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143CD" w14:textId="77777777" w:rsidR="00113B84" w:rsidRPr="00EC5BB4" w:rsidRDefault="00113B84" w:rsidP="00113B84">
      <w:pPr>
        <w:suppressAutoHyphens/>
        <w:jc w:val="center"/>
        <w:rPr>
          <w:rFonts w:eastAsia="Arial Unicode MS" w:cs="Arial"/>
          <w:b/>
          <w:color w:val="000000"/>
          <w:kern w:val="1"/>
          <w:sz w:val="24"/>
          <w:szCs w:val="24"/>
          <w:lang w:val="sr-Cyrl-RS" w:eastAsia="ar-SA"/>
        </w:rPr>
      </w:pPr>
      <w:r w:rsidRPr="00EC5BB4">
        <w:rPr>
          <w:rFonts w:eastAsia="Arial Unicode MS" w:cs="Arial"/>
          <w:b/>
          <w:color w:val="000000"/>
          <w:kern w:val="1"/>
          <w:sz w:val="24"/>
          <w:szCs w:val="24"/>
          <w:lang w:eastAsia="ar-SA"/>
        </w:rPr>
        <w:t>ЈАВНО ПРЕДУЗЕЋЕ «ЕЛЕКТРОПРИВРЕДА СРБИЈЕ»</w:t>
      </w:r>
      <w:r w:rsidRPr="00EC5BB4">
        <w:rPr>
          <w:rFonts w:eastAsia="Arial Unicode MS" w:cs="Arial"/>
          <w:b/>
          <w:color w:val="000000"/>
          <w:kern w:val="1"/>
          <w:sz w:val="24"/>
          <w:szCs w:val="24"/>
          <w:lang w:val="sr-Cyrl-RS" w:eastAsia="ar-SA"/>
        </w:rPr>
        <w:t xml:space="preserve"> БЕОГРАД</w:t>
      </w:r>
    </w:p>
    <w:p w14:paraId="02F9BB30" w14:textId="77777777" w:rsidR="00096839" w:rsidRPr="008377FF" w:rsidRDefault="00096839" w:rsidP="00096839">
      <w:pPr>
        <w:jc w:val="center"/>
        <w:rPr>
          <w:rFonts w:cs="Arial"/>
          <w:b/>
        </w:rPr>
      </w:pPr>
      <w:r w:rsidRPr="008377FF">
        <w:rPr>
          <w:rFonts w:cs="Arial"/>
          <w:b/>
        </w:rPr>
        <w:t>ОГРАНАК ТЕНТ</w:t>
      </w:r>
    </w:p>
    <w:p w14:paraId="6604C234" w14:textId="77777777" w:rsidR="00210557" w:rsidRPr="00EC5BB4" w:rsidRDefault="00210557" w:rsidP="00210557">
      <w:pPr>
        <w:jc w:val="center"/>
        <w:rPr>
          <w:rFonts w:cs="Arial"/>
          <w:sz w:val="24"/>
          <w:szCs w:val="24"/>
          <w:lang w:val="sr-Latn-CS"/>
        </w:rPr>
      </w:pPr>
    </w:p>
    <w:p w14:paraId="5F9B22A0" w14:textId="77777777" w:rsidR="00210557" w:rsidRPr="00EC5BB4" w:rsidRDefault="00210557" w:rsidP="00210557">
      <w:pPr>
        <w:jc w:val="center"/>
        <w:rPr>
          <w:rFonts w:cs="Arial"/>
          <w:sz w:val="24"/>
          <w:szCs w:val="24"/>
        </w:rPr>
      </w:pPr>
    </w:p>
    <w:p w14:paraId="27D837CC" w14:textId="5E9382E7" w:rsidR="00210557" w:rsidRPr="00817FB4" w:rsidRDefault="00B67C02" w:rsidP="00797705">
      <w:pPr>
        <w:jc w:val="left"/>
        <w:rPr>
          <w:rFonts w:cs="Arial"/>
          <w:sz w:val="24"/>
          <w:szCs w:val="24"/>
          <w:lang w:val="sr-Cyrl-RS"/>
        </w:rPr>
      </w:pPr>
      <w:r>
        <w:rPr>
          <w:rFonts w:cs="Arial"/>
          <w:noProof/>
          <w:sz w:val="24"/>
          <w:szCs w:val="24"/>
        </w:rPr>
        <w:drawing>
          <wp:anchor distT="0" distB="0" distL="114300" distR="114300" simplePos="0" relativeHeight="251659264" behindDoc="0" locked="0" layoutInCell="1" allowOverlap="1" wp14:anchorId="2460D69A" wp14:editId="4586C72A">
            <wp:simplePos x="0" y="0"/>
            <wp:positionH relativeFrom="column">
              <wp:posOffset>3780430</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797705">
        <w:rPr>
          <w:rFonts w:cs="Arial"/>
          <w:sz w:val="24"/>
          <w:szCs w:val="24"/>
          <w:lang w:val="sr-Cyrl-RS"/>
        </w:rPr>
        <w:br w:type="textWrapping" w:clear="all"/>
      </w:r>
    </w:p>
    <w:p w14:paraId="2CE1618E" w14:textId="77777777" w:rsidR="00210557" w:rsidRDefault="00210557" w:rsidP="00874F5B">
      <w:pPr>
        <w:jc w:val="center"/>
        <w:rPr>
          <w:b/>
        </w:rPr>
      </w:pPr>
      <w:bookmarkStart w:id="0" w:name="_Toc441215596"/>
      <w:bookmarkStart w:id="1" w:name="_Toc441651535"/>
      <w:bookmarkStart w:id="2" w:name="_Toc442559872"/>
      <w:r w:rsidRPr="00874F5B">
        <w:rPr>
          <w:b/>
        </w:rPr>
        <w:t>КОНКУРСНА ДОКУМЕНТАЦИЈА</w:t>
      </w:r>
      <w:bookmarkEnd w:id="0"/>
      <w:bookmarkEnd w:id="1"/>
      <w:bookmarkEnd w:id="2"/>
    </w:p>
    <w:p w14:paraId="5D685342" w14:textId="7E847E82" w:rsidR="00463F5D" w:rsidRPr="00463F5D" w:rsidRDefault="00463F5D" w:rsidP="00463F5D">
      <w:pPr>
        <w:jc w:val="center"/>
        <w:rPr>
          <w:b/>
          <w:lang w:val="sr-Cyrl-RS"/>
        </w:rPr>
      </w:pPr>
      <w:r w:rsidRPr="00463F5D">
        <w:rPr>
          <w:b/>
          <w:lang w:val="sr-Cyrl-CS"/>
        </w:rPr>
        <w:t xml:space="preserve">за </w:t>
      </w:r>
      <w:r w:rsidRPr="00096839">
        <w:rPr>
          <w:b/>
          <w:lang w:val="sr-Cyrl-CS"/>
        </w:rPr>
        <w:t xml:space="preserve">подношење понуда </w:t>
      </w:r>
      <w:r w:rsidRPr="00096839">
        <w:rPr>
          <w:b/>
        </w:rPr>
        <w:t xml:space="preserve">у </w:t>
      </w:r>
      <w:r w:rsidRPr="00096839">
        <w:rPr>
          <w:b/>
          <w:lang w:val="sr-Latn-RS"/>
        </w:rPr>
        <w:t>o</w:t>
      </w:r>
      <w:r w:rsidRPr="00096839">
        <w:rPr>
          <w:b/>
          <w:lang w:val="sr-Cyrl-RS"/>
        </w:rPr>
        <w:t xml:space="preserve">твореном </w:t>
      </w:r>
      <w:r w:rsidRPr="00096839">
        <w:rPr>
          <w:b/>
        </w:rPr>
        <w:t xml:space="preserve">поступку </w:t>
      </w:r>
      <w:r w:rsidRPr="00096839">
        <w:rPr>
          <w:b/>
          <w:lang w:val="sr-Cyrl-RS"/>
        </w:rPr>
        <w:t xml:space="preserve">ради закључења оквирног споразума са </w:t>
      </w:r>
      <w:r w:rsidR="00797705">
        <w:rPr>
          <w:b/>
          <w:lang w:val="sr-Cyrl-RS"/>
        </w:rPr>
        <w:t>више</w:t>
      </w:r>
      <w:r w:rsidRPr="00096839">
        <w:rPr>
          <w:b/>
          <w:lang w:val="sr-Cyrl-RS"/>
        </w:rPr>
        <w:t xml:space="preserve"> </w:t>
      </w:r>
      <w:r w:rsidR="00797705">
        <w:rPr>
          <w:b/>
          <w:lang w:val="sr-Cyrl-RS"/>
        </w:rPr>
        <w:t>добављача</w:t>
      </w:r>
      <w:r w:rsidRPr="00096839">
        <w:rPr>
          <w:b/>
          <w:lang w:val="sr-Cyrl-RS"/>
        </w:rPr>
        <w:t xml:space="preserve"> </w:t>
      </w:r>
      <w:r w:rsidR="009D6C32">
        <w:rPr>
          <w:b/>
          <w:lang w:val="sr-Cyrl-RS"/>
        </w:rPr>
        <w:t xml:space="preserve">према условима за доделу уговора утврђеним у оквирном споразуму, на основу већ достављених понуда добављача, без поновног отварања конкуренције међу добављачима </w:t>
      </w:r>
      <w:r w:rsidR="001003BE">
        <w:rPr>
          <w:b/>
          <w:lang w:val="sr-Cyrl-RS"/>
        </w:rPr>
        <w:t xml:space="preserve">на период </w:t>
      </w:r>
      <w:r w:rsidRPr="00096839">
        <w:rPr>
          <w:b/>
          <w:lang w:val="sr-Cyrl-RS"/>
        </w:rPr>
        <w:t>о</w:t>
      </w:r>
      <w:r w:rsidR="00797705">
        <w:rPr>
          <w:b/>
          <w:lang w:val="sr-Cyrl-RS"/>
        </w:rPr>
        <w:t>д три</w:t>
      </w:r>
      <w:r w:rsidRPr="00096839">
        <w:rPr>
          <w:b/>
          <w:lang w:val="sr-Cyrl-RS"/>
        </w:rPr>
        <w:t xml:space="preserve"> године</w:t>
      </w:r>
      <w:r w:rsidR="00797705">
        <w:rPr>
          <w:b/>
          <w:lang w:val="sr-Cyrl-RS"/>
        </w:rPr>
        <w:t xml:space="preserve"> </w:t>
      </w:r>
    </w:p>
    <w:p w14:paraId="064F008B" w14:textId="77777777" w:rsidR="00463F5D" w:rsidRPr="00874F5B" w:rsidRDefault="00463F5D" w:rsidP="00874F5B">
      <w:pPr>
        <w:jc w:val="center"/>
        <w:rPr>
          <w:b/>
        </w:rPr>
      </w:pPr>
    </w:p>
    <w:p w14:paraId="1FD487C0" w14:textId="36306A5D" w:rsidR="00210557" w:rsidRPr="00EC5BB4" w:rsidRDefault="00210557" w:rsidP="00874F5B">
      <w:pPr>
        <w:jc w:val="center"/>
        <w:rPr>
          <w:lang w:val="sr-Latn-RS"/>
        </w:rPr>
      </w:pPr>
      <w:bookmarkStart w:id="3" w:name="_Toc441215597"/>
      <w:bookmarkStart w:id="4" w:name="_Toc441651536"/>
      <w:bookmarkStart w:id="5" w:name="_Toc442559873"/>
      <w:r w:rsidRPr="00EC5BB4">
        <w:t xml:space="preserve">за јавну набавку </w:t>
      </w:r>
      <w:r w:rsidR="009D6C32">
        <w:rPr>
          <w:lang w:val="sr-Cyrl-RS"/>
        </w:rPr>
        <w:t>услуга</w:t>
      </w:r>
      <w:r w:rsidRPr="00EC5BB4">
        <w:t xml:space="preserve"> бр</w:t>
      </w:r>
      <w:bookmarkEnd w:id="3"/>
      <w:bookmarkEnd w:id="4"/>
      <w:bookmarkEnd w:id="5"/>
      <w:r w:rsidR="00113B84" w:rsidRPr="00EC5BB4">
        <w:t>.</w:t>
      </w:r>
      <w:r w:rsidR="00817FB4">
        <w:rPr>
          <w:rFonts w:cs="Arial"/>
          <w:b/>
        </w:rPr>
        <w:t>J</w:t>
      </w:r>
      <w:r w:rsidR="00817FB4">
        <w:rPr>
          <w:rFonts w:cs="Arial"/>
          <w:b/>
          <w:lang w:val="sr-Cyrl-RS"/>
        </w:rPr>
        <w:t>Н/3000/</w:t>
      </w:r>
      <w:r w:rsidR="00797705">
        <w:rPr>
          <w:rFonts w:cs="Arial"/>
          <w:b/>
          <w:lang w:val="sr-Cyrl-RS"/>
        </w:rPr>
        <w:t>04</w:t>
      </w:r>
      <w:r w:rsidR="00817FB4">
        <w:rPr>
          <w:rFonts w:cs="Arial"/>
          <w:b/>
        </w:rPr>
        <w:t>82</w:t>
      </w:r>
      <w:r w:rsidR="00797705">
        <w:rPr>
          <w:rFonts w:cs="Arial"/>
          <w:b/>
          <w:lang w:val="sr-Cyrl-RS"/>
        </w:rPr>
        <w:t>/2017</w:t>
      </w:r>
      <w:r w:rsidR="00817FB4">
        <w:rPr>
          <w:rFonts w:cs="Arial"/>
          <w:b/>
          <w:lang w:val="sr-Cyrl-RS"/>
        </w:rPr>
        <w:t xml:space="preserve"> (</w:t>
      </w:r>
      <w:r w:rsidR="00797705">
        <w:rPr>
          <w:rFonts w:cs="Arial"/>
          <w:b/>
        </w:rPr>
        <w:t>1</w:t>
      </w:r>
      <w:r w:rsidR="00797705">
        <w:rPr>
          <w:rFonts w:cs="Arial"/>
          <w:b/>
          <w:lang w:val="sr-Cyrl-RS"/>
        </w:rPr>
        <w:t>625/2017</w:t>
      </w:r>
      <w:r w:rsidR="00817FB4">
        <w:rPr>
          <w:rFonts w:cs="Arial"/>
          <w:b/>
          <w:lang w:val="sr-Cyrl-RS"/>
        </w:rPr>
        <w:t>)</w:t>
      </w:r>
    </w:p>
    <w:p w14:paraId="37688D85" w14:textId="77777777" w:rsidR="00210557" w:rsidRPr="00874F5B" w:rsidRDefault="00210557" w:rsidP="00874F5B"/>
    <w:p w14:paraId="4109E6B5" w14:textId="77777777" w:rsidR="00210557" w:rsidRPr="00EC5BB4" w:rsidRDefault="00210557" w:rsidP="00210557">
      <w:pPr>
        <w:jc w:val="center"/>
        <w:rPr>
          <w:rFonts w:cs="Arial"/>
          <w:sz w:val="24"/>
          <w:szCs w:val="24"/>
        </w:rPr>
      </w:pPr>
    </w:p>
    <w:p w14:paraId="5F49F9E0" w14:textId="2B0F96FC" w:rsidR="00210557" w:rsidRPr="00797705" w:rsidRDefault="00797705" w:rsidP="00210557">
      <w:pPr>
        <w:pStyle w:val="Title"/>
        <w:spacing w:before="0"/>
        <w:rPr>
          <w:rFonts w:cs="Arial"/>
          <w:i/>
          <w:color w:val="00B0F0"/>
          <w:szCs w:val="24"/>
          <w:lang w:val="sr-Cyrl-RS"/>
        </w:rPr>
      </w:pPr>
      <w:r>
        <w:rPr>
          <w:rFonts w:cs="Arial"/>
          <w:szCs w:val="24"/>
          <w:lang w:val="sr-Cyrl-RS"/>
        </w:rPr>
        <w:t>Премотавање ВН електромотора ТЕНТ-А</w:t>
      </w:r>
    </w:p>
    <w:p w14:paraId="3403E9CE" w14:textId="77777777" w:rsidR="00210557" w:rsidRPr="00EC5BB4" w:rsidRDefault="00210557" w:rsidP="00210557">
      <w:pPr>
        <w:pStyle w:val="Title"/>
        <w:spacing w:before="0"/>
        <w:rPr>
          <w:rFonts w:cs="Arial"/>
          <w:szCs w:val="24"/>
        </w:rPr>
      </w:pPr>
    </w:p>
    <w:p w14:paraId="152D5F1A" w14:textId="77777777" w:rsidR="00210557" w:rsidRPr="00EC5BB4" w:rsidRDefault="00210557" w:rsidP="00210557">
      <w:pPr>
        <w:pStyle w:val="Title"/>
        <w:spacing w:before="0"/>
        <w:rPr>
          <w:rFonts w:cs="Arial"/>
          <w:b w:val="0"/>
          <w:color w:val="FF0000"/>
          <w:szCs w:val="24"/>
        </w:rPr>
      </w:pPr>
    </w:p>
    <w:p w14:paraId="343DF502" w14:textId="77777777" w:rsidR="00210557" w:rsidRPr="00EC5BB4" w:rsidRDefault="00210557" w:rsidP="00210557">
      <w:pPr>
        <w:pStyle w:val="Title"/>
        <w:spacing w:before="0"/>
        <w:rPr>
          <w:rFonts w:cs="Arial"/>
          <w:b w:val="0"/>
          <w:color w:val="FF0000"/>
          <w:szCs w:val="24"/>
        </w:rPr>
      </w:pPr>
    </w:p>
    <w:p w14:paraId="47ED1E46" w14:textId="77777777" w:rsidR="00150FCE" w:rsidRPr="00EC5BB4" w:rsidRDefault="00150FCE" w:rsidP="000C50A0">
      <w:pPr>
        <w:pStyle w:val="BodyText"/>
        <w:spacing w:before="0"/>
        <w:jc w:val="center"/>
        <w:rPr>
          <w:rFonts w:cs="Arial"/>
          <w:szCs w:val="24"/>
          <w:lang w:val="ru-RU"/>
        </w:rPr>
      </w:pPr>
    </w:p>
    <w:p w14:paraId="6EAF4762" w14:textId="77777777" w:rsidR="00150FCE" w:rsidRDefault="00150FCE" w:rsidP="000C50A0">
      <w:pPr>
        <w:pStyle w:val="BodyText"/>
        <w:spacing w:before="0"/>
        <w:jc w:val="center"/>
        <w:rPr>
          <w:rFonts w:cs="Arial"/>
          <w:szCs w:val="24"/>
          <w:lang w:val="en-US"/>
        </w:rPr>
      </w:pPr>
    </w:p>
    <w:p w14:paraId="00FBC85A" w14:textId="77777777" w:rsidR="00474287" w:rsidRDefault="00474287" w:rsidP="000C50A0">
      <w:pPr>
        <w:pStyle w:val="BodyText"/>
        <w:spacing w:before="0"/>
        <w:jc w:val="center"/>
        <w:rPr>
          <w:rFonts w:cs="Arial"/>
          <w:szCs w:val="24"/>
          <w:lang w:val="en-US"/>
        </w:rPr>
      </w:pPr>
    </w:p>
    <w:p w14:paraId="5641E1C3" w14:textId="77777777" w:rsidR="00474287" w:rsidRDefault="00474287" w:rsidP="000C50A0">
      <w:pPr>
        <w:pStyle w:val="BodyText"/>
        <w:spacing w:before="0"/>
        <w:jc w:val="center"/>
        <w:rPr>
          <w:rFonts w:cs="Arial"/>
          <w:szCs w:val="24"/>
          <w:lang w:val="en-US"/>
        </w:rPr>
      </w:pPr>
    </w:p>
    <w:p w14:paraId="387ED11B" w14:textId="77777777" w:rsidR="00474287" w:rsidRDefault="00474287" w:rsidP="000C50A0">
      <w:pPr>
        <w:pStyle w:val="BodyText"/>
        <w:spacing w:before="0"/>
        <w:jc w:val="center"/>
        <w:rPr>
          <w:rFonts w:cs="Arial"/>
          <w:szCs w:val="24"/>
          <w:lang w:val="en-US"/>
        </w:rPr>
      </w:pPr>
    </w:p>
    <w:p w14:paraId="7428C0E3" w14:textId="77777777" w:rsidR="00474287" w:rsidRDefault="00474287" w:rsidP="000C50A0">
      <w:pPr>
        <w:pStyle w:val="BodyText"/>
        <w:spacing w:before="0"/>
        <w:jc w:val="center"/>
        <w:rPr>
          <w:rFonts w:cs="Arial"/>
          <w:szCs w:val="24"/>
          <w:lang w:val="en-US"/>
        </w:rPr>
      </w:pPr>
    </w:p>
    <w:p w14:paraId="5A7CBAA0" w14:textId="77777777" w:rsidR="00474287" w:rsidRDefault="00474287" w:rsidP="000C50A0">
      <w:pPr>
        <w:pStyle w:val="BodyText"/>
        <w:spacing w:before="0"/>
        <w:jc w:val="center"/>
        <w:rPr>
          <w:rFonts w:cs="Arial"/>
          <w:szCs w:val="24"/>
          <w:lang w:val="en-US"/>
        </w:rPr>
      </w:pPr>
    </w:p>
    <w:p w14:paraId="7E107732" w14:textId="77777777" w:rsidR="00474287" w:rsidRDefault="00474287" w:rsidP="000C50A0">
      <w:pPr>
        <w:pStyle w:val="BodyText"/>
        <w:spacing w:before="0"/>
        <w:jc w:val="center"/>
        <w:rPr>
          <w:rFonts w:cs="Arial"/>
          <w:szCs w:val="24"/>
          <w:lang w:val="en-US"/>
        </w:rPr>
      </w:pPr>
    </w:p>
    <w:p w14:paraId="58B9A8A8" w14:textId="77777777" w:rsidR="00474287" w:rsidRDefault="00474287" w:rsidP="000C50A0">
      <w:pPr>
        <w:pStyle w:val="BodyText"/>
        <w:spacing w:before="0"/>
        <w:jc w:val="center"/>
        <w:rPr>
          <w:rFonts w:cs="Arial"/>
          <w:szCs w:val="24"/>
          <w:lang w:val="en-US"/>
        </w:rPr>
      </w:pPr>
    </w:p>
    <w:p w14:paraId="658819A8" w14:textId="77777777" w:rsidR="00474287" w:rsidRDefault="00474287" w:rsidP="000C50A0">
      <w:pPr>
        <w:pStyle w:val="BodyText"/>
        <w:spacing w:before="0"/>
        <w:jc w:val="center"/>
        <w:rPr>
          <w:rFonts w:cs="Arial"/>
          <w:szCs w:val="24"/>
          <w:lang w:val="en-US"/>
        </w:rPr>
      </w:pPr>
    </w:p>
    <w:p w14:paraId="314D4010" w14:textId="77777777" w:rsidR="00474287" w:rsidRPr="00474287" w:rsidRDefault="00474287" w:rsidP="000C50A0">
      <w:pPr>
        <w:pStyle w:val="BodyText"/>
        <w:spacing w:before="0"/>
        <w:jc w:val="center"/>
        <w:rPr>
          <w:rFonts w:cs="Arial"/>
          <w:szCs w:val="24"/>
          <w:lang w:val="en-US"/>
        </w:rPr>
      </w:pPr>
    </w:p>
    <w:p w14:paraId="55526047" w14:textId="77777777" w:rsidR="00150FCE" w:rsidRPr="00EC5BB4" w:rsidRDefault="00150FCE" w:rsidP="000C50A0">
      <w:pPr>
        <w:pStyle w:val="BodyText"/>
        <w:spacing w:before="0"/>
        <w:jc w:val="center"/>
        <w:rPr>
          <w:rFonts w:cs="Arial"/>
          <w:szCs w:val="24"/>
          <w:lang w:val="ru-RU"/>
        </w:rPr>
      </w:pPr>
    </w:p>
    <w:p w14:paraId="5444705D" w14:textId="3E761E09" w:rsidR="00C53AC6" w:rsidRPr="00463F5D" w:rsidRDefault="00EB2C6E" w:rsidP="00463F5D">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A45D51">
        <w:rPr>
          <w:rFonts w:eastAsia="Arial Unicode MS" w:cs="Arial"/>
          <w:kern w:val="2"/>
          <w:sz w:val="24"/>
          <w:szCs w:val="24"/>
        </w:rPr>
        <w:t>105.E.03.01</w:t>
      </w:r>
      <w:r w:rsidRPr="00EC5BB4">
        <w:rPr>
          <w:rFonts w:eastAsia="Arial Unicode MS" w:cs="Arial"/>
          <w:kern w:val="2"/>
          <w:sz w:val="24"/>
          <w:szCs w:val="24"/>
          <w:lang w:val="ru-RU"/>
        </w:rPr>
        <w:t>-</w:t>
      </w:r>
      <w:r w:rsidR="00474287">
        <w:rPr>
          <w:rFonts w:eastAsia="Arial Unicode MS" w:cs="Arial"/>
          <w:kern w:val="2"/>
          <w:sz w:val="24"/>
          <w:szCs w:val="24"/>
        </w:rPr>
        <w:t>58079/2-2018</w:t>
      </w:r>
      <w:r w:rsidR="00A45D51">
        <w:rPr>
          <w:rFonts w:eastAsia="Arial Unicode MS" w:cs="Arial"/>
          <w:kern w:val="2"/>
          <w:sz w:val="24"/>
          <w:szCs w:val="24"/>
        </w:rPr>
        <w:t xml:space="preserve"> </w:t>
      </w:r>
      <w:r w:rsidRPr="00EC5BB4">
        <w:rPr>
          <w:rFonts w:eastAsia="Arial Unicode MS" w:cs="Arial"/>
          <w:kern w:val="2"/>
          <w:sz w:val="24"/>
          <w:szCs w:val="24"/>
          <w:lang w:val="ru-RU"/>
        </w:rPr>
        <w:t xml:space="preserve">од </w:t>
      </w:r>
      <w:r w:rsidR="00474287">
        <w:rPr>
          <w:rFonts w:eastAsia="Arial Unicode MS" w:cs="Arial"/>
          <w:kern w:val="2"/>
          <w:sz w:val="24"/>
          <w:szCs w:val="24"/>
        </w:rPr>
        <w:t>31</w:t>
      </w:r>
      <w:r w:rsidR="00EC2F36" w:rsidRPr="00EC5BB4">
        <w:rPr>
          <w:rFonts w:eastAsia="Arial Unicode MS" w:cs="Arial"/>
          <w:kern w:val="2"/>
          <w:sz w:val="24"/>
          <w:szCs w:val="24"/>
          <w:lang w:val="ru-RU"/>
        </w:rPr>
        <w:t>.</w:t>
      </w:r>
      <w:r w:rsidR="00474287">
        <w:rPr>
          <w:rFonts w:eastAsia="Arial Unicode MS" w:cs="Arial"/>
          <w:kern w:val="2"/>
          <w:sz w:val="24"/>
          <w:szCs w:val="24"/>
        </w:rPr>
        <w:t>01</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474287">
        <w:rPr>
          <w:rFonts w:eastAsia="Arial Unicode MS" w:cs="Arial"/>
          <w:kern w:val="2"/>
          <w:sz w:val="24"/>
          <w:szCs w:val="24"/>
        </w:rPr>
        <w:t>8</w:t>
      </w:r>
      <w:r w:rsidR="00413BCE" w:rsidRPr="00EC5BB4">
        <w:rPr>
          <w:rFonts w:eastAsia="Arial Unicode MS" w:cs="Arial"/>
          <w:kern w:val="2"/>
          <w:sz w:val="24"/>
          <w:szCs w:val="24"/>
          <w:lang w:val="ru-RU"/>
        </w:rPr>
        <w:t>.</w:t>
      </w:r>
      <w:r w:rsidRPr="00EC5BB4">
        <w:rPr>
          <w:rFonts w:eastAsia="Arial Unicode MS" w:cs="Arial"/>
          <w:kern w:val="2"/>
          <w:sz w:val="24"/>
          <w:szCs w:val="24"/>
          <w:lang w:val="ru-RU"/>
        </w:rPr>
        <w:t>године)</w:t>
      </w:r>
    </w:p>
    <w:p w14:paraId="60978131" w14:textId="77777777" w:rsidR="00C53AC6" w:rsidRPr="00EC5BB4" w:rsidRDefault="00C53AC6" w:rsidP="000C50A0">
      <w:pPr>
        <w:pStyle w:val="BodyText"/>
        <w:spacing w:before="0"/>
        <w:jc w:val="center"/>
        <w:rPr>
          <w:rFonts w:cs="Arial"/>
          <w:szCs w:val="24"/>
        </w:rPr>
      </w:pPr>
    </w:p>
    <w:p w14:paraId="2F4413BC" w14:textId="77777777" w:rsidR="00C53AC6" w:rsidRPr="00EC5BB4" w:rsidRDefault="00C53AC6" w:rsidP="000C50A0">
      <w:pPr>
        <w:pStyle w:val="BodyText"/>
        <w:spacing w:before="0"/>
        <w:jc w:val="center"/>
        <w:rPr>
          <w:rFonts w:cs="Arial"/>
          <w:szCs w:val="24"/>
          <w:lang w:val="en-US"/>
        </w:rPr>
      </w:pPr>
    </w:p>
    <w:p w14:paraId="61B5F274" w14:textId="77777777" w:rsidR="000C50A0" w:rsidRPr="00EC5BB4" w:rsidRDefault="000C50A0" w:rsidP="000C50A0">
      <w:pPr>
        <w:pStyle w:val="BodyText"/>
        <w:spacing w:before="0"/>
        <w:jc w:val="center"/>
        <w:rPr>
          <w:rFonts w:cs="Arial"/>
          <w:szCs w:val="24"/>
          <w:lang w:val="ru-RU"/>
        </w:rPr>
      </w:pPr>
    </w:p>
    <w:p w14:paraId="1C234035" w14:textId="2B7E3D71" w:rsidR="00B37917" w:rsidRPr="00EC5BB4" w:rsidRDefault="00817FB4" w:rsidP="000C50A0">
      <w:pPr>
        <w:spacing w:before="0"/>
        <w:jc w:val="center"/>
        <w:rPr>
          <w:rFonts w:cs="Arial"/>
          <w:sz w:val="24"/>
          <w:szCs w:val="24"/>
          <w:lang w:val="ru-RU"/>
        </w:rPr>
      </w:pPr>
      <w:r>
        <w:rPr>
          <w:rFonts w:cs="Arial"/>
          <w:sz w:val="24"/>
          <w:szCs w:val="24"/>
          <w:lang w:val="ru-RU"/>
        </w:rPr>
        <w:t>Обреновац,</w:t>
      </w:r>
      <w:r w:rsidR="004276AD" w:rsidRPr="00EC5BB4">
        <w:rPr>
          <w:rFonts w:cs="Arial"/>
          <w:i/>
          <w:color w:val="00B0F0"/>
          <w:sz w:val="24"/>
          <w:szCs w:val="24"/>
        </w:rPr>
        <w:t xml:space="preserve"> </w:t>
      </w:r>
      <w:r w:rsidR="001F62BF" w:rsidRPr="00EC5BB4">
        <w:rPr>
          <w:rFonts w:cs="Arial"/>
          <w:sz w:val="24"/>
          <w:szCs w:val="24"/>
          <w:lang w:val="ru-RU"/>
        </w:rPr>
        <w:t>201</w:t>
      </w:r>
      <w:r w:rsidR="00D6053F">
        <w:rPr>
          <w:rFonts w:cs="Arial"/>
          <w:sz w:val="24"/>
          <w:szCs w:val="24"/>
          <w:lang w:val="ru-RU"/>
        </w:rPr>
        <w:t>7</w:t>
      </w:r>
      <w:r w:rsidR="00310A9C">
        <w:rPr>
          <w:rFonts w:cs="Arial"/>
          <w:sz w:val="24"/>
          <w:szCs w:val="24"/>
          <w:lang w:val="ru-RU"/>
        </w:rPr>
        <w:t>.</w:t>
      </w:r>
      <w:r w:rsidR="00210557" w:rsidRPr="00EC5BB4">
        <w:rPr>
          <w:rFonts w:cs="Arial"/>
          <w:sz w:val="24"/>
          <w:szCs w:val="24"/>
          <w:lang w:val="ru-RU"/>
        </w:rPr>
        <w:t>г</w:t>
      </w:r>
      <w:r w:rsidR="001F62BF" w:rsidRPr="00EC5BB4">
        <w:rPr>
          <w:rFonts w:cs="Arial"/>
          <w:sz w:val="24"/>
          <w:szCs w:val="24"/>
          <w:lang w:val="ru-RU"/>
        </w:rPr>
        <w:t>одине</w:t>
      </w:r>
    </w:p>
    <w:p w14:paraId="620173AE" w14:textId="77777777" w:rsidR="000C50A0" w:rsidRPr="00EC5BB4" w:rsidRDefault="000C50A0" w:rsidP="000C50A0">
      <w:pPr>
        <w:spacing w:before="0"/>
        <w:jc w:val="center"/>
        <w:rPr>
          <w:rFonts w:cs="Arial"/>
          <w:b/>
          <w:sz w:val="24"/>
          <w:szCs w:val="24"/>
          <w:lang w:val="ru-RU"/>
        </w:rPr>
      </w:pPr>
    </w:p>
    <w:p w14:paraId="6CBFB878" w14:textId="5F740C64" w:rsidR="00463F5D" w:rsidRPr="00817FB4" w:rsidRDefault="000C50A0" w:rsidP="00463F5D">
      <w:pPr>
        <w:spacing w:before="0"/>
        <w:rPr>
          <w:rFonts w:cs="Arial"/>
          <w:sz w:val="24"/>
          <w:szCs w:val="24"/>
          <w:lang w:val="ru-RU"/>
        </w:rPr>
      </w:pPr>
      <w:bookmarkStart w:id="6" w:name="_GoBack"/>
      <w:bookmarkEnd w:id="6"/>
      <w:r w:rsidRPr="00EC5BB4">
        <w:rPr>
          <w:rFonts w:eastAsia="TimesNewRomanPSMT" w:cs="Arial"/>
          <w:color w:val="000000"/>
          <w:kern w:val="2"/>
          <w:sz w:val="24"/>
          <w:szCs w:val="24"/>
          <w:lang w:val="ru-RU"/>
        </w:rPr>
        <w:br w:type="page"/>
      </w:r>
      <w:r w:rsidR="00463F5D" w:rsidRPr="00817FB4">
        <w:rPr>
          <w:rFonts w:cs="Arial"/>
          <w:sz w:val="24"/>
          <w:szCs w:val="24"/>
          <w:lang w:val="ru-RU"/>
        </w:rPr>
        <w:lastRenderedPageBreak/>
        <w:t xml:space="preserve">На основу члана 32, 40, </w:t>
      </w:r>
      <w:r w:rsidR="00D06572">
        <w:rPr>
          <w:rFonts w:cs="Arial"/>
          <w:sz w:val="24"/>
          <w:szCs w:val="24"/>
        </w:rPr>
        <w:t>40a</w:t>
      </w:r>
      <w:r w:rsidR="00D06572">
        <w:rPr>
          <w:rFonts w:cs="Arial"/>
          <w:sz w:val="24"/>
          <w:szCs w:val="24"/>
          <w:lang w:val="sr-Cyrl-RS"/>
        </w:rPr>
        <w:t xml:space="preserve"> </w:t>
      </w:r>
      <w:r w:rsidR="00463F5D" w:rsidRPr="00817FB4">
        <w:rPr>
          <w:rFonts w:cs="Arial"/>
          <w:sz w:val="24"/>
          <w:szCs w:val="24"/>
          <w:lang w:val="ru-RU"/>
        </w:rPr>
        <w:t xml:space="preserve">и 61. Закона о јавним набавкама („Сл. гласник РС” бр. 124/12, 14/15 и 68/15, у даљем тексту </w:t>
      </w:r>
      <w:r w:rsidR="00463F5D" w:rsidRPr="00817FB4">
        <w:rPr>
          <w:rFonts w:cs="Arial"/>
          <w:bCs/>
          <w:sz w:val="24"/>
          <w:szCs w:val="24"/>
        </w:rPr>
        <w:t>Закон</w:t>
      </w:r>
      <w:r w:rsidR="00463F5D" w:rsidRPr="00817FB4">
        <w:rPr>
          <w:rFonts w:cs="Arial"/>
          <w:sz w:val="24"/>
          <w:szCs w:val="24"/>
          <w:lang w:val="ru-RU"/>
        </w:rPr>
        <w:t>),</w:t>
      </w:r>
      <w:r w:rsidR="00463F5D" w:rsidRPr="00817FB4">
        <w:rPr>
          <w:rFonts w:cs="Arial"/>
          <w:sz w:val="24"/>
          <w:szCs w:val="24"/>
        </w:rPr>
        <w:t xml:space="preserve"> </w:t>
      </w:r>
      <w:r w:rsidR="00463F5D" w:rsidRPr="00817FB4">
        <w:rPr>
          <w:rFonts w:cs="Arial"/>
          <w:sz w:val="24"/>
          <w:szCs w:val="24"/>
          <w:lang w:val="ru-RU"/>
        </w:rPr>
        <w:t xml:space="preserve">члана 2.и 8.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463F5D" w:rsidRPr="00817FB4">
        <w:rPr>
          <w:rFonts w:cs="Arial"/>
          <w:sz w:val="24"/>
          <w:szCs w:val="24"/>
        </w:rPr>
        <w:t>86/15</w:t>
      </w:r>
      <w:r w:rsidR="00463F5D" w:rsidRPr="00817FB4">
        <w:rPr>
          <w:rFonts w:cs="Arial"/>
          <w:sz w:val="24"/>
          <w:szCs w:val="24"/>
          <w:lang w:val="ru-RU"/>
        </w:rPr>
        <w:t xml:space="preserve">), Одлуке о покретању поступка јавне набавке број </w:t>
      </w:r>
      <w:r w:rsidR="009D6C32" w:rsidRPr="009D6C32">
        <w:rPr>
          <w:rFonts w:eastAsia="Arial Unicode MS" w:cs="Arial"/>
          <w:color w:val="000000"/>
          <w:kern w:val="2"/>
          <w:sz w:val="24"/>
          <w:szCs w:val="24"/>
        </w:rPr>
        <w:t>105.E.03.01</w:t>
      </w:r>
      <w:r w:rsidR="009D6C32" w:rsidRPr="009D6C32">
        <w:rPr>
          <w:rFonts w:eastAsia="Arial Unicode MS" w:cs="Arial"/>
          <w:color w:val="000000"/>
          <w:kern w:val="2"/>
          <w:sz w:val="24"/>
          <w:szCs w:val="24"/>
          <w:lang w:val="ru-RU"/>
        </w:rPr>
        <w:t>-444784/</w:t>
      </w:r>
      <w:r w:rsidR="009D6C32">
        <w:rPr>
          <w:rFonts w:eastAsia="Arial Unicode MS" w:cs="Arial"/>
          <w:color w:val="000000"/>
          <w:kern w:val="2"/>
          <w:sz w:val="24"/>
          <w:szCs w:val="24"/>
          <w:lang w:val="ru-RU"/>
        </w:rPr>
        <w:t>2</w:t>
      </w:r>
      <w:r w:rsidR="009D6C32" w:rsidRPr="009D6C32">
        <w:rPr>
          <w:rFonts w:eastAsia="Arial Unicode MS" w:cs="Arial"/>
          <w:color w:val="000000"/>
          <w:kern w:val="2"/>
          <w:sz w:val="24"/>
          <w:szCs w:val="24"/>
        </w:rPr>
        <w:t xml:space="preserve">-2017 </w:t>
      </w:r>
      <w:r w:rsidR="00463F5D" w:rsidRPr="00817FB4">
        <w:rPr>
          <w:rFonts w:cs="Arial"/>
          <w:sz w:val="24"/>
          <w:szCs w:val="24"/>
        </w:rPr>
        <w:t>o</w:t>
      </w:r>
      <w:r w:rsidR="00463F5D" w:rsidRPr="00817FB4">
        <w:rPr>
          <w:rFonts w:cs="Arial"/>
          <w:sz w:val="24"/>
          <w:szCs w:val="24"/>
          <w:lang w:val="ru-RU"/>
        </w:rPr>
        <w:t>д</w:t>
      </w:r>
      <w:r w:rsidR="005467A2">
        <w:rPr>
          <w:rFonts w:cs="Arial"/>
          <w:sz w:val="24"/>
          <w:szCs w:val="24"/>
          <w:lang w:val="ru-RU"/>
        </w:rPr>
        <w:t xml:space="preserve"> 20.10</w:t>
      </w:r>
      <w:r w:rsidR="009D6C32">
        <w:rPr>
          <w:rFonts w:cs="Arial"/>
          <w:sz w:val="24"/>
          <w:szCs w:val="24"/>
          <w:lang w:val="ru-RU"/>
        </w:rPr>
        <w:t>.2017.</w:t>
      </w:r>
      <w:r w:rsidR="00463F5D" w:rsidRPr="00817FB4">
        <w:rPr>
          <w:rFonts w:cs="Arial"/>
          <w:sz w:val="24"/>
          <w:szCs w:val="24"/>
          <w:lang w:val="ru-RU"/>
        </w:rPr>
        <w:t xml:space="preserve"> године и Решења о образовању комисије за јавну набавку број </w:t>
      </w:r>
      <w:r w:rsidR="009D6C32" w:rsidRPr="009D6C32">
        <w:rPr>
          <w:rFonts w:eastAsia="Arial Unicode MS" w:cs="Arial"/>
          <w:color w:val="000000"/>
          <w:kern w:val="2"/>
          <w:sz w:val="24"/>
          <w:szCs w:val="24"/>
        </w:rPr>
        <w:t>105.E.03.01</w:t>
      </w:r>
      <w:r w:rsidR="009D6C32" w:rsidRPr="009D6C32">
        <w:rPr>
          <w:rFonts w:eastAsia="Arial Unicode MS" w:cs="Arial"/>
          <w:color w:val="000000"/>
          <w:kern w:val="2"/>
          <w:sz w:val="24"/>
          <w:szCs w:val="24"/>
          <w:lang w:val="ru-RU"/>
        </w:rPr>
        <w:t>-444784/</w:t>
      </w:r>
      <w:r w:rsidR="009D6C32">
        <w:rPr>
          <w:rFonts w:eastAsia="Arial Unicode MS" w:cs="Arial"/>
          <w:color w:val="000000"/>
          <w:kern w:val="2"/>
          <w:sz w:val="24"/>
          <w:szCs w:val="24"/>
          <w:lang w:val="ru-RU"/>
        </w:rPr>
        <w:t>3</w:t>
      </w:r>
      <w:r w:rsidR="009D6C32" w:rsidRPr="009D6C32">
        <w:rPr>
          <w:rFonts w:eastAsia="Arial Unicode MS" w:cs="Arial"/>
          <w:color w:val="000000"/>
          <w:kern w:val="2"/>
          <w:sz w:val="24"/>
          <w:szCs w:val="24"/>
        </w:rPr>
        <w:t xml:space="preserve">-2017 </w:t>
      </w:r>
      <w:r w:rsidR="00463F5D" w:rsidRPr="00817FB4">
        <w:rPr>
          <w:rFonts w:cs="Arial"/>
          <w:sz w:val="24"/>
          <w:szCs w:val="24"/>
        </w:rPr>
        <w:t>o</w:t>
      </w:r>
      <w:r w:rsidR="003F4159">
        <w:rPr>
          <w:rFonts w:cs="Arial"/>
          <w:sz w:val="24"/>
          <w:szCs w:val="24"/>
          <w:lang w:val="ru-RU"/>
        </w:rPr>
        <w:t xml:space="preserve">д </w:t>
      </w:r>
      <w:r w:rsidR="005467A2">
        <w:rPr>
          <w:rFonts w:cs="Arial"/>
          <w:sz w:val="24"/>
          <w:szCs w:val="24"/>
          <w:lang w:val="ru-RU"/>
        </w:rPr>
        <w:t>20.10</w:t>
      </w:r>
      <w:r w:rsidR="009D6C32">
        <w:rPr>
          <w:rFonts w:cs="Arial"/>
          <w:sz w:val="24"/>
          <w:szCs w:val="24"/>
          <w:lang w:val="ru-RU"/>
        </w:rPr>
        <w:t>.2017.</w:t>
      </w:r>
      <w:r w:rsidR="005467A2">
        <w:rPr>
          <w:rFonts w:cs="Arial"/>
          <w:sz w:val="24"/>
          <w:szCs w:val="24"/>
          <w:lang w:val="ru-RU"/>
        </w:rPr>
        <w:t xml:space="preserve">године </w:t>
      </w:r>
      <w:r w:rsidR="00463F5D" w:rsidRPr="00817FB4">
        <w:rPr>
          <w:rFonts w:cs="Arial"/>
          <w:sz w:val="24"/>
          <w:szCs w:val="24"/>
          <w:lang w:val="ru-RU"/>
        </w:rPr>
        <w:t>припремљена је:</w:t>
      </w:r>
    </w:p>
    <w:p w14:paraId="1214C0C4" w14:textId="77777777" w:rsidR="00463F5D" w:rsidRPr="00463F5D" w:rsidRDefault="00463F5D" w:rsidP="00463F5D">
      <w:pPr>
        <w:spacing w:before="0"/>
        <w:rPr>
          <w:rFonts w:cs="Arial"/>
          <w:b/>
          <w:sz w:val="24"/>
          <w:szCs w:val="24"/>
          <w:lang w:val="ru-RU"/>
        </w:rPr>
      </w:pPr>
    </w:p>
    <w:p w14:paraId="4133EBB5" w14:textId="77777777" w:rsidR="00463F5D" w:rsidRPr="00463F5D" w:rsidRDefault="00463F5D" w:rsidP="00463F5D">
      <w:pPr>
        <w:spacing w:before="0"/>
        <w:rPr>
          <w:rFonts w:cs="Arial"/>
          <w:b/>
          <w:sz w:val="24"/>
          <w:szCs w:val="24"/>
          <w:lang w:val="ru-RU"/>
        </w:rPr>
      </w:pPr>
    </w:p>
    <w:p w14:paraId="7FE643AF" w14:textId="77777777" w:rsidR="00463F5D" w:rsidRPr="00463F5D" w:rsidRDefault="00463F5D" w:rsidP="00463F5D">
      <w:pPr>
        <w:spacing w:before="0"/>
        <w:rPr>
          <w:rFonts w:cs="Arial"/>
          <w:b/>
          <w:sz w:val="24"/>
          <w:szCs w:val="24"/>
        </w:rPr>
      </w:pPr>
      <w:bookmarkStart w:id="7" w:name="_Toc441215598"/>
      <w:bookmarkStart w:id="8" w:name="_Toc441651537"/>
      <w:bookmarkStart w:id="9" w:name="_Toc442559874"/>
      <w:r>
        <w:rPr>
          <w:rFonts w:cs="Arial"/>
          <w:b/>
          <w:sz w:val="24"/>
          <w:szCs w:val="24"/>
          <w:lang w:val="sr-Cyrl-RS"/>
        </w:rPr>
        <w:t xml:space="preserve">                                       </w:t>
      </w:r>
      <w:r w:rsidRPr="00463F5D">
        <w:rPr>
          <w:rFonts w:cs="Arial"/>
          <w:b/>
          <w:sz w:val="24"/>
          <w:szCs w:val="24"/>
        </w:rPr>
        <w:t>КОНКУРСНА ДОКУМЕНТАЦИЈА</w:t>
      </w:r>
      <w:bookmarkEnd w:id="7"/>
      <w:bookmarkEnd w:id="8"/>
      <w:bookmarkEnd w:id="9"/>
    </w:p>
    <w:p w14:paraId="74F9140E" w14:textId="77777777" w:rsidR="003D0900" w:rsidRPr="003D0900" w:rsidRDefault="003D0900" w:rsidP="003D0900">
      <w:pPr>
        <w:rPr>
          <w:rFonts w:cs="Arial"/>
          <w:b/>
          <w:sz w:val="24"/>
          <w:szCs w:val="24"/>
          <w:lang w:val="sr-Cyrl-RS"/>
        </w:rPr>
      </w:pPr>
      <w:bookmarkStart w:id="10" w:name="_Toc441215599"/>
      <w:bookmarkStart w:id="11" w:name="_Toc441651538"/>
      <w:bookmarkStart w:id="12" w:name="_Toc442559875"/>
      <w:r w:rsidRPr="003D0900">
        <w:rPr>
          <w:rFonts w:cs="Arial"/>
          <w:b/>
          <w:sz w:val="24"/>
          <w:szCs w:val="24"/>
          <w:lang w:val="sr-Cyrl-CS"/>
        </w:rPr>
        <w:t xml:space="preserve">за подношење понуда </w:t>
      </w:r>
      <w:r w:rsidRPr="003D0900">
        <w:rPr>
          <w:rFonts w:cs="Arial"/>
          <w:b/>
          <w:sz w:val="24"/>
          <w:szCs w:val="24"/>
        </w:rPr>
        <w:t xml:space="preserve">у </w:t>
      </w:r>
      <w:r w:rsidRPr="003D0900">
        <w:rPr>
          <w:rFonts w:cs="Arial"/>
          <w:b/>
          <w:sz w:val="24"/>
          <w:szCs w:val="24"/>
          <w:lang w:val="sr-Latn-RS"/>
        </w:rPr>
        <w:t>o</w:t>
      </w:r>
      <w:r w:rsidRPr="003D0900">
        <w:rPr>
          <w:rFonts w:cs="Arial"/>
          <w:b/>
          <w:sz w:val="24"/>
          <w:szCs w:val="24"/>
          <w:lang w:val="sr-Cyrl-RS"/>
        </w:rPr>
        <w:t xml:space="preserve">твореном </w:t>
      </w:r>
      <w:r w:rsidRPr="003D0900">
        <w:rPr>
          <w:rFonts w:cs="Arial"/>
          <w:b/>
          <w:sz w:val="24"/>
          <w:szCs w:val="24"/>
        </w:rPr>
        <w:t xml:space="preserve">поступку </w:t>
      </w:r>
      <w:r w:rsidRPr="003D0900">
        <w:rPr>
          <w:rFonts w:cs="Arial"/>
          <w:b/>
          <w:sz w:val="24"/>
          <w:szCs w:val="24"/>
          <w:lang w:val="sr-Cyrl-RS"/>
        </w:rPr>
        <w:t xml:space="preserve">ради закључења оквирног споразума са више добављача према условима за доделу уговора утврђеним у оквирном споразуму, на основу већ достављених понуда добављача, без поновног отварања конкуренције међу добављачима на период од три године </w:t>
      </w:r>
    </w:p>
    <w:p w14:paraId="58032DDE" w14:textId="1B141A92" w:rsidR="00BC6909" w:rsidRPr="00874F5B" w:rsidRDefault="00BC6909" w:rsidP="00BC6909">
      <w:pPr>
        <w:jc w:val="center"/>
        <w:rPr>
          <w:b/>
        </w:rPr>
      </w:pPr>
      <w:r w:rsidRPr="00874F5B">
        <w:rPr>
          <w:b/>
        </w:rPr>
        <w:t xml:space="preserve">за јавну набавку </w:t>
      </w:r>
      <w:r w:rsidR="009D6C32">
        <w:rPr>
          <w:b/>
          <w:lang w:val="sr-Cyrl-RS"/>
        </w:rPr>
        <w:t>услуга</w:t>
      </w:r>
      <w:r w:rsidRPr="00874F5B">
        <w:rPr>
          <w:b/>
        </w:rPr>
        <w:t xml:space="preserve"> бр.</w:t>
      </w:r>
      <w:bookmarkEnd w:id="10"/>
      <w:bookmarkEnd w:id="11"/>
      <w:bookmarkEnd w:id="12"/>
      <w:r w:rsidR="00AF6DF8">
        <w:rPr>
          <w:rFonts w:cs="Arial"/>
          <w:b/>
        </w:rPr>
        <w:t>J</w:t>
      </w:r>
      <w:r w:rsidR="00AF6DF8">
        <w:rPr>
          <w:rFonts w:cs="Arial"/>
          <w:b/>
          <w:lang w:val="sr-Cyrl-RS"/>
        </w:rPr>
        <w:t>Н/3000/</w:t>
      </w:r>
      <w:r w:rsidR="009D6C32">
        <w:rPr>
          <w:rFonts w:cs="Arial"/>
          <w:b/>
          <w:lang w:val="sr-Cyrl-RS"/>
        </w:rPr>
        <w:t>04</w:t>
      </w:r>
      <w:r w:rsidR="00AF6DF8">
        <w:rPr>
          <w:rFonts w:cs="Arial"/>
          <w:b/>
        </w:rPr>
        <w:t>82</w:t>
      </w:r>
      <w:r w:rsidR="009D6C32">
        <w:rPr>
          <w:rFonts w:cs="Arial"/>
          <w:b/>
          <w:lang w:val="sr-Cyrl-RS"/>
        </w:rPr>
        <w:t>/2017</w:t>
      </w:r>
      <w:r w:rsidR="00AF6DF8">
        <w:rPr>
          <w:rFonts w:cs="Arial"/>
          <w:b/>
          <w:lang w:val="sr-Cyrl-RS"/>
        </w:rPr>
        <w:t xml:space="preserve"> (</w:t>
      </w:r>
      <w:r w:rsidR="009D6C32">
        <w:rPr>
          <w:rFonts w:cs="Arial"/>
          <w:b/>
        </w:rPr>
        <w:t>1</w:t>
      </w:r>
      <w:r w:rsidR="009D6C32">
        <w:rPr>
          <w:rFonts w:cs="Arial"/>
          <w:b/>
          <w:lang w:val="sr-Cyrl-RS"/>
        </w:rPr>
        <w:t>625/2017</w:t>
      </w:r>
      <w:r w:rsidR="00AF6DF8">
        <w:rPr>
          <w:rFonts w:cs="Arial"/>
          <w:b/>
          <w:lang w:val="sr-Cyrl-RS"/>
        </w:rPr>
        <w:t>)</w:t>
      </w:r>
    </w:p>
    <w:p w14:paraId="0D037CBC" w14:textId="77777777" w:rsidR="00BC6909" w:rsidRDefault="00BC6909" w:rsidP="00463F5D">
      <w:pPr>
        <w:spacing w:before="0"/>
        <w:rPr>
          <w:rFonts w:cs="Arial"/>
          <w:color w:val="00B0F0"/>
          <w:sz w:val="24"/>
          <w:szCs w:val="24"/>
          <w:lang w:val="sr-Cyrl-RS"/>
        </w:rPr>
      </w:pPr>
    </w:p>
    <w:p w14:paraId="59D4FF07" w14:textId="77777777" w:rsidR="00E27177" w:rsidRDefault="00E27177" w:rsidP="00463F5D">
      <w:pPr>
        <w:spacing w:before="0"/>
        <w:rPr>
          <w:rFonts w:cs="Arial"/>
          <w:color w:val="00B0F0"/>
          <w:sz w:val="24"/>
          <w:szCs w:val="24"/>
          <w:lang w:val="sr-Cyrl-RS"/>
        </w:rPr>
      </w:pPr>
    </w:p>
    <w:p w14:paraId="5B489B5D" w14:textId="77777777" w:rsidR="00210557" w:rsidRPr="00EC5BB4" w:rsidRDefault="00210557" w:rsidP="00463F5D">
      <w:pPr>
        <w:spacing w:before="0"/>
        <w:rPr>
          <w:rFonts w:cs="Arial"/>
          <w:sz w:val="24"/>
          <w:szCs w:val="24"/>
        </w:rPr>
      </w:pPr>
    </w:p>
    <w:p w14:paraId="0B7D273D" w14:textId="77777777" w:rsidR="009D3699" w:rsidRPr="00EC5BB4" w:rsidRDefault="009D3699" w:rsidP="000C50A0">
      <w:pPr>
        <w:pStyle w:val="BodyText"/>
        <w:spacing w:before="0"/>
        <w:rPr>
          <w:rFonts w:cs="Arial"/>
          <w:i/>
          <w:color w:val="00B0F0"/>
          <w:szCs w:val="24"/>
          <w:lang w:val="sr-Latn-CS"/>
        </w:rPr>
      </w:pPr>
    </w:p>
    <w:p w14:paraId="5B570A94" w14:textId="77777777"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14:paraId="353DAB2E" w14:textId="77777777"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6807"/>
        <w:gridCol w:w="1577"/>
      </w:tblGrid>
      <w:tr w:rsidR="00C62AA7" w:rsidRPr="002503ED" w14:paraId="7AFACDFD" w14:textId="77777777" w:rsidTr="006912E3">
        <w:tc>
          <w:tcPr>
            <w:tcW w:w="564" w:type="dxa"/>
          </w:tcPr>
          <w:p w14:paraId="19DCCE44"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6807" w:type="dxa"/>
          </w:tcPr>
          <w:p w14:paraId="46E1D647" w14:textId="77777777" w:rsidR="00C62AA7" w:rsidRPr="00C62AA7" w:rsidRDefault="00C62AA7" w:rsidP="004C3B38">
            <w:pPr>
              <w:tabs>
                <w:tab w:val="left" w:pos="360"/>
                <w:tab w:val="left" w:pos="567"/>
                <w:tab w:val="right" w:leader="dot" w:pos="9639"/>
              </w:tabs>
              <w:rPr>
                <w:rFonts w:cs="Arial"/>
                <w:sz w:val="24"/>
                <w:szCs w:val="24"/>
                <w:lang w:val="sr-Cyrl-RS"/>
              </w:rPr>
            </w:pPr>
            <w:r w:rsidRPr="00C62AA7">
              <w:rPr>
                <w:rFonts w:cs="Arial"/>
                <w:sz w:val="24"/>
                <w:szCs w:val="24"/>
                <w:lang w:val="sr-Cyrl-RS"/>
              </w:rPr>
              <w:t>Општи подаци о јавној набавци</w:t>
            </w:r>
          </w:p>
        </w:tc>
        <w:tc>
          <w:tcPr>
            <w:tcW w:w="1577" w:type="dxa"/>
          </w:tcPr>
          <w:p w14:paraId="60E637E2" w14:textId="2E0FF9A7" w:rsidR="00C62AA7" w:rsidRPr="00C62AA7" w:rsidRDefault="006912E3" w:rsidP="004C3B38">
            <w:pPr>
              <w:tabs>
                <w:tab w:val="left" w:pos="360"/>
                <w:tab w:val="left" w:pos="567"/>
                <w:tab w:val="right" w:leader="dot" w:pos="9639"/>
              </w:tabs>
              <w:jc w:val="center"/>
              <w:rPr>
                <w:sz w:val="24"/>
                <w:szCs w:val="24"/>
                <w:lang w:val="sr-Cyrl-RS"/>
              </w:rPr>
            </w:pPr>
            <w:r>
              <w:rPr>
                <w:sz w:val="24"/>
                <w:szCs w:val="24"/>
                <w:lang w:val="sr-Cyrl-RS"/>
              </w:rPr>
              <w:t>3</w:t>
            </w:r>
          </w:p>
        </w:tc>
      </w:tr>
      <w:tr w:rsidR="00C62AA7" w:rsidRPr="002503ED" w14:paraId="1AB5918E" w14:textId="77777777" w:rsidTr="006912E3">
        <w:tc>
          <w:tcPr>
            <w:tcW w:w="564" w:type="dxa"/>
          </w:tcPr>
          <w:p w14:paraId="02BD4A8A" w14:textId="77777777"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2.</w:t>
            </w:r>
          </w:p>
        </w:tc>
        <w:tc>
          <w:tcPr>
            <w:tcW w:w="6807" w:type="dxa"/>
          </w:tcPr>
          <w:p w14:paraId="32E14BB4" w14:textId="77777777" w:rsidR="00C62AA7" w:rsidRPr="00C62AA7" w:rsidRDefault="00C62AA7" w:rsidP="004C3B38">
            <w:pPr>
              <w:tabs>
                <w:tab w:val="left" w:pos="317"/>
                <w:tab w:val="left" w:pos="360"/>
                <w:tab w:val="right" w:leader="dot" w:pos="9639"/>
              </w:tabs>
              <w:rPr>
                <w:rFonts w:cs="Arial"/>
                <w:sz w:val="24"/>
                <w:szCs w:val="24"/>
                <w:lang w:val="sr-Cyrl-RS"/>
              </w:rPr>
            </w:pPr>
            <w:r w:rsidRPr="00C62AA7">
              <w:rPr>
                <w:rFonts w:cs="Arial"/>
                <w:sz w:val="24"/>
                <w:szCs w:val="24"/>
                <w:lang w:val="sr-Cyrl-RS"/>
              </w:rPr>
              <w:t>Подаци о предмету набавке</w:t>
            </w:r>
          </w:p>
        </w:tc>
        <w:tc>
          <w:tcPr>
            <w:tcW w:w="1577" w:type="dxa"/>
          </w:tcPr>
          <w:p w14:paraId="0821FB62" w14:textId="35E952BC" w:rsidR="00C62AA7" w:rsidRPr="00C62AA7" w:rsidRDefault="006912E3" w:rsidP="004C3B38">
            <w:pPr>
              <w:tabs>
                <w:tab w:val="left" w:pos="360"/>
                <w:tab w:val="left" w:pos="567"/>
                <w:tab w:val="right" w:leader="dot" w:pos="9639"/>
              </w:tabs>
              <w:jc w:val="center"/>
              <w:rPr>
                <w:sz w:val="24"/>
                <w:szCs w:val="24"/>
                <w:lang w:val="sr-Cyrl-RS"/>
              </w:rPr>
            </w:pPr>
            <w:r>
              <w:rPr>
                <w:sz w:val="24"/>
                <w:szCs w:val="24"/>
                <w:lang w:val="sr-Cyrl-RS"/>
              </w:rPr>
              <w:t>3</w:t>
            </w:r>
          </w:p>
        </w:tc>
      </w:tr>
      <w:tr w:rsidR="00C62AA7" w:rsidRPr="002503ED" w14:paraId="7A70B971" w14:textId="77777777" w:rsidTr="006912E3">
        <w:tc>
          <w:tcPr>
            <w:tcW w:w="564" w:type="dxa"/>
          </w:tcPr>
          <w:p w14:paraId="429DBBD8" w14:textId="77777777"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3.</w:t>
            </w:r>
          </w:p>
        </w:tc>
        <w:tc>
          <w:tcPr>
            <w:tcW w:w="6807" w:type="dxa"/>
          </w:tcPr>
          <w:p w14:paraId="383C1D58" w14:textId="77777777" w:rsidR="00C62AA7" w:rsidRPr="00C62AA7" w:rsidRDefault="00C62AA7" w:rsidP="004C3B38">
            <w:pPr>
              <w:tabs>
                <w:tab w:val="left" w:pos="317"/>
                <w:tab w:val="left" w:pos="360"/>
                <w:tab w:val="right" w:leader="dot" w:pos="9639"/>
              </w:tabs>
              <w:rPr>
                <w:rFonts w:cs="Arial"/>
                <w:sz w:val="24"/>
                <w:szCs w:val="24"/>
                <w:lang w:val="sr-Cyrl-RS"/>
              </w:rPr>
            </w:pPr>
            <w:r w:rsidRPr="00C62AA7">
              <w:rPr>
                <w:rFonts w:cs="Arial"/>
                <w:sz w:val="24"/>
                <w:szCs w:val="24"/>
                <w:lang w:val="sr-Cyrl-RS"/>
              </w:rPr>
              <w:t xml:space="preserve">Техничка спецификација (врста, техничке карактеристике, квалитет, количина и опис </w:t>
            </w:r>
            <w:r w:rsidR="00873EBD">
              <w:rPr>
                <w:rFonts w:cs="Arial"/>
                <w:sz w:val="24"/>
                <w:szCs w:val="24"/>
                <w:lang w:val="sr-Cyrl-RS"/>
              </w:rPr>
              <w:t>радова</w:t>
            </w:r>
            <w:r w:rsidRPr="00C62AA7">
              <w:rPr>
                <w:rFonts w:cs="Arial"/>
                <w:sz w:val="24"/>
                <w:szCs w:val="24"/>
                <w:lang w:val="sr-Cyrl-RS"/>
              </w:rPr>
              <w:t>...)</w:t>
            </w:r>
          </w:p>
        </w:tc>
        <w:tc>
          <w:tcPr>
            <w:tcW w:w="1577" w:type="dxa"/>
          </w:tcPr>
          <w:p w14:paraId="753E8492" w14:textId="5317D2AF" w:rsidR="00C62AA7" w:rsidRPr="00C62AA7" w:rsidRDefault="006912E3" w:rsidP="004C3B38">
            <w:pPr>
              <w:tabs>
                <w:tab w:val="left" w:pos="360"/>
                <w:tab w:val="left" w:pos="567"/>
                <w:tab w:val="right" w:leader="dot" w:pos="9639"/>
              </w:tabs>
              <w:jc w:val="center"/>
              <w:rPr>
                <w:sz w:val="24"/>
                <w:szCs w:val="24"/>
                <w:lang w:val="sr-Cyrl-RS"/>
              </w:rPr>
            </w:pPr>
            <w:r>
              <w:rPr>
                <w:sz w:val="24"/>
                <w:szCs w:val="24"/>
                <w:lang w:val="sr-Cyrl-RS"/>
              </w:rPr>
              <w:t>4-48</w:t>
            </w:r>
          </w:p>
        </w:tc>
      </w:tr>
      <w:tr w:rsidR="00C62AA7" w:rsidRPr="002503ED" w14:paraId="662CA44E" w14:textId="77777777" w:rsidTr="006912E3">
        <w:tc>
          <w:tcPr>
            <w:tcW w:w="564" w:type="dxa"/>
          </w:tcPr>
          <w:p w14:paraId="51870D2D" w14:textId="77777777"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rPr>
              <w:t>4</w:t>
            </w:r>
            <w:r w:rsidRPr="00C62AA7">
              <w:rPr>
                <w:rFonts w:cs="Arial"/>
                <w:sz w:val="24"/>
                <w:szCs w:val="24"/>
                <w:lang w:val="sr-Cyrl-RS"/>
              </w:rPr>
              <w:t>.</w:t>
            </w:r>
          </w:p>
        </w:tc>
        <w:tc>
          <w:tcPr>
            <w:tcW w:w="6807" w:type="dxa"/>
          </w:tcPr>
          <w:p w14:paraId="45114B31" w14:textId="77777777"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lang w:val="sr-Cyrl-RS"/>
              </w:rPr>
              <w:t>Услови за учешће у поступку ЈН и упутство како се доказује испуњеност услова</w:t>
            </w:r>
          </w:p>
        </w:tc>
        <w:tc>
          <w:tcPr>
            <w:tcW w:w="1577" w:type="dxa"/>
          </w:tcPr>
          <w:p w14:paraId="437E7A75" w14:textId="53FA5BFD" w:rsidR="00C62AA7" w:rsidRPr="00AF6DF8" w:rsidRDefault="006912E3" w:rsidP="004C3B38">
            <w:pPr>
              <w:tabs>
                <w:tab w:val="left" w:pos="360"/>
                <w:tab w:val="left" w:pos="567"/>
                <w:tab w:val="right" w:leader="dot" w:pos="9639"/>
              </w:tabs>
              <w:jc w:val="center"/>
              <w:rPr>
                <w:sz w:val="24"/>
                <w:szCs w:val="24"/>
                <w:lang w:val="sr-Cyrl-RS"/>
              </w:rPr>
            </w:pPr>
            <w:r>
              <w:rPr>
                <w:sz w:val="24"/>
                <w:szCs w:val="24"/>
                <w:lang w:val="sr-Cyrl-RS"/>
              </w:rPr>
              <w:t>49-53</w:t>
            </w:r>
          </w:p>
        </w:tc>
      </w:tr>
      <w:tr w:rsidR="00C62AA7" w:rsidRPr="002503ED" w14:paraId="73EEE993" w14:textId="77777777" w:rsidTr="006912E3">
        <w:tc>
          <w:tcPr>
            <w:tcW w:w="564" w:type="dxa"/>
          </w:tcPr>
          <w:p w14:paraId="59A84151" w14:textId="77777777"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5.</w:t>
            </w:r>
          </w:p>
        </w:tc>
        <w:tc>
          <w:tcPr>
            <w:tcW w:w="6807" w:type="dxa"/>
          </w:tcPr>
          <w:p w14:paraId="26DE995E" w14:textId="77777777" w:rsidR="00C62AA7" w:rsidRPr="00C62AA7" w:rsidRDefault="00C62AA7" w:rsidP="004C3B38">
            <w:pPr>
              <w:tabs>
                <w:tab w:val="left" w:pos="317"/>
                <w:tab w:val="left" w:pos="360"/>
                <w:tab w:val="right" w:leader="dot" w:pos="9639"/>
              </w:tabs>
              <w:rPr>
                <w:rFonts w:cs="Arial"/>
                <w:sz w:val="24"/>
                <w:szCs w:val="24"/>
                <w:lang w:val="sr-Cyrl-RS"/>
              </w:rPr>
            </w:pPr>
            <w:r w:rsidRPr="00C62AA7">
              <w:rPr>
                <w:rFonts w:cs="Arial"/>
                <w:sz w:val="24"/>
                <w:szCs w:val="24"/>
                <w:lang w:val="sr-Cyrl-RS"/>
              </w:rPr>
              <w:t>Критеријум за доделу уговора</w:t>
            </w:r>
          </w:p>
        </w:tc>
        <w:tc>
          <w:tcPr>
            <w:tcW w:w="1577" w:type="dxa"/>
          </w:tcPr>
          <w:p w14:paraId="44AE75ED" w14:textId="46A7DFA3" w:rsidR="00C62AA7" w:rsidRPr="00AF6DF8" w:rsidRDefault="006912E3" w:rsidP="004C3B38">
            <w:pPr>
              <w:tabs>
                <w:tab w:val="left" w:pos="360"/>
                <w:tab w:val="left" w:pos="567"/>
                <w:tab w:val="right" w:leader="dot" w:pos="9639"/>
              </w:tabs>
              <w:jc w:val="center"/>
              <w:rPr>
                <w:sz w:val="24"/>
                <w:szCs w:val="24"/>
                <w:lang w:val="sr-Cyrl-RS"/>
              </w:rPr>
            </w:pPr>
            <w:r>
              <w:rPr>
                <w:sz w:val="24"/>
                <w:szCs w:val="24"/>
                <w:lang w:val="sr-Cyrl-RS"/>
              </w:rPr>
              <w:t>54-55</w:t>
            </w:r>
          </w:p>
        </w:tc>
      </w:tr>
      <w:tr w:rsidR="00C62AA7" w:rsidRPr="002503ED" w14:paraId="65425708" w14:textId="77777777" w:rsidTr="006912E3">
        <w:tc>
          <w:tcPr>
            <w:tcW w:w="564" w:type="dxa"/>
          </w:tcPr>
          <w:p w14:paraId="2F839C7F"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lang w:val="sr-Cyrl-RS"/>
              </w:rPr>
              <w:t>6</w:t>
            </w:r>
            <w:r w:rsidRPr="00C62AA7">
              <w:rPr>
                <w:rFonts w:cs="Arial"/>
                <w:sz w:val="24"/>
                <w:szCs w:val="24"/>
              </w:rPr>
              <w:t>.</w:t>
            </w:r>
          </w:p>
        </w:tc>
        <w:tc>
          <w:tcPr>
            <w:tcW w:w="6807" w:type="dxa"/>
          </w:tcPr>
          <w:p w14:paraId="671783C9" w14:textId="77777777" w:rsidR="00C62AA7" w:rsidRPr="00C62AA7" w:rsidRDefault="00C62AA7" w:rsidP="004C3B38">
            <w:pPr>
              <w:tabs>
                <w:tab w:val="left" w:pos="360"/>
                <w:tab w:val="left" w:pos="567"/>
                <w:tab w:val="right" w:leader="dot" w:pos="9639"/>
              </w:tabs>
              <w:rPr>
                <w:rFonts w:cs="Arial"/>
                <w:sz w:val="24"/>
                <w:szCs w:val="24"/>
                <w:lang w:val="sr-Cyrl-RS"/>
              </w:rPr>
            </w:pPr>
            <w:r w:rsidRPr="00C62AA7">
              <w:rPr>
                <w:rFonts w:cs="Arial"/>
                <w:sz w:val="24"/>
                <w:szCs w:val="24"/>
                <w:lang w:val="sr-Cyrl-RS"/>
              </w:rPr>
              <w:t>Упутство понуђачима како да сачине понуду</w:t>
            </w:r>
          </w:p>
        </w:tc>
        <w:tc>
          <w:tcPr>
            <w:tcW w:w="1577" w:type="dxa"/>
          </w:tcPr>
          <w:p w14:paraId="0C279315" w14:textId="313B4B2E" w:rsidR="00C62AA7" w:rsidRPr="00AF6DF8" w:rsidRDefault="006912E3" w:rsidP="004C3B38">
            <w:pPr>
              <w:tabs>
                <w:tab w:val="left" w:pos="360"/>
                <w:tab w:val="left" w:pos="567"/>
                <w:tab w:val="right" w:leader="dot" w:pos="9639"/>
              </w:tabs>
              <w:jc w:val="center"/>
              <w:rPr>
                <w:sz w:val="24"/>
                <w:szCs w:val="24"/>
                <w:lang w:val="sr-Cyrl-RS"/>
              </w:rPr>
            </w:pPr>
            <w:r>
              <w:rPr>
                <w:sz w:val="24"/>
                <w:szCs w:val="24"/>
                <w:lang w:val="sr-Cyrl-RS"/>
              </w:rPr>
              <w:t>56-71</w:t>
            </w:r>
          </w:p>
        </w:tc>
      </w:tr>
      <w:tr w:rsidR="00C62AA7" w:rsidRPr="002503ED" w14:paraId="7856F0CD" w14:textId="77777777" w:rsidTr="006912E3">
        <w:tc>
          <w:tcPr>
            <w:tcW w:w="564" w:type="dxa"/>
          </w:tcPr>
          <w:p w14:paraId="3D11B5E8"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lang w:val="sr-Cyrl-RS"/>
              </w:rPr>
              <w:t>7</w:t>
            </w:r>
            <w:r w:rsidRPr="00C62AA7">
              <w:rPr>
                <w:rFonts w:cs="Arial"/>
                <w:sz w:val="24"/>
                <w:szCs w:val="24"/>
              </w:rPr>
              <w:t>.</w:t>
            </w:r>
          </w:p>
        </w:tc>
        <w:tc>
          <w:tcPr>
            <w:tcW w:w="6807" w:type="dxa"/>
          </w:tcPr>
          <w:p w14:paraId="6B7C639D" w14:textId="2D6621E0" w:rsidR="00C62AA7" w:rsidRPr="00C62AA7" w:rsidRDefault="00C62AA7" w:rsidP="00AF6DF8">
            <w:pPr>
              <w:tabs>
                <w:tab w:val="left" w:pos="360"/>
                <w:tab w:val="left" w:pos="567"/>
                <w:tab w:val="right" w:leader="dot" w:pos="9639"/>
              </w:tabs>
              <w:rPr>
                <w:rFonts w:cs="Arial"/>
                <w:sz w:val="24"/>
                <w:szCs w:val="24"/>
                <w:lang w:val="sr-Cyrl-RS"/>
              </w:rPr>
            </w:pPr>
            <w:r w:rsidRPr="00C62AA7">
              <w:rPr>
                <w:rFonts w:cs="Arial"/>
                <w:sz w:val="24"/>
                <w:szCs w:val="24"/>
                <w:lang w:val="sr-Cyrl-RS"/>
              </w:rPr>
              <w:t xml:space="preserve">Обрасци </w:t>
            </w:r>
          </w:p>
        </w:tc>
        <w:tc>
          <w:tcPr>
            <w:tcW w:w="1577" w:type="dxa"/>
          </w:tcPr>
          <w:p w14:paraId="1E06722D" w14:textId="4ABFEAD1" w:rsidR="00C62AA7" w:rsidRPr="00AF6DF8" w:rsidRDefault="006912E3" w:rsidP="00AF6DF8">
            <w:pPr>
              <w:tabs>
                <w:tab w:val="left" w:pos="360"/>
                <w:tab w:val="left" w:pos="567"/>
                <w:tab w:val="right" w:leader="dot" w:pos="9639"/>
              </w:tabs>
              <w:jc w:val="center"/>
              <w:rPr>
                <w:sz w:val="24"/>
                <w:szCs w:val="24"/>
                <w:lang w:val="sr-Cyrl-RS"/>
              </w:rPr>
            </w:pPr>
            <w:r>
              <w:rPr>
                <w:sz w:val="24"/>
                <w:szCs w:val="24"/>
                <w:lang w:val="sr-Cyrl-RS"/>
              </w:rPr>
              <w:t>72-172</w:t>
            </w:r>
          </w:p>
        </w:tc>
      </w:tr>
      <w:tr w:rsidR="00352535" w:rsidRPr="002503ED" w14:paraId="1A080E10" w14:textId="77777777" w:rsidTr="006912E3">
        <w:tc>
          <w:tcPr>
            <w:tcW w:w="564" w:type="dxa"/>
          </w:tcPr>
          <w:p w14:paraId="3A60DB1D" w14:textId="77777777" w:rsidR="00352535" w:rsidRPr="00C62AA7" w:rsidRDefault="00352535"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8.</w:t>
            </w:r>
          </w:p>
        </w:tc>
        <w:tc>
          <w:tcPr>
            <w:tcW w:w="6807" w:type="dxa"/>
          </w:tcPr>
          <w:p w14:paraId="30C2BE14" w14:textId="77777777" w:rsidR="00352535" w:rsidRPr="002F3AA1" w:rsidRDefault="00352535" w:rsidP="00352535">
            <w:pPr>
              <w:tabs>
                <w:tab w:val="left" w:pos="360"/>
                <w:tab w:val="left" w:pos="567"/>
                <w:tab w:val="right" w:leader="dot" w:pos="9639"/>
              </w:tabs>
              <w:rPr>
                <w:rFonts w:cs="Arial"/>
                <w:sz w:val="24"/>
                <w:szCs w:val="24"/>
                <w:lang w:val="sr-Cyrl-RS"/>
              </w:rPr>
            </w:pPr>
            <w:r w:rsidRPr="00C62AA7">
              <w:rPr>
                <w:rFonts w:cs="Arial"/>
                <w:sz w:val="24"/>
                <w:szCs w:val="24"/>
                <w:lang w:val="sr-Cyrl-RS"/>
              </w:rPr>
              <w:t>Модел</w:t>
            </w:r>
            <w:r>
              <w:rPr>
                <w:rFonts w:cs="Arial"/>
                <w:sz w:val="24"/>
                <w:szCs w:val="24"/>
                <w:lang w:val="sr-Latn-RS"/>
              </w:rPr>
              <w:t xml:space="preserve"> </w:t>
            </w:r>
            <w:r w:rsidRPr="00352535">
              <w:rPr>
                <w:rFonts w:cs="Arial"/>
                <w:sz w:val="24"/>
                <w:szCs w:val="24"/>
                <w:lang w:val="sr-Cyrl-RS"/>
              </w:rPr>
              <w:t>оквирног споразума</w:t>
            </w:r>
          </w:p>
        </w:tc>
        <w:tc>
          <w:tcPr>
            <w:tcW w:w="1577" w:type="dxa"/>
          </w:tcPr>
          <w:p w14:paraId="3A02D73D" w14:textId="3FA03C3A" w:rsidR="00352535" w:rsidRPr="00AF6DF8" w:rsidRDefault="006912E3" w:rsidP="004C3B38">
            <w:pPr>
              <w:tabs>
                <w:tab w:val="left" w:pos="360"/>
                <w:tab w:val="left" w:pos="567"/>
                <w:tab w:val="right" w:leader="dot" w:pos="9639"/>
              </w:tabs>
              <w:jc w:val="center"/>
              <w:rPr>
                <w:sz w:val="24"/>
                <w:szCs w:val="24"/>
                <w:lang w:val="sr-Cyrl-RS"/>
              </w:rPr>
            </w:pPr>
            <w:r>
              <w:rPr>
                <w:sz w:val="24"/>
                <w:szCs w:val="24"/>
                <w:lang w:val="sr-Cyrl-RS"/>
              </w:rPr>
              <w:t>173-180</w:t>
            </w:r>
          </w:p>
        </w:tc>
      </w:tr>
      <w:tr w:rsidR="00352535" w:rsidRPr="002503ED" w14:paraId="7B44E3D2" w14:textId="77777777" w:rsidTr="006912E3">
        <w:tc>
          <w:tcPr>
            <w:tcW w:w="564" w:type="dxa"/>
          </w:tcPr>
          <w:p w14:paraId="4210398E" w14:textId="77777777" w:rsidR="00352535" w:rsidRPr="00352535" w:rsidRDefault="00352535" w:rsidP="004C3B38">
            <w:pPr>
              <w:tabs>
                <w:tab w:val="left" w:pos="360"/>
                <w:tab w:val="left" w:pos="567"/>
                <w:tab w:val="right" w:leader="dot" w:pos="9639"/>
              </w:tabs>
              <w:jc w:val="center"/>
              <w:rPr>
                <w:rFonts w:cs="Arial"/>
                <w:sz w:val="24"/>
                <w:szCs w:val="24"/>
              </w:rPr>
            </w:pPr>
            <w:r>
              <w:rPr>
                <w:rFonts w:cs="Arial"/>
                <w:sz w:val="24"/>
                <w:szCs w:val="24"/>
              </w:rPr>
              <w:t>9.</w:t>
            </w:r>
          </w:p>
        </w:tc>
        <w:tc>
          <w:tcPr>
            <w:tcW w:w="6807" w:type="dxa"/>
          </w:tcPr>
          <w:p w14:paraId="037CC9D7" w14:textId="2043421B" w:rsidR="00352535" w:rsidRPr="00352535" w:rsidRDefault="006912E3" w:rsidP="006912E3">
            <w:pPr>
              <w:tabs>
                <w:tab w:val="left" w:pos="360"/>
                <w:tab w:val="left" w:pos="567"/>
                <w:tab w:val="right" w:leader="dot" w:pos="9639"/>
              </w:tabs>
              <w:rPr>
                <w:rFonts w:cs="Arial"/>
                <w:sz w:val="24"/>
                <w:szCs w:val="24"/>
                <w:lang w:val="sr-Cyrl-RS"/>
              </w:rPr>
            </w:pPr>
            <w:r w:rsidRPr="00C62AA7">
              <w:rPr>
                <w:rFonts w:cs="Arial"/>
                <w:sz w:val="24"/>
                <w:szCs w:val="24"/>
                <w:lang w:val="sr-Cyrl-RS"/>
              </w:rPr>
              <w:t>Модел</w:t>
            </w:r>
            <w:r>
              <w:rPr>
                <w:rFonts w:cs="Arial"/>
                <w:sz w:val="24"/>
                <w:szCs w:val="24"/>
                <w:lang w:val="sr-Latn-RS"/>
              </w:rPr>
              <w:t xml:space="preserve"> </w:t>
            </w:r>
            <w:r>
              <w:rPr>
                <w:rFonts w:cs="Arial"/>
                <w:sz w:val="24"/>
                <w:szCs w:val="24"/>
                <w:lang w:val="sr-Cyrl-RS"/>
              </w:rPr>
              <w:t>уговора</w:t>
            </w:r>
          </w:p>
        </w:tc>
        <w:tc>
          <w:tcPr>
            <w:tcW w:w="1577" w:type="dxa"/>
          </w:tcPr>
          <w:p w14:paraId="6557FAFF" w14:textId="4F4BBAA2" w:rsidR="00352535" w:rsidRPr="00AF6DF8" w:rsidRDefault="006912E3" w:rsidP="004C3B38">
            <w:pPr>
              <w:tabs>
                <w:tab w:val="left" w:pos="360"/>
                <w:tab w:val="left" w:pos="567"/>
                <w:tab w:val="right" w:leader="dot" w:pos="9639"/>
              </w:tabs>
              <w:jc w:val="center"/>
              <w:rPr>
                <w:sz w:val="24"/>
                <w:szCs w:val="24"/>
                <w:lang w:val="sr-Cyrl-RS"/>
              </w:rPr>
            </w:pPr>
            <w:r>
              <w:rPr>
                <w:sz w:val="24"/>
                <w:szCs w:val="24"/>
                <w:lang w:val="sr-Cyrl-RS"/>
              </w:rPr>
              <w:t>181-186</w:t>
            </w:r>
          </w:p>
        </w:tc>
      </w:tr>
    </w:tbl>
    <w:p w14:paraId="1CE4F1AB" w14:textId="77777777" w:rsidR="009D3699" w:rsidRPr="00352535" w:rsidRDefault="009D3699" w:rsidP="000C50A0">
      <w:pPr>
        <w:pStyle w:val="BodyText"/>
        <w:spacing w:before="0"/>
        <w:rPr>
          <w:rFonts w:cs="Arial"/>
          <w:b/>
          <w:spacing w:val="80"/>
          <w:szCs w:val="24"/>
          <w:highlight w:val="yellow"/>
        </w:rPr>
      </w:pPr>
    </w:p>
    <w:p w14:paraId="1617E2B3" w14:textId="2743B4DE" w:rsidR="00F5264D" w:rsidRPr="00EC5BB4" w:rsidRDefault="00C53AC6" w:rsidP="00C53AC6">
      <w:pPr>
        <w:jc w:val="right"/>
        <w:rPr>
          <w:rFonts w:cs="Arial"/>
          <w:color w:val="548DD4" w:themeColor="text2" w:themeTint="99"/>
          <w:sz w:val="24"/>
          <w:szCs w:val="24"/>
          <w:lang w:val="sr-Cyrl-CS"/>
        </w:rPr>
      </w:pPr>
      <w:r w:rsidRPr="00EC5BB4">
        <w:rPr>
          <w:rFonts w:cs="Arial"/>
          <w:bCs/>
          <w:noProof/>
          <w:sz w:val="24"/>
          <w:szCs w:val="24"/>
          <w:lang w:val="sr-Cyrl-CS"/>
        </w:rPr>
        <w:t xml:space="preserve">Укупан број страна документације: </w:t>
      </w:r>
      <w:r w:rsidR="006912E3">
        <w:rPr>
          <w:rFonts w:cs="Arial"/>
          <w:bCs/>
          <w:noProof/>
          <w:sz w:val="24"/>
          <w:szCs w:val="24"/>
          <w:lang w:val="sr-Cyrl-CS"/>
        </w:rPr>
        <w:t>186</w:t>
      </w:r>
    </w:p>
    <w:p w14:paraId="2D609BA2" w14:textId="77777777" w:rsidR="001853E1" w:rsidRPr="00EC5BB4" w:rsidRDefault="001853E1" w:rsidP="000C50A0">
      <w:pPr>
        <w:pStyle w:val="BodyText"/>
        <w:spacing w:before="0"/>
        <w:rPr>
          <w:rFonts w:cs="Arial"/>
          <w:szCs w:val="24"/>
        </w:rPr>
      </w:pPr>
    </w:p>
    <w:p w14:paraId="6E3F6EF0" w14:textId="77777777" w:rsidR="00FA0E61" w:rsidRPr="00EC5BB4" w:rsidRDefault="00473AD5" w:rsidP="00A778F9">
      <w:pPr>
        <w:pStyle w:val="Heading10"/>
        <w:numPr>
          <w:ilvl w:val="0"/>
          <w:numId w:val="13"/>
        </w:numPr>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p w14:paraId="128FEC45" w14:textId="4436A8D8" w:rsidR="00463F5D" w:rsidRPr="003D0900" w:rsidRDefault="004D1FAC" w:rsidP="004D1FAC">
      <w:pPr>
        <w:tabs>
          <w:tab w:val="left" w:pos="1134"/>
        </w:tabs>
        <w:spacing w:before="0"/>
        <w:rPr>
          <w:rFonts w:cs="Arial"/>
          <w:sz w:val="24"/>
          <w:szCs w:val="24"/>
          <w:lang w:val="sr-Cyrl-RS"/>
        </w:rPr>
      </w:pPr>
      <w:r w:rsidRPr="003D0900">
        <w:rPr>
          <w:rFonts w:cs="Arial"/>
          <w:sz w:val="24"/>
          <w:szCs w:val="24"/>
          <w:lang w:val="sr-Cyrl-RS"/>
        </w:rPr>
        <w:t>Јавно предузеће „Електропривреда Србије“ Београд,</w:t>
      </w:r>
      <w:r w:rsidRPr="003D0900">
        <w:rPr>
          <w:rFonts w:cs="Arial"/>
          <w:sz w:val="24"/>
          <w:szCs w:val="24"/>
        </w:rPr>
        <w:t xml:space="preserve"> </w:t>
      </w:r>
      <w:r w:rsidRPr="003D0900">
        <w:rPr>
          <w:rFonts w:cs="Arial"/>
          <w:sz w:val="24"/>
          <w:szCs w:val="24"/>
          <w:lang w:val="sr-Cyrl-RS"/>
        </w:rPr>
        <w:t>Улица царице Милице бр.2, 11000 Београд</w:t>
      </w:r>
      <w:r w:rsidRPr="003D0900">
        <w:rPr>
          <w:rFonts w:cs="Arial"/>
          <w:sz w:val="24"/>
          <w:szCs w:val="24"/>
        </w:rPr>
        <w:t xml:space="preserve">, </w:t>
      </w:r>
      <w:r w:rsidRPr="003D0900">
        <w:rPr>
          <w:rFonts w:cs="Arial"/>
          <w:sz w:val="24"/>
          <w:szCs w:val="24"/>
          <w:lang w:val="sr-Cyrl-RS"/>
        </w:rPr>
        <w:t>Огранак ТЕНТ, Богољуба Урошевића Црног бр.44.,</w:t>
      </w:r>
      <w:r w:rsidRPr="003D0900">
        <w:rPr>
          <w:rFonts w:cs="Arial"/>
          <w:sz w:val="24"/>
          <w:szCs w:val="24"/>
        </w:rPr>
        <w:t xml:space="preserve"> </w:t>
      </w:r>
      <w:r w:rsidRPr="003D0900">
        <w:rPr>
          <w:rFonts w:cs="Arial"/>
          <w:sz w:val="24"/>
          <w:szCs w:val="24"/>
          <w:lang w:val="sr-Cyrl-RS"/>
        </w:rPr>
        <w:t>11500 Обреновац</w:t>
      </w:r>
      <w:r w:rsidRPr="003D0900">
        <w:rPr>
          <w:rFonts w:eastAsia="Arial Unicode MS" w:cs="Arial"/>
          <w:iCs/>
          <w:kern w:val="1"/>
          <w:sz w:val="24"/>
          <w:szCs w:val="24"/>
          <w:lang w:val="sr-Cyrl-RS" w:eastAsia="ar-SA"/>
        </w:rPr>
        <w:t xml:space="preserve"> </w:t>
      </w:r>
      <w:r w:rsidR="00463F5D" w:rsidRPr="003D0900">
        <w:rPr>
          <w:rFonts w:eastAsia="Arial Unicode MS" w:cs="Arial"/>
          <w:iCs/>
          <w:kern w:val="1"/>
          <w:sz w:val="24"/>
          <w:szCs w:val="24"/>
          <w:lang w:val="sr-Cyrl-RS" w:eastAsia="ar-SA"/>
        </w:rPr>
        <w:t xml:space="preserve">спроводи отворени поступак јавне набавке </w:t>
      </w:r>
      <w:r w:rsidR="003D0900" w:rsidRPr="003D0900">
        <w:rPr>
          <w:rFonts w:cs="Arial"/>
          <w:sz w:val="24"/>
          <w:szCs w:val="24"/>
          <w:lang w:val="sr-Cyrl-RS"/>
        </w:rPr>
        <w:t>ради закључења оквирног споразума са више добављача према условима за доделу уговора утврђеним у оквирном споразуму, на основу већ достављених понуда добављача, без поновног отварања конкуренције међу добављачима на период од три године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69"/>
      </w:tblGrid>
      <w:tr w:rsidR="00463F5D" w:rsidRPr="00EC5BB4" w14:paraId="3B5F5DC3" w14:textId="77777777" w:rsidTr="009D6C32">
        <w:tc>
          <w:tcPr>
            <w:tcW w:w="2376" w:type="dxa"/>
            <w:shd w:val="clear" w:color="auto" w:fill="auto"/>
          </w:tcPr>
          <w:p w14:paraId="4C664B83" w14:textId="77777777" w:rsidR="00463F5D" w:rsidRPr="00EC5BB4" w:rsidRDefault="00463F5D" w:rsidP="009D6C32">
            <w:pPr>
              <w:autoSpaceDE w:val="0"/>
              <w:autoSpaceDN w:val="0"/>
              <w:adjustRightInd w:val="0"/>
              <w:rPr>
                <w:rFonts w:eastAsia="TimesNewRomanPSMT" w:cs="Arial"/>
                <w:bCs/>
                <w:sz w:val="24"/>
                <w:szCs w:val="24"/>
              </w:rPr>
            </w:pPr>
            <w:r w:rsidRPr="00EC5BB4">
              <w:rPr>
                <w:rFonts w:eastAsia="TimesNewRomanPSMT" w:cs="Arial"/>
                <w:bCs/>
                <w:sz w:val="24"/>
                <w:szCs w:val="24"/>
              </w:rPr>
              <w:t>Назив и адреса Наручиоца</w:t>
            </w:r>
          </w:p>
        </w:tc>
        <w:tc>
          <w:tcPr>
            <w:tcW w:w="6869" w:type="dxa"/>
            <w:shd w:val="clear" w:color="auto" w:fill="auto"/>
          </w:tcPr>
          <w:p w14:paraId="1BC3A360" w14:textId="15E3818C" w:rsidR="00463F5D" w:rsidRPr="009D6C32" w:rsidRDefault="00463F5D" w:rsidP="009D6C32">
            <w:pPr>
              <w:suppressAutoHyphens/>
              <w:spacing w:line="100" w:lineRule="atLeast"/>
              <w:jc w:val="center"/>
              <w:rPr>
                <w:rFonts w:cs="Arial"/>
                <w:sz w:val="24"/>
                <w:szCs w:val="24"/>
              </w:rPr>
            </w:pPr>
            <w:r w:rsidRPr="00EC5BB4">
              <w:rPr>
                <w:rFonts w:cs="Arial"/>
                <w:sz w:val="24"/>
                <w:szCs w:val="24"/>
              </w:rPr>
              <w:t>Јавно предузеће „Електропривреда Србије“ Београд,Улица царице Милице бр.2, 11000 Београд</w:t>
            </w:r>
            <w:r w:rsidR="009D6C32">
              <w:rPr>
                <w:rFonts w:cs="Arial"/>
                <w:sz w:val="24"/>
                <w:szCs w:val="24"/>
                <w:lang w:val="sr-Cyrl-RS"/>
              </w:rPr>
              <w:t xml:space="preserve">, </w:t>
            </w:r>
            <w:r w:rsidRPr="004D1FAC">
              <w:rPr>
                <w:rFonts w:cs="Arial"/>
                <w:sz w:val="24"/>
                <w:szCs w:val="24"/>
                <w:lang w:val="sr-Cyrl-RS"/>
              </w:rPr>
              <w:t xml:space="preserve">Огранак </w:t>
            </w:r>
            <w:r w:rsidR="004D1FAC" w:rsidRPr="004D1FAC">
              <w:rPr>
                <w:rFonts w:cs="Arial"/>
                <w:sz w:val="24"/>
                <w:szCs w:val="24"/>
                <w:lang w:val="sr-Cyrl-RS"/>
              </w:rPr>
              <w:t>ТЕНТ</w:t>
            </w:r>
            <w:r w:rsidRPr="004D1FAC">
              <w:rPr>
                <w:rFonts w:cs="Arial"/>
                <w:sz w:val="24"/>
                <w:szCs w:val="24"/>
                <w:lang w:val="sr-Cyrl-RS"/>
              </w:rPr>
              <w:t>, адреса</w:t>
            </w:r>
            <w:r w:rsidR="009D6C32">
              <w:rPr>
                <w:rFonts w:cs="Arial"/>
                <w:sz w:val="24"/>
                <w:szCs w:val="24"/>
              </w:rPr>
              <w:t xml:space="preserve"> Богољуба Урошевића Црно</w:t>
            </w:r>
            <w:r w:rsidR="009D6C32">
              <w:rPr>
                <w:rFonts w:cs="Arial"/>
                <w:sz w:val="24"/>
                <w:szCs w:val="24"/>
                <w:lang w:val="sr-Cyrl-RS"/>
              </w:rPr>
              <w:t xml:space="preserve">г </w:t>
            </w:r>
            <w:r w:rsidR="004D1FAC" w:rsidRPr="004D1FAC">
              <w:rPr>
                <w:rFonts w:cs="Arial"/>
                <w:sz w:val="24"/>
                <w:szCs w:val="24"/>
              </w:rPr>
              <w:t>бр.44</w:t>
            </w:r>
          </w:p>
        </w:tc>
      </w:tr>
      <w:tr w:rsidR="007F767E" w:rsidRPr="00EC5BB4" w14:paraId="6F0939F2" w14:textId="77777777" w:rsidTr="009D6C32">
        <w:tc>
          <w:tcPr>
            <w:tcW w:w="2376" w:type="dxa"/>
            <w:shd w:val="clear" w:color="auto" w:fill="auto"/>
          </w:tcPr>
          <w:p w14:paraId="549CCB0B" w14:textId="77777777" w:rsidR="007F767E" w:rsidRPr="007F767E" w:rsidRDefault="007F767E" w:rsidP="00463F5D">
            <w:pPr>
              <w:autoSpaceDE w:val="0"/>
              <w:autoSpaceDN w:val="0"/>
              <w:adjustRightInd w:val="0"/>
              <w:jc w:val="center"/>
              <w:rPr>
                <w:rFonts w:eastAsia="TimesNewRomanPSMT" w:cs="Arial"/>
                <w:bCs/>
                <w:sz w:val="24"/>
                <w:szCs w:val="24"/>
                <w:highlight w:val="green"/>
                <w:lang w:val="sr-Cyrl-RS"/>
              </w:rPr>
            </w:pPr>
            <w:r w:rsidRPr="00E5386F">
              <w:rPr>
                <w:rFonts w:eastAsia="TimesNewRomanPSMT" w:cs="Arial"/>
                <w:bCs/>
                <w:sz w:val="24"/>
                <w:szCs w:val="24"/>
                <w:lang w:val="sr-Cyrl-RS"/>
              </w:rPr>
              <w:t>Назив и адреса крајњег корисника</w:t>
            </w:r>
          </w:p>
        </w:tc>
        <w:tc>
          <w:tcPr>
            <w:tcW w:w="6869" w:type="dxa"/>
            <w:shd w:val="clear" w:color="auto" w:fill="auto"/>
          </w:tcPr>
          <w:p w14:paraId="197D17DD" w14:textId="7823280D" w:rsidR="007F767E" w:rsidRPr="004D1FAC" w:rsidRDefault="004D1FAC" w:rsidP="004D1FAC">
            <w:pPr>
              <w:autoSpaceDE w:val="0"/>
              <w:autoSpaceDN w:val="0"/>
              <w:adjustRightInd w:val="0"/>
              <w:jc w:val="center"/>
              <w:rPr>
                <w:rFonts w:cs="Arial"/>
                <w:sz w:val="24"/>
                <w:szCs w:val="24"/>
              </w:rPr>
            </w:pPr>
            <w:r w:rsidRPr="004D1FAC">
              <w:rPr>
                <w:rFonts w:cs="Arial"/>
                <w:sz w:val="24"/>
                <w:szCs w:val="24"/>
              </w:rPr>
              <w:t>Јавно предузеће „Електропривреда Србије“ Београд,</w:t>
            </w:r>
            <w:r>
              <w:rPr>
                <w:rFonts w:cs="Arial"/>
                <w:sz w:val="24"/>
                <w:szCs w:val="24"/>
              </w:rPr>
              <w:t xml:space="preserve"> </w:t>
            </w:r>
            <w:r w:rsidRPr="004D1FAC">
              <w:rPr>
                <w:rFonts w:cs="Arial"/>
                <w:sz w:val="24"/>
                <w:szCs w:val="24"/>
              </w:rPr>
              <w:t>Улица царице Милице бр.2, 11000 Београд</w:t>
            </w:r>
            <w:r>
              <w:rPr>
                <w:rFonts w:cs="Arial"/>
                <w:sz w:val="24"/>
                <w:szCs w:val="24"/>
              </w:rPr>
              <w:t xml:space="preserve">, </w:t>
            </w:r>
            <w:r w:rsidRPr="004D1FAC">
              <w:rPr>
                <w:rFonts w:cs="Arial"/>
                <w:sz w:val="24"/>
                <w:szCs w:val="24"/>
              </w:rPr>
              <w:t>Огранак ТЕНТ, адреса Богољуба Урошевића Црног бр.44</w:t>
            </w:r>
          </w:p>
        </w:tc>
      </w:tr>
      <w:tr w:rsidR="00463F5D" w:rsidRPr="00EC5BB4" w14:paraId="24D533A0" w14:textId="77777777" w:rsidTr="009D6C32">
        <w:tc>
          <w:tcPr>
            <w:tcW w:w="2376" w:type="dxa"/>
            <w:shd w:val="clear" w:color="auto" w:fill="auto"/>
          </w:tcPr>
          <w:p w14:paraId="5000EFC0" w14:textId="77777777" w:rsidR="00463F5D" w:rsidRPr="00EC5BB4" w:rsidRDefault="00463F5D" w:rsidP="00463F5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869" w:type="dxa"/>
            <w:shd w:val="clear" w:color="auto" w:fill="auto"/>
          </w:tcPr>
          <w:p w14:paraId="798956D5" w14:textId="475F0B43" w:rsidR="00463F5D" w:rsidRPr="004D1FAC" w:rsidRDefault="00891AE4" w:rsidP="004D1FAC">
            <w:pPr>
              <w:autoSpaceDE w:val="0"/>
              <w:autoSpaceDN w:val="0"/>
              <w:adjustRightInd w:val="0"/>
              <w:jc w:val="center"/>
              <w:rPr>
                <w:rFonts w:eastAsia="Arial Unicode MS" w:cs="Arial"/>
                <w:color w:val="00B0F0"/>
                <w:kern w:val="1"/>
                <w:sz w:val="24"/>
                <w:szCs w:val="24"/>
                <w:u w:val="single"/>
                <w:lang w:eastAsia="ar-SA"/>
              </w:rPr>
            </w:pPr>
            <w:hyperlink r:id="rId166" w:history="1">
              <w:r w:rsidR="00463F5D" w:rsidRPr="004D1FAC">
                <w:rPr>
                  <w:rStyle w:val="Hyperlink"/>
                  <w:rFonts w:eastAsia="Arial Unicode MS" w:cs="Arial"/>
                  <w:color w:val="auto"/>
                  <w:kern w:val="1"/>
                  <w:sz w:val="24"/>
                  <w:szCs w:val="24"/>
                  <w:lang w:eastAsia="ar-SA"/>
                </w:rPr>
                <w:t>www.eps.rs</w:t>
              </w:r>
            </w:hyperlink>
          </w:p>
        </w:tc>
      </w:tr>
      <w:tr w:rsidR="00463F5D" w:rsidRPr="00EC5BB4" w14:paraId="00DAD893" w14:textId="77777777" w:rsidTr="009D6C32">
        <w:tc>
          <w:tcPr>
            <w:tcW w:w="2376" w:type="dxa"/>
            <w:shd w:val="clear" w:color="auto" w:fill="auto"/>
          </w:tcPr>
          <w:p w14:paraId="222A398C" w14:textId="77777777" w:rsidR="00463F5D" w:rsidRPr="00EC5BB4" w:rsidRDefault="00463F5D" w:rsidP="00463F5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869" w:type="dxa"/>
            <w:shd w:val="clear" w:color="auto" w:fill="auto"/>
            <w:vAlign w:val="center"/>
          </w:tcPr>
          <w:p w14:paraId="48EE8115" w14:textId="77777777" w:rsidR="00463F5D" w:rsidRPr="00D34466" w:rsidRDefault="00463F5D" w:rsidP="00463F5D">
            <w:pPr>
              <w:autoSpaceDE w:val="0"/>
              <w:autoSpaceDN w:val="0"/>
              <w:adjustRightInd w:val="0"/>
              <w:jc w:val="center"/>
              <w:rPr>
                <w:rFonts w:eastAsia="TimesNewRomanPSMT" w:cs="Arial"/>
                <w:bCs/>
                <w:sz w:val="24"/>
                <w:szCs w:val="24"/>
                <w:lang w:val="sr-Cyrl-RS"/>
              </w:rPr>
            </w:pPr>
            <w:r w:rsidRPr="00EC5BB4">
              <w:rPr>
                <w:rFonts w:eastAsia="TimesNewRomanPSMT" w:cs="Arial"/>
                <w:bCs/>
                <w:sz w:val="24"/>
                <w:szCs w:val="24"/>
              </w:rPr>
              <w:t xml:space="preserve">   </w:t>
            </w:r>
            <w:r>
              <w:rPr>
                <w:rFonts w:eastAsia="TimesNewRomanPSMT" w:cs="Arial"/>
                <w:bCs/>
                <w:sz w:val="24"/>
                <w:szCs w:val="24"/>
                <w:lang w:val="sr-Cyrl-RS"/>
              </w:rPr>
              <w:t>Отворени поступак</w:t>
            </w:r>
          </w:p>
        </w:tc>
      </w:tr>
      <w:tr w:rsidR="00463F5D" w:rsidRPr="00EC5BB4" w14:paraId="15C2A1B2" w14:textId="77777777" w:rsidTr="009D6C32">
        <w:trPr>
          <w:trHeight w:val="575"/>
        </w:trPr>
        <w:tc>
          <w:tcPr>
            <w:tcW w:w="2376" w:type="dxa"/>
            <w:shd w:val="clear" w:color="auto" w:fill="auto"/>
          </w:tcPr>
          <w:p w14:paraId="66B33FFD" w14:textId="77777777" w:rsidR="00463F5D" w:rsidRPr="00EC5BB4" w:rsidRDefault="00463F5D" w:rsidP="00463F5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869" w:type="dxa"/>
            <w:shd w:val="clear" w:color="auto" w:fill="auto"/>
          </w:tcPr>
          <w:p w14:paraId="02190ADE" w14:textId="59B82C80" w:rsidR="00463F5D" w:rsidRPr="009D6C32" w:rsidRDefault="00463F5D" w:rsidP="009D6C32">
            <w:pPr>
              <w:pStyle w:val="Heading10"/>
              <w:jc w:val="center"/>
              <w:rPr>
                <w:rFonts w:cs="Arial"/>
                <w:bCs/>
                <w:i/>
                <w:szCs w:val="24"/>
                <w:lang w:val="sr-Cyrl-RS"/>
              </w:rPr>
            </w:pPr>
            <w:bookmarkStart w:id="16" w:name="_Toc442559877"/>
            <w:r w:rsidRPr="00EC5BB4">
              <w:rPr>
                <w:rFonts w:cs="Arial"/>
                <w:b w:val="0"/>
                <w:sz w:val="24"/>
                <w:szCs w:val="24"/>
              </w:rPr>
              <w:t>Набавка</w:t>
            </w:r>
            <w:r>
              <w:rPr>
                <w:rFonts w:cs="Arial"/>
                <w:b w:val="0"/>
                <w:sz w:val="24"/>
                <w:szCs w:val="24"/>
                <w:lang w:val="sr-Cyrl-RS"/>
              </w:rPr>
              <w:t xml:space="preserve"> </w:t>
            </w:r>
            <w:r w:rsidR="009D6C32">
              <w:rPr>
                <w:rFonts w:cs="Arial"/>
                <w:b w:val="0"/>
                <w:sz w:val="24"/>
                <w:szCs w:val="24"/>
                <w:lang w:val="sr-Cyrl-RS"/>
              </w:rPr>
              <w:t>услуга</w:t>
            </w:r>
            <w:r w:rsidRPr="00EC5BB4">
              <w:rPr>
                <w:rFonts w:cs="Arial"/>
                <w:b w:val="0"/>
                <w:sz w:val="24"/>
                <w:szCs w:val="24"/>
              </w:rPr>
              <w:t xml:space="preserve">: </w:t>
            </w:r>
            <w:r w:rsidR="009D6C32" w:rsidRPr="009D6C32">
              <w:rPr>
                <w:rFonts w:cs="Arial"/>
                <w:b w:val="0"/>
                <w:bCs/>
                <w:szCs w:val="24"/>
                <w:lang w:val="sr-Cyrl-RS"/>
              </w:rPr>
              <w:t>Премотавање ВН електромотора ТЕНТ-А</w:t>
            </w:r>
            <w:bookmarkEnd w:id="16"/>
          </w:p>
        </w:tc>
      </w:tr>
      <w:tr w:rsidR="00463F5D" w:rsidRPr="00EC5BB4" w14:paraId="7DC02B40" w14:textId="77777777" w:rsidTr="00A93565">
        <w:trPr>
          <w:trHeight w:val="389"/>
        </w:trPr>
        <w:tc>
          <w:tcPr>
            <w:tcW w:w="2376" w:type="dxa"/>
            <w:shd w:val="clear" w:color="auto" w:fill="auto"/>
          </w:tcPr>
          <w:p w14:paraId="37110DF6" w14:textId="77777777" w:rsidR="00463F5D" w:rsidRPr="003F4159" w:rsidRDefault="00463F5D" w:rsidP="003F4159">
            <w:pPr>
              <w:autoSpaceDE w:val="0"/>
              <w:autoSpaceDN w:val="0"/>
              <w:adjustRightInd w:val="0"/>
              <w:jc w:val="center"/>
              <w:rPr>
                <w:rFonts w:eastAsia="TimesNewRomanPSMT" w:cs="Arial"/>
                <w:bCs/>
                <w:sz w:val="24"/>
                <w:szCs w:val="24"/>
              </w:rPr>
            </w:pPr>
            <w:r w:rsidRPr="003F4159">
              <w:rPr>
                <w:rFonts w:cs="Arial"/>
                <w:sz w:val="24"/>
                <w:szCs w:val="24"/>
              </w:rPr>
              <w:t>Опис сваке партије</w:t>
            </w:r>
          </w:p>
        </w:tc>
        <w:tc>
          <w:tcPr>
            <w:tcW w:w="6869" w:type="dxa"/>
            <w:shd w:val="clear" w:color="auto" w:fill="auto"/>
            <w:vAlign w:val="center"/>
          </w:tcPr>
          <w:p w14:paraId="5250B86E" w14:textId="23211025" w:rsidR="00463F5D" w:rsidRPr="003F4159" w:rsidRDefault="00463F5D" w:rsidP="003F4159">
            <w:pPr>
              <w:pStyle w:val="ListParagraph"/>
              <w:widowControl w:val="0"/>
              <w:ind w:left="0"/>
              <w:jc w:val="center"/>
              <w:rPr>
                <w:rFonts w:ascii="Arial" w:hAnsi="Arial" w:cs="Arial"/>
                <w:sz w:val="24"/>
                <w:szCs w:val="24"/>
              </w:rPr>
            </w:pPr>
            <w:r w:rsidRPr="003F4159">
              <w:rPr>
                <w:rFonts w:ascii="Arial" w:hAnsi="Arial" w:cs="Arial"/>
                <w:sz w:val="24"/>
                <w:szCs w:val="24"/>
              </w:rPr>
              <w:t>Jавна набавка није обликована по партијама</w:t>
            </w:r>
          </w:p>
        </w:tc>
      </w:tr>
      <w:tr w:rsidR="00463F5D" w:rsidRPr="00EC5BB4" w14:paraId="3ABF93D5" w14:textId="77777777" w:rsidTr="009D6C32">
        <w:trPr>
          <w:trHeight w:val="594"/>
        </w:trPr>
        <w:tc>
          <w:tcPr>
            <w:tcW w:w="2376" w:type="dxa"/>
            <w:shd w:val="clear" w:color="auto" w:fill="auto"/>
          </w:tcPr>
          <w:p w14:paraId="5048278A" w14:textId="77777777" w:rsidR="00463F5D" w:rsidRPr="00EC5BB4" w:rsidRDefault="00463F5D" w:rsidP="00463F5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869" w:type="dxa"/>
            <w:shd w:val="clear" w:color="auto" w:fill="auto"/>
          </w:tcPr>
          <w:p w14:paraId="7B21CB8C" w14:textId="533761B8" w:rsidR="00463F5D" w:rsidRDefault="00463F5D" w:rsidP="009D6C32">
            <w:pPr>
              <w:autoSpaceDE w:val="0"/>
              <w:autoSpaceDN w:val="0"/>
              <w:adjustRightInd w:val="0"/>
              <w:rPr>
                <w:rFonts w:eastAsia="TimesNewRomanPSMT" w:cs="Arial"/>
                <w:bCs/>
                <w:sz w:val="24"/>
                <w:szCs w:val="24"/>
              </w:rPr>
            </w:pPr>
            <w:r w:rsidRPr="00EC5BB4">
              <w:rPr>
                <w:rFonts w:eastAsia="TimesNewRomanPSMT" w:cs="Arial"/>
                <w:bCs/>
                <w:sz w:val="24"/>
                <w:szCs w:val="24"/>
              </w:rPr>
              <w:t xml:space="preserve">Закључење </w:t>
            </w:r>
            <w:r>
              <w:rPr>
                <w:rFonts w:eastAsia="TimesNewRomanPSMT" w:cs="Arial"/>
                <w:bCs/>
                <w:sz w:val="24"/>
                <w:szCs w:val="24"/>
                <w:lang w:val="sr-Cyrl-RS"/>
              </w:rPr>
              <w:t>Оквирног споразума</w:t>
            </w:r>
            <w:r w:rsidRPr="00EC5BB4">
              <w:rPr>
                <w:rFonts w:eastAsia="TimesNewRomanPSMT" w:cs="Arial"/>
                <w:bCs/>
                <w:sz w:val="24"/>
                <w:szCs w:val="24"/>
              </w:rPr>
              <w:t xml:space="preserve"> </w:t>
            </w:r>
          </w:p>
          <w:p w14:paraId="136A93AB" w14:textId="4B5B8605" w:rsidR="00A779B9" w:rsidRPr="003F4159" w:rsidRDefault="00A76A54" w:rsidP="00A76A54">
            <w:pPr>
              <w:spacing w:before="0"/>
              <w:rPr>
                <w:rFonts w:cs="Arial"/>
                <w:sz w:val="24"/>
                <w:szCs w:val="24"/>
                <w:lang w:val="sr-Cyrl-RS"/>
              </w:rPr>
            </w:pPr>
            <w:r w:rsidRPr="003D0900">
              <w:rPr>
                <w:rFonts w:cs="Arial"/>
                <w:sz w:val="24"/>
                <w:szCs w:val="24"/>
              </w:rPr>
              <w:t xml:space="preserve">Оквирни споразум ће бити закључен </w:t>
            </w:r>
            <w:r w:rsidR="003D0900" w:rsidRPr="003D0900">
              <w:rPr>
                <w:rFonts w:cs="Arial"/>
                <w:sz w:val="24"/>
                <w:szCs w:val="24"/>
                <w:lang w:val="sr-Cyrl-RS"/>
              </w:rPr>
              <w:t xml:space="preserve">са више добављача према условима за доделу уговора утврђеним у оквирном споразуму, на основу већ достављених понуда добављача, без поновног отварања конкуренције међу добављачима на период од три године </w:t>
            </w:r>
          </w:p>
          <w:p w14:paraId="42D9DB51" w14:textId="1918E6E5" w:rsidR="00A76A54" w:rsidRPr="00A76A54" w:rsidRDefault="00A76A54" w:rsidP="003D0900">
            <w:pPr>
              <w:spacing w:before="0"/>
              <w:rPr>
                <w:rFonts w:cs="Arial"/>
                <w:sz w:val="24"/>
                <w:szCs w:val="24"/>
              </w:rPr>
            </w:pPr>
            <w:r w:rsidRPr="00A779B9">
              <w:rPr>
                <w:rFonts w:cs="Arial"/>
                <w:sz w:val="24"/>
                <w:szCs w:val="24"/>
              </w:rPr>
              <w:t xml:space="preserve">На основу оквирног споразума, када настане потреба, </w:t>
            </w:r>
            <w:r w:rsidR="003D0900">
              <w:rPr>
                <w:rFonts w:cs="Arial"/>
                <w:sz w:val="24"/>
                <w:szCs w:val="24"/>
                <w:lang w:val="sr-Cyrl-RS"/>
              </w:rPr>
              <w:t>Корисник услуга</w:t>
            </w:r>
            <w:r w:rsidRPr="00A779B9">
              <w:rPr>
                <w:rFonts w:cs="Arial"/>
                <w:sz w:val="24"/>
                <w:szCs w:val="24"/>
                <w:lang w:val="sr-Cyrl-RS"/>
              </w:rPr>
              <w:t xml:space="preserve"> </w:t>
            </w:r>
            <w:r w:rsidRPr="00A779B9">
              <w:rPr>
                <w:rFonts w:cs="Arial"/>
                <w:sz w:val="24"/>
                <w:szCs w:val="24"/>
              </w:rPr>
              <w:t xml:space="preserve">ће </w:t>
            </w:r>
            <w:r w:rsidR="003F4159">
              <w:rPr>
                <w:rFonts w:cs="Arial"/>
                <w:sz w:val="24"/>
                <w:szCs w:val="24"/>
                <w:lang w:val="sr-Cyrl-RS"/>
              </w:rPr>
              <w:t>са Из</w:t>
            </w:r>
            <w:r w:rsidR="003D0900">
              <w:rPr>
                <w:rFonts w:cs="Arial"/>
                <w:sz w:val="24"/>
                <w:szCs w:val="24"/>
                <w:lang w:val="sr-Cyrl-RS"/>
              </w:rPr>
              <w:t>абраним понуђачем</w:t>
            </w:r>
            <w:r w:rsidR="003F4159">
              <w:rPr>
                <w:rFonts w:cs="Arial"/>
                <w:sz w:val="24"/>
                <w:szCs w:val="24"/>
                <w:lang w:val="sr-Cyrl-RS"/>
              </w:rPr>
              <w:t xml:space="preserve"> закључити уговор</w:t>
            </w:r>
            <w:r w:rsidR="00A779B9">
              <w:rPr>
                <w:rFonts w:cs="Arial"/>
                <w:sz w:val="24"/>
                <w:szCs w:val="24"/>
                <w:lang w:val="sr-Cyrl-RS"/>
              </w:rPr>
              <w:t>.</w:t>
            </w:r>
          </w:p>
        </w:tc>
      </w:tr>
      <w:tr w:rsidR="00463F5D" w:rsidRPr="00EC5BB4" w14:paraId="2902CA7D" w14:textId="77777777" w:rsidTr="00A93565">
        <w:trPr>
          <w:trHeight w:val="832"/>
        </w:trPr>
        <w:tc>
          <w:tcPr>
            <w:tcW w:w="2376" w:type="dxa"/>
            <w:shd w:val="clear" w:color="auto" w:fill="auto"/>
          </w:tcPr>
          <w:p w14:paraId="5D4BA938" w14:textId="4F15B4E4" w:rsidR="00463F5D" w:rsidRPr="00EC5BB4" w:rsidRDefault="00A93565" w:rsidP="00A93565">
            <w:pPr>
              <w:autoSpaceDE w:val="0"/>
              <w:autoSpaceDN w:val="0"/>
              <w:adjustRightInd w:val="0"/>
              <w:rPr>
                <w:rFonts w:eastAsia="TimesNewRomanPSMT" w:cs="Arial"/>
                <w:bCs/>
                <w:sz w:val="24"/>
                <w:szCs w:val="24"/>
              </w:rPr>
            </w:pPr>
            <w:r>
              <w:rPr>
                <w:rFonts w:eastAsia="TimesNewRomanPSMT" w:cs="Arial"/>
                <w:bCs/>
                <w:sz w:val="24"/>
                <w:szCs w:val="24"/>
                <w:lang w:val="sr-Cyrl-RS"/>
              </w:rPr>
              <w:t xml:space="preserve">       </w:t>
            </w:r>
            <w:r w:rsidR="00463F5D" w:rsidRPr="00EC5BB4">
              <w:rPr>
                <w:rFonts w:eastAsia="TimesNewRomanPSMT" w:cs="Arial"/>
                <w:bCs/>
                <w:sz w:val="24"/>
                <w:szCs w:val="24"/>
              </w:rPr>
              <w:t>Контакт</w:t>
            </w:r>
          </w:p>
        </w:tc>
        <w:tc>
          <w:tcPr>
            <w:tcW w:w="6869" w:type="dxa"/>
            <w:shd w:val="clear" w:color="auto" w:fill="auto"/>
            <w:vAlign w:val="center"/>
          </w:tcPr>
          <w:p w14:paraId="3AA7BD69" w14:textId="4322FB58" w:rsidR="00463F5D" w:rsidRPr="003F4159" w:rsidRDefault="003F4159" w:rsidP="00A93565">
            <w:pPr>
              <w:spacing w:before="0"/>
              <w:jc w:val="center"/>
              <w:rPr>
                <w:rFonts w:cs="Arial"/>
                <w:i/>
                <w:color w:val="00B0F0"/>
                <w:sz w:val="24"/>
                <w:szCs w:val="24"/>
                <w:lang w:val="sr-Cyrl-RS"/>
              </w:rPr>
            </w:pPr>
            <w:r>
              <w:rPr>
                <w:rFonts w:cs="Arial"/>
                <w:sz w:val="24"/>
                <w:szCs w:val="24"/>
                <w:lang w:val="sr-Cyrl-RS"/>
              </w:rPr>
              <w:t>Зоран Јововић</w:t>
            </w:r>
          </w:p>
          <w:p w14:paraId="16432583" w14:textId="305AAF60" w:rsidR="00463F5D" w:rsidRPr="003D0900" w:rsidRDefault="00463F5D" w:rsidP="00A93565">
            <w:pPr>
              <w:spacing w:before="0"/>
              <w:jc w:val="center"/>
              <w:rPr>
                <w:rFonts w:cs="Arial"/>
                <w:sz w:val="24"/>
                <w:szCs w:val="24"/>
                <w:lang w:val="sr-Cyrl-RS"/>
              </w:rPr>
            </w:pPr>
            <w:r w:rsidRPr="00EC5BB4">
              <w:rPr>
                <w:rFonts w:cs="Arial"/>
                <w:sz w:val="24"/>
                <w:szCs w:val="24"/>
              </w:rPr>
              <w:t xml:space="preserve">e-mail: </w:t>
            </w:r>
            <w:hyperlink r:id="rId167" w:history="1">
              <w:r w:rsidR="003F4159" w:rsidRPr="001F5F51">
                <w:rPr>
                  <w:rStyle w:val="Hyperlink"/>
                  <w:rFonts w:cs="Arial"/>
                  <w:sz w:val="24"/>
                  <w:szCs w:val="24"/>
                </w:rPr>
                <w:t>zoran.jovovic@</w:t>
              </w:r>
            </w:hyperlink>
            <w:r w:rsidR="003F4159" w:rsidRPr="003F4159">
              <w:rPr>
                <w:rStyle w:val="Hyperlink"/>
                <w:rFonts w:cs="Arial"/>
                <w:color w:val="auto"/>
                <w:sz w:val="24"/>
                <w:szCs w:val="24"/>
              </w:rPr>
              <w:t>eps.rs</w:t>
            </w:r>
          </w:p>
        </w:tc>
      </w:tr>
    </w:tbl>
    <w:p w14:paraId="6B1EE437" w14:textId="77777777" w:rsidR="002E12CC" w:rsidRDefault="002E12CC" w:rsidP="00A778F9">
      <w:pPr>
        <w:pStyle w:val="Heading10"/>
        <w:numPr>
          <w:ilvl w:val="0"/>
          <w:numId w:val="13"/>
        </w:numPr>
        <w:jc w:val="both"/>
        <w:rPr>
          <w:rFonts w:cs="Arial"/>
          <w:sz w:val="24"/>
          <w:szCs w:val="24"/>
          <w:lang w:val="sr-Cyrl-RS"/>
        </w:rPr>
      </w:pPr>
      <w:bookmarkStart w:id="17" w:name="_Toc442559878"/>
      <w:bookmarkStart w:id="18" w:name="_Toc427817448"/>
      <w:r>
        <w:rPr>
          <w:rFonts w:cs="Arial"/>
          <w:sz w:val="24"/>
          <w:szCs w:val="24"/>
          <w:lang w:val="sr-Cyrl-RS"/>
        </w:rPr>
        <w:t>ПОДАЦИ О ПРЕДМЕТУ ЈАВНЕ НАБАВКЕ</w:t>
      </w:r>
    </w:p>
    <w:p w14:paraId="1C91DDE6" w14:textId="2E25509B" w:rsidR="0032186E" w:rsidRPr="003D0900" w:rsidRDefault="002E12CC" w:rsidP="003D0900">
      <w:pPr>
        <w:pStyle w:val="Heading10"/>
        <w:ind w:left="0" w:firstLine="0"/>
        <w:jc w:val="both"/>
        <w:rPr>
          <w:rFonts w:cs="Arial"/>
          <w:sz w:val="24"/>
          <w:szCs w:val="24"/>
          <w:lang w:val="sr-Cyrl-RS"/>
        </w:rPr>
      </w:pPr>
      <w:r w:rsidRPr="0032186E">
        <w:rPr>
          <w:rFonts w:cs="Arial"/>
          <w:sz w:val="24"/>
          <w:szCs w:val="24"/>
          <w:lang w:val="sr-Cyrl-RS"/>
        </w:rPr>
        <w:t xml:space="preserve">2.1 Опис предмета јавне набавке, назив и ознака из општег речника </w:t>
      </w:r>
      <w:r w:rsidR="0032186E">
        <w:rPr>
          <w:rFonts w:cs="Arial"/>
          <w:sz w:val="24"/>
          <w:szCs w:val="24"/>
          <w:lang w:val="sr-Cyrl-RS"/>
        </w:rPr>
        <w:t xml:space="preserve"> </w:t>
      </w:r>
      <w:r w:rsidRPr="0032186E">
        <w:rPr>
          <w:rFonts w:cs="Arial"/>
          <w:sz w:val="24"/>
          <w:szCs w:val="24"/>
          <w:lang w:val="sr-Cyrl-RS"/>
        </w:rPr>
        <w:t>набавке</w:t>
      </w:r>
      <w:r w:rsidR="003D0900">
        <w:rPr>
          <w:rFonts w:cs="Arial"/>
          <w:sz w:val="24"/>
          <w:szCs w:val="24"/>
          <w:lang w:val="sr-Cyrl-RS"/>
        </w:rPr>
        <w:t>:</w:t>
      </w:r>
    </w:p>
    <w:p w14:paraId="22FA7C59" w14:textId="5BA9EB06" w:rsidR="002E12CC" w:rsidRPr="003D0900" w:rsidRDefault="002E12CC" w:rsidP="003D0900">
      <w:pPr>
        <w:rPr>
          <w:rFonts w:cs="Arial"/>
          <w:b/>
          <w:bCs/>
          <w:i/>
          <w:lang w:val="sr-Cyrl-RS"/>
        </w:rPr>
      </w:pPr>
      <w:r w:rsidRPr="0032186E">
        <w:rPr>
          <w:rFonts w:cs="Arial"/>
          <w:sz w:val="24"/>
          <w:szCs w:val="24"/>
          <w:lang w:eastAsia="zh-CN"/>
        </w:rPr>
        <w:t xml:space="preserve">Опис предмета јавне набавке: </w:t>
      </w:r>
      <w:r w:rsidR="003D0900" w:rsidRPr="003D0900">
        <w:rPr>
          <w:rFonts w:cs="Arial"/>
          <w:b/>
          <w:bCs/>
          <w:lang w:val="sr-Cyrl-RS"/>
        </w:rPr>
        <w:t>Премотавање ВН електромотора ТЕНТ-А</w:t>
      </w:r>
    </w:p>
    <w:p w14:paraId="20668644" w14:textId="483ED162" w:rsidR="0032186E" w:rsidRPr="003D0900" w:rsidRDefault="003F4159" w:rsidP="003F4159">
      <w:pPr>
        <w:spacing w:before="0"/>
        <w:rPr>
          <w:rFonts w:cs="Arial"/>
          <w:sz w:val="24"/>
          <w:szCs w:val="24"/>
          <w:lang w:val="sr-Cyrl-RS" w:eastAsia="zh-CN"/>
        </w:rPr>
      </w:pPr>
      <w:r w:rsidRPr="003F4159">
        <w:rPr>
          <w:rFonts w:cs="Arial"/>
          <w:sz w:val="24"/>
          <w:szCs w:val="24"/>
          <w:lang w:eastAsia="zh-CN"/>
        </w:rPr>
        <w:t xml:space="preserve">Назив из општег речника набавке: </w:t>
      </w:r>
      <w:r w:rsidR="003D0900">
        <w:rPr>
          <w:rFonts w:cs="Arial"/>
          <w:sz w:val="24"/>
          <w:szCs w:val="24"/>
          <w:lang w:val="sr-Cyrl-RS" w:eastAsia="zh-CN"/>
        </w:rPr>
        <w:t xml:space="preserve">Услуге поправке и одржавања електромотора; </w:t>
      </w:r>
      <w:r w:rsidRPr="003F4159">
        <w:rPr>
          <w:rFonts w:cs="Arial"/>
          <w:sz w:val="24"/>
          <w:szCs w:val="24"/>
          <w:lang w:eastAsia="zh-CN"/>
        </w:rPr>
        <w:t xml:space="preserve">Ознака из општег речника набавке: </w:t>
      </w:r>
      <w:r w:rsidR="003D0900">
        <w:rPr>
          <w:rFonts w:cs="Arial"/>
          <w:sz w:val="24"/>
          <w:szCs w:val="24"/>
          <w:lang w:val="sr-Cyrl-RS" w:eastAsia="zh-CN"/>
        </w:rPr>
        <w:t>50532100</w:t>
      </w:r>
    </w:p>
    <w:p w14:paraId="10F650F2" w14:textId="1BFE306B" w:rsidR="003F4159" w:rsidRDefault="002E12CC" w:rsidP="003D0900">
      <w:pPr>
        <w:spacing w:before="0"/>
        <w:rPr>
          <w:rFonts w:cs="Arial"/>
          <w:sz w:val="24"/>
          <w:szCs w:val="24"/>
          <w:lang w:val="sr-Cyrl-RS" w:eastAsia="zh-CN"/>
        </w:rPr>
      </w:pPr>
      <w:r w:rsidRPr="00A93565">
        <w:rPr>
          <w:rFonts w:cs="Arial"/>
          <w:sz w:val="24"/>
          <w:szCs w:val="24"/>
          <w:lang w:eastAsia="zh-CN"/>
        </w:rPr>
        <w:t>Детаљани подаци о предмету набавке наведени су у техничкој спецификацији (поглавље 3. Конкурсне документације)</w:t>
      </w:r>
    </w:p>
    <w:p w14:paraId="34029AF7" w14:textId="77777777" w:rsidR="00D06572" w:rsidRDefault="00D06572" w:rsidP="003D0900">
      <w:pPr>
        <w:spacing w:before="0"/>
        <w:rPr>
          <w:rFonts w:cs="Arial"/>
          <w:sz w:val="24"/>
          <w:szCs w:val="24"/>
          <w:lang w:val="sr-Cyrl-RS" w:eastAsia="zh-CN"/>
        </w:rPr>
      </w:pPr>
    </w:p>
    <w:p w14:paraId="62FFC873" w14:textId="77777777" w:rsidR="00D06572" w:rsidRDefault="00D06572" w:rsidP="003D0900">
      <w:pPr>
        <w:spacing w:before="0"/>
        <w:rPr>
          <w:rFonts w:cs="Arial"/>
          <w:sz w:val="24"/>
          <w:szCs w:val="24"/>
          <w:lang w:val="sr-Cyrl-RS" w:eastAsia="zh-CN"/>
        </w:rPr>
      </w:pPr>
    </w:p>
    <w:p w14:paraId="09B9D200" w14:textId="77777777" w:rsidR="00D06572" w:rsidRDefault="00D06572" w:rsidP="003D0900">
      <w:pPr>
        <w:spacing w:before="0"/>
        <w:rPr>
          <w:rFonts w:cs="Arial"/>
          <w:sz w:val="24"/>
          <w:szCs w:val="24"/>
          <w:lang w:val="sr-Cyrl-RS" w:eastAsia="zh-CN"/>
        </w:rPr>
      </w:pPr>
    </w:p>
    <w:p w14:paraId="38BA04E5" w14:textId="77777777" w:rsidR="00D06572" w:rsidRPr="00D06572" w:rsidRDefault="00D06572" w:rsidP="003D0900">
      <w:pPr>
        <w:spacing w:before="0"/>
        <w:rPr>
          <w:rFonts w:cs="Arial"/>
          <w:sz w:val="24"/>
          <w:szCs w:val="24"/>
          <w:lang w:val="sr-Cyrl-RS" w:eastAsia="zh-CN"/>
        </w:rPr>
      </w:pPr>
    </w:p>
    <w:p w14:paraId="1AB62E2D" w14:textId="77777777" w:rsidR="0032186E" w:rsidRPr="0032186E" w:rsidRDefault="00DB369C" w:rsidP="00A778F9">
      <w:pPr>
        <w:pStyle w:val="Heading10"/>
        <w:numPr>
          <w:ilvl w:val="0"/>
          <w:numId w:val="13"/>
        </w:numPr>
        <w:jc w:val="both"/>
        <w:rPr>
          <w:rFonts w:cs="Arial"/>
          <w:sz w:val="24"/>
          <w:szCs w:val="24"/>
          <w:lang w:val="sr-Cyrl-RS"/>
        </w:rPr>
      </w:pPr>
      <w:r w:rsidRPr="00EC5BB4">
        <w:rPr>
          <w:rFonts w:cs="Arial"/>
          <w:sz w:val="24"/>
          <w:szCs w:val="24"/>
        </w:rPr>
        <w:lastRenderedPageBreak/>
        <w:t>ТЕХНИЧК</w:t>
      </w:r>
      <w:r w:rsidR="0032186E">
        <w:rPr>
          <w:rFonts w:cs="Arial"/>
          <w:sz w:val="24"/>
          <w:szCs w:val="24"/>
          <w:lang w:val="sr-Cyrl-RS"/>
        </w:rPr>
        <w:t>А</w:t>
      </w:r>
      <w:r w:rsidRPr="00EC5BB4">
        <w:rPr>
          <w:rFonts w:cs="Arial"/>
          <w:sz w:val="24"/>
          <w:szCs w:val="24"/>
        </w:rPr>
        <w:t xml:space="preserve"> </w:t>
      </w:r>
      <w:r w:rsidR="0032186E">
        <w:rPr>
          <w:rFonts w:cs="Arial"/>
          <w:sz w:val="24"/>
          <w:szCs w:val="24"/>
          <w:lang w:val="sr-Cyrl-RS"/>
        </w:rPr>
        <w:t>СПЕЦИФИКАЦИЈА</w:t>
      </w:r>
      <w:r w:rsidRPr="00EC5BB4">
        <w:rPr>
          <w:rFonts w:cs="Arial"/>
          <w:sz w:val="24"/>
          <w:szCs w:val="24"/>
        </w:rPr>
        <w:t xml:space="preserve"> </w:t>
      </w:r>
    </w:p>
    <w:bookmarkEnd w:id="17"/>
    <w:p w14:paraId="2F685FC6" w14:textId="31EAD240" w:rsidR="003F4159" w:rsidRPr="003F4159" w:rsidRDefault="003F4159" w:rsidP="003F4159">
      <w:pPr>
        <w:rPr>
          <w:lang w:val="sr-Cyrl-CS"/>
        </w:rPr>
      </w:pPr>
    </w:p>
    <w:p w14:paraId="4529E28A" w14:textId="432CCB5B" w:rsidR="00285990" w:rsidRPr="00A14550" w:rsidRDefault="00285990" w:rsidP="00285990">
      <w:pPr>
        <w:pStyle w:val="podnaslov2"/>
        <w:spacing w:before="0" w:after="0"/>
        <w:jc w:val="center"/>
        <w:rPr>
          <w:rStyle w:val="hps"/>
          <w:rFonts w:cs="Arial"/>
          <w:lang w:val="sr-Cyrl-RS"/>
        </w:rPr>
      </w:pPr>
      <w:r w:rsidRPr="00A14550">
        <w:rPr>
          <w:rStyle w:val="hps"/>
          <w:rFonts w:cs="Arial"/>
          <w:lang w:val="sr-Cyrl-RS"/>
        </w:rPr>
        <w:t xml:space="preserve">Технички опис набавке </w:t>
      </w:r>
    </w:p>
    <w:p w14:paraId="72E4A890" w14:textId="77777777" w:rsidR="00285990" w:rsidRDefault="00285990" w:rsidP="00285990">
      <w:pPr>
        <w:pStyle w:val="podnaslov2"/>
        <w:spacing w:before="0" w:after="0"/>
        <w:rPr>
          <w:rStyle w:val="hps"/>
          <w:rFonts w:cs="Arial"/>
          <w:b w:val="0"/>
          <w:lang w:val="en-US"/>
        </w:rPr>
      </w:pPr>
    </w:p>
    <w:p w14:paraId="555DC44B" w14:textId="4CF90B9A" w:rsidR="00285990" w:rsidRDefault="00285990" w:rsidP="00285990">
      <w:pPr>
        <w:pStyle w:val="podnaslov2"/>
        <w:spacing w:before="0" w:after="0"/>
        <w:rPr>
          <w:rStyle w:val="hps"/>
          <w:rFonts w:cs="Arial"/>
          <w:b w:val="0"/>
          <w:lang w:val="sr-Cyrl-RS"/>
        </w:rPr>
      </w:pPr>
      <w:r>
        <w:rPr>
          <w:rStyle w:val="hps"/>
          <w:rFonts w:cs="Arial"/>
          <w:b w:val="0"/>
          <w:lang w:val="sr-Cyrl-RS"/>
        </w:rPr>
        <w:t>Предмет набавке је поправак 6</w:t>
      </w:r>
      <w:r>
        <w:rPr>
          <w:rStyle w:val="hps"/>
          <w:rFonts w:cs="Arial"/>
          <w:b w:val="0"/>
          <w:lang w:val="en-US"/>
        </w:rPr>
        <w:t>kV</w:t>
      </w:r>
      <w:r>
        <w:rPr>
          <w:rStyle w:val="hps"/>
          <w:rFonts w:cs="Arial"/>
          <w:b w:val="0"/>
          <w:lang w:val="sr-Cyrl-RS"/>
        </w:rPr>
        <w:t xml:space="preserve"> електромотора инсталираних у ТЕ „Никола Тесла“ ТЕНТ А, Обреновац.</w:t>
      </w:r>
    </w:p>
    <w:p w14:paraId="0940429F" w14:textId="77777777" w:rsidR="00285990" w:rsidRDefault="00285990" w:rsidP="00285990">
      <w:pPr>
        <w:pStyle w:val="podnaslov2"/>
        <w:spacing w:before="0" w:after="0"/>
        <w:rPr>
          <w:rStyle w:val="hps"/>
          <w:rFonts w:cs="Arial"/>
          <w:b w:val="0"/>
          <w:lang w:val="sr-Cyrl-RS"/>
        </w:rPr>
      </w:pPr>
    </w:p>
    <w:p w14:paraId="01488B48" w14:textId="2882293E" w:rsidR="00285990" w:rsidRDefault="00285990" w:rsidP="00285990">
      <w:pPr>
        <w:pStyle w:val="podnaslov2"/>
        <w:spacing w:before="0" w:after="0"/>
        <w:rPr>
          <w:rStyle w:val="hps"/>
          <w:rFonts w:cs="Arial"/>
          <w:b w:val="0"/>
          <w:lang w:val="sr-Cyrl-RS"/>
        </w:rPr>
      </w:pPr>
      <w:r>
        <w:rPr>
          <w:rStyle w:val="hps"/>
          <w:rFonts w:cs="Arial"/>
          <w:b w:val="0"/>
          <w:lang w:val="sr-Cyrl-RS"/>
        </w:rPr>
        <w:tab/>
        <w:t>Обавеза изабраног понуђача је да:</w:t>
      </w:r>
    </w:p>
    <w:p w14:paraId="57140180" w14:textId="77777777" w:rsidR="00285990" w:rsidRPr="002D5C74" w:rsidRDefault="00285990" w:rsidP="00285990">
      <w:pPr>
        <w:pStyle w:val="podnaslov2"/>
        <w:spacing w:before="0" w:after="0"/>
        <w:rPr>
          <w:rFonts w:cs="Arial"/>
          <w:b w:val="0"/>
          <w:lang w:val="sr-Cyrl-RS"/>
        </w:rPr>
      </w:pPr>
    </w:p>
    <w:p w14:paraId="358A7C1F" w14:textId="77777777" w:rsidR="00285990" w:rsidRPr="00E75004" w:rsidRDefault="00285990" w:rsidP="00285990">
      <w:pPr>
        <w:pStyle w:val="podnaslov2"/>
        <w:numPr>
          <w:ilvl w:val="0"/>
          <w:numId w:val="35"/>
        </w:numPr>
        <w:spacing w:before="0" w:after="0"/>
        <w:ind w:hanging="436"/>
        <w:rPr>
          <w:rStyle w:val="hps"/>
          <w:rFonts w:cs="Arial"/>
          <w:b w:val="0"/>
          <w:lang w:val="sr-Cyrl-RS"/>
        </w:rPr>
      </w:pPr>
      <w:r>
        <w:rPr>
          <w:rFonts w:cs="Arial"/>
          <w:b w:val="0"/>
          <w:lang w:val="sr-Cyrl-RS"/>
        </w:rPr>
        <w:t>У просторијама ТЕНТ-а преузме хаварисани електромотор и о</w:t>
      </w:r>
      <w:r w:rsidRPr="00A14550">
        <w:rPr>
          <w:rStyle w:val="hps"/>
          <w:rFonts w:cs="Arial"/>
          <w:b w:val="0"/>
        </w:rPr>
        <w:t>тпрем</w:t>
      </w:r>
      <w:r>
        <w:rPr>
          <w:rStyle w:val="hps"/>
          <w:rFonts w:cs="Arial"/>
          <w:b w:val="0"/>
          <w:lang w:val="sr-Cyrl-RS"/>
        </w:rPr>
        <w:t>и</w:t>
      </w:r>
      <w:r w:rsidRPr="00A14550">
        <w:rPr>
          <w:rFonts w:cs="Arial"/>
          <w:b w:val="0"/>
        </w:rPr>
        <w:t xml:space="preserve"> </w:t>
      </w:r>
      <w:r w:rsidRPr="00A14550">
        <w:rPr>
          <w:rStyle w:val="hps"/>
          <w:rFonts w:cs="Arial"/>
          <w:b w:val="0"/>
        </w:rPr>
        <w:t>у</w:t>
      </w:r>
      <w:r w:rsidRPr="00A14550">
        <w:rPr>
          <w:rFonts w:cs="Arial"/>
          <w:b w:val="0"/>
        </w:rPr>
        <w:t xml:space="preserve"> </w:t>
      </w:r>
      <w:r w:rsidRPr="00A14550">
        <w:rPr>
          <w:rStyle w:val="hps"/>
          <w:rFonts w:cs="Arial"/>
          <w:b w:val="0"/>
        </w:rPr>
        <w:t>сервис</w:t>
      </w:r>
      <w:r w:rsidRPr="00A14550">
        <w:rPr>
          <w:rFonts w:cs="Arial"/>
          <w:b w:val="0"/>
        </w:rPr>
        <w:t xml:space="preserve"> </w:t>
      </w:r>
      <w:r w:rsidRPr="00A14550">
        <w:rPr>
          <w:rStyle w:val="hps"/>
          <w:rFonts w:cs="Arial"/>
          <w:b w:val="0"/>
        </w:rPr>
        <w:t xml:space="preserve">на </w:t>
      </w:r>
      <w:r>
        <w:rPr>
          <w:rStyle w:val="hps"/>
          <w:rFonts w:cs="Arial"/>
          <w:b w:val="0"/>
          <w:lang w:val="sr-Cyrl-RS"/>
        </w:rPr>
        <w:t>поправку,</w:t>
      </w:r>
    </w:p>
    <w:p w14:paraId="1CC8706E" w14:textId="77777777" w:rsidR="00285990" w:rsidRDefault="00285990" w:rsidP="00285990">
      <w:pPr>
        <w:pStyle w:val="podnaslov2"/>
        <w:numPr>
          <w:ilvl w:val="0"/>
          <w:numId w:val="35"/>
        </w:numPr>
        <w:spacing w:before="0" w:after="0"/>
        <w:ind w:hanging="436"/>
        <w:rPr>
          <w:rStyle w:val="hps"/>
          <w:rFonts w:cs="Arial"/>
          <w:b w:val="0"/>
          <w:lang w:val="sr-Cyrl-RS"/>
        </w:rPr>
      </w:pPr>
      <w:r>
        <w:rPr>
          <w:rStyle w:val="hps"/>
          <w:rFonts w:cs="Arial"/>
          <w:b w:val="0"/>
          <w:lang w:val="sr-Cyrl-RS"/>
        </w:rPr>
        <w:t>Изврши комплетно чишћење и одмашћивање спољашњости и унутрашњости електромотора,</w:t>
      </w:r>
    </w:p>
    <w:p w14:paraId="508DE428" w14:textId="77777777" w:rsidR="00285990" w:rsidRPr="00FF7555" w:rsidRDefault="00285990" w:rsidP="00285990">
      <w:pPr>
        <w:pStyle w:val="podnaslov2"/>
        <w:numPr>
          <w:ilvl w:val="0"/>
          <w:numId w:val="35"/>
        </w:numPr>
        <w:spacing w:before="0" w:after="0"/>
        <w:ind w:hanging="436"/>
        <w:rPr>
          <w:rStyle w:val="hps"/>
          <w:rFonts w:cs="Arial"/>
          <w:b w:val="0"/>
          <w:lang w:val="sr-Cyrl-RS"/>
        </w:rPr>
      </w:pPr>
      <w:r>
        <w:rPr>
          <w:rStyle w:val="hps"/>
          <w:rFonts w:cs="Arial"/>
          <w:b w:val="0"/>
          <w:lang w:val="sr-Cyrl-RS"/>
        </w:rPr>
        <w:t>У</w:t>
      </w:r>
      <w:r w:rsidRPr="001E172C">
        <w:rPr>
          <w:rStyle w:val="hps"/>
          <w:rFonts w:cs="Arial"/>
          <w:b w:val="0"/>
          <w:lang w:val="sr-Cyrl-RS"/>
        </w:rPr>
        <w:t xml:space="preserve"> својим просторијама организује расклапање и дефектажу хаварисаног мотора</w:t>
      </w:r>
      <w:r>
        <w:rPr>
          <w:rStyle w:val="hps"/>
          <w:rFonts w:cs="Arial"/>
          <w:b w:val="0"/>
          <w:lang w:val="sr-Cyrl-RS"/>
        </w:rPr>
        <w:t xml:space="preserve"> при чему је потребно направити Записник о обиму оштећења</w:t>
      </w:r>
      <w:r w:rsidRPr="001E172C">
        <w:rPr>
          <w:rStyle w:val="hps"/>
          <w:rFonts w:cs="Arial"/>
          <w:b w:val="0"/>
          <w:lang w:val="sr-Cyrl-RS"/>
        </w:rPr>
        <w:t>,</w:t>
      </w:r>
    </w:p>
    <w:p w14:paraId="6E76B536" w14:textId="77777777" w:rsidR="00285990" w:rsidRDefault="00285990" w:rsidP="00285990">
      <w:pPr>
        <w:pStyle w:val="podnaslov2"/>
        <w:numPr>
          <w:ilvl w:val="0"/>
          <w:numId w:val="35"/>
        </w:numPr>
        <w:spacing w:before="0" w:after="0"/>
        <w:ind w:hanging="436"/>
        <w:rPr>
          <w:rStyle w:val="hps"/>
          <w:rFonts w:cs="Arial"/>
          <w:b w:val="0"/>
          <w:lang w:val="sr-Cyrl-RS"/>
        </w:rPr>
      </w:pPr>
      <w:r>
        <w:rPr>
          <w:rStyle w:val="hps"/>
          <w:rFonts w:cs="Arial"/>
          <w:b w:val="0"/>
          <w:lang w:val="sr-Cyrl-RS"/>
        </w:rPr>
        <w:t>И</w:t>
      </w:r>
      <w:r w:rsidRPr="001E172C">
        <w:rPr>
          <w:rStyle w:val="hps"/>
          <w:rFonts w:cs="Arial"/>
          <w:b w:val="0"/>
          <w:lang w:val="sr-Cyrl-RS"/>
        </w:rPr>
        <w:t>зврши санацију и поправку свих оштећених делова статора</w:t>
      </w:r>
      <w:r>
        <w:rPr>
          <w:rStyle w:val="hps"/>
          <w:rFonts w:cs="Arial"/>
          <w:b w:val="0"/>
          <w:lang w:val="sr-Cyrl-RS"/>
        </w:rPr>
        <w:t>, ротора и кућишта</w:t>
      </w:r>
      <w:r w:rsidRPr="001E172C">
        <w:rPr>
          <w:rStyle w:val="hps"/>
          <w:rFonts w:cs="Arial"/>
          <w:b w:val="0"/>
          <w:lang w:val="en-US"/>
        </w:rPr>
        <w:t xml:space="preserve"> </w:t>
      </w:r>
      <w:r w:rsidRPr="001E172C">
        <w:rPr>
          <w:rStyle w:val="hps"/>
          <w:rFonts w:cs="Arial"/>
          <w:b w:val="0"/>
          <w:lang w:val="sr-Cyrl-RS"/>
        </w:rPr>
        <w:t>утврђених приликом дефектаж</w:t>
      </w:r>
      <w:r w:rsidRPr="001E172C">
        <w:rPr>
          <w:rStyle w:val="hps"/>
          <w:rFonts w:cs="Arial"/>
          <w:b w:val="0"/>
          <w:lang w:val="en-US"/>
        </w:rPr>
        <w:t>e</w:t>
      </w:r>
      <w:r w:rsidRPr="001E172C">
        <w:rPr>
          <w:rStyle w:val="hps"/>
          <w:rFonts w:cs="Arial"/>
          <w:b w:val="0"/>
          <w:lang w:val="sr-Cyrl-RS"/>
        </w:rPr>
        <w:t>,</w:t>
      </w:r>
    </w:p>
    <w:p w14:paraId="5B12BAEC" w14:textId="77777777" w:rsidR="00285990" w:rsidRDefault="00285990" w:rsidP="00285990">
      <w:pPr>
        <w:pStyle w:val="podnaslov2"/>
        <w:numPr>
          <w:ilvl w:val="0"/>
          <w:numId w:val="35"/>
        </w:numPr>
        <w:spacing w:before="0" w:after="0"/>
        <w:ind w:hanging="436"/>
        <w:rPr>
          <w:rStyle w:val="hps"/>
          <w:rFonts w:cs="Arial"/>
          <w:b w:val="0"/>
          <w:lang w:val="sr-Cyrl-RS"/>
        </w:rPr>
      </w:pPr>
      <w:r>
        <w:rPr>
          <w:rStyle w:val="hps"/>
          <w:rFonts w:cs="Arial"/>
          <w:b w:val="0"/>
          <w:lang w:val="sr-Cyrl-RS"/>
        </w:rPr>
        <w:t>П</w:t>
      </w:r>
      <w:r w:rsidRPr="001E172C">
        <w:rPr>
          <w:rStyle w:val="hps"/>
          <w:rFonts w:cs="Arial"/>
          <w:b w:val="0"/>
          <w:lang w:val="sr-Cyrl-RS"/>
        </w:rPr>
        <w:t>ремота</w:t>
      </w:r>
      <w:r>
        <w:rPr>
          <w:rStyle w:val="hps"/>
          <w:rFonts w:cs="Arial"/>
          <w:b w:val="0"/>
          <w:lang w:val="sr-Cyrl-RS"/>
        </w:rPr>
        <w:t xml:space="preserve">вање (замену) </w:t>
      </w:r>
      <w:r w:rsidRPr="001E172C">
        <w:rPr>
          <w:rStyle w:val="hps"/>
          <w:rFonts w:cs="Arial"/>
          <w:b w:val="0"/>
          <w:lang w:val="sr-Cyrl-RS"/>
        </w:rPr>
        <w:t>намотај</w:t>
      </w:r>
      <w:r>
        <w:rPr>
          <w:rStyle w:val="hps"/>
          <w:rFonts w:cs="Arial"/>
          <w:b w:val="0"/>
          <w:lang w:val="sr-Cyrl-RS"/>
        </w:rPr>
        <w:t>а</w:t>
      </w:r>
      <w:r w:rsidRPr="001E172C">
        <w:rPr>
          <w:rStyle w:val="hps"/>
          <w:rFonts w:cs="Arial"/>
          <w:b w:val="0"/>
          <w:lang w:val="sr-Cyrl-RS"/>
        </w:rPr>
        <w:t xml:space="preserve"> статора </w:t>
      </w:r>
      <w:r>
        <w:rPr>
          <w:rStyle w:val="hps"/>
          <w:rFonts w:cs="Arial"/>
          <w:b w:val="0"/>
          <w:lang w:val="sr-Cyrl-RS"/>
        </w:rPr>
        <w:t xml:space="preserve">да уради у </w:t>
      </w:r>
      <w:r w:rsidRPr="001E172C">
        <w:rPr>
          <w:rStyle w:val="hps"/>
          <w:rFonts w:cs="Arial"/>
          <w:b w:val="0"/>
          <w:lang w:val="sr-Latn-RS"/>
        </w:rPr>
        <w:t>„F“</w:t>
      </w:r>
      <w:r w:rsidRPr="001E172C">
        <w:rPr>
          <w:rStyle w:val="hps"/>
          <w:rFonts w:cs="Arial"/>
          <w:b w:val="0"/>
          <w:lang w:val="en-US"/>
        </w:rPr>
        <w:t xml:space="preserve"> </w:t>
      </w:r>
      <w:r w:rsidRPr="001E172C">
        <w:rPr>
          <w:rStyle w:val="hps"/>
          <w:rFonts w:cs="Arial"/>
          <w:b w:val="0"/>
          <w:lang w:val="sr-Cyrl-RS"/>
        </w:rPr>
        <w:t>клас</w:t>
      </w:r>
      <w:r>
        <w:rPr>
          <w:rStyle w:val="hps"/>
          <w:rFonts w:cs="Arial"/>
          <w:b w:val="0"/>
          <w:lang w:val="sr-Cyrl-RS"/>
        </w:rPr>
        <w:t>и</w:t>
      </w:r>
      <w:r w:rsidRPr="001E172C">
        <w:rPr>
          <w:rStyle w:val="hps"/>
          <w:rFonts w:cs="Arial"/>
          <w:b w:val="0"/>
          <w:lang w:val="sr-Cyrl-RS"/>
        </w:rPr>
        <w:t xml:space="preserve"> изолације,</w:t>
      </w:r>
    </w:p>
    <w:p w14:paraId="7899D58F" w14:textId="622C4958" w:rsidR="00285990" w:rsidRDefault="00285990" w:rsidP="00285990">
      <w:pPr>
        <w:pStyle w:val="podnaslov2"/>
        <w:numPr>
          <w:ilvl w:val="0"/>
          <w:numId w:val="35"/>
        </w:numPr>
        <w:spacing w:before="0" w:after="0"/>
        <w:ind w:hanging="436"/>
        <w:rPr>
          <w:rFonts w:cs="Arial"/>
          <w:b w:val="0"/>
          <w:lang w:val="sr-Cyrl-RS"/>
        </w:rPr>
      </w:pPr>
      <w:r>
        <w:rPr>
          <w:rStyle w:val="hps"/>
          <w:rFonts w:cs="Arial"/>
          <w:b w:val="0"/>
          <w:lang w:val="sr-Cyrl-RS"/>
        </w:rPr>
        <w:t>Изврши преглед лежајних склопова, њихову санацију и з</w:t>
      </w:r>
      <w:r w:rsidRPr="001E172C">
        <w:rPr>
          <w:rStyle w:val="hps"/>
          <w:rFonts w:cs="Arial"/>
          <w:b w:val="0"/>
        </w:rPr>
        <w:t>амен</w:t>
      </w:r>
      <w:r>
        <w:rPr>
          <w:rStyle w:val="hps"/>
          <w:rFonts w:cs="Arial"/>
          <w:b w:val="0"/>
          <w:lang w:val="sr-Cyrl-RS"/>
        </w:rPr>
        <w:t>у</w:t>
      </w:r>
      <w:r w:rsidRPr="001E172C">
        <w:rPr>
          <w:rFonts w:cs="Arial"/>
          <w:b w:val="0"/>
        </w:rPr>
        <w:t xml:space="preserve"> </w:t>
      </w:r>
      <w:r w:rsidRPr="001E172C">
        <w:rPr>
          <w:rStyle w:val="hps"/>
          <w:rFonts w:cs="Arial"/>
          <w:b w:val="0"/>
        </w:rPr>
        <w:t>лежајев</w:t>
      </w:r>
      <w:r>
        <w:rPr>
          <w:rStyle w:val="hps"/>
          <w:rFonts w:cs="Arial"/>
          <w:b w:val="0"/>
          <w:lang w:val="sr-Cyrl-RS"/>
        </w:rPr>
        <w:t>а</w:t>
      </w:r>
      <w:r w:rsidRPr="001E172C">
        <w:rPr>
          <w:rFonts w:cs="Arial"/>
          <w:b w:val="0"/>
        </w:rPr>
        <w:t xml:space="preserve"> </w:t>
      </w:r>
      <w:r w:rsidRPr="001E172C">
        <w:rPr>
          <w:rStyle w:val="hps"/>
          <w:rFonts w:cs="Arial"/>
          <w:b w:val="0"/>
          <w:lang w:val="sr-Latn-RS"/>
        </w:rPr>
        <w:t>(FAG</w:t>
      </w:r>
      <w:r w:rsidRPr="001E172C">
        <w:rPr>
          <w:rFonts w:cs="Arial"/>
          <w:b w:val="0"/>
        </w:rPr>
        <w:t xml:space="preserve"> </w:t>
      </w:r>
      <w:r w:rsidRPr="001E172C">
        <w:rPr>
          <w:rStyle w:val="hps"/>
          <w:rFonts w:cs="Arial"/>
          <w:b w:val="0"/>
        </w:rPr>
        <w:t>или</w:t>
      </w:r>
      <w:r w:rsidRPr="001E172C">
        <w:rPr>
          <w:rFonts w:cs="Arial"/>
          <w:b w:val="0"/>
        </w:rPr>
        <w:t xml:space="preserve"> SKF)</w:t>
      </w:r>
      <w:r w:rsidR="00840545">
        <w:rPr>
          <w:rFonts w:cs="Arial"/>
          <w:b w:val="0"/>
          <w:lang w:val="en-US"/>
        </w:rPr>
        <w:t xml:space="preserve"> </w:t>
      </w:r>
      <w:r w:rsidR="00840545">
        <w:rPr>
          <w:rFonts w:cs="Arial"/>
          <w:b w:val="0"/>
          <w:lang w:val="sr-Cyrl-RS"/>
        </w:rPr>
        <w:t>или одговарајући</w:t>
      </w:r>
    </w:p>
    <w:p w14:paraId="40A2C962" w14:textId="77777777" w:rsidR="00285990" w:rsidRDefault="00285990" w:rsidP="00285990">
      <w:pPr>
        <w:pStyle w:val="podnaslov2"/>
        <w:numPr>
          <w:ilvl w:val="0"/>
          <w:numId w:val="35"/>
        </w:numPr>
        <w:spacing w:before="0" w:after="0"/>
        <w:ind w:hanging="436"/>
        <w:rPr>
          <w:rFonts w:cs="Arial"/>
          <w:b w:val="0"/>
          <w:lang w:val="sr-Cyrl-RS"/>
        </w:rPr>
      </w:pPr>
      <w:r>
        <w:rPr>
          <w:rFonts w:cs="Arial"/>
          <w:b w:val="0"/>
          <w:lang w:val="sr-Cyrl-RS"/>
        </w:rPr>
        <w:t>П</w:t>
      </w:r>
      <w:r w:rsidRPr="001E172C">
        <w:rPr>
          <w:rFonts w:cs="Arial"/>
          <w:b w:val="0"/>
          <w:lang w:val="sr-Cyrl-RS"/>
        </w:rPr>
        <w:t xml:space="preserve">ровери исправност </w:t>
      </w:r>
      <w:r w:rsidRPr="001E172C">
        <w:rPr>
          <w:rFonts w:cs="Arial"/>
          <w:b w:val="0"/>
          <w:lang w:val="en-US"/>
        </w:rPr>
        <w:t xml:space="preserve">Pt100 </w:t>
      </w:r>
      <w:r w:rsidRPr="001E172C">
        <w:rPr>
          <w:rFonts w:cs="Arial"/>
          <w:b w:val="0"/>
          <w:lang w:val="sr-Cyrl-RS"/>
        </w:rPr>
        <w:t>сонди и ко</w:t>
      </w:r>
      <w:r>
        <w:rPr>
          <w:rFonts w:cs="Arial"/>
          <w:b w:val="0"/>
          <w:lang w:val="sr-Cyrl-RS"/>
        </w:rPr>
        <w:t>нтактних термометара за мерење т</w:t>
      </w:r>
      <w:r w:rsidRPr="001E172C">
        <w:rPr>
          <w:rFonts w:cs="Arial"/>
          <w:b w:val="0"/>
          <w:lang w:val="sr-Cyrl-RS"/>
        </w:rPr>
        <w:t>емпературе намотаја и лежајева и по потреби замени неисправне,</w:t>
      </w:r>
    </w:p>
    <w:p w14:paraId="401486CC" w14:textId="77777777" w:rsidR="00285990" w:rsidRDefault="00285990" w:rsidP="00285990">
      <w:pPr>
        <w:pStyle w:val="podnaslov2"/>
        <w:numPr>
          <w:ilvl w:val="0"/>
          <w:numId w:val="35"/>
        </w:numPr>
        <w:spacing w:before="0" w:after="0"/>
        <w:ind w:hanging="436"/>
        <w:rPr>
          <w:rFonts w:cs="Arial"/>
          <w:b w:val="0"/>
          <w:lang w:val="sr-Cyrl-RS"/>
        </w:rPr>
      </w:pPr>
      <w:r>
        <w:rPr>
          <w:rFonts w:cs="Arial"/>
          <w:b w:val="0"/>
          <w:lang w:val="sr-Cyrl-RS"/>
        </w:rPr>
        <w:t>П</w:t>
      </w:r>
      <w:r w:rsidRPr="001E172C">
        <w:rPr>
          <w:rFonts w:cs="Arial"/>
          <w:b w:val="0"/>
          <w:lang w:val="sr-Cyrl-RS"/>
        </w:rPr>
        <w:t>ровери исправност грејача и по потреби замени неисправне,</w:t>
      </w:r>
    </w:p>
    <w:p w14:paraId="6E8423E9" w14:textId="77777777" w:rsidR="00285990" w:rsidRDefault="00285990" w:rsidP="00285990">
      <w:pPr>
        <w:pStyle w:val="podnaslov2"/>
        <w:numPr>
          <w:ilvl w:val="0"/>
          <w:numId w:val="35"/>
        </w:numPr>
        <w:spacing w:before="0" w:after="0"/>
        <w:ind w:hanging="436"/>
        <w:rPr>
          <w:rFonts w:cs="Arial"/>
          <w:b w:val="0"/>
          <w:lang w:val="sr-Cyrl-RS"/>
        </w:rPr>
      </w:pPr>
      <w:r>
        <w:rPr>
          <w:rFonts w:cs="Arial"/>
          <w:b w:val="0"/>
          <w:lang w:val="sr-Cyrl-RS"/>
        </w:rPr>
        <w:t>Провери исправност пролазних изолатора у прикључној кутији и по потреби замени неисправне,</w:t>
      </w:r>
    </w:p>
    <w:p w14:paraId="5E629FBF" w14:textId="77777777" w:rsidR="00285990" w:rsidRDefault="00285990" w:rsidP="00285990">
      <w:pPr>
        <w:pStyle w:val="podnaslov2"/>
        <w:numPr>
          <w:ilvl w:val="0"/>
          <w:numId w:val="35"/>
        </w:numPr>
        <w:spacing w:before="0" w:after="0"/>
        <w:ind w:hanging="436"/>
        <w:rPr>
          <w:rFonts w:cs="Arial"/>
          <w:b w:val="0"/>
          <w:lang w:val="sr-Cyrl-RS"/>
        </w:rPr>
      </w:pPr>
      <w:r>
        <w:rPr>
          <w:rFonts w:cs="Arial"/>
          <w:b w:val="0"/>
          <w:lang w:val="sr-Cyrl-RS"/>
        </w:rPr>
        <w:t>Изврши оглед загревања лим пакета статора и термовизијским снимањем утврди евентуална оштећења,</w:t>
      </w:r>
    </w:p>
    <w:p w14:paraId="08975734" w14:textId="77777777" w:rsidR="00285990" w:rsidRDefault="00285990" w:rsidP="00285990">
      <w:pPr>
        <w:pStyle w:val="podnaslov2"/>
        <w:numPr>
          <w:ilvl w:val="0"/>
          <w:numId w:val="35"/>
        </w:numPr>
        <w:spacing w:before="0" w:after="0"/>
        <w:ind w:hanging="436"/>
        <w:rPr>
          <w:rFonts w:cs="Arial"/>
          <w:b w:val="0"/>
          <w:lang w:val="sr-Cyrl-RS"/>
        </w:rPr>
      </w:pPr>
      <w:r>
        <w:rPr>
          <w:rFonts w:cs="Arial"/>
          <w:b w:val="0"/>
          <w:lang w:val="sr-Cyrl-RS"/>
        </w:rPr>
        <w:t>Евентуално препакивање лим пакета и санација топлих места,</w:t>
      </w:r>
    </w:p>
    <w:p w14:paraId="30F92030" w14:textId="77777777" w:rsidR="00285990" w:rsidRDefault="00285990" w:rsidP="00285990">
      <w:pPr>
        <w:pStyle w:val="podnaslov2"/>
        <w:numPr>
          <w:ilvl w:val="0"/>
          <w:numId w:val="35"/>
        </w:numPr>
        <w:spacing w:before="0" w:after="0"/>
        <w:ind w:hanging="436"/>
        <w:rPr>
          <w:rFonts w:cs="Arial"/>
          <w:b w:val="0"/>
          <w:lang w:val="sr-Cyrl-RS"/>
        </w:rPr>
      </w:pPr>
      <w:r>
        <w:rPr>
          <w:rFonts w:cs="Arial"/>
          <w:b w:val="0"/>
          <w:lang w:val="sr-Cyrl-RS"/>
        </w:rPr>
        <w:t>Евентуална оштећења ротора утврђена дефектажом да отклони</w:t>
      </w:r>
    </w:p>
    <w:p w14:paraId="6054910D" w14:textId="77777777" w:rsidR="00285990" w:rsidRPr="00032ABC" w:rsidRDefault="00285990" w:rsidP="00285990">
      <w:pPr>
        <w:pStyle w:val="podnaslov2"/>
        <w:numPr>
          <w:ilvl w:val="0"/>
          <w:numId w:val="35"/>
        </w:numPr>
        <w:spacing w:before="0" w:after="0"/>
        <w:ind w:hanging="436"/>
        <w:rPr>
          <w:rStyle w:val="hps"/>
          <w:rFonts w:cs="Arial"/>
          <w:b w:val="0"/>
          <w:lang w:val="sr-Cyrl-RS"/>
        </w:rPr>
      </w:pPr>
      <w:r>
        <w:rPr>
          <w:rFonts w:cs="Arial"/>
          <w:b w:val="0"/>
          <w:lang w:val="sr-Cyrl-RS"/>
        </w:rPr>
        <w:t>К</w:t>
      </w:r>
      <w:r w:rsidRPr="001E172C">
        <w:rPr>
          <w:rFonts w:cs="Arial"/>
          <w:b w:val="0"/>
          <w:lang w:val="sr-Cyrl-RS"/>
        </w:rPr>
        <w:t>омплетно офарба и прелакира статор и ротор,</w:t>
      </w:r>
    </w:p>
    <w:p w14:paraId="274D81BB" w14:textId="77777777" w:rsidR="00285990" w:rsidRDefault="00285990" w:rsidP="00285990">
      <w:pPr>
        <w:pStyle w:val="podnaslov2"/>
        <w:numPr>
          <w:ilvl w:val="0"/>
          <w:numId w:val="35"/>
        </w:numPr>
        <w:spacing w:before="0" w:after="0"/>
        <w:ind w:hanging="436"/>
        <w:rPr>
          <w:rStyle w:val="hps"/>
          <w:rFonts w:cs="Arial"/>
          <w:b w:val="0"/>
          <w:lang w:val="sr-Cyrl-RS"/>
        </w:rPr>
      </w:pPr>
      <w:r>
        <w:rPr>
          <w:rStyle w:val="hps"/>
          <w:rFonts w:cs="Arial"/>
          <w:b w:val="0"/>
          <w:lang w:val="sr-Cyrl-RS"/>
        </w:rPr>
        <w:t>Изврши с</w:t>
      </w:r>
      <w:r w:rsidRPr="001E172C">
        <w:rPr>
          <w:rStyle w:val="hps"/>
          <w:rFonts w:cs="Arial"/>
          <w:b w:val="0"/>
          <w:lang w:val="sr-Cyrl-RS"/>
        </w:rPr>
        <w:t>кл</w:t>
      </w:r>
      <w:r>
        <w:rPr>
          <w:rStyle w:val="hps"/>
          <w:rFonts w:cs="Arial"/>
          <w:b w:val="0"/>
          <w:lang w:val="sr-Cyrl-RS"/>
        </w:rPr>
        <w:t>апање</w:t>
      </w:r>
      <w:r w:rsidRPr="001E172C">
        <w:rPr>
          <w:rStyle w:val="hps"/>
          <w:rFonts w:cs="Arial"/>
          <w:b w:val="0"/>
          <w:lang w:val="sr-Cyrl-RS"/>
        </w:rPr>
        <w:t xml:space="preserve"> </w:t>
      </w:r>
      <w:r>
        <w:rPr>
          <w:rStyle w:val="hps"/>
          <w:rFonts w:cs="Arial"/>
          <w:b w:val="0"/>
          <w:lang w:val="sr-Cyrl-RS"/>
        </w:rPr>
        <w:t>електро</w:t>
      </w:r>
      <w:r w:rsidRPr="001E172C">
        <w:rPr>
          <w:rStyle w:val="hps"/>
          <w:rFonts w:cs="Arial"/>
          <w:b w:val="0"/>
          <w:lang w:val="sr-Cyrl-RS"/>
        </w:rPr>
        <w:t>мотор,</w:t>
      </w:r>
    </w:p>
    <w:p w14:paraId="6376ACE3" w14:textId="77777777" w:rsidR="00285990" w:rsidRDefault="00285990" w:rsidP="00285990">
      <w:pPr>
        <w:pStyle w:val="podnaslov2"/>
        <w:numPr>
          <w:ilvl w:val="0"/>
          <w:numId w:val="35"/>
        </w:numPr>
        <w:spacing w:before="0" w:after="0"/>
        <w:ind w:hanging="436"/>
        <w:rPr>
          <w:rStyle w:val="hps"/>
          <w:rFonts w:cs="Arial"/>
          <w:b w:val="0"/>
          <w:lang w:val="sr-Cyrl-RS"/>
        </w:rPr>
      </w:pPr>
      <w:r>
        <w:rPr>
          <w:rStyle w:val="hps"/>
          <w:rFonts w:cs="Arial"/>
          <w:b w:val="0"/>
          <w:lang w:val="sr-Cyrl-RS"/>
        </w:rPr>
        <w:t>Изврши електрична испитивања и достави испитне листе</w:t>
      </w:r>
    </w:p>
    <w:p w14:paraId="5AD36504" w14:textId="77777777" w:rsidR="00285990" w:rsidRPr="001E172C" w:rsidRDefault="00285990" w:rsidP="00285990">
      <w:pPr>
        <w:pStyle w:val="podnaslov2"/>
        <w:numPr>
          <w:ilvl w:val="0"/>
          <w:numId w:val="35"/>
        </w:numPr>
        <w:spacing w:before="0" w:after="0"/>
        <w:ind w:hanging="436"/>
        <w:rPr>
          <w:rStyle w:val="hps"/>
          <w:rFonts w:cs="Arial"/>
          <w:b w:val="0"/>
          <w:lang w:val="sr-Cyrl-RS"/>
        </w:rPr>
      </w:pPr>
      <w:r>
        <w:rPr>
          <w:rStyle w:val="hps"/>
          <w:rFonts w:cs="Arial"/>
          <w:b w:val="0"/>
          <w:lang w:val="sr-Cyrl-RS"/>
        </w:rPr>
        <w:t>Т</w:t>
      </w:r>
      <w:r w:rsidRPr="001E172C">
        <w:rPr>
          <w:rStyle w:val="hps"/>
          <w:rFonts w:cs="Arial"/>
          <w:b w:val="0"/>
          <w:lang w:val="sr-Cyrl-RS"/>
        </w:rPr>
        <w:t>ранспортује исправан мотор у ТЕНТ.</w:t>
      </w:r>
    </w:p>
    <w:p w14:paraId="7AD74183" w14:textId="77777777" w:rsidR="00285990" w:rsidRDefault="00285990" w:rsidP="00285990">
      <w:pPr>
        <w:pStyle w:val="podnaslov2"/>
        <w:spacing w:before="0" w:after="0"/>
        <w:ind w:hanging="436"/>
        <w:rPr>
          <w:rStyle w:val="hps"/>
          <w:rFonts w:cs="Arial"/>
          <w:b w:val="0"/>
          <w:lang w:val="sr-Cyrl-RS"/>
        </w:rPr>
      </w:pPr>
    </w:p>
    <w:p w14:paraId="2EF9307B" w14:textId="77777777" w:rsidR="00285990" w:rsidRDefault="00285990" w:rsidP="00285990">
      <w:pPr>
        <w:pStyle w:val="podnaslov2"/>
        <w:spacing w:before="0" w:after="0"/>
        <w:ind w:firstLine="708"/>
        <w:rPr>
          <w:rStyle w:val="hps"/>
          <w:rFonts w:cs="Arial"/>
          <w:b w:val="0"/>
          <w:lang w:val="sr-Cyrl-RS"/>
        </w:rPr>
      </w:pPr>
    </w:p>
    <w:p w14:paraId="28C5BC1F" w14:textId="4516FC6A" w:rsidR="00285990" w:rsidRDefault="00285990" w:rsidP="00285990">
      <w:pPr>
        <w:pStyle w:val="podnaslov2"/>
        <w:spacing w:before="0" w:after="0"/>
        <w:ind w:firstLine="708"/>
        <w:rPr>
          <w:rStyle w:val="hps"/>
          <w:rFonts w:cs="Arial"/>
          <w:b w:val="0"/>
          <w:lang w:val="sr-Cyrl-RS"/>
        </w:rPr>
      </w:pPr>
      <w:r>
        <w:rPr>
          <w:rStyle w:val="hps"/>
          <w:rFonts w:cs="Arial"/>
          <w:b w:val="0"/>
          <w:lang w:val="sr-Cyrl-RS"/>
        </w:rPr>
        <w:t>Изабрани понуђач је у обавези да унапред обавести Корисника услуга о датуму заказаном за дефектажу како би наручиоц благовремено обавести</w:t>
      </w:r>
      <w:r>
        <w:rPr>
          <w:rStyle w:val="hps"/>
          <w:rFonts w:cs="Arial"/>
          <w:b w:val="0"/>
          <w:lang w:val="en-US"/>
        </w:rPr>
        <w:t>o</w:t>
      </w:r>
      <w:r>
        <w:rPr>
          <w:rStyle w:val="hps"/>
          <w:rFonts w:cs="Arial"/>
          <w:b w:val="0"/>
          <w:lang w:val="sr-Cyrl-RS"/>
        </w:rPr>
        <w:t xml:space="preserve"> представнике осигуравајуће куће и заједно са њима присуствовао дефектажи.</w:t>
      </w:r>
    </w:p>
    <w:p w14:paraId="44CEB825" w14:textId="77777777" w:rsidR="00285990" w:rsidRDefault="00285990" w:rsidP="00285990">
      <w:pPr>
        <w:pStyle w:val="podnaslov2"/>
        <w:spacing w:before="0" w:after="0"/>
        <w:rPr>
          <w:rStyle w:val="hps"/>
          <w:rFonts w:cs="Arial"/>
          <w:b w:val="0"/>
          <w:lang w:val="en-US"/>
        </w:rPr>
      </w:pPr>
    </w:p>
    <w:p w14:paraId="497B36D6" w14:textId="77777777" w:rsidR="00285990" w:rsidRPr="00CF457C" w:rsidRDefault="00285990" w:rsidP="00285990">
      <w:pPr>
        <w:pStyle w:val="podnaslov2"/>
        <w:spacing w:before="0" w:after="0"/>
        <w:ind w:firstLine="708"/>
        <w:rPr>
          <w:rFonts w:cs="Arial"/>
          <w:b w:val="0"/>
          <w:lang w:val="sr-Cyrl-RS"/>
        </w:rPr>
      </w:pPr>
      <w:r>
        <w:rPr>
          <w:rStyle w:val="hps"/>
          <w:rFonts w:cs="Arial"/>
          <w:b w:val="0"/>
          <w:lang w:val="sr-Cyrl-RS"/>
        </w:rPr>
        <w:t xml:space="preserve">Напонско </w:t>
      </w:r>
      <w:r w:rsidRPr="00A14550">
        <w:rPr>
          <w:rStyle w:val="hps"/>
          <w:rFonts w:cs="Arial"/>
          <w:b w:val="0"/>
        </w:rPr>
        <w:t>испитивање</w:t>
      </w:r>
      <w:r w:rsidRPr="00A14550">
        <w:rPr>
          <w:rFonts w:cs="Arial"/>
          <w:b w:val="0"/>
        </w:rPr>
        <w:t xml:space="preserve"> </w:t>
      </w:r>
      <w:r w:rsidRPr="00A14550">
        <w:rPr>
          <w:rStyle w:val="hps"/>
          <w:rFonts w:cs="Arial"/>
          <w:b w:val="0"/>
        </w:rPr>
        <w:t>статора</w:t>
      </w:r>
      <w:r w:rsidRPr="00A14550">
        <w:rPr>
          <w:rFonts w:cs="Arial"/>
          <w:b w:val="0"/>
        </w:rPr>
        <w:t xml:space="preserve"> </w:t>
      </w:r>
      <w:r w:rsidRPr="00A14550">
        <w:rPr>
          <w:rStyle w:val="hps"/>
          <w:rFonts w:cs="Arial"/>
          <w:b w:val="0"/>
        </w:rPr>
        <w:t>извршити</w:t>
      </w:r>
      <w:r w:rsidRPr="00A14550">
        <w:rPr>
          <w:rFonts w:cs="Arial"/>
          <w:b w:val="0"/>
        </w:rPr>
        <w:t xml:space="preserve"> </w:t>
      </w:r>
      <w:r w:rsidRPr="00A14550">
        <w:rPr>
          <w:rStyle w:val="hps"/>
          <w:rFonts w:cs="Arial"/>
          <w:b w:val="0"/>
        </w:rPr>
        <w:t>пре</w:t>
      </w:r>
      <w:r w:rsidRPr="00A14550">
        <w:rPr>
          <w:rFonts w:cs="Arial"/>
          <w:b w:val="0"/>
        </w:rPr>
        <w:t xml:space="preserve"> </w:t>
      </w:r>
      <w:r w:rsidRPr="00A14550">
        <w:rPr>
          <w:rStyle w:val="hps"/>
          <w:rFonts w:cs="Arial"/>
          <w:b w:val="0"/>
        </w:rPr>
        <w:t>склапања</w:t>
      </w:r>
      <w:r w:rsidRPr="00A14550">
        <w:rPr>
          <w:rFonts w:cs="Arial"/>
          <w:b w:val="0"/>
        </w:rPr>
        <w:t xml:space="preserve"> </w:t>
      </w:r>
      <w:r w:rsidRPr="00A14550">
        <w:rPr>
          <w:rStyle w:val="hps"/>
          <w:rFonts w:cs="Arial"/>
          <w:b w:val="0"/>
        </w:rPr>
        <w:t>електромотора</w:t>
      </w:r>
      <w:r w:rsidRPr="00A14550">
        <w:rPr>
          <w:rFonts w:cs="Arial"/>
          <w:b w:val="0"/>
        </w:rPr>
        <w:t xml:space="preserve"> </w:t>
      </w:r>
      <w:r>
        <w:rPr>
          <w:rFonts w:cs="Arial"/>
          <w:b w:val="0"/>
          <w:lang w:val="sr-Cyrl-RS"/>
        </w:rPr>
        <w:t>по</w:t>
      </w:r>
      <w:r w:rsidRPr="00A14550">
        <w:rPr>
          <w:rFonts w:cs="Arial"/>
          <w:b w:val="0"/>
        </w:rPr>
        <w:t xml:space="preserve"> </w:t>
      </w:r>
      <w:r w:rsidRPr="00A14550">
        <w:rPr>
          <w:rStyle w:val="hps"/>
          <w:rFonts w:cs="Arial"/>
          <w:b w:val="0"/>
        </w:rPr>
        <w:t>техничким</w:t>
      </w:r>
      <w:r w:rsidRPr="00A14550">
        <w:rPr>
          <w:rFonts w:cs="Arial"/>
          <w:b w:val="0"/>
        </w:rPr>
        <w:t xml:space="preserve"> </w:t>
      </w:r>
      <w:r w:rsidRPr="00A14550">
        <w:rPr>
          <w:rStyle w:val="hps"/>
          <w:rFonts w:cs="Arial"/>
          <w:b w:val="0"/>
        </w:rPr>
        <w:t>препорукама</w:t>
      </w:r>
      <w:r>
        <w:rPr>
          <w:rFonts w:cs="Arial"/>
          <w:b w:val="0"/>
          <w:lang w:val="sr-Cyrl-RS"/>
        </w:rPr>
        <w:t xml:space="preserve"> и о томе је потребно дати извештај са комплетним подацима електромотора.</w:t>
      </w:r>
    </w:p>
    <w:p w14:paraId="16F38FF4" w14:textId="77777777" w:rsidR="00285990" w:rsidRDefault="00285990" w:rsidP="00285990">
      <w:pPr>
        <w:pStyle w:val="podnaslov2"/>
        <w:spacing w:before="0" w:after="0"/>
        <w:rPr>
          <w:rFonts w:cs="Arial"/>
          <w:b w:val="0"/>
          <w:lang w:val="sr-Cyrl-RS"/>
        </w:rPr>
      </w:pPr>
    </w:p>
    <w:p w14:paraId="18E63FD0" w14:textId="77777777" w:rsidR="00285990" w:rsidRDefault="00285990" w:rsidP="00285990">
      <w:pPr>
        <w:pStyle w:val="podnaslov2"/>
        <w:spacing w:before="0" w:after="0"/>
        <w:ind w:firstLine="708"/>
        <w:rPr>
          <w:rFonts w:cs="Arial"/>
          <w:b w:val="0"/>
        </w:rPr>
      </w:pPr>
      <w:r w:rsidRPr="00A14550">
        <w:rPr>
          <w:rStyle w:val="hps"/>
          <w:rFonts w:cs="Arial"/>
          <w:b w:val="0"/>
        </w:rPr>
        <w:t>После</w:t>
      </w:r>
      <w:r w:rsidRPr="00A14550">
        <w:rPr>
          <w:rFonts w:cs="Arial"/>
          <w:b w:val="0"/>
        </w:rPr>
        <w:t xml:space="preserve"> </w:t>
      </w:r>
      <w:r w:rsidRPr="00A14550">
        <w:rPr>
          <w:rStyle w:val="hps"/>
          <w:rFonts w:cs="Arial"/>
          <w:b w:val="0"/>
        </w:rPr>
        <w:t>склапања</w:t>
      </w:r>
      <w:r w:rsidRPr="00A14550">
        <w:rPr>
          <w:rFonts w:cs="Arial"/>
          <w:b w:val="0"/>
        </w:rPr>
        <w:t xml:space="preserve"> </w:t>
      </w:r>
      <w:r w:rsidRPr="00A14550">
        <w:rPr>
          <w:rStyle w:val="hps"/>
          <w:rFonts w:cs="Arial"/>
          <w:b w:val="0"/>
        </w:rPr>
        <w:t>мотора</w:t>
      </w:r>
      <w:r w:rsidRPr="00A14550">
        <w:rPr>
          <w:rFonts w:cs="Arial"/>
          <w:b w:val="0"/>
        </w:rPr>
        <w:t xml:space="preserve"> </w:t>
      </w:r>
      <w:r>
        <w:rPr>
          <w:rFonts w:cs="Arial"/>
          <w:b w:val="0"/>
          <w:lang w:val="sr-Cyrl-RS"/>
        </w:rPr>
        <w:t>п</w:t>
      </w:r>
      <w:r w:rsidRPr="00A14550">
        <w:rPr>
          <w:rStyle w:val="hps"/>
          <w:rFonts w:cs="Arial"/>
          <w:b w:val="0"/>
        </w:rPr>
        <w:t>отребно је</w:t>
      </w:r>
      <w:r w:rsidRPr="00A14550">
        <w:rPr>
          <w:rFonts w:cs="Arial"/>
          <w:b w:val="0"/>
        </w:rPr>
        <w:t xml:space="preserve"> </w:t>
      </w:r>
      <w:r w:rsidRPr="00A14550">
        <w:rPr>
          <w:rStyle w:val="hps"/>
          <w:rFonts w:cs="Arial"/>
          <w:b w:val="0"/>
        </w:rPr>
        <w:t>мотор</w:t>
      </w:r>
      <w:r w:rsidRPr="00A14550">
        <w:rPr>
          <w:rFonts w:cs="Arial"/>
          <w:b w:val="0"/>
        </w:rPr>
        <w:t xml:space="preserve"> </w:t>
      </w:r>
      <w:r w:rsidRPr="00A14550">
        <w:rPr>
          <w:rStyle w:val="hps"/>
          <w:rFonts w:cs="Arial"/>
          <w:b w:val="0"/>
        </w:rPr>
        <w:t>пустити</w:t>
      </w:r>
      <w:r w:rsidRPr="00A14550">
        <w:rPr>
          <w:rFonts w:cs="Arial"/>
          <w:b w:val="0"/>
        </w:rPr>
        <w:t xml:space="preserve"> </w:t>
      </w:r>
      <w:r w:rsidRPr="00A14550">
        <w:rPr>
          <w:rStyle w:val="hps"/>
          <w:rFonts w:cs="Arial"/>
          <w:b w:val="0"/>
        </w:rPr>
        <w:t>у</w:t>
      </w:r>
      <w:r w:rsidRPr="00A14550">
        <w:rPr>
          <w:rFonts w:cs="Arial"/>
          <w:b w:val="0"/>
        </w:rPr>
        <w:t xml:space="preserve"> </w:t>
      </w:r>
      <w:r w:rsidRPr="00A14550">
        <w:rPr>
          <w:rStyle w:val="hps"/>
          <w:rFonts w:cs="Arial"/>
          <w:b w:val="0"/>
        </w:rPr>
        <w:t>празан</w:t>
      </w:r>
      <w:r w:rsidRPr="00A14550">
        <w:rPr>
          <w:rFonts w:cs="Arial"/>
          <w:b w:val="0"/>
        </w:rPr>
        <w:t xml:space="preserve"> </w:t>
      </w:r>
      <w:r w:rsidRPr="00A14550">
        <w:rPr>
          <w:rStyle w:val="hps"/>
          <w:rFonts w:cs="Arial"/>
          <w:b w:val="0"/>
        </w:rPr>
        <w:t>ход</w:t>
      </w:r>
      <w:r w:rsidRPr="00A14550">
        <w:rPr>
          <w:rFonts w:cs="Arial"/>
          <w:b w:val="0"/>
        </w:rPr>
        <w:t xml:space="preserve">, </w:t>
      </w:r>
      <w:r w:rsidRPr="00A14550">
        <w:rPr>
          <w:rStyle w:val="hps"/>
          <w:rFonts w:cs="Arial"/>
          <w:b w:val="0"/>
        </w:rPr>
        <w:t>извршити</w:t>
      </w:r>
      <w:r w:rsidRPr="00A14550">
        <w:rPr>
          <w:rFonts w:cs="Arial"/>
          <w:b w:val="0"/>
        </w:rPr>
        <w:t xml:space="preserve"> </w:t>
      </w:r>
      <w:r w:rsidRPr="00A14550">
        <w:rPr>
          <w:rStyle w:val="hps"/>
          <w:rFonts w:cs="Arial"/>
          <w:b w:val="0"/>
        </w:rPr>
        <w:t>мерење</w:t>
      </w:r>
      <w:r w:rsidRPr="00A14550">
        <w:rPr>
          <w:rFonts w:cs="Arial"/>
          <w:b w:val="0"/>
        </w:rPr>
        <w:t xml:space="preserve"> </w:t>
      </w:r>
      <w:r w:rsidRPr="00A14550">
        <w:rPr>
          <w:rStyle w:val="hps"/>
          <w:rFonts w:cs="Arial"/>
          <w:b w:val="0"/>
        </w:rPr>
        <w:t>вибрација</w:t>
      </w:r>
      <w:r w:rsidRPr="00A14550">
        <w:rPr>
          <w:rFonts w:cs="Arial"/>
          <w:b w:val="0"/>
        </w:rPr>
        <w:t xml:space="preserve"> </w:t>
      </w:r>
      <w:r w:rsidRPr="00A14550">
        <w:rPr>
          <w:rStyle w:val="hps"/>
          <w:rFonts w:cs="Arial"/>
          <w:b w:val="0"/>
        </w:rPr>
        <w:t>и температура</w:t>
      </w:r>
      <w:r w:rsidRPr="00A14550">
        <w:rPr>
          <w:rFonts w:cs="Arial"/>
          <w:b w:val="0"/>
        </w:rPr>
        <w:t xml:space="preserve"> </w:t>
      </w:r>
      <w:r w:rsidRPr="00A14550">
        <w:rPr>
          <w:rStyle w:val="hps"/>
          <w:rFonts w:cs="Arial"/>
          <w:b w:val="0"/>
        </w:rPr>
        <w:t>лежајева</w:t>
      </w:r>
      <w:r w:rsidRPr="00A14550">
        <w:rPr>
          <w:rFonts w:cs="Arial"/>
          <w:b w:val="0"/>
        </w:rPr>
        <w:t>.</w:t>
      </w:r>
    </w:p>
    <w:p w14:paraId="542ABC91" w14:textId="77777777" w:rsidR="00285990" w:rsidRDefault="00285990" w:rsidP="00285990">
      <w:pPr>
        <w:pStyle w:val="podnaslov2"/>
        <w:spacing w:before="0" w:after="0"/>
        <w:rPr>
          <w:rFonts w:cs="Arial"/>
          <w:b w:val="0"/>
        </w:rPr>
      </w:pPr>
    </w:p>
    <w:p w14:paraId="0690F4C0" w14:textId="576AD598" w:rsidR="00285990" w:rsidRDefault="00285990" w:rsidP="00285990">
      <w:pPr>
        <w:pStyle w:val="podnaslov2"/>
        <w:spacing w:before="0" w:after="0"/>
        <w:ind w:firstLine="708"/>
        <w:rPr>
          <w:rFonts w:cs="Arial"/>
          <w:b w:val="0"/>
          <w:lang w:val="sr-Cyrl-RS"/>
        </w:rPr>
      </w:pPr>
      <w:r>
        <w:rPr>
          <w:rFonts w:cs="Arial"/>
          <w:b w:val="0"/>
          <w:lang w:val="sr-Cyrl-RS"/>
        </w:rPr>
        <w:t xml:space="preserve">Сва испитивања вршити у присуству представника </w:t>
      </w:r>
      <w:r>
        <w:rPr>
          <w:rStyle w:val="hps"/>
          <w:rFonts w:cs="Arial"/>
          <w:b w:val="0"/>
          <w:lang w:val="sr-Cyrl-RS"/>
        </w:rPr>
        <w:t>Корисника услуга</w:t>
      </w:r>
      <w:r>
        <w:rPr>
          <w:rFonts w:cs="Arial"/>
          <w:b w:val="0"/>
          <w:lang w:val="sr-Cyrl-RS"/>
        </w:rPr>
        <w:t xml:space="preserve"> и о</w:t>
      </w:r>
      <w:r w:rsidRPr="00A14550">
        <w:rPr>
          <w:rFonts w:cs="Arial"/>
          <w:b w:val="0"/>
        </w:rPr>
        <w:t xml:space="preserve"> </w:t>
      </w:r>
      <w:r w:rsidRPr="00A14550">
        <w:rPr>
          <w:rStyle w:val="hps"/>
          <w:rFonts w:cs="Arial"/>
          <w:b w:val="0"/>
        </w:rPr>
        <w:t>свим</w:t>
      </w:r>
      <w:r w:rsidRPr="00A14550">
        <w:rPr>
          <w:rFonts w:cs="Arial"/>
          <w:b w:val="0"/>
        </w:rPr>
        <w:t xml:space="preserve"> </w:t>
      </w:r>
      <w:r w:rsidRPr="00A14550">
        <w:rPr>
          <w:rStyle w:val="hps"/>
          <w:rFonts w:cs="Arial"/>
          <w:b w:val="0"/>
        </w:rPr>
        <w:t>испитива</w:t>
      </w:r>
      <w:r>
        <w:rPr>
          <w:rStyle w:val="hps"/>
          <w:rFonts w:cs="Arial"/>
          <w:b w:val="0"/>
          <w:lang w:val="sr-Cyrl-RS"/>
        </w:rPr>
        <w:t>њ</w:t>
      </w:r>
      <w:r w:rsidRPr="00A14550">
        <w:rPr>
          <w:rStyle w:val="hps"/>
          <w:rFonts w:cs="Arial"/>
          <w:b w:val="0"/>
        </w:rPr>
        <w:t>има</w:t>
      </w:r>
      <w:r w:rsidRPr="00A14550">
        <w:rPr>
          <w:rFonts w:cs="Arial"/>
          <w:b w:val="0"/>
        </w:rPr>
        <w:t xml:space="preserve"> </w:t>
      </w:r>
      <w:r w:rsidRPr="00A14550">
        <w:rPr>
          <w:rStyle w:val="hps"/>
          <w:rFonts w:cs="Arial"/>
          <w:b w:val="0"/>
        </w:rPr>
        <w:t>обавезно</w:t>
      </w:r>
      <w:r w:rsidRPr="00A14550">
        <w:rPr>
          <w:rFonts w:cs="Arial"/>
          <w:b w:val="0"/>
        </w:rPr>
        <w:t xml:space="preserve"> </w:t>
      </w:r>
      <w:r w:rsidRPr="00A14550">
        <w:rPr>
          <w:rStyle w:val="hps"/>
          <w:rFonts w:cs="Arial"/>
          <w:b w:val="0"/>
        </w:rPr>
        <w:t>доставити</w:t>
      </w:r>
      <w:r w:rsidRPr="00A14550">
        <w:rPr>
          <w:rFonts w:cs="Arial"/>
          <w:b w:val="0"/>
        </w:rPr>
        <w:t xml:space="preserve"> </w:t>
      </w:r>
      <w:r w:rsidRPr="00A14550">
        <w:rPr>
          <w:rStyle w:val="hps"/>
          <w:rFonts w:cs="Arial"/>
          <w:b w:val="0"/>
        </w:rPr>
        <w:t>испитне</w:t>
      </w:r>
      <w:r w:rsidRPr="00A14550">
        <w:rPr>
          <w:rFonts w:cs="Arial"/>
          <w:b w:val="0"/>
        </w:rPr>
        <w:t xml:space="preserve"> </w:t>
      </w:r>
      <w:r w:rsidRPr="00A14550">
        <w:rPr>
          <w:rStyle w:val="hps"/>
          <w:rFonts w:cs="Arial"/>
          <w:b w:val="0"/>
        </w:rPr>
        <w:t>протоколе</w:t>
      </w:r>
      <w:r w:rsidRPr="00A14550">
        <w:rPr>
          <w:rFonts w:cs="Arial"/>
          <w:b w:val="0"/>
        </w:rPr>
        <w:t>.</w:t>
      </w:r>
    </w:p>
    <w:p w14:paraId="020A16B6" w14:textId="77777777" w:rsidR="00285990" w:rsidRDefault="00285990" w:rsidP="00285990">
      <w:pPr>
        <w:pStyle w:val="podnaslov2"/>
        <w:spacing w:before="0" w:after="0"/>
        <w:rPr>
          <w:rFonts w:cs="Arial"/>
          <w:b w:val="0"/>
          <w:lang w:val="sr-Cyrl-RS"/>
        </w:rPr>
      </w:pPr>
    </w:p>
    <w:p w14:paraId="5815F6FE" w14:textId="77777777" w:rsidR="00285990" w:rsidRDefault="00285990" w:rsidP="00285990">
      <w:pPr>
        <w:pStyle w:val="podnaslov2"/>
        <w:spacing w:before="0" w:after="0"/>
        <w:rPr>
          <w:rFonts w:cs="Arial"/>
          <w:b w:val="0"/>
          <w:lang w:val="sr-Cyrl-RS"/>
        </w:rPr>
      </w:pPr>
      <w:r>
        <w:rPr>
          <w:rFonts w:cs="Arial"/>
          <w:b w:val="0"/>
          <w:lang w:val="sr-Cyrl-RS"/>
        </w:rPr>
        <w:lastRenderedPageBreak/>
        <w:tab/>
        <w:t>Обавезна електрична испитивања која треба обавити на комплетираном електромотору су:</w:t>
      </w:r>
    </w:p>
    <w:p w14:paraId="5DB154ED" w14:textId="77777777" w:rsidR="00285990" w:rsidRDefault="00285990" w:rsidP="00285990">
      <w:pPr>
        <w:pStyle w:val="podnaslov2"/>
        <w:numPr>
          <w:ilvl w:val="0"/>
          <w:numId w:val="36"/>
        </w:numPr>
        <w:spacing w:before="0" w:after="0"/>
        <w:ind w:left="708"/>
        <w:rPr>
          <w:rFonts w:cs="Arial"/>
          <w:b w:val="0"/>
          <w:lang w:val="sr-Cyrl-RS"/>
        </w:rPr>
      </w:pPr>
      <w:r w:rsidRPr="00310E08">
        <w:rPr>
          <w:rFonts w:cs="Arial"/>
          <w:b w:val="0"/>
          <w:lang w:val="sr-Cyrl-RS"/>
        </w:rPr>
        <w:t>Испитивање изолационог система мотора (мерење отпора изолације),</w:t>
      </w:r>
    </w:p>
    <w:p w14:paraId="7713F318" w14:textId="77777777" w:rsidR="00285990" w:rsidRDefault="00285990" w:rsidP="00285990">
      <w:pPr>
        <w:pStyle w:val="podnaslov2"/>
        <w:numPr>
          <w:ilvl w:val="0"/>
          <w:numId w:val="36"/>
        </w:numPr>
        <w:spacing w:before="0" w:after="0"/>
        <w:ind w:left="708"/>
        <w:rPr>
          <w:rFonts w:cs="Arial"/>
          <w:b w:val="0"/>
          <w:lang w:val="sr-Cyrl-RS"/>
        </w:rPr>
      </w:pPr>
      <w:r w:rsidRPr="00310E08">
        <w:rPr>
          <w:rFonts w:cs="Arial"/>
          <w:b w:val="0"/>
          <w:lang w:val="sr-Cyrl-RS"/>
        </w:rPr>
        <w:t>Мерење омских отпора намотаја статора,</w:t>
      </w:r>
    </w:p>
    <w:p w14:paraId="5361C83E" w14:textId="77777777" w:rsidR="00285990" w:rsidRDefault="00285990" w:rsidP="00285990">
      <w:pPr>
        <w:pStyle w:val="podnaslov2"/>
        <w:numPr>
          <w:ilvl w:val="0"/>
          <w:numId w:val="36"/>
        </w:numPr>
        <w:spacing w:before="0" w:after="0"/>
        <w:ind w:left="708"/>
        <w:rPr>
          <w:rFonts w:cs="Arial"/>
          <w:b w:val="0"/>
          <w:lang w:val="sr-Cyrl-RS"/>
        </w:rPr>
      </w:pPr>
      <w:r w:rsidRPr="00310E08">
        <w:rPr>
          <w:rFonts w:cs="Arial"/>
          <w:b w:val="0"/>
          <w:lang w:val="sr-Cyrl-RS"/>
        </w:rPr>
        <w:t>Високонапонска испитивања,</w:t>
      </w:r>
    </w:p>
    <w:p w14:paraId="694BDB59" w14:textId="77777777" w:rsidR="00285990" w:rsidRDefault="00285990" w:rsidP="00285990">
      <w:pPr>
        <w:pStyle w:val="podnaslov2"/>
        <w:numPr>
          <w:ilvl w:val="0"/>
          <w:numId w:val="36"/>
        </w:numPr>
        <w:spacing w:before="0" w:after="0"/>
        <w:ind w:left="708"/>
        <w:rPr>
          <w:rFonts w:cs="Arial"/>
          <w:b w:val="0"/>
          <w:lang w:val="sr-Cyrl-RS"/>
        </w:rPr>
      </w:pPr>
      <w:r w:rsidRPr="00310E08">
        <w:rPr>
          <w:rFonts w:cs="Arial"/>
          <w:b w:val="0"/>
          <w:lang w:val="sr-Cyrl-RS"/>
        </w:rPr>
        <w:t xml:space="preserve">Мерење фактора диелектричних губитака </w:t>
      </w:r>
      <w:r w:rsidRPr="00310E08">
        <w:rPr>
          <w:rFonts w:cs="Arial"/>
          <w:b w:val="0"/>
          <w:lang w:val="en-US"/>
        </w:rPr>
        <w:t>tgδ</w:t>
      </w:r>
      <w:r w:rsidRPr="00310E08">
        <w:rPr>
          <w:rFonts w:cs="Arial"/>
          <w:b w:val="0"/>
          <w:lang w:val="sr-Cyrl-RS"/>
        </w:rPr>
        <w:t>,</w:t>
      </w:r>
    </w:p>
    <w:p w14:paraId="1E2AC398" w14:textId="77777777" w:rsidR="00285990" w:rsidRDefault="00285990" w:rsidP="00285990">
      <w:pPr>
        <w:pStyle w:val="podnaslov2"/>
        <w:numPr>
          <w:ilvl w:val="0"/>
          <w:numId w:val="36"/>
        </w:numPr>
        <w:spacing w:before="0" w:after="0"/>
        <w:ind w:left="708"/>
        <w:rPr>
          <w:rFonts w:cs="Arial"/>
          <w:b w:val="0"/>
          <w:lang w:val="sr-Cyrl-RS"/>
        </w:rPr>
      </w:pPr>
      <w:r w:rsidRPr="00310E08">
        <w:rPr>
          <w:rFonts w:cs="Arial"/>
          <w:b w:val="0"/>
          <w:lang w:val="sr-Cyrl-RS"/>
        </w:rPr>
        <w:t>Мерење парцијалних пражњења,</w:t>
      </w:r>
    </w:p>
    <w:p w14:paraId="699E6506" w14:textId="77777777" w:rsidR="00285990" w:rsidRDefault="00285990" w:rsidP="00285990">
      <w:pPr>
        <w:pStyle w:val="podnaslov2"/>
        <w:numPr>
          <w:ilvl w:val="0"/>
          <w:numId w:val="36"/>
        </w:numPr>
        <w:spacing w:before="0" w:after="0"/>
        <w:ind w:left="708"/>
        <w:rPr>
          <w:rFonts w:cs="Arial"/>
          <w:b w:val="0"/>
          <w:lang w:val="sr-Cyrl-RS"/>
        </w:rPr>
      </w:pPr>
      <w:r>
        <w:rPr>
          <w:rFonts w:cs="Arial"/>
          <w:b w:val="0"/>
          <w:lang w:val="sr-Cyrl-RS"/>
        </w:rPr>
        <w:t>Испитивање у празном ходу (напон, струја, број обртаја),</w:t>
      </w:r>
    </w:p>
    <w:p w14:paraId="7C9689F7" w14:textId="77777777" w:rsidR="00285990" w:rsidRDefault="00285990" w:rsidP="00285990">
      <w:pPr>
        <w:pStyle w:val="podnaslov2"/>
        <w:numPr>
          <w:ilvl w:val="0"/>
          <w:numId w:val="36"/>
        </w:numPr>
        <w:spacing w:before="0" w:after="0"/>
        <w:ind w:left="708"/>
        <w:rPr>
          <w:rFonts w:cs="Arial"/>
          <w:b w:val="0"/>
          <w:lang w:val="sr-Cyrl-RS"/>
        </w:rPr>
      </w:pPr>
      <w:r>
        <w:rPr>
          <w:rFonts w:cs="Arial"/>
          <w:b w:val="0"/>
          <w:lang w:val="sr-Cyrl-RS"/>
        </w:rPr>
        <w:t>Омски отпори термичких сонди намотаја (пре и после испитивања),</w:t>
      </w:r>
    </w:p>
    <w:p w14:paraId="3637D36C" w14:textId="77777777" w:rsidR="00285990" w:rsidRDefault="00285990" w:rsidP="00285990">
      <w:pPr>
        <w:pStyle w:val="podnaslov2"/>
        <w:numPr>
          <w:ilvl w:val="0"/>
          <w:numId w:val="36"/>
        </w:numPr>
        <w:spacing w:before="0" w:after="0"/>
        <w:ind w:left="708"/>
        <w:rPr>
          <w:rFonts w:cs="Arial"/>
          <w:b w:val="0"/>
          <w:lang w:val="sr-Cyrl-RS"/>
        </w:rPr>
      </w:pPr>
      <w:r>
        <w:rPr>
          <w:rFonts w:cs="Arial"/>
          <w:b w:val="0"/>
          <w:lang w:val="sr-Cyrl-RS"/>
        </w:rPr>
        <w:t>Омски отпори термичких сонди лежајева (пре и после испитивања),</w:t>
      </w:r>
    </w:p>
    <w:p w14:paraId="16B6B878" w14:textId="77777777" w:rsidR="00285990" w:rsidRDefault="00285990" w:rsidP="00285990">
      <w:pPr>
        <w:pStyle w:val="podnaslov2"/>
        <w:numPr>
          <w:ilvl w:val="0"/>
          <w:numId w:val="36"/>
        </w:numPr>
        <w:spacing w:before="0" w:after="0"/>
        <w:ind w:left="708"/>
        <w:rPr>
          <w:rFonts w:cs="Arial"/>
          <w:b w:val="0"/>
          <w:lang w:val="sr-Cyrl-RS"/>
        </w:rPr>
      </w:pPr>
      <w:r>
        <w:rPr>
          <w:rFonts w:cs="Arial"/>
          <w:b w:val="0"/>
          <w:lang w:val="sr-Cyrl-RS"/>
        </w:rPr>
        <w:t>Мерење температуре лежајева,</w:t>
      </w:r>
    </w:p>
    <w:p w14:paraId="7ACF8C16" w14:textId="77777777" w:rsidR="00285990" w:rsidRDefault="00285990" w:rsidP="00285990">
      <w:pPr>
        <w:pStyle w:val="podnaslov2"/>
        <w:numPr>
          <w:ilvl w:val="0"/>
          <w:numId w:val="36"/>
        </w:numPr>
        <w:spacing w:before="0" w:after="0"/>
        <w:ind w:left="708"/>
        <w:rPr>
          <w:rFonts w:cs="Arial"/>
          <w:b w:val="0"/>
          <w:lang w:val="sr-Cyrl-RS"/>
        </w:rPr>
      </w:pPr>
      <w:r>
        <w:rPr>
          <w:rFonts w:cs="Arial"/>
          <w:b w:val="0"/>
          <w:lang w:val="sr-Cyrl-RS"/>
        </w:rPr>
        <w:t>Мерење вибрација,</w:t>
      </w:r>
    </w:p>
    <w:p w14:paraId="073E268D" w14:textId="77777777" w:rsidR="00285990" w:rsidRDefault="00285990" w:rsidP="00285990">
      <w:pPr>
        <w:pStyle w:val="podnaslov2"/>
        <w:numPr>
          <w:ilvl w:val="0"/>
          <w:numId w:val="36"/>
        </w:numPr>
        <w:spacing w:before="0" w:after="0"/>
        <w:ind w:left="708"/>
        <w:rPr>
          <w:rFonts w:cs="Arial"/>
          <w:b w:val="0"/>
          <w:lang w:val="sr-Cyrl-RS"/>
        </w:rPr>
      </w:pPr>
      <w:r>
        <w:rPr>
          <w:rFonts w:cs="Arial"/>
          <w:b w:val="0"/>
          <w:lang w:val="sr-Cyrl-RS"/>
        </w:rPr>
        <w:t>Оглед загревања лим пакета статора са термовизијским снимањем,</w:t>
      </w:r>
    </w:p>
    <w:p w14:paraId="76599AC1" w14:textId="77777777" w:rsidR="00285990" w:rsidRPr="00F17F43" w:rsidRDefault="00285990" w:rsidP="00285990">
      <w:pPr>
        <w:pStyle w:val="podnaslov2"/>
        <w:numPr>
          <w:ilvl w:val="0"/>
          <w:numId w:val="36"/>
        </w:numPr>
        <w:spacing w:before="0" w:after="0"/>
        <w:ind w:left="708"/>
        <w:rPr>
          <w:rFonts w:cs="Arial"/>
          <w:b w:val="0"/>
          <w:lang w:val="sr-Cyrl-RS"/>
        </w:rPr>
      </w:pPr>
      <w:r w:rsidRPr="00F17F43">
        <w:rPr>
          <w:rFonts w:cs="Arial"/>
          <w:b w:val="0"/>
          <w:lang w:val="sr-Cyrl-CS" w:eastAsia="sr-Latn-CS"/>
        </w:rPr>
        <w:t>Технички подаци и карактеристике ротора, измерене вредности  пре уравнотежења, корекције маса, вредности заосталог дебаланса.</w:t>
      </w:r>
    </w:p>
    <w:p w14:paraId="6692CC68" w14:textId="77777777" w:rsidR="00285990" w:rsidRDefault="00285990" w:rsidP="00285990">
      <w:pPr>
        <w:pStyle w:val="podnaslov2"/>
        <w:spacing w:before="0" w:after="0"/>
        <w:rPr>
          <w:rFonts w:cs="Arial"/>
          <w:b w:val="0"/>
          <w:lang w:val="sr-Cyrl-CS" w:eastAsia="sr-Latn-CS"/>
        </w:rPr>
      </w:pPr>
    </w:p>
    <w:p w14:paraId="28B89A02" w14:textId="77777777" w:rsidR="00285990" w:rsidRDefault="00285990" w:rsidP="00285990">
      <w:pPr>
        <w:pStyle w:val="podnaslov2"/>
        <w:spacing w:before="0" w:after="0"/>
        <w:ind w:firstLine="708"/>
        <w:rPr>
          <w:rFonts w:cs="Arial"/>
          <w:b w:val="0"/>
          <w:lang w:val="sr-Cyrl-RS"/>
        </w:rPr>
      </w:pPr>
      <w:r>
        <w:rPr>
          <w:rFonts w:cs="Arial"/>
          <w:b w:val="0"/>
          <w:lang w:val="sr-Cyrl-RS"/>
        </w:rPr>
        <w:t>На електромотор поред фабричке натписне плочице поставити плочицу која садржи податке електромотора са оригиналне плочице и додати на новој плочици годину поправке, класу изолације намотаја, масу и тип лежајева. Сви подаци треба да су унети и у испитну листу коју треба доставити у папирној и електронској форми.</w:t>
      </w:r>
    </w:p>
    <w:p w14:paraId="691ABB0F" w14:textId="77777777" w:rsidR="003F4159" w:rsidRDefault="003F4159" w:rsidP="003F4159">
      <w:pPr>
        <w:rPr>
          <w:lang w:val="sr-Cyrl-CS"/>
        </w:rPr>
      </w:pPr>
    </w:p>
    <w:p w14:paraId="418725CF" w14:textId="77777777" w:rsidR="003F4159" w:rsidRDefault="003F4159" w:rsidP="003F4159">
      <w:pPr>
        <w:rPr>
          <w:lang w:val="sr-Cyrl-CS"/>
        </w:rPr>
      </w:pPr>
    </w:p>
    <w:p w14:paraId="78C25D99" w14:textId="77777777" w:rsidR="003F4159" w:rsidRDefault="003F4159" w:rsidP="003F4159">
      <w:pPr>
        <w:rPr>
          <w:lang w:val="sr-Cyrl-CS"/>
        </w:rPr>
      </w:pPr>
    </w:p>
    <w:p w14:paraId="538DA9E5" w14:textId="77777777" w:rsidR="003F4159" w:rsidRDefault="003F4159" w:rsidP="003F4159">
      <w:pPr>
        <w:rPr>
          <w:lang w:val="sr-Cyrl-CS"/>
        </w:rPr>
      </w:pPr>
    </w:p>
    <w:p w14:paraId="7CBBA502" w14:textId="77777777" w:rsidR="003F4159" w:rsidRDefault="003F4159" w:rsidP="003F4159">
      <w:pPr>
        <w:rPr>
          <w:lang w:val="sr-Cyrl-CS"/>
        </w:rPr>
      </w:pPr>
    </w:p>
    <w:p w14:paraId="45B6305E" w14:textId="77777777" w:rsidR="003F4159" w:rsidRDefault="003F4159" w:rsidP="003F4159">
      <w:pPr>
        <w:rPr>
          <w:lang w:val="sr-Cyrl-CS"/>
        </w:rPr>
      </w:pPr>
    </w:p>
    <w:p w14:paraId="796A5CB0" w14:textId="77777777" w:rsidR="003F4159" w:rsidRDefault="003F4159" w:rsidP="003F4159">
      <w:pPr>
        <w:rPr>
          <w:lang w:val="sr-Cyrl-CS"/>
        </w:rPr>
      </w:pPr>
    </w:p>
    <w:p w14:paraId="0072C447" w14:textId="77777777" w:rsidR="003F4159" w:rsidRDefault="003F4159" w:rsidP="003F4159">
      <w:pPr>
        <w:rPr>
          <w:lang w:val="sr-Cyrl-CS"/>
        </w:rPr>
      </w:pPr>
    </w:p>
    <w:p w14:paraId="4DE0807B" w14:textId="77777777" w:rsidR="003F4159" w:rsidRDefault="003F4159" w:rsidP="003F4159">
      <w:pPr>
        <w:rPr>
          <w:lang w:val="sr-Cyrl-CS"/>
        </w:rPr>
      </w:pPr>
    </w:p>
    <w:p w14:paraId="38ADBA5D" w14:textId="77777777" w:rsidR="003F4159" w:rsidRDefault="003F4159" w:rsidP="003F4159">
      <w:pPr>
        <w:rPr>
          <w:lang w:val="sr-Cyrl-CS"/>
        </w:rPr>
      </w:pPr>
    </w:p>
    <w:p w14:paraId="7BD35241" w14:textId="77777777" w:rsidR="003F4159" w:rsidRDefault="003F4159" w:rsidP="003F4159">
      <w:pPr>
        <w:rPr>
          <w:lang w:val="sr-Cyrl-CS"/>
        </w:rPr>
      </w:pPr>
    </w:p>
    <w:p w14:paraId="75078AF6" w14:textId="77777777" w:rsidR="003F4159" w:rsidRDefault="003F4159" w:rsidP="003F4159">
      <w:pPr>
        <w:rPr>
          <w:lang w:val="sr-Cyrl-CS"/>
        </w:rPr>
      </w:pPr>
    </w:p>
    <w:p w14:paraId="3D6AE93E" w14:textId="77777777" w:rsidR="003F4159" w:rsidRDefault="003F4159" w:rsidP="003F4159">
      <w:pPr>
        <w:rPr>
          <w:lang w:val="sr-Cyrl-CS"/>
        </w:rPr>
      </w:pPr>
    </w:p>
    <w:p w14:paraId="4982BC53" w14:textId="77777777" w:rsidR="003F4159" w:rsidRDefault="003F4159" w:rsidP="003F4159">
      <w:pPr>
        <w:rPr>
          <w:lang w:val="sr-Cyrl-CS"/>
        </w:rPr>
      </w:pPr>
    </w:p>
    <w:p w14:paraId="377F9CF6" w14:textId="77777777" w:rsidR="003F4159" w:rsidRDefault="003F4159" w:rsidP="003F4159">
      <w:pPr>
        <w:rPr>
          <w:lang w:val="sr-Cyrl-CS"/>
        </w:rPr>
      </w:pPr>
    </w:p>
    <w:p w14:paraId="35B556EB" w14:textId="77777777" w:rsidR="003F4159" w:rsidRDefault="003F4159" w:rsidP="003F4159">
      <w:pPr>
        <w:rPr>
          <w:lang w:val="sr-Cyrl-CS"/>
        </w:rPr>
      </w:pPr>
    </w:p>
    <w:p w14:paraId="08D44F24" w14:textId="77777777" w:rsidR="003F4159" w:rsidRDefault="003F4159" w:rsidP="003F4159">
      <w:pPr>
        <w:rPr>
          <w:lang w:val="sr-Cyrl-CS"/>
        </w:rPr>
      </w:pPr>
    </w:p>
    <w:p w14:paraId="53ECBC6B" w14:textId="77777777" w:rsidR="003F4159" w:rsidRDefault="003F4159" w:rsidP="003F4159">
      <w:pPr>
        <w:rPr>
          <w:lang w:val="sr-Cyrl-CS"/>
        </w:rPr>
      </w:pPr>
    </w:p>
    <w:p w14:paraId="3C053262" w14:textId="77777777" w:rsidR="003F4159" w:rsidRDefault="003F4159" w:rsidP="003F4159">
      <w:pPr>
        <w:rPr>
          <w:lang w:val="sr-Cyrl-CS"/>
        </w:rPr>
      </w:pPr>
    </w:p>
    <w:p w14:paraId="2E6AA774" w14:textId="77777777" w:rsidR="003F4159" w:rsidRDefault="003F4159" w:rsidP="003F4159">
      <w:pPr>
        <w:rPr>
          <w:lang w:val="sr-Cyrl-CS"/>
        </w:rPr>
      </w:pPr>
    </w:p>
    <w:p w14:paraId="4CA6DC6A" w14:textId="77777777" w:rsidR="003F4159" w:rsidRDefault="003F4159" w:rsidP="003F4159">
      <w:pPr>
        <w:rPr>
          <w:lang w:val="sr-Cyrl-CS"/>
        </w:rPr>
      </w:pPr>
    </w:p>
    <w:p w14:paraId="3862AF17" w14:textId="77777777" w:rsidR="003F4159" w:rsidRDefault="003F4159" w:rsidP="003F4159">
      <w:pPr>
        <w:rPr>
          <w:lang w:val="sr-Cyrl-CS"/>
        </w:rPr>
      </w:pPr>
    </w:p>
    <w:p w14:paraId="3CE3E45D" w14:textId="1814FEF5" w:rsidR="003F4159" w:rsidRDefault="00AB6C08" w:rsidP="003F4159">
      <w:pPr>
        <w:rPr>
          <w:lang w:val="sr-Cyrl-CS"/>
        </w:rPr>
      </w:pPr>
      <w:r>
        <w:rPr>
          <w:noProof/>
        </w:rPr>
        <w:drawing>
          <wp:inline distT="0" distB="0" distL="0" distR="0" wp14:anchorId="2ECBD08C" wp14:editId="4CBD5FE7">
            <wp:extent cx="4906645" cy="745172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906645" cy="7451725"/>
                    </a:xfrm>
                    <a:prstGeom prst="rect">
                      <a:avLst/>
                    </a:prstGeom>
                    <a:noFill/>
                    <a:ln>
                      <a:noFill/>
                    </a:ln>
                  </pic:spPr>
                </pic:pic>
              </a:graphicData>
            </a:graphic>
          </wp:inline>
        </w:drawing>
      </w:r>
    </w:p>
    <w:p w14:paraId="0DBCA9EA" w14:textId="77777777" w:rsidR="003F4159" w:rsidRDefault="003F4159" w:rsidP="003F4159">
      <w:pPr>
        <w:rPr>
          <w:lang w:val="sr-Cyrl-CS"/>
        </w:rPr>
      </w:pPr>
    </w:p>
    <w:p w14:paraId="19CF3F97" w14:textId="77777777" w:rsidR="003F4159" w:rsidRDefault="003F4159" w:rsidP="003F4159">
      <w:pPr>
        <w:rPr>
          <w:lang w:val="sr-Cyrl-CS"/>
        </w:rPr>
      </w:pPr>
    </w:p>
    <w:p w14:paraId="3EC74591" w14:textId="77777777" w:rsidR="003F4159" w:rsidRDefault="003F4159" w:rsidP="003F4159">
      <w:pPr>
        <w:rPr>
          <w:lang w:val="sr-Cyrl-CS"/>
        </w:rPr>
      </w:pPr>
    </w:p>
    <w:p w14:paraId="17E2AC69" w14:textId="77777777" w:rsidR="003F4159" w:rsidRPr="003F4159" w:rsidRDefault="003F4159" w:rsidP="003F4159">
      <w:pPr>
        <w:rPr>
          <w:lang w:val="sr-Cyrl-CS"/>
        </w:rPr>
      </w:pPr>
    </w:p>
    <w:p w14:paraId="6DFCF057" w14:textId="77777777" w:rsidR="003F4159" w:rsidRPr="003F4159" w:rsidRDefault="003F4159" w:rsidP="003F4159">
      <w:pPr>
        <w:rPr>
          <w:lang w:val="ru-RU"/>
        </w:rPr>
      </w:pPr>
    </w:p>
    <w:p w14:paraId="1B9D1C4A" w14:textId="2C277A29" w:rsidR="003F4159" w:rsidRPr="003F4159" w:rsidRDefault="00AB6C08" w:rsidP="003F4159">
      <w:pPr>
        <w:rPr>
          <w:lang w:val="sr-Cyrl-RS"/>
        </w:rPr>
      </w:pPr>
      <w:r>
        <w:rPr>
          <w:noProof/>
        </w:rPr>
        <w:drawing>
          <wp:inline distT="0" distB="0" distL="0" distR="0" wp14:anchorId="7BEC345B" wp14:editId="6E1B6611">
            <wp:extent cx="4674235" cy="74993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674235" cy="7499350"/>
                    </a:xfrm>
                    <a:prstGeom prst="rect">
                      <a:avLst/>
                    </a:prstGeom>
                    <a:noFill/>
                    <a:ln>
                      <a:noFill/>
                    </a:ln>
                  </pic:spPr>
                </pic:pic>
              </a:graphicData>
            </a:graphic>
          </wp:inline>
        </w:drawing>
      </w:r>
    </w:p>
    <w:p w14:paraId="7552FEE6" w14:textId="77777777" w:rsidR="003F4159" w:rsidRPr="003F4159" w:rsidRDefault="003F4159" w:rsidP="003F4159">
      <w:pPr>
        <w:rPr>
          <w:lang w:val="sr-Cyrl-CS"/>
        </w:rPr>
      </w:pPr>
      <w:r w:rsidRPr="003F4159">
        <w:rPr>
          <w:lang w:val="sr-Cyrl-CS"/>
        </w:rPr>
        <w:t xml:space="preserve">                                                       </w:t>
      </w:r>
    </w:p>
    <w:p w14:paraId="0C09AA5B" w14:textId="77777777" w:rsidR="003F4159" w:rsidRPr="003F4159" w:rsidRDefault="003F4159" w:rsidP="003F4159">
      <w:pPr>
        <w:rPr>
          <w:lang w:val="sr-Cyrl-CS"/>
        </w:rPr>
      </w:pPr>
    </w:p>
    <w:p w14:paraId="5DAA1297" w14:textId="77777777" w:rsidR="00D62585" w:rsidRDefault="00D62585" w:rsidP="00D62585">
      <w:pPr>
        <w:pStyle w:val="Heading10"/>
        <w:ind w:left="0" w:firstLine="0"/>
        <w:jc w:val="both"/>
        <w:rPr>
          <w:rFonts w:cs="Arial"/>
          <w:lang w:val="sr-Cyrl-RS"/>
        </w:rPr>
      </w:pPr>
    </w:p>
    <w:p w14:paraId="6098024C" w14:textId="77777777" w:rsidR="00D62585" w:rsidRDefault="00D62585" w:rsidP="00D62585">
      <w:pPr>
        <w:pStyle w:val="Heading10"/>
        <w:ind w:left="0" w:firstLine="0"/>
        <w:jc w:val="both"/>
        <w:rPr>
          <w:rFonts w:cs="Arial"/>
          <w:lang w:val="sr-Cyrl-RS"/>
        </w:rPr>
      </w:pPr>
    </w:p>
    <w:p w14:paraId="189BDF4F" w14:textId="77777777" w:rsidR="00D62585" w:rsidRPr="00E47C2E" w:rsidRDefault="00D62585" w:rsidP="00D62585">
      <w:pPr>
        <w:pStyle w:val="Heading10"/>
        <w:ind w:left="0" w:firstLine="0"/>
        <w:jc w:val="both"/>
        <w:rPr>
          <w:rFonts w:cs="Arial"/>
        </w:rPr>
      </w:pPr>
      <w:r w:rsidRPr="00E47C2E">
        <w:rPr>
          <w:rFonts w:cs="Arial"/>
        </w:rPr>
        <w:lastRenderedPageBreak/>
        <w:t>3.1 Врста и обим</w:t>
      </w:r>
      <w:r w:rsidRPr="00E47C2E">
        <w:rPr>
          <w:rFonts w:cs="Arial"/>
          <w:lang w:val="en-US"/>
        </w:rPr>
        <w:t xml:space="preserve"> </w:t>
      </w:r>
      <w:r w:rsidRPr="00E47C2E">
        <w:rPr>
          <w:rFonts w:cs="Arial"/>
        </w:rPr>
        <w:t>услуга</w:t>
      </w:r>
    </w:p>
    <w:p w14:paraId="69D90EA4" w14:textId="1AA86A22" w:rsidR="003F4159" w:rsidRPr="00D62585" w:rsidRDefault="00D62585" w:rsidP="00D62585">
      <w:pPr>
        <w:pStyle w:val="ListParagraph"/>
        <w:autoSpaceDE w:val="0"/>
        <w:autoSpaceDN w:val="0"/>
        <w:adjustRightInd w:val="0"/>
        <w:spacing w:before="0" w:after="0" w:line="240" w:lineRule="auto"/>
        <w:ind w:left="0"/>
        <w:contextualSpacing w:val="0"/>
        <w:jc w:val="left"/>
        <w:rPr>
          <w:rFonts w:ascii="Arial" w:hAnsi="Arial" w:cs="Arial"/>
          <w:lang w:val="sr-Cyrl-RS"/>
        </w:rPr>
      </w:pPr>
      <w:r w:rsidRPr="0083287A">
        <w:rPr>
          <w:rFonts w:ascii="Arial" w:hAnsi="Arial" w:cs="Arial"/>
          <w:lang w:val="sr-Cyrl-RS"/>
        </w:rPr>
        <w:t>Према техничкој спецификацији.</w:t>
      </w:r>
    </w:p>
    <w:p w14:paraId="60A80A16" w14:textId="429CF679" w:rsidR="00AB6C08" w:rsidRPr="00D62585" w:rsidRDefault="00AB6C08" w:rsidP="00D62585">
      <w:pPr>
        <w:jc w:val="center"/>
        <w:rPr>
          <w:rFonts w:cs="Arial"/>
          <w:sz w:val="28"/>
          <w:szCs w:val="28"/>
          <w:lang w:val="sr-Cyrl-RS" w:eastAsia="hr-HR"/>
        </w:rPr>
      </w:pPr>
      <w:r>
        <w:rPr>
          <w:rFonts w:cs="Arial"/>
          <w:sz w:val="28"/>
          <w:szCs w:val="28"/>
          <w:lang w:val="sr-Cyrl-RS" w:eastAsia="hr-HR"/>
        </w:rPr>
        <w:t xml:space="preserve">Табела 1: </w:t>
      </w:r>
      <w:r w:rsidRPr="008C745D">
        <w:rPr>
          <w:rFonts w:cs="Arial"/>
          <w:sz w:val="28"/>
          <w:szCs w:val="28"/>
          <w:lang w:eastAsia="hr-HR"/>
        </w:rPr>
        <w:t>Ценовник</w:t>
      </w:r>
      <w:r>
        <w:rPr>
          <w:rFonts w:cs="Arial"/>
          <w:sz w:val="28"/>
          <w:szCs w:val="28"/>
          <w:lang w:eastAsia="hr-HR"/>
        </w:rPr>
        <w:t xml:space="preserve"> </w:t>
      </w:r>
      <w:r>
        <w:rPr>
          <w:rFonts w:cs="Arial"/>
          <w:sz w:val="28"/>
          <w:szCs w:val="28"/>
          <w:lang w:val="sr-Cyrl-RS" w:eastAsia="hr-HR"/>
        </w:rPr>
        <w:t>поправке ВН</w:t>
      </w:r>
      <w:r>
        <w:rPr>
          <w:rFonts w:cs="Arial"/>
          <w:sz w:val="28"/>
          <w:szCs w:val="28"/>
          <w:lang w:eastAsia="hr-HR"/>
        </w:rPr>
        <w:t xml:space="preserve"> </w:t>
      </w:r>
      <w:r>
        <w:rPr>
          <w:rFonts w:cs="Arial"/>
          <w:sz w:val="28"/>
          <w:szCs w:val="28"/>
          <w:lang w:val="sr-Cyrl-RS" w:eastAsia="hr-HR"/>
        </w:rPr>
        <w:t>мотора појединачна вредност услуге:</w:t>
      </w: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AB6C08" w:rsidRPr="00127ACE" w14:paraId="634F92EA" w14:textId="77777777" w:rsidTr="00AB6C08">
        <w:trPr>
          <w:jc w:val="center"/>
        </w:trPr>
        <w:tc>
          <w:tcPr>
            <w:tcW w:w="849" w:type="dxa"/>
            <w:shd w:val="clear" w:color="auto" w:fill="E0E0E0"/>
            <w:vAlign w:val="center"/>
          </w:tcPr>
          <w:p w14:paraId="2997D9F7"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4191A8C1" w14:textId="77777777" w:rsidR="00AB6C08" w:rsidRPr="00127ACE" w:rsidRDefault="00AB6C08"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0C03CDA8"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Јед.</w:t>
            </w:r>
          </w:p>
          <w:p w14:paraId="08F55BD5"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47D0BDE4"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Кол.</w:t>
            </w:r>
          </w:p>
        </w:tc>
      </w:tr>
      <w:tr w:rsidR="00AB6C08" w:rsidRPr="00127ACE" w14:paraId="10F5CF66" w14:textId="77777777" w:rsidTr="00AB6C08">
        <w:trPr>
          <w:trHeight w:val="419"/>
          <w:jc w:val="center"/>
        </w:trPr>
        <w:tc>
          <w:tcPr>
            <w:tcW w:w="849" w:type="dxa"/>
            <w:shd w:val="clear" w:color="auto" w:fill="auto"/>
            <w:vAlign w:val="center"/>
          </w:tcPr>
          <w:p w14:paraId="7EC3FBE3" w14:textId="77777777" w:rsidR="00AB6C08" w:rsidRPr="002764E0" w:rsidRDefault="00AB6C08" w:rsidP="005D0C46">
            <w:pPr>
              <w:jc w:val="center"/>
              <w:rPr>
                <w:rFonts w:cs="Arial"/>
                <w:b/>
                <w:sz w:val="24"/>
                <w:szCs w:val="24"/>
                <w:lang w:eastAsia="hr-HR"/>
              </w:rPr>
            </w:pPr>
            <w:r w:rsidRPr="002764E0">
              <w:rPr>
                <w:rFonts w:cs="Arial"/>
                <w:b/>
                <w:sz w:val="24"/>
                <w:szCs w:val="24"/>
                <w:lang w:eastAsia="hr-HR"/>
              </w:rPr>
              <w:t>1.</w:t>
            </w:r>
          </w:p>
        </w:tc>
        <w:tc>
          <w:tcPr>
            <w:tcW w:w="3428" w:type="dxa"/>
            <w:shd w:val="clear" w:color="auto" w:fill="auto"/>
          </w:tcPr>
          <w:p w14:paraId="3FA32E59" w14:textId="77777777" w:rsidR="00AB6C08" w:rsidRPr="002764E0" w:rsidRDefault="00AB6C08" w:rsidP="005D0C46">
            <w:pPr>
              <w:rPr>
                <w:rFonts w:cs="Arial"/>
                <w:b/>
                <w:sz w:val="20"/>
                <w:szCs w:val="20"/>
                <w:lang w:eastAsia="hr-HR"/>
              </w:rPr>
            </w:pPr>
            <w:r w:rsidRPr="002764E0">
              <w:rPr>
                <w:rFonts w:cs="Arial"/>
                <w:b/>
                <w:sz w:val="20"/>
                <w:szCs w:val="20"/>
                <w:lang w:val="sr-Cyrl-RS" w:eastAsia="hr-HR"/>
              </w:rPr>
              <w:t>Напојна пумпа</w:t>
            </w:r>
          </w:p>
          <w:p w14:paraId="7235E1F9" w14:textId="77777777" w:rsidR="00AB6C08" w:rsidRPr="00127ACE" w:rsidRDefault="00AB6C08" w:rsidP="005D0C46">
            <w:pPr>
              <w:rPr>
                <w:rFonts w:cs="Arial"/>
                <w:sz w:val="20"/>
                <w:szCs w:val="20"/>
                <w:lang w:eastAsia="hr-HR"/>
              </w:rPr>
            </w:pPr>
            <w:r w:rsidRPr="002764E0">
              <w:rPr>
                <w:rFonts w:cs="Arial"/>
                <w:b/>
                <w:sz w:val="20"/>
                <w:szCs w:val="20"/>
                <w:lang w:val="sr-Cyrl-RS" w:eastAsia="hr-HR"/>
              </w:rPr>
              <w:t xml:space="preserve"> </w:t>
            </w:r>
            <w:r w:rsidRPr="002764E0">
              <w:rPr>
                <w:rFonts w:cs="Arial"/>
                <w:b/>
                <w:i/>
                <w:sz w:val="20"/>
                <w:szCs w:val="20"/>
                <w:lang w:val="sr-Cyrl-RS" w:eastAsia="hr-HR"/>
              </w:rPr>
              <w:t>1</w:t>
            </w:r>
            <w:r w:rsidRPr="002764E0">
              <w:rPr>
                <w:rFonts w:cs="Arial"/>
                <w:b/>
                <w:i/>
                <w:sz w:val="20"/>
                <w:szCs w:val="20"/>
                <w:lang w:eastAsia="hr-HR"/>
              </w:rPr>
              <w:t>EMV 128-64-2</w:t>
            </w:r>
          </w:p>
        </w:tc>
        <w:tc>
          <w:tcPr>
            <w:tcW w:w="709" w:type="dxa"/>
            <w:shd w:val="clear" w:color="auto" w:fill="auto"/>
            <w:vAlign w:val="center"/>
          </w:tcPr>
          <w:p w14:paraId="182AFEE7"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пл</w:t>
            </w:r>
          </w:p>
        </w:tc>
        <w:tc>
          <w:tcPr>
            <w:tcW w:w="913" w:type="dxa"/>
            <w:shd w:val="clear" w:color="auto" w:fill="auto"/>
            <w:vAlign w:val="center"/>
          </w:tcPr>
          <w:p w14:paraId="4481978B"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52DB4E9D" w14:textId="77777777" w:rsidTr="00AB6C08">
        <w:trPr>
          <w:trHeight w:val="424"/>
          <w:jc w:val="center"/>
        </w:trPr>
        <w:tc>
          <w:tcPr>
            <w:tcW w:w="849" w:type="dxa"/>
            <w:shd w:val="clear" w:color="auto" w:fill="auto"/>
            <w:vAlign w:val="center"/>
          </w:tcPr>
          <w:p w14:paraId="4122414A"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5A2F876D" w14:textId="77777777" w:rsidR="00AB6C08" w:rsidRPr="00F6685D" w:rsidRDefault="00AB6C08"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6C6B4EBD"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BB8A94F"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2</w:t>
            </w:r>
          </w:p>
        </w:tc>
      </w:tr>
      <w:tr w:rsidR="00AB6C08" w:rsidRPr="00127ACE" w14:paraId="189FC312" w14:textId="77777777" w:rsidTr="00AB6C08">
        <w:trPr>
          <w:trHeight w:val="417"/>
          <w:jc w:val="center"/>
        </w:trPr>
        <w:tc>
          <w:tcPr>
            <w:tcW w:w="849" w:type="dxa"/>
            <w:shd w:val="clear" w:color="auto" w:fill="auto"/>
            <w:vAlign w:val="center"/>
          </w:tcPr>
          <w:p w14:paraId="4263B108"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058B4B23" w14:textId="77777777" w:rsidR="00AB6C08" w:rsidRPr="00127ACE" w:rsidRDefault="00AB6C08"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4BCE3F47"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25E5E29"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433B9DA1" w14:textId="77777777" w:rsidTr="00AB6C08">
        <w:trPr>
          <w:trHeight w:val="409"/>
          <w:jc w:val="center"/>
        </w:trPr>
        <w:tc>
          <w:tcPr>
            <w:tcW w:w="849" w:type="dxa"/>
            <w:shd w:val="clear" w:color="auto" w:fill="auto"/>
            <w:vAlign w:val="center"/>
          </w:tcPr>
          <w:p w14:paraId="440B52F9"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017AE53D" w14:textId="77777777" w:rsidR="00AB6C08" w:rsidRPr="00127ACE" w:rsidRDefault="00AB6C08"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62B91346"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1255485"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7D580265" w14:textId="77777777" w:rsidTr="00AB6C08">
        <w:trPr>
          <w:trHeight w:val="409"/>
          <w:jc w:val="center"/>
        </w:trPr>
        <w:tc>
          <w:tcPr>
            <w:tcW w:w="849" w:type="dxa"/>
            <w:shd w:val="clear" w:color="auto" w:fill="auto"/>
            <w:vAlign w:val="center"/>
          </w:tcPr>
          <w:p w14:paraId="611AF769"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629273C0" w14:textId="77777777" w:rsidR="00AB6C08" w:rsidRPr="009F1E36" w:rsidRDefault="00AB6C08"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276F6937"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8241BFF"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7B74D0E0" w14:textId="77777777" w:rsidTr="00AB6C08">
        <w:trPr>
          <w:trHeight w:val="409"/>
          <w:jc w:val="center"/>
        </w:trPr>
        <w:tc>
          <w:tcPr>
            <w:tcW w:w="849" w:type="dxa"/>
            <w:shd w:val="clear" w:color="auto" w:fill="auto"/>
            <w:vAlign w:val="center"/>
          </w:tcPr>
          <w:p w14:paraId="3460D51A"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01DC1C64" w14:textId="77777777" w:rsidR="00AB6C08" w:rsidRPr="002764E0" w:rsidRDefault="00AB6C08"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7439E8EA"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CA948E0"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7DAD56FB" w14:textId="77777777" w:rsidTr="00AB6C08">
        <w:trPr>
          <w:trHeight w:val="409"/>
          <w:jc w:val="center"/>
        </w:trPr>
        <w:tc>
          <w:tcPr>
            <w:tcW w:w="849" w:type="dxa"/>
            <w:shd w:val="clear" w:color="auto" w:fill="auto"/>
            <w:vAlign w:val="center"/>
          </w:tcPr>
          <w:p w14:paraId="4B7E107E" w14:textId="77777777" w:rsidR="00AB6C08" w:rsidRPr="00406318" w:rsidRDefault="00AB6C08"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3E4B9A00" w14:textId="77777777" w:rsidR="00AB6C08" w:rsidRPr="00911922" w:rsidRDefault="00AB6C08"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755FBEE0"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52A7F26"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32B77D11" w14:textId="77777777" w:rsidTr="00AB6C08">
        <w:trPr>
          <w:trHeight w:val="409"/>
          <w:jc w:val="center"/>
        </w:trPr>
        <w:tc>
          <w:tcPr>
            <w:tcW w:w="849" w:type="dxa"/>
            <w:shd w:val="clear" w:color="auto" w:fill="auto"/>
            <w:vAlign w:val="center"/>
          </w:tcPr>
          <w:p w14:paraId="7DEED952" w14:textId="77777777" w:rsidR="00AB6C08" w:rsidRPr="00406318" w:rsidRDefault="00AB6C08"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4F142A3B" w14:textId="77777777" w:rsidR="00AB6C08" w:rsidRPr="009F1E36" w:rsidRDefault="00AB6C08"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53A4F49F"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A4953C5"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3D8F20E3" w14:textId="77777777" w:rsidTr="00AB6C08">
        <w:trPr>
          <w:trHeight w:val="409"/>
          <w:jc w:val="center"/>
        </w:trPr>
        <w:tc>
          <w:tcPr>
            <w:tcW w:w="849" w:type="dxa"/>
            <w:shd w:val="clear" w:color="auto" w:fill="auto"/>
            <w:vAlign w:val="center"/>
          </w:tcPr>
          <w:p w14:paraId="4445BC22" w14:textId="77777777" w:rsidR="00AB6C08" w:rsidRPr="00406318" w:rsidRDefault="00AB6C08"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424F3EB7" w14:textId="77777777" w:rsidR="00AB6C08" w:rsidRPr="009F1E36" w:rsidRDefault="00AB6C08"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7525CE90"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6727395"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1</w:t>
            </w:r>
          </w:p>
        </w:tc>
      </w:tr>
      <w:tr w:rsidR="00AB6C08" w:rsidRPr="00127ACE" w14:paraId="1E6B9DDF" w14:textId="77777777" w:rsidTr="00AB6C08">
        <w:trPr>
          <w:trHeight w:val="409"/>
          <w:jc w:val="center"/>
        </w:trPr>
        <w:tc>
          <w:tcPr>
            <w:tcW w:w="849" w:type="dxa"/>
            <w:shd w:val="clear" w:color="auto" w:fill="auto"/>
            <w:vAlign w:val="center"/>
          </w:tcPr>
          <w:p w14:paraId="36ED81D4" w14:textId="77777777" w:rsidR="00AB6C08" w:rsidRPr="00406318" w:rsidRDefault="00AB6C08"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509A61EE" w14:textId="29E7830F" w:rsidR="00AB6C08" w:rsidRPr="009F1E36" w:rsidRDefault="00AB6C08" w:rsidP="005D0C46">
            <w:pPr>
              <w:rPr>
                <w:rFonts w:cs="Arial"/>
                <w:i/>
                <w:sz w:val="20"/>
                <w:szCs w:val="20"/>
                <w:lang w:eastAsia="hr-HR"/>
              </w:rPr>
            </w:pPr>
            <w:r>
              <w:rPr>
                <w:rFonts w:cs="Arial"/>
                <w:sz w:val="20"/>
                <w:szCs w:val="20"/>
                <w:lang w:val="sr-Cyrl-RS" w:eastAsia="hr-HR"/>
              </w:rPr>
              <w:t>Преглед и 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r w:rsidR="00D06572">
              <w:rPr>
                <w:rFonts w:cs="Arial"/>
                <w:sz w:val="20"/>
                <w:szCs w:val="20"/>
                <w:lang w:val="sr-Cyrl-RS" w:eastAsia="hr-HR"/>
              </w:rPr>
              <w:t xml:space="preserve"> или одговарајући</w:t>
            </w:r>
            <w:r>
              <w:rPr>
                <w:rFonts w:cs="Arial"/>
                <w:sz w:val="20"/>
                <w:szCs w:val="20"/>
                <w:lang w:eastAsia="hr-HR"/>
              </w:rPr>
              <w:t>)</w:t>
            </w:r>
          </w:p>
        </w:tc>
        <w:tc>
          <w:tcPr>
            <w:tcW w:w="709" w:type="dxa"/>
            <w:shd w:val="clear" w:color="auto" w:fill="auto"/>
            <w:vAlign w:val="center"/>
          </w:tcPr>
          <w:p w14:paraId="4DABBEFA"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0CA5CA7"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2</w:t>
            </w:r>
          </w:p>
        </w:tc>
      </w:tr>
      <w:tr w:rsidR="00AB6C08" w:rsidRPr="00127ACE" w14:paraId="4C20B118" w14:textId="77777777" w:rsidTr="00AB6C08">
        <w:trPr>
          <w:trHeight w:val="409"/>
          <w:jc w:val="center"/>
        </w:trPr>
        <w:tc>
          <w:tcPr>
            <w:tcW w:w="849" w:type="dxa"/>
            <w:shd w:val="clear" w:color="auto" w:fill="auto"/>
            <w:vAlign w:val="center"/>
          </w:tcPr>
          <w:p w14:paraId="21942B50" w14:textId="77777777" w:rsidR="00AB6C08" w:rsidRPr="00406318" w:rsidRDefault="00AB6C08"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4C4E517C" w14:textId="77777777" w:rsidR="00AB6C08" w:rsidRPr="009F1E36" w:rsidRDefault="00AB6C08"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7398EF70"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D26A362"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1</w:t>
            </w:r>
          </w:p>
        </w:tc>
      </w:tr>
      <w:tr w:rsidR="00AB6C08" w:rsidRPr="00127ACE" w14:paraId="33282892" w14:textId="77777777" w:rsidTr="00AB6C08">
        <w:trPr>
          <w:trHeight w:val="409"/>
          <w:jc w:val="center"/>
        </w:trPr>
        <w:tc>
          <w:tcPr>
            <w:tcW w:w="849" w:type="dxa"/>
            <w:shd w:val="clear" w:color="auto" w:fill="auto"/>
            <w:vAlign w:val="center"/>
          </w:tcPr>
          <w:p w14:paraId="1D36D3DE" w14:textId="77777777" w:rsidR="00AB6C08" w:rsidRPr="00406318" w:rsidRDefault="00AB6C08"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5B6A9F93" w14:textId="77777777" w:rsidR="00AB6C08" w:rsidRPr="009F1E36" w:rsidRDefault="00AB6C08"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24789F86"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28C9858"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3</w:t>
            </w:r>
          </w:p>
        </w:tc>
      </w:tr>
      <w:tr w:rsidR="00AB6C08" w:rsidRPr="00127ACE" w14:paraId="34C656FA" w14:textId="77777777" w:rsidTr="00AB6C08">
        <w:trPr>
          <w:trHeight w:val="409"/>
          <w:jc w:val="center"/>
        </w:trPr>
        <w:tc>
          <w:tcPr>
            <w:tcW w:w="849" w:type="dxa"/>
            <w:shd w:val="clear" w:color="auto" w:fill="auto"/>
            <w:vAlign w:val="center"/>
          </w:tcPr>
          <w:p w14:paraId="26A93A57" w14:textId="77777777" w:rsidR="00AB6C08" w:rsidRPr="00406318" w:rsidRDefault="00AB6C08"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452FD227" w14:textId="77777777" w:rsidR="00AB6C08" w:rsidRDefault="00AB6C08"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569E04FF"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07329AE2"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2</w:t>
            </w:r>
          </w:p>
        </w:tc>
      </w:tr>
      <w:tr w:rsidR="00AB6C08" w:rsidRPr="00127ACE" w14:paraId="1665DB0B" w14:textId="77777777" w:rsidTr="00AB6C08">
        <w:trPr>
          <w:trHeight w:val="409"/>
          <w:jc w:val="center"/>
        </w:trPr>
        <w:tc>
          <w:tcPr>
            <w:tcW w:w="849" w:type="dxa"/>
            <w:shd w:val="clear" w:color="auto" w:fill="auto"/>
            <w:vAlign w:val="center"/>
          </w:tcPr>
          <w:p w14:paraId="38038658" w14:textId="77777777" w:rsidR="00AB6C08" w:rsidRPr="00406318" w:rsidRDefault="00AB6C08"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7A45A96B" w14:textId="77777777" w:rsidR="00AB6C08" w:rsidRPr="00406318" w:rsidRDefault="00AB6C08"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5D816AB3"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8E74665"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2</w:t>
            </w:r>
          </w:p>
        </w:tc>
      </w:tr>
      <w:tr w:rsidR="00AB6C08" w:rsidRPr="00127ACE" w14:paraId="7C018836" w14:textId="77777777" w:rsidTr="00AB6C08">
        <w:trPr>
          <w:trHeight w:val="409"/>
          <w:jc w:val="center"/>
        </w:trPr>
        <w:tc>
          <w:tcPr>
            <w:tcW w:w="849" w:type="dxa"/>
            <w:shd w:val="clear" w:color="auto" w:fill="auto"/>
            <w:vAlign w:val="center"/>
          </w:tcPr>
          <w:p w14:paraId="5C90FCA0" w14:textId="77777777" w:rsidR="00AB6C08" w:rsidRPr="00406318" w:rsidRDefault="00AB6C08"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413878D7" w14:textId="77777777" w:rsidR="00AB6C08" w:rsidRDefault="00AB6C08"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2E80AD78"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98B9483"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3</w:t>
            </w:r>
          </w:p>
        </w:tc>
      </w:tr>
      <w:tr w:rsidR="00AB6C08" w:rsidRPr="00127ACE" w14:paraId="7B921448" w14:textId="77777777" w:rsidTr="00AB6C08">
        <w:trPr>
          <w:trHeight w:val="409"/>
          <w:jc w:val="center"/>
        </w:trPr>
        <w:tc>
          <w:tcPr>
            <w:tcW w:w="849" w:type="dxa"/>
            <w:shd w:val="clear" w:color="auto" w:fill="auto"/>
            <w:vAlign w:val="center"/>
          </w:tcPr>
          <w:p w14:paraId="61D36B83" w14:textId="77777777" w:rsidR="00AB6C08" w:rsidRPr="00406318" w:rsidRDefault="00AB6C08"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06D07003" w14:textId="77777777" w:rsidR="00AB6C08" w:rsidRPr="009F1E36" w:rsidRDefault="00AB6C08"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0565DA64"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2F77E3C1"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0AA92BB5" w14:textId="77777777" w:rsidTr="00AB6C08">
        <w:trPr>
          <w:trHeight w:val="409"/>
          <w:jc w:val="center"/>
        </w:trPr>
        <w:tc>
          <w:tcPr>
            <w:tcW w:w="849" w:type="dxa"/>
            <w:shd w:val="clear" w:color="auto" w:fill="auto"/>
            <w:vAlign w:val="center"/>
          </w:tcPr>
          <w:p w14:paraId="2E20F961" w14:textId="77777777" w:rsidR="00AB6C08" w:rsidRPr="00406318" w:rsidRDefault="00AB6C08"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420BD561" w14:textId="77777777" w:rsidR="00AB6C08" w:rsidRPr="009F1E36" w:rsidRDefault="00AB6C08"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5B05CD98"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8AD1484"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33BBFD7C" w14:textId="77777777" w:rsidTr="00AB6C08">
        <w:trPr>
          <w:trHeight w:val="409"/>
          <w:jc w:val="center"/>
        </w:trPr>
        <w:tc>
          <w:tcPr>
            <w:tcW w:w="849" w:type="dxa"/>
            <w:shd w:val="clear" w:color="auto" w:fill="auto"/>
            <w:vAlign w:val="center"/>
          </w:tcPr>
          <w:p w14:paraId="16FE887C" w14:textId="77777777" w:rsidR="00AB6C08" w:rsidRPr="00406318" w:rsidRDefault="00AB6C08"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3DC6CCB2" w14:textId="77777777" w:rsidR="00AB6C08" w:rsidRPr="009F1E36" w:rsidRDefault="00AB6C08"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0EA7A5BA"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08D9AF9"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23860540" w14:textId="77777777" w:rsidTr="00AB6C08">
        <w:trPr>
          <w:trHeight w:val="409"/>
          <w:jc w:val="center"/>
        </w:trPr>
        <w:tc>
          <w:tcPr>
            <w:tcW w:w="849" w:type="dxa"/>
            <w:shd w:val="clear" w:color="auto" w:fill="auto"/>
            <w:vAlign w:val="center"/>
          </w:tcPr>
          <w:p w14:paraId="4DF85CAE" w14:textId="77777777" w:rsidR="00AB6C08" w:rsidRPr="00406318" w:rsidRDefault="00AB6C08" w:rsidP="005D0C46">
            <w:pPr>
              <w:jc w:val="center"/>
              <w:rPr>
                <w:rFonts w:cs="Arial"/>
                <w:sz w:val="20"/>
                <w:szCs w:val="20"/>
                <w:lang w:val="sr-Latn-RS" w:eastAsia="hr-HR"/>
              </w:rPr>
            </w:pPr>
            <w:r>
              <w:rPr>
                <w:rFonts w:cs="Arial"/>
                <w:sz w:val="20"/>
                <w:szCs w:val="20"/>
                <w:lang w:val="sr-Latn-RS" w:eastAsia="hr-HR"/>
              </w:rPr>
              <w:lastRenderedPageBreak/>
              <w:t>18.</w:t>
            </w:r>
          </w:p>
        </w:tc>
        <w:tc>
          <w:tcPr>
            <w:tcW w:w="3428" w:type="dxa"/>
            <w:shd w:val="clear" w:color="auto" w:fill="auto"/>
          </w:tcPr>
          <w:p w14:paraId="4C0868DC" w14:textId="77777777" w:rsidR="00AB6C08" w:rsidRPr="009F1E36" w:rsidRDefault="00AB6C08"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79AB9E1B"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7DD5803"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762E7354" w14:textId="77777777" w:rsidTr="00AB6C08">
        <w:trPr>
          <w:trHeight w:val="409"/>
          <w:jc w:val="center"/>
        </w:trPr>
        <w:tc>
          <w:tcPr>
            <w:tcW w:w="849" w:type="dxa"/>
            <w:shd w:val="clear" w:color="auto" w:fill="auto"/>
            <w:vAlign w:val="center"/>
          </w:tcPr>
          <w:p w14:paraId="67842504" w14:textId="77777777" w:rsidR="00AB6C08" w:rsidRPr="00406318" w:rsidRDefault="00AB6C08"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538CF034" w14:textId="77777777" w:rsidR="00AB6C08" w:rsidRPr="009F1E36" w:rsidRDefault="00AB6C08"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60E7EE5A"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CAFEF60"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46A18AD2" w14:textId="77777777" w:rsidTr="00AB6C08">
        <w:trPr>
          <w:trHeight w:val="409"/>
          <w:jc w:val="center"/>
        </w:trPr>
        <w:tc>
          <w:tcPr>
            <w:tcW w:w="849" w:type="dxa"/>
            <w:shd w:val="clear" w:color="auto" w:fill="auto"/>
            <w:vAlign w:val="center"/>
          </w:tcPr>
          <w:p w14:paraId="6F0B5972" w14:textId="77777777" w:rsidR="00AB6C08" w:rsidRPr="009C19CD" w:rsidRDefault="00AB6C08"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217354E4" w14:textId="77777777" w:rsidR="00AB6C08" w:rsidRPr="009F1E36" w:rsidRDefault="00AB6C08"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608C66A6"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54AD483"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00220E51" w14:textId="77777777" w:rsidTr="00AB6C08">
        <w:trPr>
          <w:trHeight w:val="409"/>
          <w:jc w:val="center"/>
        </w:trPr>
        <w:tc>
          <w:tcPr>
            <w:tcW w:w="849" w:type="dxa"/>
            <w:shd w:val="clear" w:color="auto" w:fill="auto"/>
            <w:vAlign w:val="center"/>
          </w:tcPr>
          <w:p w14:paraId="3E577D58" w14:textId="77777777" w:rsidR="00AB6C08" w:rsidRPr="009C19CD" w:rsidRDefault="00AB6C08"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3D7077C1" w14:textId="77777777" w:rsidR="00AB6C08" w:rsidRPr="009F1E36" w:rsidRDefault="00AB6C08"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1EAEF857"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979D130"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bl>
    <w:p w14:paraId="358BDF44" w14:textId="77777777" w:rsidR="00AB6C08" w:rsidRDefault="00AB6C08" w:rsidP="00AB6C08">
      <w:pPr>
        <w:rPr>
          <w:rFonts w:cs="Arial"/>
          <w:sz w:val="24"/>
          <w:szCs w:val="24"/>
          <w:lang w:val="sr-Cyrl-CS" w:eastAsia="hr-HR"/>
        </w:rPr>
      </w:pPr>
    </w:p>
    <w:p w14:paraId="52010321" w14:textId="77777777" w:rsidR="00AB6C08" w:rsidRDefault="00AB6C08" w:rsidP="00AB6C08">
      <w:pPr>
        <w:rPr>
          <w:rFonts w:cs="Arial"/>
          <w:sz w:val="24"/>
          <w:szCs w:val="24"/>
          <w:lang w:val="sr-Cyrl-CS" w:eastAsia="hr-HR"/>
        </w:rPr>
      </w:pPr>
    </w:p>
    <w:p w14:paraId="0BE1DF89" w14:textId="77777777" w:rsidR="00AB6C08" w:rsidRDefault="00AB6C08" w:rsidP="00AB6C08">
      <w:pPr>
        <w:rPr>
          <w:rFonts w:cs="Arial"/>
          <w:sz w:val="24"/>
          <w:szCs w:val="24"/>
          <w:lang w:val="sr-Cyrl-CS" w:eastAsia="hr-HR"/>
        </w:rPr>
      </w:pPr>
    </w:p>
    <w:p w14:paraId="73493660" w14:textId="77777777" w:rsidR="00AB6C08" w:rsidRDefault="00AB6C08" w:rsidP="00AB6C08">
      <w:pPr>
        <w:rPr>
          <w:rFonts w:cs="Arial"/>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AB6C08" w:rsidRPr="00127ACE" w14:paraId="5D6BE7E2" w14:textId="77777777" w:rsidTr="00AB6C08">
        <w:trPr>
          <w:jc w:val="center"/>
        </w:trPr>
        <w:tc>
          <w:tcPr>
            <w:tcW w:w="849" w:type="dxa"/>
            <w:shd w:val="clear" w:color="auto" w:fill="E0E0E0"/>
            <w:vAlign w:val="center"/>
          </w:tcPr>
          <w:p w14:paraId="5AB7F623"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5E6A80E4" w14:textId="77777777" w:rsidR="00AB6C08" w:rsidRPr="00127ACE" w:rsidRDefault="00AB6C08"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36DFA569"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Јед.</w:t>
            </w:r>
          </w:p>
          <w:p w14:paraId="3CD98D47"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010DB85C"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Кол.</w:t>
            </w:r>
          </w:p>
        </w:tc>
      </w:tr>
      <w:tr w:rsidR="00AB6C08" w:rsidRPr="00127ACE" w14:paraId="6708DD43" w14:textId="77777777" w:rsidTr="00AB6C08">
        <w:trPr>
          <w:trHeight w:val="419"/>
          <w:jc w:val="center"/>
        </w:trPr>
        <w:tc>
          <w:tcPr>
            <w:tcW w:w="849" w:type="dxa"/>
            <w:shd w:val="clear" w:color="auto" w:fill="auto"/>
            <w:vAlign w:val="center"/>
          </w:tcPr>
          <w:p w14:paraId="0FABA5CB" w14:textId="77777777" w:rsidR="00AB6C08" w:rsidRPr="002764E0" w:rsidRDefault="00AB6C08" w:rsidP="005D0C46">
            <w:pPr>
              <w:jc w:val="center"/>
              <w:rPr>
                <w:rFonts w:cs="Arial"/>
                <w:b/>
                <w:sz w:val="24"/>
                <w:szCs w:val="24"/>
                <w:lang w:eastAsia="hr-HR"/>
              </w:rPr>
            </w:pPr>
            <w:r>
              <w:rPr>
                <w:rFonts w:cs="Arial"/>
                <w:b/>
                <w:sz w:val="24"/>
                <w:szCs w:val="24"/>
                <w:lang w:val="sr-Cyrl-RS" w:eastAsia="hr-HR"/>
              </w:rPr>
              <w:t>2</w:t>
            </w:r>
            <w:r w:rsidRPr="002764E0">
              <w:rPr>
                <w:rFonts w:cs="Arial"/>
                <w:b/>
                <w:sz w:val="24"/>
                <w:szCs w:val="24"/>
                <w:lang w:eastAsia="hr-HR"/>
              </w:rPr>
              <w:t>.</w:t>
            </w:r>
          </w:p>
        </w:tc>
        <w:tc>
          <w:tcPr>
            <w:tcW w:w="3428" w:type="dxa"/>
            <w:shd w:val="clear" w:color="auto" w:fill="auto"/>
          </w:tcPr>
          <w:p w14:paraId="4704044F" w14:textId="77777777" w:rsidR="00AB6C08" w:rsidRPr="00911922" w:rsidRDefault="00AB6C08" w:rsidP="005D0C46">
            <w:pPr>
              <w:rPr>
                <w:rFonts w:cs="Arial"/>
                <w:b/>
                <w:sz w:val="20"/>
                <w:szCs w:val="20"/>
                <w:lang w:eastAsia="hr-HR"/>
              </w:rPr>
            </w:pPr>
            <w:r w:rsidRPr="00911922">
              <w:rPr>
                <w:rFonts w:cs="Arial"/>
                <w:b/>
                <w:sz w:val="20"/>
                <w:szCs w:val="20"/>
                <w:lang w:val="sr-Cyrl-RS" w:eastAsia="hr-HR"/>
              </w:rPr>
              <w:t>Напојна пумпа</w:t>
            </w:r>
            <w:r w:rsidRPr="00911922">
              <w:rPr>
                <w:rFonts w:cs="Arial"/>
                <w:b/>
                <w:sz w:val="20"/>
                <w:szCs w:val="20"/>
                <w:lang w:eastAsia="hr-HR"/>
              </w:rPr>
              <w:t xml:space="preserve"> </w:t>
            </w:r>
          </w:p>
          <w:p w14:paraId="002620F2" w14:textId="77777777" w:rsidR="00AB6C08" w:rsidRPr="00127ACE" w:rsidRDefault="00AB6C08" w:rsidP="005D0C46">
            <w:pPr>
              <w:rPr>
                <w:rFonts w:cs="Arial"/>
                <w:sz w:val="20"/>
                <w:szCs w:val="20"/>
                <w:lang w:eastAsia="hr-HR"/>
              </w:rPr>
            </w:pPr>
            <w:r w:rsidRPr="00911922">
              <w:rPr>
                <w:rFonts w:cs="Arial"/>
                <w:b/>
                <w:i/>
                <w:sz w:val="20"/>
                <w:szCs w:val="20"/>
                <w:lang w:val="sr-Cyrl-RS" w:eastAsia="hr-HR"/>
              </w:rPr>
              <w:t>2</w:t>
            </w:r>
            <w:r w:rsidRPr="00911922">
              <w:rPr>
                <w:rFonts w:cs="Arial"/>
                <w:b/>
                <w:i/>
                <w:sz w:val="20"/>
                <w:szCs w:val="20"/>
                <w:lang w:eastAsia="hr-HR"/>
              </w:rPr>
              <w:t>V 265-04H</w:t>
            </w:r>
          </w:p>
        </w:tc>
        <w:tc>
          <w:tcPr>
            <w:tcW w:w="709" w:type="dxa"/>
            <w:shd w:val="clear" w:color="auto" w:fill="auto"/>
            <w:vAlign w:val="center"/>
          </w:tcPr>
          <w:p w14:paraId="51CA9A03"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пл</w:t>
            </w:r>
          </w:p>
        </w:tc>
        <w:tc>
          <w:tcPr>
            <w:tcW w:w="913" w:type="dxa"/>
            <w:shd w:val="clear" w:color="auto" w:fill="auto"/>
            <w:vAlign w:val="center"/>
          </w:tcPr>
          <w:p w14:paraId="64834479"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3C55C8CF" w14:textId="77777777" w:rsidTr="00AB6C08">
        <w:trPr>
          <w:trHeight w:val="424"/>
          <w:jc w:val="center"/>
        </w:trPr>
        <w:tc>
          <w:tcPr>
            <w:tcW w:w="849" w:type="dxa"/>
            <w:shd w:val="clear" w:color="auto" w:fill="auto"/>
            <w:vAlign w:val="center"/>
          </w:tcPr>
          <w:p w14:paraId="5A1D46F4"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3037E2E5" w14:textId="77777777" w:rsidR="00AB6C08" w:rsidRPr="00F6685D" w:rsidRDefault="00AB6C08"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6B084660"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780D340"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2</w:t>
            </w:r>
          </w:p>
        </w:tc>
      </w:tr>
      <w:tr w:rsidR="00AB6C08" w:rsidRPr="00127ACE" w14:paraId="438B1D29" w14:textId="77777777" w:rsidTr="00AB6C08">
        <w:trPr>
          <w:trHeight w:val="417"/>
          <w:jc w:val="center"/>
        </w:trPr>
        <w:tc>
          <w:tcPr>
            <w:tcW w:w="849" w:type="dxa"/>
            <w:shd w:val="clear" w:color="auto" w:fill="auto"/>
            <w:vAlign w:val="center"/>
          </w:tcPr>
          <w:p w14:paraId="420577AE"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66CD16D0" w14:textId="77777777" w:rsidR="00AB6C08" w:rsidRPr="00127ACE" w:rsidRDefault="00AB6C08"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64F12A23"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2EA753B"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41DD7A8A" w14:textId="77777777" w:rsidTr="00AB6C08">
        <w:trPr>
          <w:trHeight w:val="409"/>
          <w:jc w:val="center"/>
        </w:trPr>
        <w:tc>
          <w:tcPr>
            <w:tcW w:w="849" w:type="dxa"/>
            <w:shd w:val="clear" w:color="auto" w:fill="auto"/>
            <w:vAlign w:val="center"/>
          </w:tcPr>
          <w:p w14:paraId="4AEA7719"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1FE7E5AE" w14:textId="77777777" w:rsidR="00AB6C08" w:rsidRPr="00127ACE" w:rsidRDefault="00AB6C08"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1E6317C2"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A933542"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624C24F5" w14:textId="77777777" w:rsidTr="00AB6C08">
        <w:trPr>
          <w:trHeight w:val="409"/>
          <w:jc w:val="center"/>
        </w:trPr>
        <w:tc>
          <w:tcPr>
            <w:tcW w:w="849" w:type="dxa"/>
            <w:shd w:val="clear" w:color="auto" w:fill="auto"/>
            <w:vAlign w:val="center"/>
          </w:tcPr>
          <w:p w14:paraId="68B2E9EE"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32C53B95" w14:textId="77777777" w:rsidR="00AB6C08" w:rsidRPr="009F1E36" w:rsidRDefault="00AB6C08"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538BA117"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EAFC0A7"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30BE5862" w14:textId="77777777" w:rsidTr="00AB6C08">
        <w:trPr>
          <w:trHeight w:val="409"/>
          <w:jc w:val="center"/>
        </w:trPr>
        <w:tc>
          <w:tcPr>
            <w:tcW w:w="849" w:type="dxa"/>
            <w:shd w:val="clear" w:color="auto" w:fill="auto"/>
            <w:vAlign w:val="center"/>
          </w:tcPr>
          <w:p w14:paraId="1E32BC86"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1B771B47" w14:textId="77777777" w:rsidR="00AB6C08" w:rsidRPr="002764E0" w:rsidRDefault="00AB6C08"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435E27EB"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E2E33E5"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312B50D8" w14:textId="77777777" w:rsidTr="00AB6C08">
        <w:trPr>
          <w:trHeight w:val="409"/>
          <w:jc w:val="center"/>
        </w:trPr>
        <w:tc>
          <w:tcPr>
            <w:tcW w:w="849" w:type="dxa"/>
            <w:shd w:val="clear" w:color="auto" w:fill="auto"/>
            <w:vAlign w:val="center"/>
          </w:tcPr>
          <w:p w14:paraId="11517861" w14:textId="77777777" w:rsidR="00AB6C08" w:rsidRPr="00406318" w:rsidRDefault="00AB6C08"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7D83CD5E" w14:textId="77777777" w:rsidR="00AB6C08" w:rsidRPr="00911922" w:rsidRDefault="00AB6C08"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446A8ED4"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6F62246"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00FBE94F" w14:textId="77777777" w:rsidTr="00AB6C08">
        <w:trPr>
          <w:trHeight w:val="409"/>
          <w:jc w:val="center"/>
        </w:trPr>
        <w:tc>
          <w:tcPr>
            <w:tcW w:w="849" w:type="dxa"/>
            <w:shd w:val="clear" w:color="auto" w:fill="auto"/>
            <w:vAlign w:val="center"/>
          </w:tcPr>
          <w:p w14:paraId="65C94B87" w14:textId="77777777" w:rsidR="00AB6C08" w:rsidRPr="00406318" w:rsidRDefault="00AB6C08"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76636ACF" w14:textId="77777777" w:rsidR="00AB6C08" w:rsidRPr="009F1E36" w:rsidRDefault="00AB6C08"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5F056F33"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E87D5DC"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0BC344FF" w14:textId="77777777" w:rsidTr="00AB6C08">
        <w:trPr>
          <w:trHeight w:val="409"/>
          <w:jc w:val="center"/>
        </w:trPr>
        <w:tc>
          <w:tcPr>
            <w:tcW w:w="849" w:type="dxa"/>
            <w:shd w:val="clear" w:color="auto" w:fill="auto"/>
            <w:vAlign w:val="center"/>
          </w:tcPr>
          <w:p w14:paraId="5B3233E5" w14:textId="77777777" w:rsidR="00AB6C08" w:rsidRPr="00406318" w:rsidRDefault="00AB6C08"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2FFDBAE0" w14:textId="77777777" w:rsidR="00AB6C08" w:rsidRPr="009F1E36" w:rsidRDefault="00AB6C08"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33F6EAC8"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299D878"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1</w:t>
            </w:r>
          </w:p>
        </w:tc>
      </w:tr>
      <w:tr w:rsidR="00AB6C08" w:rsidRPr="00127ACE" w14:paraId="43AE014A" w14:textId="77777777" w:rsidTr="00AB6C08">
        <w:trPr>
          <w:trHeight w:val="409"/>
          <w:jc w:val="center"/>
        </w:trPr>
        <w:tc>
          <w:tcPr>
            <w:tcW w:w="849" w:type="dxa"/>
            <w:shd w:val="clear" w:color="auto" w:fill="auto"/>
            <w:vAlign w:val="center"/>
          </w:tcPr>
          <w:p w14:paraId="5D3A9D23" w14:textId="77777777" w:rsidR="00AB6C08" w:rsidRPr="00406318" w:rsidRDefault="00AB6C08"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2CAB31E4" w14:textId="55583873" w:rsidR="00AB6C08" w:rsidRPr="009F1E36" w:rsidRDefault="00D06572" w:rsidP="005D0C46">
            <w:pPr>
              <w:rPr>
                <w:rFonts w:cs="Arial"/>
                <w:i/>
                <w:sz w:val="20"/>
                <w:szCs w:val="20"/>
                <w:lang w:eastAsia="hr-HR"/>
              </w:rPr>
            </w:pPr>
            <w:r w:rsidRPr="00D06572">
              <w:rPr>
                <w:rFonts w:cs="Arial"/>
                <w:sz w:val="20"/>
                <w:szCs w:val="20"/>
                <w:lang w:val="sr-Cyrl-RS" w:eastAsia="hr-HR"/>
              </w:rPr>
              <w:t>Преглед и санација лежајних склопова и замена лежајева (</w:t>
            </w:r>
            <w:r w:rsidRPr="00D06572">
              <w:rPr>
                <w:rFonts w:cs="Arial"/>
                <w:sz w:val="20"/>
                <w:szCs w:val="20"/>
                <w:lang w:eastAsia="hr-HR"/>
              </w:rPr>
              <w:t xml:space="preserve">SKF </w:t>
            </w:r>
            <w:r w:rsidRPr="00D06572">
              <w:rPr>
                <w:rFonts w:cs="Arial"/>
                <w:sz w:val="20"/>
                <w:szCs w:val="20"/>
                <w:lang w:val="sr-Cyrl-RS" w:eastAsia="hr-HR"/>
              </w:rPr>
              <w:t>или</w:t>
            </w:r>
            <w:r w:rsidRPr="00D06572">
              <w:rPr>
                <w:rFonts w:cs="Arial"/>
                <w:sz w:val="20"/>
                <w:szCs w:val="20"/>
                <w:lang w:eastAsia="hr-HR"/>
              </w:rPr>
              <w:t xml:space="preserve"> FAG</w:t>
            </w:r>
            <w:r w:rsidRPr="00D06572">
              <w:rPr>
                <w:rFonts w:cs="Arial"/>
                <w:sz w:val="20"/>
                <w:szCs w:val="20"/>
                <w:lang w:val="sr-Cyrl-RS" w:eastAsia="hr-HR"/>
              </w:rPr>
              <w:t xml:space="preserve"> или одговарајући</w:t>
            </w:r>
            <w:r w:rsidRPr="00D06572">
              <w:rPr>
                <w:rFonts w:cs="Arial"/>
                <w:sz w:val="20"/>
                <w:szCs w:val="20"/>
                <w:lang w:eastAsia="hr-HR"/>
              </w:rPr>
              <w:t>)</w:t>
            </w:r>
          </w:p>
        </w:tc>
        <w:tc>
          <w:tcPr>
            <w:tcW w:w="709" w:type="dxa"/>
            <w:shd w:val="clear" w:color="auto" w:fill="auto"/>
            <w:vAlign w:val="center"/>
          </w:tcPr>
          <w:p w14:paraId="3EA5BA11"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6DFE787"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2</w:t>
            </w:r>
          </w:p>
        </w:tc>
      </w:tr>
      <w:tr w:rsidR="00AB6C08" w:rsidRPr="00127ACE" w14:paraId="6F63EC48" w14:textId="77777777" w:rsidTr="00AB6C08">
        <w:trPr>
          <w:trHeight w:val="409"/>
          <w:jc w:val="center"/>
        </w:trPr>
        <w:tc>
          <w:tcPr>
            <w:tcW w:w="849" w:type="dxa"/>
            <w:shd w:val="clear" w:color="auto" w:fill="auto"/>
            <w:vAlign w:val="center"/>
          </w:tcPr>
          <w:p w14:paraId="05745EA9" w14:textId="77777777" w:rsidR="00AB6C08" w:rsidRPr="00406318" w:rsidRDefault="00AB6C08"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5C6026A6" w14:textId="77777777" w:rsidR="00AB6C08" w:rsidRPr="009F1E36" w:rsidRDefault="00AB6C08"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6FB7A36A"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3051609"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1</w:t>
            </w:r>
          </w:p>
        </w:tc>
      </w:tr>
      <w:tr w:rsidR="00AB6C08" w:rsidRPr="00127ACE" w14:paraId="07D25458" w14:textId="77777777" w:rsidTr="00AB6C08">
        <w:trPr>
          <w:trHeight w:val="409"/>
          <w:jc w:val="center"/>
        </w:trPr>
        <w:tc>
          <w:tcPr>
            <w:tcW w:w="849" w:type="dxa"/>
            <w:shd w:val="clear" w:color="auto" w:fill="auto"/>
            <w:vAlign w:val="center"/>
          </w:tcPr>
          <w:p w14:paraId="676C7AD1" w14:textId="77777777" w:rsidR="00AB6C08" w:rsidRPr="00406318" w:rsidRDefault="00AB6C08"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47B09D16" w14:textId="77777777" w:rsidR="00AB6C08" w:rsidRPr="009F1E36" w:rsidRDefault="00AB6C08"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5D8723D1"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2475E610"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3</w:t>
            </w:r>
          </w:p>
        </w:tc>
      </w:tr>
      <w:tr w:rsidR="00AB6C08" w:rsidRPr="00127ACE" w14:paraId="2F209CC0" w14:textId="77777777" w:rsidTr="00AB6C08">
        <w:trPr>
          <w:trHeight w:val="409"/>
          <w:jc w:val="center"/>
        </w:trPr>
        <w:tc>
          <w:tcPr>
            <w:tcW w:w="849" w:type="dxa"/>
            <w:shd w:val="clear" w:color="auto" w:fill="auto"/>
            <w:vAlign w:val="center"/>
          </w:tcPr>
          <w:p w14:paraId="2AFA742F" w14:textId="77777777" w:rsidR="00AB6C08" w:rsidRPr="00406318" w:rsidRDefault="00AB6C08"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6547FC19" w14:textId="77777777" w:rsidR="00AB6C08" w:rsidRDefault="00AB6C08" w:rsidP="005D0C46">
            <w:pPr>
              <w:rPr>
                <w:rFonts w:cs="Arial"/>
                <w:sz w:val="20"/>
                <w:szCs w:val="20"/>
                <w:lang w:val="sr-Cyrl-RS" w:eastAsia="hr-HR"/>
              </w:rPr>
            </w:pPr>
            <w:r>
              <w:rPr>
                <w:rFonts w:cs="Arial"/>
                <w:sz w:val="20"/>
                <w:szCs w:val="20"/>
                <w:lang w:val="sr-Cyrl-RS" w:eastAsia="hr-HR"/>
              </w:rPr>
              <w:t xml:space="preserve">Замена и уградња контактних </w:t>
            </w:r>
            <w:r>
              <w:rPr>
                <w:rFonts w:cs="Arial"/>
                <w:sz w:val="20"/>
                <w:szCs w:val="20"/>
                <w:lang w:val="sr-Cyrl-RS" w:eastAsia="hr-HR"/>
              </w:rPr>
              <w:lastRenderedPageBreak/>
              <w:t>термометара</w:t>
            </w:r>
          </w:p>
        </w:tc>
        <w:tc>
          <w:tcPr>
            <w:tcW w:w="709" w:type="dxa"/>
            <w:shd w:val="clear" w:color="auto" w:fill="auto"/>
            <w:vAlign w:val="center"/>
          </w:tcPr>
          <w:p w14:paraId="159F40CC"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lastRenderedPageBreak/>
              <w:t>Ком</w:t>
            </w:r>
          </w:p>
        </w:tc>
        <w:tc>
          <w:tcPr>
            <w:tcW w:w="913" w:type="dxa"/>
            <w:shd w:val="clear" w:color="auto" w:fill="auto"/>
            <w:vAlign w:val="center"/>
          </w:tcPr>
          <w:p w14:paraId="1985934D"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2</w:t>
            </w:r>
          </w:p>
        </w:tc>
      </w:tr>
      <w:tr w:rsidR="00AB6C08" w:rsidRPr="00127ACE" w14:paraId="606A5DDA" w14:textId="77777777" w:rsidTr="00AB6C08">
        <w:trPr>
          <w:trHeight w:val="409"/>
          <w:jc w:val="center"/>
        </w:trPr>
        <w:tc>
          <w:tcPr>
            <w:tcW w:w="849" w:type="dxa"/>
            <w:shd w:val="clear" w:color="auto" w:fill="auto"/>
            <w:vAlign w:val="center"/>
          </w:tcPr>
          <w:p w14:paraId="112A503D" w14:textId="77777777" w:rsidR="00AB6C08" w:rsidRPr="00406318" w:rsidRDefault="00AB6C08" w:rsidP="005D0C46">
            <w:pPr>
              <w:jc w:val="center"/>
              <w:rPr>
                <w:rFonts w:cs="Arial"/>
                <w:sz w:val="20"/>
                <w:szCs w:val="20"/>
                <w:lang w:val="sr-Latn-RS" w:eastAsia="hr-HR"/>
              </w:rPr>
            </w:pPr>
            <w:r>
              <w:rPr>
                <w:rFonts w:cs="Arial"/>
                <w:sz w:val="20"/>
                <w:szCs w:val="20"/>
                <w:lang w:val="sr-Latn-RS" w:eastAsia="hr-HR"/>
              </w:rPr>
              <w:lastRenderedPageBreak/>
              <w:t>13.</w:t>
            </w:r>
          </w:p>
        </w:tc>
        <w:tc>
          <w:tcPr>
            <w:tcW w:w="3428" w:type="dxa"/>
            <w:shd w:val="clear" w:color="auto" w:fill="auto"/>
          </w:tcPr>
          <w:p w14:paraId="1F54E983" w14:textId="77777777" w:rsidR="00AB6C08" w:rsidRPr="00406318" w:rsidRDefault="00AB6C08"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178F06A8"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4FF1A1E"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2</w:t>
            </w:r>
          </w:p>
        </w:tc>
      </w:tr>
      <w:tr w:rsidR="00AB6C08" w:rsidRPr="00127ACE" w14:paraId="7B48CDEA" w14:textId="77777777" w:rsidTr="00AB6C08">
        <w:trPr>
          <w:trHeight w:val="409"/>
          <w:jc w:val="center"/>
        </w:trPr>
        <w:tc>
          <w:tcPr>
            <w:tcW w:w="849" w:type="dxa"/>
            <w:shd w:val="clear" w:color="auto" w:fill="auto"/>
            <w:vAlign w:val="center"/>
          </w:tcPr>
          <w:p w14:paraId="6B9F6AF4" w14:textId="77777777" w:rsidR="00AB6C08" w:rsidRPr="00406318" w:rsidRDefault="00AB6C08"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5DD70F05" w14:textId="77777777" w:rsidR="00AB6C08" w:rsidRDefault="00AB6C08"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1E6820BD"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BBCB80C"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3</w:t>
            </w:r>
          </w:p>
        </w:tc>
      </w:tr>
      <w:tr w:rsidR="00AB6C08" w:rsidRPr="00127ACE" w14:paraId="02B83B98" w14:textId="77777777" w:rsidTr="00AB6C08">
        <w:trPr>
          <w:trHeight w:val="409"/>
          <w:jc w:val="center"/>
        </w:trPr>
        <w:tc>
          <w:tcPr>
            <w:tcW w:w="849" w:type="dxa"/>
            <w:shd w:val="clear" w:color="auto" w:fill="auto"/>
            <w:vAlign w:val="center"/>
          </w:tcPr>
          <w:p w14:paraId="33108078" w14:textId="77777777" w:rsidR="00AB6C08" w:rsidRPr="00406318" w:rsidRDefault="00AB6C08"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1B1D5C2E" w14:textId="77777777" w:rsidR="00AB6C08" w:rsidRPr="009F1E36" w:rsidRDefault="00AB6C08"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5066095B"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7581CE2F"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171D94D3" w14:textId="77777777" w:rsidTr="00AB6C08">
        <w:trPr>
          <w:trHeight w:val="409"/>
          <w:jc w:val="center"/>
        </w:trPr>
        <w:tc>
          <w:tcPr>
            <w:tcW w:w="849" w:type="dxa"/>
            <w:shd w:val="clear" w:color="auto" w:fill="auto"/>
            <w:vAlign w:val="center"/>
          </w:tcPr>
          <w:p w14:paraId="70D2F109" w14:textId="77777777" w:rsidR="00AB6C08" w:rsidRPr="00406318" w:rsidRDefault="00AB6C08"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6775D6AA" w14:textId="77777777" w:rsidR="00AB6C08" w:rsidRPr="009F1E36" w:rsidRDefault="00AB6C08"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2EB913D9"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D3B2861"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13552192" w14:textId="77777777" w:rsidTr="00AB6C08">
        <w:trPr>
          <w:trHeight w:val="409"/>
          <w:jc w:val="center"/>
        </w:trPr>
        <w:tc>
          <w:tcPr>
            <w:tcW w:w="849" w:type="dxa"/>
            <w:shd w:val="clear" w:color="auto" w:fill="auto"/>
            <w:vAlign w:val="center"/>
          </w:tcPr>
          <w:p w14:paraId="64E319A6" w14:textId="77777777" w:rsidR="00AB6C08" w:rsidRPr="00406318" w:rsidRDefault="00AB6C08"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775BDB94" w14:textId="77777777" w:rsidR="00AB6C08" w:rsidRPr="009F1E36" w:rsidRDefault="00AB6C08"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1A03BAA6"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C1C2BC7"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4BA87021" w14:textId="77777777" w:rsidTr="00AB6C08">
        <w:trPr>
          <w:trHeight w:val="409"/>
          <w:jc w:val="center"/>
        </w:trPr>
        <w:tc>
          <w:tcPr>
            <w:tcW w:w="849" w:type="dxa"/>
            <w:shd w:val="clear" w:color="auto" w:fill="auto"/>
            <w:vAlign w:val="center"/>
          </w:tcPr>
          <w:p w14:paraId="43F59556" w14:textId="77777777" w:rsidR="00AB6C08" w:rsidRPr="00406318" w:rsidRDefault="00AB6C08"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3F6EE008" w14:textId="77777777" w:rsidR="00AB6C08" w:rsidRPr="009F1E36" w:rsidRDefault="00AB6C08"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1B9559F1"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BA82D85"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010009E2" w14:textId="77777777" w:rsidTr="00AB6C08">
        <w:trPr>
          <w:trHeight w:val="409"/>
          <w:jc w:val="center"/>
        </w:trPr>
        <w:tc>
          <w:tcPr>
            <w:tcW w:w="849" w:type="dxa"/>
            <w:shd w:val="clear" w:color="auto" w:fill="auto"/>
            <w:vAlign w:val="center"/>
          </w:tcPr>
          <w:p w14:paraId="17E27E61" w14:textId="77777777" w:rsidR="00AB6C08" w:rsidRPr="00406318" w:rsidRDefault="00AB6C08"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6717014A" w14:textId="77777777" w:rsidR="00AB6C08" w:rsidRPr="009F1E36" w:rsidRDefault="00AB6C08"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78995A9B"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E35EDA3"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309164CE" w14:textId="77777777" w:rsidTr="00AB6C08">
        <w:trPr>
          <w:trHeight w:val="409"/>
          <w:jc w:val="center"/>
        </w:trPr>
        <w:tc>
          <w:tcPr>
            <w:tcW w:w="849" w:type="dxa"/>
            <w:shd w:val="clear" w:color="auto" w:fill="auto"/>
            <w:vAlign w:val="center"/>
          </w:tcPr>
          <w:p w14:paraId="7987D35A" w14:textId="77777777" w:rsidR="00AB6C08" w:rsidRPr="009C19CD" w:rsidRDefault="00AB6C08"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6AC422FF" w14:textId="77777777" w:rsidR="00AB6C08" w:rsidRPr="009F1E36" w:rsidRDefault="00AB6C08"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017F8D3F"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55A6010"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5B072821" w14:textId="77777777" w:rsidTr="00AB6C08">
        <w:trPr>
          <w:trHeight w:val="409"/>
          <w:jc w:val="center"/>
        </w:trPr>
        <w:tc>
          <w:tcPr>
            <w:tcW w:w="849" w:type="dxa"/>
            <w:shd w:val="clear" w:color="auto" w:fill="auto"/>
            <w:vAlign w:val="center"/>
          </w:tcPr>
          <w:p w14:paraId="54D50721" w14:textId="77777777" w:rsidR="00AB6C08" w:rsidRPr="009C19CD" w:rsidRDefault="00AB6C08"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0B7F6418" w14:textId="77777777" w:rsidR="00AB6C08" w:rsidRPr="009F1E36" w:rsidRDefault="00AB6C08"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312F9DCC"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AC573FA"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bl>
    <w:p w14:paraId="3C9B6BBB" w14:textId="77777777" w:rsidR="00AB6C08" w:rsidRDefault="00AB6C08" w:rsidP="00AB6C08">
      <w:pPr>
        <w:rPr>
          <w:rFonts w:cs="Arial"/>
          <w:sz w:val="24"/>
          <w:szCs w:val="24"/>
          <w:lang w:val="sr-Cyrl-CS" w:eastAsia="hr-HR"/>
        </w:rPr>
      </w:pPr>
    </w:p>
    <w:p w14:paraId="3180B46F" w14:textId="77777777" w:rsidR="00AB6C08" w:rsidRDefault="00AB6C08" w:rsidP="00AB6C08">
      <w:pPr>
        <w:rPr>
          <w:rFonts w:cs="Arial"/>
          <w:sz w:val="24"/>
          <w:szCs w:val="24"/>
          <w:lang w:val="sr-Cyrl-CS" w:eastAsia="hr-HR"/>
        </w:rPr>
      </w:pPr>
    </w:p>
    <w:p w14:paraId="3196D573" w14:textId="77777777" w:rsidR="00AB6C08" w:rsidRPr="00930E8A" w:rsidRDefault="00AB6C08" w:rsidP="00AB6C08">
      <w:pPr>
        <w:rPr>
          <w:rFonts w:cs="Arial"/>
          <w:sz w:val="24"/>
          <w:szCs w:val="24"/>
          <w:lang w:val="sr-Cyrl-CS" w:eastAsia="hr-HR"/>
        </w:rPr>
      </w:pPr>
    </w:p>
    <w:p w14:paraId="02876F6D"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AB6C08" w:rsidRPr="00127ACE" w14:paraId="22872CD7" w14:textId="77777777" w:rsidTr="00AB6C08">
        <w:trPr>
          <w:jc w:val="center"/>
        </w:trPr>
        <w:tc>
          <w:tcPr>
            <w:tcW w:w="849" w:type="dxa"/>
            <w:shd w:val="clear" w:color="auto" w:fill="E0E0E0"/>
            <w:vAlign w:val="center"/>
          </w:tcPr>
          <w:p w14:paraId="20CA697D"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103D9F6E" w14:textId="77777777" w:rsidR="00AB6C08" w:rsidRPr="00127ACE" w:rsidRDefault="00AB6C08"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271A003A"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Јед.</w:t>
            </w:r>
          </w:p>
          <w:p w14:paraId="2B876C91"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055CB2B2"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Кол.</w:t>
            </w:r>
          </w:p>
        </w:tc>
      </w:tr>
      <w:tr w:rsidR="00AB6C08" w:rsidRPr="00127ACE" w14:paraId="141C3607" w14:textId="77777777" w:rsidTr="00AB6C08">
        <w:trPr>
          <w:trHeight w:val="419"/>
          <w:jc w:val="center"/>
        </w:trPr>
        <w:tc>
          <w:tcPr>
            <w:tcW w:w="849" w:type="dxa"/>
            <w:shd w:val="clear" w:color="auto" w:fill="auto"/>
            <w:vAlign w:val="center"/>
          </w:tcPr>
          <w:p w14:paraId="36D003E8" w14:textId="77777777" w:rsidR="00AB6C08" w:rsidRPr="002764E0" w:rsidRDefault="00AB6C08" w:rsidP="005D0C46">
            <w:pPr>
              <w:jc w:val="center"/>
              <w:rPr>
                <w:rFonts w:cs="Arial"/>
                <w:b/>
                <w:sz w:val="24"/>
                <w:szCs w:val="24"/>
                <w:lang w:eastAsia="hr-HR"/>
              </w:rPr>
            </w:pPr>
            <w:r>
              <w:rPr>
                <w:rFonts w:cs="Arial"/>
                <w:b/>
                <w:sz w:val="24"/>
                <w:szCs w:val="24"/>
                <w:lang w:val="sr-Cyrl-RS" w:eastAsia="hr-HR"/>
              </w:rPr>
              <w:t>3</w:t>
            </w:r>
            <w:r w:rsidRPr="002764E0">
              <w:rPr>
                <w:rFonts w:cs="Arial"/>
                <w:b/>
                <w:sz w:val="24"/>
                <w:szCs w:val="24"/>
                <w:lang w:eastAsia="hr-HR"/>
              </w:rPr>
              <w:t>.</w:t>
            </w:r>
          </w:p>
        </w:tc>
        <w:tc>
          <w:tcPr>
            <w:tcW w:w="3428" w:type="dxa"/>
            <w:shd w:val="clear" w:color="auto" w:fill="auto"/>
          </w:tcPr>
          <w:p w14:paraId="65329FEA" w14:textId="77777777" w:rsidR="00AB6C08" w:rsidRPr="00911922" w:rsidRDefault="00AB6C08" w:rsidP="005D0C46">
            <w:pPr>
              <w:rPr>
                <w:rFonts w:cs="Arial"/>
                <w:b/>
                <w:sz w:val="20"/>
                <w:szCs w:val="20"/>
                <w:lang w:eastAsia="hr-HR"/>
              </w:rPr>
            </w:pPr>
            <w:r w:rsidRPr="00911922">
              <w:rPr>
                <w:rFonts w:cs="Arial"/>
                <w:b/>
                <w:sz w:val="20"/>
                <w:szCs w:val="20"/>
                <w:lang w:val="sr-Cyrl-RS" w:eastAsia="hr-HR"/>
              </w:rPr>
              <w:t>Напојна пумпа</w:t>
            </w:r>
            <w:r w:rsidRPr="00911922">
              <w:rPr>
                <w:rFonts w:cs="Arial"/>
                <w:b/>
                <w:sz w:val="20"/>
                <w:szCs w:val="20"/>
                <w:lang w:eastAsia="hr-HR"/>
              </w:rPr>
              <w:t xml:space="preserve"> </w:t>
            </w:r>
          </w:p>
          <w:p w14:paraId="622DBC88" w14:textId="77777777" w:rsidR="00AB6C08" w:rsidRPr="00127ACE" w:rsidRDefault="00AB6C08" w:rsidP="005D0C46">
            <w:pPr>
              <w:rPr>
                <w:rFonts w:cs="Arial"/>
                <w:sz w:val="20"/>
                <w:szCs w:val="20"/>
                <w:lang w:eastAsia="hr-HR"/>
              </w:rPr>
            </w:pPr>
            <w:r w:rsidRPr="00911922">
              <w:rPr>
                <w:rFonts w:cs="Arial"/>
                <w:b/>
                <w:i/>
                <w:sz w:val="20"/>
                <w:szCs w:val="20"/>
                <w:lang w:eastAsia="hr-HR"/>
              </w:rPr>
              <w:t>HKM-080 D04 J5C-030</w:t>
            </w:r>
          </w:p>
        </w:tc>
        <w:tc>
          <w:tcPr>
            <w:tcW w:w="709" w:type="dxa"/>
            <w:shd w:val="clear" w:color="auto" w:fill="auto"/>
            <w:vAlign w:val="center"/>
          </w:tcPr>
          <w:p w14:paraId="0FA69629"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пл</w:t>
            </w:r>
          </w:p>
        </w:tc>
        <w:tc>
          <w:tcPr>
            <w:tcW w:w="913" w:type="dxa"/>
            <w:shd w:val="clear" w:color="auto" w:fill="auto"/>
            <w:vAlign w:val="center"/>
          </w:tcPr>
          <w:p w14:paraId="04DB53D4"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47592C60" w14:textId="77777777" w:rsidTr="00AB6C08">
        <w:trPr>
          <w:trHeight w:val="424"/>
          <w:jc w:val="center"/>
        </w:trPr>
        <w:tc>
          <w:tcPr>
            <w:tcW w:w="849" w:type="dxa"/>
            <w:shd w:val="clear" w:color="auto" w:fill="auto"/>
            <w:vAlign w:val="center"/>
          </w:tcPr>
          <w:p w14:paraId="1951727A"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64A1742E" w14:textId="77777777" w:rsidR="00AB6C08" w:rsidRPr="00F6685D" w:rsidRDefault="00AB6C08"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20F2FBF4"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24B8810E"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2</w:t>
            </w:r>
          </w:p>
        </w:tc>
      </w:tr>
      <w:tr w:rsidR="00AB6C08" w:rsidRPr="00127ACE" w14:paraId="4C8E1A45" w14:textId="77777777" w:rsidTr="00AB6C08">
        <w:trPr>
          <w:trHeight w:val="417"/>
          <w:jc w:val="center"/>
        </w:trPr>
        <w:tc>
          <w:tcPr>
            <w:tcW w:w="849" w:type="dxa"/>
            <w:shd w:val="clear" w:color="auto" w:fill="auto"/>
            <w:vAlign w:val="center"/>
          </w:tcPr>
          <w:p w14:paraId="430842E8"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2EFB8491" w14:textId="77777777" w:rsidR="00AB6C08" w:rsidRPr="00127ACE" w:rsidRDefault="00AB6C08"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021970B1"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504EAC1"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0DC8A81B" w14:textId="77777777" w:rsidTr="00AB6C08">
        <w:trPr>
          <w:trHeight w:val="409"/>
          <w:jc w:val="center"/>
        </w:trPr>
        <w:tc>
          <w:tcPr>
            <w:tcW w:w="849" w:type="dxa"/>
            <w:shd w:val="clear" w:color="auto" w:fill="auto"/>
            <w:vAlign w:val="center"/>
          </w:tcPr>
          <w:p w14:paraId="029294F9"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4C69C802" w14:textId="77777777" w:rsidR="00AB6C08" w:rsidRPr="00127ACE" w:rsidRDefault="00AB6C08"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112ACD5F"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2157B6C"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012DF21D" w14:textId="77777777" w:rsidTr="00AB6C08">
        <w:trPr>
          <w:trHeight w:val="409"/>
          <w:jc w:val="center"/>
        </w:trPr>
        <w:tc>
          <w:tcPr>
            <w:tcW w:w="849" w:type="dxa"/>
            <w:shd w:val="clear" w:color="auto" w:fill="auto"/>
            <w:vAlign w:val="center"/>
          </w:tcPr>
          <w:p w14:paraId="65E5CF26"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3C48DF9D" w14:textId="77777777" w:rsidR="00AB6C08" w:rsidRPr="009F1E36" w:rsidRDefault="00AB6C08"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52B758B6"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ED30D51"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37EFD0EC" w14:textId="77777777" w:rsidTr="00AB6C08">
        <w:trPr>
          <w:trHeight w:val="409"/>
          <w:jc w:val="center"/>
        </w:trPr>
        <w:tc>
          <w:tcPr>
            <w:tcW w:w="849" w:type="dxa"/>
            <w:shd w:val="clear" w:color="auto" w:fill="auto"/>
            <w:vAlign w:val="center"/>
          </w:tcPr>
          <w:p w14:paraId="5AADE4B3"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5C2BA0A3" w14:textId="77777777" w:rsidR="00AB6C08" w:rsidRPr="002764E0" w:rsidRDefault="00AB6C08"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10BE6AF4"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419CF08"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2C391F2F" w14:textId="77777777" w:rsidTr="00AB6C08">
        <w:trPr>
          <w:trHeight w:val="409"/>
          <w:jc w:val="center"/>
        </w:trPr>
        <w:tc>
          <w:tcPr>
            <w:tcW w:w="849" w:type="dxa"/>
            <w:shd w:val="clear" w:color="auto" w:fill="auto"/>
            <w:vAlign w:val="center"/>
          </w:tcPr>
          <w:p w14:paraId="062ECAE0" w14:textId="77777777" w:rsidR="00AB6C08" w:rsidRPr="00406318" w:rsidRDefault="00AB6C08"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4C299E62" w14:textId="77777777" w:rsidR="00AB6C08" w:rsidRPr="00911922" w:rsidRDefault="00AB6C08"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73ADF97A"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448C264"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78E7CA9A" w14:textId="77777777" w:rsidTr="00AB6C08">
        <w:trPr>
          <w:trHeight w:val="409"/>
          <w:jc w:val="center"/>
        </w:trPr>
        <w:tc>
          <w:tcPr>
            <w:tcW w:w="849" w:type="dxa"/>
            <w:shd w:val="clear" w:color="auto" w:fill="auto"/>
            <w:vAlign w:val="center"/>
          </w:tcPr>
          <w:p w14:paraId="266E0BBE" w14:textId="77777777" w:rsidR="00AB6C08" w:rsidRPr="00406318" w:rsidRDefault="00AB6C08"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66C53E4E" w14:textId="77777777" w:rsidR="00AB6C08" w:rsidRPr="009F1E36" w:rsidRDefault="00AB6C08"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37F41EB6"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B4B06EF"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75F7215F" w14:textId="77777777" w:rsidTr="00AB6C08">
        <w:trPr>
          <w:trHeight w:val="409"/>
          <w:jc w:val="center"/>
        </w:trPr>
        <w:tc>
          <w:tcPr>
            <w:tcW w:w="849" w:type="dxa"/>
            <w:shd w:val="clear" w:color="auto" w:fill="auto"/>
            <w:vAlign w:val="center"/>
          </w:tcPr>
          <w:p w14:paraId="6F546F2D" w14:textId="77777777" w:rsidR="00AB6C08" w:rsidRPr="00406318" w:rsidRDefault="00AB6C08" w:rsidP="005D0C46">
            <w:pPr>
              <w:jc w:val="center"/>
              <w:rPr>
                <w:rFonts w:cs="Arial"/>
                <w:sz w:val="20"/>
                <w:szCs w:val="20"/>
                <w:lang w:eastAsia="hr-HR"/>
              </w:rPr>
            </w:pPr>
            <w:r>
              <w:rPr>
                <w:rFonts w:cs="Arial"/>
                <w:sz w:val="20"/>
                <w:szCs w:val="20"/>
                <w:lang w:eastAsia="hr-HR"/>
              </w:rPr>
              <w:lastRenderedPageBreak/>
              <w:t>8.</w:t>
            </w:r>
          </w:p>
        </w:tc>
        <w:tc>
          <w:tcPr>
            <w:tcW w:w="3428" w:type="dxa"/>
            <w:shd w:val="clear" w:color="auto" w:fill="auto"/>
          </w:tcPr>
          <w:p w14:paraId="153A0D82" w14:textId="77777777" w:rsidR="00AB6C08" w:rsidRPr="009F1E36" w:rsidRDefault="00AB6C08"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6F24E6F3"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5BCF75A"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1</w:t>
            </w:r>
          </w:p>
        </w:tc>
      </w:tr>
      <w:tr w:rsidR="00AB6C08" w:rsidRPr="00127ACE" w14:paraId="7D1287E3" w14:textId="77777777" w:rsidTr="00AB6C08">
        <w:trPr>
          <w:trHeight w:val="409"/>
          <w:jc w:val="center"/>
        </w:trPr>
        <w:tc>
          <w:tcPr>
            <w:tcW w:w="849" w:type="dxa"/>
            <w:shd w:val="clear" w:color="auto" w:fill="auto"/>
            <w:vAlign w:val="center"/>
          </w:tcPr>
          <w:p w14:paraId="24C82184" w14:textId="77777777" w:rsidR="00AB6C08" w:rsidRPr="00406318" w:rsidRDefault="00AB6C08"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2CBA7CED" w14:textId="572D9C50" w:rsidR="00AB6C08" w:rsidRPr="009F1E36" w:rsidRDefault="00D06572" w:rsidP="005D0C46">
            <w:pPr>
              <w:rPr>
                <w:rFonts w:cs="Arial"/>
                <w:i/>
                <w:sz w:val="20"/>
                <w:szCs w:val="20"/>
                <w:lang w:eastAsia="hr-HR"/>
              </w:rPr>
            </w:pPr>
            <w:r w:rsidRPr="00D06572">
              <w:rPr>
                <w:rFonts w:cs="Arial"/>
                <w:sz w:val="20"/>
                <w:szCs w:val="20"/>
                <w:lang w:val="sr-Cyrl-RS" w:eastAsia="hr-HR"/>
              </w:rPr>
              <w:t>Преглед и санација лежајних склопова и замена лежајева (</w:t>
            </w:r>
            <w:r w:rsidRPr="00D06572">
              <w:rPr>
                <w:rFonts w:cs="Arial"/>
                <w:sz w:val="20"/>
                <w:szCs w:val="20"/>
                <w:lang w:eastAsia="hr-HR"/>
              </w:rPr>
              <w:t xml:space="preserve">SKF </w:t>
            </w:r>
            <w:r w:rsidRPr="00D06572">
              <w:rPr>
                <w:rFonts w:cs="Arial"/>
                <w:sz w:val="20"/>
                <w:szCs w:val="20"/>
                <w:lang w:val="sr-Cyrl-RS" w:eastAsia="hr-HR"/>
              </w:rPr>
              <w:t>или</w:t>
            </w:r>
            <w:r w:rsidRPr="00D06572">
              <w:rPr>
                <w:rFonts w:cs="Arial"/>
                <w:sz w:val="20"/>
                <w:szCs w:val="20"/>
                <w:lang w:eastAsia="hr-HR"/>
              </w:rPr>
              <w:t xml:space="preserve"> FAG</w:t>
            </w:r>
            <w:r w:rsidRPr="00D06572">
              <w:rPr>
                <w:rFonts w:cs="Arial"/>
                <w:sz w:val="20"/>
                <w:szCs w:val="20"/>
                <w:lang w:val="sr-Cyrl-RS" w:eastAsia="hr-HR"/>
              </w:rPr>
              <w:t xml:space="preserve"> или одговарајући</w:t>
            </w:r>
            <w:r w:rsidRPr="00D06572">
              <w:rPr>
                <w:rFonts w:cs="Arial"/>
                <w:sz w:val="20"/>
                <w:szCs w:val="20"/>
                <w:lang w:eastAsia="hr-HR"/>
              </w:rPr>
              <w:t>)</w:t>
            </w:r>
          </w:p>
        </w:tc>
        <w:tc>
          <w:tcPr>
            <w:tcW w:w="709" w:type="dxa"/>
            <w:shd w:val="clear" w:color="auto" w:fill="auto"/>
            <w:vAlign w:val="center"/>
          </w:tcPr>
          <w:p w14:paraId="09575DE0"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7B922AD"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2</w:t>
            </w:r>
          </w:p>
        </w:tc>
      </w:tr>
      <w:tr w:rsidR="00AB6C08" w:rsidRPr="00127ACE" w14:paraId="522E0163" w14:textId="77777777" w:rsidTr="00AB6C08">
        <w:trPr>
          <w:trHeight w:val="409"/>
          <w:jc w:val="center"/>
        </w:trPr>
        <w:tc>
          <w:tcPr>
            <w:tcW w:w="849" w:type="dxa"/>
            <w:shd w:val="clear" w:color="auto" w:fill="auto"/>
            <w:vAlign w:val="center"/>
          </w:tcPr>
          <w:p w14:paraId="4AF40D58" w14:textId="77777777" w:rsidR="00AB6C08" w:rsidRPr="00406318" w:rsidRDefault="00AB6C08"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0FB0C8CE" w14:textId="77777777" w:rsidR="00AB6C08" w:rsidRPr="009F1E36" w:rsidRDefault="00AB6C08"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0C144687"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0E26BA9"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1</w:t>
            </w:r>
          </w:p>
        </w:tc>
      </w:tr>
      <w:tr w:rsidR="00AB6C08" w:rsidRPr="00127ACE" w14:paraId="42030ACA" w14:textId="77777777" w:rsidTr="00AB6C08">
        <w:trPr>
          <w:trHeight w:val="409"/>
          <w:jc w:val="center"/>
        </w:trPr>
        <w:tc>
          <w:tcPr>
            <w:tcW w:w="849" w:type="dxa"/>
            <w:shd w:val="clear" w:color="auto" w:fill="auto"/>
            <w:vAlign w:val="center"/>
          </w:tcPr>
          <w:p w14:paraId="49F80C81" w14:textId="77777777" w:rsidR="00AB6C08" w:rsidRPr="00406318" w:rsidRDefault="00AB6C08"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4C048D06" w14:textId="77777777" w:rsidR="00AB6C08" w:rsidRPr="009F1E36" w:rsidRDefault="00AB6C08"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65A3090D"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A9F2AD0"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3</w:t>
            </w:r>
          </w:p>
        </w:tc>
      </w:tr>
      <w:tr w:rsidR="00AB6C08" w:rsidRPr="00127ACE" w14:paraId="049C50AD" w14:textId="77777777" w:rsidTr="00AB6C08">
        <w:trPr>
          <w:trHeight w:val="409"/>
          <w:jc w:val="center"/>
        </w:trPr>
        <w:tc>
          <w:tcPr>
            <w:tcW w:w="849" w:type="dxa"/>
            <w:shd w:val="clear" w:color="auto" w:fill="auto"/>
            <w:vAlign w:val="center"/>
          </w:tcPr>
          <w:p w14:paraId="09C1B35D" w14:textId="77777777" w:rsidR="00AB6C08" w:rsidRPr="00406318" w:rsidRDefault="00AB6C08"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670AB14D" w14:textId="77777777" w:rsidR="00AB6C08" w:rsidRDefault="00AB6C08"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2040D1DB"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1BF9433"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2</w:t>
            </w:r>
          </w:p>
        </w:tc>
      </w:tr>
      <w:tr w:rsidR="00AB6C08" w:rsidRPr="00127ACE" w14:paraId="0E266909" w14:textId="77777777" w:rsidTr="00AB6C08">
        <w:trPr>
          <w:trHeight w:val="409"/>
          <w:jc w:val="center"/>
        </w:trPr>
        <w:tc>
          <w:tcPr>
            <w:tcW w:w="849" w:type="dxa"/>
            <w:shd w:val="clear" w:color="auto" w:fill="auto"/>
            <w:vAlign w:val="center"/>
          </w:tcPr>
          <w:p w14:paraId="7BCFC18E" w14:textId="77777777" w:rsidR="00AB6C08" w:rsidRPr="00406318" w:rsidRDefault="00AB6C08"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6C415414" w14:textId="77777777" w:rsidR="00AB6C08" w:rsidRPr="00406318" w:rsidRDefault="00AB6C08"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214367E6"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1F593EF"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2</w:t>
            </w:r>
          </w:p>
        </w:tc>
      </w:tr>
      <w:tr w:rsidR="00AB6C08" w:rsidRPr="00127ACE" w14:paraId="6408B46B" w14:textId="77777777" w:rsidTr="00AB6C08">
        <w:trPr>
          <w:trHeight w:val="409"/>
          <w:jc w:val="center"/>
        </w:trPr>
        <w:tc>
          <w:tcPr>
            <w:tcW w:w="849" w:type="dxa"/>
            <w:shd w:val="clear" w:color="auto" w:fill="auto"/>
            <w:vAlign w:val="center"/>
          </w:tcPr>
          <w:p w14:paraId="72982AB3" w14:textId="77777777" w:rsidR="00AB6C08" w:rsidRPr="00406318" w:rsidRDefault="00AB6C08"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52AB0A37" w14:textId="77777777" w:rsidR="00AB6C08" w:rsidRDefault="00AB6C08"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06B3BD1F"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86AF945"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3</w:t>
            </w:r>
          </w:p>
        </w:tc>
      </w:tr>
      <w:tr w:rsidR="00AB6C08" w:rsidRPr="00127ACE" w14:paraId="2CAD8711" w14:textId="77777777" w:rsidTr="00AB6C08">
        <w:trPr>
          <w:trHeight w:val="409"/>
          <w:jc w:val="center"/>
        </w:trPr>
        <w:tc>
          <w:tcPr>
            <w:tcW w:w="849" w:type="dxa"/>
            <w:shd w:val="clear" w:color="auto" w:fill="auto"/>
            <w:vAlign w:val="center"/>
          </w:tcPr>
          <w:p w14:paraId="3CFE5C24" w14:textId="77777777" w:rsidR="00AB6C08" w:rsidRPr="00406318" w:rsidRDefault="00AB6C08"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0521A0CE" w14:textId="77777777" w:rsidR="00AB6C08" w:rsidRPr="009F1E36" w:rsidRDefault="00AB6C08"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7622BC80"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2DA66726"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79EE97F6" w14:textId="77777777" w:rsidTr="00AB6C08">
        <w:trPr>
          <w:trHeight w:val="409"/>
          <w:jc w:val="center"/>
        </w:trPr>
        <w:tc>
          <w:tcPr>
            <w:tcW w:w="849" w:type="dxa"/>
            <w:shd w:val="clear" w:color="auto" w:fill="auto"/>
            <w:vAlign w:val="center"/>
          </w:tcPr>
          <w:p w14:paraId="18235B83" w14:textId="77777777" w:rsidR="00AB6C08" w:rsidRPr="00406318" w:rsidRDefault="00AB6C08"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1F7A7D3E" w14:textId="77777777" w:rsidR="00AB6C08" w:rsidRPr="009F1E36" w:rsidRDefault="00AB6C08"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39238665"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2E7A67D"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7EC72B4F" w14:textId="77777777" w:rsidTr="00AB6C08">
        <w:trPr>
          <w:trHeight w:val="409"/>
          <w:jc w:val="center"/>
        </w:trPr>
        <w:tc>
          <w:tcPr>
            <w:tcW w:w="849" w:type="dxa"/>
            <w:shd w:val="clear" w:color="auto" w:fill="auto"/>
            <w:vAlign w:val="center"/>
          </w:tcPr>
          <w:p w14:paraId="5148A72F" w14:textId="77777777" w:rsidR="00AB6C08" w:rsidRPr="00406318" w:rsidRDefault="00AB6C08"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6B42A8CA" w14:textId="77777777" w:rsidR="00AB6C08" w:rsidRPr="009F1E36" w:rsidRDefault="00AB6C08"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77522ABE"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63EA14D"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5EB90ECA" w14:textId="77777777" w:rsidTr="00AB6C08">
        <w:trPr>
          <w:trHeight w:val="409"/>
          <w:jc w:val="center"/>
        </w:trPr>
        <w:tc>
          <w:tcPr>
            <w:tcW w:w="849" w:type="dxa"/>
            <w:shd w:val="clear" w:color="auto" w:fill="auto"/>
            <w:vAlign w:val="center"/>
          </w:tcPr>
          <w:p w14:paraId="39D56844" w14:textId="77777777" w:rsidR="00AB6C08" w:rsidRPr="00406318" w:rsidRDefault="00AB6C08"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4B0DC834" w14:textId="77777777" w:rsidR="00AB6C08" w:rsidRPr="009F1E36" w:rsidRDefault="00AB6C08"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6AC64203"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2DF6619"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19427679" w14:textId="77777777" w:rsidTr="00AB6C08">
        <w:trPr>
          <w:trHeight w:val="409"/>
          <w:jc w:val="center"/>
        </w:trPr>
        <w:tc>
          <w:tcPr>
            <w:tcW w:w="849" w:type="dxa"/>
            <w:shd w:val="clear" w:color="auto" w:fill="auto"/>
            <w:vAlign w:val="center"/>
          </w:tcPr>
          <w:p w14:paraId="7C7950F1" w14:textId="77777777" w:rsidR="00AB6C08" w:rsidRPr="00406318" w:rsidRDefault="00AB6C08"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55232D87" w14:textId="77777777" w:rsidR="00AB6C08" w:rsidRPr="009F1E36" w:rsidRDefault="00AB6C08"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4196772C"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466B8BD"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70D31427" w14:textId="77777777" w:rsidTr="00AB6C08">
        <w:trPr>
          <w:trHeight w:val="409"/>
          <w:jc w:val="center"/>
        </w:trPr>
        <w:tc>
          <w:tcPr>
            <w:tcW w:w="849" w:type="dxa"/>
            <w:shd w:val="clear" w:color="auto" w:fill="auto"/>
            <w:vAlign w:val="center"/>
          </w:tcPr>
          <w:p w14:paraId="25C7B169" w14:textId="77777777" w:rsidR="00AB6C08" w:rsidRPr="009C19CD" w:rsidRDefault="00AB6C08"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78EDDE7C" w14:textId="77777777" w:rsidR="00AB6C08" w:rsidRPr="009F1E36" w:rsidRDefault="00AB6C08"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587D36FA"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6B2FF4B"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r w:rsidR="00AB6C08" w:rsidRPr="00127ACE" w14:paraId="4D085475" w14:textId="77777777" w:rsidTr="00AB6C08">
        <w:trPr>
          <w:trHeight w:val="409"/>
          <w:jc w:val="center"/>
        </w:trPr>
        <w:tc>
          <w:tcPr>
            <w:tcW w:w="849" w:type="dxa"/>
            <w:shd w:val="clear" w:color="auto" w:fill="auto"/>
            <w:vAlign w:val="center"/>
          </w:tcPr>
          <w:p w14:paraId="6CB91540" w14:textId="77777777" w:rsidR="00AB6C08" w:rsidRPr="009C19CD" w:rsidRDefault="00AB6C08"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13712679" w14:textId="77777777" w:rsidR="00AB6C08" w:rsidRPr="009F1E36" w:rsidRDefault="00AB6C08"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76DDAAEC" w14:textId="77777777" w:rsidR="00AB6C08" w:rsidRPr="00127ACE" w:rsidRDefault="00AB6C08"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0F31E11" w14:textId="77777777" w:rsidR="00AB6C08" w:rsidRPr="00127ACE" w:rsidRDefault="00AB6C08" w:rsidP="005D0C46">
            <w:pPr>
              <w:jc w:val="center"/>
              <w:rPr>
                <w:rFonts w:cs="Arial"/>
                <w:sz w:val="20"/>
                <w:szCs w:val="20"/>
                <w:lang w:val="sr-Cyrl-CS" w:eastAsia="hr-HR"/>
              </w:rPr>
            </w:pPr>
            <w:r w:rsidRPr="00127ACE">
              <w:rPr>
                <w:rFonts w:cs="Arial"/>
                <w:sz w:val="20"/>
                <w:szCs w:val="20"/>
                <w:lang w:val="sr-Cyrl-CS" w:eastAsia="hr-HR"/>
              </w:rPr>
              <w:t>1</w:t>
            </w:r>
          </w:p>
        </w:tc>
      </w:tr>
    </w:tbl>
    <w:p w14:paraId="539CFB3F" w14:textId="77777777" w:rsidR="00AB6C08" w:rsidRDefault="00AB6C08" w:rsidP="00AB6C08">
      <w:pPr>
        <w:rPr>
          <w:rFonts w:cs="Arial"/>
          <w:b/>
          <w:sz w:val="24"/>
          <w:szCs w:val="24"/>
          <w:lang w:val="sr-Cyrl-CS" w:eastAsia="hr-HR"/>
        </w:rPr>
      </w:pPr>
    </w:p>
    <w:p w14:paraId="485F8B8F" w14:textId="77777777" w:rsidR="00AB6C08" w:rsidRDefault="00AB6C08" w:rsidP="00AB6C08">
      <w:pPr>
        <w:rPr>
          <w:rFonts w:cs="Arial"/>
          <w:b/>
          <w:sz w:val="24"/>
          <w:szCs w:val="24"/>
          <w:lang w:val="sr-Cyrl-CS" w:eastAsia="hr-HR"/>
        </w:rPr>
      </w:pPr>
    </w:p>
    <w:p w14:paraId="1479C777" w14:textId="77777777" w:rsidR="00AB6C08" w:rsidRDefault="00AB6C08" w:rsidP="00AB6C08">
      <w:pPr>
        <w:rPr>
          <w:rFonts w:cs="Arial"/>
          <w:b/>
          <w:sz w:val="24"/>
          <w:szCs w:val="24"/>
          <w:lang w:val="sr-Cyrl-CS" w:eastAsia="hr-HR"/>
        </w:rPr>
      </w:pPr>
    </w:p>
    <w:p w14:paraId="1EE5E3E5"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5D0C46" w:rsidRPr="00127ACE" w14:paraId="375CF46A" w14:textId="77777777" w:rsidTr="005D0C46">
        <w:trPr>
          <w:jc w:val="center"/>
        </w:trPr>
        <w:tc>
          <w:tcPr>
            <w:tcW w:w="849" w:type="dxa"/>
            <w:shd w:val="clear" w:color="auto" w:fill="E0E0E0"/>
            <w:vAlign w:val="center"/>
          </w:tcPr>
          <w:p w14:paraId="74647C7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4E08BF5F" w14:textId="77777777" w:rsidR="005D0C46" w:rsidRPr="00127ACE" w:rsidRDefault="005D0C46"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40A2720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Јед.</w:t>
            </w:r>
          </w:p>
          <w:p w14:paraId="32FC900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1E2EBD4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Кол.</w:t>
            </w:r>
          </w:p>
        </w:tc>
      </w:tr>
      <w:tr w:rsidR="005D0C46" w:rsidRPr="00127ACE" w14:paraId="7EF2320C" w14:textId="77777777" w:rsidTr="005D0C46">
        <w:trPr>
          <w:trHeight w:val="419"/>
          <w:jc w:val="center"/>
        </w:trPr>
        <w:tc>
          <w:tcPr>
            <w:tcW w:w="849" w:type="dxa"/>
            <w:shd w:val="clear" w:color="auto" w:fill="auto"/>
            <w:vAlign w:val="center"/>
          </w:tcPr>
          <w:p w14:paraId="041955F0" w14:textId="77777777" w:rsidR="005D0C46" w:rsidRPr="002764E0" w:rsidRDefault="005D0C46" w:rsidP="005D0C46">
            <w:pPr>
              <w:jc w:val="center"/>
              <w:rPr>
                <w:rFonts w:cs="Arial"/>
                <w:b/>
                <w:sz w:val="24"/>
                <w:szCs w:val="24"/>
                <w:lang w:eastAsia="hr-HR"/>
              </w:rPr>
            </w:pPr>
            <w:r>
              <w:rPr>
                <w:rFonts w:cs="Arial"/>
                <w:b/>
                <w:sz w:val="24"/>
                <w:szCs w:val="24"/>
                <w:lang w:val="sr-Cyrl-RS" w:eastAsia="hr-HR"/>
              </w:rPr>
              <w:t>4</w:t>
            </w:r>
            <w:r w:rsidRPr="002764E0">
              <w:rPr>
                <w:rFonts w:cs="Arial"/>
                <w:b/>
                <w:sz w:val="24"/>
                <w:szCs w:val="24"/>
                <w:lang w:eastAsia="hr-HR"/>
              </w:rPr>
              <w:t>.</w:t>
            </w:r>
          </w:p>
        </w:tc>
        <w:tc>
          <w:tcPr>
            <w:tcW w:w="3428" w:type="dxa"/>
            <w:shd w:val="clear" w:color="auto" w:fill="auto"/>
          </w:tcPr>
          <w:p w14:paraId="5B0279FB" w14:textId="77777777" w:rsidR="005D0C46" w:rsidRPr="00100D21" w:rsidRDefault="005D0C46" w:rsidP="005D0C46">
            <w:pPr>
              <w:rPr>
                <w:rFonts w:cs="Arial"/>
                <w:b/>
                <w:sz w:val="20"/>
                <w:szCs w:val="20"/>
                <w:lang w:val="sr-Cyrl-RS" w:eastAsia="hr-HR"/>
              </w:rPr>
            </w:pPr>
            <w:r w:rsidRPr="00100D21">
              <w:rPr>
                <w:rFonts w:cs="Arial"/>
                <w:b/>
                <w:sz w:val="20"/>
                <w:szCs w:val="20"/>
                <w:lang w:val="sr-Cyrl-RS" w:eastAsia="hr-HR"/>
              </w:rPr>
              <w:t>Вентилатор димног гаса</w:t>
            </w:r>
          </w:p>
          <w:p w14:paraId="090E68F4" w14:textId="77777777" w:rsidR="005D0C46" w:rsidRPr="00127ACE" w:rsidRDefault="005D0C46" w:rsidP="005D0C46">
            <w:pPr>
              <w:rPr>
                <w:rFonts w:cs="Arial"/>
                <w:sz w:val="20"/>
                <w:szCs w:val="20"/>
                <w:lang w:eastAsia="hr-HR"/>
              </w:rPr>
            </w:pPr>
            <w:r w:rsidRPr="00100D21">
              <w:rPr>
                <w:rFonts w:cs="Arial"/>
                <w:b/>
                <w:sz w:val="20"/>
                <w:szCs w:val="20"/>
                <w:lang w:eastAsia="hr-HR"/>
              </w:rPr>
              <w:t xml:space="preserve"> </w:t>
            </w:r>
            <w:r w:rsidRPr="00100D21">
              <w:rPr>
                <w:rFonts w:cs="Arial"/>
                <w:b/>
                <w:i/>
                <w:sz w:val="20"/>
                <w:szCs w:val="20"/>
                <w:lang w:eastAsia="hr-HR"/>
              </w:rPr>
              <w:t>FOD 327/8</w:t>
            </w:r>
          </w:p>
        </w:tc>
        <w:tc>
          <w:tcPr>
            <w:tcW w:w="709" w:type="dxa"/>
            <w:shd w:val="clear" w:color="auto" w:fill="auto"/>
            <w:vAlign w:val="center"/>
          </w:tcPr>
          <w:p w14:paraId="08DD192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w:t>
            </w:r>
            <w:r>
              <w:rPr>
                <w:rFonts w:cs="Arial"/>
                <w:sz w:val="20"/>
                <w:szCs w:val="20"/>
                <w:lang w:val="sr-Cyrl-CS" w:eastAsia="hr-HR"/>
              </w:rPr>
              <w:t>пл</w:t>
            </w:r>
          </w:p>
        </w:tc>
        <w:tc>
          <w:tcPr>
            <w:tcW w:w="913" w:type="dxa"/>
            <w:shd w:val="clear" w:color="auto" w:fill="auto"/>
            <w:vAlign w:val="center"/>
          </w:tcPr>
          <w:p w14:paraId="251AD61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380501E9" w14:textId="77777777" w:rsidTr="005D0C46">
        <w:trPr>
          <w:trHeight w:val="424"/>
          <w:jc w:val="center"/>
        </w:trPr>
        <w:tc>
          <w:tcPr>
            <w:tcW w:w="849" w:type="dxa"/>
            <w:shd w:val="clear" w:color="auto" w:fill="auto"/>
            <w:vAlign w:val="center"/>
          </w:tcPr>
          <w:p w14:paraId="2C76F69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6ADDC40F" w14:textId="77777777" w:rsidR="005D0C46" w:rsidRPr="00F6685D" w:rsidRDefault="005D0C46"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58B753CE"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0C16F64F"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21596598" w14:textId="77777777" w:rsidTr="005D0C46">
        <w:trPr>
          <w:trHeight w:val="417"/>
          <w:jc w:val="center"/>
        </w:trPr>
        <w:tc>
          <w:tcPr>
            <w:tcW w:w="849" w:type="dxa"/>
            <w:shd w:val="clear" w:color="auto" w:fill="auto"/>
            <w:vAlign w:val="center"/>
          </w:tcPr>
          <w:p w14:paraId="33271EC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7ED4E85F" w14:textId="77777777" w:rsidR="005D0C46" w:rsidRPr="00127ACE" w:rsidRDefault="005D0C46"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48E37F2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A927BC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3AF394CC" w14:textId="77777777" w:rsidTr="005D0C46">
        <w:trPr>
          <w:trHeight w:val="409"/>
          <w:jc w:val="center"/>
        </w:trPr>
        <w:tc>
          <w:tcPr>
            <w:tcW w:w="849" w:type="dxa"/>
            <w:shd w:val="clear" w:color="auto" w:fill="auto"/>
            <w:vAlign w:val="center"/>
          </w:tcPr>
          <w:p w14:paraId="7D9B4D4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49EFE366" w14:textId="77777777" w:rsidR="005D0C46" w:rsidRPr="00127ACE" w:rsidRDefault="005D0C46" w:rsidP="005D0C46">
            <w:pPr>
              <w:rPr>
                <w:rFonts w:cs="Arial"/>
                <w:sz w:val="20"/>
                <w:szCs w:val="20"/>
                <w:lang w:eastAsia="hr-HR"/>
              </w:rPr>
            </w:pPr>
            <w:r>
              <w:rPr>
                <w:rFonts w:cs="Arial"/>
                <w:sz w:val="20"/>
                <w:szCs w:val="20"/>
                <w:lang w:val="sr-Cyrl-RS" w:eastAsia="hr-HR"/>
              </w:rPr>
              <w:t xml:space="preserve">Санација механичких оштећења делова кућишта, статора и </w:t>
            </w:r>
            <w:r>
              <w:rPr>
                <w:rFonts w:cs="Arial"/>
                <w:sz w:val="20"/>
                <w:szCs w:val="20"/>
                <w:lang w:val="sr-Cyrl-RS" w:eastAsia="hr-HR"/>
              </w:rPr>
              <w:lastRenderedPageBreak/>
              <w:t>ротора</w:t>
            </w:r>
          </w:p>
        </w:tc>
        <w:tc>
          <w:tcPr>
            <w:tcW w:w="709" w:type="dxa"/>
            <w:shd w:val="clear" w:color="auto" w:fill="auto"/>
            <w:vAlign w:val="center"/>
          </w:tcPr>
          <w:p w14:paraId="12F394A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lastRenderedPageBreak/>
              <w:t>Кпл</w:t>
            </w:r>
          </w:p>
        </w:tc>
        <w:tc>
          <w:tcPr>
            <w:tcW w:w="913" w:type="dxa"/>
            <w:shd w:val="clear" w:color="auto" w:fill="auto"/>
            <w:vAlign w:val="center"/>
          </w:tcPr>
          <w:p w14:paraId="259A80E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52EE126" w14:textId="77777777" w:rsidTr="005D0C46">
        <w:trPr>
          <w:trHeight w:val="409"/>
          <w:jc w:val="center"/>
        </w:trPr>
        <w:tc>
          <w:tcPr>
            <w:tcW w:w="849" w:type="dxa"/>
            <w:shd w:val="clear" w:color="auto" w:fill="auto"/>
            <w:vAlign w:val="center"/>
          </w:tcPr>
          <w:p w14:paraId="2DA02F9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lastRenderedPageBreak/>
              <w:t>4.</w:t>
            </w:r>
          </w:p>
        </w:tc>
        <w:tc>
          <w:tcPr>
            <w:tcW w:w="3428" w:type="dxa"/>
            <w:shd w:val="clear" w:color="auto" w:fill="auto"/>
          </w:tcPr>
          <w:p w14:paraId="754DEF98" w14:textId="77777777" w:rsidR="005D0C46" w:rsidRPr="009F1E36" w:rsidRDefault="005D0C46"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49ED883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88F725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87D9E6C" w14:textId="77777777" w:rsidTr="005D0C46">
        <w:trPr>
          <w:trHeight w:val="409"/>
          <w:jc w:val="center"/>
        </w:trPr>
        <w:tc>
          <w:tcPr>
            <w:tcW w:w="849" w:type="dxa"/>
            <w:shd w:val="clear" w:color="auto" w:fill="auto"/>
            <w:vAlign w:val="center"/>
          </w:tcPr>
          <w:p w14:paraId="0280583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10C598B7" w14:textId="77777777" w:rsidR="005D0C46" w:rsidRPr="002764E0" w:rsidRDefault="005D0C46"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078070B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56FD00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2C4CADA" w14:textId="77777777" w:rsidTr="005D0C46">
        <w:trPr>
          <w:trHeight w:val="409"/>
          <w:jc w:val="center"/>
        </w:trPr>
        <w:tc>
          <w:tcPr>
            <w:tcW w:w="849" w:type="dxa"/>
            <w:shd w:val="clear" w:color="auto" w:fill="auto"/>
            <w:vAlign w:val="center"/>
          </w:tcPr>
          <w:p w14:paraId="2633578C" w14:textId="77777777" w:rsidR="005D0C46" w:rsidRPr="00406318" w:rsidRDefault="005D0C46"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1AB2662F" w14:textId="77777777" w:rsidR="005D0C46" w:rsidRPr="00911922" w:rsidRDefault="005D0C46"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4906E82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903DF4E"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E859C3A" w14:textId="77777777" w:rsidTr="005D0C46">
        <w:trPr>
          <w:trHeight w:val="409"/>
          <w:jc w:val="center"/>
        </w:trPr>
        <w:tc>
          <w:tcPr>
            <w:tcW w:w="849" w:type="dxa"/>
            <w:shd w:val="clear" w:color="auto" w:fill="auto"/>
            <w:vAlign w:val="center"/>
          </w:tcPr>
          <w:p w14:paraId="32A70BAD" w14:textId="77777777" w:rsidR="005D0C46" w:rsidRPr="00406318" w:rsidRDefault="005D0C46"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4D77B6B3"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04A8DC7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D1EF9E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BDE4C7A" w14:textId="77777777" w:rsidTr="005D0C46">
        <w:trPr>
          <w:trHeight w:val="409"/>
          <w:jc w:val="center"/>
        </w:trPr>
        <w:tc>
          <w:tcPr>
            <w:tcW w:w="849" w:type="dxa"/>
            <w:shd w:val="clear" w:color="auto" w:fill="auto"/>
            <w:vAlign w:val="center"/>
          </w:tcPr>
          <w:p w14:paraId="36C7108C" w14:textId="77777777" w:rsidR="005D0C46" w:rsidRPr="00406318" w:rsidRDefault="005D0C46"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0DD29C89"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63CBE6C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061EE5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44754B38" w14:textId="77777777" w:rsidTr="005D0C46">
        <w:trPr>
          <w:trHeight w:val="409"/>
          <w:jc w:val="center"/>
        </w:trPr>
        <w:tc>
          <w:tcPr>
            <w:tcW w:w="849" w:type="dxa"/>
            <w:shd w:val="clear" w:color="auto" w:fill="auto"/>
            <w:vAlign w:val="center"/>
          </w:tcPr>
          <w:p w14:paraId="6A28891C" w14:textId="77777777" w:rsidR="005D0C46" w:rsidRPr="00406318" w:rsidRDefault="005D0C46"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3020D821" w14:textId="340A53F8" w:rsidR="005D0C46" w:rsidRPr="009F1E36" w:rsidRDefault="00D06572" w:rsidP="005D0C46">
            <w:pPr>
              <w:rPr>
                <w:rFonts w:cs="Arial"/>
                <w:i/>
                <w:sz w:val="20"/>
                <w:szCs w:val="20"/>
                <w:lang w:eastAsia="hr-HR"/>
              </w:rPr>
            </w:pPr>
            <w:r w:rsidRPr="00D06572">
              <w:rPr>
                <w:rFonts w:cs="Arial"/>
                <w:sz w:val="20"/>
                <w:szCs w:val="20"/>
                <w:lang w:val="sr-Cyrl-RS" w:eastAsia="hr-HR"/>
              </w:rPr>
              <w:t>Преглед и санација лежајних склопова и замена лежајева (</w:t>
            </w:r>
            <w:r w:rsidRPr="00D06572">
              <w:rPr>
                <w:rFonts w:cs="Arial"/>
                <w:sz w:val="20"/>
                <w:szCs w:val="20"/>
                <w:lang w:eastAsia="hr-HR"/>
              </w:rPr>
              <w:t xml:space="preserve">SKF </w:t>
            </w:r>
            <w:r w:rsidRPr="00D06572">
              <w:rPr>
                <w:rFonts w:cs="Arial"/>
                <w:sz w:val="20"/>
                <w:szCs w:val="20"/>
                <w:lang w:val="sr-Cyrl-RS" w:eastAsia="hr-HR"/>
              </w:rPr>
              <w:t>или</w:t>
            </w:r>
            <w:r w:rsidRPr="00D06572">
              <w:rPr>
                <w:rFonts w:cs="Arial"/>
                <w:sz w:val="20"/>
                <w:szCs w:val="20"/>
                <w:lang w:eastAsia="hr-HR"/>
              </w:rPr>
              <w:t xml:space="preserve"> FAG</w:t>
            </w:r>
            <w:r w:rsidRPr="00D06572">
              <w:rPr>
                <w:rFonts w:cs="Arial"/>
                <w:sz w:val="20"/>
                <w:szCs w:val="20"/>
                <w:lang w:val="sr-Cyrl-RS" w:eastAsia="hr-HR"/>
              </w:rPr>
              <w:t xml:space="preserve"> или одговарајући</w:t>
            </w:r>
            <w:r w:rsidRPr="00D06572">
              <w:rPr>
                <w:rFonts w:cs="Arial"/>
                <w:sz w:val="20"/>
                <w:szCs w:val="20"/>
                <w:lang w:eastAsia="hr-HR"/>
              </w:rPr>
              <w:t>)</w:t>
            </w:r>
          </w:p>
        </w:tc>
        <w:tc>
          <w:tcPr>
            <w:tcW w:w="709" w:type="dxa"/>
            <w:shd w:val="clear" w:color="auto" w:fill="auto"/>
            <w:vAlign w:val="center"/>
          </w:tcPr>
          <w:p w14:paraId="7710457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6462AD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7D252A90" w14:textId="77777777" w:rsidTr="005D0C46">
        <w:trPr>
          <w:trHeight w:val="409"/>
          <w:jc w:val="center"/>
        </w:trPr>
        <w:tc>
          <w:tcPr>
            <w:tcW w:w="849" w:type="dxa"/>
            <w:shd w:val="clear" w:color="auto" w:fill="auto"/>
            <w:vAlign w:val="center"/>
          </w:tcPr>
          <w:p w14:paraId="62D36FFE" w14:textId="77777777" w:rsidR="005D0C46" w:rsidRPr="00406318" w:rsidRDefault="005D0C46"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647C5C81"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11F5BD0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B6141D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0A64941D" w14:textId="77777777" w:rsidTr="005D0C46">
        <w:trPr>
          <w:trHeight w:val="409"/>
          <w:jc w:val="center"/>
        </w:trPr>
        <w:tc>
          <w:tcPr>
            <w:tcW w:w="849" w:type="dxa"/>
            <w:shd w:val="clear" w:color="auto" w:fill="auto"/>
            <w:vAlign w:val="center"/>
          </w:tcPr>
          <w:p w14:paraId="15DEC8F5" w14:textId="77777777" w:rsidR="005D0C46" w:rsidRPr="00406318" w:rsidRDefault="005D0C46"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1ED00F09"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2EDD904E"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04F5D77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65FCB0F2" w14:textId="77777777" w:rsidTr="005D0C46">
        <w:trPr>
          <w:trHeight w:val="409"/>
          <w:jc w:val="center"/>
        </w:trPr>
        <w:tc>
          <w:tcPr>
            <w:tcW w:w="849" w:type="dxa"/>
            <w:shd w:val="clear" w:color="auto" w:fill="auto"/>
            <w:vAlign w:val="center"/>
          </w:tcPr>
          <w:p w14:paraId="4F92C0F3" w14:textId="77777777" w:rsidR="005D0C46" w:rsidRPr="00406318" w:rsidRDefault="005D0C46"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4C010EC1"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5F9FF23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61BAAE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09E5CE9A" w14:textId="77777777" w:rsidTr="005D0C46">
        <w:trPr>
          <w:trHeight w:val="409"/>
          <w:jc w:val="center"/>
        </w:trPr>
        <w:tc>
          <w:tcPr>
            <w:tcW w:w="849" w:type="dxa"/>
            <w:shd w:val="clear" w:color="auto" w:fill="auto"/>
            <w:vAlign w:val="center"/>
          </w:tcPr>
          <w:p w14:paraId="2A1D2296"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3AC492D5" w14:textId="77777777" w:rsidR="005D0C46" w:rsidRPr="00406318" w:rsidRDefault="005D0C46"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2241D40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26F60B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6C3B6901" w14:textId="77777777" w:rsidTr="005D0C46">
        <w:trPr>
          <w:trHeight w:val="409"/>
          <w:jc w:val="center"/>
        </w:trPr>
        <w:tc>
          <w:tcPr>
            <w:tcW w:w="849" w:type="dxa"/>
            <w:shd w:val="clear" w:color="auto" w:fill="auto"/>
            <w:vAlign w:val="center"/>
          </w:tcPr>
          <w:p w14:paraId="5033B014"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69F6C9B4"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3BA4E17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F69B13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73188108" w14:textId="77777777" w:rsidTr="005D0C46">
        <w:trPr>
          <w:trHeight w:val="409"/>
          <w:jc w:val="center"/>
        </w:trPr>
        <w:tc>
          <w:tcPr>
            <w:tcW w:w="849" w:type="dxa"/>
            <w:shd w:val="clear" w:color="auto" w:fill="auto"/>
            <w:vAlign w:val="center"/>
          </w:tcPr>
          <w:p w14:paraId="3E384040"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0F05BEE1"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6A78793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2ACFAED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261F444" w14:textId="77777777" w:rsidTr="005D0C46">
        <w:trPr>
          <w:trHeight w:val="409"/>
          <w:jc w:val="center"/>
        </w:trPr>
        <w:tc>
          <w:tcPr>
            <w:tcW w:w="849" w:type="dxa"/>
            <w:shd w:val="clear" w:color="auto" w:fill="auto"/>
            <w:vAlign w:val="center"/>
          </w:tcPr>
          <w:p w14:paraId="0E1B06E5"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3DE443C0"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7907FE4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2B3E33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152DB48" w14:textId="77777777" w:rsidTr="005D0C46">
        <w:trPr>
          <w:trHeight w:val="409"/>
          <w:jc w:val="center"/>
        </w:trPr>
        <w:tc>
          <w:tcPr>
            <w:tcW w:w="849" w:type="dxa"/>
            <w:shd w:val="clear" w:color="auto" w:fill="auto"/>
            <w:vAlign w:val="center"/>
          </w:tcPr>
          <w:p w14:paraId="32E4D6C8"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101076B9"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62A7564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8A6793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27F3733" w14:textId="77777777" w:rsidTr="005D0C46">
        <w:trPr>
          <w:trHeight w:val="409"/>
          <w:jc w:val="center"/>
        </w:trPr>
        <w:tc>
          <w:tcPr>
            <w:tcW w:w="849" w:type="dxa"/>
            <w:shd w:val="clear" w:color="auto" w:fill="auto"/>
            <w:vAlign w:val="center"/>
          </w:tcPr>
          <w:p w14:paraId="62B301D7"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085A8727"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13FF8D4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DDBB9C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9E04618" w14:textId="77777777" w:rsidTr="005D0C46">
        <w:trPr>
          <w:trHeight w:val="409"/>
          <w:jc w:val="center"/>
        </w:trPr>
        <w:tc>
          <w:tcPr>
            <w:tcW w:w="849" w:type="dxa"/>
            <w:shd w:val="clear" w:color="auto" w:fill="auto"/>
            <w:vAlign w:val="center"/>
          </w:tcPr>
          <w:p w14:paraId="157582C6"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5826B3A1" w14:textId="77777777" w:rsidR="005D0C46" w:rsidRPr="009F1E36" w:rsidRDefault="005D0C46"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5FC60F3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C418D4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2A35FEA" w14:textId="77777777" w:rsidTr="005D0C46">
        <w:trPr>
          <w:trHeight w:val="409"/>
          <w:jc w:val="center"/>
        </w:trPr>
        <w:tc>
          <w:tcPr>
            <w:tcW w:w="849" w:type="dxa"/>
            <w:shd w:val="clear" w:color="auto" w:fill="auto"/>
            <w:vAlign w:val="center"/>
          </w:tcPr>
          <w:p w14:paraId="2BEE0C05"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664FD4AF" w14:textId="77777777" w:rsidR="005D0C46" w:rsidRPr="009F1E36" w:rsidRDefault="005D0C46"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1F9F389C"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A4B75E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1F2694C" w14:textId="77777777" w:rsidTr="005D0C46">
        <w:trPr>
          <w:trHeight w:val="409"/>
          <w:jc w:val="center"/>
        </w:trPr>
        <w:tc>
          <w:tcPr>
            <w:tcW w:w="849" w:type="dxa"/>
            <w:shd w:val="clear" w:color="auto" w:fill="auto"/>
            <w:vAlign w:val="center"/>
          </w:tcPr>
          <w:p w14:paraId="20A35C3E"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36166DE5" w14:textId="77777777" w:rsidR="005D0C46" w:rsidRPr="009F1E36" w:rsidRDefault="005D0C46"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1582CCF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5FD493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bl>
    <w:p w14:paraId="2BBE6C1E" w14:textId="77777777" w:rsidR="00AB6C08" w:rsidRDefault="00AB6C08" w:rsidP="00AB6C08">
      <w:pPr>
        <w:rPr>
          <w:rFonts w:cs="Arial"/>
          <w:b/>
          <w:sz w:val="24"/>
          <w:szCs w:val="24"/>
          <w:lang w:val="sr-Cyrl-CS" w:eastAsia="hr-HR"/>
        </w:rPr>
      </w:pPr>
    </w:p>
    <w:p w14:paraId="434676C4" w14:textId="77777777" w:rsidR="00AB6C08" w:rsidRDefault="00AB6C08" w:rsidP="00AB6C08">
      <w:pPr>
        <w:rPr>
          <w:rFonts w:cs="Arial"/>
          <w:b/>
          <w:sz w:val="24"/>
          <w:szCs w:val="24"/>
          <w:lang w:val="sr-Cyrl-CS" w:eastAsia="hr-HR"/>
        </w:rPr>
      </w:pPr>
    </w:p>
    <w:p w14:paraId="01471C11" w14:textId="77777777" w:rsidR="00AB6C08" w:rsidRDefault="00AB6C08" w:rsidP="00AB6C08">
      <w:pPr>
        <w:rPr>
          <w:rFonts w:cs="Arial"/>
          <w:b/>
          <w:sz w:val="24"/>
          <w:szCs w:val="24"/>
          <w:lang w:val="sr-Cyrl-CS" w:eastAsia="hr-HR"/>
        </w:rPr>
      </w:pPr>
    </w:p>
    <w:p w14:paraId="02FE77E7" w14:textId="77777777" w:rsidR="005D0C46" w:rsidRDefault="005D0C46" w:rsidP="00AB6C08">
      <w:pPr>
        <w:rPr>
          <w:rFonts w:cs="Arial"/>
          <w:b/>
          <w:sz w:val="24"/>
          <w:szCs w:val="24"/>
          <w:lang w:val="sr-Cyrl-CS" w:eastAsia="hr-HR"/>
        </w:rPr>
      </w:pPr>
    </w:p>
    <w:p w14:paraId="774A8BA4" w14:textId="77777777" w:rsidR="005D0C46" w:rsidRDefault="005D0C46" w:rsidP="00AB6C08">
      <w:pPr>
        <w:rPr>
          <w:rFonts w:cs="Arial"/>
          <w:b/>
          <w:sz w:val="24"/>
          <w:szCs w:val="24"/>
          <w:lang w:val="sr-Cyrl-CS" w:eastAsia="hr-HR"/>
        </w:rPr>
      </w:pPr>
    </w:p>
    <w:p w14:paraId="200C6A01"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5D0C46" w:rsidRPr="00127ACE" w14:paraId="02BFBEB4" w14:textId="77777777" w:rsidTr="005D0C46">
        <w:trPr>
          <w:jc w:val="center"/>
        </w:trPr>
        <w:tc>
          <w:tcPr>
            <w:tcW w:w="849" w:type="dxa"/>
            <w:shd w:val="clear" w:color="auto" w:fill="E0E0E0"/>
            <w:vAlign w:val="center"/>
          </w:tcPr>
          <w:p w14:paraId="174B7A3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lastRenderedPageBreak/>
              <w:t>Р. бр.</w:t>
            </w:r>
          </w:p>
        </w:tc>
        <w:tc>
          <w:tcPr>
            <w:tcW w:w="3428" w:type="dxa"/>
            <w:shd w:val="clear" w:color="auto" w:fill="E0E0E0"/>
            <w:vAlign w:val="center"/>
          </w:tcPr>
          <w:p w14:paraId="459B4FE7" w14:textId="77777777" w:rsidR="005D0C46" w:rsidRPr="00127ACE" w:rsidRDefault="005D0C46"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7255258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Јед.</w:t>
            </w:r>
          </w:p>
          <w:p w14:paraId="478E5F2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3BE609CE"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Кол.</w:t>
            </w:r>
          </w:p>
        </w:tc>
      </w:tr>
      <w:tr w:rsidR="005D0C46" w:rsidRPr="00127ACE" w14:paraId="5FA5C7C5" w14:textId="77777777" w:rsidTr="005D0C46">
        <w:trPr>
          <w:trHeight w:val="419"/>
          <w:jc w:val="center"/>
        </w:trPr>
        <w:tc>
          <w:tcPr>
            <w:tcW w:w="849" w:type="dxa"/>
            <w:shd w:val="clear" w:color="auto" w:fill="auto"/>
            <w:vAlign w:val="center"/>
          </w:tcPr>
          <w:p w14:paraId="1103A9CE" w14:textId="77777777" w:rsidR="005D0C46" w:rsidRPr="002764E0" w:rsidRDefault="005D0C46" w:rsidP="005D0C46">
            <w:pPr>
              <w:jc w:val="center"/>
              <w:rPr>
                <w:rFonts w:cs="Arial"/>
                <w:b/>
                <w:sz w:val="24"/>
                <w:szCs w:val="24"/>
                <w:lang w:eastAsia="hr-HR"/>
              </w:rPr>
            </w:pPr>
            <w:r>
              <w:rPr>
                <w:rFonts w:cs="Arial"/>
                <w:b/>
                <w:sz w:val="24"/>
                <w:szCs w:val="24"/>
                <w:lang w:val="sr-Cyrl-RS" w:eastAsia="hr-HR"/>
              </w:rPr>
              <w:t>5</w:t>
            </w:r>
            <w:r w:rsidRPr="002764E0">
              <w:rPr>
                <w:rFonts w:cs="Arial"/>
                <w:b/>
                <w:sz w:val="24"/>
                <w:szCs w:val="24"/>
                <w:lang w:eastAsia="hr-HR"/>
              </w:rPr>
              <w:t>.</w:t>
            </w:r>
          </w:p>
        </w:tc>
        <w:tc>
          <w:tcPr>
            <w:tcW w:w="3428" w:type="dxa"/>
            <w:shd w:val="clear" w:color="auto" w:fill="auto"/>
          </w:tcPr>
          <w:p w14:paraId="5495FB78" w14:textId="77777777" w:rsidR="005D0C46" w:rsidRPr="00100D21" w:rsidRDefault="005D0C46" w:rsidP="005D0C46">
            <w:pPr>
              <w:rPr>
                <w:rFonts w:cs="Arial"/>
                <w:b/>
                <w:sz w:val="20"/>
                <w:szCs w:val="20"/>
                <w:lang w:val="sr-Cyrl-RS" w:eastAsia="hr-HR"/>
              </w:rPr>
            </w:pPr>
            <w:r w:rsidRPr="00100D21">
              <w:rPr>
                <w:rFonts w:cs="Arial"/>
                <w:b/>
                <w:sz w:val="20"/>
                <w:szCs w:val="20"/>
                <w:lang w:val="sr-Cyrl-RS" w:eastAsia="hr-HR"/>
              </w:rPr>
              <w:t>Вентилатор димног гаса</w:t>
            </w:r>
          </w:p>
          <w:p w14:paraId="18DCFB8E" w14:textId="77777777" w:rsidR="005D0C46" w:rsidRPr="00127ACE" w:rsidRDefault="005D0C46" w:rsidP="005D0C46">
            <w:pPr>
              <w:rPr>
                <w:rFonts w:cs="Arial"/>
                <w:sz w:val="20"/>
                <w:szCs w:val="20"/>
                <w:lang w:eastAsia="hr-HR"/>
              </w:rPr>
            </w:pPr>
            <w:r w:rsidRPr="00100D21">
              <w:rPr>
                <w:rFonts w:cs="Arial"/>
                <w:b/>
                <w:sz w:val="20"/>
                <w:szCs w:val="20"/>
                <w:lang w:eastAsia="hr-HR"/>
              </w:rPr>
              <w:t xml:space="preserve"> </w:t>
            </w:r>
            <w:r w:rsidRPr="00100D21">
              <w:rPr>
                <w:rFonts w:cs="Arial"/>
                <w:b/>
                <w:i/>
                <w:sz w:val="20"/>
                <w:szCs w:val="20"/>
                <w:lang w:eastAsia="hr-HR"/>
              </w:rPr>
              <w:t>1EMV185-90-12716Z</w:t>
            </w:r>
          </w:p>
        </w:tc>
        <w:tc>
          <w:tcPr>
            <w:tcW w:w="709" w:type="dxa"/>
            <w:shd w:val="clear" w:color="auto" w:fill="auto"/>
            <w:vAlign w:val="center"/>
          </w:tcPr>
          <w:p w14:paraId="70AB475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5DD66E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56C5C2C" w14:textId="77777777" w:rsidTr="005D0C46">
        <w:trPr>
          <w:trHeight w:val="424"/>
          <w:jc w:val="center"/>
        </w:trPr>
        <w:tc>
          <w:tcPr>
            <w:tcW w:w="849" w:type="dxa"/>
            <w:shd w:val="clear" w:color="auto" w:fill="auto"/>
            <w:vAlign w:val="center"/>
          </w:tcPr>
          <w:p w14:paraId="75EDC7E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3E1BB680" w14:textId="77777777" w:rsidR="005D0C46" w:rsidRPr="00F6685D" w:rsidRDefault="005D0C46"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4835197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81E3F8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59587284" w14:textId="77777777" w:rsidTr="005D0C46">
        <w:trPr>
          <w:trHeight w:val="417"/>
          <w:jc w:val="center"/>
        </w:trPr>
        <w:tc>
          <w:tcPr>
            <w:tcW w:w="849" w:type="dxa"/>
            <w:shd w:val="clear" w:color="auto" w:fill="auto"/>
            <w:vAlign w:val="center"/>
          </w:tcPr>
          <w:p w14:paraId="5918FCC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2EA5E3EA" w14:textId="77777777" w:rsidR="005D0C46" w:rsidRPr="00127ACE" w:rsidRDefault="005D0C46"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2D25536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BFCCC7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F849A6B" w14:textId="77777777" w:rsidTr="005D0C46">
        <w:trPr>
          <w:trHeight w:val="409"/>
          <w:jc w:val="center"/>
        </w:trPr>
        <w:tc>
          <w:tcPr>
            <w:tcW w:w="849" w:type="dxa"/>
            <w:shd w:val="clear" w:color="auto" w:fill="auto"/>
            <w:vAlign w:val="center"/>
          </w:tcPr>
          <w:p w14:paraId="312E1D4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5124FE49" w14:textId="77777777" w:rsidR="005D0C46" w:rsidRPr="00127ACE" w:rsidRDefault="005D0C46"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133C0EC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2100DD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77D0155" w14:textId="77777777" w:rsidTr="005D0C46">
        <w:trPr>
          <w:trHeight w:val="409"/>
          <w:jc w:val="center"/>
        </w:trPr>
        <w:tc>
          <w:tcPr>
            <w:tcW w:w="849" w:type="dxa"/>
            <w:shd w:val="clear" w:color="auto" w:fill="auto"/>
            <w:vAlign w:val="center"/>
          </w:tcPr>
          <w:p w14:paraId="2D24E7D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7BDE1ACF" w14:textId="77777777" w:rsidR="005D0C46" w:rsidRPr="009F1E36" w:rsidRDefault="005D0C46"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12B767E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11976D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712092D" w14:textId="77777777" w:rsidTr="005D0C46">
        <w:trPr>
          <w:trHeight w:val="409"/>
          <w:jc w:val="center"/>
        </w:trPr>
        <w:tc>
          <w:tcPr>
            <w:tcW w:w="849" w:type="dxa"/>
            <w:shd w:val="clear" w:color="auto" w:fill="auto"/>
            <w:vAlign w:val="center"/>
          </w:tcPr>
          <w:p w14:paraId="01A8EEC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48DCF40D" w14:textId="77777777" w:rsidR="005D0C46" w:rsidRPr="002764E0" w:rsidRDefault="005D0C46"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5F8B738F"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3DD1C4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3BC35F3" w14:textId="77777777" w:rsidTr="005D0C46">
        <w:trPr>
          <w:trHeight w:val="409"/>
          <w:jc w:val="center"/>
        </w:trPr>
        <w:tc>
          <w:tcPr>
            <w:tcW w:w="849" w:type="dxa"/>
            <w:shd w:val="clear" w:color="auto" w:fill="auto"/>
            <w:vAlign w:val="center"/>
          </w:tcPr>
          <w:p w14:paraId="59F6B5C6" w14:textId="77777777" w:rsidR="005D0C46" w:rsidRPr="00406318" w:rsidRDefault="005D0C46"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68A85022" w14:textId="77777777" w:rsidR="005D0C46" w:rsidRPr="00911922" w:rsidRDefault="005D0C46"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1C17151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C9042E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3CB7873" w14:textId="77777777" w:rsidTr="005D0C46">
        <w:trPr>
          <w:trHeight w:val="409"/>
          <w:jc w:val="center"/>
        </w:trPr>
        <w:tc>
          <w:tcPr>
            <w:tcW w:w="849" w:type="dxa"/>
            <w:shd w:val="clear" w:color="auto" w:fill="auto"/>
            <w:vAlign w:val="center"/>
          </w:tcPr>
          <w:p w14:paraId="166EB320" w14:textId="77777777" w:rsidR="005D0C46" w:rsidRPr="00406318" w:rsidRDefault="005D0C46"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2FDA923E"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6F29102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55E0B9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486D043" w14:textId="77777777" w:rsidTr="005D0C46">
        <w:trPr>
          <w:trHeight w:val="409"/>
          <w:jc w:val="center"/>
        </w:trPr>
        <w:tc>
          <w:tcPr>
            <w:tcW w:w="849" w:type="dxa"/>
            <w:shd w:val="clear" w:color="auto" w:fill="auto"/>
            <w:vAlign w:val="center"/>
          </w:tcPr>
          <w:p w14:paraId="5FD8B8EE" w14:textId="77777777" w:rsidR="005D0C46" w:rsidRPr="00406318" w:rsidRDefault="005D0C46"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183B648B"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398CF96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0495E4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247B4EBF" w14:textId="77777777" w:rsidTr="005D0C46">
        <w:trPr>
          <w:trHeight w:val="409"/>
          <w:jc w:val="center"/>
        </w:trPr>
        <w:tc>
          <w:tcPr>
            <w:tcW w:w="849" w:type="dxa"/>
            <w:shd w:val="clear" w:color="auto" w:fill="auto"/>
            <w:vAlign w:val="center"/>
          </w:tcPr>
          <w:p w14:paraId="22F0869D" w14:textId="77777777" w:rsidR="005D0C46" w:rsidRPr="00406318" w:rsidRDefault="005D0C46"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0068FA93" w14:textId="515F4154" w:rsidR="005D0C46" w:rsidRPr="009F1E36" w:rsidRDefault="00D06572" w:rsidP="005D0C46">
            <w:pPr>
              <w:rPr>
                <w:rFonts w:cs="Arial"/>
                <w:i/>
                <w:sz w:val="20"/>
                <w:szCs w:val="20"/>
                <w:lang w:eastAsia="hr-HR"/>
              </w:rPr>
            </w:pPr>
            <w:r w:rsidRPr="00D06572">
              <w:rPr>
                <w:rFonts w:cs="Arial"/>
                <w:sz w:val="20"/>
                <w:szCs w:val="20"/>
                <w:lang w:val="sr-Cyrl-RS" w:eastAsia="hr-HR"/>
              </w:rPr>
              <w:t>Преглед и санација лежајних склопова и замена лежајева (</w:t>
            </w:r>
            <w:r w:rsidRPr="00D06572">
              <w:rPr>
                <w:rFonts w:cs="Arial"/>
                <w:sz w:val="20"/>
                <w:szCs w:val="20"/>
                <w:lang w:eastAsia="hr-HR"/>
              </w:rPr>
              <w:t xml:space="preserve">SKF </w:t>
            </w:r>
            <w:r w:rsidRPr="00D06572">
              <w:rPr>
                <w:rFonts w:cs="Arial"/>
                <w:sz w:val="20"/>
                <w:szCs w:val="20"/>
                <w:lang w:val="sr-Cyrl-RS" w:eastAsia="hr-HR"/>
              </w:rPr>
              <w:t>или</w:t>
            </w:r>
            <w:r w:rsidRPr="00D06572">
              <w:rPr>
                <w:rFonts w:cs="Arial"/>
                <w:sz w:val="20"/>
                <w:szCs w:val="20"/>
                <w:lang w:eastAsia="hr-HR"/>
              </w:rPr>
              <w:t xml:space="preserve"> FAG</w:t>
            </w:r>
            <w:r w:rsidRPr="00D06572">
              <w:rPr>
                <w:rFonts w:cs="Arial"/>
                <w:sz w:val="20"/>
                <w:szCs w:val="20"/>
                <w:lang w:val="sr-Cyrl-RS" w:eastAsia="hr-HR"/>
              </w:rPr>
              <w:t xml:space="preserve"> или одговарајући</w:t>
            </w:r>
            <w:r w:rsidRPr="00D06572">
              <w:rPr>
                <w:rFonts w:cs="Arial"/>
                <w:sz w:val="20"/>
                <w:szCs w:val="20"/>
                <w:lang w:eastAsia="hr-HR"/>
              </w:rPr>
              <w:t>)</w:t>
            </w:r>
          </w:p>
        </w:tc>
        <w:tc>
          <w:tcPr>
            <w:tcW w:w="709" w:type="dxa"/>
            <w:shd w:val="clear" w:color="auto" w:fill="auto"/>
            <w:vAlign w:val="center"/>
          </w:tcPr>
          <w:p w14:paraId="56617C1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4E2826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635B435F" w14:textId="77777777" w:rsidTr="005D0C46">
        <w:trPr>
          <w:trHeight w:val="409"/>
          <w:jc w:val="center"/>
        </w:trPr>
        <w:tc>
          <w:tcPr>
            <w:tcW w:w="849" w:type="dxa"/>
            <w:shd w:val="clear" w:color="auto" w:fill="auto"/>
            <w:vAlign w:val="center"/>
          </w:tcPr>
          <w:p w14:paraId="2988C15E" w14:textId="77777777" w:rsidR="005D0C46" w:rsidRPr="00406318" w:rsidRDefault="005D0C46"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7E6EEDAA"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00A08DA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A66A23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0810706D" w14:textId="77777777" w:rsidTr="005D0C46">
        <w:trPr>
          <w:trHeight w:val="409"/>
          <w:jc w:val="center"/>
        </w:trPr>
        <w:tc>
          <w:tcPr>
            <w:tcW w:w="849" w:type="dxa"/>
            <w:shd w:val="clear" w:color="auto" w:fill="auto"/>
            <w:vAlign w:val="center"/>
          </w:tcPr>
          <w:p w14:paraId="3F347B4A" w14:textId="77777777" w:rsidR="005D0C46" w:rsidRPr="00406318" w:rsidRDefault="005D0C46"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5B6A8F50"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2208CA3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641F41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29E39CE7" w14:textId="77777777" w:rsidTr="005D0C46">
        <w:trPr>
          <w:trHeight w:val="409"/>
          <w:jc w:val="center"/>
        </w:trPr>
        <w:tc>
          <w:tcPr>
            <w:tcW w:w="849" w:type="dxa"/>
            <w:shd w:val="clear" w:color="auto" w:fill="auto"/>
            <w:vAlign w:val="center"/>
          </w:tcPr>
          <w:p w14:paraId="79B5BA0B" w14:textId="77777777" w:rsidR="005D0C46" w:rsidRPr="00406318" w:rsidRDefault="005D0C46"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4BAF3DE4"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1CE6447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8DCA37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5CAE0CDA" w14:textId="77777777" w:rsidTr="005D0C46">
        <w:trPr>
          <w:trHeight w:val="409"/>
          <w:jc w:val="center"/>
        </w:trPr>
        <w:tc>
          <w:tcPr>
            <w:tcW w:w="849" w:type="dxa"/>
            <w:shd w:val="clear" w:color="auto" w:fill="auto"/>
            <w:vAlign w:val="center"/>
          </w:tcPr>
          <w:p w14:paraId="1C070A0F"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5519A782" w14:textId="77777777" w:rsidR="005D0C46" w:rsidRPr="00406318" w:rsidRDefault="005D0C46"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543BF9B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BE708D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23ADEB39" w14:textId="77777777" w:rsidTr="005D0C46">
        <w:trPr>
          <w:trHeight w:val="409"/>
          <w:jc w:val="center"/>
        </w:trPr>
        <w:tc>
          <w:tcPr>
            <w:tcW w:w="849" w:type="dxa"/>
            <w:shd w:val="clear" w:color="auto" w:fill="auto"/>
            <w:vAlign w:val="center"/>
          </w:tcPr>
          <w:p w14:paraId="1C2FE336"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742C4430"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6140E0C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0FBBEA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1F252737" w14:textId="77777777" w:rsidTr="005D0C46">
        <w:trPr>
          <w:trHeight w:val="409"/>
          <w:jc w:val="center"/>
        </w:trPr>
        <w:tc>
          <w:tcPr>
            <w:tcW w:w="849" w:type="dxa"/>
            <w:shd w:val="clear" w:color="auto" w:fill="auto"/>
            <w:vAlign w:val="center"/>
          </w:tcPr>
          <w:p w14:paraId="6225B7DB"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5C0B37B4"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3564EAD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7B928DB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1365497" w14:textId="77777777" w:rsidTr="005D0C46">
        <w:trPr>
          <w:trHeight w:val="409"/>
          <w:jc w:val="center"/>
        </w:trPr>
        <w:tc>
          <w:tcPr>
            <w:tcW w:w="849" w:type="dxa"/>
            <w:shd w:val="clear" w:color="auto" w:fill="auto"/>
            <w:vAlign w:val="center"/>
          </w:tcPr>
          <w:p w14:paraId="6F5E2D3D"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0AFA6936"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43A2ED3F"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C745F4E"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1C0366E" w14:textId="77777777" w:rsidTr="005D0C46">
        <w:trPr>
          <w:trHeight w:val="409"/>
          <w:jc w:val="center"/>
        </w:trPr>
        <w:tc>
          <w:tcPr>
            <w:tcW w:w="849" w:type="dxa"/>
            <w:shd w:val="clear" w:color="auto" w:fill="auto"/>
            <w:vAlign w:val="center"/>
          </w:tcPr>
          <w:p w14:paraId="5C580630"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37F23767"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62444DB2"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165995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E34D204" w14:textId="77777777" w:rsidTr="005D0C46">
        <w:trPr>
          <w:trHeight w:val="409"/>
          <w:jc w:val="center"/>
        </w:trPr>
        <w:tc>
          <w:tcPr>
            <w:tcW w:w="849" w:type="dxa"/>
            <w:shd w:val="clear" w:color="auto" w:fill="auto"/>
            <w:vAlign w:val="center"/>
          </w:tcPr>
          <w:p w14:paraId="25F4F85F"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41E92941"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28E08D2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99442F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5B15BFA" w14:textId="77777777" w:rsidTr="005D0C46">
        <w:trPr>
          <w:trHeight w:val="409"/>
          <w:jc w:val="center"/>
        </w:trPr>
        <w:tc>
          <w:tcPr>
            <w:tcW w:w="849" w:type="dxa"/>
            <w:shd w:val="clear" w:color="auto" w:fill="auto"/>
            <w:vAlign w:val="center"/>
          </w:tcPr>
          <w:p w14:paraId="2B69D0C6"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157B164C"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Комплетно фарбање и лакирање кућишта, статора и ротора </w:t>
            </w:r>
            <w:r>
              <w:rPr>
                <w:rFonts w:cs="Arial"/>
                <w:sz w:val="20"/>
                <w:szCs w:val="20"/>
                <w:lang w:val="sr-Cyrl-RS" w:eastAsia="hr-HR"/>
              </w:rPr>
              <w:lastRenderedPageBreak/>
              <w:t>електромотора</w:t>
            </w:r>
          </w:p>
        </w:tc>
        <w:tc>
          <w:tcPr>
            <w:tcW w:w="709" w:type="dxa"/>
            <w:shd w:val="clear" w:color="auto" w:fill="auto"/>
            <w:vAlign w:val="center"/>
          </w:tcPr>
          <w:p w14:paraId="2E13175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lastRenderedPageBreak/>
              <w:t>Кпл</w:t>
            </w:r>
          </w:p>
        </w:tc>
        <w:tc>
          <w:tcPr>
            <w:tcW w:w="913" w:type="dxa"/>
            <w:shd w:val="clear" w:color="auto" w:fill="auto"/>
            <w:vAlign w:val="center"/>
          </w:tcPr>
          <w:p w14:paraId="2D72FAC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28A1FD7" w14:textId="77777777" w:rsidTr="005D0C46">
        <w:trPr>
          <w:trHeight w:val="409"/>
          <w:jc w:val="center"/>
        </w:trPr>
        <w:tc>
          <w:tcPr>
            <w:tcW w:w="849" w:type="dxa"/>
            <w:shd w:val="clear" w:color="auto" w:fill="auto"/>
            <w:vAlign w:val="center"/>
          </w:tcPr>
          <w:p w14:paraId="50223FBD"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lastRenderedPageBreak/>
              <w:t>20.</w:t>
            </w:r>
          </w:p>
        </w:tc>
        <w:tc>
          <w:tcPr>
            <w:tcW w:w="3428" w:type="dxa"/>
            <w:shd w:val="clear" w:color="auto" w:fill="auto"/>
          </w:tcPr>
          <w:p w14:paraId="4CF41F29" w14:textId="77777777" w:rsidR="005D0C46" w:rsidRPr="009F1E36" w:rsidRDefault="005D0C46"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4C5C382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8E2AB8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1D9A4AD" w14:textId="77777777" w:rsidTr="005D0C46">
        <w:trPr>
          <w:trHeight w:val="409"/>
          <w:jc w:val="center"/>
        </w:trPr>
        <w:tc>
          <w:tcPr>
            <w:tcW w:w="849" w:type="dxa"/>
            <w:shd w:val="clear" w:color="auto" w:fill="auto"/>
            <w:vAlign w:val="center"/>
          </w:tcPr>
          <w:p w14:paraId="07F41FAD"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3B6FD58A" w14:textId="77777777" w:rsidR="005D0C46" w:rsidRPr="009F1E36" w:rsidRDefault="005D0C46"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4C5FE79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645507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bl>
    <w:p w14:paraId="658F3A8A" w14:textId="77777777" w:rsidR="00AB6C08" w:rsidRDefault="00AB6C08" w:rsidP="00AB6C08">
      <w:pPr>
        <w:rPr>
          <w:rFonts w:cs="Arial"/>
          <w:b/>
          <w:sz w:val="24"/>
          <w:szCs w:val="24"/>
          <w:lang w:val="sr-Cyrl-CS" w:eastAsia="hr-HR"/>
        </w:rPr>
      </w:pPr>
    </w:p>
    <w:p w14:paraId="42C5BB17" w14:textId="77777777" w:rsidR="00AB6C08" w:rsidRDefault="00AB6C08" w:rsidP="00AB6C08">
      <w:pPr>
        <w:rPr>
          <w:rFonts w:cs="Arial"/>
          <w:b/>
          <w:sz w:val="24"/>
          <w:szCs w:val="24"/>
          <w:lang w:val="sr-Cyrl-CS" w:eastAsia="hr-HR"/>
        </w:rPr>
      </w:pPr>
    </w:p>
    <w:p w14:paraId="36A73DF8" w14:textId="77777777" w:rsidR="00AB6C08" w:rsidRDefault="00AB6C08" w:rsidP="00AB6C08">
      <w:pPr>
        <w:rPr>
          <w:rFonts w:cs="Arial"/>
          <w:b/>
          <w:sz w:val="24"/>
          <w:szCs w:val="24"/>
          <w:lang w:val="sr-Cyrl-CS" w:eastAsia="hr-HR"/>
        </w:rPr>
      </w:pPr>
    </w:p>
    <w:p w14:paraId="49011A0D"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5D0C46" w:rsidRPr="00127ACE" w14:paraId="1B238763" w14:textId="77777777" w:rsidTr="005D0C46">
        <w:trPr>
          <w:jc w:val="center"/>
        </w:trPr>
        <w:tc>
          <w:tcPr>
            <w:tcW w:w="849" w:type="dxa"/>
            <w:shd w:val="clear" w:color="auto" w:fill="E0E0E0"/>
            <w:vAlign w:val="center"/>
          </w:tcPr>
          <w:p w14:paraId="4A513F1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29EE0B15" w14:textId="77777777" w:rsidR="005D0C46" w:rsidRPr="00127ACE" w:rsidRDefault="005D0C46"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2C2BE12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Јед.</w:t>
            </w:r>
          </w:p>
          <w:p w14:paraId="2A6A25D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453A35D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Кол.</w:t>
            </w:r>
          </w:p>
        </w:tc>
      </w:tr>
      <w:tr w:rsidR="005D0C46" w:rsidRPr="00127ACE" w14:paraId="09D75C41" w14:textId="77777777" w:rsidTr="005D0C46">
        <w:trPr>
          <w:trHeight w:val="419"/>
          <w:jc w:val="center"/>
        </w:trPr>
        <w:tc>
          <w:tcPr>
            <w:tcW w:w="849" w:type="dxa"/>
            <w:shd w:val="clear" w:color="auto" w:fill="auto"/>
            <w:vAlign w:val="center"/>
          </w:tcPr>
          <w:p w14:paraId="3D0DA0A8" w14:textId="77777777" w:rsidR="005D0C46" w:rsidRPr="002764E0" w:rsidRDefault="005D0C46" w:rsidP="005D0C46">
            <w:pPr>
              <w:jc w:val="center"/>
              <w:rPr>
                <w:rFonts w:cs="Arial"/>
                <w:b/>
                <w:sz w:val="24"/>
                <w:szCs w:val="24"/>
                <w:lang w:eastAsia="hr-HR"/>
              </w:rPr>
            </w:pPr>
            <w:r>
              <w:rPr>
                <w:rFonts w:cs="Arial"/>
                <w:b/>
                <w:sz w:val="24"/>
                <w:szCs w:val="24"/>
                <w:lang w:val="sr-Cyrl-RS" w:eastAsia="hr-HR"/>
              </w:rPr>
              <w:t>6</w:t>
            </w:r>
            <w:r w:rsidRPr="002764E0">
              <w:rPr>
                <w:rFonts w:cs="Arial"/>
                <w:b/>
                <w:sz w:val="24"/>
                <w:szCs w:val="24"/>
                <w:lang w:eastAsia="hr-HR"/>
              </w:rPr>
              <w:t>.</w:t>
            </w:r>
          </w:p>
        </w:tc>
        <w:tc>
          <w:tcPr>
            <w:tcW w:w="3428" w:type="dxa"/>
            <w:shd w:val="clear" w:color="auto" w:fill="auto"/>
          </w:tcPr>
          <w:p w14:paraId="4ED90FA4" w14:textId="77777777" w:rsidR="005D0C46" w:rsidRPr="00100D21" w:rsidRDefault="005D0C46" w:rsidP="005D0C46">
            <w:pPr>
              <w:rPr>
                <w:rFonts w:cs="Arial"/>
                <w:b/>
                <w:sz w:val="20"/>
                <w:szCs w:val="20"/>
                <w:lang w:val="sr-Cyrl-RS" w:eastAsia="hr-HR"/>
              </w:rPr>
            </w:pPr>
            <w:r w:rsidRPr="00100D21">
              <w:rPr>
                <w:rFonts w:cs="Arial"/>
                <w:b/>
                <w:sz w:val="20"/>
                <w:szCs w:val="20"/>
                <w:lang w:val="sr-Cyrl-RS" w:eastAsia="hr-HR"/>
              </w:rPr>
              <w:t>Вентилатор димног гаса</w:t>
            </w:r>
          </w:p>
          <w:p w14:paraId="7839F2C5" w14:textId="77777777" w:rsidR="005D0C46" w:rsidRPr="00127ACE" w:rsidRDefault="005D0C46" w:rsidP="005D0C46">
            <w:pPr>
              <w:rPr>
                <w:rFonts w:cs="Arial"/>
                <w:sz w:val="20"/>
                <w:szCs w:val="20"/>
                <w:lang w:eastAsia="hr-HR"/>
              </w:rPr>
            </w:pPr>
            <w:r w:rsidRPr="00100D21">
              <w:rPr>
                <w:rFonts w:cs="Arial"/>
                <w:b/>
                <w:sz w:val="20"/>
                <w:szCs w:val="20"/>
                <w:lang w:eastAsia="hr-HR"/>
              </w:rPr>
              <w:t xml:space="preserve"> </w:t>
            </w:r>
            <w:r w:rsidRPr="00100D21">
              <w:rPr>
                <w:rFonts w:cs="Arial"/>
                <w:b/>
                <w:i/>
                <w:sz w:val="20"/>
                <w:szCs w:val="20"/>
                <w:lang w:eastAsia="hr-HR"/>
              </w:rPr>
              <w:t>ZKN 6250/8</w:t>
            </w:r>
          </w:p>
        </w:tc>
        <w:tc>
          <w:tcPr>
            <w:tcW w:w="709" w:type="dxa"/>
            <w:shd w:val="clear" w:color="auto" w:fill="auto"/>
            <w:vAlign w:val="center"/>
          </w:tcPr>
          <w:p w14:paraId="62237AD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062D172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DB93DEA" w14:textId="77777777" w:rsidTr="005D0C46">
        <w:trPr>
          <w:trHeight w:val="424"/>
          <w:jc w:val="center"/>
        </w:trPr>
        <w:tc>
          <w:tcPr>
            <w:tcW w:w="849" w:type="dxa"/>
            <w:shd w:val="clear" w:color="auto" w:fill="auto"/>
            <w:vAlign w:val="center"/>
          </w:tcPr>
          <w:p w14:paraId="25FADC5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23E3CE53" w14:textId="77777777" w:rsidR="005D0C46" w:rsidRPr="00F6685D" w:rsidRDefault="005D0C46"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756EFC0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DC7630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4EF0A36A" w14:textId="77777777" w:rsidTr="005D0C46">
        <w:trPr>
          <w:trHeight w:val="417"/>
          <w:jc w:val="center"/>
        </w:trPr>
        <w:tc>
          <w:tcPr>
            <w:tcW w:w="849" w:type="dxa"/>
            <w:shd w:val="clear" w:color="auto" w:fill="auto"/>
            <w:vAlign w:val="center"/>
          </w:tcPr>
          <w:p w14:paraId="3688F42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3F0B5436" w14:textId="77777777" w:rsidR="005D0C46" w:rsidRPr="00127ACE" w:rsidRDefault="005D0C46"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30AA5F8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31EA11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E3CE080" w14:textId="77777777" w:rsidTr="005D0C46">
        <w:trPr>
          <w:trHeight w:val="409"/>
          <w:jc w:val="center"/>
        </w:trPr>
        <w:tc>
          <w:tcPr>
            <w:tcW w:w="849" w:type="dxa"/>
            <w:shd w:val="clear" w:color="auto" w:fill="auto"/>
            <w:vAlign w:val="center"/>
          </w:tcPr>
          <w:p w14:paraId="00BA008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7AB3583D" w14:textId="77777777" w:rsidR="005D0C46" w:rsidRPr="00127ACE" w:rsidRDefault="005D0C46"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4D4D1F8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2BEB37E"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9A73DAE" w14:textId="77777777" w:rsidTr="005D0C46">
        <w:trPr>
          <w:trHeight w:val="409"/>
          <w:jc w:val="center"/>
        </w:trPr>
        <w:tc>
          <w:tcPr>
            <w:tcW w:w="849" w:type="dxa"/>
            <w:shd w:val="clear" w:color="auto" w:fill="auto"/>
            <w:vAlign w:val="center"/>
          </w:tcPr>
          <w:p w14:paraId="707D6A6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16691FA9" w14:textId="77777777" w:rsidR="005D0C46" w:rsidRPr="009F1E36" w:rsidRDefault="005D0C46"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59F0491F"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23202F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3935BC9E" w14:textId="77777777" w:rsidTr="005D0C46">
        <w:trPr>
          <w:trHeight w:val="409"/>
          <w:jc w:val="center"/>
        </w:trPr>
        <w:tc>
          <w:tcPr>
            <w:tcW w:w="849" w:type="dxa"/>
            <w:shd w:val="clear" w:color="auto" w:fill="auto"/>
            <w:vAlign w:val="center"/>
          </w:tcPr>
          <w:p w14:paraId="1FF623D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40C9AAAC" w14:textId="77777777" w:rsidR="005D0C46" w:rsidRPr="002764E0" w:rsidRDefault="005D0C46"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13A571D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D0CE10E"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AFD4550" w14:textId="77777777" w:rsidTr="005D0C46">
        <w:trPr>
          <w:trHeight w:val="409"/>
          <w:jc w:val="center"/>
        </w:trPr>
        <w:tc>
          <w:tcPr>
            <w:tcW w:w="849" w:type="dxa"/>
            <w:shd w:val="clear" w:color="auto" w:fill="auto"/>
            <w:vAlign w:val="center"/>
          </w:tcPr>
          <w:p w14:paraId="5D91BA36" w14:textId="77777777" w:rsidR="005D0C46" w:rsidRPr="00406318" w:rsidRDefault="005D0C46"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3AA18807" w14:textId="77777777" w:rsidR="005D0C46" w:rsidRPr="00911922" w:rsidRDefault="005D0C46"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61EC494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0C4601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0B8A105" w14:textId="77777777" w:rsidTr="005D0C46">
        <w:trPr>
          <w:trHeight w:val="409"/>
          <w:jc w:val="center"/>
        </w:trPr>
        <w:tc>
          <w:tcPr>
            <w:tcW w:w="849" w:type="dxa"/>
            <w:shd w:val="clear" w:color="auto" w:fill="auto"/>
            <w:vAlign w:val="center"/>
          </w:tcPr>
          <w:p w14:paraId="4158EAC0" w14:textId="77777777" w:rsidR="005D0C46" w:rsidRPr="00406318" w:rsidRDefault="005D0C46"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0B3295AE"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2EA4E41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6CF22D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5B5CF17" w14:textId="77777777" w:rsidTr="005D0C46">
        <w:trPr>
          <w:trHeight w:val="409"/>
          <w:jc w:val="center"/>
        </w:trPr>
        <w:tc>
          <w:tcPr>
            <w:tcW w:w="849" w:type="dxa"/>
            <w:shd w:val="clear" w:color="auto" w:fill="auto"/>
            <w:vAlign w:val="center"/>
          </w:tcPr>
          <w:p w14:paraId="0606128A" w14:textId="77777777" w:rsidR="005D0C46" w:rsidRPr="00406318" w:rsidRDefault="005D0C46"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3201E3D1"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0D8D9ECC"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D11B1BC"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7BACACCE" w14:textId="77777777" w:rsidTr="005D0C46">
        <w:trPr>
          <w:trHeight w:val="409"/>
          <w:jc w:val="center"/>
        </w:trPr>
        <w:tc>
          <w:tcPr>
            <w:tcW w:w="849" w:type="dxa"/>
            <w:shd w:val="clear" w:color="auto" w:fill="auto"/>
            <w:vAlign w:val="center"/>
          </w:tcPr>
          <w:p w14:paraId="6AD686C3" w14:textId="77777777" w:rsidR="005D0C46" w:rsidRPr="00406318" w:rsidRDefault="005D0C46"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42FCC5C6" w14:textId="7DBF5E77" w:rsidR="005D0C46" w:rsidRPr="009F1E36" w:rsidRDefault="00D06572" w:rsidP="005D0C46">
            <w:pPr>
              <w:rPr>
                <w:rFonts w:cs="Arial"/>
                <w:i/>
                <w:sz w:val="20"/>
                <w:szCs w:val="20"/>
                <w:lang w:eastAsia="hr-HR"/>
              </w:rPr>
            </w:pPr>
            <w:r w:rsidRPr="00D06572">
              <w:rPr>
                <w:rFonts w:cs="Arial"/>
                <w:sz w:val="20"/>
                <w:szCs w:val="20"/>
                <w:lang w:val="sr-Cyrl-RS" w:eastAsia="hr-HR"/>
              </w:rPr>
              <w:t>Преглед и санација лежајних склопова и замена лежајева (</w:t>
            </w:r>
            <w:r w:rsidRPr="00D06572">
              <w:rPr>
                <w:rFonts w:cs="Arial"/>
                <w:sz w:val="20"/>
                <w:szCs w:val="20"/>
                <w:lang w:eastAsia="hr-HR"/>
              </w:rPr>
              <w:t xml:space="preserve">SKF </w:t>
            </w:r>
            <w:r w:rsidRPr="00D06572">
              <w:rPr>
                <w:rFonts w:cs="Arial"/>
                <w:sz w:val="20"/>
                <w:szCs w:val="20"/>
                <w:lang w:val="sr-Cyrl-RS" w:eastAsia="hr-HR"/>
              </w:rPr>
              <w:t>или</w:t>
            </w:r>
            <w:r w:rsidRPr="00D06572">
              <w:rPr>
                <w:rFonts w:cs="Arial"/>
                <w:sz w:val="20"/>
                <w:szCs w:val="20"/>
                <w:lang w:eastAsia="hr-HR"/>
              </w:rPr>
              <w:t xml:space="preserve"> FAG</w:t>
            </w:r>
            <w:r w:rsidRPr="00D06572">
              <w:rPr>
                <w:rFonts w:cs="Arial"/>
                <w:sz w:val="20"/>
                <w:szCs w:val="20"/>
                <w:lang w:val="sr-Cyrl-RS" w:eastAsia="hr-HR"/>
              </w:rPr>
              <w:t xml:space="preserve"> или одговарајући</w:t>
            </w:r>
            <w:r w:rsidRPr="00D06572">
              <w:rPr>
                <w:rFonts w:cs="Arial"/>
                <w:sz w:val="20"/>
                <w:szCs w:val="20"/>
                <w:lang w:eastAsia="hr-HR"/>
              </w:rPr>
              <w:t>)</w:t>
            </w:r>
          </w:p>
        </w:tc>
        <w:tc>
          <w:tcPr>
            <w:tcW w:w="709" w:type="dxa"/>
            <w:shd w:val="clear" w:color="auto" w:fill="auto"/>
            <w:vAlign w:val="center"/>
          </w:tcPr>
          <w:p w14:paraId="763C1C2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B114BEC"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5E44AB58" w14:textId="77777777" w:rsidTr="005D0C46">
        <w:trPr>
          <w:trHeight w:val="409"/>
          <w:jc w:val="center"/>
        </w:trPr>
        <w:tc>
          <w:tcPr>
            <w:tcW w:w="849" w:type="dxa"/>
            <w:shd w:val="clear" w:color="auto" w:fill="auto"/>
            <w:vAlign w:val="center"/>
          </w:tcPr>
          <w:p w14:paraId="2A6E5066" w14:textId="77777777" w:rsidR="005D0C46" w:rsidRPr="00406318" w:rsidRDefault="005D0C46"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650F32BE"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131A8D2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CA4BFE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12585F85" w14:textId="77777777" w:rsidTr="005D0C46">
        <w:trPr>
          <w:trHeight w:val="409"/>
          <w:jc w:val="center"/>
        </w:trPr>
        <w:tc>
          <w:tcPr>
            <w:tcW w:w="849" w:type="dxa"/>
            <w:shd w:val="clear" w:color="auto" w:fill="auto"/>
            <w:vAlign w:val="center"/>
          </w:tcPr>
          <w:p w14:paraId="0B6E32DA" w14:textId="77777777" w:rsidR="005D0C46" w:rsidRPr="00406318" w:rsidRDefault="005D0C46"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1DA18D8B"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59BFD7C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2FC4BAD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3288E3ED" w14:textId="77777777" w:rsidTr="005D0C46">
        <w:trPr>
          <w:trHeight w:val="409"/>
          <w:jc w:val="center"/>
        </w:trPr>
        <w:tc>
          <w:tcPr>
            <w:tcW w:w="849" w:type="dxa"/>
            <w:shd w:val="clear" w:color="auto" w:fill="auto"/>
            <w:vAlign w:val="center"/>
          </w:tcPr>
          <w:p w14:paraId="63553174" w14:textId="77777777" w:rsidR="005D0C46" w:rsidRPr="00406318" w:rsidRDefault="005D0C46"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56571B90"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66C936C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0477DD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6C8DBC4C" w14:textId="77777777" w:rsidTr="005D0C46">
        <w:trPr>
          <w:trHeight w:val="409"/>
          <w:jc w:val="center"/>
        </w:trPr>
        <w:tc>
          <w:tcPr>
            <w:tcW w:w="849" w:type="dxa"/>
            <w:shd w:val="clear" w:color="auto" w:fill="auto"/>
            <w:vAlign w:val="center"/>
          </w:tcPr>
          <w:p w14:paraId="489CD024"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42E9D523" w14:textId="77777777" w:rsidR="005D0C46" w:rsidRPr="00406318" w:rsidRDefault="005D0C46"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1FA2745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654D75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32ED5953" w14:textId="77777777" w:rsidTr="005D0C46">
        <w:trPr>
          <w:trHeight w:val="409"/>
          <w:jc w:val="center"/>
        </w:trPr>
        <w:tc>
          <w:tcPr>
            <w:tcW w:w="849" w:type="dxa"/>
            <w:shd w:val="clear" w:color="auto" w:fill="auto"/>
            <w:vAlign w:val="center"/>
          </w:tcPr>
          <w:p w14:paraId="147DAF71"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34C030E2" w14:textId="77777777" w:rsidR="005D0C46" w:rsidRDefault="005D0C46" w:rsidP="005D0C46">
            <w:pPr>
              <w:rPr>
                <w:rFonts w:cs="Arial"/>
                <w:sz w:val="20"/>
                <w:szCs w:val="20"/>
                <w:lang w:val="sr-Cyrl-RS" w:eastAsia="hr-HR"/>
              </w:rPr>
            </w:pPr>
            <w:r>
              <w:rPr>
                <w:rFonts w:cs="Arial"/>
                <w:sz w:val="20"/>
                <w:szCs w:val="20"/>
                <w:lang w:val="sr-Cyrl-RS" w:eastAsia="hr-HR"/>
              </w:rPr>
              <w:t xml:space="preserve">Замена и уградња пролазних </w:t>
            </w:r>
            <w:r>
              <w:rPr>
                <w:rFonts w:cs="Arial"/>
                <w:sz w:val="20"/>
                <w:szCs w:val="20"/>
                <w:lang w:val="sr-Cyrl-RS" w:eastAsia="hr-HR"/>
              </w:rPr>
              <w:lastRenderedPageBreak/>
              <w:t>изолатора</w:t>
            </w:r>
          </w:p>
        </w:tc>
        <w:tc>
          <w:tcPr>
            <w:tcW w:w="709" w:type="dxa"/>
            <w:shd w:val="clear" w:color="auto" w:fill="auto"/>
            <w:vAlign w:val="center"/>
          </w:tcPr>
          <w:p w14:paraId="4C2015B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lastRenderedPageBreak/>
              <w:t>Ком</w:t>
            </w:r>
          </w:p>
        </w:tc>
        <w:tc>
          <w:tcPr>
            <w:tcW w:w="913" w:type="dxa"/>
            <w:shd w:val="clear" w:color="auto" w:fill="auto"/>
            <w:vAlign w:val="center"/>
          </w:tcPr>
          <w:p w14:paraId="05EE99A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01AC480B" w14:textId="77777777" w:rsidTr="005D0C46">
        <w:trPr>
          <w:trHeight w:val="409"/>
          <w:jc w:val="center"/>
        </w:trPr>
        <w:tc>
          <w:tcPr>
            <w:tcW w:w="849" w:type="dxa"/>
            <w:shd w:val="clear" w:color="auto" w:fill="auto"/>
            <w:vAlign w:val="center"/>
          </w:tcPr>
          <w:p w14:paraId="56888EBB"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lastRenderedPageBreak/>
              <w:t>15.</w:t>
            </w:r>
          </w:p>
        </w:tc>
        <w:tc>
          <w:tcPr>
            <w:tcW w:w="3428" w:type="dxa"/>
            <w:shd w:val="clear" w:color="auto" w:fill="auto"/>
          </w:tcPr>
          <w:p w14:paraId="4FD88402"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404D260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6AB8CA8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9E2C28B" w14:textId="77777777" w:rsidTr="005D0C46">
        <w:trPr>
          <w:trHeight w:val="409"/>
          <w:jc w:val="center"/>
        </w:trPr>
        <w:tc>
          <w:tcPr>
            <w:tcW w:w="849" w:type="dxa"/>
            <w:shd w:val="clear" w:color="auto" w:fill="auto"/>
            <w:vAlign w:val="center"/>
          </w:tcPr>
          <w:p w14:paraId="49547389"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47E128B0"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23E2B13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AB57D8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34923C9" w14:textId="77777777" w:rsidTr="005D0C46">
        <w:trPr>
          <w:trHeight w:val="409"/>
          <w:jc w:val="center"/>
        </w:trPr>
        <w:tc>
          <w:tcPr>
            <w:tcW w:w="849" w:type="dxa"/>
            <w:shd w:val="clear" w:color="auto" w:fill="auto"/>
            <w:vAlign w:val="center"/>
          </w:tcPr>
          <w:p w14:paraId="3B4E33BA"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42232942"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59F295C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A68D41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06FE428" w14:textId="77777777" w:rsidTr="005D0C46">
        <w:trPr>
          <w:trHeight w:val="409"/>
          <w:jc w:val="center"/>
        </w:trPr>
        <w:tc>
          <w:tcPr>
            <w:tcW w:w="849" w:type="dxa"/>
            <w:shd w:val="clear" w:color="auto" w:fill="auto"/>
            <w:vAlign w:val="center"/>
          </w:tcPr>
          <w:p w14:paraId="77EE7EED"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1388510C"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6F99F21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FE8D65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E87A1BB" w14:textId="77777777" w:rsidTr="005D0C46">
        <w:trPr>
          <w:trHeight w:val="409"/>
          <w:jc w:val="center"/>
        </w:trPr>
        <w:tc>
          <w:tcPr>
            <w:tcW w:w="849" w:type="dxa"/>
            <w:shd w:val="clear" w:color="auto" w:fill="auto"/>
            <w:vAlign w:val="center"/>
          </w:tcPr>
          <w:p w14:paraId="3F90C4F2"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2FE05FC4" w14:textId="77777777" w:rsidR="005D0C46" w:rsidRPr="009F1E36" w:rsidRDefault="005D0C46"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4DC6B29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ABE93F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3347DFCF" w14:textId="77777777" w:rsidTr="005D0C46">
        <w:trPr>
          <w:trHeight w:val="409"/>
          <w:jc w:val="center"/>
        </w:trPr>
        <w:tc>
          <w:tcPr>
            <w:tcW w:w="849" w:type="dxa"/>
            <w:shd w:val="clear" w:color="auto" w:fill="auto"/>
            <w:vAlign w:val="center"/>
          </w:tcPr>
          <w:p w14:paraId="54544CE3"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41168505" w14:textId="77777777" w:rsidR="005D0C46" w:rsidRPr="009F1E36" w:rsidRDefault="005D0C46"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17F9E18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84D507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1D42C89" w14:textId="77777777" w:rsidTr="005D0C46">
        <w:trPr>
          <w:trHeight w:val="409"/>
          <w:jc w:val="center"/>
        </w:trPr>
        <w:tc>
          <w:tcPr>
            <w:tcW w:w="849" w:type="dxa"/>
            <w:shd w:val="clear" w:color="auto" w:fill="auto"/>
            <w:vAlign w:val="center"/>
          </w:tcPr>
          <w:p w14:paraId="6761E808"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320F60F6" w14:textId="77777777" w:rsidR="005D0C46" w:rsidRPr="009F1E36" w:rsidRDefault="005D0C46"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13077FF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1C5860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bl>
    <w:p w14:paraId="73BD8997" w14:textId="77777777" w:rsidR="00AB6C08" w:rsidRDefault="00AB6C08" w:rsidP="00AB6C08">
      <w:pPr>
        <w:rPr>
          <w:rFonts w:cs="Arial"/>
          <w:b/>
          <w:sz w:val="24"/>
          <w:szCs w:val="24"/>
          <w:lang w:val="sr-Cyrl-CS" w:eastAsia="hr-HR"/>
        </w:rPr>
      </w:pPr>
    </w:p>
    <w:p w14:paraId="49544F6E" w14:textId="77777777" w:rsidR="00AB6C08" w:rsidRDefault="00AB6C08" w:rsidP="00AB6C08">
      <w:pPr>
        <w:rPr>
          <w:rFonts w:cs="Arial"/>
          <w:b/>
          <w:sz w:val="24"/>
          <w:szCs w:val="24"/>
          <w:lang w:val="sr-Cyrl-CS" w:eastAsia="hr-HR"/>
        </w:rPr>
      </w:pPr>
    </w:p>
    <w:p w14:paraId="42780641" w14:textId="77777777" w:rsidR="00AB6C08" w:rsidRDefault="00AB6C08" w:rsidP="00AB6C08">
      <w:pPr>
        <w:rPr>
          <w:rFonts w:cs="Arial"/>
          <w:b/>
          <w:sz w:val="24"/>
          <w:szCs w:val="24"/>
          <w:lang w:val="sr-Cyrl-CS" w:eastAsia="hr-HR"/>
        </w:rPr>
      </w:pPr>
    </w:p>
    <w:p w14:paraId="1194B68B"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5D0C46" w:rsidRPr="00127ACE" w14:paraId="11D4AB90" w14:textId="77777777" w:rsidTr="005D0C46">
        <w:trPr>
          <w:jc w:val="center"/>
        </w:trPr>
        <w:tc>
          <w:tcPr>
            <w:tcW w:w="849" w:type="dxa"/>
            <w:shd w:val="clear" w:color="auto" w:fill="E0E0E0"/>
            <w:vAlign w:val="center"/>
          </w:tcPr>
          <w:p w14:paraId="112BBE8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5639E8B5" w14:textId="77777777" w:rsidR="005D0C46" w:rsidRPr="00127ACE" w:rsidRDefault="005D0C46"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06A15E8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Јед.</w:t>
            </w:r>
          </w:p>
          <w:p w14:paraId="77B3C3F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4671EF0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Кол.</w:t>
            </w:r>
          </w:p>
        </w:tc>
      </w:tr>
      <w:tr w:rsidR="005D0C46" w:rsidRPr="00127ACE" w14:paraId="2DEC0E43" w14:textId="77777777" w:rsidTr="005D0C46">
        <w:trPr>
          <w:trHeight w:val="419"/>
          <w:jc w:val="center"/>
        </w:trPr>
        <w:tc>
          <w:tcPr>
            <w:tcW w:w="849" w:type="dxa"/>
            <w:shd w:val="clear" w:color="auto" w:fill="auto"/>
            <w:vAlign w:val="center"/>
          </w:tcPr>
          <w:p w14:paraId="26C666F1" w14:textId="77777777" w:rsidR="005D0C46" w:rsidRPr="002764E0" w:rsidRDefault="005D0C46" w:rsidP="005D0C46">
            <w:pPr>
              <w:jc w:val="center"/>
              <w:rPr>
                <w:rFonts w:cs="Arial"/>
                <w:b/>
                <w:sz w:val="24"/>
                <w:szCs w:val="24"/>
                <w:lang w:eastAsia="hr-HR"/>
              </w:rPr>
            </w:pPr>
            <w:r>
              <w:rPr>
                <w:rFonts w:cs="Arial"/>
                <w:b/>
                <w:sz w:val="24"/>
                <w:szCs w:val="24"/>
                <w:lang w:val="sr-Cyrl-RS" w:eastAsia="hr-HR"/>
              </w:rPr>
              <w:t>7</w:t>
            </w:r>
            <w:r w:rsidRPr="002764E0">
              <w:rPr>
                <w:rFonts w:cs="Arial"/>
                <w:b/>
                <w:sz w:val="24"/>
                <w:szCs w:val="24"/>
                <w:lang w:eastAsia="hr-HR"/>
              </w:rPr>
              <w:t>.</w:t>
            </w:r>
          </w:p>
        </w:tc>
        <w:tc>
          <w:tcPr>
            <w:tcW w:w="3428" w:type="dxa"/>
            <w:shd w:val="clear" w:color="auto" w:fill="auto"/>
          </w:tcPr>
          <w:p w14:paraId="2467E4CC" w14:textId="77777777" w:rsidR="005D0C46" w:rsidRPr="00100D21" w:rsidRDefault="005D0C46" w:rsidP="005D0C46">
            <w:pPr>
              <w:rPr>
                <w:rFonts w:cs="Arial"/>
                <w:b/>
                <w:sz w:val="20"/>
                <w:szCs w:val="20"/>
                <w:lang w:val="sr-Cyrl-RS" w:eastAsia="hr-HR"/>
              </w:rPr>
            </w:pPr>
            <w:r w:rsidRPr="00100D21">
              <w:rPr>
                <w:rFonts w:cs="Arial"/>
                <w:b/>
                <w:sz w:val="20"/>
                <w:szCs w:val="20"/>
                <w:lang w:val="sr-Cyrl-RS" w:eastAsia="hr-HR"/>
              </w:rPr>
              <w:t>Вентилатор димног гаса</w:t>
            </w:r>
          </w:p>
          <w:p w14:paraId="40C13742" w14:textId="77777777" w:rsidR="005D0C46" w:rsidRPr="00127ACE" w:rsidRDefault="005D0C46" w:rsidP="005D0C46">
            <w:pPr>
              <w:rPr>
                <w:rFonts w:cs="Arial"/>
                <w:sz w:val="20"/>
                <w:szCs w:val="20"/>
                <w:lang w:eastAsia="hr-HR"/>
              </w:rPr>
            </w:pPr>
            <w:r w:rsidRPr="00100D21">
              <w:rPr>
                <w:rFonts w:cs="Arial"/>
                <w:b/>
                <w:sz w:val="20"/>
                <w:szCs w:val="20"/>
                <w:lang w:eastAsia="hr-HR"/>
              </w:rPr>
              <w:t xml:space="preserve"> </w:t>
            </w:r>
            <w:r w:rsidRPr="00100D21">
              <w:rPr>
                <w:rFonts w:cs="Arial"/>
                <w:b/>
                <w:i/>
                <w:sz w:val="20"/>
                <w:szCs w:val="20"/>
                <w:lang w:eastAsia="hr-HR"/>
              </w:rPr>
              <w:t>ZK 328/8</w:t>
            </w:r>
          </w:p>
        </w:tc>
        <w:tc>
          <w:tcPr>
            <w:tcW w:w="709" w:type="dxa"/>
            <w:shd w:val="clear" w:color="auto" w:fill="auto"/>
            <w:vAlign w:val="center"/>
          </w:tcPr>
          <w:p w14:paraId="4F71ADF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72B2E5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FAAA001" w14:textId="77777777" w:rsidTr="005D0C46">
        <w:trPr>
          <w:trHeight w:val="424"/>
          <w:jc w:val="center"/>
        </w:trPr>
        <w:tc>
          <w:tcPr>
            <w:tcW w:w="849" w:type="dxa"/>
            <w:shd w:val="clear" w:color="auto" w:fill="auto"/>
            <w:vAlign w:val="center"/>
          </w:tcPr>
          <w:p w14:paraId="53EBE3B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1B8B2F2F" w14:textId="77777777" w:rsidR="005D0C46" w:rsidRPr="00F6685D" w:rsidRDefault="005D0C46"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459DD9C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3B911A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0A175897" w14:textId="77777777" w:rsidTr="005D0C46">
        <w:trPr>
          <w:trHeight w:val="417"/>
          <w:jc w:val="center"/>
        </w:trPr>
        <w:tc>
          <w:tcPr>
            <w:tcW w:w="849" w:type="dxa"/>
            <w:shd w:val="clear" w:color="auto" w:fill="auto"/>
            <w:vAlign w:val="center"/>
          </w:tcPr>
          <w:p w14:paraId="5FC92E8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440A43DC" w14:textId="77777777" w:rsidR="005D0C46" w:rsidRPr="00127ACE" w:rsidRDefault="005D0C46"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58DA3AD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70F535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416139B" w14:textId="77777777" w:rsidTr="005D0C46">
        <w:trPr>
          <w:trHeight w:val="409"/>
          <w:jc w:val="center"/>
        </w:trPr>
        <w:tc>
          <w:tcPr>
            <w:tcW w:w="849" w:type="dxa"/>
            <w:shd w:val="clear" w:color="auto" w:fill="auto"/>
            <w:vAlign w:val="center"/>
          </w:tcPr>
          <w:p w14:paraId="3CAE5CBE"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0828AE3B" w14:textId="77777777" w:rsidR="005D0C46" w:rsidRPr="00127ACE" w:rsidRDefault="005D0C46"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1BB0D2A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98EBDA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63E7AD5" w14:textId="77777777" w:rsidTr="005D0C46">
        <w:trPr>
          <w:trHeight w:val="409"/>
          <w:jc w:val="center"/>
        </w:trPr>
        <w:tc>
          <w:tcPr>
            <w:tcW w:w="849" w:type="dxa"/>
            <w:shd w:val="clear" w:color="auto" w:fill="auto"/>
            <w:vAlign w:val="center"/>
          </w:tcPr>
          <w:p w14:paraId="6DFAFE4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50FA6D0B" w14:textId="77777777" w:rsidR="005D0C46" w:rsidRPr="009F1E36" w:rsidRDefault="005D0C46"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32362B1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320FBD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4F9E414" w14:textId="77777777" w:rsidTr="005D0C46">
        <w:trPr>
          <w:trHeight w:val="409"/>
          <w:jc w:val="center"/>
        </w:trPr>
        <w:tc>
          <w:tcPr>
            <w:tcW w:w="849" w:type="dxa"/>
            <w:shd w:val="clear" w:color="auto" w:fill="auto"/>
            <w:vAlign w:val="center"/>
          </w:tcPr>
          <w:p w14:paraId="65FB123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6BF5F9AE" w14:textId="77777777" w:rsidR="005D0C46" w:rsidRPr="002764E0" w:rsidRDefault="005D0C46"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5678692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467721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4AF7BB6" w14:textId="77777777" w:rsidTr="005D0C46">
        <w:trPr>
          <w:trHeight w:val="409"/>
          <w:jc w:val="center"/>
        </w:trPr>
        <w:tc>
          <w:tcPr>
            <w:tcW w:w="849" w:type="dxa"/>
            <w:shd w:val="clear" w:color="auto" w:fill="auto"/>
            <w:vAlign w:val="center"/>
          </w:tcPr>
          <w:p w14:paraId="11AFB75F" w14:textId="77777777" w:rsidR="005D0C46" w:rsidRPr="00406318" w:rsidRDefault="005D0C46"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1D1A84C4" w14:textId="77777777" w:rsidR="005D0C46" w:rsidRPr="00911922" w:rsidRDefault="005D0C46"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1D64111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2F0A0E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FD5C07F" w14:textId="77777777" w:rsidTr="005D0C46">
        <w:trPr>
          <w:trHeight w:val="409"/>
          <w:jc w:val="center"/>
        </w:trPr>
        <w:tc>
          <w:tcPr>
            <w:tcW w:w="849" w:type="dxa"/>
            <w:shd w:val="clear" w:color="auto" w:fill="auto"/>
            <w:vAlign w:val="center"/>
          </w:tcPr>
          <w:p w14:paraId="1B29C84A" w14:textId="77777777" w:rsidR="005D0C46" w:rsidRPr="00406318" w:rsidRDefault="005D0C46"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2CF58A30"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62C31BF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214CC5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9EF87F0" w14:textId="77777777" w:rsidTr="005D0C46">
        <w:trPr>
          <w:trHeight w:val="409"/>
          <w:jc w:val="center"/>
        </w:trPr>
        <w:tc>
          <w:tcPr>
            <w:tcW w:w="849" w:type="dxa"/>
            <w:shd w:val="clear" w:color="auto" w:fill="auto"/>
            <w:vAlign w:val="center"/>
          </w:tcPr>
          <w:p w14:paraId="7646C3FD" w14:textId="77777777" w:rsidR="005D0C46" w:rsidRPr="00406318" w:rsidRDefault="005D0C46"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13D9CADB"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2547F67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4C73B4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623B1F53" w14:textId="77777777" w:rsidTr="005D0C46">
        <w:trPr>
          <w:trHeight w:val="409"/>
          <w:jc w:val="center"/>
        </w:trPr>
        <w:tc>
          <w:tcPr>
            <w:tcW w:w="849" w:type="dxa"/>
            <w:shd w:val="clear" w:color="auto" w:fill="auto"/>
            <w:vAlign w:val="center"/>
          </w:tcPr>
          <w:p w14:paraId="753F0E4D" w14:textId="77777777" w:rsidR="005D0C46" w:rsidRPr="00406318" w:rsidRDefault="005D0C46"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0F149371" w14:textId="628F02DE" w:rsidR="005D0C46" w:rsidRPr="009F1E36" w:rsidRDefault="00D06572" w:rsidP="005D0C46">
            <w:pPr>
              <w:rPr>
                <w:rFonts w:cs="Arial"/>
                <w:i/>
                <w:sz w:val="20"/>
                <w:szCs w:val="20"/>
                <w:lang w:eastAsia="hr-HR"/>
              </w:rPr>
            </w:pPr>
            <w:r w:rsidRPr="00D06572">
              <w:rPr>
                <w:rFonts w:cs="Arial"/>
                <w:sz w:val="20"/>
                <w:szCs w:val="20"/>
                <w:lang w:val="sr-Cyrl-RS" w:eastAsia="hr-HR"/>
              </w:rPr>
              <w:t xml:space="preserve">Преглед и санација лежајних </w:t>
            </w:r>
            <w:r w:rsidRPr="00D06572">
              <w:rPr>
                <w:rFonts w:cs="Arial"/>
                <w:sz w:val="20"/>
                <w:szCs w:val="20"/>
                <w:lang w:val="sr-Cyrl-RS" w:eastAsia="hr-HR"/>
              </w:rPr>
              <w:lastRenderedPageBreak/>
              <w:t>склопова и замена лежајева (</w:t>
            </w:r>
            <w:r w:rsidRPr="00D06572">
              <w:rPr>
                <w:rFonts w:cs="Arial"/>
                <w:sz w:val="20"/>
                <w:szCs w:val="20"/>
                <w:lang w:eastAsia="hr-HR"/>
              </w:rPr>
              <w:t xml:space="preserve">SKF </w:t>
            </w:r>
            <w:r w:rsidRPr="00D06572">
              <w:rPr>
                <w:rFonts w:cs="Arial"/>
                <w:sz w:val="20"/>
                <w:szCs w:val="20"/>
                <w:lang w:val="sr-Cyrl-RS" w:eastAsia="hr-HR"/>
              </w:rPr>
              <w:t>или</w:t>
            </w:r>
            <w:r w:rsidRPr="00D06572">
              <w:rPr>
                <w:rFonts w:cs="Arial"/>
                <w:sz w:val="20"/>
                <w:szCs w:val="20"/>
                <w:lang w:eastAsia="hr-HR"/>
              </w:rPr>
              <w:t xml:space="preserve"> FAG</w:t>
            </w:r>
            <w:r w:rsidRPr="00D06572">
              <w:rPr>
                <w:rFonts w:cs="Arial"/>
                <w:sz w:val="20"/>
                <w:szCs w:val="20"/>
                <w:lang w:val="sr-Cyrl-RS" w:eastAsia="hr-HR"/>
              </w:rPr>
              <w:t xml:space="preserve"> или одговарајући</w:t>
            </w:r>
            <w:r w:rsidRPr="00D06572">
              <w:rPr>
                <w:rFonts w:cs="Arial"/>
                <w:sz w:val="20"/>
                <w:szCs w:val="20"/>
                <w:lang w:eastAsia="hr-HR"/>
              </w:rPr>
              <w:t>)</w:t>
            </w:r>
          </w:p>
        </w:tc>
        <w:tc>
          <w:tcPr>
            <w:tcW w:w="709" w:type="dxa"/>
            <w:shd w:val="clear" w:color="auto" w:fill="auto"/>
            <w:vAlign w:val="center"/>
          </w:tcPr>
          <w:p w14:paraId="2369061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lastRenderedPageBreak/>
              <w:t>Ком</w:t>
            </w:r>
          </w:p>
        </w:tc>
        <w:tc>
          <w:tcPr>
            <w:tcW w:w="913" w:type="dxa"/>
            <w:shd w:val="clear" w:color="auto" w:fill="auto"/>
            <w:vAlign w:val="center"/>
          </w:tcPr>
          <w:p w14:paraId="0F1B17A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6E809BDA" w14:textId="77777777" w:rsidTr="005D0C46">
        <w:trPr>
          <w:trHeight w:val="409"/>
          <w:jc w:val="center"/>
        </w:trPr>
        <w:tc>
          <w:tcPr>
            <w:tcW w:w="849" w:type="dxa"/>
            <w:shd w:val="clear" w:color="auto" w:fill="auto"/>
            <w:vAlign w:val="center"/>
          </w:tcPr>
          <w:p w14:paraId="112D8C05" w14:textId="77777777" w:rsidR="005D0C46" w:rsidRPr="00406318" w:rsidRDefault="005D0C46" w:rsidP="005D0C46">
            <w:pPr>
              <w:jc w:val="center"/>
              <w:rPr>
                <w:rFonts w:cs="Arial"/>
                <w:sz w:val="20"/>
                <w:szCs w:val="20"/>
                <w:lang w:eastAsia="hr-HR"/>
              </w:rPr>
            </w:pPr>
            <w:r>
              <w:rPr>
                <w:rFonts w:cs="Arial"/>
                <w:sz w:val="20"/>
                <w:szCs w:val="20"/>
                <w:lang w:eastAsia="hr-HR"/>
              </w:rPr>
              <w:lastRenderedPageBreak/>
              <w:t>10.</w:t>
            </w:r>
          </w:p>
        </w:tc>
        <w:tc>
          <w:tcPr>
            <w:tcW w:w="3428" w:type="dxa"/>
            <w:shd w:val="clear" w:color="auto" w:fill="auto"/>
          </w:tcPr>
          <w:p w14:paraId="1B615FA1"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019E65B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4B159E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1DFDA086" w14:textId="77777777" w:rsidTr="005D0C46">
        <w:trPr>
          <w:trHeight w:val="409"/>
          <w:jc w:val="center"/>
        </w:trPr>
        <w:tc>
          <w:tcPr>
            <w:tcW w:w="849" w:type="dxa"/>
            <w:shd w:val="clear" w:color="auto" w:fill="auto"/>
            <w:vAlign w:val="center"/>
          </w:tcPr>
          <w:p w14:paraId="56E7F29B" w14:textId="77777777" w:rsidR="005D0C46" w:rsidRPr="00406318" w:rsidRDefault="005D0C46"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1B52FA41"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5957503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05ACA46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60B59490" w14:textId="77777777" w:rsidTr="005D0C46">
        <w:trPr>
          <w:trHeight w:val="409"/>
          <w:jc w:val="center"/>
        </w:trPr>
        <w:tc>
          <w:tcPr>
            <w:tcW w:w="849" w:type="dxa"/>
            <w:shd w:val="clear" w:color="auto" w:fill="auto"/>
            <w:vAlign w:val="center"/>
          </w:tcPr>
          <w:p w14:paraId="2603FCD6" w14:textId="77777777" w:rsidR="005D0C46" w:rsidRPr="00406318" w:rsidRDefault="005D0C46"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02077483"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730D861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8DE7C5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508F6E76" w14:textId="77777777" w:rsidTr="005D0C46">
        <w:trPr>
          <w:trHeight w:val="409"/>
          <w:jc w:val="center"/>
        </w:trPr>
        <w:tc>
          <w:tcPr>
            <w:tcW w:w="849" w:type="dxa"/>
            <w:shd w:val="clear" w:color="auto" w:fill="auto"/>
            <w:vAlign w:val="center"/>
          </w:tcPr>
          <w:p w14:paraId="311146AF"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7ED17067" w14:textId="77777777" w:rsidR="005D0C46" w:rsidRPr="00406318" w:rsidRDefault="005D0C46"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43D20E8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C8485F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22A5E670" w14:textId="77777777" w:rsidTr="005D0C46">
        <w:trPr>
          <w:trHeight w:val="409"/>
          <w:jc w:val="center"/>
        </w:trPr>
        <w:tc>
          <w:tcPr>
            <w:tcW w:w="849" w:type="dxa"/>
            <w:shd w:val="clear" w:color="auto" w:fill="auto"/>
            <w:vAlign w:val="center"/>
          </w:tcPr>
          <w:p w14:paraId="298D9423"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3778D270"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312DF6B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B5EB72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542A916C" w14:textId="77777777" w:rsidTr="005D0C46">
        <w:trPr>
          <w:trHeight w:val="409"/>
          <w:jc w:val="center"/>
        </w:trPr>
        <w:tc>
          <w:tcPr>
            <w:tcW w:w="849" w:type="dxa"/>
            <w:shd w:val="clear" w:color="auto" w:fill="auto"/>
            <w:vAlign w:val="center"/>
          </w:tcPr>
          <w:p w14:paraId="51861B05"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20C781D5"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20CC9B4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646CBC0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17FB203" w14:textId="77777777" w:rsidTr="005D0C46">
        <w:trPr>
          <w:trHeight w:val="409"/>
          <w:jc w:val="center"/>
        </w:trPr>
        <w:tc>
          <w:tcPr>
            <w:tcW w:w="849" w:type="dxa"/>
            <w:shd w:val="clear" w:color="auto" w:fill="auto"/>
            <w:vAlign w:val="center"/>
          </w:tcPr>
          <w:p w14:paraId="0019D207"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799AF855"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4935D20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0C68B3E"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FA5F9FA" w14:textId="77777777" w:rsidTr="005D0C46">
        <w:trPr>
          <w:trHeight w:val="409"/>
          <w:jc w:val="center"/>
        </w:trPr>
        <w:tc>
          <w:tcPr>
            <w:tcW w:w="849" w:type="dxa"/>
            <w:shd w:val="clear" w:color="auto" w:fill="auto"/>
            <w:vAlign w:val="center"/>
          </w:tcPr>
          <w:p w14:paraId="5ADCED56"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6889EAAF"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0DFD31B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569E44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7092064" w14:textId="77777777" w:rsidTr="005D0C46">
        <w:trPr>
          <w:trHeight w:val="409"/>
          <w:jc w:val="center"/>
        </w:trPr>
        <w:tc>
          <w:tcPr>
            <w:tcW w:w="849" w:type="dxa"/>
            <w:shd w:val="clear" w:color="auto" w:fill="auto"/>
            <w:vAlign w:val="center"/>
          </w:tcPr>
          <w:p w14:paraId="1D73FA09"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054BFBAC"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4F02A52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3861DA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DBF1D71" w14:textId="77777777" w:rsidTr="005D0C46">
        <w:trPr>
          <w:trHeight w:val="409"/>
          <w:jc w:val="center"/>
        </w:trPr>
        <w:tc>
          <w:tcPr>
            <w:tcW w:w="849" w:type="dxa"/>
            <w:shd w:val="clear" w:color="auto" w:fill="auto"/>
            <w:vAlign w:val="center"/>
          </w:tcPr>
          <w:p w14:paraId="142C8083"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0A4ACF73" w14:textId="77777777" w:rsidR="005D0C46" w:rsidRPr="009F1E36" w:rsidRDefault="005D0C46"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7305288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7F15E6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3A4BB2B5" w14:textId="77777777" w:rsidTr="005D0C46">
        <w:trPr>
          <w:trHeight w:val="409"/>
          <w:jc w:val="center"/>
        </w:trPr>
        <w:tc>
          <w:tcPr>
            <w:tcW w:w="849" w:type="dxa"/>
            <w:shd w:val="clear" w:color="auto" w:fill="auto"/>
            <w:vAlign w:val="center"/>
          </w:tcPr>
          <w:p w14:paraId="77D9332B"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628CDE86" w14:textId="77777777" w:rsidR="005D0C46" w:rsidRPr="009F1E36" w:rsidRDefault="005D0C46"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514195B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C1981E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D8909DA" w14:textId="77777777" w:rsidTr="005D0C46">
        <w:trPr>
          <w:trHeight w:val="409"/>
          <w:jc w:val="center"/>
        </w:trPr>
        <w:tc>
          <w:tcPr>
            <w:tcW w:w="849" w:type="dxa"/>
            <w:shd w:val="clear" w:color="auto" w:fill="auto"/>
            <w:vAlign w:val="center"/>
          </w:tcPr>
          <w:p w14:paraId="0513AE63"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5F15BD44" w14:textId="77777777" w:rsidR="005D0C46" w:rsidRPr="009F1E36" w:rsidRDefault="005D0C46"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600AC77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8934AC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bl>
    <w:p w14:paraId="7D4BC41D" w14:textId="77777777" w:rsidR="00AB6C08" w:rsidRDefault="00AB6C08" w:rsidP="00AB6C08">
      <w:pPr>
        <w:rPr>
          <w:rFonts w:cs="Arial"/>
          <w:b/>
          <w:sz w:val="24"/>
          <w:szCs w:val="24"/>
          <w:lang w:val="sr-Cyrl-CS" w:eastAsia="hr-HR"/>
        </w:rPr>
      </w:pPr>
    </w:p>
    <w:p w14:paraId="5EAF7728" w14:textId="77777777" w:rsidR="00AB6C08" w:rsidRDefault="00AB6C08" w:rsidP="00AB6C08">
      <w:pPr>
        <w:rPr>
          <w:rFonts w:cs="Arial"/>
          <w:b/>
          <w:sz w:val="24"/>
          <w:szCs w:val="24"/>
          <w:lang w:val="sr-Cyrl-CS" w:eastAsia="hr-HR"/>
        </w:rPr>
      </w:pPr>
    </w:p>
    <w:p w14:paraId="0C7B25A8" w14:textId="77777777" w:rsidR="00AB6C08" w:rsidRDefault="00AB6C08" w:rsidP="00AB6C08">
      <w:pPr>
        <w:rPr>
          <w:rFonts w:cs="Arial"/>
          <w:b/>
          <w:sz w:val="24"/>
          <w:szCs w:val="24"/>
          <w:lang w:val="sr-Cyrl-CS" w:eastAsia="hr-HR"/>
        </w:rPr>
      </w:pPr>
    </w:p>
    <w:p w14:paraId="6B6055A0"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5D0C46" w:rsidRPr="00127ACE" w14:paraId="1B68683D" w14:textId="77777777" w:rsidTr="005D0C46">
        <w:trPr>
          <w:jc w:val="center"/>
        </w:trPr>
        <w:tc>
          <w:tcPr>
            <w:tcW w:w="849" w:type="dxa"/>
            <w:shd w:val="clear" w:color="auto" w:fill="E0E0E0"/>
            <w:vAlign w:val="center"/>
          </w:tcPr>
          <w:p w14:paraId="69C1D2C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4BC04601" w14:textId="77777777" w:rsidR="005D0C46" w:rsidRPr="00127ACE" w:rsidRDefault="005D0C46"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2A4A7E2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Јед.</w:t>
            </w:r>
          </w:p>
          <w:p w14:paraId="06D6D70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7B03926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Кол.</w:t>
            </w:r>
          </w:p>
        </w:tc>
      </w:tr>
      <w:tr w:rsidR="005D0C46" w:rsidRPr="00127ACE" w14:paraId="10A4E851" w14:textId="77777777" w:rsidTr="005D0C46">
        <w:trPr>
          <w:trHeight w:val="419"/>
          <w:jc w:val="center"/>
        </w:trPr>
        <w:tc>
          <w:tcPr>
            <w:tcW w:w="849" w:type="dxa"/>
            <w:shd w:val="clear" w:color="auto" w:fill="auto"/>
            <w:vAlign w:val="center"/>
          </w:tcPr>
          <w:p w14:paraId="0F73A8A1" w14:textId="77777777" w:rsidR="005D0C46" w:rsidRPr="002764E0" w:rsidRDefault="005D0C46" w:rsidP="005D0C46">
            <w:pPr>
              <w:jc w:val="center"/>
              <w:rPr>
                <w:rFonts w:cs="Arial"/>
                <w:b/>
                <w:sz w:val="24"/>
                <w:szCs w:val="24"/>
                <w:lang w:eastAsia="hr-HR"/>
              </w:rPr>
            </w:pPr>
            <w:r>
              <w:rPr>
                <w:rFonts w:cs="Arial"/>
                <w:b/>
                <w:sz w:val="24"/>
                <w:szCs w:val="24"/>
                <w:lang w:val="sr-Cyrl-RS" w:eastAsia="hr-HR"/>
              </w:rPr>
              <w:t>8</w:t>
            </w:r>
            <w:r w:rsidRPr="002764E0">
              <w:rPr>
                <w:rFonts w:cs="Arial"/>
                <w:b/>
                <w:sz w:val="24"/>
                <w:szCs w:val="24"/>
                <w:lang w:eastAsia="hr-HR"/>
              </w:rPr>
              <w:t>.</w:t>
            </w:r>
          </w:p>
        </w:tc>
        <w:tc>
          <w:tcPr>
            <w:tcW w:w="3428" w:type="dxa"/>
            <w:shd w:val="clear" w:color="auto" w:fill="auto"/>
          </w:tcPr>
          <w:p w14:paraId="6318F25E" w14:textId="77777777" w:rsidR="005D0C46" w:rsidRPr="00DA4698" w:rsidRDefault="005D0C46" w:rsidP="005D0C46">
            <w:pPr>
              <w:rPr>
                <w:rFonts w:cs="Arial"/>
                <w:b/>
                <w:sz w:val="20"/>
                <w:szCs w:val="20"/>
                <w:lang w:val="sr-Cyrl-RS" w:eastAsia="hr-HR"/>
              </w:rPr>
            </w:pPr>
            <w:r w:rsidRPr="00DA4698">
              <w:rPr>
                <w:rFonts w:cs="Arial"/>
                <w:b/>
                <w:sz w:val="20"/>
                <w:szCs w:val="20"/>
                <w:lang w:val="sr-Cyrl-RS" w:eastAsia="hr-HR"/>
              </w:rPr>
              <w:t>Вентилатор свежег ваздуха</w:t>
            </w:r>
          </w:p>
          <w:p w14:paraId="4F16DDBC" w14:textId="77777777" w:rsidR="005D0C46" w:rsidRPr="00127ACE" w:rsidRDefault="005D0C46" w:rsidP="005D0C46">
            <w:pPr>
              <w:rPr>
                <w:rFonts w:cs="Arial"/>
                <w:sz w:val="20"/>
                <w:szCs w:val="20"/>
                <w:lang w:eastAsia="hr-HR"/>
              </w:rPr>
            </w:pPr>
            <w:r w:rsidRPr="00DA4698">
              <w:rPr>
                <w:rFonts w:cs="Arial"/>
                <w:b/>
                <w:i/>
                <w:sz w:val="20"/>
                <w:szCs w:val="20"/>
                <w:lang w:eastAsia="hr-HR"/>
              </w:rPr>
              <w:t>FOD 306/8</w:t>
            </w:r>
          </w:p>
        </w:tc>
        <w:tc>
          <w:tcPr>
            <w:tcW w:w="709" w:type="dxa"/>
            <w:shd w:val="clear" w:color="auto" w:fill="auto"/>
            <w:vAlign w:val="center"/>
          </w:tcPr>
          <w:p w14:paraId="3B454A1E"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C392C0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182F839" w14:textId="77777777" w:rsidTr="005D0C46">
        <w:trPr>
          <w:trHeight w:val="424"/>
          <w:jc w:val="center"/>
        </w:trPr>
        <w:tc>
          <w:tcPr>
            <w:tcW w:w="849" w:type="dxa"/>
            <w:shd w:val="clear" w:color="auto" w:fill="auto"/>
            <w:vAlign w:val="center"/>
          </w:tcPr>
          <w:p w14:paraId="2171366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0F41ECFC" w14:textId="77777777" w:rsidR="005D0C46" w:rsidRPr="00F6685D" w:rsidRDefault="005D0C46"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6F2D3CE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586ADC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5B61343D" w14:textId="77777777" w:rsidTr="005D0C46">
        <w:trPr>
          <w:trHeight w:val="417"/>
          <w:jc w:val="center"/>
        </w:trPr>
        <w:tc>
          <w:tcPr>
            <w:tcW w:w="849" w:type="dxa"/>
            <w:shd w:val="clear" w:color="auto" w:fill="auto"/>
            <w:vAlign w:val="center"/>
          </w:tcPr>
          <w:p w14:paraId="187960C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03816884" w14:textId="77777777" w:rsidR="005D0C46" w:rsidRPr="00127ACE" w:rsidRDefault="005D0C46"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169348D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B5F0B4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84C8075" w14:textId="77777777" w:rsidTr="005D0C46">
        <w:trPr>
          <w:trHeight w:val="409"/>
          <w:jc w:val="center"/>
        </w:trPr>
        <w:tc>
          <w:tcPr>
            <w:tcW w:w="849" w:type="dxa"/>
            <w:shd w:val="clear" w:color="auto" w:fill="auto"/>
            <w:vAlign w:val="center"/>
          </w:tcPr>
          <w:p w14:paraId="3B1DF84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07C9A544" w14:textId="77777777" w:rsidR="005D0C46" w:rsidRPr="00127ACE" w:rsidRDefault="005D0C46"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5DD5D86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FDBB1D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D774EEC" w14:textId="77777777" w:rsidTr="005D0C46">
        <w:trPr>
          <w:trHeight w:val="409"/>
          <w:jc w:val="center"/>
        </w:trPr>
        <w:tc>
          <w:tcPr>
            <w:tcW w:w="849" w:type="dxa"/>
            <w:shd w:val="clear" w:color="auto" w:fill="auto"/>
            <w:vAlign w:val="center"/>
          </w:tcPr>
          <w:p w14:paraId="19E8C7B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1243B50E" w14:textId="77777777" w:rsidR="005D0C46" w:rsidRPr="009F1E36" w:rsidRDefault="005D0C46"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4A85A0E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37BAD8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88E73F5" w14:textId="77777777" w:rsidTr="005D0C46">
        <w:trPr>
          <w:trHeight w:val="409"/>
          <w:jc w:val="center"/>
        </w:trPr>
        <w:tc>
          <w:tcPr>
            <w:tcW w:w="849" w:type="dxa"/>
            <w:shd w:val="clear" w:color="auto" w:fill="auto"/>
            <w:vAlign w:val="center"/>
          </w:tcPr>
          <w:p w14:paraId="351B784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79E2B6CD" w14:textId="77777777" w:rsidR="005D0C46" w:rsidRPr="002764E0" w:rsidRDefault="005D0C46"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098BC35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1D1DDF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B2D2F69" w14:textId="77777777" w:rsidTr="005D0C46">
        <w:trPr>
          <w:trHeight w:val="409"/>
          <w:jc w:val="center"/>
        </w:trPr>
        <w:tc>
          <w:tcPr>
            <w:tcW w:w="849" w:type="dxa"/>
            <w:shd w:val="clear" w:color="auto" w:fill="auto"/>
            <w:vAlign w:val="center"/>
          </w:tcPr>
          <w:p w14:paraId="1C0360B0" w14:textId="77777777" w:rsidR="005D0C46" w:rsidRPr="00406318" w:rsidRDefault="005D0C46" w:rsidP="005D0C46">
            <w:pPr>
              <w:jc w:val="center"/>
              <w:rPr>
                <w:rFonts w:cs="Arial"/>
                <w:sz w:val="20"/>
                <w:szCs w:val="20"/>
                <w:lang w:eastAsia="hr-HR"/>
              </w:rPr>
            </w:pPr>
            <w:r>
              <w:rPr>
                <w:rFonts w:cs="Arial"/>
                <w:sz w:val="20"/>
                <w:szCs w:val="20"/>
                <w:lang w:eastAsia="hr-HR"/>
              </w:rPr>
              <w:lastRenderedPageBreak/>
              <w:t>6.</w:t>
            </w:r>
          </w:p>
        </w:tc>
        <w:tc>
          <w:tcPr>
            <w:tcW w:w="3428" w:type="dxa"/>
            <w:shd w:val="clear" w:color="auto" w:fill="auto"/>
          </w:tcPr>
          <w:p w14:paraId="48A0FBE1" w14:textId="77777777" w:rsidR="005D0C46" w:rsidRPr="00911922" w:rsidRDefault="005D0C46"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62EBCC9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B13AAC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52ADEEE" w14:textId="77777777" w:rsidTr="005D0C46">
        <w:trPr>
          <w:trHeight w:val="409"/>
          <w:jc w:val="center"/>
        </w:trPr>
        <w:tc>
          <w:tcPr>
            <w:tcW w:w="849" w:type="dxa"/>
            <w:shd w:val="clear" w:color="auto" w:fill="auto"/>
            <w:vAlign w:val="center"/>
          </w:tcPr>
          <w:p w14:paraId="1F80B93F" w14:textId="77777777" w:rsidR="005D0C46" w:rsidRPr="00406318" w:rsidRDefault="005D0C46"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284F6128"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084F090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B19648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61CDE0C" w14:textId="77777777" w:rsidTr="005D0C46">
        <w:trPr>
          <w:trHeight w:val="409"/>
          <w:jc w:val="center"/>
        </w:trPr>
        <w:tc>
          <w:tcPr>
            <w:tcW w:w="849" w:type="dxa"/>
            <w:shd w:val="clear" w:color="auto" w:fill="auto"/>
            <w:vAlign w:val="center"/>
          </w:tcPr>
          <w:p w14:paraId="78B71B16" w14:textId="77777777" w:rsidR="005D0C46" w:rsidRPr="00406318" w:rsidRDefault="005D0C46"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239717E6"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767CA49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6C37DD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0863042C" w14:textId="77777777" w:rsidTr="005D0C46">
        <w:trPr>
          <w:trHeight w:val="409"/>
          <w:jc w:val="center"/>
        </w:trPr>
        <w:tc>
          <w:tcPr>
            <w:tcW w:w="849" w:type="dxa"/>
            <w:shd w:val="clear" w:color="auto" w:fill="auto"/>
            <w:vAlign w:val="center"/>
          </w:tcPr>
          <w:p w14:paraId="6C7F3CB0" w14:textId="77777777" w:rsidR="005D0C46" w:rsidRPr="00406318" w:rsidRDefault="005D0C46"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68480CF8" w14:textId="462BAF21" w:rsidR="005D0C46" w:rsidRPr="009F1E36" w:rsidRDefault="00D06572" w:rsidP="005D0C46">
            <w:pPr>
              <w:rPr>
                <w:rFonts w:cs="Arial"/>
                <w:i/>
                <w:sz w:val="20"/>
                <w:szCs w:val="20"/>
                <w:lang w:eastAsia="hr-HR"/>
              </w:rPr>
            </w:pPr>
            <w:r w:rsidRPr="00D06572">
              <w:rPr>
                <w:rFonts w:cs="Arial"/>
                <w:sz w:val="20"/>
                <w:szCs w:val="20"/>
                <w:lang w:val="sr-Cyrl-RS" w:eastAsia="hr-HR"/>
              </w:rPr>
              <w:t>Преглед и санација лежајних склопова и замена лежајева (</w:t>
            </w:r>
            <w:r w:rsidRPr="00D06572">
              <w:rPr>
                <w:rFonts w:cs="Arial"/>
                <w:sz w:val="20"/>
                <w:szCs w:val="20"/>
                <w:lang w:eastAsia="hr-HR"/>
              </w:rPr>
              <w:t xml:space="preserve">SKF </w:t>
            </w:r>
            <w:r w:rsidRPr="00D06572">
              <w:rPr>
                <w:rFonts w:cs="Arial"/>
                <w:sz w:val="20"/>
                <w:szCs w:val="20"/>
                <w:lang w:val="sr-Cyrl-RS" w:eastAsia="hr-HR"/>
              </w:rPr>
              <w:t>или</w:t>
            </w:r>
            <w:r w:rsidRPr="00D06572">
              <w:rPr>
                <w:rFonts w:cs="Arial"/>
                <w:sz w:val="20"/>
                <w:szCs w:val="20"/>
                <w:lang w:eastAsia="hr-HR"/>
              </w:rPr>
              <w:t xml:space="preserve"> FAG</w:t>
            </w:r>
            <w:r w:rsidRPr="00D06572">
              <w:rPr>
                <w:rFonts w:cs="Arial"/>
                <w:sz w:val="20"/>
                <w:szCs w:val="20"/>
                <w:lang w:val="sr-Cyrl-RS" w:eastAsia="hr-HR"/>
              </w:rPr>
              <w:t xml:space="preserve"> или одговарајући</w:t>
            </w:r>
            <w:r w:rsidRPr="00D06572">
              <w:rPr>
                <w:rFonts w:cs="Arial"/>
                <w:sz w:val="20"/>
                <w:szCs w:val="20"/>
                <w:lang w:eastAsia="hr-HR"/>
              </w:rPr>
              <w:t>)</w:t>
            </w:r>
          </w:p>
        </w:tc>
        <w:tc>
          <w:tcPr>
            <w:tcW w:w="709" w:type="dxa"/>
            <w:shd w:val="clear" w:color="auto" w:fill="auto"/>
            <w:vAlign w:val="center"/>
          </w:tcPr>
          <w:p w14:paraId="2F2668A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F88967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5EAB3640" w14:textId="77777777" w:rsidTr="005D0C46">
        <w:trPr>
          <w:trHeight w:val="409"/>
          <w:jc w:val="center"/>
        </w:trPr>
        <w:tc>
          <w:tcPr>
            <w:tcW w:w="849" w:type="dxa"/>
            <w:shd w:val="clear" w:color="auto" w:fill="auto"/>
            <w:vAlign w:val="center"/>
          </w:tcPr>
          <w:p w14:paraId="59A3CBAC" w14:textId="77777777" w:rsidR="005D0C46" w:rsidRPr="00406318" w:rsidRDefault="005D0C46"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7BC96E75"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799F6AB2"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3CD39F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4562B905" w14:textId="77777777" w:rsidTr="005D0C46">
        <w:trPr>
          <w:trHeight w:val="409"/>
          <w:jc w:val="center"/>
        </w:trPr>
        <w:tc>
          <w:tcPr>
            <w:tcW w:w="849" w:type="dxa"/>
            <w:shd w:val="clear" w:color="auto" w:fill="auto"/>
            <w:vAlign w:val="center"/>
          </w:tcPr>
          <w:p w14:paraId="694D2D0F" w14:textId="77777777" w:rsidR="005D0C46" w:rsidRPr="00406318" w:rsidRDefault="005D0C46"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50C6834C"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6AA7D53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3AAD02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16380223" w14:textId="77777777" w:rsidTr="005D0C46">
        <w:trPr>
          <w:trHeight w:val="409"/>
          <w:jc w:val="center"/>
        </w:trPr>
        <w:tc>
          <w:tcPr>
            <w:tcW w:w="849" w:type="dxa"/>
            <w:shd w:val="clear" w:color="auto" w:fill="auto"/>
            <w:vAlign w:val="center"/>
          </w:tcPr>
          <w:p w14:paraId="7760D911" w14:textId="77777777" w:rsidR="005D0C46" w:rsidRPr="00406318" w:rsidRDefault="005D0C46"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597462BA"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60FC55A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B6EF0F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5F6257E4" w14:textId="77777777" w:rsidTr="005D0C46">
        <w:trPr>
          <w:trHeight w:val="409"/>
          <w:jc w:val="center"/>
        </w:trPr>
        <w:tc>
          <w:tcPr>
            <w:tcW w:w="849" w:type="dxa"/>
            <w:shd w:val="clear" w:color="auto" w:fill="auto"/>
            <w:vAlign w:val="center"/>
          </w:tcPr>
          <w:p w14:paraId="7DB6AFB5"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647FBF64" w14:textId="77777777" w:rsidR="005D0C46" w:rsidRPr="00406318" w:rsidRDefault="005D0C46"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13DE5D4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4AD79F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37E267AB" w14:textId="77777777" w:rsidTr="005D0C46">
        <w:trPr>
          <w:trHeight w:val="409"/>
          <w:jc w:val="center"/>
        </w:trPr>
        <w:tc>
          <w:tcPr>
            <w:tcW w:w="849" w:type="dxa"/>
            <w:shd w:val="clear" w:color="auto" w:fill="auto"/>
            <w:vAlign w:val="center"/>
          </w:tcPr>
          <w:p w14:paraId="5AD2B7DE"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60E4AB05"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3F81C3D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042236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5A64F5B8" w14:textId="77777777" w:rsidTr="005D0C46">
        <w:trPr>
          <w:trHeight w:val="409"/>
          <w:jc w:val="center"/>
        </w:trPr>
        <w:tc>
          <w:tcPr>
            <w:tcW w:w="849" w:type="dxa"/>
            <w:shd w:val="clear" w:color="auto" w:fill="auto"/>
            <w:vAlign w:val="center"/>
          </w:tcPr>
          <w:p w14:paraId="03AFD0BC"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0AE765F6"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6A3F418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17C24DA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8669D76" w14:textId="77777777" w:rsidTr="005D0C46">
        <w:trPr>
          <w:trHeight w:val="409"/>
          <w:jc w:val="center"/>
        </w:trPr>
        <w:tc>
          <w:tcPr>
            <w:tcW w:w="849" w:type="dxa"/>
            <w:shd w:val="clear" w:color="auto" w:fill="auto"/>
            <w:vAlign w:val="center"/>
          </w:tcPr>
          <w:p w14:paraId="6E33886E"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4A05D614"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5CF2895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F8AD04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A43A4B4" w14:textId="77777777" w:rsidTr="005D0C46">
        <w:trPr>
          <w:trHeight w:val="409"/>
          <w:jc w:val="center"/>
        </w:trPr>
        <w:tc>
          <w:tcPr>
            <w:tcW w:w="849" w:type="dxa"/>
            <w:shd w:val="clear" w:color="auto" w:fill="auto"/>
            <w:vAlign w:val="center"/>
          </w:tcPr>
          <w:p w14:paraId="43B39DC5"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5CB8699A"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29B82D6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9B1ECC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3482291B" w14:textId="77777777" w:rsidTr="005D0C46">
        <w:trPr>
          <w:trHeight w:val="409"/>
          <w:jc w:val="center"/>
        </w:trPr>
        <w:tc>
          <w:tcPr>
            <w:tcW w:w="849" w:type="dxa"/>
            <w:shd w:val="clear" w:color="auto" w:fill="auto"/>
            <w:vAlign w:val="center"/>
          </w:tcPr>
          <w:p w14:paraId="40128A99"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225BD711"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3856659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584377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9847548" w14:textId="77777777" w:rsidTr="005D0C46">
        <w:trPr>
          <w:trHeight w:val="409"/>
          <w:jc w:val="center"/>
        </w:trPr>
        <w:tc>
          <w:tcPr>
            <w:tcW w:w="849" w:type="dxa"/>
            <w:shd w:val="clear" w:color="auto" w:fill="auto"/>
            <w:vAlign w:val="center"/>
          </w:tcPr>
          <w:p w14:paraId="006FC4E2"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5AE0BDEF" w14:textId="77777777" w:rsidR="005D0C46" w:rsidRPr="009F1E36" w:rsidRDefault="005D0C46"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7AE35DA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F8BCCB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3F89EFE" w14:textId="77777777" w:rsidTr="005D0C46">
        <w:trPr>
          <w:trHeight w:val="409"/>
          <w:jc w:val="center"/>
        </w:trPr>
        <w:tc>
          <w:tcPr>
            <w:tcW w:w="849" w:type="dxa"/>
            <w:shd w:val="clear" w:color="auto" w:fill="auto"/>
            <w:vAlign w:val="center"/>
          </w:tcPr>
          <w:p w14:paraId="39940620"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7EBBD196" w14:textId="77777777" w:rsidR="005D0C46" w:rsidRPr="009F1E36" w:rsidRDefault="005D0C46"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0664712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655191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F8B15C0" w14:textId="77777777" w:rsidTr="005D0C46">
        <w:trPr>
          <w:trHeight w:val="409"/>
          <w:jc w:val="center"/>
        </w:trPr>
        <w:tc>
          <w:tcPr>
            <w:tcW w:w="849" w:type="dxa"/>
            <w:shd w:val="clear" w:color="auto" w:fill="auto"/>
            <w:vAlign w:val="center"/>
          </w:tcPr>
          <w:p w14:paraId="23F8797A"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0E58F2E6" w14:textId="77777777" w:rsidR="005D0C46" w:rsidRPr="009F1E36" w:rsidRDefault="005D0C46"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056B102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757CDF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bl>
    <w:p w14:paraId="05CE3128" w14:textId="77777777" w:rsidR="00AB6C08" w:rsidRDefault="00AB6C08" w:rsidP="00AB6C08">
      <w:pPr>
        <w:rPr>
          <w:rFonts w:cs="Arial"/>
          <w:b/>
          <w:sz w:val="24"/>
          <w:szCs w:val="24"/>
          <w:lang w:val="sr-Cyrl-CS" w:eastAsia="hr-HR"/>
        </w:rPr>
      </w:pPr>
    </w:p>
    <w:p w14:paraId="52408D2B" w14:textId="77777777" w:rsidR="00AB6C08" w:rsidRDefault="00AB6C08" w:rsidP="00AB6C08">
      <w:pPr>
        <w:rPr>
          <w:rFonts w:cs="Arial"/>
          <w:b/>
          <w:sz w:val="24"/>
          <w:szCs w:val="24"/>
          <w:lang w:val="sr-Cyrl-CS" w:eastAsia="hr-HR"/>
        </w:rPr>
      </w:pPr>
    </w:p>
    <w:p w14:paraId="117488F5" w14:textId="77777777" w:rsidR="00AB6C08" w:rsidRDefault="00AB6C08" w:rsidP="00AB6C08">
      <w:pPr>
        <w:rPr>
          <w:rFonts w:cs="Arial"/>
          <w:b/>
          <w:sz w:val="24"/>
          <w:szCs w:val="24"/>
          <w:lang w:val="sr-Cyrl-CS" w:eastAsia="hr-HR"/>
        </w:rPr>
      </w:pPr>
    </w:p>
    <w:p w14:paraId="3EB6ECC8" w14:textId="77777777" w:rsidR="00AB6C08" w:rsidRDefault="00AB6C08" w:rsidP="00AB6C08">
      <w:pPr>
        <w:rPr>
          <w:rFonts w:cs="Arial"/>
          <w:b/>
          <w:sz w:val="24"/>
          <w:szCs w:val="24"/>
          <w:lang w:val="sr-Cyrl-CS" w:eastAsia="hr-HR"/>
        </w:rPr>
      </w:pPr>
    </w:p>
    <w:p w14:paraId="01D9CF29" w14:textId="77777777" w:rsidR="005D0C46" w:rsidRDefault="005D0C46" w:rsidP="00AB6C08">
      <w:pPr>
        <w:rPr>
          <w:rFonts w:cs="Arial"/>
          <w:b/>
          <w:sz w:val="24"/>
          <w:szCs w:val="24"/>
          <w:lang w:val="sr-Cyrl-CS" w:eastAsia="hr-HR"/>
        </w:rPr>
      </w:pPr>
    </w:p>
    <w:p w14:paraId="1BED0A06" w14:textId="77777777" w:rsidR="005D0C46" w:rsidRDefault="005D0C46" w:rsidP="00AB6C08">
      <w:pPr>
        <w:rPr>
          <w:rFonts w:cs="Arial"/>
          <w:b/>
          <w:sz w:val="24"/>
          <w:szCs w:val="24"/>
          <w:lang w:val="sr-Cyrl-CS" w:eastAsia="hr-HR"/>
        </w:rPr>
      </w:pPr>
    </w:p>
    <w:p w14:paraId="6FA64F83" w14:textId="77777777" w:rsidR="005D0C46" w:rsidRDefault="005D0C46" w:rsidP="00AB6C08">
      <w:pPr>
        <w:rPr>
          <w:rFonts w:cs="Arial"/>
          <w:b/>
          <w:sz w:val="24"/>
          <w:szCs w:val="24"/>
          <w:lang w:val="sr-Cyrl-CS" w:eastAsia="hr-HR"/>
        </w:rPr>
      </w:pPr>
    </w:p>
    <w:p w14:paraId="5A45426F" w14:textId="77777777" w:rsidR="005D0C46" w:rsidRDefault="005D0C46" w:rsidP="00AB6C08">
      <w:pPr>
        <w:rPr>
          <w:rFonts w:cs="Arial"/>
          <w:b/>
          <w:sz w:val="24"/>
          <w:szCs w:val="24"/>
          <w:lang w:val="sr-Cyrl-CS" w:eastAsia="hr-HR"/>
        </w:rPr>
      </w:pPr>
    </w:p>
    <w:p w14:paraId="2E12811B" w14:textId="77777777" w:rsidR="005D0C46" w:rsidRDefault="005D0C46"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5D0C46" w:rsidRPr="00127ACE" w14:paraId="4FA0EBD5" w14:textId="77777777" w:rsidTr="005D0C46">
        <w:trPr>
          <w:jc w:val="center"/>
        </w:trPr>
        <w:tc>
          <w:tcPr>
            <w:tcW w:w="849" w:type="dxa"/>
            <w:shd w:val="clear" w:color="auto" w:fill="E0E0E0"/>
            <w:vAlign w:val="center"/>
          </w:tcPr>
          <w:p w14:paraId="0AA67CF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lastRenderedPageBreak/>
              <w:t>Р. бр.</w:t>
            </w:r>
          </w:p>
        </w:tc>
        <w:tc>
          <w:tcPr>
            <w:tcW w:w="3428" w:type="dxa"/>
            <w:shd w:val="clear" w:color="auto" w:fill="E0E0E0"/>
            <w:vAlign w:val="center"/>
          </w:tcPr>
          <w:p w14:paraId="3014CE12" w14:textId="77777777" w:rsidR="005D0C46" w:rsidRPr="00127ACE" w:rsidRDefault="005D0C46"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2932672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Јед.</w:t>
            </w:r>
          </w:p>
          <w:p w14:paraId="0DACECA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3DFEE10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Кол.</w:t>
            </w:r>
          </w:p>
        </w:tc>
      </w:tr>
      <w:tr w:rsidR="005D0C46" w:rsidRPr="00127ACE" w14:paraId="7E0A5EE1" w14:textId="77777777" w:rsidTr="005D0C46">
        <w:trPr>
          <w:trHeight w:val="419"/>
          <w:jc w:val="center"/>
        </w:trPr>
        <w:tc>
          <w:tcPr>
            <w:tcW w:w="849" w:type="dxa"/>
            <w:shd w:val="clear" w:color="auto" w:fill="auto"/>
            <w:vAlign w:val="center"/>
          </w:tcPr>
          <w:p w14:paraId="6B843AEB" w14:textId="77777777" w:rsidR="005D0C46" w:rsidRPr="00DA4698" w:rsidRDefault="005D0C46" w:rsidP="005D0C46">
            <w:pPr>
              <w:jc w:val="center"/>
              <w:rPr>
                <w:rFonts w:cs="Arial"/>
                <w:b/>
                <w:sz w:val="24"/>
                <w:szCs w:val="24"/>
                <w:lang w:val="sr-Cyrl-RS" w:eastAsia="hr-HR"/>
              </w:rPr>
            </w:pPr>
            <w:r>
              <w:rPr>
                <w:rFonts w:cs="Arial"/>
                <w:b/>
                <w:sz w:val="24"/>
                <w:szCs w:val="24"/>
                <w:lang w:val="sr-Cyrl-RS" w:eastAsia="hr-HR"/>
              </w:rPr>
              <w:t>9</w:t>
            </w:r>
            <w:r w:rsidRPr="002764E0">
              <w:rPr>
                <w:rFonts w:cs="Arial"/>
                <w:b/>
                <w:sz w:val="24"/>
                <w:szCs w:val="24"/>
                <w:lang w:eastAsia="hr-HR"/>
              </w:rPr>
              <w:t>.</w:t>
            </w:r>
          </w:p>
        </w:tc>
        <w:tc>
          <w:tcPr>
            <w:tcW w:w="3428" w:type="dxa"/>
            <w:shd w:val="clear" w:color="auto" w:fill="auto"/>
          </w:tcPr>
          <w:p w14:paraId="4AD542D4" w14:textId="77777777" w:rsidR="005D0C46" w:rsidRPr="00DA4698" w:rsidRDefault="005D0C46" w:rsidP="005D0C46">
            <w:pPr>
              <w:rPr>
                <w:rFonts w:cs="Arial"/>
                <w:b/>
                <w:sz w:val="20"/>
                <w:szCs w:val="20"/>
                <w:lang w:val="sr-Cyrl-RS" w:eastAsia="hr-HR"/>
              </w:rPr>
            </w:pPr>
            <w:r w:rsidRPr="00DA4698">
              <w:rPr>
                <w:rFonts w:cs="Arial"/>
                <w:b/>
                <w:sz w:val="20"/>
                <w:szCs w:val="20"/>
                <w:lang w:val="sr-Cyrl-RS" w:eastAsia="hr-HR"/>
              </w:rPr>
              <w:t>Вентилатор свежег ваздуха</w:t>
            </w:r>
          </w:p>
          <w:p w14:paraId="7271A9C9" w14:textId="77777777" w:rsidR="005D0C46" w:rsidRPr="00DA4698" w:rsidRDefault="005D0C46" w:rsidP="005D0C46">
            <w:pPr>
              <w:rPr>
                <w:rFonts w:cs="Arial"/>
                <w:b/>
                <w:sz w:val="20"/>
                <w:szCs w:val="20"/>
                <w:lang w:eastAsia="hr-HR"/>
              </w:rPr>
            </w:pPr>
            <w:r w:rsidRPr="00DA4698">
              <w:rPr>
                <w:rFonts w:cs="Arial"/>
                <w:b/>
                <w:i/>
                <w:sz w:val="20"/>
                <w:szCs w:val="20"/>
                <w:lang w:eastAsia="hr-HR"/>
              </w:rPr>
              <w:t>2V 252-08H</w:t>
            </w:r>
          </w:p>
        </w:tc>
        <w:tc>
          <w:tcPr>
            <w:tcW w:w="709" w:type="dxa"/>
            <w:shd w:val="clear" w:color="auto" w:fill="auto"/>
            <w:vAlign w:val="center"/>
          </w:tcPr>
          <w:p w14:paraId="0D8B7E0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B6DBB1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D322E95" w14:textId="77777777" w:rsidTr="005D0C46">
        <w:trPr>
          <w:trHeight w:val="424"/>
          <w:jc w:val="center"/>
        </w:trPr>
        <w:tc>
          <w:tcPr>
            <w:tcW w:w="849" w:type="dxa"/>
            <w:shd w:val="clear" w:color="auto" w:fill="auto"/>
            <w:vAlign w:val="center"/>
          </w:tcPr>
          <w:p w14:paraId="6EE6DCA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29AC5A6C" w14:textId="77777777" w:rsidR="005D0C46" w:rsidRPr="00F6685D" w:rsidRDefault="005D0C46"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5415B40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FA865B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4C2AB4D0" w14:textId="77777777" w:rsidTr="005D0C46">
        <w:trPr>
          <w:trHeight w:val="417"/>
          <w:jc w:val="center"/>
        </w:trPr>
        <w:tc>
          <w:tcPr>
            <w:tcW w:w="849" w:type="dxa"/>
            <w:shd w:val="clear" w:color="auto" w:fill="auto"/>
            <w:vAlign w:val="center"/>
          </w:tcPr>
          <w:p w14:paraId="7931E43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0A0C1262" w14:textId="77777777" w:rsidR="005D0C46" w:rsidRPr="00127ACE" w:rsidRDefault="005D0C46"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0C29E05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D903FE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579BD0D" w14:textId="77777777" w:rsidTr="005D0C46">
        <w:trPr>
          <w:trHeight w:val="409"/>
          <w:jc w:val="center"/>
        </w:trPr>
        <w:tc>
          <w:tcPr>
            <w:tcW w:w="849" w:type="dxa"/>
            <w:shd w:val="clear" w:color="auto" w:fill="auto"/>
            <w:vAlign w:val="center"/>
          </w:tcPr>
          <w:p w14:paraId="1D67610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22017494" w14:textId="77777777" w:rsidR="005D0C46" w:rsidRPr="00127ACE" w:rsidRDefault="005D0C46"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2CE205F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60CABE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0A973CE" w14:textId="77777777" w:rsidTr="005D0C46">
        <w:trPr>
          <w:trHeight w:val="409"/>
          <w:jc w:val="center"/>
        </w:trPr>
        <w:tc>
          <w:tcPr>
            <w:tcW w:w="849" w:type="dxa"/>
            <w:shd w:val="clear" w:color="auto" w:fill="auto"/>
            <w:vAlign w:val="center"/>
          </w:tcPr>
          <w:p w14:paraId="4A56561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6D319D4C" w14:textId="77777777" w:rsidR="005D0C46" w:rsidRPr="009F1E36" w:rsidRDefault="005D0C46"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236C70DC"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232725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6BF7B4A" w14:textId="77777777" w:rsidTr="005D0C46">
        <w:trPr>
          <w:trHeight w:val="409"/>
          <w:jc w:val="center"/>
        </w:trPr>
        <w:tc>
          <w:tcPr>
            <w:tcW w:w="849" w:type="dxa"/>
            <w:shd w:val="clear" w:color="auto" w:fill="auto"/>
            <w:vAlign w:val="center"/>
          </w:tcPr>
          <w:p w14:paraId="3FCC847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2402D93F" w14:textId="77777777" w:rsidR="005D0C46" w:rsidRPr="002764E0" w:rsidRDefault="005D0C46"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1C54FDB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395EEF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FA632F2" w14:textId="77777777" w:rsidTr="005D0C46">
        <w:trPr>
          <w:trHeight w:val="409"/>
          <w:jc w:val="center"/>
        </w:trPr>
        <w:tc>
          <w:tcPr>
            <w:tcW w:w="849" w:type="dxa"/>
            <w:shd w:val="clear" w:color="auto" w:fill="auto"/>
            <w:vAlign w:val="center"/>
          </w:tcPr>
          <w:p w14:paraId="7AE98293" w14:textId="77777777" w:rsidR="005D0C46" w:rsidRPr="00406318" w:rsidRDefault="005D0C46"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6B432BB0" w14:textId="77777777" w:rsidR="005D0C46" w:rsidRPr="00911922" w:rsidRDefault="005D0C46"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0AEFDEC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F4211B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1BD1C81" w14:textId="77777777" w:rsidTr="005D0C46">
        <w:trPr>
          <w:trHeight w:val="409"/>
          <w:jc w:val="center"/>
        </w:trPr>
        <w:tc>
          <w:tcPr>
            <w:tcW w:w="849" w:type="dxa"/>
            <w:shd w:val="clear" w:color="auto" w:fill="auto"/>
            <w:vAlign w:val="center"/>
          </w:tcPr>
          <w:p w14:paraId="75FD28BB" w14:textId="77777777" w:rsidR="005D0C46" w:rsidRPr="00406318" w:rsidRDefault="005D0C46"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0C107E54"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6FCB21AC"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ED7B66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43A2707" w14:textId="77777777" w:rsidTr="005D0C46">
        <w:trPr>
          <w:trHeight w:val="409"/>
          <w:jc w:val="center"/>
        </w:trPr>
        <w:tc>
          <w:tcPr>
            <w:tcW w:w="849" w:type="dxa"/>
            <w:shd w:val="clear" w:color="auto" w:fill="auto"/>
            <w:vAlign w:val="center"/>
          </w:tcPr>
          <w:p w14:paraId="0EFB4919" w14:textId="77777777" w:rsidR="005D0C46" w:rsidRPr="00406318" w:rsidRDefault="005D0C46"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592FFB74"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20CE73E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B41017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15F714C7" w14:textId="77777777" w:rsidTr="005D0C46">
        <w:trPr>
          <w:trHeight w:val="409"/>
          <w:jc w:val="center"/>
        </w:trPr>
        <w:tc>
          <w:tcPr>
            <w:tcW w:w="849" w:type="dxa"/>
            <w:shd w:val="clear" w:color="auto" w:fill="auto"/>
            <w:vAlign w:val="center"/>
          </w:tcPr>
          <w:p w14:paraId="55F81B1F" w14:textId="77777777" w:rsidR="005D0C46" w:rsidRPr="00406318" w:rsidRDefault="005D0C46"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2A355D76" w14:textId="0D35A742" w:rsidR="005D0C46" w:rsidRPr="009F1E36" w:rsidRDefault="00D06572" w:rsidP="005D0C46">
            <w:pPr>
              <w:rPr>
                <w:rFonts w:cs="Arial"/>
                <w:i/>
                <w:sz w:val="20"/>
                <w:szCs w:val="20"/>
                <w:lang w:eastAsia="hr-HR"/>
              </w:rPr>
            </w:pPr>
            <w:r w:rsidRPr="00D06572">
              <w:rPr>
                <w:rFonts w:cs="Arial"/>
                <w:sz w:val="20"/>
                <w:szCs w:val="20"/>
                <w:lang w:val="sr-Cyrl-RS" w:eastAsia="hr-HR"/>
              </w:rPr>
              <w:t>Преглед и санација лежајних склопова и замена лежајева (</w:t>
            </w:r>
            <w:r w:rsidRPr="00D06572">
              <w:rPr>
                <w:rFonts w:cs="Arial"/>
                <w:sz w:val="20"/>
                <w:szCs w:val="20"/>
                <w:lang w:eastAsia="hr-HR"/>
              </w:rPr>
              <w:t xml:space="preserve">SKF </w:t>
            </w:r>
            <w:r w:rsidRPr="00D06572">
              <w:rPr>
                <w:rFonts w:cs="Arial"/>
                <w:sz w:val="20"/>
                <w:szCs w:val="20"/>
                <w:lang w:val="sr-Cyrl-RS" w:eastAsia="hr-HR"/>
              </w:rPr>
              <w:t>или</w:t>
            </w:r>
            <w:r w:rsidRPr="00D06572">
              <w:rPr>
                <w:rFonts w:cs="Arial"/>
                <w:sz w:val="20"/>
                <w:szCs w:val="20"/>
                <w:lang w:eastAsia="hr-HR"/>
              </w:rPr>
              <w:t xml:space="preserve"> FAG</w:t>
            </w:r>
            <w:r w:rsidRPr="00D06572">
              <w:rPr>
                <w:rFonts w:cs="Arial"/>
                <w:sz w:val="20"/>
                <w:szCs w:val="20"/>
                <w:lang w:val="sr-Cyrl-RS" w:eastAsia="hr-HR"/>
              </w:rPr>
              <w:t xml:space="preserve"> или одговарајући</w:t>
            </w:r>
            <w:r w:rsidRPr="00D06572">
              <w:rPr>
                <w:rFonts w:cs="Arial"/>
                <w:sz w:val="20"/>
                <w:szCs w:val="20"/>
                <w:lang w:eastAsia="hr-HR"/>
              </w:rPr>
              <w:t>)</w:t>
            </w:r>
          </w:p>
        </w:tc>
        <w:tc>
          <w:tcPr>
            <w:tcW w:w="709" w:type="dxa"/>
            <w:shd w:val="clear" w:color="auto" w:fill="auto"/>
            <w:vAlign w:val="center"/>
          </w:tcPr>
          <w:p w14:paraId="5C4F529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A20DCDF"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5CB72065" w14:textId="77777777" w:rsidTr="005D0C46">
        <w:trPr>
          <w:trHeight w:val="409"/>
          <w:jc w:val="center"/>
        </w:trPr>
        <w:tc>
          <w:tcPr>
            <w:tcW w:w="849" w:type="dxa"/>
            <w:shd w:val="clear" w:color="auto" w:fill="auto"/>
            <w:vAlign w:val="center"/>
          </w:tcPr>
          <w:p w14:paraId="42E4D768" w14:textId="77777777" w:rsidR="005D0C46" w:rsidRPr="00406318" w:rsidRDefault="005D0C46"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602884B3"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0D77B1A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3E7195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28ED4AEE" w14:textId="77777777" w:rsidTr="005D0C46">
        <w:trPr>
          <w:trHeight w:val="409"/>
          <w:jc w:val="center"/>
        </w:trPr>
        <w:tc>
          <w:tcPr>
            <w:tcW w:w="849" w:type="dxa"/>
            <w:shd w:val="clear" w:color="auto" w:fill="auto"/>
            <w:vAlign w:val="center"/>
          </w:tcPr>
          <w:p w14:paraId="78629A48" w14:textId="77777777" w:rsidR="005D0C46" w:rsidRPr="00406318" w:rsidRDefault="005D0C46"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79C5A2F4"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2E0972F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B8B244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2C19AB2F" w14:textId="77777777" w:rsidTr="005D0C46">
        <w:trPr>
          <w:trHeight w:val="409"/>
          <w:jc w:val="center"/>
        </w:trPr>
        <w:tc>
          <w:tcPr>
            <w:tcW w:w="849" w:type="dxa"/>
            <w:shd w:val="clear" w:color="auto" w:fill="auto"/>
            <w:vAlign w:val="center"/>
          </w:tcPr>
          <w:p w14:paraId="32604CFA" w14:textId="77777777" w:rsidR="005D0C46" w:rsidRPr="00406318" w:rsidRDefault="005D0C46"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3375D55C"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4A86E94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4B07E92"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2DFD46C9" w14:textId="77777777" w:rsidTr="005D0C46">
        <w:trPr>
          <w:trHeight w:val="409"/>
          <w:jc w:val="center"/>
        </w:trPr>
        <w:tc>
          <w:tcPr>
            <w:tcW w:w="849" w:type="dxa"/>
            <w:shd w:val="clear" w:color="auto" w:fill="auto"/>
            <w:vAlign w:val="center"/>
          </w:tcPr>
          <w:p w14:paraId="6FC90795"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0E34D359" w14:textId="77777777" w:rsidR="005D0C46" w:rsidRPr="00406318" w:rsidRDefault="005D0C46"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1B9CA65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3A558F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7F871184" w14:textId="77777777" w:rsidTr="005D0C46">
        <w:trPr>
          <w:trHeight w:val="409"/>
          <w:jc w:val="center"/>
        </w:trPr>
        <w:tc>
          <w:tcPr>
            <w:tcW w:w="849" w:type="dxa"/>
            <w:shd w:val="clear" w:color="auto" w:fill="auto"/>
            <w:vAlign w:val="center"/>
          </w:tcPr>
          <w:p w14:paraId="689147E9"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2880AD02"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6B79E6C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E96BA2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26C2C11B" w14:textId="77777777" w:rsidTr="005D0C46">
        <w:trPr>
          <w:trHeight w:val="409"/>
          <w:jc w:val="center"/>
        </w:trPr>
        <w:tc>
          <w:tcPr>
            <w:tcW w:w="849" w:type="dxa"/>
            <w:shd w:val="clear" w:color="auto" w:fill="auto"/>
            <w:vAlign w:val="center"/>
          </w:tcPr>
          <w:p w14:paraId="7BB7FA8C"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5C13C7F7"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7DEB395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44041DBE"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81C5747" w14:textId="77777777" w:rsidTr="005D0C46">
        <w:trPr>
          <w:trHeight w:val="409"/>
          <w:jc w:val="center"/>
        </w:trPr>
        <w:tc>
          <w:tcPr>
            <w:tcW w:w="849" w:type="dxa"/>
            <w:shd w:val="clear" w:color="auto" w:fill="auto"/>
            <w:vAlign w:val="center"/>
          </w:tcPr>
          <w:p w14:paraId="1876DE29"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23358AF6"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5820BE7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B37661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12C47E9" w14:textId="77777777" w:rsidTr="005D0C46">
        <w:trPr>
          <w:trHeight w:val="409"/>
          <w:jc w:val="center"/>
        </w:trPr>
        <w:tc>
          <w:tcPr>
            <w:tcW w:w="849" w:type="dxa"/>
            <w:shd w:val="clear" w:color="auto" w:fill="auto"/>
            <w:vAlign w:val="center"/>
          </w:tcPr>
          <w:p w14:paraId="224D3435"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06D8A0EF"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3FA2B5D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026916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353BFB69" w14:textId="77777777" w:rsidTr="005D0C46">
        <w:trPr>
          <w:trHeight w:val="409"/>
          <w:jc w:val="center"/>
        </w:trPr>
        <w:tc>
          <w:tcPr>
            <w:tcW w:w="849" w:type="dxa"/>
            <w:shd w:val="clear" w:color="auto" w:fill="auto"/>
            <w:vAlign w:val="center"/>
          </w:tcPr>
          <w:p w14:paraId="5ACF7ABA"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64A41D8A"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070E2D8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5F520D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451E41F" w14:textId="77777777" w:rsidTr="005D0C46">
        <w:trPr>
          <w:trHeight w:val="409"/>
          <w:jc w:val="center"/>
        </w:trPr>
        <w:tc>
          <w:tcPr>
            <w:tcW w:w="849" w:type="dxa"/>
            <w:shd w:val="clear" w:color="auto" w:fill="auto"/>
            <w:vAlign w:val="center"/>
          </w:tcPr>
          <w:p w14:paraId="5928C488"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0C088A00"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Комплетно фарбање и лакирање кућишта, статора и ротора </w:t>
            </w:r>
            <w:r>
              <w:rPr>
                <w:rFonts w:cs="Arial"/>
                <w:sz w:val="20"/>
                <w:szCs w:val="20"/>
                <w:lang w:val="sr-Cyrl-RS" w:eastAsia="hr-HR"/>
              </w:rPr>
              <w:lastRenderedPageBreak/>
              <w:t>електромотора</w:t>
            </w:r>
          </w:p>
        </w:tc>
        <w:tc>
          <w:tcPr>
            <w:tcW w:w="709" w:type="dxa"/>
            <w:shd w:val="clear" w:color="auto" w:fill="auto"/>
            <w:vAlign w:val="center"/>
          </w:tcPr>
          <w:p w14:paraId="3EA2C76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lastRenderedPageBreak/>
              <w:t>Кпл</w:t>
            </w:r>
          </w:p>
        </w:tc>
        <w:tc>
          <w:tcPr>
            <w:tcW w:w="913" w:type="dxa"/>
            <w:shd w:val="clear" w:color="auto" w:fill="auto"/>
            <w:vAlign w:val="center"/>
          </w:tcPr>
          <w:p w14:paraId="05C8134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8A11648" w14:textId="77777777" w:rsidTr="005D0C46">
        <w:trPr>
          <w:trHeight w:val="409"/>
          <w:jc w:val="center"/>
        </w:trPr>
        <w:tc>
          <w:tcPr>
            <w:tcW w:w="849" w:type="dxa"/>
            <w:shd w:val="clear" w:color="auto" w:fill="auto"/>
            <w:vAlign w:val="center"/>
          </w:tcPr>
          <w:p w14:paraId="64A958DE"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lastRenderedPageBreak/>
              <w:t>20.</w:t>
            </w:r>
          </w:p>
        </w:tc>
        <w:tc>
          <w:tcPr>
            <w:tcW w:w="3428" w:type="dxa"/>
            <w:shd w:val="clear" w:color="auto" w:fill="auto"/>
          </w:tcPr>
          <w:p w14:paraId="4FC33429" w14:textId="77777777" w:rsidR="005D0C46" w:rsidRPr="009F1E36" w:rsidRDefault="005D0C46"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0EB4D7DF"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ACA4AB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19B0006" w14:textId="77777777" w:rsidTr="005D0C46">
        <w:trPr>
          <w:trHeight w:val="409"/>
          <w:jc w:val="center"/>
        </w:trPr>
        <w:tc>
          <w:tcPr>
            <w:tcW w:w="849" w:type="dxa"/>
            <w:shd w:val="clear" w:color="auto" w:fill="auto"/>
            <w:vAlign w:val="center"/>
          </w:tcPr>
          <w:p w14:paraId="56E0B8D9"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06203DDE" w14:textId="77777777" w:rsidR="005D0C46" w:rsidRPr="009F1E36" w:rsidRDefault="005D0C46"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1DF229B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E382B6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bl>
    <w:p w14:paraId="725CC363" w14:textId="77777777" w:rsidR="00AB6C08" w:rsidRDefault="00AB6C08" w:rsidP="00AB6C08">
      <w:pPr>
        <w:rPr>
          <w:rFonts w:cs="Arial"/>
          <w:b/>
          <w:sz w:val="24"/>
          <w:szCs w:val="24"/>
          <w:lang w:val="sr-Cyrl-CS" w:eastAsia="hr-HR"/>
        </w:rPr>
      </w:pPr>
    </w:p>
    <w:p w14:paraId="6BC0ABAB" w14:textId="77777777" w:rsidR="00AB6C08" w:rsidRDefault="00AB6C08" w:rsidP="00AB6C08">
      <w:pPr>
        <w:rPr>
          <w:rFonts w:cs="Arial"/>
          <w:b/>
          <w:sz w:val="24"/>
          <w:szCs w:val="24"/>
          <w:lang w:val="sr-Cyrl-CS" w:eastAsia="hr-HR"/>
        </w:rPr>
      </w:pPr>
    </w:p>
    <w:p w14:paraId="59869EF4" w14:textId="77777777" w:rsidR="00AB6C08" w:rsidRDefault="00AB6C08" w:rsidP="00AB6C08">
      <w:pPr>
        <w:rPr>
          <w:rFonts w:cs="Arial"/>
          <w:b/>
          <w:sz w:val="24"/>
          <w:szCs w:val="24"/>
          <w:lang w:val="sr-Cyrl-CS" w:eastAsia="hr-HR"/>
        </w:rPr>
      </w:pPr>
    </w:p>
    <w:p w14:paraId="1C8CDCC5"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5D0C46" w:rsidRPr="00127ACE" w14:paraId="6F9DC388" w14:textId="77777777" w:rsidTr="005D0C46">
        <w:trPr>
          <w:jc w:val="center"/>
        </w:trPr>
        <w:tc>
          <w:tcPr>
            <w:tcW w:w="849" w:type="dxa"/>
            <w:shd w:val="clear" w:color="auto" w:fill="E0E0E0"/>
            <w:vAlign w:val="center"/>
          </w:tcPr>
          <w:p w14:paraId="62FE3B2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4E2FE284" w14:textId="77777777" w:rsidR="005D0C46" w:rsidRPr="00127ACE" w:rsidRDefault="005D0C46"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1E11C74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Јед.</w:t>
            </w:r>
          </w:p>
          <w:p w14:paraId="2B15F8A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04F0278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Кол.</w:t>
            </w:r>
          </w:p>
        </w:tc>
      </w:tr>
      <w:tr w:rsidR="005D0C46" w:rsidRPr="00127ACE" w14:paraId="2D9B0300" w14:textId="77777777" w:rsidTr="005D0C46">
        <w:trPr>
          <w:trHeight w:val="419"/>
          <w:jc w:val="center"/>
        </w:trPr>
        <w:tc>
          <w:tcPr>
            <w:tcW w:w="849" w:type="dxa"/>
            <w:shd w:val="clear" w:color="auto" w:fill="auto"/>
            <w:vAlign w:val="center"/>
          </w:tcPr>
          <w:p w14:paraId="1263340B" w14:textId="77777777" w:rsidR="005D0C46" w:rsidRPr="002764E0" w:rsidRDefault="005D0C46" w:rsidP="005D0C46">
            <w:pPr>
              <w:jc w:val="center"/>
              <w:rPr>
                <w:rFonts w:cs="Arial"/>
                <w:b/>
                <w:sz w:val="24"/>
                <w:szCs w:val="24"/>
                <w:lang w:eastAsia="hr-HR"/>
              </w:rPr>
            </w:pPr>
            <w:r>
              <w:rPr>
                <w:rFonts w:cs="Arial"/>
                <w:b/>
                <w:sz w:val="24"/>
                <w:szCs w:val="24"/>
                <w:lang w:val="sr-Cyrl-RS" w:eastAsia="hr-HR"/>
              </w:rPr>
              <w:t>10</w:t>
            </w:r>
            <w:r w:rsidRPr="002764E0">
              <w:rPr>
                <w:rFonts w:cs="Arial"/>
                <w:b/>
                <w:sz w:val="24"/>
                <w:szCs w:val="24"/>
                <w:lang w:eastAsia="hr-HR"/>
              </w:rPr>
              <w:t>.</w:t>
            </w:r>
          </w:p>
        </w:tc>
        <w:tc>
          <w:tcPr>
            <w:tcW w:w="3428" w:type="dxa"/>
            <w:shd w:val="clear" w:color="auto" w:fill="auto"/>
          </w:tcPr>
          <w:p w14:paraId="02D0323D" w14:textId="77777777" w:rsidR="005D0C46" w:rsidRPr="00DA4698" w:rsidRDefault="005D0C46" w:rsidP="005D0C46">
            <w:pPr>
              <w:rPr>
                <w:rFonts w:cs="Arial"/>
                <w:b/>
                <w:sz w:val="20"/>
                <w:szCs w:val="20"/>
                <w:lang w:val="sr-Cyrl-RS" w:eastAsia="hr-HR"/>
              </w:rPr>
            </w:pPr>
            <w:r w:rsidRPr="00DA4698">
              <w:rPr>
                <w:rFonts w:cs="Arial"/>
                <w:b/>
                <w:sz w:val="20"/>
                <w:szCs w:val="20"/>
                <w:lang w:val="sr-Cyrl-RS" w:eastAsia="hr-HR"/>
              </w:rPr>
              <w:t>Вентилатор свежег ваздуха</w:t>
            </w:r>
          </w:p>
          <w:p w14:paraId="0823F008" w14:textId="77777777" w:rsidR="005D0C46" w:rsidRPr="00127ACE" w:rsidRDefault="005D0C46" w:rsidP="005D0C46">
            <w:pPr>
              <w:rPr>
                <w:rFonts w:cs="Arial"/>
                <w:sz w:val="20"/>
                <w:szCs w:val="20"/>
                <w:lang w:eastAsia="hr-HR"/>
              </w:rPr>
            </w:pPr>
            <w:r w:rsidRPr="00DA4698">
              <w:rPr>
                <w:rFonts w:cs="Arial"/>
                <w:b/>
                <w:i/>
                <w:sz w:val="20"/>
                <w:szCs w:val="20"/>
                <w:lang w:eastAsia="hr-HR"/>
              </w:rPr>
              <w:t>ZKN3250 A/6</w:t>
            </w:r>
          </w:p>
        </w:tc>
        <w:tc>
          <w:tcPr>
            <w:tcW w:w="709" w:type="dxa"/>
            <w:shd w:val="clear" w:color="auto" w:fill="auto"/>
            <w:vAlign w:val="center"/>
          </w:tcPr>
          <w:p w14:paraId="65BC1A4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C490F8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A6AD99C" w14:textId="77777777" w:rsidTr="005D0C46">
        <w:trPr>
          <w:trHeight w:val="424"/>
          <w:jc w:val="center"/>
        </w:trPr>
        <w:tc>
          <w:tcPr>
            <w:tcW w:w="849" w:type="dxa"/>
            <w:shd w:val="clear" w:color="auto" w:fill="auto"/>
            <w:vAlign w:val="center"/>
          </w:tcPr>
          <w:p w14:paraId="2ECEDFC2"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516AD743" w14:textId="77777777" w:rsidR="005D0C46" w:rsidRPr="00F6685D" w:rsidRDefault="005D0C46"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0AD1119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19D7992"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08EDA580" w14:textId="77777777" w:rsidTr="005D0C46">
        <w:trPr>
          <w:trHeight w:val="417"/>
          <w:jc w:val="center"/>
        </w:trPr>
        <w:tc>
          <w:tcPr>
            <w:tcW w:w="849" w:type="dxa"/>
            <w:shd w:val="clear" w:color="auto" w:fill="auto"/>
            <w:vAlign w:val="center"/>
          </w:tcPr>
          <w:p w14:paraId="402AE32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485932D3" w14:textId="77777777" w:rsidR="005D0C46" w:rsidRPr="00127ACE" w:rsidRDefault="005D0C46"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20FF927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7A2692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6E4EBFC" w14:textId="77777777" w:rsidTr="005D0C46">
        <w:trPr>
          <w:trHeight w:val="409"/>
          <w:jc w:val="center"/>
        </w:trPr>
        <w:tc>
          <w:tcPr>
            <w:tcW w:w="849" w:type="dxa"/>
            <w:shd w:val="clear" w:color="auto" w:fill="auto"/>
            <w:vAlign w:val="center"/>
          </w:tcPr>
          <w:p w14:paraId="1FF2D63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42102CEE" w14:textId="77777777" w:rsidR="005D0C46" w:rsidRPr="00127ACE" w:rsidRDefault="005D0C46"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01988E7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49E233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7A9BEEC" w14:textId="77777777" w:rsidTr="005D0C46">
        <w:trPr>
          <w:trHeight w:val="409"/>
          <w:jc w:val="center"/>
        </w:trPr>
        <w:tc>
          <w:tcPr>
            <w:tcW w:w="849" w:type="dxa"/>
            <w:shd w:val="clear" w:color="auto" w:fill="auto"/>
            <w:vAlign w:val="center"/>
          </w:tcPr>
          <w:p w14:paraId="673DD8B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4AAFF132" w14:textId="77777777" w:rsidR="005D0C46" w:rsidRPr="009F1E36" w:rsidRDefault="005D0C46"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5AC4E9A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F44610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7BDAED5" w14:textId="77777777" w:rsidTr="005D0C46">
        <w:trPr>
          <w:trHeight w:val="409"/>
          <w:jc w:val="center"/>
        </w:trPr>
        <w:tc>
          <w:tcPr>
            <w:tcW w:w="849" w:type="dxa"/>
            <w:shd w:val="clear" w:color="auto" w:fill="auto"/>
            <w:vAlign w:val="center"/>
          </w:tcPr>
          <w:p w14:paraId="660E26C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47F32964" w14:textId="77777777" w:rsidR="005D0C46" w:rsidRPr="002764E0" w:rsidRDefault="005D0C46"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5687AD8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E1909D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B32569C" w14:textId="77777777" w:rsidTr="005D0C46">
        <w:trPr>
          <w:trHeight w:val="409"/>
          <w:jc w:val="center"/>
        </w:trPr>
        <w:tc>
          <w:tcPr>
            <w:tcW w:w="849" w:type="dxa"/>
            <w:shd w:val="clear" w:color="auto" w:fill="auto"/>
            <w:vAlign w:val="center"/>
          </w:tcPr>
          <w:p w14:paraId="72E9191D" w14:textId="77777777" w:rsidR="005D0C46" w:rsidRPr="00406318" w:rsidRDefault="005D0C46"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73755169" w14:textId="77777777" w:rsidR="005D0C46" w:rsidRPr="00911922" w:rsidRDefault="005D0C46"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76C12E4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C19C48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033B406" w14:textId="77777777" w:rsidTr="005D0C46">
        <w:trPr>
          <w:trHeight w:val="409"/>
          <w:jc w:val="center"/>
        </w:trPr>
        <w:tc>
          <w:tcPr>
            <w:tcW w:w="849" w:type="dxa"/>
            <w:shd w:val="clear" w:color="auto" w:fill="auto"/>
            <w:vAlign w:val="center"/>
          </w:tcPr>
          <w:p w14:paraId="45317810" w14:textId="77777777" w:rsidR="005D0C46" w:rsidRPr="00406318" w:rsidRDefault="005D0C46"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15D7CC0A"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12BB676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A7A0CF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481C201" w14:textId="77777777" w:rsidTr="005D0C46">
        <w:trPr>
          <w:trHeight w:val="409"/>
          <w:jc w:val="center"/>
        </w:trPr>
        <w:tc>
          <w:tcPr>
            <w:tcW w:w="849" w:type="dxa"/>
            <w:shd w:val="clear" w:color="auto" w:fill="auto"/>
            <w:vAlign w:val="center"/>
          </w:tcPr>
          <w:p w14:paraId="3A8E29CA" w14:textId="77777777" w:rsidR="005D0C46" w:rsidRPr="00406318" w:rsidRDefault="005D0C46"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7AE5FB87"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63EF5F6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12AF74F"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6F2633C7" w14:textId="77777777" w:rsidTr="005D0C46">
        <w:trPr>
          <w:trHeight w:val="409"/>
          <w:jc w:val="center"/>
        </w:trPr>
        <w:tc>
          <w:tcPr>
            <w:tcW w:w="849" w:type="dxa"/>
            <w:shd w:val="clear" w:color="auto" w:fill="auto"/>
            <w:vAlign w:val="center"/>
          </w:tcPr>
          <w:p w14:paraId="20FC63BA" w14:textId="77777777" w:rsidR="005D0C46" w:rsidRPr="00406318" w:rsidRDefault="005D0C46"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0D8A955D" w14:textId="78CFC272" w:rsidR="005D0C46" w:rsidRPr="009F1E36" w:rsidRDefault="00D06572" w:rsidP="005D0C46">
            <w:pPr>
              <w:rPr>
                <w:rFonts w:cs="Arial"/>
                <w:i/>
                <w:sz w:val="20"/>
                <w:szCs w:val="20"/>
                <w:lang w:eastAsia="hr-HR"/>
              </w:rPr>
            </w:pPr>
            <w:r w:rsidRPr="00D06572">
              <w:rPr>
                <w:rFonts w:cs="Arial"/>
                <w:sz w:val="20"/>
                <w:szCs w:val="20"/>
                <w:lang w:val="sr-Cyrl-RS" w:eastAsia="hr-HR"/>
              </w:rPr>
              <w:t>Преглед и санација лежајних склопова и замена лежајева (</w:t>
            </w:r>
            <w:r w:rsidRPr="00D06572">
              <w:rPr>
                <w:rFonts w:cs="Arial"/>
                <w:sz w:val="20"/>
                <w:szCs w:val="20"/>
                <w:lang w:eastAsia="hr-HR"/>
              </w:rPr>
              <w:t xml:space="preserve">SKF </w:t>
            </w:r>
            <w:r w:rsidRPr="00D06572">
              <w:rPr>
                <w:rFonts w:cs="Arial"/>
                <w:sz w:val="20"/>
                <w:szCs w:val="20"/>
                <w:lang w:val="sr-Cyrl-RS" w:eastAsia="hr-HR"/>
              </w:rPr>
              <w:t>или</w:t>
            </w:r>
            <w:r w:rsidRPr="00D06572">
              <w:rPr>
                <w:rFonts w:cs="Arial"/>
                <w:sz w:val="20"/>
                <w:szCs w:val="20"/>
                <w:lang w:eastAsia="hr-HR"/>
              </w:rPr>
              <w:t xml:space="preserve"> FAG</w:t>
            </w:r>
            <w:r w:rsidRPr="00D06572">
              <w:rPr>
                <w:rFonts w:cs="Arial"/>
                <w:sz w:val="20"/>
                <w:szCs w:val="20"/>
                <w:lang w:val="sr-Cyrl-RS" w:eastAsia="hr-HR"/>
              </w:rPr>
              <w:t xml:space="preserve"> или одговарајући</w:t>
            </w:r>
            <w:r w:rsidRPr="00D06572">
              <w:rPr>
                <w:rFonts w:cs="Arial"/>
                <w:sz w:val="20"/>
                <w:szCs w:val="20"/>
                <w:lang w:eastAsia="hr-HR"/>
              </w:rPr>
              <w:t>)</w:t>
            </w:r>
          </w:p>
        </w:tc>
        <w:tc>
          <w:tcPr>
            <w:tcW w:w="709" w:type="dxa"/>
            <w:shd w:val="clear" w:color="auto" w:fill="auto"/>
            <w:vAlign w:val="center"/>
          </w:tcPr>
          <w:p w14:paraId="1890CC8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060241C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709AA2E9" w14:textId="77777777" w:rsidTr="005D0C46">
        <w:trPr>
          <w:trHeight w:val="409"/>
          <w:jc w:val="center"/>
        </w:trPr>
        <w:tc>
          <w:tcPr>
            <w:tcW w:w="849" w:type="dxa"/>
            <w:shd w:val="clear" w:color="auto" w:fill="auto"/>
            <w:vAlign w:val="center"/>
          </w:tcPr>
          <w:p w14:paraId="279D4185" w14:textId="77777777" w:rsidR="005D0C46" w:rsidRPr="00406318" w:rsidRDefault="005D0C46"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56E75844"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0432177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0BA5C1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65516093" w14:textId="77777777" w:rsidTr="005D0C46">
        <w:trPr>
          <w:trHeight w:val="409"/>
          <w:jc w:val="center"/>
        </w:trPr>
        <w:tc>
          <w:tcPr>
            <w:tcW w:w="849" w:type="dxa"/>
            <w:shd w:val="clear" w:color="auto" w:fill="auto"/>
            <w:vAlign w:val="center"/>
          </w:tcPr>
          <w:p w14:paraId="7768BD5A" w14:textId="77777777" w:rsidR="005D0C46" w:rsidRPr="00406318" w:rsidRDefault="005D0C46"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08351784"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77D3D32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457915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077D8A24" w14:textId="77777777" w:rsidTr="005D0C46">
        <w:trPr>
          <w:trHeight w:val="409"/>
          <w:jc w:val="center"/>
        </w:trPr>
        <w:tc>
          <w:tcPr>
            <w:tcW w:w="849" w:type="dxa"/>
            <w:shd w:val="clear" w:color="auto" w:fill="auto"/>
            <w:vAlign w:val="center"/>
          </w:tcPr>
          <w:p w14:paraId="7DF2E4FB" w14:textId="77777777" w:rsidR="005D0C46" w:rsidRPr="00406318" w:rsidRDefault="005D0C46"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6A475B81"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4E8E5A7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631C26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1F9C861E" w14:textId="77777777" w:rsidTr="005D0C46">
        <w:trPr>
          <w:trHeight w:val="409"/>
          <w:jc w:val="center"/>
        </w:trPr>
        <w:tc>
          <w:tcPr>
            <w:tcW w:w="849" w:type="dxa"/>
            <w:shd w:val="clear" w:color="auto" w:fill="auto"/>
            <w:vAlign w:val="center"/>
          </w:tcPr>
          <w:p w14:paraId="76292BA4"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247C24FF" w14:textId="77777777" w:rsidR="005D0C46" w:rsidRPr="00406318" w:rsidRDefault="005D0C46"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49A40C3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574D7E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1EC4AFC7" w14:textId="77777777" w:rsidTr="005D0C46">
        <w:trPr>
          <w:trHeight w:val="409"/>
          <w:jc w:val="center"/>
        </w:trPr>
        <w:tc>
          <w:tcPr>
            <w:tcW w:w="849" w:type="dxa"/>
            <w:shd w:val="clear" w:color="auto" w:fill="auto"/>
            <w:vAlign w:val="center"/>
          </w:tcPr>
          <w:p w14:paraId="52D1F654"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5BE3CEA7" w14:textId="77777777" w:rsidR="005D0C46" w:rsidRDefault="005D0C46" w:rsidP="005D0C46">
            <w:pPr>
              <w:rPr>
                <w:rFonts w:cs="Arial"/>
                <w:sz w:val="20"/>
                <w:szCs w:val="20"/>
                <w:lang w:val="sr-Cyrl-RS" w:eastAsia="hr-HR"/>
              </w:rPr>
            </w:pPr>
            <w:r>
              <w:rPr>
                <w:rFonts w:cs="Arial"/>
                <w:sz w:val="20"/>
                <w:szCs w:val="20"/>
                <w:lang w:val="sr-Cyrl-RS" w:eastAsia="hr-HR"/>
              </w:rPr>
              <w:t xml:space="preserve">Замена и уградња пролазних </w:t>
            </w:r>
            <w:r>
              <w:rPr>
                <w:rFonts w:cs="Arial"/>
                <w:sz w:val="20"/>
                <w:szCs w:val="20"/>
                <w:lang w:val="sr-Cyrl-RS" w:eastAsia="hr-HR"/>
              </w:rPr>
              <w:lastRenderedPageBreak/>
              <w:t>изолатора</w:t>
            </w:r>
          </w:p>
        </w:tc>
        <w:tc>
          <w:tcPr>
            <w:tcW w:w="709" w:type="dxa"/>
            <w:shd w:val="clear" w:color="auto" w:fill="auto"/>
            <w:vAlign w:val="center"/>
          </w:tcPr>
          <w:p w14:paraId="4D7BCA3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lastRenderedPageBreak/>
              <w:t>Ком</w:t>
            </w:r>
          </w:p>
        </w:tc>
        <w:tc>
          <w:tcPr>
            <w:tcW w:w="913" w:type="dxa"/>
            <w:shd w:val="clear" w:color="auto" w:fill="auto"/>
            <w:vAlign w:val="center"/>
          </w:tcPr>
          <w:p w14:paraId="210968E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0B9DF4AF" w14:textId="77777777" w:rsidTr="005D0C46">
        <w:trPr>
          <w:trHeight w:val="409"/>
          <w:jc w:val="center"/>
        </w:trPr>
        <w:tc>
          <w:tcPr>
            <w:tcW w:w="849" w:type="dxa"/>
            <w:shd w:val="clear" w:color="auto" w:fill="auto"/>
            <w:vAlign w:val="center"/>
          </w:tcPr>
          <w:p w14:paraId="7A98341D"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lastRenderedPageBreak/>
              <w:t>15.</w:t>
            </w:r>
          </w:p>
        </w:tc>
        <w:tc>
          <w:tcPr>
            <w:tcW w:w="3428" w:type="dxa"/>
            <w:shd w:val="clear" w:color="auto" w:fill="auto"/>
          </w:tcPr>
          <w:p w14:paraId="3C144009"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6FE96AB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68AFD95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3F0E39AA" w14:textId="77777777" w:rsidTr="005D0C46">
        <w:trPr>
          <w:trHeight w:val="409"/>
          <w:jc w:val="center"/>
        </w:trPr>
        <w:tc>
          <w:tcPr>
            <w:tcW w:w="849" w:type="dxa"/>
            <w:shd w:val="clear" w:color="auto" w:fill="auto"/>
            <w:vAlign w:val="center"/>
          </w:tcPr>
          <w:p w14:paraId="45C09B51"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09133FAE"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427EB41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1D024A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A6D6C7E" w14:textId="77777777" w:rsidTr="005D0C46">
        <w:trPr>
          <w:trHeight w:val="409"/>
          <w:jc w:val="center"/>
        </w:trPr>
        <w:tc>
          <w:tcPr>
            <w:tcW w:w="849" w:type="dxa"/>
            <w:shd w:val="clear" w:color="auto" w:fill="auto"/>
            <w:vAlign w:val="center"/>
          </w:tcPr>
          <w:p w14:paraId="1FC70740"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316DE995"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60A6CFF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A854AE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50914A1" w14:textId="77777777" w:rsidTr="005D0C46">
        <w:trPr>
          <w:trHeight w:val="409"/>
          <w:jc w:val="center"/>
        </w:trPr>
        <w:tc>
          <w:tcPr>
            <w:tcW w:w="849" w:type="dxa"/>
            <w:shd w:val="clear" w:color="auto" w:fill="auto"/>
            <w:vAlign w:val="center"/>
          </w:tcPr>
          <w:p w14:paraId="42E7D632"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53110D63"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503B64E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19AFF3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2F19E8D" w14:textId="77777777" w:rsidTr="005D0C46">
        <w:trPr>
          <w:trHeight w:val="409"/>
          <w:jc w:val="center"/>
        </w:trPr>
        <w:tc>
          <w:tcPr>
            <w:tcW w:w="849" w:type="dxa"/>
            <w:shd w:val="clear" w:color="auto" w:fill="auto"/>
            <w:vAlign w:val="center"/>
          </w:tcPr>
          <w:p w14:paraId="28694265"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6924DF27" w14:textId="77777777" w:rsidR="005D0C46" w:rsidRPr="009F1E36" w:rsidRDefault="005D0C46"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4691B96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F8377C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D19554E" w14:textId="77777777" w:rsidTr="005D0C46">
        <w:trPr>
          <w:trHeight w:val="409"/>
          <w:jc w:val="center"/>
        </w:trPr>
        <w:tc>
          <w:tcPr>
            <w:tcW w:w="849" w:type="dxa"/>
            <w:shd w:val="clear" w:color="auto" w:fill="auto"/>
            <w:vAlign w:val="center"/>
          </w:tcPr>
          <w:p w14:paraId="3A5C7F09"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098240D5" w14:textId="77777777" w:rsidR="005D0C46" w:rsidRPr="009F1E36" w:rsidRDefault="005D0C46"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64FDE692"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B835BE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35CEBA2D" w14:textId="77777777" w:rsidTr="005D0C46">
        <w:trPr>
          <w:trHeight w:val="409"/>
          <w:jc w:val="center"/>
        </w:trPr>
        <w:tc>
          <w:tcPr>
            <w:tcW w:w="849" w:type="dxa"/>
            <w:shd w:val="clear" w:color="auto" w:fill="auto"/>
            <w:vAlign w:val="center"/>
          </w:tcPr>
          <w:p w14:paraId="1FEA578C"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7C2D5C67" w14:textId="77777777" w:rsidR="005D0C46" w:rsidRPr="009F1E36" w:rsidRDefault="005D0C46"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733EC8FF"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AB1E48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bl>
    <w:p w14:paraId="56C933C7" w14:textId="77777777" w:rsidR="00AB6C08" w:rsidRDefault="00AB6C08" w:rsidP="00AB6C08">
      <w:pPr>
        <w:rPr>
          <w:rFonts w:cs="Arial"/>
          <w:b/>
          <w:sz w:val="24"/>
          <w:szCs w:val="24"/>
          <w:lang w:val="sr-Cyrl-CS" w:eastAsia="hr-HR"/>
        </w:rPr>
      </w:pPr>
    </w:p>
    <w:p w14:paraId="7FD4348D" w14:textId="77777777" w:rsidR="00AB6C08" w:rsidRDefault="00AB6C08" w:rsidP="00AB6C08">
      <w:pPr>
        <w:rPr>
          <w:rFonts w:cs="Arial"/>
          <w:b/>
          <w:sz w:val="24"/>
          <w:szCs w:val="24"/>
          <w:lang w:val="sr-Cyrl-CS" w:eastAsia="hr-HR"/>
        </w:rPr>
      </w:pPr>
    </w:p>
    <w:p w14:paraId="0AF10E92" w14:textId="77777777" w:rsidR="00AB6C08" w:rsidRDefault="00AB6C08" w:rsidP="00AB6C08">
      <w:pPr>
        <w:rPr>
          <w:rFonts w:cs="Arial"/>
          <w:b/>
          <w:sz w:val="24"/>
          <w:szCs w:val="24"/>
          <w:lang w:val="sr-Cyrl-CS" w:eastAsia="hr-HR"/>
        </w:rPr>
      </w:pPr>
    </w:p>
    <w:p w14:paraId="5CC8A891"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5D0C46" w:rsidRPr="00127ACE" w14:paraId="6671B9E6" w14:textId="77777777" w:rsidTr="005D0C46">
        <w:trPr>
          <w:jc w:val="center"/>
        </w:trPr>
        <w:tc>
          <w:tcPr>
            <w:tcW w:w="849" w:type="dxa"/>
            <w:shd w:val="clear" w:color="auto" w:fill="E0E0E0"/>
            <w:vAlign w:val="center"/>
          </w:tcPr>
          <w:p w14:paraId="18F79EF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6E9B215B" w14:textId="77777777" w:rsidR="005D0C46" w:rsidRPr="00127ACE" w:rsidRDefault="005D0C46"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505B8AE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Јед.</w:t>
            </w:r>
          </w:p>
          <w:p w14:paraId="62ECC0DE"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2FAFF5A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Кол.</w:t>
            </w:r>
          </w:p>
        </w:tc>
      </w:tr>
      <w:tr w:rsidR="005D0C46" w:rsidRPr="00127ACE" w14:paraId="12BD8248" w14:textId="77777777" w:rsidTr="005D0C46">
        <w:trPr>
          <w:trHeight w:val="419"/>
          <w:jc w:val="center"/>
        </w:trPr>
        <w:tc>
          <w:tcPr>
            <w:tcW w:w="849" w:type="dxa"/>
            <w:shd w:val="clear" w:color="auto" w:fill="auto"/>
            <w:vAlign w:val="center"/>
          </w:tcPr>
          <w:p w14:paraId="33F588A5" w14:textId="77777777" w:rsidR="005D0C46" w:rsidRPr="002764E0" w:rsidRDefault="005D0C46" w:rsidP="005D0C46">
            <w:pPr>
              <w:jc w:val="center"/>
              <w:rPr>
                <w:rFonts w:cs="Arial"/>
                <w:b/>
                <w:sz w:val="24"/>
                <w:szCs w:val="24"/>
                <w:lang w:eastAsia="hr-HR"/>
              </w:rPr>
            </w:pPr>
            <w:r w:rsidRPr="002764E0">
              <w:rPr>
                <w:rFonts w:cs="Arial"/>
                <w:b/>
                <w:sz w:val="24"/>
                <w:szCs w:val="24"/>
                <w:lang w:eastAsia="hr-HR"/>
              </w:rPr>
              <w:t>1</w:t>
            </w:r>
            <w:r>
              <w:rPr>
                <w:rFonts w:cs="Arial"/>
                <w:b/>
                <w:sz w:val="24"/>
                <w:szCs w:val="24"/>
                <w:lang w:val="sr-Cyrl-RS" w:eastAsia="hr-HR"/>
              </w:rPr>
              <w:t>1</w:t>
            </w:r>
            <w:r w:rsidRPr="002764E0">
              <w:rPr>
                <w:rFonts w:cs="Arial"/>
                <w:b/>
                <w:sz w:val="24"/>
                <w:szCs w:val="24"/>
                <w:lang w:eastAsia="hr-HR"/>
              </w:rPr>
              <w:t>.</w:t>
            </w:r>
          </w:p>
        </w:tc>
        <w:tc>
          <w:tcPr>
            <w:tcW w:w="3428" w:type="dxa"/>
            <w:shd w:val="clear" w:color="auto" w:fill="auto"/>
          </w:tcPr>
          <w:p w14:paraId="6D87DE7B" w14:textId="77777777" w:rsidR="005D0C46" w:rsidRPr="00DA4698" w:rsidRDefault="005D0C46" w:rsidP="005D0C46">
            <w:pPr>
              <w:rPr>
                <w:rFonts w:cs="Arial"/>
                <w:b/>
                <w:sz w:val="20"/>
                <w:szCs w:val="20"/>
                <w:lang w:val="sr-Cyrl-RS" w:eastAsia="hr-HR"/>
              </w:rPr>
            </w:pPr>
            <w:r w:rsidRPr="00DA4698">
              <w:rPr>
                <w:rFonts w:cs="Arial"/>
                <w:b/>
                <w:sz w:val="20"/>
                <w:szCs w:val="20"/>
                <w:lang w:val="sr-Cyrl-RS" w:eastAsia="hr-HR"/>
              </w:rPr>
              <w:t>Вентилатор свежег ваздуха</w:t>
            </w:r>
          </w:p>
          <w:p w14:paraId="106F0BE6" w14:textId="77777777" w:rsidR="005D0C46" w:rsidRPr="00127ACE" w:rsidRDefault="005D0C46" w:rsidP="005D0C46">
            <w:pPr>
              <w:rPr>
                <w:rFonts w:cs="Arial"/>
                <w:sz w:val="20"/>
                <w:szCs w:val="20"/>
                <w:lang w:eastAsia="hr-HR"/>
              </w:rPr>
            </w:pPr>
            <w:r w:rsidRPr="00DA4698">
              <w:rPr>
                <w:rFonts w:cs="Arial"/>
                <w:b/>
                <w:i/>
                <w:sz w:val="20"/>
                <w:szCs w:val="20"/>
                <w:lang w:eastAsia="hr-HR"/>
              </w:rPr>
              <w:t>ZKN 6240/6</w:t>
            </w:r>
          </w:p>
        </w:tc>
        <w:tc>
          <w:tcPr>
            <w:tcW w:w="709" w:type="dxa"/>
            <w:shd w:val="clear" w:color="auto" w:fill="auto"/>
            <w:vAlign w:val="center"/>
          </w:tcPr>
          <w:p w14:paraId="0F2829B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2D5C71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EB3AF84" w14:textId="77777777" w:rsidTr="005D0C46">
        <w:trPr>
          <w:trHeight w:val="424"/>
          <w:jc w:val="center"/>
        </w:trPr>
        <w:tc>
          <w:tcPr>
            <w:tcW w:w="849" w:type="dxa"/>
            <w:shd w:val="clear" w:color="auto" w:fill="auto"/>
            <w:vAlign w:val="center"/>
          </w:tcPr>
          <w:p w14:paraId="0B3BCE4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1064AC78" w14:textId="77777777" w:rsidR="005D0C46" w:rsidRPr="00F6685D" w:rsidRDefault="005D0C46"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0139400E"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0C5AFF0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437AC31A" w14:textId="77777777" w:rsidTr="005D0C46">
        <w:trPr>
          <w:trHeight w:val="417"/>
          <w:jc w:val="center"/>
        </w:trPr>
        <w:tc>
          <w:tcPr>
            <w:tcW w:w="849" w:type="dxa"/>
            <w:shd w:val="clear" w:color="auto" w:fill="auto"/>
            <w:vAlign w:val="center"/>
          </w:tcPr>
          <w:p w14:paraId="5E61346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5224C210" w14:textId="77777777" w:rsidR="005D0C46" w:rsidRPr="00127ACE" w:rsidRDefault="005D0C46"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6735CDC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6254A8E"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0AC83B4" w14:textId="77777777" w:rsidTr="005D0C46">
        <w:trPr>
          <w:trHeight w:val="409"/>
          <w:jc w:val="center"/>
        </w:trPr>
        <w:tc>
          <w:tcPr>
            <w:tcW w:w="849" w:type="dxa"/>
            <w:shd w:val="clear" w:color="auto" w:fill="auto"/>
            <w:vAlign w:val="center"/>
          </w:tcPr>
          <w:p w14:paraId="579BA56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0925E612" w14:textId="77777777" w:rsidR="005D0C46" w:rsidRPr="00127ACE" w:rsidRDefault="005D0C46"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0DF7FF1C"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E027BF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CE61A98" w14:textId="77777777" w:rsidTr="005D0C46">
        <w:trPr>
          <w:trHeight w:val="409"/>
          <w:jc w:val="center"/>
        </w:trPr>
        <w:tc>
          <w:tcPr>
            <w:tcW w:w="849" w:type="dxa"/>
            <w:shd w:val="clear" w:color="auto" w:fill="auto"/>
            <w:vAlign w:val="center"/>
          </w:tcPr>
          <w:p w14:paraId="154554B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1FCFD440" w14:textId="77777777" w:rsidR="005D0C46" w:rsidRPr="009F1E36" w:rsidRDefault="005D0C46"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030E5C5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8F8BFC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492CEE7" w14:textId="77777777" w:rsidTr="005D0C46">
        <w:trPr>
          <w:trHeight w:val="409"/>
          <w:jc w:val="center"/>
        </w:trPr>
        <w:tc>
          <w:tcPr>
            <w:tcW w:w="849" w:type="dxa"/>
            <w:shd w:val="clear" w:color="auto" w:fill="auto"/>
            <w:vAlign w:val="center"/>
          </w:tcPr>
          <w:p w14:paraId="1296FCC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456D3E88" w14:textId="77777777" w:rsidR="005D0C46" w:rsidRPr="002764E0" w:rsidRDefault="005D0C46"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0B04BD2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FD846A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700EECB" w14:textId="77777777" w:rsidTr="005D0C46">
        <w:trPr>
          <w:trHeight w:val="409"/>
          <w:jc w:val="center"/>
        </w:trPr>
        <w:tc>
          <w:tcPr>
            <w:tcW w:w="849" w:type="dxa"/>
            <w:shd w:val="clear" w:color="auto" w:fill="auto"/>
            <w:vAlign w:val="center"/>
          </w:tcPr>
          <w:p w14:paraId="4F1851CD" w14:textId="77777777" w:rsidR="005D0C46" w:rsidRPr="00406318" w:rsidRDefault="005D0C46"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73071629" w14:textId="77777777" w:rsidR="005D0C46" w:rsidRPr="00911922" w:rsidRDefault="005D0C46"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71EA2A4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F653B6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CC96F34" w14:textId="77777777" w:rsidTr="005D0C46">
        <w:trPr>
          <w:trHeight w:val="409"/>
          <w:jc w:val="center"/>
        </w:trPr>
        <w:tc>
          <w:tcPr>
            <w:tcW w:w="849" w:type="dxa"/>
            <w:shd w:val="clear" w:color="auto" w:fill="auto"/>
            <w:vAlign w:val="center"/>
          </w:tcPr>
          <w:p w14:paraId="69D5A122" w14:textId="77777777" w:rsidR="005D0C46" w:rsidRPr="00406318" w:rsidRDefault="005D0C46"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439388D1"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0DF4903F"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A4E7DF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372E9337" w14:textId="77777777" w:rsidTr="005D0C46">
        <w:trPr>
          <w:trHeight w:val="409"/>
          <w:jc w:val="center"/>
        </w:trPr>
        <w:tc>
          <w:tcPr>
            <w:tcW w:w="849" w:type="dxa"/>
            <w:shd w:val="clear" w:color="auto" w:fill="auto"/>
            <w:vAlign w:val="center"/>
          </w:tcPr>
          <w:p w14:paraId="76BBE8F7" w14:textId="77777777" w:rsidR="005D0C46" w:rsidRPr="00406318" w:rsidRDefault="005D0C46"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21E54C16"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74A4A14F"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ACD522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65079CA2" w14:textId="77777777" w:rsidTr="005D0C46">
        <w:trPr>
          <w:trHeight w:val="409"/>
          <w:jc w:val="center"/>
        </w:trPr>
        <w:tc>
          <w:tcPr>
            <w:tcW w:w="849" w:type="dxa"/>
            <w:shd w:val="clear" w:color="auto" w:fill="auto"/>
            <w:vAlign w:val="center"/>
          </w:tcPr>
          <w:p w14:paraId="10D27DA0" w14:textId="77777777" w:rsidR="005D0C46" w:rsidRPr="00406318" w:rsidRDefault="005D0C46"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762A1207" w14:textId="7D7395DA" w:rsidR="005D0C46" w:rsidRPr="009F1E36" w:rsidRDefault="00D06572" w:rsidP="005D0C46">
            <w:pPr>
              <w:rPr>
                <w:rFonts w:cs="Arial"/>
                <w:i/>
                <w:sz w:val="20"/>
                <w:szCs w:val="20"/>
                <w:lang w:eastAsia="hr-HR"/>
              </w:rPr>
            </w:pPr>
            <w:r w:rsidRPr="00D06572">
              <w:rPr>
                <w:rFonts w:cs="Arial"/>
                <w:sz w:val="20"/>
                <w:szCs w:val="20"/>
                <w:lang w:val="sr-Cyrl-RS" w:eastAsia="hr-HR"/>
              </w:rPr>
              <w:t xml:space="preserve">Преглед и санација лежајних </w:t>
            </w:r>
            <w:r w:rsidRPr="00D06572">
              <w:rPr>
                <w:rFonts w:cs="Arial"/>
                <w:sz w:val="20"/>
                <w:szCs w:val="20"/>
                <w:lang w:val="sr-Cyrl-RS" w:eastAsia="hr-HR"/>
              </w:rPr>
              <w:lastRenderedPageBreak/>
              <w:t>склопова и замена лежајева (</w:t>
            </w:r>
            <w:r w:rsidRPr="00D06572">
              <w:rPr>
                <w:rFonts w:cs="Arial"/>
                <w:sz w:val="20"/>
                <w:szCs w:val="20"/>
                <w:lang w:eastAsia="hr-HR"/>
              </w:rPr>
              <w:t xml:space="preserve">SKF </w:t>
            </w:r>
            <w:r w:rsidRPr="00D06572">
              <w:rPr>
                <w:rFonts w:cs="Arial"/>
                <w:sz w:val="20"/>
                <w:szCs w:val="20"/>
                <w:lang w:val="sr-Cyrl-RS" w:eastAsia="hr-HR"/>
              </w:rPr>
              <w:t>или</w:t>
            </w:r>
            <w:r w:rsidRPr="00D06572">
              <w:rPr>
                <w:rFonts w:cs="Arial"/>
                <w:sz w:val="20"/>
                <w:szCs w:val="20"/>
                <w:lang w:eastAsia="hr-HR"/>
              </w:rPr>
              <w:t xml:space="preserve"> FAG</w:t>
            </w:r>
            <w:r w:rsidRPr="00D06572">
              <w:rPr>
                <w:rFonts w:cs="Arial"/>
                <w:sz w:val="20"/>
                <w:szCs w:val="20"/>
                <w:lang w:val="sr-Cyrl-RS" w:eastAsia="hr-HR"/>
              </w:rPr>
              <w:t xml:space="preserve"> или одговарајући</w:t>
            </w:r>
            <w:r w:rsidRPr="00D06572">
              <w:rPr>
                <w:rFonts w:cs="Arial"/>
                <w:sz w:val="20"/>
                <w:szCs w:val="20"/>
                <w:lang w:eastAsia="hr-HR"/>
              </w:rPr>
              <w:t>)</w:t>
            </w:r>
          </w:p>
        </w:tc>
        <w:tc>
          <w:tcPr>
            <w:tcW w:w="709" w:type="dxa"/>
            <w:shd w:val="clear" w:color="auto" w:fill="auto"/>
            <w:vAlign w:val="center"/>
          </w:tcPr>
          <w:p w14:paraId="47028B8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lastRenderedPageBreak/>
              <w:t>Ком</w:t>
            </w:r>
          </w:p>
        </w:tc>
        <w:tc>
          <w:tcPr>
            <w:tcW w:w="913" w:type="dxa"/>
            <w:shd w:val="clear" w:color="auto" w:fill="auto"/>
            <w:vAlign w:val="center"/>
          </w:tcPr>
          <w:p w14:paraId="47AEC28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1AA6214D" w14:textId="77777777" w:rsidTr="005D0C46">
        <w:trPr>
          <w:trHeight w:val="409"/>
          <w:jc w:val="center"/>
        </w:trPr>
        <w:tc>
          <w:tcPr>
            <w:tcW w:w="849" w:type="dxa"/>
            <w:shd w:val="clear" w:color="auto" w:fill="auto"/>
            <w:vAlign w:val="center"/>
          </w:tcPr>
          <w:p w14:paraId="7010E9C3" w14:textId="77777777" w:rsidR="005D0C46" w:rsidRPr="00406318" w:rsidRDefault="005D0C46" w:rsidP="005D0C46">
            <w:pPr>
              <w:jc w:val="center"/>
              <w:rPr>
                <w:rFonts w:cs="Arial"/>
                <w:sz w:val="20"/>
                <w:szCs w:val="20"/>
                <w:lang w:eastAsia="hr-HR"/>
              </w:rPr>
            </w:pPr>
            <w:r>
              <w:rPr>
                <w:rFonts w:cs="Arial"/>
                <w:sz w:val="20"/>
                <w:szCs w:val="20"/>
                <w:lang w:eastAsia="hr-HR"/>
              </w:rPr>
              <w:lastRenderedPageBreak/>
              <w:t>10.</w:t>
            </w:r>
          </w:p>
        </w:tc>
        <w:tc>
          <w:tcPr>
            <w:tcW w:w="3428" w:type="dxa"/>
            <w:shd w:val="clear" w:color="auto" w:fill="auto"/>
          </w:tcPr>
          <w:p w14:paraId="53E4C1CB"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09EB6E6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7F811B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2A6C4565" w14:textId="77777777" w:rsidTr="005D0C46">
        <w:trPr>
          <w:trHeight w:val="409"/>
          <w:jc w:val="center"/>
        </w:trPr>
        <w:tc>
          <w:tcPr>
            <w:tcW w:w="849" w:type="dxa"/>
            <w:shd w:val="clear" w:color="auto" w:fill="auto"/>
            <w:vAlign w:val="center"/>
          </w:tcPr>
          <w:p w14:paraId="7258478F" w14:textId="77777777" w:rsidR="005D0C46" w:rsidRPr="00406318" w:rsidRDefault="005D0C46"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3FBE28D1"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7D30BB1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186EB3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07BCE669" w14:textId="77777777" w:rsidTr="005D0C46">
        <w:trPr>
          <w:trHeight w:val="409"/>
          <w:jc w:val="center"/>
        </w:trPr>
        <w:tc>
          <w:tcPr>
            <w:tcW w:w="849" w:type="dxa"/>
            <w:shd w:val="clear" w:color="auto" w:fill="auto"/>
            <w:vAlign w:val="center"/>
          </w:tcPr>
          <w:p w14:paraId="16AF04D7" w14:textId="77777777" w:rsidR="005D0C46" w:rsidRPr="00406318" w:rsidRDefault="005D0C46"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53597B14"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2AD3995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2AE67B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340EB90C" w14:textId="77777777" w:rsidTr="005D0C46">
        <w:trPr>
          <w:trHeight w:val="409"/>
          <w:jc w:val="center"/>
        </w:trPr>
        <w:tc>
          <w:tcPr>
            <w:tcW w:w="849" w:type="dxa"/>
            <w:shd w:val="clear" w:color="auto" w:fill="auto"/>
            <w:vAlign w:val="center"/>
          </w:tcPr>
          <w:p w14:paraId="74E008EE"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51C39AE8" w14:textId="77777777" w:rsidR="005D0C46" w:rsidRPr="00406318" w:rsidRDefault="005D0C46"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581A874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0CC4963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2B3D8747" w14:textId="77777777" w:rsidTr="005D0C46">
        <w:trPr>
          <w:trHeight w:val="409"/>
          <w:jc w:val="center"/>
        </w:trPr>
        <w:tc>
          <w:tcPr>
            <w:tcW w:w="849" w:type="dxa"/>
            <w:shd w:val="clear" w:color="auto" w:fill="auto"/>
            <w:vAlign w:val="center"/>
          </w:tcPr>
          <w:p w14:paraId="33DDDC06"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614EA3C6"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20EDDBB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012CDD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356D06AF" w14:textId="77777777" w:rsidTr="005D0C46">
        <w:trPr>
          <w:trHeight w:val="409"/>
          <w:jc w:val="center"/>
        </w:trPr>
        <w:tc>
          <w:tcPr>
            <w:tcW w:w="849" w:type="dxa"/>
            <w:shd w:val="clear" w:color="auto" w:fill="auto"/>
            <w:vAlign w:val="center"/>
          </w:tcPr>
          <w:p w14:paraId="727B6DCE"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04306ED3"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5118593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2E234E2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6C7B183" w14:textId="77777777" w:rsidTr="005D0C46">
        <w:trPr>
          <w:trHeight w:val="409"/>
          <w:jc w:val="center"/>
        </w:trPr>
        <w:tc>
          <w:tcPr>
            <w:tcW w:w="849" w:type="dxa"/>
            <w:shd w:val="clear" w:color="auto" w:fill="auto"/>
            <w:vAlign w:val="center"/>
          </w:tcPr>
          <w:p w14:paraId="32A64995"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3061A316"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2CBA412F"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06378C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4ABE76D" w14:textId="77777777" w:rsidTr="005D0C46">
        <w:trPr>
          <w:trHeight w:val="409"/>
          <w:jc w:val="center"/>
        </w:trPr>
        <w:tc>
          <w:tcPr>
            <w:tcW w:w="849" w:type="dxa"/>
            <w:shd w:val="clear" w:color="auto" w:fill="auto"/>
            <w:vAlign w:val="center"/>
          </w:tcPr>
          <w:p w14:paraId="55F1B300"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346CDA9F"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4F0BD48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3E47BC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1630133" w14:textId="77777777" w:rsidTr="005D0C46">
        <w:trPr>
          <w:trHeight w:val="409"/>
          <w:jc w:val="center"/>
        </w:trPr>
        <w:tc>
          <w:tcPr>
            <w:tcW w:w="849" w:type="dxa"/>
            <w:shd w:val="clear" w:color="auto" w:fill="auto"/>
            <w:vAlign w:val="center"/>
          </w:tcPr>
          <w:p w14:paraId="11DA127F"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76045A11"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2000266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0CE0A5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A404CC7" w14:textId="77777777" w:rsidTr="005D0C46">
        <w:trPr>
          <w:trHeight w:val="409"/>
          <w:jc w:val="center"/>
        </w:trPr>
        <w:tc>
          <w:tcPr>
            <w:tcW w:w="849" w:type="dxa"/>
            <w:shd w:val="clear" w:color="auto" w:fill="auto"/>
            <w:vAlign w:val="center"/>
          </w:tcPr>
          <w:p w14:paraId="6E31D31F"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087D450D" w14:textId="77777777" w:rsidR="005D0C46" w:rsidRPr="009F1E36" w:rsidRDefault="005D0C46"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48CEAFB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C377E2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29E012A" w14:textId="77777777" w:rsidTr="005D0C46">
        <w:trPr>
          <w:trHeight w:val="409"/>
          <w:jc w:val="center"/>
        </w:trPr>
        <w:tc>
          <w:tcPr>
            <w:tcW w:w="849" w:type="dxa"/>
            <w:shd w:val="clear" w:color="auto" w:fill="auto"/>
            <w:vAlign w:val="center"/>
          </w:tcPr>
          <w:p w14:paraId="0FCE6548"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7C103FB6" w14:textId="77777777" w:rsidR="005D0C46" w:rsidRPr="009F1E36" w:rsidRDefault="005D0C46"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1669310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C8B132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EE36101" w14:textId="77777777" w:rsidTr="005D0C46">
        <w:trPr>
          <w:trHeight w:val="409"/>
          <w:jc w:val="center"/>
        </w:trPr>
        <w:tc>
          <w:tcPr>
            <w:tcW w:w="849" w:type="dxa"/>
            <w:shd w:val="clear" w:color="auto" w:fill="auto"/>
            <w:vAlign w:val="center"/>
          </w:tcPr>
          <w:p w14:paraId="229F7237"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59ED662B" w14:textId="77777777" w:rsidR="005D0C46" w:rsidRPr="009F1E36" w:rsidRDefault="005D0C46"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037576B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C56E31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bl>
    <w:p w14:paraId="540D5E18" w14:textId="77777777" w:rsidR="00AB6C08" w:rsidRDefault="00AB6C08" w:rsidP="00AB6C08">
      <w:pPr>
        <w:rPr>
          <w:rFonts w:cs="Arial"/>
          <w:b/>
          <w:sz w:val="24"/>
          <w:szCs w:val="24"/>
          <w:lang w:val="sr-Cyrl-CS" w:eastAsia="hr-HR"/>
        </w:rPr>
      </w:pPr>
    </w:p>
    <w:p w14:paraId="1FDFACCA" w14:textId="77777777" w:rsidR="00AB6C08" w:rsidRDefault="00AB6C08" w:rsidP="00AB6C08">
      <w:pPr>
        <w:rPr>
          <w:rFonts w:cs="Arial"/>
          <w:b/>
          <w:sz w:val="24"/>
          <w:szCs w:val="24"/>
          <w:lang w:val="sr-Cyrl-CS" w:eastAsia="hr-HR"/>
        </w:rPr>
      </w:pPr>
    </w:p>
    <w:p w14:paraId="62F494B4" w14:textId="77777777" w:rsidR="00AB6C08" w:rsidRDefault="00AB6C08" w:rsidP="00AB6C08">
      <w:pPr>
        <w:rPr>
          <w:rFonts w:cs="Arial"/>
          <w:b/>
          <w:sz w:val="24"/>
          <w:szCs w:val="24"/>
          <w:lang w:val="sr-Cyrl-CS" w:eastAsia="hr-HR"/>
        </w:rPr>
      </w:pPr>
    </w:p>
    <w:p w14:paraId="5BF996A1"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5D0C46" w:rsidRPr="00127ACE" w14:paraId="2565B1D3" w14:textId="77777777" w:rsidTr="005D0C46">
        <w:trPr>
          <w:jc w:val="center"/>
        </w:trPr>
        <w:tc>
          <w:tcPr>
            <w:tcW w:w="849" w:type="dxa"/>
            <w:shd w:val="clear" w:color="auto" w:fill="E0E0E0"/>
            <w:vAlign w:val="center"/>
          </w:tcPr>
          <w:p w14:paraId="1114852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5B448A12" w14:textId="77777777" w:rsidR="005D0C46" w:rsidRPr="00127ACE" w:rsidRDefault="005D0C46"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6F71C62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Јед.</w:t>
            </w:r>
          </w:p>
          <w:p w14:paraId="7ACAC7E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5064337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Кол.</w:t>
            </w:r>
          </w:p>
        </w:tc>
      </w:tr>
      <w:tr w:rsidR="005D0C46" w:rsidRPr="00127ACE" w14:paraId="2BAF95A5" w14:textId="77777777" w:rsidTr="005D0C46">
        <w:trPr>
          <w:trHeight w:val="419"/>
          <w:jc w:val="center"/>
        </w:trPr>
        <w:tc>
          <w:tcPr>
            <w:tcW w:w="849" w:type="dxa"/>
            <w:shd w:val="clear" w:color="auto" w:fill="auto"/>
            <w:vAlign w:val="center"/>
          </w:tcPr>
          <w:p w14:paraId="4963AD4A" w14:textId="77777777" w:rsidR="005D0C46" w:rsidRPr="002764E0" w:rsidRDefault="005D0C46" w:rsidP="005D0C46">
            <w:pPr>
              <w:jc w:val="center"/>
              <w:rPr>
                <w:rFonts w:cs="Arial"/>
                <w:b/>
                <w:sz w:val="24"/>
                <w:szCs w:val="24"/>
                <w:lang w:eastAsia="hr-HR"/>
              </w:rPr>
            </w:pPr>
            <w:r>
              <w:rPr>
                <w:rFonts w:cs="Arial"/>
                <w:b/>
                <w:sz w:val="24"/>
                <w:szCs w:val="24"/>
                <w:lang w:val="sr-Cyrl-RS" w:eastAsia="hr-HR"/>
              </w:rPr>
              <w:t>12</w:t>
            </w:r>
            <w:r w:rsidRPr="002764E0">
              <w:rPr>
                <w:rFonts w:cs="Arial"/>
                <w:b/>
                <w:sz w:val="24"/>
                <w:szCs w:val="24"/>
                <w:lang w:eastAsia="hr-HR"/>
              </w:rPr>
              <w:t>.</w:t>
            </w:r>
          </w:p>
        </w:tc>
        <w:tc>
          <w:tcPr>
            <w:tcW w:w="3428" w:type="dxa"/>
            <w:shd w:val="clear" w:color="auto" w:fill="auto"/>
          </w:tcPr>
          <w:p w14:paraId="0FFBCE39" w14:textId="77777777" w:rsidR="005D0C46" w:rsidRPr="00C40936" w:rsidRDefault="005D0C46" w:rsidP="005D0C46">
            <w:pPr>
              <w:rPr>
                <w:rFonts w:cs="Arial"/>
                <w:b/>
                <w:sz w:val="20"/>
                <w:szCs w:val="20"/>
                <w:lang w:val="sr-Cyrl-RS" w:eastAsia="hr-HR"/>
              </w:rPr>
            </w:pPr>
            <w:r w:rsidRPr="00C40936">
              <w:rPr>
                <w:rFonts w:cs="Arial"/>
                <w:b/>
                <w:sz w:val="20"/>
                <w:szCs w:val="20"/>
                <w:lang w:val="sr-Cyrl-RS" w:eastAsia="hr-HR"/>
              </w:rPr>
              <w:t>Пумпа расхладне воде</w:t>
            </w:r>
          </w:p>
          <w:p w14:paraId="4A23081E" w14:textId="77777777" w:rsidR="005D0C46" w:rsidRPr="00127ACE" w:rsidRDefault="005D0C46" w:rsidP="005D0C46">
            <w:pPr>
              <w:rPr>
                <w:rFonts w:cs="Arial"/>
                <w:sz w:val="20"/>
                <w:szCs w:val="20"/>
                <w:lang w:eastAsia="hr-HR"/>
              </w:rPr>
            </w:pPr>
            <w:r w:rsidRPr="00C40936">
              <w:rPr>
                <w:rFonts w:cs="Arial"/>
                <w:b/>
                <w:i/>
                <w:sz w:val="20"/>
                <w:szCs w:val="20"/>
                <w:lang w:val="sr-Latn-RS" w:eastAsia="hr-HR"/>
              </w:rPr>
              <w:t>FVB 355/16</w:t>
            </w:r>
          </w:p>
        </w:tc>
        <w:tc>
          <w:tcPr>
            <w:tcW w:w="709" w:type="dxa"/>
            <w:shd w:val="clear" w:color="auto" w:fill="auto"/>
            <w:vAlign w:val="center"/>
          </w:tcPr>
          <w:p w14:paraId="3CFB559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10E806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333A6C51" w14:textId="77777777" w:rsidTr="005D0C46">
        <w:trPr>
          <w:trHeight w:val="424"/>
          <w:jc w:val="center"/>
        </w:trPr>
        <w:tc>
          <w:tcPr>
            <w:tcW w:w="849" w:type="dxa"/>
            <w:shd w:val="clear" w:color="auto" w:fill="auto"/>
            <w:vAlign w:val="center"/>
          </w:tcPr>
          <w:p w14:paraId="0A0C989C"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20475EF5" w14:textId="77777777" w:rsidR="005D0C46" w:rsidRPr="00F6685D" w:rsidRDefault="005D0C46"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6D129F0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E6B374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55C0F97B" w14:textId="77777777" w:rsidTr="005D0C46">
        <w:trPr>
          <w:trHeight w:val="417"/>
          <w:jc w:val="center"/>
        </w:trPr>
        <w:tc>
          <w:tcPr>
            <w:tcW w:w="849" w:type="dxa"/>
            <w:shd w:val="clear" w:color="auto" w:fill="auto"/>
            <w:vAlign w:val="center"/>
          </w:tcPr>
          <w:p w14:paraId="635A2F2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15CFA8D6" w14:textId="77777777" w:rsidR="005D0C46" w:rsidRPr="00127ACE" w:rsidRDefault="005D0C46"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5A8CE00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97B2E8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35C9F1F9" w14:textId="77777777" w:rsidTr="005D0C46">
        <w:trPr>
          <w:trHeight w:val="409"/>
          <w:jc w:val="center"/>
        </w:trPr>
        <w:tc>
          <w:tcPr>
            <w:tcW w:w="849" w:type="dxa"/>
            <w:shd w:val="clear" w:color="auto" w:fill="auto"/>
            <w:vAlign w:val="center"/>
          </w:tcPr>
          <w:p w14:paraId="672FD6B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314C63E6" w14:textId="77777777" w:rsidR="005D0C46" w:rsidRPr="00127ACE" w:rsidRDefault="005D0C46"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5AA1445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7C7E35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0457057" w14:textId="77777777" w:rsidTr="005D0C46">
        <w:trPr>
          <w:trHeight w:val="409"/>
          <w:jc w:val="center"/>
        </w:trPr>
        <w:tc>
          <w:tcPr>
            <w:tcW w:w="849" w:type="dxa"/>
            <w:shd w:val="clear" w:color="auto" w:fill="auto"/>
            <w:vAlign w:val="center"/>
          </w:tcPr>
          <w:p w14:paraId="1F54A63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0D794DC5" w14:textId="77777777" w:rsidR="005D0C46" w:rsidRPr="009F1E36" w:rsidRDefault="005D0C46"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01A9447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5B4C1D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CD998D3" w14:textId="77777777" w:rsidTr="005D0C46">
        <w:trPr>
          <w:trHeight w:val="409"/>
          <w:jc w:val="center"/>
        </w:trPr>
        <w:tc>
          <w:tcPr>
            <w:tcW w:w="849" w:type="dxa"/>
            <w:shd w:val="clear" w:color="auto" w:fill="auto"/>
            <w:vAlign w:val="center"/>
          </w:tcPr>
          <w:p w14:paraId="12F38FD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24E2544C" w14:textId="77777777" w:rsidR="005D0C46" w:rsidRPr="002764E0" w:rsidRDefault="005D0C46"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19C8A0A2"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0C7231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EC3F165" w14:textId="77777777" w:rsidTr="005D0C46">
        <w:trPr>
          <w:trHeight w:val="409"/>
          <w:jc w:val="center"/>
        </w:trPr>
        <w:tc>
          <w:tcPr>
            <w:tcW w:w="849" w:type="dxa"/>
            <w:shd w:val="clear" w:color="auto" w:fill="auto"/>
            <w:vAlign w:val="center"/>
          </w:tcPr>
          <w:p w14:paraId="22C8AC99" w14:textId="77777777" w:rsidR="005D0C46" w:rsidRPr="00406318" w:rsidRDefault="005D0C46" w:rsidP="005D0C46">
            <w:pPr>
              <w:jc w:val="center"/>
              <w:rPr>
                <w:rFonts w:cs="Arial"/>
                <w:sz w:val="20"/>
                <w:szCs w:val="20"/>
                <w:lang w:eastAsia="hr-HR"/>
              </w:rPr>
            </w:pPr>
            <w:r>
              <w:rPr>
                <w:rFonts w:cs="Arial"/>
                <w:sz w:val="20"/>
                <w:szCs w:val="20"/>
                <w:lang w:eastAsia="hr-HR"/>
              </w:rPr>
              <w:lastRenderedPageBreak/>
              <w:t>6.</w:t>
            </w:r>
          </w:p>
        </w:tc>
        <w:tc>
          <w:tcPr>
            <w:tcW w:w="3428" w:type="dxa"/>
            <w:shd w:val="clear" w:color="auto" w:fill="auto"/>
          </w:tcPr>
          <w:p w14:paraId="07922A2D" w14:textId="77777777" w:rsidR="005D0C46" w:rsidRPr="00911922" w:rsidRDefault="005D0C46"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0D68A37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254D38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C3F7711" w14:textId="77777777" w:rsidTr="005D0C46">
        <w:trPr>
          <w:trHeight w:val="409"/>
          <w:jc w:val="center"/>
        </w:trPr>
        <w:tc>
          <w:tcPr>
            <w:tcW w:w="849" w:type="dxa"/>
            <w:shd w:val="clear" w:color="auto" w:fill="auto"/>
            <w:vAlign w:val="center"/>
          </w:tcPr>
          <w:p w14:paraId="3E10AAE0" w14:textId="77777777" w:rsidR="005D0C46" w:rsidRPr="00406318" w:rsidRDefault="005D0C46"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20781E88"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3B38020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EB1957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E2BCB06" w14:textId="77777777" w:rsidTr="005D0C46">
        <w:trPr>
          <w:trHeight w:val="409"/>
          <w:jc w:val="center"/>
        </w:trPr>
        <w:tc>
          <w:tcPr>
            <w:tcW w:w="849" w:type="dxa"/>
            <w:shd w:val="clear" w:color="auto" w:fill="auto"/>
            <w:vAlign w:val="center"/>
          </w:tcPr>
          <w:p w14:paraId="79C78B82" w14:textId="77777777" w:rsidR="005D0C46" w:rsidRPr="00406318" w:rsidRDefault="005D0C46"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773FED3D"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6A7D367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09F766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06C2B46C" w14:textId="77777777" w:rsidTr="005D0C46">
        <w:trPr>
          <w:trHeight w:val="409"/>
          <w:jc w:val="center"/>
        </w:trPr>
        <w:tc>
          <w:tcPr>
            <w:tcW w:w="849" w:type="dxa"/>
            <w:shd w:val="clear" w:color="auto" w:fill="auto"/>
            <w:vAlign w:val="center"/>
          </w:tcPr>
          <w:p w14:paraId="51188443" w14:textId="77777777" w:rsidR="005D0C46" w:rsidRPr="00406318" w:rsidRDefault="005D0C46"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3496EB70" w14:textId="77D7BB8A" w:rsidR="005D0C46" w:rsidRPr="009F1E36" w:rsidRDefault="00D06572" w:rsidP="005D0C46">
            <w:pPr>
              <w:rPr>
                <w:rFonts w:cs="Arial"/>
                <w:i/>
                <w:sz w:val="20"/>
                <w:szCs w:val="20"/>
                <w:lang w:eastAsia="hr-HR"/>
              </w:rPr>
            </w:pPr>
            <w:r w:rsidRPr="00D06572">
              <w:rPr>
                <w:rFonts w:cs="Arial"/>
                <w:sz w:val="20"/>
                <w:szCs w:val="20"/>
                <w:lang w:val="sr-Cyrl-RS" w:eastAsia="hr-HR"/>
              </w:rPr>
              <w:t>Преглед и санација лежајних склопова и замена лежајева (</w:t>
            </w:r>
            <w:r w:rsidRPr="00D06572">
              <w:rPr>
                <w:rFonts w:cs="Arial"/>
                <w:sz w:val="20"/>
                <w:szCs w:val="20"/>
                <w:lang w:eastAsia="hr-HR"/>
              </w:rPr>
              <w:t xml:space="preserve">SKF </w:t>
            </w:r>
            <w:r w:rsidRPr="00D06572">
              <w:rPr>
                <w:rFonts w:cs="Arial"/>
                <w:sz w:val="20"/>
                <w:szCs w:val="20"/>
                <w:lang w:val="sr-Cyrl-RS" w:eastAsia="hr-HR"/>
              </w:rPr>
              <w:t>или</w:t>
            </w:r>
            <w:r w:rsidRPr="00D06572">
              <w:rPr>
                <w:rFonts w:cs="Arial"/>
                <w:sz w:val="20"/>
                <w:szCs w:val="20"/>
                <w:lang w:eastAsia="hr-HR"/>
              </w:rPr>
              <w:t xml:space="preserve"> FAG</w:t>
            </w:r>
            <w:r w:rsidRPr="00D06572">
              <w:rPr>
                <w:rFonts w:cs="Arial"/>
                <w:sz w:val="20"/>
                <w:szCs w:val="20"/>
                <w:lang w:val="sr-Cyrl-RS" w:eastAsia="hr-HR"/>
              </w:rPr>
              <w:t xml:space="preserve"> или одговарајући</w:t>
            </w:r>
            <w:r w:rsidRPr="00D06572">
              <w:rPr>
                <w:rFonts w:cs="Arial"/>
                <w:sz w:val="20"/>
                <w:szCs w:val="20"/>
                <w:lang w:eastAsia="hr-HR"/>
              </w:rPr>
              <w:t>)</w:t>
            </w:r>
          </w:p>
        </w:tc>
        <w:tc>
          <w:tcPr>
            <w:tcW w:w="709" w:type="dxa"/>
            <w:shd w:val="clear" w:color="auto" w:fill="auto"/>
            <w:vAlign w:val="center"/>
          </w:tcPr>
          <w:p w14:paraId="1CD2ED2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2E08CE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76000191" w14:textId="77777777" w:rsidTr="005D0C46">
        <w:trPr>
          <w:trHeight w:val="409"/>
          <w:jc w:val="center"/>
        </w:trPr>
        <w:tc>
          <w:tcPr>
            <w:tcW w:w="849" w:type="dxa"/>
            <w:shd w:val="clear" w:color="auto" w:fill="auto"/>
            <w:vAlign w:val="center"/>
          </w:tcPr>
          <w:p w14:paraId="76903B65" w14:textId="77777777" w:rsidR="005D0C46" w:rsidRPr="00406318" w:rsidRDefault="005D0C46"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16437952"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3591FA5C"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C3E5E6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1315A5A2" w14:textId="77777777" w:rsidTr="005D0C46">
        <w:trPr>
          <w:trHeight w:val="409"/>
          <w:jc w:val="center"/>
        </w:trPr>
        <w:tc>
          <w:tcPr>
            <w:tcW w:w="849" w:type="dxa"/>
            <w:shd w:val="clear" w:color="auto" w:fill="auto"/>
            <w:vAlign w:val="center"/>
          </w:tcPr>
          <w:p w14:paraId="7948FCAD" w14:textId="77777777" w:rsidR="005D0C46" w:rsidRPr="00406318" w:rsidRDefault="005D0C46"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0012735C"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5EE0434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C82A14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6FC3D488" w14:textId="77777777" w:rsidTr="005D0C46">
        <w:trPr>
          <w:trHeight w:val="409"/>
          <w:jc w:val="center"/>
        </w:trPr>
        <w:tc>
          <w:tcPr>
            <w:tcW w:w="849" w:type="dxa"/>
            <w:shd w:val="clear" w:color="auto" w:fill="auto"/>
            <w:vAlign w:val="center"/>
          </w:tcPr>
          <w:p w14:paraId="407FEE5D" w14:textId="77777777" w:rsidR="005D0C46" w:rsidRPr="00406318" w:rsidRDefault="005D0C46"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06E831F4"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14D1167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456946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50E61D0D" w14:textId="77777777" w:rsidTr="005D0C46">
        <w:trPr>
          <w:trHeight w:val="409"/>
          <w:jc w:val="center"/>
        </w:trPr>
        <w:tc>
          <w:tcPr>
            <w:tcW w:w="849" w:type="dxa"/>
            <w:shd w:val="clear" w:color="auto" w:fill="auto"/>
            <w:vAlign w:val="center"/>
          </w:tcPr>
          <w:p w14:paraId="46BD58C2"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6902F7F2" w14:textId="77777777" w:rsidR="005D0C46" w:rsidRPr="00406318" w:rsidRDefault="005D0C46"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31EEE73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528FCD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24DEA829" w14:textId="77777777" w:rsidTr="005D0C46">
        <w:trPr>
          <w:trHeight w:val="409"/>
          <w:jc w:val="center"/>
        </w:trPr>
        <w:tc>
          <w:tcPr>
            <w:tcW w:w="849" w:type="dxa"/>
            <w:shd w:val="clear" w:color="auto" w:fill="auto"/>
            <w:vAlign w:val="center"/>
          </w:tcPr>
          <w:p w14:paraId="26F560A7"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2E89B3D8"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73C542C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19EC56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56754A02" w14:textId="77777777" w:rsidTr="005D0C46">
        <w:trPr>
          <w:trHeight w:val="409"/>
          <w:jc w:val="center"/>
        </w:trPr>
        <w:tc>
          <w:tcPr>
            <w:tcW w:w="849" w:type="dxa"/>
            <w:shd w:val="clear" w:color="auto" w:fill="auto"/>
            <w:vAlign w:val="center"/>
          </w:tcPr>
          <w:p w14:paraId="0CE5FA00"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6DB481F4"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40EA5112"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7834FAE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C48448B" w14:textId="77777777" w:rsidTr="005D0C46">
        <w:trPr>
          <w:trHeight w:val="409"/>
          <w:jc w:val="center"/>
        </w:trPr>
        <w:tc>
          <w:tcPr>
            <w:tcW w:w="849" w:type="dxa"/>
            <w:shd w:val="clear" w:color="auto" w:fill="auto"/>
            <w:vAlign w:val="center"/>
          </w:tcPr>
          <w:p w14:paraId="6CA515AD"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143D7DB8"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160CB6A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0C861C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8DBB264" w14:textId="77777777" w:rsidTr="005D0C46">
        <w:trPr>
          <w:trHeight w:val="409"/>
          <w:jc w:val="center"/>
        </w:trPr>
        <w:tc>
          <w:tcPr>
            <w:tcW w:w="849" w:type="dxa"/>
            <w:shd w:val="clear" w:color="auto" w:fill="auto"/>
            <w:vAlign w:val="center"/>
          </w:tcPr>
          <w:p w14:paraId="0B7A5BAC"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701B7A6C"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6934702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BBE753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34F82FCE" w14:textId="77777777" w:rsidTr="005D0C46">
        <w:trPr>
          <w:trHeight w:val="409"/>
          <w:jc w:val="center"/>
        </w:trPr>
        <w:tc>
          <w:tcPr>
            <w:tcW w:w="849" w:type="dxa"/>
            <w:shd w:val="clear" w:color="auto" w:fill="auto"/>
            <w:vAlign w:val="center"/>
          </w:tcPr>
          <w:p w14:paraId="1F57A290"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000427F0"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3A7CC97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049218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3552F32" w14:textId="77777777" w:rsidTr="005D0C46">
        <w:trPr>
          <w:trHeight w:val="409"/>
          <w:jc w:val="center"/>
        </w:trPr>
        <w:tc>
          <w:tcPr>
            <w:tcW w:w="849" w:type="dxa"/>
            <w:shd w:val="clear" w:color="auto" w:fill="auto"/>
            <w:vAlign w:val="center"/>
          </w:tcPr>
          <w:p w14:paraId="304ED378"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5B137011" w14:textId="77777777" w:rsidR="005D0C46" w:rsidRPr="009F1E36" w:rsidRDefault="005D0C46"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13BF355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96DF31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3D231F0" w14:textId="77777777" w:rsidTr="005D0C46">
        <w:trPr>
          <w:trHeight w:val="409"/>
          <w:jc w:val="center"/>
        </w:trPr>
        <w:tc>
          <w:tcPr>
            <w:tcW w:w="849" w:type="dxa"/>
            <w:shd w:val="clear" w:color="auto" w:fill="auto"/>
            <w:vAlign w:val="center"/>
          </w:tcPr>
          <w:p w14:paraId="26009198"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7EDE346E" w14:textId="77777777" w:rsidR="005D0C46" w:rsidRPr="009F1E36" w:rsidRDefault="005D0C46"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2D8E535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820730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1778142" w14:textId="77777777" w:rsidTr="005D0C46">
        <w:trPr>
          <w:trHeight w:val="409"/>
          <w:jc w:val="center"/>
        </w:trPr>
        <w:tc>
          <w:tcPr>
            <w:tcW w:w="849" w:type="dxa"/>
            <w:shd w:val="clear" w:color="auto" w:fill="auto"/>
            <w:vAlign w:val="center"/>
          </w:tcPr>
          <w:p w14:paraId="31D28500"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74452F68" w14:textId="77777777" w:rsidR="005D0C46" w:rsidRPr="009F1E36" w:rsidRDefault="005D0C46"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1D38A3E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0F4261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bl>
    <w:p w14:paraId="20A69F77" w14:textId="77777777" w:rsidR="00AB6C08" w:rsidRDefault="00AB6C08" w:rsidP="00AB6C08">
      <w:pPr>
        <w:rPr>
          <w:rFonts w:cs="Arial"/>
          <w:b/>
          <w:sz w:val="24"/>
          <w:szCs w:val="24"/>
          <w:lang w:val="sr-Cyrl-CS" w:eastAsia="hr-HR"/>
        </w:rPr>
      </w:pPr>
    </w:p>
    <w:p w14:paraId="33404D95" w14:textId="77777777" w:rsidR="00AB6C08" w:rsidRDefault="00AB6C08" w:rsidP="00AB6C08">
      <w:pPr>
        <w:rPr>
          <w:rFonts w:cs="Arial"/>
          <w:b/>
          <w:sz w:val="24"/>
          <w:szCs w:val="24"/>
          <w:lang w:val="sr-Cyrl-CS" w:eastAsia="hr-HR"/>
        </w:rPr>
      </w:pPr>
    </w:p>
    <w:p w14:paraId="44ED0D31" w14:textId="77777777" w:rsidR="00AB6C08" w:rsidRDefault="00AB6C08" w:rsidP="00AB6C08">
      <w:pPr>
        <w:rPr>
          <w:rFonts w:cs="Arial"/>
          <w:b/>
          <w:sz w:val="24"/>
          <w:szCs w:val="24"/>
          <w:lang w:val="sr-Cyrl-CS" w:eastAsia="hr-HR"/>
        </w:rPr>
      </w:pPr>
    </w:p>
    <w:p w14:paraId="551FF641"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5D0C46" w:rsidRPr="00127ACE" w14:paraId="75F4E7D6" w14:textId="77777777" w:rsidTr="005D0C46">
        <w:trPr>
          <w:jc w:val="center"/>
        </w:trPr>
        <w:tc>
          <w:tcPr>
            <w:tcW w:w="849" w:type="dxa"/>
            <w:shd w:val="clear" w:color="auto" w:fill="E0E0E0"/>
            <w:vAlign w:val="center"/>
          </w:tcPr>
          <w:p w14:paraId="4636F33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451CF8B1" w14:textId="77777777" w:rsidR="005D0C46" w:rsidRPr="00127ACE" w:rsidRDefault="005D0C46"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037D803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Јед.</w:t>
            </w:r>
          </w:p>
          <w:p w14:paraId="00AD40C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119B215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Кол.</w:t>
            </w:r>
          </w:p>
        </w:tc>
      </w:tr>
      <w:tr w:rsidR="005D0C46" w:rsidRPr="00127ACE" w14:paraId="589B7BA7" w14:textId="77777777" w:rsidTr="005D0C46">
        <w:trPr>
          <w:trHeight w:val="419"/>
          <w:jc w:val="center"/>
        </w:trPr>
        <w:tc>
          <w:tcPr>
            <w:tcW w:w="849" w:type="dxa"/>
            <w:shd w:val="clear" w:color="auto" w:fill="auto"/>
            <w:vAlign w:val="center"/>
          </w:tcPr>
          <w:p w14:paraId="4F6EEDA9" w14:textId="77777777" w:rsidR="005D0C46" w:rsidRPr="002764E0" w:rsidRDefault="005D0C46" w:rsidP="005D0C46">
            <w:pPr>
              <w:jc w:val="center"/>
              <w:rPr>
                <w:rFonts w:cs="Arial"/>
                <w:b/>
                <w:sz w:val="24"/>
                <w:szCs w:val="24"/>
                <w:lang w:eastAsia="hr-HR"/>
              </w:rPr>
            </w:pPr>
            <w:r>
              <w:rPr>
                <w:rFonts w:cs="Arial"/>
                <w:b/>
                <w:sz w:val="24"/>
                <w:szCs w:val="24"/>
                <w:lang w:val="sr-Cyrl-RS" w:eastAsia="hr-HR"/>
              </w:rPr>
              <w:t>13</w:t>
            </w:r>
            <w:r w:rsidRPr="002764E0">
              <w:rPr>
                <w:rFonts w:cs="Arial"/>
                <w:b/>
                <w:sz w:val="24"/>
                <w:szCs w:val="24"/>
                <w:lang w:eastAsia="hr-HR"/>
              </w:rPr>
              <w:t>.</w:t>
            </w:r>
          </w:p>
        </w:tc>
        <w:tc>
          <w:tcPr>
            <w:tcW w:w="3428" w:type="dxa"/>
            <w:shd w:val="clear" w:color="auto" w:fill="auto"/>
          </w:tcPr>
          <w:p w14:paraId="6DA03C0A" w14:textId="77777777" w:rsidR="005D0C46" w:rsidRPr="00C40936" w:rsidRDefault="005D0C46" w:rsidP="005D0C46">
            <w:pPr>
              <w:rPr>
                <w:rFonts w:cs="Arial"/>
                <w:b/>
                <w:sz w:val="20"/>
                <w:szCs w:val="20"/>
                <w:lang w:val="sr-Cyrl-RS" w:eastAsia="hr-HR"/>
              </w:rPr>
            </w:pPr>
            <w:r w:rsidRPr="00C40936">
              <w:rPr>
                <w:rFonts w:cs="Arial"/>
                <w:b/>
                <w:sz w:val="20"/>
                <w:szCs w:val="20"/>
                <w:lang w:val="sr-Cyrl-RS" w:eastAsia="hr-HR"/>
              </w:rPr>
              <w:t>Пумпа расхладне воде</w:t>
            </w:r>
          </w:p>
          <w:p w14:paraId="372C4F0F" w14:textId="77777777" w:rsidR="005D0C46" w:rsidRPr="00127ACE" w:rsidRDefault="005D0C46" w:rsidP="005D0C46">
            <w:pPr>
              <w:rPr>
                <w:rFonts w:cs="Arial"/>
                <w:sz w:val="20"/>
                <w:szCs w:val="20"/>
                <w:lang w:eastAsia="hr-HR"/>
              </w:rPr>
            </w:pPr>
            <w:r w:rsidRPr="00C40936">
              <w:rPr>
                <w:rFonts w:cs="Arial"/>
                <w:b/>
                <w:i/>
                <w:sz w:val="20"/>
                <w:szCs w:val="20"/>
                <w:lang w:val="sr-Latn-RS" w:eastAsia="hr-HR"/>
              </w:rPr>
              <w:t>FVB 355/16</w:t>
            </w:r>
          </w:p>
        </w:tc>
        <w:tc>
          <w:tcPr>
            <w:tcW w:w="709" w:type="dxa"/>
            <w:shd w:val="clear" w:color="auto" w:fill="auto"/>
            <w:vAlign w:val="center"/>
          </w:tcPr>
          <w:p w14:paraId="39E1BCD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2416DF3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4011C85" w14:textId="77777777" w:rsidTr="005D0C46">
        <w:trPr>
          <w:trHeight w:val="424"/>
          <w:jc w:val="center"/>
        </w:trPr>
        <w:tc>
          <w:tcPr>
            <w:tcW w:w="849" w:type="dxa"/>
            <w:shd w:val="clear" w:color="auto" w:fill="auto"/>
            <w:vAlign w:val="center"/>
          </w:tcPr>
          <w:p w14:paraId="5FE39F5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3A63C49C" w14:textId="77777777" w:rsidR="005D0C46" w:rsidRPr="00F6685D" w:rsidRDefault="005D0C46"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 xml:space="preserve">и транспорт </w:t>
            </w:r>
            <w:r>
              <w:rPr>
                <w:rFonts w:cs="Arial"/>
                <w:sz w:val="20"/>
                <w:szCs w:val="20"/>
                <w:lang w:val="sr-Cyrl-RS" w:eastAsia="hr-HR"/>
              </w:rPr>
              <w:lastRenderedPageBreak/>
              <w:t>електромотора из сервиса у ТЕНТ</w:t>
            </w:r>
          </w:p>
        </w:tc>
        <w:tc>
          <w:tcPr>
            <w:tcW w:w="709" w:type="dxa"/>
            <w:shd w:val="clear" w:color="auto" w:fill="auto"/>
            <w:vAlign w:val="center"/>
          </w:tcPr>
          <w:p w14:paraId="207A7AE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lastRenderedPageBreak/>
              <w:t>Ком</w:t>
            </w:r>
          </w:p>
        </w:tc>
        <w:tc>
          <w:tcPr>
            <w:tcW w:w="913" w:type="dxa"/>
            <w:shd w:val="clear" w:color="auto" w:fill="auto"/>
            <w:vAlign w:val="center"/>
          </w:tcPr>
          <w:p w14:paraId="15C8B3E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626B95A6" w14:textId="77777777" w:rsidTr="005D0C46">
        <w:trPr>
          <w:trHeight w:val="417"/>
          <w:jc w:val="center"/>
        </w:trPr>
        <w:tc>
          <w:tcPr>
            <w:tcW w:w="849" w:type="dxa"/>
            <w:shd w:val="clear" w:color="auto" w:fill="auto"/>
            <w:vAlign w:val="center"/>
          </w:tcPr>
          <w:p w14:paraId="69B01F7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lastRenderedPageBreak/>
              <w:t>2</w:t>
            </w:r>
            <w:r w:rsidRPr="00127ACE">
              <w:rPr>
                <w:rFonts w:cs="Arial"/>
                <w:sz w:val="20"/>
                <w:szCs w:val="20"/>
                <w:lang w:val="sr-Cyrl-CS" w:eastAsia="hr-HR"/>
              </w:rPr>
              <w:t>.</w:t>
            </w:r>
          </w:p>
        </w:tc>
        <w:tc>
          <w:tcPr>
            <w:tcW w:w="3428" w:type="dxa"/>
            <w:shd w:val="clear" w:color="auto" w:fill="auto"/>
          </w:tcPr>
          <w:p w14:paraId="24B3E988" w14:textId="77777777" w:rsidR="005D0C46" w:rsidRPr="00127ACE" w:rsidRDefault="005D0C46"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2512BCF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AE7BF7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E12D126" w14:textId="77777777" w:rsidTr="005D0C46">
        <w:trPr>
          <w:trHeight w:val="409"/>
          <w:jc w:val="center"/>
        </w:trPr>
        <w:tc>
          <w:tcPr>
            <w:tcW w:w="849" w:type="dxa"/>
            <w:shd w:val="clear" w:color="auto" w:fill="auto"/>
            <w:vAlign w:val="center"/>
          </w:tcPr>
          <w:p w14:paraId="5458DCC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701B2944" w14:textId="77777777" w:rsidR="005D0C46" w:rsidRPr="00127ACE" w:rsidRDefault="005D0C46"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5D0B078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B2C4FD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A340134" w14:textId="77777777" w:rsidTr="005D0C46">
        <w:trPr>
          <w:trHeight w:val="409"/>
          <w:jc w:val="center"/>
        </w:trPr>
        <w:tc>
          <w:tcPr>
            <w:tcW w:w="849" w:type="dxa"/>
            <w:shd w:val="clear" w:color="auto" w:fill="auto"/>
            <w:vAlign w:val="center"/>
          </w:tcPr>
          <w:p w14:paraId="32EEA05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078A9F26" w14:textId="77777777" w:rsidR="005D0C46" w:rsidRPr="009F1E36" w:rsidRDefault="005D0C46"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6C08315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159F42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6FB916A" w14:textId="77777777" w:rsidTr="005D0C46">
        <w:trPr>
          <w:trHeight w:val="409"/>
          <w:jc w:val="center"/>
        </w:trPr>
        <w:tc>
          <w:tcPr>
            <w:tcW w:w="849" w:type="dxa"/>
            <w:shd w:val="clear" w:color="auto" w:fill="auto"/>
            <w:vAlign w:val="center"/>
          </w:tcPr>
          <w:p w14:paraId="181F1BC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7C7A8799" w14:textId="77777777" w:rsidR="005D0C46" w:rsidRPr="002764E0" w:rsidRDefault="005D0C46"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03B0E9A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50062E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9A0F602" w14:textId="77777777" w:rsidTr="005D0C46">
        <w:trPr>
          <w:trHeight w:val="409"/>
          <w:jc w:val="center"/>
        </w:trPr>
        <w:tc>
          <w:tcPr>
            <w:tcW w:w="849" w:type="dxa"/>
            <w:shd w:val="clear" w:color="auto" w:fill="auto"/>
            <w:vAlign w:val="center"/>
          </w:tcPr>
          <w:p w14:paraId="0C06848D" w14:textId="77777777" w:rsidR="005D0C46" w:rsidRPr="00406318" w:rsidRDefault="005D0C46"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7117BE0E" w14:textId="77777777" w:rsidR="005D0C46" w:rsidRPr="00911922" w:rsidRDefault="005D0C46"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36E31F1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22B8BF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87D4F28" w14:textId="77777777" w:rsidTr="005D0C46">
        <w:trPr>
          <w:trHeight w:val="409"/>
          <w:jc w:val="center"/>
        </w:trPr>
        <w:tc>
          <w:tcPr>
            <w:tcW w:w="849" w:type="dxa"/>
            <w:shd w:val="clear" w:color="auto" w:fill="auto"/>
            <w:vAlign w:val="center"/>
          </w:tcPr>
          <w:p w14:paraId="0F0A8DB6" w14:textId="77777777" w:rsidR="005D0C46" w:rsidRPr="00406318" w:rsidRDefault="005D0C46"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22EB3092"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33B32662"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AD4532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61DCEBE" w14:textId="77777777" w:rsidTr="005D0C46">
        <w:trPr>
          <w:trHeight w:val="409"/>
          <w:jc w:val="center"/>
        </w:trPr>
        <w:tc>
          <w:tcPr>
            <w:tcW w:w="849" w:type="dxa"/>
            <w:shd w:val="clear" w:color="auto" w:fill="auto"/>
            <w:vAlign w:val="center"/>
          </w:tcPr>
          <w:p w14:paraId="4A5270D8" w14:textId="77777777" w:rsidR="005D0C46" w:rsidRPr="00406318" w:rsidRDefault="005D0C46"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57BFFAF7"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7B0BB02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A7244A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4D0C6950" w14:textId="77777777" w:rsidTr="005D0C46">
        <w:trPr>
          <w:trHeight w:val="409"/>
          <w:jc w:val="center"/>
        </w:trPr>
        <w:tc>
          <w:tcPr>
            <w:tcW w:w="849" w:type="dxa"/>
            <w:shd w:val="clear" w:color="auto" w:fill="auto"/>
            <w:vAlign w:val="center"/>
          </w:tcPr>
          <w:p w14:paraId="109109C5" w14:textId="77777777" w:rsidR="005D0C46" w:rsidRPr="00406318" w:rsidRDefault="005D0C46"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27308DA1" w14:textId="465AE819" w:rsidR="005D0C46" w:rsidRPr="009F1E36" w:rsidRDefault="00D06572" w:rsidP="005D0C46">
            <w:pPr>
              <w:rPr>
                <w:rFonts w:cs="Arial"/>
                <w:i/>
                <w:sz w:val="20"/>
                <w:szCs w:val="20"/>
                <w:lang w:eastAsia="hr-HR"/>
              </w:rPr>
            </w:pPr>
            <w:r w:rsidRPr="00D06572">
              <w:rPr>
                <w:rFonts w:cs="Arial"/>
                <w:sz w:val="20"/>
                <w:szCs w:val="20"/>
                <w:lang w:val="sr-Cyrl-RS" w:eastAsia="hr-HR"/>
              </w:rPr>
              <w:t>Преглед и санација лежајних склопова и замена лежајева (</w:t>
            </w:r>
            <w:r w:rsidRPr="00D06572">
              <w:rPr>
                <w:rFonts w:cs="Arial"/>
                <w:sz w:val="20"/>
                <w:szCs w:val="20"/>
                <w:lang w:eastAsia="hr-HR"/>
              </w:rPr>
              <w:t xml:space="preserve">SKF </w:t>
            </w:r>
            <w:r w:rsidRPr="00D06572">
              <w:rPr>
                <w:rFonts w:cs="Arial"/>
                <w:sz w:val="20"/>
                <w:szCs w:val="20"/>
                <w:lang w:val="sr-Cyrl-RS" w:eastAsia="hr-HR"/>
              </w:rPr>
              <w:t>или</w:t>
            </w:r>
            <w:r w:rsidRPr="00D06572">
              <w:rPr>
                <w:rFonts w:cs="Arial"/>
                <w:sz w:val="20"/>
                <w:szCs w:val="20"/>
                <w:lang w:eastAsia="hr-HR"/>
              </w:rPr>
              <w:t xml:space="preserve"> FAG</w:t>
            </w:r>
            <w:r w:rsidRPr="00D06572">
              <w:rPr>
                <w:rFonts w:cs="Arial"/>
                <w:sz w:val="20"/>
                <w:szCs w:val="20"/>
                <w:lang w:val="sr-Cyrl-RS" w:eastAsia="hr-HR"/>
              </w:rPr>
              <w:t xml:space="preserve"> или одговарајући</w:t>
            </w:r>
            <w:r w:rsidRPr="00D06572">
              <w:rPr>
                <w:rFonts w:cs="Arial"/>
                <w:sz w:val="20"/>
                <w:szCs w:val="20"/>
                <w:lang w:eastAsia="hr-HR"/>
              </w:rPr>
              <w:t>)</w:t>
            </w:r>
          </w:p>
        </w:tc>
        <w:tc>
          <w:tcPr>
            <w:tcW w:w="709" w:type="dxa"/>
            <w:shd w:val="clear" w:color="auto" w:fill="auto"/>
            <w:vAlign w:val="center"/>
          </w:tcPr>
          <w:p w14:paraId="0CB622C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260ABC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54DB89F8" w14:textId="77777777" w:rsidTr="005D0C46">
        <w:trPr>
          <w:trHeight w:val="409"/>
          <w:jc w:val="center"/>
        </w:trPr>
        <w:tc>
          <w:tcPr>
            <w:tcW w:w="849" w:type="dxa"/>
            <w:shd w:val="clear" w:color="auto" w:fill="auto"/>
            <w:vAlign w:val="center"/>
          </w:tcPr>
          <w:p w14:paraId="7031074A" w14:textId="77777777" w:rsidR="005D0C46" w:rsidRPr="00406318" w:rsidRDefault="005D0C46"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23F18AEF"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046BBFA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4A33DEF"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4512D1BA" w14:textId="77777777" w:rsidTr="005D0C46">
        <w:trPr>
          <w:trHeight w:val="409"/>
          <w:jc w:val="center"/>
        </w:trPr>
        <w:tc>
          <w:tcPr>
            <w:tcW w:w="849" w:type="dxa"/>
            <w:shd w:val="clear" w:color="auto" w:fill="auto"/>
            <w:vAlign w:val="center"/>
          </w:tcPr>
          <w:p w14:paraId="0548E4BC" w14:textId="77777777" w:rsidR="005D0C46" w:rsidRPr="00406318" w:rsidRDefault="005D0C46"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587BBA84"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1DAF38F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6291B7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0073DC99" w14:textId="77777777" w:rsidTr="005D0C46">
        <w:trPr>
          <w:trHeight w:val="409"/>
          <w:jc w:val="center"/>
        </w:trPr>
        <w:tc>
          <w:tcPr>
            <w:tcW w:w="849" w:type="dxa"/>
            <w:shd w:val="clear" w:color="auto" w:fill="auto"/>
            <w:vAlign w:val="center"/>
          </w:tcPr>
          <w:p w14:paraId="7E04ADC0" w14:textId="77777777" w:rsidR="005D0C46" w:rsidRPr="00406318" w:rsidRDefault="005D0C46"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148A8F25"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22A2439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608378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25AB2452" w14:textId="77777777" w:rsidTr="005D0C46">
        <w:trPr>
          <w:trHeight w:val="409"/>
          <w:jc w:val="center"/>
        </w:trPr>
        <w:tc>
          <w:tcPr>
            <w:tcW w:w="849" w:type="dxa"/>
            <w:shd w:val="clear" w:color="auto" w:fill="auto"/>
            <w:vAlign w:val="center"/>
          </w:tcPr>
          <w:p w14:paraId="77E27E4B"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47140399" w14:textId="77777777" w:rsidR="005D0C46" w:rsidRPr="00406318" w:rsidRDefault="005D0C46"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65DAEFA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B28C92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3C6F7AB0" w14:textId="77777777" w:rsidTr="005D0C46">
        <w:trPr>
          <w:trHeight w:val="409"/>
          <w:jc w:val="center"/>
        </w:trPr>
        <w:tc>
          <w:tcPr>
            <w:tcW w:w="849" w:type="dxa"/>
            <w:shd w:val="clear" w:color="auto" w:fill="auto"/>
            <w:vAlign w:val="center"/>
          </w:tcPr>
          <w:p w14:paraId="319D1C95"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735E3BD8"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012AC4C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0CB008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40450060" w14:textId="77777777" w:rsidTr="005D0C46">
        <w:trPr>
          <w:trHeight w:val="409"/>
          <w:jc w:val="center"/>
        </w:trPr>
        <w:tc>
          <w:tcPr>
            <w:tcW w:w="849" w:type="dxa"/>
            <w:shd w:val="clear" w:color="auto" w:fill="auto"/>
            <w:vAlign w:val="center"/>
          </w:tcPr>
          <w:p w14:paraId="1BC27620"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0E3A6858"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71C1ACB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2E0BE3E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2CE6F0C" w14:textId="77777777" w:rsidTr="005D0C46">
        <w:trPr>
          <w:trHeight w:val="409"/>
          <w:jc w:val="center"/>
        </w:trPr>
        <w:tc>
          <w:tcPr>
            <w:tcW w:w="849" w:type="dxa"/>
            <w:shd w:val="clear" w:color="auto" w:fill="auto"/>
            <w:vAlign w:val="center"/>
          </w:tcPr>
          <w:p w14:paraId="322C2A5C"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6361C9D6"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3988FC5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745A17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3E7F61F" w14:textId="77777777" w:rsidTr="005D0C46">
        <w:trPr>
          <w:trHeight w:val="409"/>
          <w:jc w:val="center"/>
        </w:trPr>
        <w:tc>
          <w:tcPr>
            <w:tcW w:w="849" w:type="dxa"/>
            <w:shd w:val="clear" w:color="auto" w:fill="auto"/>
            <w:vAlign w:val="center"/>
          </w:tcPr>
          <w:p w14:paraId="0486F18F"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47EDB864"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05C7AC1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820FCE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44ECD80" w14:textId="77777777" w:rsidTr="005D0C46">
        <w:trPr>
          <w:trHeight w:val="409"/>
          <w:jc w:val="center"/>
        </w:trPr>
        <w:tc>
          <w:tcPr>
            <w:tcW w:w="849" w:type="dxa"/>
            <w:shd w:val="clear" w:color="auto" w:fill="auto"/>
            <w:vAlign w:val="center"/>
          </w:tcPr>
          <w:p w14:paraId="34D9D216"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235D7321"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53168A5C"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2C6CF4E"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A113FF4" w14:textId="77777777" w:rsidTr="005D0C46">
        <w:trPr>
          <w:trHeight w:val="409"/>
          <w:jc w:val="center"/>
        </w:trPr>
        <w:tc>
          <w:tcPr>
            <w:tcW w:w="849" w:type="dxa"/>
            <w:shd w:val="clear" w:color="auto" w:fill="auto"/>
            <w:vAlign w:val="center"/>
          </w:tcPr>
          <w:p w14:paraId="5E2E507C"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31D28C99" w14:textId="77777777" w:rsidR="005D0C46" w:rsidRPr="009F1E36" w:rsidRDefault="005D0C46"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7568A47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A7A761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7BFDD95" w14:textId="77777777" w:rsidTr="005D0C46">
        <w:trPr>
          <w:trHeight w:val="409"/>
          <w:jc w:val="center"/>
        </w:trPr>
        <w:tc>
          <w:tcPr>
            <w:tcW w:w="849" w:type="dxa"/>
            <w:shd w:val="clear" w:color="auto" w:fill="auto"/>
            <w:vAlign w:val="center"/>
          </w:tcPr>
          <w:p w14:paraId="62CF5E30"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485D3C84" w14:textId="77777777" w:rsidR="005D0C46" w:rsidRPr="009F1E36" w:rsidRDefault="005D0C46"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3BE76F1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89CB43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291D9E1" w14:textId="77777777" w:rsidTr="005D0C46">
        <w:trPr>
          <w:trHeight w:val="409"/>
          <w:jc w:val="center"/>
        </w:trPr>
        <w:tc>
          <w:tcPr>
            <w:tcW w:w="849" w:type="dxa"/>
            <w:shd w:val="clear" w:color="auto" w:fill="auto"/>
            <w:vAlign w:val="center"/>
          </w:tcPr>
          <w:p w14:paraId="16A49FF5"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44993306" w14:textId="77777777" w:rsidR="005D0C46" w:rsidRPr="009F1E36" w:rsidRDefault="005D0C46"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44474FC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ECCAD5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bl>
    <w:p w14:paraId="106073B1" w14:textId="77777777" w:rsidR="00AB6C08" w:rsidRDefault="00AB6C08" w:rsidP="00AB6C08">
      <w:pPr>
        <w:rPr>
          <w:rFonts w:cs="Arial"/>
          <w:b/>
          <w:sz w:val="24"/>
          <w:szCs w:val="24"/>
          <w:lang w:val="sr-Cyrl-CS" w:eastAsia="hr-HR"/>
        </w:rPr>
      </w:pPr>
    </w:p>
    <w:p w14:paraId="5F4316CE" w14:textId="77777777" w:rsidR="00AB6C08" w:rsidRDefault="00AB6C08" w:rsidP="00AB6C08">
      <w:pPr>
        <w:rPr>
          <w:rFonts w:cs="Arial"/>
          <w:b/>
          <w:sz w:val="24"/>
          <w:szCs w:val="24"/>
          <w:lang w:val="sr-Cyrl-CS" w:eastAsia="hr-HR"/>
        </w:rPr>
      </w:pPr>
    </w:p>
    <w:p w14:paraId="2BCEBDF2" w14:textId="77777777" w:rsidR="00AB6C08" w:rsidRDefault="00AB6C08" w:rsidP="00AB6C08">
      <w:pPr>
        <w:rPr>
          <w:rFonts w:cs="Arial"/>
          <w:b/>
          <w:sz w:val="24"/>
          <w:szCs w:val="24"/>
          <w:lang w:val="sr-Cyrl-CS" w:eastAsia="hr-HR"/>
        </w:rPr>
      </w:pPr>
    </w:p>
    <w:p w14:paraId="3559AFFA"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5D0C46" w:rsidRPr="00127ACE" w14:paraId="1B51EF96" w14:textId="77777777" w:rsidTr="005D0C46">
        <w:trPr>
          <w:jc w:val="center"/>
        </w:trPr>
        <w:tc>
          <w:tcPr>
            <w:tcW w:w="849" w:type="dxa"/>
            <w:shd w:val="clear" w:color="auto" w:fill="E0E0E0"/>
            <w:vAlign w:val="center"/>
          </w:tcPr>
          <w:p w14:paraId="4CC0D31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1C6F58A6" w14:textId="77777777" w:rsidR="005D0C46" w:rsidRPr="00127ACE" w:rsidRDefault="005D0C46"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76A8A7B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Јед.</w:t>
            </w:r>
          </w:p>
          <w:p w14:paraId="3F37791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4E2D3E3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Кол.</w:t>
            </w:r>
          </w:p>
        </w:tc>
      </w:tr>
      <w:tr w:rsidR="005D0C46" w:rsidRPr="00127ACE" w14:paraId="4777EA44" w14:textId="77777777" w:rsidTr="005D0C46">
        <w:trPr>
          <w:trHeight w:val="419"/>
          <w:jc w:val="center"/>
        </w:trPr>
        <w:tc>
          <w:tcPr>
            <w:tcW w:w="849" w:type="dxa"/>
            <w:shd w:val="clear" w:color="auto" w:fill="auto"/>
            <w:vAlign w:val="center"/>
          </w:tcPr>
          <w:p w14:paraId="31610CF5" w14:textId="77777777" w:rsidR="005D0C46" w:rsidRPr="002764E0" w:rsidRDefault="005D0C46" w:rsidP="005D0C46">
            <w:pPr>
              <w:jc w:val="center"/>
              <w:rPr>
                <w:rFonts w:cs="Arial"/>
                <w:b/>
                <w:sz w:val="24"/>
                <w:szCs w:val="24"/>
                <w:lang w:eastAsia="hr-HR"/>
              </w:rPr>
            </w:pPr>
            <w:r w:rsidRPr="002764E0">
              <w:rPr>
                <w:rFonts w:cs="Arial"/>
                <w:b/>
                <w:sz w:val="24"/>
                <w:szCs w:val="24"/>
                <w:lang w:eastAsia="hr-HR"/>
              </w:rPr>
              <w:t>1</w:t>
            </w:r>
            <w:r>
              <w:rPr>
                <w:rFonts w:cs="Arial"/>
                <w:b/>
                <w:sz w:val="24"/>
                <w:szCs w:val="24"/>
                <w:lang w:val="sr-Cyrl-RS" w:eastAsia="hr-HR"/>
              </w:rPr>
              <w:t>4</w:t>
            </w:r>
            <w:r w:rsidRPr="002764E0">
              <w:rPr>
                <w:rFonts w:cs="Arial"/>
                <w:b/>
                <w:sz w:val="24"/>
                <w:szCs w:val="24"/>
                <w:lang w:eastAsia="hr-HR"/>
              </w:rPr>
              <w:t>.</w:t>
            </w:r>
          </w:p>
        </w:tc>
        <w:tc>
          <w:tcPr>
            <w:tcW w:w="3428" w:type="dxa"/>
            <w:shd w:val="clear" w:color="auto" w:fill="auto"/>
          </w:tcPr>
          <w:p w14:paraId="733AE712" w14:textId="77777777" w:rsidR="005D0C46" w:rsidRPr="00C40936" w:rsidRDefault="005D0C46" w:rsidP="005D0C46">
            <w:pPr>
              <w:rPr>
                <w:rFonts w:cs="Arial"/>
                <w:b/>
                <w:sz w:val="20"/>
                <w:szCs w:val="20"/>
                <w:lang w:val="sr-Cyrl-RS" w:eastAsia="hr-HR"/>
              </w:rPr>
            </w:pPr>
            <w:r w:rsidRPr="00C40936">
              <w:rPr>
                <w:rFonts w:cs="Arial"/>
                <w:b/>
                <w:sz w:val="20"/>
                <w:szCs w:val="20"/>
                <w:lang w:val="sr-Cyrl-RS" w:eastAsia="hr-HR"/>
              </w:rPr>
              <w:t>Вентилаторски млин</w:t>
            </w:r>
          </w:p>
          <w:p w14:paraId="35BF961A" w14:textId="77777777" w:rsidR="005D0C46" w:rsidRPr="00127ACE" w:rsidRDefault="005D0C46" w:rsidP="005D0C46">
            <w:pPr>
              <w:rPr>
                <w:rFonts w:cs="Arial"/>
                <w:sz w:val="20"/>
                <w:szCs w:val="20"/>
                <w:lang w:eastAsia="hr-HR"/>
              </w:rPr>
            </w:pPr>
            <w:r w:rsidRPr="00C40936">
              <w:rPr>
                <w:rFonts w:cs="Arial"/>
                <w:b/>
                <w:i/>
                <w:sz w:val="20"/>
                <w:szCs w:val="20"/>
                <w:lang w:val="sr-Latn-RS" w:eastAsia="hr-HR"/>
              </w:rPr>
              <w:t>FOD 327/12</w:t>
            </w:r>
          </w:p>
        </w:tc>
        <w:tc>
          <w:tcPr>
            <w:tcW w:w="709" w:type="dxa"/>
            <w:shd w:val="clear" w:color="auto" w:fill="auto"/>
            <w:vAlign w:val="center"/>
          </w:tcPr>
          <w:p w14:paraId="11EE20F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7735C1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9577F8B" w14:textId="77777777" w:rsidTr="005D0C46">
        <w:trPr>
          <w:trHeight w:val="424"/>
          <w:jc w:val="center"/>
        </w:trPr>
        <w:tc>
          <w:tcPr>
            <w:tcW w:w="849" w:type="dxa"/>
            <w:shd w:val="clear" w:color="auto" w:fill="auto"/>
            <w:vAlign w:val="center"/>
          </w:tcPr>
          <w:p w14:paraId="5E631DB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1B77448E" w14:textId="77777777" w:rsidR="005D0C46" w:rsidRPr="00F6685D" w:rsidRDefault="005D0C46"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498DBDF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DBDD0BF"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07A0A79C" w14:textId="77777777" w:rsidTr="005D0C46">
        <w:trPr>
          <w:trHeight w:val="417"/>
          <w:jc w:val="center"/>
        </w:trPr>
        <w:tc>
          <w:tcPr>
            <w:tcW w:w="849" w:type="dxa"/>
            <w:shd w:val="clear" w:color="auto" w:fill="auto"/>
            <w:vAlign w:val="center"/>
          </w:tcPr>
          <w:p w14:paraId="0CC4E56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78A1FF40" w14:textId="77777777" w:rsidR="005D0C46" w:rsidRPr="00127ACE" w:rsidRDefault="005D0C46"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79CA421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F5678B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36429275" w14:textId="77777777" w:rsidTr="005D0C46">
        <w:trPr>
          <w:trHeight w:val="409"/>
          <w:jc w:val="center"/>
        </w:trPr>
        <w:tc>
          <w:tcPr>
            <w:tcW w:w="849" w:type="dxa"/>
            <w:shd w:val="clear" w:color="auto" w:fill="auto"/>
            <w:vAlign w:val="center"/>
          </w:tcPr>
          <w:p w14:paraId="394AAE2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010763D6" w14:textId="77777777" w:rsidR="005D0C46" w:rsidRPr="00127ACE" w:rsidRDefault="005D0C46"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138DCA8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19F895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BF3D2F2" w14:textId="77777777" w:rsidTr="005D0C46">
        <w:trPr>
          <w:trHeight w:val="409"/>
          <w:jc w:val="center"/>
        </w:trPr>
        <w:tc>
          <w:tcPr>
            <w:tcW w:w="849" w:type="dxa"/>
            <w:shd w:val="clear" w:color="auto" w:fill="auto"/>
            <w:vAlign w:val="center"/>
          </w:tcPr>
          <w:p w14:paraId="32F9742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26E93031" w14:textId="77777777" w:rsidR="005D0C46" w:rsidRPr="009F1E36" w:rsidRDefault="005D0C46"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5AEA9A9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539AE6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94EA09C" w14:textId="77777777" w:rsidTr="005D0C46">
        <w:trPr>
          <w:trHeight w:val="409"/>
          <w:jc w:val="center"/>
        </w:trPr>
        <w:tc>
          <w:tcPr>
            <w:tcW w:w="849" w:type="dxa"/>
            <w:shd w:val="clear" w:color="auto" w:fill="auto"/>
            <w:vAlign w:val="center"/>
          </w:tcPr>
          <w:p w14:paraId="43F0647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784AAE79" w14:textId="77777777" w:rsidR="005D0C46" w:rsidRPr="002764E0" w:rsidRDefault="005D0C46"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64144D3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9E3418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7D49847" w14:textId="77777777" w:rsidTr="005D0C46">
        <w:trPr>
          <w:trHeight w:val="409"/>
          <w:jc w:val="center"/>
        </w:trPr>
        <w:tc>
          <w:tcPr>
            <w:tcW w:w="849" w:type="dxa"/>
            <w:shd w:val="clear" w:color="auto" w:fill="auto"/>
            <w:vAlign w:val="center"/>
          </w:tcPr>
          <w:p w14:paraId="28743127" w14:textId="77777777" w:rsidR="005D0C46" w:rsidRPr="00406318" w:rsidRDefault="005D0C46"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0C8E6CA7" w14:textId="77777777" w:rsidR="005D0C46" w:rsidRPr="00911922" w:rsidRDefault="005D0C46"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4EEB011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895683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5AC6472" w14:textId="77777777" w:rsidTr="005D0C46">
        <w:trPr>
          <w:trHeight w:val="409"/>
          <w:jc w:val="center"/>
        </w:trPr>
        <w:tc>
          <w:tcPr>
            <w:tcW w:w="849" w:type="dxa"/>
            <w:shd w:val="clear" w:color="auto" w:fill="auto"/>
            <w:vAlign w:val="center"/>
          </w:tcPr>
          <w:p w14:paraId="11E2D21C" w14:textId="77777777" w:rsidR="005D0C46" w:rsidRPr="00406318" w:rsidRDefault="005D0C46"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45A32861"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1F50F18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F4E64D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BE677AE" w14:textId="77777777" w:rsidTr="005D0C46">
        <w:trPr>
          <w:trHeight w:val="409"/>
          <w:jc w:val="center"/>
        </w:trPr>
        <w:tc>
          <w:tcPr>
            <w:tcW w:w="849" w:type="dxa"/>
            <w:shd w:val="clear" w:color="auto" w:fill="auto"/>
            <w:vAlign w:val="center"/>
          </w:tcPr>
          <w:p w14:paraId="51964AE5" w14:textId="77777777" w:rsidR="005D0C46" w:rsidRPr="00406318" w:rsidRDefault="005D0C46"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0DC41919"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370388C2"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DA2488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1E24B843" w14:textId="77777777" w:rsidTr="005D0C46">
        <w:trPr>
          <w:trHeight w:val="409"/>
          <w:jc w:val="center"/>
        </w:trPr>
        <w:tc>
          <w:tcPr>
            <w:tcW w:w="849" w:type="dxa"/>
            <w:shd w:val="clear" w:color="auto" w:fill="auto"/>
            <w:vAlign w:val="center"/>
          </w:tcPr>
          <w:p w14:paraId="538A475E" w14:textId="77777777" w:rsidR="005D0C46" w:rsidRPr="00406318" w:rsidRDefault="005D0C46"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7AE0D668" w14:textId="24AFEBEB" w:rsidR="005D0C46" w:rsidRPr="009F1E36" w:rsidRDefault="00D06572" w:rsidP="005D0C46">
            <w:pPr>
              <w:rPr>
                <w:rFonts w:cs="Arial"/>
                <w:i/>
                <w:sz w:val="20"/>
                <w:szCs w:val="20"/>
                <w:lang w:eastAsia="hr-HR"/>
              </w:rPr>
            </w:pPr>
            <w:r w:rsidRPr="00D06572">
              <w:rPr>
                <w:rFonts w:cs="Arial"/>
                <w:sz w:val="20"/>
                <w:szCs w:val="20"/>
                <w:lang w:val="sr-Cyrl-RS" w:eastAsia="hr-HR"/>
              </w:rPr>
              <w:t>Преглед и санација лежајних склопова и замена лежајева (</w:t>
            </w:r>
            <w:r w:rsidRPr="00D06572">
              <w:rPr>
                <w:rFonts w:cs="Arial"/>
                <w:sz w:val="20"/>
                <w:szCs w:val="20"/>
                <w:lang w:eastAsia="hr-HR"/>
              </w:rPr>
              <w:t xml:space="preserve">SKF </w:t>
            </w:r>
            <w:r w:rsidRPr="00D06572">
              <w:rPr>
                <w:rFonts w:cs="Arial"/>
                <w:sz w:val="20"/>
                <w:szCs w:val="20"/>
                <w:lang w:val="sr-Cyrl-RS" w:eastAsia="hr-HR"/>
              </w:rPr>
              <w:t>или</w:t>
            </w:r>
            <w:r w:rsidRPr="00D06572">
              <w:rPr>
                <w:rFonts w:cs="Arial"/>
                <w:sz w:val="20"/>
                <w:szCs w:val="20"/>
                <w:lang w:eastAsia="hr-HR"/>
              </w:rPr>
              <w:t xml:space="preserve"> FAG</w:t>
            </w:r>
            <w:r w:rsidRPr="00D06572">
              <w:rPr>
                <w:rFonts w:cs="Arial"/>
                <w:sz w:val="20"/>
                <w:szCs w:val="20"/>
                <w:lang w:val="sr-Cyrl-RS" w:eastAsia="hr-HR"/>
              </w:rPr>
              <w:t xml:space="preserve"> или одговарајући</w:t>
            </w:r>
            <w:r w:rsidRPr="00D06572">
              <w:rPr>
                <w:rFonts w:cs="Arial"/>
                <w:sz w:val="20"/>
                <w:szCs w:val="20"/>
                <w:lang w:eastAsia="hr-HR"/>
              </w:rPr>
              <w:t>)</w:t>
            </w:r>
          </w:p>
        </w:tc>
        <w:tc>
          <w:tcPr>
            <w:tcW w:w="709" w:type="dxa"/>
            <w:shd w:val="clear" w:color="auto" w:fill="auto"/>
            <w:vAlign w:val="center"/>
          </w:tcPr>
          <w:p w14:paraId="1E8E5E4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6C28A8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7EC228B6" w14:textId="77777777" w:rsidTr="005D0C46">
        <w:trPr>
          <w:trHeight w:val="409"/>
          <w:jc w:val="center"/>
        </w:trPr>
        <w:tc>
          <w:tcPr>
            <w:tcW w:w="849" w:type="dxa"/>
            <w:shd w:val="clear" w:color="auto" w:fill="auto"/>
            <w:vAlign w:val="center"/>
          </w:tcPr>
          <w:p w14:paraId="01BDAA80" w14:textId="77777777" w:rsidR="005D0C46" w:rsidRPr="00406318" w:rsidRDefault="005D0C46"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6442A0E7"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6B23A4C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175FFA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7FE038F5" w14:textId="77777777" w:rsidTr="005D0C46">
        <w:trPr>
          <w:trHeight w:val="409"/>
          <w:jc w:val="center"/>
        </w:trPr>
        <w:tc>
          <w:tcPr>
            <w:tcW w:w="849" w:type="dxa"/>
            <w:shd w:val="clear" w:color="auto" w:fill="auto"/>
            <w:vAlign w:val="center"/>
          </w:tcPr>
          <w:p w14:paraId="79A0B943" w14:textId="77777777" w:rsidR="005D0C46" w:rsidRPr="00406318" w:rsidRDefault="005D0C46"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25F035CE"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0B4CDA0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E562A1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3438E6F2" w14:textId="77777777" w:rsidTr="005D0C46">
        <w:trPr>
          <w:trHeight w:val="409"/>
          <w:jc w:val="center"/>
        </w:trPr>
        <w:tc>
          <w:tcPr>
            <w:tcW w:w="849" w:type="dxa"/>
            <w:shd w:val="clear" w:color="auto" w:fill="auto"/>
            <w:vAlign w:val="center"/>
          </w:tcPr>
          <w:p w14:paraId="57F5FE0C" w14:textId="77777777" w:rsidR="005D0C46" w:rsidRPr="00406318" w:rsidRDefault="005D0C46"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131FF38B"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4BCEE58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B48313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29ABD637" w14:textId="77777777" w:rsidTr="005D0C46">
        <w:trPr>
          <w:trHeight w:val="409"/>
          <w:jc w:val="center"/>
        </w:trPr>
        <w:tc>
          <w:tcPr>
            <w:tcW w:w="849" w:type="dxa"/>
            <w:shd w:val="clear" w:color="auto" w:fill="auto"/>
            <w:vAlign w:val="center"/>
          </w:tcPr>
          <w:p w14:paraId="0600A0F8"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612BEF68" w14:textId="77777777" w:rsidR="005D0C46" w:rsidRPr="00406318" w:rsidRDefault="005D0C46"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6D8C542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B85412C"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39DAA746" w14:textId="77777777" w:rsidTr="005D0C46">
        <w:trPr>
          <w:trHeight w:val="409"/>
          <w:jc w:val="center"/>
        </w:trPr>
        <w:tc>
          <w:tcPr>
            <w:tcW w:w="849" w:type="dxa"/>
            <w:shd w:val="clear" w:color="auto" w:fill="auto"/>
            <w:vAlign w:val="center"/>
          </w:tcPr>
          <w:p w14:paraId="4045C1E4"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4F2C0D5C"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680971D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D6122C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7D4A58F2" w14:textId="77777777" w:rsidTr="005D0C46">
        <w:trPr>
          <w:trHeight w:val="409"/>
          <w:jc w:val="center"/>
        </w:trPr>
        <w:tc>
          <w:tcPr>
            <w:tcW w:w="849" w:type="dxa"/>
            <w:shd w:val="clear" w:color="auto" w:fill="auto"/>
            <w:vAlign w:val="center"/>
          </w:tcPr>
          <w:p w14:paraId="144FF5C2"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5A93D856"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74DF324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3199DD1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7E06445" w14:textId="77777777" w:rsidTr="005D0C46">
        <w:trPr>
          <w:trHeight w:val="409"/>
          <w:jc w:val="center"/>
        </w:trPr>
        <w:tc>
          <w:tcPr>
            <w:tcW w:w="849" w:type="dxa"/>
            <w:shd w:val="clear" w:color="auto" w:fill="auto"/>
            <w:vAlign w:val="center"/>
          </w:tcPr>
          <w:p w14:paraId="284347F5"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382C4836"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15DB210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28EC21E"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F1F921E" w14:textId="77777777" w:rsidTr="005D0C46">
        <w:trPr>
          <w:trHeight w:val="409"/>
          <w:jc w:val="center"/>
        </w:trPr>
        <w:tc>
          <w:tcPr>
            <w:tcW w:w="849" w:type="dxa"/>
            <w:shd w:val="clear" w:color="auto" w:fill="auto"/>
            <w:vAlign w:val="center"/>
          </w:tcPr>
          <w:p w14:paraId="5673983C"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2BA42897"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53B5E6D2"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464E87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6C238A5" w14:textId="77777777" w:rsidTr="005D0C46">
        <w:trPr>
          <w:trHeight w:val="409"/>
          <w:jc w:val="center"/>
        </w:trPr>
        <w:tc>
          <w:tcPr>
            <w:tcW w:w="849" w:type="dxa"/>
            <w:shd w:val="clear" w:color="auto" w:fill="auto"/>
            <w:vAlign w:val="center"/>
          </w:tcPr>
          <w:p w14:paraId="19355661"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2E3F73AC"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53455C4F"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6F31FD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1AB66D7" w14:textId="77777777" w:rsidTr="005D0C46">
        <w:trPr>
          <w:trHeight w:val="409"/>
          <w:jc w:val="center"/>
        </w:trPr>
        <w:tc>
          <w:tcPr>
            <w:tcW w:w="849" w:type="dxa"/>
            <w:shd w:val="clear" w:color="auto" w:fill="auto"/>
            <w:vAlign w:val="center"/>
          </w:tcPr>
          <w:p w14:paraId="7403F884"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lastRenderedPageBreak/>
              <w:t>19.</w:t>
            </w:r>
          </w:p>
        </w:tc>
        <w:tc>
          <w:tcPr>
            <w:tcW w:w="3428" w:type="dxa"/>
            <w:shd w:val="clear" w:color="auto" w:fill="auto"/>
          </w:tcPr>
          <w:p w14:paraId="5761D357" w14:textId="77777777" w:rsidR="005D0C46" w:rsidRPr="009F1E36" w:rsidRDefault="005D0C46"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5EF5A65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0FA58F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E55F4F3" w14:textId="77777777" w:rsidTr="005D0C46">
        <w:trPr>
          <w:trHeight w:val="409"/>
          <w:jc w:val="center"/>
        </w:trPr>
        <w:tc>
          <w:tcPr>
            <w:tcW w:w="849" w:type="dxa"/>
            <w:shd w:val="clear" w:color="auto" w:fill="auto"/>
            <w:vAlign w:val="center"/>
          </w:tcPr>
          <w:p w14:paraId="7794FE26"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29E6F2EA" w14:textId="77777777" w:rsidR="005D0C46" w:rsidRPr="009F1E36" w:rsidRDefault="005D0C46"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1C01BF4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A137FC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08BAE83" w14:textId="77777777" w:rsidTr="005D0C46">
        <w:trPr>
          <w:trHeight w:val="409"/>
          <w:jc w:val="center"/>
        </w:trPr>
        <w:tc>
          <w:tcPr>
            <w:tcW w:w="849" w:type="dxa"/>
            <w:shd w:val="clear" w:color="auto" w:fill="auto"/>
            <w:vAlign w:val="center"/>
          </w:tcPr>
          <w:p w14:paraId="72A3106D"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74BA1311" w14:textId="77777777" w:rsidR="005D0C46" w:rsidRPr="009F1E36" w:rsidRDefault="005D0C46"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217A5B8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E170B1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bl>
    <w:p w14:paraId="59B285F8" w14:textId="77777777" w:rsidR="00AB6C08" w:rsidRDefault="00AB6C08" w:rsidP="00AB6C08">
      <w:pPr>
        <w:rPr>
          <w:rFonts w:cs="Arial"/>
          <w:b/>
          <w:sz w:val="24"/>
          <w:szCs w:val="24"/>
          <w:lang w:val="sr-Cyrl-CS" w:eastAsia="hr-HR"/>
        </w:rPr>
      </w:pPr>
    </w:p>
    <w:p w14:paraId="30CA65A5" w14:textId="77777777" w:rsidR="00AB6C08" w:rsidRDefault="00AB6C08" w:rsidP="00AB6C08">
      <w:pPr>
        <w:rPr>
          <w:rFonts w:cs="Arial"/>
          <w:b/>
          <w:sz w:val="24"/>
          <w:szCs w:val="24"/>
          <w:lang w:val="sr-Cyrl-CS" w:eastAsia="hr-HR"/>
        </w:rPr>
      </w:pPr>
    </w:p>
    <w:p w14:paraId="5FAA29A8" w14:textId="77777777" w:rsidR="00AB6C08" w:rsidRDefault="00AB6C08" w:rsidP="00AB6C08">
      <w:pPr>
        <w:rPr>
          <w:rFonts w:cs="Arial"/>
          <w:b/>
          <w:sz w:val="24"/>
          <w:szCs w:val="24"/>
          <w:lang w:val="sr-Cyrl-CS" w:eastAsia="hr-HR"/>
        </w:rPr>
      </w:pPr>
    </w:p>
    <w:p w14:paraId="1E0CED25"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5D0C46" w:rsidRPr="00127ACE" w14:paraId="70AD9773" w14:textId="77777777" w:rsidTr="005D0C46">
        <w:trPr>
          <w:jc w:val="center"/>
        </w:trPr>
        <w:tc>
          <w:tcPr>
            <w:tcW w:w="849" w:type="dxa"/>
            <w:shd w:val="clear" w:color="auto" w:fill="E0E0E0"/>
            <w:vAlign w:val="center"/>
          </w:tcPr>
          <w:p w14:paraId="70F2797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212B6A1B" w14:textId="77777777" w:rsidR="005D0C46" w:rsidRPr="00127ACE" w:rsidRDefault="005D0C46"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1992626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Јед.</w:t>
            </w:r>
          </w:p>
          <w:p w14:paraId="1FD5E60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6BE687D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Кол.</w:t>
            </w:r>
          </w:p>
        </w:tc>
      </w:tr>
      <w:tr w:rsidR="005D0C46" w:rsidRPr="00127ACE" w14:paraId="4E64E3B5" w14:textId="77777777" w:rsidTr="005D0C46">
        <w:trPr>
          <w:trHeight w:val="419"/>
          <w:jc w:val="center"/>
        </w:trPr>
        <w:tc>
          <w:tcPr>
            <w:tcW w:w="849" w:type="dxa"/>
            <w:shd w:val="clear" w:color="auto" w:fill="auto"/>
            <w:vAlign w:val="center"/>
          </w:tcPr>
          <w:p w14:paraId="4E98097E" w14:textId="77777777" w:rsidR="005D0C46" w:rsidRPr="002764E0" w:rsidRDefault="005D0C46" w:rsidP="005D0C46">
            <w:pPr>
              <w:jc w:val="center"/>
              <w:rPr>
                <w:rFonts w:cs="Arial"/>
                <w:b/>
                <w:sz w:val="24"/>
                <w:szCs w:val="24"/>
                <w:lang w:eastAsia="hr-HR"/>
              </w:rPr>
            </w:pPr>
            <w:r w:rsidRPr="002764E0">
              <w:rPr>
                <w:rFonts w:cs="Arial"/>
                <w:b/>
                <w:sz w:val="24"/>
                <w:szCs w:val="24"/>
                <w:lang w:eastAsia="hr-HR"/>
              </w:rPr>
              <w:t>1</w:t>
            </w:r>
            <w:r>
              <w:rPr>
                <w:rFonts w:cs="Arial"/>
                <w:b/>
                <w:sz w:val="24"/>
                <w:szCs w:val="24"/>
                <w:lang w:val="sr-Cyrl-RS" w:eastAsia="hr-HR"/>
              </w:rPr>
              <w:t>5</w:t>
            </w:r>
            <w:r w:rsidRPr="002764E0">
              <w:rPr>
                <w:rFonts w:cs="Arial"/>
                <w:b/>
                <w:sz w:val="24"/>
                <w:szCs w:val="24"/>
                <w:lang w:eastAsia="hr-HR"/>
              </w:rPr>
              <w:t>.</w:t>
            </w:r>
          </w:p>
        </w:tc>
        <w:tc>
          <w:tcPr>
            <w:tcW w:w="3428" w:type="dxa"/>
            <w:shd w:val="clear" w:color="auto" w:fill="auto"/>
          </w:tcPr>
          <w:p w14:paraId="39B10436" w14:textId="77777777" w:rsidR="005D0C46" w:rsidRPr="00C40936" w:rsidRDefault="005D0C46" w:rsidP="005D0C46">
            <w:pPr>
              <w:rPr>
                <w:rFonts w:cs="Arial"/>
                <w:b/>
                <w:sz w:val="20"/>
                <w:szCs w:val="20"/>
                <w:lang w:val="sr-Cyrl-RS" w:eastAsia="hr-HR"/>
              </w:rPr>
            </w:pPr>
            <w:r w:rsidRPr="00C40936">
              <w:rPr>
                <w:rFonts w:cs="Arial"/>
                <w:b/>
                <w:sz w:val="20"/>
                <w:szCs w:val="20"/>
                <w:lang w:val="sr-Cyrl-RS" w:eastAsia="hr-HR"/>
              </w:rPr>
              <w:t>Вентилаторски млин</w:t>
            </w:r>
          </w:p>
          <w:p w14:paraId="56FB5280" w14:textId="77777777" w:rsidR="005D0C46" w:rsidRPr="00127ACE" w:rsidRDefault="005D0C46" w:rsidP="005D0C46">
            <w:pPr>
              <w:rPr>
                <w:rFonts w:cs="Arial"/>
                <w:sz w:val="20"/>
                <w:szCs w:val="20"/>
                <w:lang w:eastAsia="hr-HR"/>
              </w:rPr>
            </w:pPr>
            <w:r w:rsidRPr="00C40936">
              <w:rPr>
                <w:rFonts w:cs="Arial"/>
                <w:b/>
                <w:i/>
                <w:sz w:val="20"/>
                <w:szCs w:val="20"/>
                <w:lang w:val="sr-Latn-RS" w:eastAsia="hr-HR"/>
              </w:rPr>
              <w:t>2V 202-04H</w:t>
            </w:r>
          </w:p>
        </w:tc>
        <w:tc>
          <w:tcPr>
            <w:tcW w:w="709" w:type="dxa"/>
            <w:shd w:val="clear" w:color="auto" w:fill="auto"/>
            <w:vAlign w:val="center"/>
          </w:tcPr>
          <w:p w14:paraId="0298CBE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AD2F06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5F7D841" w14:textId="77777777" w:rsidTr="005D0C46">
        <w:trPr>
          <w:trHeight w:val="424"/>
          <w:jc w:val="center"/>
        </w:trPr>
        <w:tc>
          <w:tcPr>
            <w:tcW w:w="849" w:type="dxa"/>
            <w:shd w:val="clear" w:color="auto" w:fill="auto"/>
            <w:vAlign w:val="center"/>
          </w:tcPr>
          <w:p w14:paraId="0F80767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4E4C7ECD" w14:textId="77777777" w:rsidR="005D0C46" w:rsidRPr="00F6685D" w:rsidRDefault="005D0C46"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67A96FB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A2E9E62"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219C1729" w14:textId="77777777" w:rsidTr="005D0C46">
        <w:trPr>
          <w:trHeight w:val="417"/>
          <w:jc w:val="center"/>
        </w:trPr>
        <w:tc>
          <w:tcPr>
            <w:tcW w:w="849" w:type="dxa"/>
            <w:shd w:val="clear" w:color="auto" w:fill="auto"/>
            <w:vAlign w:val="center"/>
          </w:tcPr>
          <w:p w14:paraId="102FDBF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1716DFAA" w14:textId="77777777" w:rsidR="005D0C46" w:rsidRPr="00127ACE" w:rsidRDefault="005D0C46"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638F281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600ED9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7061C54" w14:textId="77777777" w:rsidTr="005D0C46">
        <w:trPr>
          <w:trHeight w:val="409"/>
          <w:jc w:val="center"/>
        </w:trPr>
        <w:tc>
          <w:tcPr>
            <w:tcW w:w="849" w:type="dxa"/>
            <w:shd w:val="clear" w:color="auto" w:fill="auto"/>
            <w:vAlign w:val="center"/>
          </w:tcPr>
          <w:p w14:paraId="7C3155E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0BB9B991" w14:textId="77777777" w:rsidR="005D0C46" w:rsidRPr="00127ACE" w:rsidRDefault="005D0C46"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6F10B522"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F01C1C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23B564B" w14:textId="77777777" w:rsidTr="005D0C46">
        <w:trPr>
          <w:trHeight w:val="409"/>
          <w:jc w:val="center"/>
        </w:trPr>
        <w:tc>
          <w:tcPr>
            <w:tcW w:w="849" w:type="dxa"/>
            <w:shd w:val="clear" w:color="auto" w:fill="auto"/>
            <w:vAlign w:val="center"/>
          </w:tcPr>
          <w:p w14:paraId="50798D8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623705CD" w14:textId="77777777" w:rsidR="005D0C46" w:rsidRPr="009F1E36" w:rsidRDefault="005D0C46"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73E6652F"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8C4A28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93F0EA3" w14:textId="77777777" w:rsidTr="005D0C46">
        <w:trPr>
          <w:trHeight w:val="409"/>
          <w:jc w:val="center"/>
        </w:trPr>
        <w:tc>
          <w:tcPr>
            <w:tcW w:w="849" w:type="dxa"/>
            <w:shd w:val="clear" w:color="auto" w:fill="auto"/>
            <w:vAlign w:val="center"/>
          </w:tcPr>
          <w:p w14:paraId="096A28F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48B1EAD6" w14:textId="77777777" w:rsidR="005D0C46" w:rsidRPr="002764E0" w:rsidRDefault="005D0C46"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6C8AF78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A478D9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1BBA9D4" w14:textId="77777777" w:rsidTr="005D0C46">
        <w:trPr>
          <w:trHeight w:val="409"/>
          <w:jc w:val="center"/>
        </w:trPr>
        <w:tc>
          <w:tcPr>
            <w:tcW w:w="849" w:type="dxa"/>
            <w:shd w:val="clear" w:color="auto" w:fill="auto"/>
            <w:vAlign w:val="center"/>
          </w:tcPr>
          <w:p w14:paraId="132157BD" w14:textId="77777777" w:rsidR="005D0C46" w:rsidRPr="00406318" w:rsidRDefault="005D0C46"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012F9CF2" w14:textId="77777777" w:rsidR="005D0C46" w:rsidRPr="00911922" w:rsidRDefault="005D0C46"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1AA494A2"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6E6BE7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E2C1A9E" w14:textId="77777777" w:rsidTr="005D0C46">
        <w:trPr>
          <w:trHeight w:val="409"/>
          <w:jc w:val="center"/>
        </w:trPr>
        <w:tc>
          <w:tcPr>
            <w:tcW w:w="849" w:type="dxa"/>
            <w:shd w:val="clear" w:color="auto" w:fill="auto"/>
            <w:vAlign w:val="center"/>
          </w:tcPr>
          <w:p w14:paraId="376EE895" w14:textId="77777777" w:rsidR="005D0C46" w:rsidRPr="00406318" w:rsidRDefault="005D0C46"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34DD694E"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2D1DB2A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75A5D1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F87D0FE" w14:textId="77777777" w:rsidTr="005D0C46">
        <w:trPr>
          <w:trHeight w:val="409"/>
          <w:jc w:val="center"/>
        </w:trPr>
        <w:tc>
          <w:tcPr>
            <w:tcW w:w="849" w:type="dxa"/>
            <w:shd w:val="clear" w:color="auto" w:fill="auto"/>
            <w:vAlign w:val="center"/>
          </w:tcPr>
          <w:p w14:paraId="6D05EB73" w14:textId="77777777" w:rsidR="005D0C46" w:rsidRPr="00406318" w:rsidRDefault="005D0C46"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172682A1"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3B6E2AE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C701C7C"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63B981FD" w14:textId="77777777" w:rsidTr="005D0C46">
        <w:trPr>
          <w:trHeight w:val="409"/>
          <w:jc w:val="center"/>
        </w:trPr>
        <w:tc>
          <w:tcPr>
            <w:tcW w:w="849" w:type="dxa"/>
            <w:shd w:val="clear" w:color="auto" w:fill="auto"/>
            <w:vAlign w:val="center"/>
          </w:tcPr>
          <w:p w14:paraId="686947FC" w14:textId="77777777" w:rsidR="005D0C46" w:rsidRPr="00406318" w:rsidRDefault="005D0C46"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29FB72BA" w14:textId="12738B88" w:rsidR="005D0C46" w:rsidRPr="009F1E36" w:rsidRDefault="00D06572" w:rsidP="005D0C46">
            <w:pPr>
              <w:rPr>
                <w:rFonts w:cs="Arial"/>
                <w:i/>
                <w:sz w:val="20"/>
                <w:szCs w:val="20"/>
                <w:lang w:eastAsia="hr-HR"/>
              </w:rPr>
            </w:pPr>
            <w:r w:rsidRPr="00D06572">
              <w:rPr>
                <w:rFonts w:cs="Arial"/>
                <w:sz w:val="20"/>
                <w:szCs w:val="20"/>
                <w:lang w:val="sr-Cyrl-RS" w:eastAsia="hr-HR"/>
              </w:rPr>
              <w:t>Преглед и санација лежајних склопова и замена лежајева (</w:t>
            </w:r>
            <w:r w:rsidRPr="00D06572">
              <w:rPr>
                <w:rFonts w:cs="Arial"/>
                <w:sz w:val="20"/>
                <w:szCs w:val="20"/>
                <w:lang w:eastAsia="hr-HR"/>
              </w:rPr>
              <w:t xml:space="preserve">SKF </w:t>
            </w:r>
            <w:r w:rsidRPr="00D06572">
              <w:rPr>
                <w:rFonts w:cs="Arial"/>
                <w:sz w:val="20"/>
                <w:szCs w:val="20"/>
                <w:lang w:val="sr-Cyrl-RS" w:eastAsia="hr-HR"/>
              </w:rPr>
              <w:t>или</w:t>
            </w:r>
            <w:r w:rsidRPr="00D06572">
              <w:rPr>
                <w:rFonts w:cs="Arial"/>
                <w:sz w:val="20"/>
                <w:szCs w:val="20"/>
                <w:lang w:eastAsia="hr-HR"/>
              </w:rPr>
              <w:t xml:space="preserve"> FAG</w:t>
            </w:r>
            <w:r w:rsidRPr="00D06572">
              <w:rPr>
                <w:rFonts w:cs="Arial"/>
                <w:sz w:val="20"/>
                <w:szCs w:val="20"/>
                <w:lang w:val="sr-Cyrl-RS" w:eastAsia="hr-HR"/>
              </w:rPr>
              <w:t xml:space="preserve"> или одговарајући</w:t>
            </w:r>
            <w:r w:rsidRPr="00D06572">
              <w:rPr>
                <w:rFonts w:cs="Arial"/>
                <w:sz w:val="20"/>
                <w:szCs w:val="20"/>
                <w:lang w:eastAsia="hr-HR"/>
              </w:rPr>
              <w:t>)</w:t>
            </w:r>
          </w:p>
        </w:tc>
        <w:tc>
          <w:tcPr>
            <w:tcW w:w="709" w:type="dxa"/>
            <w:shd w:val="clear" w:color="auto" w:fill="auto"/>
            <w:vAlign w:val="center"/>
          </w:tcPr>
          <w:p w14:paraId="2E6D1DC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2B1CAE8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0F94C640" w14:textId="77777777" w:rsidTr="005D0C46">
        <w:trPr>
          <w:trHeight w:val="409"/>
          <w:jc w:val="center"/>
        </w:trPr>
        <w:tc>
          <w:tcPr>
            <w:tcW w:w="849" w:type="dxa"/>
            <w:shd w:val="clear" w:color="auto" w:fill="auto"/>
            <w:vAlign w:val="center"/>
          </w:tcPr>
          <w:p w14:paraId="5EBCB2A8" w14:textId="77777777" w:rsidR="005D0C46" w:rsidRPr="00406318" w:rsidRDefault="005D0C46"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081ECF85"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210BD7C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E623C3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2F3E1372" w14:textId="77777777" w:rsidTr="005D0C46">
        <w:trPr>
          <w:trHeight w:val="409"/>
          <w:jc w:val="center"/>
        </w:trPr>
        <w:tc>
          <w:tcPr>
            <w:tcW w:w="849" w:type="dxa"/>
            <w:shd w:val="clear" w:color="auto" w:fill="auto"/>
            <w:vAlign w:val="center"/>
          </w:tcPr>
          <w:p w14:paraId="59864BFB" w14:textId="77777777" w:rsidR="005D0C46" w:rsidRPr="00406318" w:rsidRDefault="005D0C46"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101DC802"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618EB6D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B082B5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594D3085" w14:textId="77777777" w:rsidTr="005D0C46">
        <w:trPr>
          <w:trHeight w:val="409"/>
          <w:jc w:val="center"/>
        </w:trPr>
        <w:tc>
          <w:tcPr>
            <w:tcW w:w="849" w:type="dxa"/>
            <w:shd w:val="clear" w:color="auto" w:fill="auto"/>
            <w:vAlign w:val="center"/>
          </w:tcPr>
          <w:p w14:paraId="7B7CBDAC" w14:textId="77777777" w:rsidR="005D0C46" w:rsidRPr="00406318" w:rsidRDefault="005D0C46"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7B8577B3"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4A4E16C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0CC707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659E1D9D" w14:textId="77777777" w:rsidTr="005D0C46">
        <w:trPr>
          <w:trHeight w:val="409"/>
          <w:jc w:val="center"/>
        </w:trPr>
        <w:tc>
          <w:tcPr>
            <w:tcW w:w="849" w:type="dxa"/>
            <w:shd w:val="clear" w:color="auto" w:fill="auto"/>
            <w:vAlign w:val="center"/>
          </w:tcPr>
          <w:p w14:paraId="014B4EA3"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41148168" w14:textId="77777777" w:rsidR="005D0C46" w:rsidRPr="00406318" w:rsidRDefault="005D0C46"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4AB5437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26EA9CA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60FAF06F" w14:textId="77777777" w:rsidTr="005D0C46">
        <w:trPr>
          <w:trHeight w:val="409"/>
          <w:jc w:val="center"/>
        </w:trPr>
        <w:tc>
          <w:tcPr>
            <w:tcW w:w="849" w:type="dxa"/>
            <w:shd w:val="clear" w:color="auto" w:fill="auto"/>
            <w:vAlign w:val="center"/>
          </w:tcPr>
          <w:p w14:paraId="7DE2F675"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lastRenderedPageBreak/>
              <w:t>14.</w:t>
            </w:r>
          </w:p>
        </w:tc>
        <w:tc>
          <w:tcPr>
            <w:tcW w:w="3428" w:type="dxa"/>
            <w:shd w:val="clear" w:color="auto" w:fill="auto"/>
          </w:tcPr>
          <w:p w14:paraId="0715F253"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6FFE0B6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00076F0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29D21696" w14:textId="77777777" w:rsidTr="005D0C46">
        <w:trPr>
          <w:trHeight w:val="409"/>
          <w:jc w:val="center"/>
        </w:trPr>
        <w:tc>
          <w:tcPr>
            <w:tcW w:w="849" w:type="dxa"/>
            <w:shd w:val="clear" w:color="auto" w:fill="auto"/>
            <w:vAlign w:val="center"/>
          </w:tcPr>
          <w:p w14:paraId="15E6BBD3"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4FC05DE6"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21DF2F0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0A1AE2C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14820FB" w14:textId="77777777" w:rsidTr="005D0C46">
        <w:trPr>
          <w:trHeight w:val="409"/>
          <w:jc w:val="center"/>
        </w:trPr>
        <w:tc>
          <w:tcPr>
            <w:tcW w:w="849" w:type="dxa"/>
            <w:shd w:val="clear" w:color="auto" w:fill="auto"/>
            <w:vAlign w:val="center"/>
          </w:tcPr>
          <w:p w14:paraId="7BB9448B"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0D87705A"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1FEDD6B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25399F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3586EC7" w14:textId="77777777" w:rsidTr="005D0C46">
        <w:trPr>
          <w:trHeight w:val="409"/>
          <w:jc w:val="center"/>
        </w:trPr>
        <w:tc>
          <w:tcPr>
            <w:tcW w:w="849" w:type="dxa"/>
            <w:shd w:val="clear" w:color="auto" w:fill="auto"/>
            <w:vAlign w:val="center"/>
          </w:tcPr>
          <w:p w14:paraId="0726032C"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5854551F"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3652718F"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3DB58F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F641FCF" w14:textId="77777777" w:rsidTr="005D0C46">
        <w:trPr>
          <w:trHeight w:val="409"/>
          <w:jc w:val="center"/>
        </w:trPr>
        <w:tc>
          <w:tcPr>
            <w:tcW w:w="849" w:type="dxa"/>
            <w:shd w:val="clear" w:color="auto" w:fill="auto"/>
            <w:vAlign w:val="center"/>
          </w:tcPr>
          <w:p w14:paraId="429E789F"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54864BAB"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3F11CC2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8D165E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0EF24EC" w14:textId="77777777" w:rsidTr="005D0C46">
        <w:trPr>
          <w:trHeight w:val="409"/>
          <w:jc w:val="center"/>
        </w:trPr>
        <w:tc>
          <w:tcPr>
            <w:tcW w:w="849" w:type="dxa"/>
            <w:shd w:val="clear" w:color="auto" w:fill="auto"/>
            <w:vAlign w:val="center"/>
          </w:tcPr>
          <w:p w14:paraId="6F252FE6"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00AB7362" w14:textId="77777777" w:rsidR="005D0C46" w:rsidRPr="009F1E36" w:rsidRDefault="005D0C46"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4C762E9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CE58B2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E5BC0EA" w14:textId="77777777" w:rsidTr="005D0C46">
        <w:trPr>
          <w:trHeight w:val="409"/>
          <w:jc w:val="center"/>
        </w:trPr>
        <w:tc>
          <w:tcPr>
            <w:tcW w:w="849" w:type="dxa"/>
            <w:shd w:val="clear" w:color="auto" w:fill="auto"/>
            <w:vAlign w:val="center"/>
          </w:tcPr>
          <w:p w14:paraId="3168511F"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09FCCE82" w14:textId="77777777" w:rsidR="005D0C46" w:rsidRPr="009F1E36" w:rsidRDefault="005D0C46"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428B063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A79BC7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9B267BE" w14:textId="77777777" w:rsidTr="005D0C46">
        <w:trPr>
          <w:trHeight w:val="409"/>
          <w:jc w:val="center"/>
        </w:trPr>
        <w:tc>
          <w:tcPr>
            <w:tcW w:w="849" w:type="dxa"/>
            <w:shd w:val="clear" w:color="auto" w:fill="auto"/>
            <w:vAlign w:val="center"/>
          </w:tcPr>
          <w:p w14:paraId="41049EA2"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69468D95" w14:textId="77777777" w:rsidR="005D0C46" w:rsidRPr="009F1E36" w:rsidRDefault="005D0C46"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52B27A1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40208C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bl>
    <w:p w14:paraId="2C42B759" w14:textId="77777777" w:rsidR="00AB6C08" w:rsidRDefault="00AB6C08" w:rsidP="00AB6C08">
      <w:pPr>
        <w:rPr>
          <w:rFonts w:cs="Arial"/>
          <w:b/>
          <w:sz w:val="24"/>
          <w:szCs w:val="24"/>
          <w:lang w:val="sr-Cyrl-CS" w:eastAsia="hr-HR"/>
        </w:rPr>
      </w:pPr>
    </w:p>
    <w:p w14:paraId="16809B37" w14:textId="77777777" w:rsidR="00AB6C08" w:rsidRDefault="00AB6C08" w:rsidP="00AB6C08">
      <w:pPr>
        <w:rPr>
          <w:rFonts w:cs="Arial"/>
          <w:b/>
          <w:sz w:val="24"/>
          <w:szCs w:val="24"/>
          <w:lang w:val="sr-Cyrl-CS" w:eastAsia="hr-HR"/>
        </w:rPr>
      </w:pPr>
    </w:p>
    <w:p w14:paraId="5ECF4433" w14:textId="77777777" w:rsidR="00AB6C08" w:rsidRDefault="00AB6C08" w:rsidP="00AB6C08">
      <w:pPr>
        <w:rPr>
          <w:rFonts w:cs="Arial"/>
          <w:b/>
          <w:sz w:val="24"/>
          <w:szCs w:val="24"/>
          <w:lang w:val="sr-Cyrl-CS" w:eastAsia="hr-HR"/>
        </w:rPr>
      </w:pPr>
    </w:p>
    <w:p w14:paraId="507853B5"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5D0C46" w:rsidRPr="00127ACE" w14:paraId="4C1571BB" w14:textId="77777777" w:rsidTr="005D0C46">
        <w:trPr>
          <w:jc w:val="center"/>
        </w:trPr>
        <w:tc>
          <w:tcPr>
            <w:tcW w:w="849" w:type="dxa"/>
            <w:shd w:val="clear" w:color="auto" w:fill="E0E0E0"/>
            <w:vAlign w:val="center"/>
          </w:tcPr>
          <w:p w14:paraId="3330384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5BEB9006" w14:textId="77777777" w:rsidR="005D0C46" w:rsidRPr="00127ACE" w:rsidRDefault="005D0C46"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770111A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Јед.</w:t>
            </w:r>
          </w:p>
          <w:p w14:paraId="7F0F9EA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1545EB6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Кол.</w:t>
            </w:r>
          </w:p>
        </w:tc>
      </w:tr>
      <w:tr w:rsidR="005D0C46" w:rsidRPr="00127ACE" w14:paraId="3FF75811" w14:textId="77777777" w:rsidTr="005D0C46">
        <w:trPr>
          <w:trHeight w:val="419"/>
          <w:jc w:val="center"/>
        </w:trPr>
        <w:tc>
          <w:tcPr>
            <w:tcW w:w="849" w:type="dxa"/>
            <w:shd w:val="clear" w:color="auto" w:fill="auto"/>
            <w:vAlign w:val="center"/>
          </w:tcPr>
          <w:p w14:paraId="6DB8EEF1" w14:textId="77777777" w:rsidR="005D0C46" w:rsidRPr="002764E0" w:rsidRDefault="005D0C46" w:rsidP="005D0C46">
            <w:pPr>
              <w:jc w:val="center"/>
              <w:rPr>
                <w:rFonts w:cs="Arial"/>
                <w:b/>
                <w:sz w:val="24"/>
                <w:szCs w:val="24"/>
                <w:lang w:eastAsia="hr-HR"/>
              </w:rPr>
            </w:pPr>
            <w:r w:rsidRPr="002764E0">
              <w:rPr>
                <w:rFonts w:cs="Arial"/>
                <w:b/>
                <w:sz w:val="24"/>
                <w:szCs w:val="24"/>
                <w:lang w:eastAsia="hr-HR"/>
              </w:rPr>
              <w:t>1</w:t>
            </w:r>
            <w:r>
              <w:rPr>
                <w:rFonts w:cs="Arial"/>
                <w:b/>
                <w:sz w:val="24"/>
                <w:szCs w:val="24"/>
                <w:lang w:val="sr-Cyrl-RS" w:eastAsia="hr-HR"/>
              </w:rPr>
              <w:t>6</w:t>
            </w:r>
            <w:r w:rsidRPr="002764E0">
              <w:rPr>
                <w:rFonts w:cs="Arial"/>
                <w:b/>
                <w:sz w:val="24"/>
                <w:szCs w:val="24"/>
                <w:lang w:eastAsia="hr-HR"/>
              </w:rPr>
              <w:t>.</w:t>
            </w:r>
          </w:p>
        </w:tc>
        <w:tc>
          <w:tcPr>
            <w:tcW w:w="3428" w:type="dxa"/>
            <w:shd w:val="clear" w:color="auto" w:fill="auto"/>
          </w:tcPr>
          <w:p w14:paraId="6AB395D9" w14:textId="77777777" w:rsidR="005D0C46" w:rsidRPr="00C40936" w:rsidRDefault="005D0C46" w:rsidP="005D0C46">
            <w:pPr>
              <w:rPr>
                <w:rFonts w:cs="Arial"/>
                <w:b/>
                <w:sz w:val="20"/>
                <w:szCs w:val="20"/>
                <w:lang w:val="sr-Cyrl-RS" w:eastAsia="hr-HR"/>
              </w:rPr>
            </w:pPr>
            <w:r w:rsidRPr="00C40936">
              <w:rPr>
                <w:rFonts w:cs="Arial"/>
                <w:b/>
                <w:sz w:val="20"/>
                <w:szCs w:val="20"/>
                <w:lang w:val="sr-Cyrl-RS" w:eastAsia="hr-HR"/>
              </w:rPr>
              <w:t>Вентилаторски млин</w:t>
            </w:r>
          </w:p>
          <w:p w14:paraId="0688A13E" w14:textId="77777777" w:rsidR="005D0C46" w:rsidRDefault="005D0C46" w:rsidP="005D0C46">
            <w:pPr>
              <w:rPr>
                <w:rFonts w:cs="Arial"/>
                <w:sz w:val="20"/>
                <w:szCs w:val="20"/>
                <w:lang w:val="sr-Cyrl-RS" w:eastAsia="hr-HR"/>
              </w:rPr>
            </w:pPr>
            <w:r w:rsidRPr="00C40936">
              <w:rPr>
                <w:rFonts w:cs="Arial"/>
                <w:b/>
                <w:i/>
                <w:sz w:val="20"/>
                <w:szCs w:val="20"/>
                <w:lang w:val="sr-Latn-RS" w:eastAsia="hr-HR"/>
              </w:rPr>
              <w:t>ZKN 6210 B/4S</w:t>
            </w:r>
          </w:p>
        </w:tc>
        <w:tc>
          <w:tcPr>
            <w:tcW w:w="709" w:type="dxa"/>
            <w:shd w:val="clear" w:color="auto" w:fill="auto"/>
            <w:vAlign w:val="center"/>
          </w:tcPr>
          <w:p w14:paraId="429E813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5D015F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8AB8D33" w14:textId="77777777" w:rsidTr="005D0C46">
        <w:trPr>
          <w:trHeight w:val="424"/>
          <w:jc w:val="center"/>
        </w:trPr>
        <w:tc>
          <w:tcPr>
            <w:tcW w:w="849" w:type="dxa"/>
            <w:shd w:val="clear" w:color="auto" w:fill="auto"/>
            <w:vAlign w:val="center"/>
          </w:tcPr>
          <w:p w14:paraId="0EFA550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349CA0A5" w14:textId="77777777" w:rsidR="005D0C46" w:rsidRPr="00F6685D" w:rsidRDefault="005D0C46"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77CBAF2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C0A995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0ADDB797" w14:textId="77777777" w:rsidTr="005D0C46">
        <w:trPr>
          <w:trHeight w:val="417"/>
          <w:jc w:val="center"/>
        </w:trPr>
        <w:tc>
          <w:tcPr>
            <w:tcW w:w="849" w:type="dxa"/>
            <w:shd w:val="clear" w:color="auto" w:fill="auto"/>
            <w:vAlign w:val="center"/>
          </w:tcPr>
          <w:p w14:paraId="4854C39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76DFEDBD" w14:textId="77777777" w:rsidR="005D0C46" w:rsidRPr="00127ACE" w:rsidRDefault="005D0C46"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07B057DC"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327517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3F7CA555" w14:textId="77777777" w:rsidTr="005D0C46">
        <w:trPr>
          <w:trHeight w:val="409"/>
          <w:jc w:val="center"/>
        </w:trPr>
        <w:tc>
          <w:tcPr>
            <w:tcW w:w="849" w:type="dxa"/>
            <w:shd w:val="clear" w:color="auto" w:fill="auto"/>
            <w:vAlign w:val="center"/>
          </w:tcPr>
          <w:p w14:paraId="76D8DF1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78F26664" w14:textId="77777777" w:rsidR="005D0C46" w:rsidRPr="00127ACE" w:rsidRDefault="005D0C46"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064EF4A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E0C7AE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AC6B9E3" w14:textId="77777777" w:rsidTr="005D0C46">
        <w:trPr>
          <w:trHeight w:val="409"/>
          <w:jc w:val="center"/>
        </w:trPr>
        <w:tc>
          <w:tcPr>
            <w:tcW w:w="849" w:type="dxa"/>
            <w:shd w:val="clear" w:color="auto" w:fill="auto"/>
            <w:vAlign w:val="center"/>
          </w:tcPr>
          <w:p w14:paraId="2BDF852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3904B3EA" w14:textId="77777777" w:rsidR="005D0C46" w:rsidRPr="009F1E36" w:rsidRDefault="005D0C46"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0476E41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017FB4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FF221F5" w14:textId="77777777" w:rsidTr="005D0C46">
        <w:trPr>
          <w:trHeight w:val="409"/>
          <w:jc w:val="center"/>
        </w:trPr>
        <w:tc>
          <w:tcPr>
            <w:tcW w:w="849" w:type="dxa"/>
            <w:shd w:val="clear" w:color="auto" w:fill="auto"/>
            <w:vAlign w:val="center"/>
          </w:tcPr>
          <w:p w14:paraId="14D61B4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74E01B4C" w14:textId="77777777" w:rsidR="005D0C46" w:rsidRPr="002764E0" w:rsidRDefault="005D0C46"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5484238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C53C1B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06D2C93" w14:textId="77777777" w:rsidTr="005D0C46">
        <w:trPr>
          <w:trHeight w:val="409"/>
          <w:jc w:val="center"/>
        </w:trPr>
        <w:tc>
          <w:tcPr>
            <w:tcW w:w="849" w:type="dxa"/>
            <w:shd w:val="clear" w:color="auto" w:fill="auto"/>
            <w:vAlign w:val="center"/>
          </w:tcPr>
          <w:p w14:paraId="770D7C4F" w14:textId="77777777" w:rsidR="005D0C46" w:rsidRPr="00406318" w:rsidRDefault="005D0C46"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5B66C767" w14:textId="77777777" w:rsidR="005D0C46" w:rsidRPr="00911922" w:rsidRDefault="005D0C46"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10FC990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588715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ED13460" w14:textId="77777777" w:rsidTr="005D0C46">
        <w:trPr>
          <w:trHeight w:val="409"/>
          <w:jc w:val="center"/>
        </w:trPr>
        <w:tc>
          <w:tcPr>
            <w:tcW w:w="849" w:type="dxa"/>
            <w:shd w:val="clear" w:color="auto" w:fill="auto"/>
            <w:vAlign w:val="center"/>
          </w:tcPr>
          <w:p w14:paraId="2753EFE6" w14:textId="77777777" w:rsidR="005D0C46" w:rsidRPr="00406318" w:rsidRDefault="005D0C46"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5A2724FE"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2AC3075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6FD004E"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D59941F" w14:textId="77777777" w:rsidTr="005D0C46">
        <w:trPr>
          <w:trHeight w:val="409"/>
          <w:jc w:val="center"/>
        </w:trPr>
        <w:tc>
          <w:tcPr>
            <w:tcW w:w="849" w:type="dxa"/>
            <w:shd w:val="clear" w:color="auto" w:fill="auto"/>
            <w:vAlign w:val="center"/>
          </w:tcPr>
          <w:p w14:paraId="0AD30AC3" w14:textId="77777777" w:rsidR="005D0C46" w:rsidRPr="00406318" w:rsidRDefault="005D0C46"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5D50A40B"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79B2259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2590BC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7163C0F4" w14:textId="77777777" w:rsidTr="005D0C46">
        <w:trPr>
          <w:trHeight w:val="409"/>
          <w:jc w:val="center"/>
        </w:trPr>
        <w:tc>
          <w:tcPr>
            <w:tcW w:w="849" w:type="dxa"/>
            <w:shd w:val="clear" w:color="auto" w:fill="auto"/>
            <w:vAlign w:val="center"/>
          </w:tcPr>
          <w:p w14:paraId="409431A5" w14:textId="77777777" w:rsidR="005D0C46" w:rsidRPr="00406318" w:rsidRDefault="005D0C46" w:rsidP="005D0C46">
            <w:pPr>
              <w:jc w:val="center"/>
              <w:rPr>
                <w:rFonts w:cs="Arial"/>
                <w:sz w:val="20"/>
                <w:szCs w:val="20"/>
                <w:lang w:eastAsia="hr-HR"/>
              </w:rPr>
            </w:pPr>
            <w:r>
              <w:rPr>
                <w:rFonts w:cs="Arial"/>
                <w:sz w:val="20"/>
                <w:szCs w:val="20"/>
                <w:lang w:eastAsia="hr-HR"/>
              </w:rPr>
              <w:lastRenderedPageBreak/>
              <w:t>9.</w:t>
            </w:r>
          </w:p>
        </w:tc>
        <w:tc>
          <w:tcPr>
            <w:tcW w:w="3428" w:type="dxa"/>
            <w:shd w:val="clear" w:color="auto" w:fill="auto"/>
          </w:tcPr>
          <w:p w14:paraId="10414C41" w14:textId="27A372FC" w:rsidR="005D0C46" w:rsidRPr="009F1E36" w:rsidRDefault="00D06572" w:rsidP="005D0C46">
            <w:pPr>
              <w:rPr>
                <w:rFonts w:cs="Arial"/>
                <w:i/>
                <w:sz w:val="20"/>
                <w:szCs w:val="20"/>
                <w:lang w:eastAsia="hr-HR"/>
              </w:rPr>
            </w:pPr>
            <w:r w:rsidRPr="00D06572">
              <w:rPr>
                <w:rFonts w:cs="Arial"/>
                <w:sz w:val="20"/>
                <w:szCs w:val="20"/>
                <w:lang w:val="sr-Cyrl-RS" w:eastAsia="hr-HR"/>
              </w:rPr>
              <w:t>Преглед и санација лежајних склопова и замена лежајева (</w:t>
            </w:r>
            <w:r w:rsidRPr="00D06572">
              <w:rPr>
                <w:rFonts w:cs="Arial"/>
                <w:sz w:val="20"/>
                <w:szCs w:val="20"/>
                <w:lang w:eastAsia="hr-HR"/>
              </w:rPr>
              <w:t xml:space="preserve">SKF </w:t>
            </w:r>
            <w:r w:rsidRPr="00D06572">
              <w:rPr>
                <w:rFonts w:cs="Arial"/>
                <w:sz w:val="20"/>
                <w:szCs w:val="20"/>
                <w:lang w:val="sr-Cyrl-RS" w:eastAsia="hr-HR"/>
              </w:rPr>
              <w:t>или</w:t>
            </w:r>
            <w:r w:rsidRPr="00D06572">
              <w:rPr>
                <w:rFonts w:cs="Arial"/>
                <w:sz w:val="20"/>
                <w:szCs w:val="20"/>
                <w:lang w:eastAsia="hr-HR"/>
              </w:rPr>
              <w:t xml:space="preserve"> FAG</w:t>
            </w:r>
            <w:r w:rsidRPr="00D06572">
              <w:rPr>
                <w:rFonts w:cs="Arial"/>
                <w:sz w:val="20"/>
                <w:szCs w:val="20"/>
                <w:lang w:val="sr-Cyrl-RS" w:eastAsia="hr-HR"/>
              </w:rPr>
              <w:t xml:space="preserve"> или одговарајући</w:t>
            </w:r>
            <w:r w:rsidRPr="00D06572">
              <w:rPr>
                <w:rFonts w:cs="Arial"/>
                <w:sz w:val="20"/>
                <w:szCs w:val="20"/>
                <w:lang w:eastAsia="hr-HR"/>
              </w:rPr>
              <w:t>)</w:t>
            </w:r>
          </w:p>
        </w:tc>
        <w:tc>
          <w:tcPr>
            <w:tcW w:w="709" w:type="dxa"/>
            <w:shd w:val="clear" w:color="auto" w:fill="auto"/>
            <w:vAlign w:val="center"/>
          </w:tcPr>
          <w:p w14:paraId="34170DC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377DBDC"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6CE57770" w14:textId="77777777" w:rsidTr="005D0C46">
        <w:trPr>
          <w:trHeight w:val="409"/>
          <w:jc w:val="center"/>
        </w:trPr>
        <w:tc>
          <w:tcPr>
            <w:tcW w:w="849" w:type="dxa"/>
            <w:shd w:val="clear" w:color="auto" w:fill="auto"/>
            <w:vAlign w:val="center"/>
          </w:tcPr>
          <w:p w14:paraId="1AEE4D79" w14:textId="77777777" w:rsidR="005D0C46" w:rsidRPr="00406318" w:rsidRDefault="005D0C46"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431EE5F6"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1368E16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99B76B2"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6EBD8109" w14:textId="77777777" w:rsidTr="005D0C46">
        <w:trPr>
          <w:trHeight w:val="409"/>
          <w:jc w:val="center"/>
        </w:trPr>
        <w:tc>
          <w:tcPr>
            <w:tcW w:w="849" w:type="dxa"/>
            <w:shd w:val="clear" w:color="auto" w:fill="auto"/>
            <w:vAlign w:val="center"/>
          </w:tcPr>
          <w:p w14:paraId="3A23FCB3" w14:textId="77777777" w:rsidR="005D0C46" w:rsidRPr="00406318" w:rsidRDefault="005D0C46"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11A21FFE"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13B2194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27FC57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59DEB253" w14:textId="77777777" w:rsidTr="005D0C46">
        <w:trPr>
          <w:trHeight w:val="409"/>
          <w:jc w:val="center"/>
        </w:trPr>
        <w:tc>
          <w:tcPr>
            <w:tcW w:w="849" w:type="dxa"/>
            <w:shd w:val="clear" w:color="auto" w:fill="auto"/>
            <w:vAlign w:val="center"/>
          </w:tcPr>
          <w:p w14:paraId="770C235D" w14:textId="77777777" w:rsidR="005D0C46" w:rsidRPr="00406318" w:rsidRDefault="005D0C46"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27B5929C"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7BC62CD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CB2D02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131F34AD" w14:textId="77777777" w:rsidTr="005D0C46">
        <w:trPr>
          <w:trHeight w:val="409"/>
          <w:jc w:val="center"/>
        </w:trPr>
        <w:tc>
          <w:tcPr>
            <w:tcW w:w="849" w:type="dxa"/>
            <w:shd w:val="clear" w:color="auto" w:fill="auto"/>
            <w:vAlign w:val="center"/>
          </w:tcPr>
          <w:p w14:paraId="4F6BED19"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7A73B4D7" w14:textId="77777777" w:rsidR="005D0C46" w:rsidRPr="00406318" w:rsidRDefault="005D0C46"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43ED975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0CD49CFC"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61505F99" w14:textId="77777777" w:rsidTr="005D0C46">
        <w:trPr>
          <w:trHeight w:val="409"/>
          <w:jc w:val="center"/>
        </w:trPr>
        <w:tc>
          <w:tcPr>
            <w:tcW w:w="849" w:type="dxa"/>
            <w:shd w:val="clear" w:color="auto" w:fill="auto"/>
            <w:vAlign w:val="center"/>
          </w:tcPr>
          <w:p w14:paraId="2F348C1E"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0DF02861"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5149BDA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4FE3E5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731763BD" w14:textId="77777777" w:rsidTr="005D0C46">
        <w:trPr>
          <w:trHeight w:val="409"/>
          <w:jc w:val="center"/>
        </w:trPr>
        <w:tc>
          <w:tcPr>
            <w:tcW w:w="849" w:type="dxa"/>
            <w:shd w:val="clear" w:color="auto" w:fill="auto"/>
            <w:vAlign w:val="center"/>
          </w:tcPr>
          <w:p w14:paraId="63704AA5"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65EC8284"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3D57F55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726C005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AD68CF0" w14:textId="77777777" w:rsidTr="005D0C46">
        <w:trPr>
          <w:trHeight w:val="409"/>
          <w:jc w:val="center"/>
        </w:trPr>
        <w:tc>
          <w:tcPr>
            <w:tcW w:w="849" w:type="dxa"/>
            <w:shd w:val="clear" w:color="auto" w:fill="auto"/>
            <w:vAlign w:val="center"/>
          </w:tcPr>
          <w:p w14:paraId="635A30D6"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1610603B"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0D486CC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E821B1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63B1C82" w14:textId="77777777" w:rsidTr="005D0C46">
        <w:trPr>
          <w:trHeight w:val="409"/>
          <w:jc w:val="center"/>
        </w:trPr>
        <w:tc>
          <w:tcPr>
            <w:tcW w:w="849" w:type="dxa"/>
            <w:shd w:val="clear" w:color="auto" w:fill="auto"/>
            <w:vAlign w:val="center"/>
          </w:tcPr>
          <w:p w14:paraId="63E99C77"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142473CC"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557B288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0CED7E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31BF15B5" w14:textId="77777777" w:rsidTr="005D0C46">
        <w:trPr>
          <w:trHeight w:val="409"/>
          <w:jc w:val="center"/>
        </w:trPr>
        <w:tc>
          <w:tcPr>
            <w:tcW w:w="849" w:type="dxa"/>
            <w:shd w:val="clear" w:color="auto" w:fill="auto"/>
            <w:vAlign w:val="center"/>
          </w:tcPr>
          <w:p w14:paraId="04C18AF6"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0FFCA9C8"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6B0A09C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B2663B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BB0D317" w14:textId="77777777" w:rsidTr="005D0C46">
        <w:trPr>
          <w:trHeight w:val="409"/>
          <w:jc w:val="center"/>
        </w:trPr>
        <w:tc>
          <w:tcPr>
            <w:tcW w:w="849" w:type="dxa"/>
            <w:shd w:val="clear" w:color="auto" w:fill="auto"/>
            <w:vAlign w:val="center"/>
          </w:tcPr>
          <w:p w14:paraId="0AB097F9"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33C2EF6B" w14:textId="77777777" w:rsidR="005D0C46" w:rsidRPr="009F1E36" w:rsidRDefault="005D0C46"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5867AC0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C40097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B22545F" w14:textId="77777777" w:rsidTr="005D0C46">
        <w:trPr>
          <w:trHeight w:val="409"/>
          <w:jc w:val="center"/>
        </w:trPr>
        <w:tc>
          <w:tcPr>
            <w:tcW w:w="849" w:type="dxa"/>
            <w:shd w:val="clear" w:color="auto" w:fill="auto"/>
            <w:vAlign w:val="center"/>
          </w:tcPr>
          <w:p w14:paraId="499F1C41"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780BD00A" w14:textId="77777777" w:rsidR="005D0C46" w:rsidRPr="009F1E36" w:rsidRDefault="005D0C46"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7838F51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C1F249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5E2AC1E" w14:textId="77777777" w:rsidTr="005D0C46">
        <w:trPr>
          <w:trHeight w:val="409"/>
          <w:jc w:val="center"/>
        </w:trPr>
        <w:tc>
          <w:tcPr>
            <w:tcW w:w="849" w:type="dxa"/>
            <w:shd w:val="clear" w:color="auto" w:fill="auto"/>
            <w:vAlign w:val="center"/>
          </w:tcPr>
          <w:p w14:paraId="1F0BA152"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1C389458" w14:textId="77777777" w:rsidR="005D0C46" w:rsidRPr="009F1E36" w:rsidRDefault="005D0C46"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419FA75F"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4E4B23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bl>
    <w:p w14:paraId="33F1BB0A" w14:textId="77777777" w:rsidR="00AB6C08" w:rsidRDefault="00AB6C08" w:rsidP="00AB6C08">
      <w:pPr>
        <w:rPr>
          <w:rFonts w:cs="Arial"/>
          <w:b/>
          <w:sz w:val="24"/>
          <w:szCs w:val="24"/>
          <w:lang w:val="sr-Cyrl-CS" w:eastAsia="hr-HR"/>
        </w:rPr>
      </w:pPr>
    </w:p>
    <w:p w14:paraId="5BA134B0" w14:textId="77777777" w:rsidR="00AB6C08" w:rsidRDefault="00AB6C08" w:rsidP="00AB6C08">
      <w:pPr>
        <w:rPr>
          <w:rFonts w:cs="Arial"/>
          <w:b/>
          <w:sz w:val="24"/>
          <w:szCs w:val="24"/>
          <w:lang w:val="sr-Cyrl-CS" w:eastAsia="hr-HR"/>
        </w:rPr>
      </w:pPr>
    </w:p>
    <w:p w14:paraId="526F3DC5" w14:textId="77777777" w:rsidR="00AB6C08" w:rsidRDefault="00AB6C08" w:rsidP="00AB6C08">
      <w:pPr>
        <w:rPr>
          <w:rFonts w:cs="Arial"/>
          <w:b/>
          <w:sz w:val="24"/>
          <w:szCs w:val="24"/>
          <w:lang w:val="sr-Cyrl-CS" w:eastAsia="hr-HR"/>
        </w:rPr>
      </w:pPr>
    </w:p>
    <w:p w14:paraId="10A195BF"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5D0C46" w:rsidRPr="00127ACE" w14:paraId="618E7691" w14:textId="77777777" w:rsidTr="005D0C46">
        <w:trPr>
          <w:jc w:val="center"/>
        </w:trPr>
        <w:tc>
          <w:tcPr>
            <w:tcW w:w="849" w:type="dxa"/>
            <w:shd w:val="clear" w:color="auto" w:fill="E0E0E0"/>
            <w:vAlign w:val="center"/>
          </w:tcPr>
          <w:p w14:paraId="21FA786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20EB0F12" w14:textId="77777777" w:rsidR="005D0C46" w:rsidRPr="00127ACE" w:rsidRDefault="005D0C46"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74ADE9B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Јед.</w:t>
            </w:r>
          </w:p>
          <w:p w14:paraId="4EEC434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58DE22B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Кол.</w:t>
            </w:r>
          </w:p>
        </w:tc>
      </w:tr>
      <w:tr w:rsidR="005D0C46" w:rsidRPr="00127ACE" w14:paraId="2FE5E055" w14:textId="77777777" w:rsidTr="005D0C46">
        <w:trPr>
          <w:trHeight w:val="419"/>
          <w:jc w:val="center"/>
        </w:trPr>
        <w:tc>
          <w:tcPr>
            <w:tcW w:w="849" w:type="dxa"/>
            <w:shd w:val="clear" w:color="auto" w:fill="auto"/>
            <w:vAlign w:val="center"/>
          </w:tcPr>
          <w:p w14:paraId="316787A5" w14:textId="77777777" w:rsidR="005D0C46" w:rsidRPr="002764E0" w:rsidRDefault="005D0C46" w:rsidP="005D0C46">
            <w:pPr>
              <w:jc w:val="center"/>
              <w:rPr>
                <w:rFonts w:cs="Arial"/>
                <w:b/>
                <w:sz w:val="24"/>
                <w:szCs w:val="24"/>
                <w:lang w:eastAsia="hr-HR"/>
              </w:rPr>
            </w:pPr>
            <w:r w:rsidRPr="002764E0">
              <w:rPr>
                <w:rFonts w:cs="Arial"/>
                <w:b/>
                <w:sz w:val="24"/>
                <w:szCs w:val="24"/>
                <w:lang w:eastAsia="hr-HR"/>
              </w:rPr>
              <w:t>1</w:t>
            </w:r>
            <w:r>
              <w:rPr>
                <w:rFonts w:cs="Arial"/>
                <w:b/>
                <w:sz w:val="24"/>
                <w:szCs w:val="24"/>
                <w:lang w:val="sr-Cyrl-RS" w:eastAsia="hr-HR"/>
              </w:rPr>
              <w:t>7</w:t>
            </w:r>
            <w:r w:rsidRPr="002764E0">
              <w:rPr>
                <w:rFonts w:cs="Arial"/>
                <w:b/>
                <w:sz w:val="24"/>
                <w:szCs w:val="24"/>
                <w:lang w:eastAsia="hr-HR"/>
              </w:rPr>
              <w:t>.</w:t>
            </w:r>
          </w:p>
        </w:tc>
        <w:tc>
          <w:tcPr>
            <w:tcW w:w="3428" w:type="dxa"/>
            <w:shd w:val="clear" w:color="auto" w:fill="auto"/>
          </w:tcPr>
          <w:p w14:paraId="6BCB9F27" w14:textId="77777777" w:rsidR="005D0C46" w:rsidRPr="00C40936" w:rsidRDefault="005D0C46" w:rsidP="005D0C46">
            <w:pPr>
              <w:rPr>
                <w:rFonts w:cs="Arial"/>
                <w:b/>
                <w:sz w:val="20"/>
                <w:szCs w:val="20"/>
                <w:lang w:val="sr-Cyrl-RS" w:eastAsia="hr-HR"/>
              </w:rPr>
            </w:pPr>
            <w:r w:rsidRPr="00C40936">
              <w:rPr>
                <w:rFonts w:cs="Arial"/>
                <w:b/>
                <w:sz w:val="20"/>
                <w:szCs w:val="20"/>
                <w:lang w:val="sr-Cyrl-RS" w:eastAsia="hr-HR"/>
              </w:rPr>
              <w:t>Конденз пумпа</w:t>
            </w:r>
          </w:p>
          <w:p w14:paraId="7DA58FAE" w14:textId="77777777" w:rsidR="005D0C46" w:rsidRPr="00127ACE" w:rsidRDefault="005D0C46" w:rsidP="005D0C46">
            <w:pPr>
              <w:rPr>
                <w:rFonts w:cs="Arial"/>
                <w:sz w:val="20"/>
                <w:szCs w:val="20"/>
                <w:lang w:eastAsia="hr-HR"/>
              </w:rPr>
            </w:pPr>
            <w:r w:rsidRPr="00C40936">
              <w:rPr>
                <w:rFonts w:cs="Arial"/>
                <w:b/>
                <w:i/>
                <w:sz w:val="20"/>
                <w:szCs w:val="20"/>
                <w:lang w:val="sr-Latn-RS" w:eastAsia="hr-HR"/>
              </w:rPr>
              <w:t>AB 113-4M</w:t>
            </w:r>
          </w:p>
        </w:tc>
        <w:tc>
          <w:tcPr>
            <w:tcW w:w="709" w:type="dxa"/>
            <w:shd w:val="clear" w:color="auto" w:fill="auto"/>
            <w:vAlign w:val="center"/>
          </w:tcPr>
          <w:p w14:paraId="5385F16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48C067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D93C0C8" w14:textId="77777777" w:rsidTr="005D0C46">
        <w:trPr>
          <w:trHeight w:val="424"/>
          <w:jc w:val="center"/>
        </w:trPr>
        <w:tc>
          <w:tcPr>
            <w:tcW w:w="849" w:type="dxa"/>
            <w:shd w:val="clear" w:color="auto" w:fill="auto"/>
            <w:vAlign w:val="center"/>
          </w:tcPr>
          <w:p w14:paraId="20DBE7A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2F52FC83" w14:textId="77777777" w:rsidR="005D0C46" w:rsidRPr="00F6685D" w:rsidRDefault="005D0C46"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1DADF75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5F5D47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5AF6019A" w14:textId="77777777" w:rsidTr="005D0C46">
        <w:trPr>
          <w:trHeight w:val="417"/>
          <w:jc w:val="center"/>
        </w:trPr>
        <w:tc>
          <w:tcPr>
            <w:tcW w:w="849" w:type="dxa"/>
            <w:shd w:val="clear" w:color="auto" w:fill="auto"/>
            <w:vAlign w:val="center"/>
          </w:tcPr>
          <w:p w14:paraId="485780F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5FFB4212" w14:textId="77777777" w:rsidR="005D0C46" w:rsidRPr="00127ACE" w:rsidRDefault="005D0C46"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45228B2C"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94200A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A37E87E" w14:textId="77777777" w:rsidTr="005D0C46">
        <w:trPr>
          <w:trHeight w:val="409"/>
          <w:jc w:val="center"/>
        </w:trPr>
        <w:tc>
          <w:tcPr>
            <w:tcW w:w="849" w:type="dxa"/>
            <w:shd w:val="clear" w:color="auto" w:fill="auto"/>
            <w:vAlign w:val="center"/>
          </w:tcPr>
          <w:p w14:paraId="2AA85D7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1815927E" w14:textId="77777777" w:rsidR="005D0C46" w:rsidRPr="00127ACE" w:rsidRDefault="005D0C46"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0EA1A87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AC8BC0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3268381D" w14:textId="77777777" w:rsidTr="005D0C46">
        <w:trPr>
          <w:trHeight w:val="409"/>
          <w:jc w:val="center"/>
        </w:trPr>
        <w:tc>
          <w:tcPr>
            <w:tcW w:w="849" w:type="dxa"/>
            <w:shd w:val="clear" w:color="auto" w:fill="auto"/>
            <w:vAlign w:val="center"/>
          </w:tcPr>
          <w:p w14:paraId="5DDF133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51F054CE" w14:textId="77777777" w:rsidR="005D0C46" w:rsidRPr="009F1E36" w:rsidRDefault="005D0C46"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0BF2556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AC31FD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7BE6B46" w14:textId="77777777" w:rsidTr="005D0C46">
        <w:trPr>
          <w:trHeight w:val="409"/>
          <w:jc w:val="center"/>
        </w:trPr>
        <w:tc>
          <w:tcPr>
            <w:tcW w:w="849" w:type="dxa"/>
            <w:shd w:val="clear" w:color="auto" w:fill="auto"/>
            <w:vAlign w:val="center"/>
          </w:tcPr>
          <w:p w14:paraId="633D733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lastRenderedPageBreak/>
              <w:t>5.</w:t>
            </w:r>
          </w:p>
        </w:tc>
        <w:tc>
          <w:tcPr>
            <w:tcW w:w="3428" w:type="dxa"/>
            <w:shd w:val="clear" w:color="auto" w:fill="auto"/>
          </w:tcPr>
          <w:p w14:paraId="477A1E82" w14:textId="77777777" w:rsidR="005D0C46" w:rsidRPr="002764E0" w:rsidRDefault="005D0C46"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32F1420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C7F20D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1BE696A" w14:textId="77777777" w:rsidTr="005D0C46">
        <w:trPr>
          <w:trHeight w:val="409"/>
          <w:jc w:val="center"/>
        </w:trPr>
        <w:tc>
          <w:tcPr>
            <w:tcW w:w="849" w:type="dxa"/>
            <w:shd w:val="clear" w:color="auto" w:fill="auto"/>
            <w:vAlign w:val="center"/>
          </w:tcPr>
          <w:p w14:paraId="7F2616A5" w14:textId="77777777" w:rsidR="005D0C46" w:rsidRPr="00406318" w:rsidRDefault="005D0C46"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733FBD50" w14:textId="77777777" w:rsidR="005D0C46" w:rsidRPr="00911922" w:rsidRDefault="005D0C46"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6F4E8C3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364FD7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5C728AA" w14:textId="77777777" w:rsidTr="005D0C46">
        <w:trPr>
          <w:trHeight w:val="409"/>
          <w:jc w:val="center"/>
        </w:trPr>
        <w:tc>
          <w:tcPr>
            <w:tcW w:w="849" w:type="dxa"/>
            <w:shd w:val="clear" w:color="auto" w:fill="auto"/>
            <w:vAlign w:val="center"/>
          </w:tcPr>
          <w:p w14:paraId="00DEBECF" w14:textId="77777777" w:rsidR="005D0C46" w:rsidRPr="00406318" w:rsidRDefault="005D0C46"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7C4AC09F"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5ACC982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5F5FBB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514FA0B" w14:textId="77777777" w:rsidTr="005D0C46">
        <w:trPr>
          <w:trHeight w:val="409"/>
          <w:jc w:val="center"/>
        </w:trPr>
        <w:tc>
          <w:tcPr>
            <w:tcW w:w="849" w:type="dxa"/>
            <w:shd w:val="clear" w:color="auto" w:fill="auto"/>
            <w:vAlign w:val="center"/>
          </w:tcPr>
          <w:p w14:paraId="246FF72C" w14:textId="77777777" w:rsidR="005D0C46" w:rsidRPr="00406318" w:rsidRDefault="005D0C46"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766A1EA9"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602724C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8BA584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6D8CF632" w14:textId="77777777" w:rsidTr="005D0C46">
        <w:trPr>
          <w:trHeight w:val="409"/>
          <w:jc w:val="center"/>
        </w:trPr>
        <w:tc>
          <w:tcPr>
            <w:tcW w:w="849" w:type="dxa"/>
            <w:shd w:val="clear" w:color="auto" w:fill="auto"/>
            <w:vAlign w:val="center"/>
          </w:tcPr>
          <w:p w14:paraId="20C965B1" w14:textId="77777777" w:rsidR="005D0C46" w:rsidRPr="00406318" w:rsidRDefault="005D0C46"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694F0E24" w14:textId="5345115E" w:rsidR="005D0C46" w:rsidRPr="009F1E36" w:rsidRDefault="00D06572" w:rsidP="005D0C46">
            <w:pPr>
              <w:rPr>
                <w:rFonts w:cs="Arial"/>
                <w:i/>
                <w:sz w:val="20"/>
                <w:szCs w:val="20"/>
                <w:lang w:eastAsia="hr-HR"/>
              </w:rPr>
            </w:pPr>
            <w:r w:rsidRPr="00D06572">
              <w:rPr>
                <w:rFonts w:cs="Arial"/>
                <w:sz w:val="20"/>
                <w:szCs w:val="20"/>
                <w:lang w:val="sr-Cyrl-RS" w:eastAsia="hr-HR"/>
              </w:rPr>
              <w:t>Преглед и санација лежајних склопова и замена лежајева (</w:t>
            </w:r>
            <w:r w:rsidRPr="00D06572">
              <w:rPr>
                <w:rFonts w:cs="Arial"/>
                <w:sz w:val="20"/>
                <w:szCs w:val="20"/>
                <w:lang w:eastAsia="hr-HR"/>
              </w:rPr>
              <w:t xml:space="preserve">SKF </w:t>
            </w:r>
            <w:r w:rsidRPr="00D06572">
              <w:rPr>
                <w:rFonts w:cs="Arial"/>
                <w:sz w:val="20"/>
                <w:szCs w:val="20"/>
                <w:lang w:val="sr-Cyrl-RS" w:eastAsia="hr-HR"/>
              </w:rPr>
              <w:t>или</w:t>
            </w:r>
            <w:r w:rsidRPr="00D06572">
              <w:rPr>
                <w:rFonts w:cs="Arial"/>
                <w:sz w:val="20"/>
                <w:szCs w:val="20"/>
                <w:lang w:eastAsia="hr-HR"/>
              </w:rPr>
              <w:t xml:space="preserve"> FAG</w:t>
            </w:r>
            <w:r w:rsidRPr="00D06572">
              <w:rPr>
                <w:rFonts w:cs="Arial"/>
                <w:sz w:val="20"/>
                <w:szCs w:val="20"/>
                <w:lang w:val="sr-Cyrl-RS" w:eastAsia="hr-HR"/>
              </w:rPr>
              <w:t xml:space="preserve"> или одговарајући</w:t>
            </w:r>
            <w:r w:rsidRPr="00D06572">
              <w:rPr>
                <w:rFonts w:cs="Arial"/>
                <w:sz w:val="20"/>
                <w:szCs w:val="20"/>
                <w:lang w:eastAsia="hr-HR"/>
              </w:rPr>
              <w:t>)</w:t>
            </w:r>
          </w:p>
        </w:tc>
        <w:tc>
          <w:tcPr>
            <w:tcW w:w="709" w:type="dxa"/>
            <w:shd w:val="clear" w:color="auto" w:fill="auto"/>
            <w:vAlign w:val="center"/>
          </w:tcPr>
          <w:p w14:paraId="18DE68E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276C0A8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5C4E7DBC" w14:textId="77777777" w:rsidTr="005D0C46">
        <w:trPr>
          <w:trHeight w:val="409"/>
          <w:jc w:val="center"/>
        </w:trPr>
        <w:tc>
          <w:tcPr>
            <w:tcW w:w="849" w:type="dxa"/>
            <w:shd w:val="clear" w:color="auto" w:fill="auto"/>
            <w:vAlign w:val="center"/>
          </w:tcPr>
          <w:p w14:paraId="53CDBE3F" w14:textId="77777777" w:rsidR="005D0C46" w:rsidRPr="00406318" w:rsidRDefault="005D0C46"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170847E3"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33BA908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74671D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0C9C0C2B" w14:textId="77777777" w:rsidTr="005D0C46">
        <w:trPr>
          <w:trHeight w:val="409"/>
          <w:jc w:val="center"/>
        </w:trPr>
        <w:tc>
          <w:tcPr>
            <w:tcW w:w="849" w:type="dxa"/>
            <w:shd w:val="clear" w:color="auto" w:fill="auto"/>
            <w:vAlign w:val="center"/>
          </w:tcPr>
          <w:p w14:paraId="4A3A8D42" w14:textId="77777777" w:rsidR="005D0C46" w:rsidRPr="00406318" w:rsidRDefault="005D0C46"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4349EF66"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0671EE6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BD3B0C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2E637B62" w14:textId="77777777" w:rsidTr="005D0C46">
        <w:trPr>
          <w:trHeight w:val="409"/>
          <w:jc w:val="center"/>
        </w:trPr>
        <w:tc>
          <w:tcPr>
            <w:tcW w:w="849" w:type="dxa"/>
            <w:shd w:val="clear" w:color="auto" w:fill="auto"/>
            <w:vAlign w:val="center"/>
          </w:tcPr>
          <w:p w14:paraId="598B77E1" w14:textId="77777777" w:rsidR="005D0C46" w:rsidRPr="00406318" w:rsidRDefault="005D0C46"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5682DDA9"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757E7DF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0B2C02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55EAE3CE" w14:textId="77777777" w:rsidTr="005D0C46">
        <w:trPr>
          <w:trHeight w:val="409"/>
          <w:jc w:val="center"/>
        </w:trPr>
        <w:tc>
          <w:tcPr>
            <w:tcW w:w="849" w:type="dxa"/>
            <w:shd w:val="clear" w:color="auto" w:fill="auto"/>
            <w:vAlign w:val="center"/>
          </w:tcPr>
          <w:p w14:paraId="39813A51"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2DA6F57E" w14:textId="77777777" w:rsidR="005D0C46" w:rsidRPr="00406318" w:rsidRDefault="005D0C46"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7924A1D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0D6272E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5B5A0ACA" w14:textId="77777777" w:rsidTr="005D0C46">
        <w:trPr>
          <w:trHeight w:val="409"/>
          <w:jc w:val="center"/>
        </w:trPr>
        <w:tc>
          <w:tcPr>
            <w:tcW w:w="849" w:type="dxa"/>
            <w:shd w:val="clear" w:color="auto" w:fill="auto"/>
            <w:vAlign w:val="center"/>
          </w:tcPr>
          <w:p w14:paraId="2F3236A5"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3467257E"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74162C8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1B774D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50BD5633" w14:textId="77777777" w:rsidTr="005D0C46">
        <w:trPr>
          <w:trHeight w:val="409"/>
          <w:jc w:val="center"/>
        </w:trPr>
        <w:tc>
          <w:tcPr>
            <w:tcW w:w="849" w:type="dxa"/>
            <w:shd w:val="clear" w:color="auto" w:fill="auto"/>
            <w:vAlign w:val="center"/>
          </w:tcPr>
          <w:p w14:paraId="285CDF45"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0DEE2586"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042235C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2F762B0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3A8B862C" w14:textId="77777777" w:rsidTr="005D0C46">
        <w:trPr>
          <w:trHeight w:val="409"/>
          <w:jc w:val="center"/>
        </w:trPr>
        <w:tc>
          <w:tcPr>
            <w:tcW w:w="849" w:type="dxa"/>
            <w:shd w:val="clear" w:color="auto" w:fill="auto"/>
            <w:vAlign w:val="center"/>
          </w:tcPr>
          <w:p w14:paraId="0AA0D027"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565E11AD"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71D90BD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EA70EF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6C7F9A0" w14:textId="77777777" w:rsidTr="005D0C46">
        <w:trPr>
          <w:trHeight w:val="409"/>
          <w:jc w:val="center"/>
        </w:trPr>
        <w:tc>
          <w:tcPr>
            <w:tcW w:w="849" w:type="dxa"/>
            <w:shd w:val="clear" w:color="auto" w:fill="auto"/>
            <w:vAlign w:val="center"/>
          </w:tcPr>
          <w:p w14:paraId="15A7078D"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43D95D3A"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04DA4BF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5A1310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311E8E7C" w14:textId="77777777" w:rsidTr="005D0C46">
        <w:trPr>
          <w:trHeight w:val="409"/>
          <w:jc w:val="center"/>
        </w:trPr>
        <w:tc>
          <w:tcPr>
            <w:tcW w:w="849" w:type="dxa"/>
            <w:shd w:val="clear" w:color="auto" w:fill="auto"/>
            <w:vAlign w:val="center"/>
          </w:tcPr>
          <w:p w14:paraId="50C05CAB"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7EAFFB63"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404BFB0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DEB05C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809F82B" w14:textId="77777777" w:rsidTr="005D0C46">
        <w:trPr>
          <w:trHeight w:val="409"/>
          <w:jc w:val="center"/>
        </w:trPr>
        <w:tc>
          <w:tcPr>
            <w:tcW w:w="849" w:type="dxa"/>
            <w:shd w:val="clear" w:color="auto" w:fill="auto"/>
            <w:vAlign w:val="center"/>
          </w:tcPr>
          <w:p w14:paraId="7C4CFE97"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30CFD500" w14:textId="77777777" w:rsidR="005D0C46" w:rsidRPr="009F1E36" w:rsidRDefault="005D0C46"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302B3B4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58E5B0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74F2650" w14:textId="77777777" w:rsidTr="005D0C46">
        <w:trPr>
          <w:trHeight w:val="409"/>
          <w:jc w:val="center"/>
        </w:trPr>
        <w:tc>
          <w:tcPr>
            <w:tcW w:w="849" w:type="dxa"/>
            <w:shd w:val="clear" w:color="auto" w:fill="auto"/>
            <w:vAlign w:val="center"/>
          </w:tcPr>
          <w:p w14:paraId="418267A8"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42CF704C" w14:textId="77777777" w:rsidR="005D0C46" w:rsidRPr="009F1E36" w:rsidRDefault="005D0C46"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2B13EC6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660E84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FAFAF86" w14:textId="77777777" w:rsidTr="005D0C46">
        <w:trPr>
          <w:trHeight w:val="409"/>
          <w:jc w:val="center"/>
        </w:trPr>
        <w:tc>
          <w:tcPr>
            <w:tcW w:w="849" w:type="dxa"/>
            <w:shd w:val="clear" w:color="auto" w:fill="auto"/>
            <w:vAlign w:val="center"/>
          </w:tcPr>
          <w:p w14:paraId="127DAFEC"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7AD2A794" w14:textId="77777777" w:rsidR="005D0C46" w:rsidRPr="009F1E36" w:rsidRDefault="005D0C46"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7E73D77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D1DF66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bl>
    <w:p w14:paraId="01ED6C3E" w14:textId="77777777" w:rsidR="00AB6C08" w:rsidRDefault="00AB6C08" w:rsidP="00AB6C08">
      <w:pPr>
        <w:rPr>
          <w:rFonts w:cs="Arial"/>
          <w:b/>
          <w:sz w:val="24"/>
          <w:szCs w:val="24"/>
          <w:lang w:val="sr-Cyrl-CS" w:eastAsia="hr-HR"/>
        </w:rPr>
      </w:pPr>
    </w:p>
    <w:p w14:paraId="0C5E41B8" w14:textId="77777777" w:rsidR="00AB6C08" w:rsidRDefault="00AB6C08" w:rsidP="00AB6C08">
      <w:pPr>
        <w:rPr>
          <w:rFonts w:cs="Arial"/>
          <w:b/>
          <w:sz w:val="24"/>
          <w:szCs w:val="24"/>
          <w:lang w:val="sr-Cyrl-CS" w:eastAsia="hr-HR"/>
        </w:rPr>
      </w:pPr>
    </w:p>
    <w:p w14:paraId="170BF65B" w14:textId="77777777" w:rsidR="00AB6C08" w:rsidRDefault="00AB6C08" w:rsidP="00AB6C08">
      <w:pPr>
        <w:rPr>
          <w:rFonts w:cs="Arial"/>
          <w:b/>
          <w:sz w:val="24"/>
          <w:szCs w:val="24"/>
          <w:lang w:val="sr-Cyrl-CS" w:eastAsia="hr-HR"/>
        </w:rPr>
      </w:pPr>
    </w:p>
    <w:p w14:paraId="2E01D085" w14:textId="77777777" w:rsidR="005D0C46" w:rsidRDefault="005D0C46" w:rsidP="00AB6C08">
      <w:pPr>
        <w:rPr>
          <w:rFonts w:cs="Arial"/>
          <w:b/>
          <w:sz w:val="24"/>
          <w:szCs w:val="24"/>
          <w:lang w:val="sr-Cyrl-CS" w:eastAsia="hr-HR"/>
        </w:rPr>
      </w:pPr>
    </w:p>
    <w:p w14:paraId="16A95250" w14:textId="77777777" w:rsidR="005D0C46" w:rsidRDefault="005D0C46" w:rsidP="00AB6C08">
      <w:pPr>
        <w:rPr>
          <w:rFonts w:cs="Arial"/>
          <w:b/>
          <w:sz w:val="24"/>
          <w:szCs w:val="24"/>
          <w:lang w:val="sr-Cyrl-CS" w:eastAsia="hr-HR"/>
        </w:rPr>
      </w:pPr>
    </w:p>
    <w:p w14:paraId="78C7924A" w14:textId="77777777" w:rsidR="005D0C46" w:rsidRDefault="005D0C46" w:rsidP="00AB6C08">
      <w:pPr>
        <w:rPr>
          <w:rFonts w:cs="Arial"/>
          <w:b/>
          <w:sz w:val="24"/>
          <w:szCs w:val="24"/>
          <w:lang w:val="sr-Cyrl-CS" w:eastAsia="hr-HR"/>
        </w:rPr>
      </w:pPr>
    </w:p>
    <w:p w14:paraId="1B4408D0" w14:textId="77777777" w:rsidR="005D0C46" w:rsidRDefault="005D0C46" w:rsidP="00AB6C08">
      <w:pPr>
        <w:rPr>
          <w:rFonts w:cs="Arial"/>
          <w:b/>
          <w:sz w:val="24"/>
          <w:szCs w:val="24"/>
          <w:lang w:val="sr-Cyrl-CS" w:eastAsia="hr-HR"/>
        </w:rPr>
      </w:pPr>
    </w:p>
    <w:p w14:paraId="40F6C89B"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5D0C46" w:rsidRPr="00127ACE" w14:paraId="1A2BCA1D" w14:textId="77777777" w:rsidTr="005D0C46">
        <w:trPr>
          <w:jc w:val="center"/>
        </w:trPr>
        <w:tc>
          <w:tcPr>
            <w:tcW w:w="849" w:type="dxa"/>
            <w:shd w:val="clear" w:color="auto" w:fill="E0E0E0"/>
            <w:vAlign w:val="center"/>
          </w:tcPr>
          <w:p w14:paraId="567ABECE"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lastRenderedPageBreak/>
              <w:t>Р. бр.</w:t>
            </w:r>
          </w:p>
        </w:tc>
        <w:tc>
          <w:tcPr>
            <w:tcW w:w="3428" w:type="dxa"/>
            <w:shd w:val="clear" w:color="auto" w:fill="E0E0E0"/>
            <w:vAlign w:val="center"/>
          </w:tcPr>
          <w:p w14:paraId="3DF6DAEC" w14:textId="77777777" w:rsidR="005D0C46" w:rsidRPr="00127ACE" w:rsidRDefault="005D0C46"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423973C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Јед.</w:t>
            </w:r>
          </w:p>
          <w:p w14:paraId="311AEC7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70EF396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Кол.</w:t>
            </w:r>
          </w:p>
        </w:tc>
      </w:tr>
      <w:tr w:rsidR="005D0C46" w:rsidRPr="00127ACE" w14:paraId="624AB277" w14:textId="77777777" w:rsidTr="005D0C46">
        <w:trPr>
          <w:trHeight w:val="419"/>
          <w:jc w:val="center"/>
        </w:trPr>
        <w:tc>
          <w:tcPr>
            <w:tcW w:w="849" w:type="dxa"/>
            <w:shd w:val="clear" w:color="auto" w:fill="auto"/>
            <w:vAlign w:val="center"/>
          </w:tcPr>
          <w:p w14:paraId="1CF569F8" w14:textId="77777777" w:rsidR="005D0C46" w:rsidRPr="002764E0" w:rsidRDefault="005D0C46" w:rsidP="005D0C46">
            <w:pPr>
              <w:jc w:val="center"/>
              <w:rPr>
                <w:rFonts w:cs="Arial"/>
                <w:b/>
                <w:sz w:val="24"/>
                <w:szCs w:val="24"/>
                <w:lang w:eastAsia="hr-HR"/>
              </w:rPr>
            </w:pPr>
            <w:r w:rsidRPr="002764E0">
              <w:rPr>
                <w:rFonts w:cs="Arial"/>
                <w:b/>
                <w:sz w:val="24"/>
                <w:szCs w:val="24"/>
                <w:lang w:eastAsia="hr-HR"/>
              </w:rPr>
              <w:t>1</w:t>
            </w:r>
            <w:r>
              <w:rPr>
                <w:rFonts w:cs="Arial"/>
                <w:b/>
                <w:sz w:val="24"/>
                <w:szCs w:val="24"/>
                <w:lang w:val="sr-Cyrl-RS" w:eastAsia="hr-HR"/>
              </w:rPr>
              <w:t>8</w:t>
            </w:r>
            <w:r w:rsidRPr="002764E0">
              <w:rPr>
                <w:rFonts w:cs="Arial"/>
                <w:b/>
                <w:sz w:val="24"/>
                <w:szCs w:val="24"/>
                <w:lang w:eastAsia="hr-HR"/>
              </w:rPr>
              <w:t>.</w:t>
            </w:r>
          </w:p>
        </w:tc>
        <w:tc>
          <w:tcPr>
            <w:tcW w:w="3428" w:type="dxa"/>
            <w:shd w:val="clear" w:color="auto" w:fill="auto"/>
          </w:tcPr>
          <w:p w14:paraId="0DEF01C0" w14:textId="77777777" w:rsidR="005D0C46" w:rsidRPr="00C40936" w:rsidRDefault="005D0C46" w:rsidP="005D0C46">
            <w:pPr>
              <w:rPr>
                <w:rFonts w:cs="Arial"/>
                <w:b/>
                <w:sz w:val="20"/>
                <w:szCs w:val="20"/>
                <w:lang w:val="sr-Cyrl-RS" w:eastAsia="hr-HR"/>
              </w:rPr>
            </w:pPr>
            <w:r w:rsidRPr="00C40936">
              <w:rPr>
                <w:rFonts w:cs="Arial"/>
                <w:b/>
                <w:sz w:val="20"/>
                <w:szCs w:val="20"/>
                <w:lang w:val="sr-Cyrl-RS" w:eastAsia="hr-HR"/>
              </w:rPr>
              <w:t>Конденз пумпа</w:t>
            </w:r>
          </w:p>
          <w:p w14:paraId="2522CE23" w14:textId="77777777" w:rsidR="005D0C46" w:rsidRPr="00127ACE" w:rsidRDefault="005D0C46" w:rsidP="005D0C46">
            <w:pPr>
              <w:rPr>
                <w:rFonts w:cs="Arial"/>
                <w:sz w:val="20"/>
                <w:szCs w:val="20"/>
                <w:lang w:eastAsia="hr-HR"/>
              </w:rPr>
            </w:pPr>
            <w:r w:rsidRPr="00C40936">
              <w:rPr>
                <w:rFonts w:cs="Arial"/>
                <w:b/>
                <w:i/>
                <w:sz w:val="20"/>
                <w:szCs w:val="20"/>
                <w:lang w:val="sr-Latn-RS" w:eastAsia="hr-HR"/>
              </w:rPr>
              <w:t>MTHP 243-4</w:t>
            </w:r>
          </w:p>
        </w:tc>
        <w:tc>
          <w:tcPr>
            <w:tcW w:w="709" w:type="dxa"/>
            <w:shd w:val="clear" w:color="auto" w:fill="auto"/>
            <w:vAlign w:val="center"/>
          </w:tcPr>
          <w:p w14:paraId="434ACEB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27E8E63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36372062" w14:textId="77777777" w:rsidTr="005D0C46">
        <w:trPr>
          <w:trHeight w:val="424"/>
          <w:jc w:val="center"/>
        </w:trPr>
        <w:tc>
          <w:tcPr>
            <w:tcW w:w="849" w:type="dxa"/>
            <w:shd w:val="clear" w:color="auto" w:fill="auto"/>
            <w:vAlign w:val="center"/>
          </w:tcPr>
          <w:p w14:paraId="66AD7CBC"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28971BA7" w14:textId="77777777" w:rsidR="005D0C46" w:rsidRPr="00F6685D" w:rsidRDefault="005D0C46"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480CA9F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28E1297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0D45E99B" w14:textId="77777777" w:rsidTr="005D0C46">
        <w:trPr>
          <w:trHeight w:val="417"/>
          <w:jc w:val="center"/>
        </w:trPr>
        <w:tc>
          <w:tcPr>
            <w:tcW w:w="849" w:type="dxa"/>
            <w:shd w:val="clear" w:color="auto" w:fill="auto"/>
            <w:vAlign w:val="center"/>
          </w:tcPr>
          <w:p w14:paraId="7BE21EA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2CBEB859" w14:textId="77777777" w:rsidR="005D0C46" w:rsidRPr="00127ACE" w:rsidRDefault="005D0C46"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2BB2F35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B2E359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FE79F52" w14:textId="77777777" w:rsidTr="005D0C46">
        <w:trPr>
          <w:trHeight w:val="409"/>
          <w:jc w:val="center"/>
        </w:trPr>
        <w:tc>
          <w:tcPr>
            <w:tcW w:w="849" w:type="dxa"/>
            <w:shd w:val="clear" w:color="auto" w:fill="auto"/>
            <w:vAlign w:val="center"/>
          </w:tcPr>
          <w:p w14:paraId="4E1FA46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2EF27C4D" w14:textId="77777777" w:rsidR="005D0C46" w:rsidRPr="00127ACE" w:rsidRDefault="005D0C46"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279765FF"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630C12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3118A4E" w14:textId="77777777" w:rsidTr="005D0C46">
        <w:trPr>
          <w:trHeight w:val="409"/>
          <w:jc w:val="center"/>
        </w:trPr>
        <w:tc>
          <w:tcPr>
            <w:tcW w:w="849" w:type="dxa"/>
            <w:shd w:val="clear" w:color="auto" w:fill="auto"/>
            <w:vAlign w:val="center"/>
          </w:tcPr>
          <w:p w14:paraId="23D80C8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3265FECC" w14:textId="77777777" w:rsidR="005D0C46" w:rsidRPr="009F1E36" w:rsidRDefault="005D0C46"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0DECAAD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B62753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DC7101F" w14:textId="77777777" w:rsidTr="005D0C46">
        <w:trPr>
          <w:trHeight w:val="409"/>
          <w:jc w:val="center"/>
        </w:trPr>
        <w:tc>
          <w:tcPr>
            <w:tcW w:w="849" w:type="dxa"/>
            <w:shd w:val="clear" w:color="auto" w:fill="auto"/>
            <w:vAlign w:val="center"/>
          </w:tcPr>
          <w:p w14:paraId="12F397A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260D6F75" w14:textId="77777777" w:rsidR="005D0C46" w:rsidRPr="002764E0" w:rsidRDefault="005D0C46"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6C799F2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0DBE8E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D2216B0" w14:textId="77777777" w:rsidTr="005D0C46">
        <w:trPr>
          <w:trHeight w:val="409"/>
          <w:jc w:val="center"/>
        </w:trPr>
        <w:tc>
          <w:tcPr>
            <w:tcW w:w="849" w:type="dxa"/>
            <w:shd w:val="clear" w:color="auto" w:fill="auto"/>
            <w:vAlign w:val="center"/>
          </w:tcPr>
          <w:p w14:paraId="48C24463" w14:textId="77777777" w:rsidR="005D0C46" w:rsidRPr="00406318" w:rsidRDefault="005D0C46"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5FC65C9C" w14:textId="77777777" w:rsidR="005D0C46" w:rsidRPr="00911922" w:rsidRDefault="005D0C46"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57DBB3EC"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2924A1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B314F4F" w14:textId="77777777" w:rsidTr="005D0C46">
        <w:trPr>
          <w:trHeight w:val="409"/>
          <w:jc w:val="center"/>
        </w:trPr>
        <w:tc>
          <w:tcPr>
            <w:tcW w:w="849" w:type="dxa"/>
            <w:shd w:val="clear" w:color="auto" w:fill="auto"/>
            <w:vAlign w:val="center"/>
          </w:tcPr>
          <w:p w14:paraId="0FCD2C64" w14:textId="77777777" w:rsidR="005D0C46" w:rsidRPr="00406318" w:rsidRDefault="005D0C46"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4D2CB29F"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46CD63B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0782BA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DC17385" w14:textId="77777777" w:rsidTr="005D0C46">
        <w:trPr>
          <w:trHeight w:val="409"/>
          <w:jc w:val="center"/>
        </w:trPr>
        <w:tc>
          <w:tcPr>
            <w:tcW w:w="849" w:type="dxa"/>
            <w:shd w:val="clear" w:color="auto" w:fill="auto"/>
            <w:vAlign w:val="center"/>
          </w:tcPr>
          <w:p w14:paraId="7DBC5094" w14:textId="77777777" w:rsidR="005D0C46" w:rsidRPr="00406318" w:rsidRDefault="005D0C46"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3C6C3786"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1E9AEFF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8F499D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2AAF5604" w14:textId="77777777" w:rsidTr="005D0C46">
        <w:trPr>
          <w:trHeight w:val="409"/>
          <w:jc w:val="center"/>
        </w:trPr>
        <w:tc>
          <w:tcPr>
            <w:tcW w:w="849" w:type="dxa"/>
            <w:shd w:val="clear" w:color="auto" w:fill="auto"/>
            <w:vAlign w:val="center"/>
          </w:tcPr>
          <w:p w14:paraId="717977B3" w14:textId="77777777" w:rsidR="005D0C46" w:rsidRPr="00406318" w:rsidRDefault="005D0C46"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5BF20BAE" w14:textId="6566575C" w:rsidR="005D0C46" w:rsidRPr="009F1E36" w:rsidRDefault="00D06572" w:rsidP="005D0C46">
            <w:pPr>
              <w:rPr>
                <w:rFonts w:cs="Arial"/>
                <w:i/>
                <w:sz w:val="20"/>
                <w:szCs w:val="20"/>
                <w:lang w:eastAsia="hr-HR"/>
              </w:rPr>
            </w:pPr>
            <w:r w:rsidRPr="00D06572">
              <w:rPr>
                <w:rFonts w:cs="Arial"/>
                <w:sz w:val="20"/>
                <w:szCs w:val="20"/>
                <w:lang w:val="sr-Cyrl-RS" w:eastAsia="hr-HR"/>
              </w:rPr>
              <w:t>Преглед и санација лежајних склопова и замена лежајева (</w:t>
            </w:r>
            <w:r w:rsidRPr="00D06572">
              <w:rPr>
                <w:rFonts w:cs="Arial"/>
                <w:sz w:val="20"/>
                <w:szCs w:val="20"/>
                <w:lang w:eastAsia="hr-HR"/>
              </w:rPr>
              <w:t xml:space="preserve">SKF </w:t>
            </w:r>
            <w:r w:rsidRPr="00D06572">
              <w:rPr>
                <w:rFonts w:cs="Arial"/>
                <w:sz w:val="20"/>
                <w:szCs w:val="20"/>
                <w:lang w:val="sr-Cyrl-RS" w:eastAsia="hr-HR"/>
              </w:rPr>
              <w:t>или</w:t>
            </w:r>
            <w:r w:rsidRPr="00D06572">
              <w:rPr>
                <w:rFonts w:cs="Arial"/>
                <w:sz w:val="20"/>
                <w:szCs w:val="20"/>
                <w:lang w:eastAsia="hr-HR"/>
              </w:rPr>
              <w:t xml:space="preserve"> FAG</w:t>
            </w:r>
            <w:r w:rsidRPr="00D06572">
              <w:rPr>
                <w:rFonts w:cs="Arial"/>
                <w:sz w:val="20"/>
                <w:szCs w:val="20"/>
                <w:lang w:val="sr-Cyrl-RS" w:eastAsia="hr-HR"/>
              </w:rPr>
              <w:t xml:space="preserve"> или одговарајући</w:t>
            </w:r>
            <w:r w:rsidRPr="00D06572">
              <w:rPr>
                <w:rFonts w:cs="Arial"/>
                <w:sz w:val="20"/>
                <w:szCs w:val="20"/>
                <w:lang w:eastAsia="hr-HR"/>
              </w:rPr>
              <w:t>)</w:t>
            </w:r>
          </w:p>
        </w:tc>
        <w:tc>
          <w:tcPr>
            <w:tcW w:w="709" w:type="dxa"/>
            <w:shd w:val="clear" w:color="auto" w:fill="auto"/>
            <w:vAlign w:val="center"/>
          </w:tcPr>
          <w:p w14:paraId="6FB7039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B1117C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72FBF5B1" w14:textId="77777777" w:rsidTr="005D0C46">
        <w:trPr>
          <w:trHeight w:val="409"/>
          <w:jc w:val="center"/>
        </w:trPr>
        <w:tc>
          <w:tcPr>
            <w:tcW w:w="849" w:type="dxa"/>
            <w:shd w:val="clear" w:color="auto" w:fill="auto"/>
            <w:vAlign w:val="center"/>
          </w:tcPr>
          <w:p w14:paraId="2383A754" w14:textId="77777777" w:rsidR="005D0C46" w:rsidRPr="00406318" w:rsidRDefault="005D0C46"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0CB70D1F"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657F1C4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86D9F1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1660E0E5" w14:textId="77777777" w:rsidTr="005D0C46">
        <w:trPr>
          <w:trHeight w:val="409"/>
          <w:jc w:val="center"/>
        </w:trPr>
        <w:tc>
          <w:tcPr>
            <w:tcW w:w="849" w:type="dxa"/>
            <w:shd w:val="clear" w:color="auto" w:fill="auto"/>
            <w:vAlign w:val="center"/>
          </w:tcPr>
          <w:p w14:paraId="470D7C57" w14:textId="77777777" w:rsidR="005D0C46" w:rsidRPr="00406318" w:rsidRDefault="005D0C46"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6B67E4CD"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0BC18C7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B35FAE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034789C2" w14:textId="77777777" w:rsidTr="005D0C46">
        <w:trPr>
          <w:trHeight w:val="409"/>
          <w:jc w:val="center"/>
        </w:trPr>
        <w:tc>
          <w:tcPr>
            <w:tcW w:w="849" w:type="dxa"/>
            <w:shd w:val="clear" w:color="auto" w:fill="auto"/>
            <w:vAlign w:val="center"/>
          </w:tcPr>
          <w:p w14:paraId="1DA05D1A" w14:textId="77777777" w:rsidR="005D0C46" w:rsidRPr="00406318" w:rsidRDefault="005D0C46"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2C2072DB"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73E30F2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8CA267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69A3C608" w14:textId="77777777" w:rsidTr="005D0C46">
        <w:trPr>
          <w:trHeight w:val="409"/>
          <w:jc w:val="center"/>
        </w:trPr>
        <w:tc>
          <w:tcPr>
            <w:tcW w:w="849" w:type="dxa"/>
            <w:shd w:val="clear" w:color="auto" w:fill="auto"/>
            <w:vAlign w:val="center"/>
          </w:tcPr>
          <w:p w14:paraId="6A7C9B0F"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49558882" w14:textId="77777777" w:rsidR="005D0C46" w:rsidRPr="00406318" w:rsidRDefault="005D0C46"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7162CFF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6D0664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542917A1" w14:textId="77777777" w:rsidTr="005D0C46">
        <w:trPr>
          <w:trHeight w:val="409"/>
          <w:jc w:val="center"/>
        </w:trPr>
        <w:tc>
          <w:tcPr>
            <w:tcW w:w="849" w:type="dxa"/>
            <w:shd w:val="clear" w:color="auto" w:fill="auto"/>
            <w:vAlign w:val="center"/>
          </w:tcPr>
          <w:p w14:paraId="4AF0FECB"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1A6B7C14"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2883C5F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24D444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540ED926" w14:textId="77777777" w:rsidTr="005D0C46">
        <w:trPr>
          <w:trHeight w:val="409"/>
          <w:jc w:val="center"/>
        </w:trPr>
        <w:tc>
          <w:tcPr>
            <w:tcW w:w="849" w:type="dxa"/>
            <w:shd w:val="clear" w:color="auto" w:fill="auto"/>
            <w:vAlign w:val="center"/>
          </w:tcPr>
          <w:p w14:paraId="477C4D9C"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06BA3683"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30C9F517"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4ECC415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D95601C" w14:textId="77777777" w:rsidTr="005D0C46">
        <w:trPr>
          <w:trHeight w:val="409"/>
          <w:jc w:val="center"/>
        </w:trPr>
        <w:tc>
          <w:tcPr>
            <w:tcW w:w="849" w:type="dxa"/>
            <w:shd w:val="clear" w:color="auto" w:fill="auto"/>
            <w:vAlign w:val="center"/>
          </w:tcPr>
          <w:p w14:paraId="58AD7998"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121EAEF0"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3E29E42F"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823C55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ECCDBC6" w14:textId="77777777" w:rsidTr="005D0C46">
        <w:trPr>
          <w:trHeight w:val="409"/>
          <w:jc w:val="center"/>
        </w:trPr>
        <w:tc>
          <w:tcPr>
            <w:tcW w:w="849" w:type="dxa"/>
            <w:shd w:val="clear" w:color="auto" w:fill="auto"/>
            <w:vAlign w:val="center"/>
          </w:tcPr>
          <w:p w14:paraId="3694D0BD"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0618AFD7"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7C1E820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96F25D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116BBB2" w14:textId="77777777" w:rsidTr="005D0C46">
        <w:trPr>
          <w:trHeight w:val="409"/>
          <w:jc w:val="center"/>
        </w:trPr>
        <w:tc>
          <w:tcPr>
            <w:tcW w:w="849" w:type="dxa"/>
            <w:shd w:val="clear" w:color="auto" w:fill="auto"/>
            <w:vAlign w:val="center"/>
          </w:tcPr>
          <w:p w14:paraId="0418155D"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2AF83E3B"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10782A6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D00504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6461312" w14:textId="77777777" w:rsidTr="005D0C46">
        <w:trPr>
          <w:trHeight w:val="409"/>
          <w:jc w:val="center"/>
        </w:trPr>
        <w:tc>
          <w:tcPr>
            <w:tcW w:w="849" w:type="dxa"/>
            <w:shd w:val="clear" w:color="auto" w:fill="auto"/>
            <w:vAlign w:val="center"/>
          </w:tcPr>
          <w:p w14:paraId="202B6386"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3B95C693"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Комплетно фарбање и лакирање кућишта, статора и ротора </w:t>
            </w:r>
            <w:r>
              <w:rPr>
                <w:rFonts w:cs="Arial"/>
                <w:sz w:val="20"/>
                <w:szCs w:val="20"/>
                <w:lang w:val="sr-Cyrl-RS" w:eastAsia="hr-HR"/>
              </w:rPr>
              <w:lastRenderedPageBreak/>
              <w:t>електромотора</w:t>
            </w:r>
          </w:p>
        </w:tc>
        <w:tc>
          <w:tcPr>
            <w:tcW w:w="709" w:type="dxa"/>
            <w:shd w:val="clear" w:color="auto" w:fill="auto"/>
            <w:vAlign w:val="center"/>
          </w:tcPr>
          <w:p w14:paraId="7BEFC66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lastRenderedPageBreak/>
              <w:t>Кпл</w:t>
            </w:r>
          </w:p>
        </w:tc>
        <w:tc>
          <w:tcPr>
            <w:tcW w:w="913" w:type="dxa"/>
            <w:shd w:val="clear" w:color="auto" w:fill="auto"/>
            <w:vAlign w:val="center"/>
          </w:tcPr>
          <w:p w14:paraId="389B1E7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EC9D771" w14:textId="77777777" w:rsidTr="005D0C46">
        <w:trPr>
          <w:trHeight w:val="409"/>
          <w:jc w:val="center"/>
        </w:trPr>
        <w:tc>
          <w:tcPr>
            <w:tcW w:w="849" w:type="dxa"/>
            <w:shd w:val="clear" w:color="auto" w:fill="auto"/>
            <w:vAlign w:val="center"/>
          </w:tcPr>
          <w:p w14:paraId="79569AA3"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lastRenderedPageBreak/>
              <w:t>20.</w:t>
            </w:r>
          </w:p>
        </w:tc>
        <w:tc>
          <w:tcPr>
            <w:tcW w:w="3428" w:type="dxa"/>
            <w:shd w:val="clear" w:color="auto" w:fill="auto"/>
          </w:tcPr>
          <w:p w14:paraId="0A775E39" w14:textId="77777777" w:rsidR="005D0C46" w:rsidRPr="009F1E36" w:rsidRDefault="005D0C46"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20665FB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271B88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A638400" w14:textId="77777777" w:rsidTr="005D0C46">
        <w:trPr>
          <w:trHeight w:val="409"/>
          <w:jc w:val="center"/>
        </w:trPr>
        <w:tc>
          <w:tcPr>
            <w:tcW w:w="849" w:type="dxa"/>
            <w:shd w:val="clear" w:color="auto" w:fill="auto"/>
            <w:vAlign w:val="center"/>
          </w:tcPr>
          <w:p w14:paraId="105AC8C5"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05D4E252" w14:textId="77777777" w:rsidR="005D0C46" w:rsidRPr="009F1E36" w:rsidRDefault="005D0C46"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52FB127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50065A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bl>
    <w:p w14:paraId="66CBD6E7" w14:textId="77777777" w:rsidR="00AB6C08" w:rsidRDefault="00AB6C08" w:rsidP="00AB6C08">
      <w:pPr>
        <w:rPr>
          <w:rFonts w:cs="Arial"/>
          <w:b/>
          <w:sz w:val="24"/>
          <w:szCs w:val="24"/>
          <w:lang w:val="sr-Cyrl-CS" w:eastAsia="hr-HR"/>
        </w:rPr>
      </w:pPr>
    </w:p>
    <w:p w14:paraId="35005321" w14:textId="77777777" w:rsidR="00AB6C08" w:rsidRDefault="00AB6C08" w:rsidP="00AB6C08">
      <w:pPr>
        <w:rPr>
          <w:rFonts w:cs="Arial"/>
          <w:b/>
          <w:sz w:val="24"/>
          <w:szCs w:val="24"/>
          <w:lang w:val="sr-Cyrl-CS" w:eastAsia="hr-HR"/>
        </w:rPr>
      </w:pPr>
    </w:p>
    <w:p w14:paraId="6881F273" w14:textId="77777777" w:rsidR="00AB6C08" w:rsidRDefault="00AB6C08" w:rsidP="00AB6C08">
      <w:pPr>
        <w:rPr>
          <w:rFonts w:cs="Arial"/>
          <w:b/>
          <w:sz w:val="24"/>
          <w:szCs w:val="24"/>
          <w:lang w:val="sr-Cyrl-CS" w:eastAsia="hr-HR"/>
        </w:rPr>
      </w:pPr>
    </w:p>
    <w:p w14:paraId="5C3F2155"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5D0C46" w:rsidRPr="00127ACE" w14:paraId="6E3D603E" w14:textId="77777777" w:rsidTr="005D0C46">
        <w:trPr>
          <w:jc w:val="center"/>
        </w:trPr>
        <w:tc>
          <w:tcPr>
            <w:tcW w:w="849" w:type="dxa"/>
            <w:shd w:val="clear" w:color="auto" w:fill="E0E0E0"/>
            <w:vAlign w:val="center"/>
          </w:tcPr>
          <w:p w14:paraId="7CEEA7D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6AAB08BA" w14:textId="77777777" w:rsidR="005D0C46" w:rsidRPr="00127ACE" w:rsidRDefault="005D0C46"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3E7AA50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Јед.</w:t>
            </w:r>
          </w:p>
          <w:p w14:paraId="0219049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14D2A81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Кол.</w:t>
            </w:r>
          </w:p>
        </w:tc>
      </w:tr>
      <w:tr w:rsidR="005D0C46" w:rsidRPr="00127ACE" w14:paraId="2BE8B17E" w14:textId="77777777" w:rsidTr="005D0C46">
        <w:trPr>
          <w:trHeight w:val="419"/>
          <w:jc w:val="center"/>
        </w:trPr>
        <w:tc>
          <w:tcPr>
            <w:tcW w:w="849" w:type="dxa"/>
            <w:shd w:val="clear" w:color="auto" w:fill="auto"/>
            <w:vAlign w:val="center"/>
          </w:tcPr>
          <w:p w14:paraId="43A220FC" w14:textId="77777777" w:rsidR="005D0C46" w:rsidRPr="002764E0" w:rsidRDefault="005D0C46" w:rsidP="005D0C46">
            <w:pPr>
              <w:jc w:val="center"/>
              <w:rPr>
                <w:rFonts w:cs="Arial"/>
                <w:b/>
                <w:sz w:val="24"/>
                <w:szCs w:val="24"/>
                <w:lang w:eastAsia="hr-HR"/>
              </w:rPr>
            </w:pPr>
            <w:r w:rsidRPr="002764E0">
              <w:rPr>
                <w:rFonts w:cs="Arial"/>
                <w:b/>
                <w:sz w:val="24"/>
                <w:szCs w:val="24"/>
                <w:lang w:eastAsia="hr-HR"/>
              </w:rPr>
              <w:t>1</w:t>
            </w:r>
            <w:r>
              <w:rPr>
                <w:rFonts w:cs="Arial"/>
                <w:b/>
                <w:sz w:val="24"/>
                <w:szCs w:val="24"/>
                <w:lang w:val="sr-Cyrl-RS" w:eastAsia="hr-HR"/>
              </w:rPr>
              <w:t>9</w:t>
            </w:r>
            <w:r w:rsidRPr="002764E0">
              <w:rPr>
                <w:rFonts w:cs="Arial"/>
                <w:b/>
                <w:sz w:val="24"/>
                <w:szCs w:val="24"/>
                <w:lang w:eastAsia="hr-HR"/>
              </w:rPr>
              <w:t>.</w:t>
            </w:r>
          </w:p>
        </w:tc>
        <w:tc>
          <w:tcPr>
            <w:tcW w:w="3428" w:type="dxa"/>
            <w:shd w:val="clear" w:color="auto" w:fill="auto"/>
          </w:tcPr>
          <w:p w14:paraId="3DD84421" w14:textId="77777777" w:rsidR="005D0C46" w:rsidRPr="00C40936" w:rsidRDefault="005D0C46" w:rsidP="005D0C46">
            <w:pPr>
              <w:rPr>
                <w:rFonts w:cs="Arial"/>
                <w:b/>
                <w:sz w:val="20"/>
                <w:szCs w:val="20"/>
                <w:lang w:val="sr-Cyrl-RS" w:eastAsia="hr-HR"/>
              </w:rPr>
            </w:pPr>
            <w:r w:rsidRPr="00C40936">
              <w:rPr>
                <w:rFonts w:cs="Arial"/>
                <w:b/>
                <w:sz w:val="20"/>
                <w:szCs w:val="20"/>
                <w:lang w:val="sr-Cyrl-RS" w:eastAsia="hr-HR"/>
              </w:rPr>
              <w:t>Конденз пумпа</w:t>
            </w:r>
          </w:p>
          <w:p w14:paraId="2CBA8500" w14:textId="77777777" w:rsidR="005D0C46" w:rsidRPr="00127ACE" w:rsidRDefault="005D0C46" w:rsidP="005D0C46">
            <w:pPr>
              <w:rPr>
                <w:rFonts w:cs="Arial"/>
                <w:sz w:val="20"/>
                <w:szCs w:val="20"/>
                <w:lang w:eastAsia="hr-HR"/>
              </w:rPr>
            </w:pPr>
            <w:r w:rsidRPr="00C40936">
              <w:rPr>
                <w:rFonts w:cs="Arial"/>
                <w:b/>
                <w:i/>
                <w:sz w:val="20"/>
                <w:szCs w:val="20"/>
                <w:lang w:val="sr-Latn-RS" w:eastAsia="hr-HR"/>
              </w:rPr>
              <w:t>MTHP 261-4</w:t>
            </w:r>
          </w:p>
        </w:tc>
        <w:tc>
          <w:tcPr>
            <w:tcW w:w="709" w:type="dxa"/>
            <w:shd w:val="clear" w:color="auto" w:fill="auto"/>
            <w:vAlign w:val="center"/>
          </w:tcPr>
          <w:p w14:paraId="0A8D10C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0C8F8C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0063FD2" w14:textId="77777777" w:rsidTr="005D0C46">
        <w:trPr>
          <w:trHeight w:val="424"/>
          <w:jc w:val="center"/>
        </w:trPr>
        <w:tc>
          <w:tcPr>
            <w:tcW w:w="849" w:type="dxa"/>
            <w:shd w:val="clear" w:color="auto" w:fill="auto"/>
            <w:vAlign w:val="center"/>
          </w:tcPr>
          <w:p w14:paraId="18EDF8C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7C6EBBFE" w14:textId="77777777" w:rsidR="005D0C46" w:rsidRPr="00F6685D" w:rsidRDefault="005D0C46"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3F2EF23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070EF3E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7702B3AA" w14:textId="77777777" w:rsidTr="005D0C46">
        <w:trPr>
          <w:trHeight w:val="417"/>
          <w:jc w:val="center"/>
        </w:trPr>
        <w:tc>
          <w:tcPr>
            <w:tcW w:w="849" w:type="dxa"/>
            <w:shd w:val="clear" w:color="auto" w:fill="auto"/>
            <w:vAlign w:val="center"/>
          </w:tcPr>
          <w:p w14:paraId="6ACB390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11577DF0" w14:textId="77777777" w:rsidR="005D0C46" w:rsidRPr="00127ACE" w:rsidRDefault="005D0C46"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6487231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F5A57C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382B9081" w14:textId="77777777" w:rsidTr="005D0C46">
        <w:trPr>
          <w:trHeight w:val="409"/>
          <w:jc w:val="center"/>
        </w:trPr>
        <w:tc>
          <w:tcPr>
            <w:tcW w:w="849" w:type="dxa"/>
            <w:shd w:val="clear" w:color="auto" w:fill="auto"/>
            <w:vAlign w:val="center"/>
          </w:tcPr>
          <w:p w14:paraId="3DB3668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26707CB1" w14:textId="77777777" w:rsidR="005D0C46" w:rsidRPr="00127ACE" w:rsidRDefault="005D0C46"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446C689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DF658D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733452A" w14:textId="77777777" w:rsidTr="005D0C46">
        <w:trPr>
          <w:trHeight w:val="409"/>
          <w:jc w:val="center"/>
        </w:trPr>
        <w:tc>
          <w:tcPr>
            <w:tcW w:w="849" w:type="dxa"/>
            <w:shd w:val="clear" w:color="auto" w:fill="auto"/>
            <w:vAlign w:val="center"/>
          </w:tcPr>
          <w:p w14:paraId="7A5368F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6CEEF691" w14:textId="77777777" w:rsidR="005D0C46" w:rsidRPr="009F1E36" w:rsidRDefault="005D0C46"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2675F7E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6B47A6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BAD0C4D" w14:textId="77777777" w:rsidTr="005D0C46">
        <w:trPr>
          <w:trHeight w:val="409"/>
          <w:jc w:val="center"/>
        </w:trPr>
        <w:tc>
          <w:tcPr>
            <w:tcW w:w="849" w:type="dxa"/>
            <w:shd w:val="clear" w:color="auto" w:fill="auto"/>
            <w:vAlign w:val="center"/>
          </w:tcPr>
          <w:p w14:paraId="64F130D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13EBF7CF" w14:textId="77777777" w:rsidR="005D0C46" w:rsidRPr="002764E0" w:rsidRDefault="005D0C46"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5E8E872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CE3E3E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9CC3DAA" w14:textId="77777777" w:rsidTr="005D0C46">
        <w:trPr>
          <w:trHeight w:val="409"/>
          <w:jc w:val="center"/>
        </w:trPr>
        <w:tc>
          <w:tcPr>
            <w:tcW w:w="849" w:type="dxa"/>
            <w:shd w:val="clear" w:color="auto" w:fill="auto"/>
            <w:vAlign w:val="center"/>
          </w:tcPr>
          <w:p w14:paraId="58BDAD9A" w14:textId="77777777" w:rsidR="005D0C46" w:rsidRPr="00406318" w:rsidRDefault="005D0C46"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7FB9DFA8" w14:textId="77777777" w:rsidR="005D0C46" w:rsidRPr="00911922" w:rsidRDefault="005D0C46"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18C633C2"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6BC596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0FEC3E9" w14:textId="77777777" w:rsidTr="005D0C46">
        <w:trPr>
          <w:trHeight w:val="409"/>
          <w:jc w:val="center"/>
        </w:trPr>
        <w:tc>
          <w:tcPr>
            <w:tcW w:w="849" w:type="dxa"/>
            <w:shd w:val="clear" w:color="auto" w:fill="auto"/>
            <w:vAlign w:val="center"/>
          </w:tcPr>
          <w:p w14:paraId="4B666226" w14:textId="77777777" w:rsidR="005D0C46" w:rsidRPr="00406318" w:rsidRDefault="005D0C46"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31D018E8"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1758529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2659B0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7B37E0B" w14:textId="77777777" w:rsidTr="005D0C46">
        <w:trPr>
          <w:trHeight w:val="409"/>
          <w:jc w:val="center"/>
        </w:trPr>
        <w:tc>
          <w:tcPr>
            <w:tcW w:w="849" w:type="dxa"/>
            <w:shd w:val="clear" w:color="auto" w:fill="auto"/>
            <w:vAlign w:val="center"/>
          </w:tcPr>
          <w:p w14:paraId="48AE5FD7" w14:textId="77777777" w:rsidR="005D0C46" w:rsidRPr="00406318" w:rsidRDefault="005D0C46"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649F9CA9"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5A49F7B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2B18FD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5CC8DD8C" w14:textId="77777777" w:rsidTr="005D0C46">
        <w:trPr>
          <w:trHeight w:val="409"/>
          <w:jc w:val="center"/>
        </w:trPr>
        <w:tc>
          <w:tcPr>
            <w:tcW w:w="849" w:type="dxa"/>
            <w:shd w:val="clear" w:color="auto" w:fill="auto"/>
            <w:vAlign w:val="center"/>
          </w:tcPr>
          <w:p w14:paraId="1BF74EE7" w14:textId="77777777" w:rsidR="005D0C46" w:rsidRPr="00406318" w:rsidRDefault="005D0C46"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799AC4C3" w14:textId="0BC63249" w:rsidR="005D0C46" w:rsidRPr="009F1E36" w:rsidRDefault="00D06572" w:rsidP="005D0C46">
            <w:pPr>
              <w:rPr>
                <w:rFonts w:cs="Arial"/>
                <w:i/>
                <w:sz w:val="20"/>
                <w:szCs w:val="20"/>
                <w:lang w:eastAsia="hr-HR"/>
              </w:rPr>
            </w:pPr>
            <w:r w:rsidRPr="00D06572">
              <w:rPr>
                <w:rFonts w:cs="Arial"/>
                <w:sz w:val="20"/>
                <w:szCs w:val="20"/>
                <w:lang w:val="sr-Cyrl-RS" w:eastAsia="hr-HR"/>
              </w:rPr>
              <w:t>Преглед и санација лежајних склопова и замена лежајева (</w:t>
            </w:r>
            <w:r w:rsidRPr="00D06572">
              <w:rPr>
                <w:rFonts w:cs="Arial"/>
                <w:sz w:val="20"/>
                <w:szCs w:val="20"/>
                <w:lang w:eastAsia="hr-HR"/>
              </w:rPr>
              <w:t xml:space="preserve">SKF </w:t>
            </w:r>
            <w:r w:rsidRPr="00D06572">
              <w:rPr>
                <w:rFonts w:cs="Arial"/>
                <w:sz w:val="20"/>
                <w:szCs w:val="20"/>
                <w:lang w:val="sr-Cyrl-RS" w:eastAsia="hr-HR"/>
              </w:rPr>
              <w:t>или</w:t>
            </w:r>
            <w:r w:rsidRPr="00D06572">
              <w:rPr>
                <w:rFonts w:cs="Arial"/>
                <w:sz w:val="20"/>
                <w:szCs w:val="20"/>
                <w:lang w:eastAsia="hr-HR"/>
              </w:rPr>
              <w:t xml:space="preserve"> FAG</w:t>
            </w:r>
            <w:r w:rsidRPr="00D06572">
              <w:rPr>
                <w:rFonts w:cs="Arial"/>
                <w:sz w:val="20"/>
                <w:szCs w:val="20"/>
                <w:lang w:val="sr-Cyrl-RS" w:eastAsia="hr-HR"/>
              </w:rPr>
              <w:t xml:space="preserve"> или одговарајући</w:t>
            </w:r>
            <w:r w:rsidRPr="00D06572">
              <w:rPr>
                <w:rFonts w:cs="Arial"/>
                <w:sz w:val="20"/>
                <w:szCs w:val="20"/>
                <w:lang w:eastAsia="hr-HR"/>
              </w:rPr>
              <w:t>)</w:t>
            </w:r>
          </w:p>
        </w:tc>
        <w:tc>
          <w:tcPr>
            <w:tcW w:w="709" w:type="dxa"/>
            <w:shd w:val="clear" w:color="auto" w:fill="auto"/>
            <w:vAlign w:val="center"/>
          </w:tcPr>
          <w:p w14:paraId="417B6CA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704B15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165749D4" w14:textId="77777777" w:rsidTr="005D0C46">
        <w:trPr>
          <w:trHeight w:val="409"/>
          <w:jc w:val="center"/>
        </w:trPr>
        <w:tc>
          <w:tcPr>
            <w:tcW w:w="849" w:type="dxa"/>
            <w:shd w:val="clear" w:color="auto" w:fill="auto"/>
            <w:vAlign w:val="center"/>
          </w:tcPr>
          <w:p w14:paraId="20E823B2" w14:textId="77777777" w:rsidR="005D0C46" w:rsidRPr="00406318" w:rsidRDefault="005D0C46"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04AE235B"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278F1CAC"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84BB85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2A106770" w14:textId="77777777" w:rsidTr="005D0C46">
        <w:trPr>
          <w:trHeight w:val="409"/>
          <w:jc w:val="center"/>
        </w:trPr>
        <w:tc>
          <w:tcPr>
            <w:tcW w:w="849" w:type="dxa"/>
            <w:shd w:val="clear" w:color="auto" w:fill="auto"/>
            <w:vAlign w:val="center"/>
          </w:tcPr>
          <w:p w14:paraId="2DB81A1E" w14:textId="77777777" w:rsidR="005D0C46" w:rsidRPr="00406318" w:rsidRDefault="005D0C46"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0ACEAB0C"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35849D0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B894C8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4C0CA110" w14:textId="77777777" w:rsidTr="005D0C46">
        <w:trPr>
          <w:trHeight w:val="409"/>
          <w:jc w:val="center"/>
        </w:trPr>
        <w:tc>
          <w:tcPr>
            <w:tcW w:w="849" w:type="dxa"/>
            <w:shd w:val="clear" w:color="auto" w:fill="auto"/>
            <w:vAlign w:val="center"/>
          </w:tcPr>
          <w:p w14:paraId="525D08CE" w14:textId="77777777" w:rsidR="005D0C46" w:rsidRPr="00406318" w:rsidRDefault="005D0C46"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5627ADDC"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4B45C7C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F0D3A7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66262583" w14:textId="77777777" w:rsidTr="005D0C46">
        <w:trPr>
          <w:trHeight w:val="409"/>
          <w:jc w:val="center"/>
        </w:trPr>
        <w:tc>
          <w:tcPr>
            <w:tcW w:w="849" w:type="dxa"/>
            <w:shd w:val="clear" w:color="auto" w:fill="auto"/>
            <w:vAlign w:val="center"/>
          </w:tcPr>
          <w:p w14:paraId="1B8BC5A5"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5C2A14D2" w14:textId="77777777" w:rsidR="005D0C46" w:rsidRPr="00406318" w:rsidRDefault="005D0C46"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556D99E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8B4FB3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558AB515" w14:textId="77777777" w:rsidTr="005D0C46">
        <w:trPr>
          <w:trHeight w:val="409"/>
          <w:jc w:val="center"/>
        </w:trPr>
        <w:tc>
          <w:tcPr>
            <w:tcW w:w="849" w:type="dxa"/>
            <w:shd w:val="clear" w:color="auto" w:fill="auto"/>
            <w:vAlign w:val="center"/>
          </w:tcPr>
          <w:p w14:paraId="6079FE69"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4321EA98" w14:textId="77777777" w:rsidR="005D0C46" w:rsidRDefault="005D0C46" w:rsidP="005D0C46">
            <w:pPr>
              <w:rPr>
                <w:rFonts w:cs="Arial"/>
                <w:sz w:val="20"/>
                <w:szCs w:val="20"/>
                <w:lang w:val="sr-Cyrl-RS" w:eastAsia="hr-HR"/>
              </w:rPr>
            </w:pPr>
            <w:r>
              <w:rPr>
                <w:rFonts w:cs="Arial"/>
                <w:sz w:val="20"/>
                <w:szCs w:val="20"/>
                <w:lang w:val="sr-Cyrl-RS" w:eastAsia="hr-HR"/>
              </w:rPr>
              <w:t xml:space="preserve">Замена и уградња пролазних </w:t>
            </w:r>
            <w:r>
              <w:rPr>
                <w:rFonts w:cs="Arial"/>
                <w:sz w:val="20"/>
                <w:szCs w:val="20"/>
                <w:lang w:val="sr-Cyrl-RS" w:eastAsia="hr-HR"/>
              </w:rPr>
              <w:lastRenderedPageBreak/>
              <w:t>изолатора</w:t>
            </w:r>
          </w:p>
        </w:tc>
        <w:tc>
          <w:tcPr>
            <w:tcW w:w="709" w:type="dxa"/>
            <w:shd w:val="clear" w:color="auto" w:fill="auto"/>
            <w:vAlign w:val="center"/>
          </w:tcPr>
          <w:p w14:paraId="0731AB0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lastRenderedPageBreak/>
              <w:t>Ком</w:t>
            </w:r>
          </w:p>
        </w:tc>
        <w:tc>
          <w:tcPr>
            <w:tcW w:w="913" w:type="dxa"/>
            <w:shd w:val="clear" w:color="auto" w:fill="auto"/>
            <w:vAlign w:val="center"/>
          </w:tcPr>
          <w:p w14:paraId="1779FA6A"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0FAC8628" w14:textId="77777777" w:rsidTr="005D0C46">
        <w:trPr>
          <w:trHeight w:val="409"/>
          <w:jc w:val="center"/>
        </w:trPr>
        <w:tc>
          <w:tcPr>
            <w:tcW w:w="849" w:type="dxa"/>
            <w:shd w:val="clear" w:color="auto" w:fill="auto"/>
            <w:vAlign w:val="center"/>
          </w:tcPr>
          <w:p w14:paraId="4551C87C"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lastRenderedPageBreak/>
              <w:t>15.</w:t>
            </w:r>
          </w:p>
        </w:tc>
        <w:tc>
          <w:tcPr>
            <w:tcW w:w="3428" w:type="dxa"/>
            <w:shd w:val="clear" w:color="auto" w:fill="auto"/>
          </w:tcPr>
          <w:p w14:paraId="6D851F6D"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2713856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32F143A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DAE09C2" w14:textId="77777777" w:rsidTr="005D0C46">
        <w:trPr>
          <w:trHeight w:val="409"/>
          <w:jc w:val="center"/>
        </w:trPr>
        <w:tc>
          <w:tcPr>
            <w:tcW w:w="849" w:type="dxa"/>
            <w:shd w:val="clear" w:color="auto" w:fill="auto"/>
            <w:vAlign w:val="center"/>
          </w:tcPr>
          <w:p w14:paraId="68A35657"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5D342F14"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35FF0C8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491417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BA30D3E" w14:textId="77777777" w:rsidTr="005D0C46">
        <w:trPr>
          <w:trHeight w:val="409"/>
          <w:jc w:val="center"/>
        </w:trPr>
        <w:tc>
          <w:tcPr>
            <w:tcW w:w="849" w:type="dxa"/>
            <w:shd w:val="clear" w:color="auto" w:fill="auto"/>
            <w:vAlign w:val="center"/>
          </w:tcPr>
          <w:p w14:paraId="48B95C53"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0A17B7F1"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4AF85F9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577B87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6A6F90A" w14:textId="77777777" w:rsidTr="005D0C46">
        <w:trPr>
          <w:trHeight w:val="409"/>
          <w:jc w:val="center"/>
        </w:trPr>
        <w:tc>
          <w:tcPr>
            <w:tcW w:w="849" w:type="dxa"/>
            <w:shd w:val="clear" w:color="auto" w:fill="auto"/>
            <w:vAlign w:val="center"/>
          </w:tcPr>
          <w:p w14:paraId="493FDFE9"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327DC610"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1E24142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926DD4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E651D38" w14:textId="77777777" w:rsidTr="005D0C46">
        <w:trPr>
          <w:trHeight w:val="409"/>
          <w:jc w:val="center"/>
        </w:trPr>
        <w:tc>
          <w:tcPr>
            <w:tcW w:w="849" w:type="dxa"/>
            <w:shd w:val="clear" w:color="auto" w:fill="auto"/>
            <w:vAlign w:val="center"/>
          </w:tcPr>
          <w:p w14:paraId="5EACCB40"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25FE2F31" w14:textId="77777777" w:rsidR="005D0C46" w:rsidRPr="009F1E36" w:rsidRDefault="005D0C46"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2365359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CC5533E"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DC6F45E" w14:textId="77777777" w:rsidTr="005D0C46">
        <w:trPr>
          <w:trHeight w:val="409"/>
          <w:jc w:val="center"/>
        </w:trPr>
        <w:tc>
          <w:tcPr>
            <w:tcW w:w="849" w:type="dxa"/>
            <w:shd w:val="clear" w:color="auto" w:fill="auto"/>
            <w:vAlign w:val="center"/>
          </w:tcPr>
          <w:p w14:paraId="281EA551"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3AB8E234" w14:textId="77777777" w:rsidR="005D0C46" w:rsidRPr="009F1E36" w:rsidRDefault="005D0C46"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61CAAD32"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7633BDE"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B15E130" w14:textId="77777777" w:rsidTr="005D0C46">
        <w:trPr>
          <w:trHeight w:val="409"/>
          <w:jc w:val="center"/>
        </w:trPr>
        <w:tc>
          <w:tcPr>
            <w:tcW w:w="849" w:type="dxa"/>
            <w:shd w:val="clear" w:color="auto" w:fill="auto"/>
            <w:vAlign w:val="center"/>
          </w:tcPr>
          <w:p w14:paraId="249977BE"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2E937357" w14:textId="77777777" w:rsidR="005D0C46" w:rsidRPr="009F1E36" w:rsidRDefault="005D0C46"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69BC96BC"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2EFAB1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bl>
    <w:p w14:paraId="116CDE3C" w14:textId="77777777" w:rsidR="00AB6C08" w:rsidRDefault="00AB6C08" w:rsidP="00AB6C08">
      <w:pPr>
        <w:rPr>
          <w:rFonts w:cs="Arial"/>
          <w:b/>
          <w:sz w:val="24"/>
          <w:szCs w:val="24"/>
          <w:lang w:val="sr-Cyrl-CS" w:eastAsia="hr-HR"/>
        </w:rPr>
      </w:pPr>
    </w:p>
    <w:p w14:paraId="18965793" w14:textId="77777777" w:rsidR="00AB6C08" w:rsidRDefault="00AB6C08" w:rsidP="00AB6C08">
      <w:pPr>
        <w:rPr>
          <w:rFonts w:cs="Arial"/>
          <w:b/>
          <w:sz w:val="24"/>
          <w:szCs w:val="24"/>
          <w:lang w:val="sr-Cyrl-CS" w:eastAsia="hr-HR"/>
        </w:rPr>
      </w:pPr>
    </w:p>
    <w:p w14:paraId="5AAA6995" w14:textId="77777777" w:rsidR="00AB6C08" w:rsidRDefault="00AB6C08" w:rsidP="00AB6C08">
      <w:pPr>
        <w:rPr>
          <w:rFonts w:cs="Arial"/>
          <w:b/>
          <w:sz w:val="24"/>
          <w:szCs w:val="24"/>
          <w:lang w:val="sr-Cyrl-CS" w:eastAsia="hr-HR"/>
        </w:rPr>
      </w:pPr>
    </w:p>
    <w:p w14:paraId="56A16865"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5D0C46" w:rsidRPr="00127ACE" w14:paraId="7865D39D" w14:textId="77777777" w:rsidTr="005D0C46">
        <w:trPr>
          <w:jc w:val="center"/>
        </w:trPr>
        <w:tc>
          <w:tcPr>
            <w:tcW w:w="849" w:type="dxa"/>
            <w:shd w:val="clear" w:color="auto" w:fill="E0E0E0"/>
            <w:vAlign w:val="center"/>
          </w:tcPr>
          <w:p w14:paraId="092EE0C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66721652" w14:textId="77777777" w:rsidR="005D0C46" w:rsidRPr="00127ACE" w:rsidRDefault="005D0C46"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41CF346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Јед.</w:t>
            </w:r>
          </w:p>
          <w:p w14:paraId="451B6EB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4872A3D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Кол.</w:t>
            </w:r>
          </w:p>
        </w:tc>
      </w:tr>
      <w:tr w:rsidR="005D0C46" w:rsidRPr="00127ACE" w14:paraId="034A0429" w14:textId="77777777" w:rsidTr="005D0C46">
        <w:trPr>
          <w:trHeight w:val="419"/>
          <w:jc w:val="center"/>
        </w:trPr>
        <w:tc>
          <w:tcPr>
            <w:tcW w:w="849" w:type="dxa"/>
            <w:shd w:val="clear" w:color="auto" w:fill="auto"/>
            <w:vAlign w:val="center"/>
          </w:tcPr>
          <w:p w14:paraId="75742D69" w14:textId="77777777" w:rsidR="005D0C46" w:rsidRPr="002764E0" w:rsidRDefault="005D0C46" w:rsidP="005D0C46">
            <w:pPr>
              <w:jc w:val="center"/>
              <w:rPr>
                <w:rFonts w:cs="Arial"/>
                <w:b/>
                <w:sz w:val="24"/>
                <w:szCs w:val="24"/>
                <w:lang w:eastAsia="hr-HR"/>
              </w:rPr>
            </w:pPr>
            <w:r>
              <w:rPr>
                <w:rFonts w:cs="Arial"/>
                <w:b/>
                <w:sz w:val="24"/>
                <w:szCs w:val="24"/>
                <w:lang w:val="sr-Cyrl-RS" w:eastAsia="hr-HR"/>
              </w:rPr>
              <w:t>20</w:t>
            </w:r>
            <w:r w:rsidRPr="002764E0">
              <w:rPr>
                <w:rFonts w:cs="Arial"/>
                <w:b/>
                <w:sz w:val="24"/>
                <w:szCs w:val="24"/>
                <w:lang w:eastAsia="hr-HR"/>
              </w:rPr>
              <w:t>.</w:t>
            </w:r>
          </w:p>
        </w:tc>
        <w:tc>
          <w:tcPr>
            <w:tcW w:w="3428" w:type="dxa"/>
            <w:shd w:val="clear" w:color="auto" w:fill="auto"/>
          </w:tcPr>
          <w:p w14:paraId="04FF0D42" w14:textId="77777777" w:rsidR="005D0C46" w:rsidRPr="00C40936" w:rsidRDefault="005D0C46" w:rsidP="005D0C46">
            <w:pPr>
              <w:rPr>
                <w:rFonts w:cs="Arial"/>
                <w:b/>
                <w:sz w:val="20"/>
                <w:szCs w:val="20"/>
                <w:lang w:val="sr-Cyrl-RS" w:eastAsia="hr-HR"/>
              </w:rPr>
            </w:pPr>
            <w:r w:rsidRPr="00C40936">
              <w:rPr>
                <w:rFonts w:cs="Arial"/>
                <w:b/>
                <w:sz w:val="20"/>
                <w:szCs w:val="20"/>
                <w:lang w:val="sr-Cyrl-RS" w:eastAsia="hr-HR"/>
              </w:rPr>
              <w:t>Конденз пумпа</w:t>
            </w:r>
          </w:p>
          <w:p w14:paraId="47AC570C" w14:textId="77777777" w:rsidR="005D0C46" w:rsidRPr="00127ACE" w:rsidRDefault="005D0C46" w:rsidP="005D0C46">
            <w:pPr>
              <w:rPr>
                <w:rFonts w:cs="Arial"/>
                <w:sz w:val="20"/>
                <w:szCs w:val="20"/>
                <w:lang w:eastAsia="hr-HR"/>
              </w:rPr>
            </w:pPr>
            <w:r w:rsidRPr="00C40936">
              <w:rPr>
                <w:rFonts w:cs="Arial"/>
                <w:b/>
                <w:i/>
                <w:sz w:val="20"/>
                <w:szCs w:val="20"/>
                <w:lang w:val="sr-Latn-RS" w:eastAsia="hr-HR"/>
              </w:rPr>
              <w:t>ZKFN 6180/4</w:t>
            </w:r>
          </w:p>
        </w:tc>
        <w:tc>
          <w:tcPr>
            <w:tcW w:w="709" w:type="dxa"/>
            <w:shd w:val="clear" w:color="auto" w:fill="auto"/>
            <w:vAlign w:val="center"/>
          </w:tcPr>
          <w:p w14:paraId="3994386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0645C25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4F8F0BF" w14:textId="77777777" w:rsidTr="005D0C46">
        <w:trPr>
          <w:trHeight w:val="424"/>
          <w:jc w:val="center"/>
        </w:trPr>
        <w:tc>
          <w:tcPr>
            <w:tcW w:w="849" w:type="dxa"/>
            <w:shd w:val="clear" w:color="auto" w:fill="auto"/>
            <w:vAlign w:val="center"/>
          </w:tcPr>
          <w:p w14:paraId="498E3B9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7090C727" w14:textId="77777777" w:rsidR="005D0C46" w:rsidRPr="00F6685D" w:rsidRDefault="005D0C46"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7D3515F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8983C5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652A3D93" w14:textId="77777777" w:rsidTr="005D0C46">
        <w:trPr>
          <w:trHeight w:val="417"/>
          <w:jc w:val="center"/>
        </w:trPr>
        <w:tc>
          <w:tcPr>
            <w:tcW w:w="849" w:type="dxa"/>
            <w:shd w:val="clear" w:color="auto" w:fill="auto"/>
            <w:vAlign w:val="center"/>
          </w:tcPr>
          <w:p w14:paraId="7D3892A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7E5FAEAA" w14:textId="77777777" w:rsidR="005D0C46" w:rsidRPr="00127ACE" w:rsidRDefault="005D0C46"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37BCBC6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E946CA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D1E4954" w14:textId="77777777" w:rsidTr="005D0C46">
        <w:trPr>
          <w:trHeight w:val="409"/>
          <w:jc w:val="center"/>
        </w:trPr>
        <w:tc>
          <w:tcPr>
            <w:tcW w:w="849" w:type="dxa"/>
            <w:shd w:val="clear" w:color="auto" w:fill="auto"/>
            <w:vAlign w:val="center"/>
          </w:tcPr>
          <w:p w14:paraId="2089221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47ECD512" w14:textId="77777777" w:rsidR="005D0C46" w:rsidRPr="00127ACE" w:rsidRDefault="005D0C46"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63B6E6C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AC07F4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9F3100B" w14:textId="77777777" w:rsidTr="005D0C46">
        <w:trPr>
          <w:trHeight w:val="409"/>
          <w:jc w:val="center"/>
        </w:trPr>
        <w:tc>
          <w:tcPr>
            <w:tcW w:w="849" w:type="dxa"/>
            <w:shd w:val="clear" w:color="auto" w:fill="auto"/>
            <w:vAlign w:val="center"/>
          </w:tcPr>
          <w:p w14:paraId="6DEFFB7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2A902B21" w14:textId="77777777" w:rsidR="005D0C46" w:rsidRPr="009F1E36" w:rsidRDefault="005D0C46"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77D34B5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FFECF0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F8B9B6E" w14:textId="77777777" w:rsidTr="005D0C46">
        <w:trPr>
          <w:trHeight w:val="409"/>
          <w:jc w:val="center"/>
        </w:trPr>
        <w:tc>
          <w:tcPr>
            <w:tcW w:w="849" w:type="dxa"/>
            <w:shd w:val="clear" w:color="auto" w:fill="auto"/>
            <w:vAlign w:val="center"/>
          </w:tcPr>
          <w:p w14:paraId="1CBB3A8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55C23B24" w14:textId="77777777" w:rsidR="005D0C46" w:rsidRPr="002764E0" w:rsidRDefault="005D0C46"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1763C0F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8EE013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1D00BBF" w14:textId="77777777" w:rsidTr="005D0C46">
        <w:trPr>
          <w:trHeight w:val="409"/>
          <w:jc w:val="center"/>
        </w:trPr>
        <w:tc>
          <w:tcPr>
            <w:tcW w:w="849" w:type="dxa"/>
            <w:shd w:val="clear" w:color="auto" w:fill="auto"/>
            <w:vAlign w:val="center"/>
          </w:tcPr>
          <w:p w14:paraId="19D6893B" w14:textId="77777777" w:rsidR="005D0C46" w:rsidRPr="00406318" w:rsidRDefault="005D0C46"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565B4DBC" w14:textId="77777777" w:rsidR="005D0C46" w:rsidRPr="00911922" w:rsidRDefault="005D0C46"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07C21312"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B6250F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606E30B" w14:textId="77777777" w:rsidTr="005D0C46">
        <w:trPr>
          <w:trHeight w:val="409"/>
          <w:jc w:val="center"/>
        </w:trPr>
        <w:tc>
          <w:tcPr>
            <w:tcW w:w="849" w:type="dxa"/>
            <w:shd w:val="clear" w:color="auto" w:fill="auto"/>
            <w:vAlign w:val="center"/>
          </w:tcPr>
          <w:p w14:paraId="055F95D4" w14:textId="77777777" w:rsidR="005D0C46" w:rsidRPr="00406318" w:rsidRDefault="005D0C46"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3F0387A9"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0578273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D85A4D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BFFF338" w14:textId="77777777" w:rsidTr="005D0C46">
        <w:trPr>
          <w:trHeight w:val="409"/>
          <w:jc w:val="center"/>
        </w:trPr>
        <w:tc>
          <w:tcPr>
            <w:tcW w:w="849" w:type="dxa"/>
            <w:shd w:val="clear" w:color="auto" w:fill="auto"/>
            <w:vAlign w:val="center"/>
          </w:tcPr>
          <w:p w14:paraId="1140F8C9" w14:textId="77777777" w:rsidR="005D0C46" w:rsidRPr="00406318" w:rsidRDefault="005D0C46"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0494FE0E"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62E31A0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D6B630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79BE1474" w14:textId="77777777" w:rsidTr="005D0C46">
        <w:trPr>
          <w:trHeight w:val="409"/>
          <w:jc w:val="center"/>
        </w:trPr>
        <w:tc>
          <w:tcPr>
            <w:tcW w:w="849" w:type="dxa"/>
            <w:shd w:val="clear" w:color="auto" w:fill="auto"/>
            <w:vAlign w:val="center"/>
          </w:tcPr>
          <w:p w14:paraId="35227BBE" w14:textId="77777777" w:rsidR="005D0C46" w:rsidRPr="00406318" w:rsidRDefault="005D0C46"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06F1FE0C" w14:textId="65DFDEFE" w:rsidR="005D0C46" w:rsidRPr="009F1E36" w:rsidRDefault="00D06572" w:rsidP="005D0C46">
            <w:pPr>
              <w:rPr>
                <w:rFonts w:cs="Arial"/>
                <w:i/>
                <w:sz w:val="20"/>
                <w:szCs w:val="20"/>
                <w:lang w:eastAsia="hr-HR"/>
              </w:rPr>
            </w:pPr>
            <w:r w:rsidRPr="00D06572">
              <w:rPr>
                <w:rFonts w:cs="Arial"/>
                <w:sz w:val="20"/>
                <w:szCs w:val="20"/>
                <w:lang w:val="sr-Cyrl-RS" w:eastAsia="hr-HR"/>
              </w:rPr>
              <w:t xml:space="preserve">Преглед и санација лежајних </w:t>
            </w:r>
            <w:r w:rsidRPr="00D06572">
              <w:rPr>
                <w:rFonts w:cs="Arial"/>
                <w:sz w:val="20"/>
                <w:szCs w:val="20"/>
                <w:lang w:val="sr-Cyrl-RS" w:eastAsia="hr-HR"/>
              </w:rPr>
              <w:lastRenderedPageBreak/>
              <w:t>склопова и замена лежајева (</w:t>
            </w:r>
            <w:r w:rsidRPr="00D06572">
              <w:rPr>
                <w:rFonts w:cs="Arial"/>
                <w:sz w:val="20"/>
                <w:szCs w:val="20"/>
                <w:lang w:eastAsia="hr-HR"/>
              </w:rPr>
              <w:t xml:space="preserve">SKF </w:t>
            </w:r>
            <w:r w:rsidRPr="00D06572">
              <w:rPr>
                <w:rFonts w:cs="Arial"/>
                <w:sz w:val="20"/>
                <w:szCs w:val="20"/>
                <w:lang w:val="sr-Cyrl-RS" w:eastAsia="hr-HR"/>
              </w:rPr>
              <w:t>или</w:t>
            </w:r>
            <w:r w:rsidRPr="00D06572">
              <w:rPr>
                <w:rFonts w:cs="Arial"/>
                <w:sz w:val="20"/>
                <w:szCs w:val="20"/>
                <w:lang w:eastAsia="hr-HR"/>
              </w:rPr>
              <w:t xml:space="preserve"> FAG</w:t>
            </w:r>
            <w:r w:rsidRPr="00D06572">
              <w:rPr>
                <w:rFonts w:cs="Arial"/>
                <w:sz w:val="20"/>
                <w:szCs w:val="20"/>
                <w:lang w:val="sr-Cyrl-RS" w:eastAsia="hr-HR"/>
              </w:rPr>
              <w:t xml:space="preserve"> или одговарајући</w:t>
            </w:r>
            <w:r w:rsidRPr="00D06572">
              <w:rPr>
                <w:rFonts w:cs="Arial"/>
                <w:sz w:val="20"/>
                <w:szCs w:val="20"/>
                <w:lang w:eastAsia="hr-HR"/>
              </w:rPr>
              <w:t>)</w:t>
            </w:r>
          </w:p>
        </w:tc>
        <w:tc>
          <w:tcPr>
            <w:tcW w:w="709" w:type="dxa"/>
            <w:shd w:val="clear" w:color="auto" w:fill="auto"/>
            <w:vAlign w:val="center"/>
          </w:tcPr>
          <w:p w14:paraId="0CABB38E"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lastRenderedPageBreak/>
              <w:t>Ком</w:t>
            </w:r>
          </w:p>
        </w:tc>
        <w:tc>
          <w:tcPr>
            <w:tcW w:w="913" w:type="dxa"/>
            <w:shd w:val="clear" w:color="auto" w:fill="auto"/>
            <w:vAlign w:val="center"/>
          </w:tcPr>
          <w:p w14:paraId="321413F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7E314EED" w14:textId="77777777" w:rsidTr="005D0C46">
        <w:trPr>
          <w:trHeight w:val="409"/>
          <w:jc w:val="center"/>
        </w:trPr>
        <w:tc>
          <w:tcPr>
            <w:tcW w:w="849" w:type="dxa"/>
            <w:shd w:val="clear" w:color="auto" w:fill="auto"/>
            <w:vAlign w:val="center"/>
          </w:tcPr>
          <w:p w14:paraId="0C23A0BA" w14:textId="77777777" w:rsidR="005D0C46" w:rsidRPr="00406318" w:rsidRDefault="005D0C46" w:rsidP="005D0C46">
            <w:pPr>
              <w:jc w:val="center"/>
              <w:rPr>
                <w:rFonts w:cs="Arial"/>
                <w:sz w:val="20"/>
                <w:szCs w:val="20"/>
                <w:lang w:eastAsia="hr-HR"/>
              </w:rPr>
            </w:pPr>
            <w:r>
              <w:rPr>
                <w:rFonts w:cs="Arial"/>
                <w:sz w:val="20"/>
                <w:szCs w:val="20"/>
                <w:lang w:eastAsia="hr-HR"/>
              </w:rPr>
              <w:lastRenderedPageBreak/>
              <w:t>10.</w:t>
            </w:r>
          </w:p>
        </w:tc>
        <w:tc>
          <w:tcPr>
            <w:tcW w:w="3428" w:type="dxa"/>
            <w:shd w:val="clear" w:color="auto" w:fill="auto"/>
          </w:tcPr>
          <w:p w14:paraId="4DD9B957"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34A81A2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000BC1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2B02BC3C" w14:textId="77777777" w:rsidTr="005D0C46">
        <w:trPr>
          <w:trHeight w:val="409"/>
          <w:jc w:val="center"/>
        </w:trPr>
        <w:tc>
          <w:tcPr>
            <w:tcW w:w="849" w:type="dxa"/>
            <w:shd w:val="clear" w:color="auto" w:fill="auto"/>
            <w:vAlign w:val="center"/>
          </w:tcPr>
          <w:p w14:paraId="44ADE5FD" w14:textId="77777777" w:rsidR="005D0C46" w:rsidRPr="00406318" w:rsidRDefault="005D0C46"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5E5CF98B"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2FDE332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A5CF09F"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1040E452" w14:textId="77777777" w:rsidTr="005D0C46">
        <w:trPr>
          <w:trHeight w:val="409"/>
          <w:jc w:val="center"/>
        </w:trPr>
        <w:tc>
          <w:tcPr>
            <w:tcW w:w="849" w:type="dxa"/>
            <w:shd w:val="clear" w:color="auto" w:fill="auto"/>
            <w:vAlign w:val="center"/>
          </w:tcPr>
          <w:p w14:paraId="22FC243D" w14:textId="77777777" w:rsidR="005D0C46" w:rsidRPr="00406318" w:rsidRDefault="005D0C46"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3E06F4DA"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2BEC2DF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EACC76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4BBFF75C" w14:textId="77777777" w:rsidTr="005D0C46">
        <w:trPr>
          <w:trHeight w:val="409"/>
          <w:jc w:val="center"/>
        </w:trPr>
        <w:tc>
          <w:tcPr>
            <w:tcW w:w="849" w:type="dxa"/>
            <w:shd w:val="clear" w:color="auto" w:fill="auto"/>
            <w:vAlign w:val="center"/>
          </w:tcPr>
          <w:p w14:paraId="2483E712"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734469BD" w14:textId="77777777" w:rsidR="005D0C46" w:rsidRPr="00406318" w:rsidRDefault="005D0C46"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22996D7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3089CE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181943B0" w14:textId="77777777" w:rsidTr="005D0C46">
        <w:trPr>
          <w:trHeight w:val="409"/>
          <w:jc w:val="center"/>
        </w:trPr>
        <w:tc>
          <w:tcPr>
            <w:tcW w:w="849" w:type="dxa"/>
            <w:shd w:val="clear" w:color="auto" w:fill="auto"/>
            <w:vAlign w:val="center"/>
          </w:tcPr>
          <w:p w14:paraId="1E81513A"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6215D883"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7B200D8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7B2E7A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23CB2D75" w14:textId="77777777" w:rsidTr="005D0C46">
        <w:trPr>
          <w:trHeight w:val="409"/>
          <w:jc w:val="center"/>
        </w:trPr>
        <w:tc>
          <w:tcPr>
            <w:tcW w:w="849" w:type="dxa"/>
            <w:shd w:val="clear" w:color="auto" w:fill="auto"/>
            <w:vAlign w:val="center"/>
          </w:tcPr>
          <w:p w14:paraId="1C46726F"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55A0C857"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14329E6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74F3A55D"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3058DDD" w14:textId="77777777" w:rsidTr="005D0C46">
        <w:trPr>
          <w:trHeight w:val="409"/>
          <w:jc w:val="center"/>
        </w:trPr>
        <w:tc>
          <w:tcPr>
            <w:tcW w:w="849" w:type="dxa"/>
            <w:shd w:val="clear" w:color="auto" w:fill="auto"/>
            <w:vAlign w:val="center"/>
          </w:tcPr>
          <w:p w14:paraId="449BB14D"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23EDC1F9"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73372F9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72AA92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15E6207B" w14:textId="77777777" w:rsidTr="005D0C46">
        <w:trPr>
          <w:trHeight w:val="409"/>
          <w:jc w:val="center"/>
        </w:trPr>
        <w:tc>
          <w:tcPr>
            <w:tcW w:w="849" w:type="dxa"/>
            <w:shd w:val="clear" w:color="auto" w:fill="auto"/>
            <w:vAlign w:val="center"/>
          </w:tcPr>
          <w:p w14:paraId="072006F2"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72B72A1A"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77D728D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44792D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7AF5EFC" w14:textId="77777777" w:rsidTr="005D0C46">
        <w:trPr>
          <w:trHeight w:val="409"/>
          <w:jc w:val="center"/>
        </w:trPr>
        <w:tc>
          <w:tcPr>
            <w:tcW w:w="849" w:type="dxa"/>
            <w:shd w:val="clear" w:color="auto" w:fill="auto"/>
            <w:vAlign w:val="center"/>
          </w:tcPr>
          <w:p w14:paraId="3878DEC8"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10077F2B"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0AA6464D"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7E3BBD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3645F00" w14:textId="77777777" w:rsidTr="005D0C46">
        <w:trPr>
          <w:trHeight w:val="409"/>
          <w:jc w:val="center"/>
        </w:trPr>
        <w:tc>
          <w:tcPr>
            <w:tcW w:w="849" w:type="dxa"/>
            <w:shd w:val="clear" w:color="auto" w:fill="auto"/>
            <w:vAlign w:val="center"/>
          </w:tcPr>
          <w:p w14:paraId="0DDBA3C5"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3E267536" w14:textId="77777777" w:rsidR="005D0C46" w:rsidRPr="009F1E36" w:rsidRDefault="005D0C46"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646B7EB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AEA2EF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6972AAD" w14:textId="77777777" w:rsidTr="005D0C46">
        <w:trPr>
          <w:trHeight w:val="409"/>
          <w:jc w:val="center"/>
        </w:trPr>
        <w:tc>
          <w:tcPr>
            <w:tcW w:w="849" w:type="dxa"/>
            <w:shd w:val="clear" w:color="auto" w:fill="auto"/>
            <w:vAlign w:val="center"/>
          </w:tcPr>
          <w:p w14:paraId="4C9D7364"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4F60AED9" w14:textId="77777777" w:rsidR="005D0C46" w:rsidRPr="009F1E36" w:rsidRDefault="005D0C46"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4B20ADC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FB750D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DF74F7A" w14:textId="77777777" w:rsidTr="005D0C46">
        <w:trPr>
          <w:trHeight w:val="409"/>
          <w:jc w:val="center"/>
        </w:trPr>
        <w:tc>
          <w:tcPr>
            <w:tcW w:w="849" w:type="dxa"/>
            <w:shd w:val="clear" w:color="auto" w:fill="auto"/>
            <w:vAlign w:val="center"/>
          </w:tcPr>
          <w:p w14:paraId="304D0CF5"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16F6F23E" w14:textId="77777777" w:rsidR="005D0C46" w:rsidRPr="009F1E36" w:rsidRDefault="005D0C46"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1AB7E2D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B85C299"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bl>
    <w:p w14:paraId="13B0E9EB" w14:textId="77777777" w:rsidR="00AB6C08" w:rsidRDefault="00AB6C08" w:rsidP="00AB6C08">
      <w:pPr>
        <w:rPr>
          <w:rFonts w:cs="Arial"/>
          <w:b/>
          <w:sz w:val="24"/>
          <w:szCs w:val="24"/>
          <w:lang w:val="sr-Cyrl-CS" w:eastAsia="hr-HR"/>
        </w:rPr>
      </w:pPr>
    </w:p>
    <w:p w14:paraId="050A93BF" w14:textId="77777777" w:rsidR="00AB6C08" w:rsidRDefault="00AB6C08" w:rsidP="00AB6C08">
      <w:pPr>
        <w:rPr>
          <w:rFonts w:cs="Arial"/>
          <w:b/>
          <w:sz w:val="24"/>
          <w:szCs w:val="24"/>
          <w:lang w:val="sr-Cyrl-CS" w:eastAsia="hr-HR"/>
        </w:rPr>
      </w:pPr>
    </w:p>
    <w:p w14:paraId="01D2C2C8" w14:textId="77777777" w:rsidR="00AB6C08" w:rsidRDefault="00AB6C08" w:rsidP="00AB6C08">
      <w:pPr>
        <w:rPr>
          <w:rFonts w:cs="Arial"/>
          <w:b/>
          <w:sz w:val="24"/>
          <w:szCs w:val="24"/>
          <w:lang w:val="sr-Cyrl-CS" w:eastAsia="hr-HR"/>
        </w:rPr>
      </w:pPr>
    </w:p>
    <w:p w14:paraId="0D873592"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5D0C46" w:rsidRPr="00127ACE" w14:paraId="5AAC92A0" w14:textId="77777777" w:rsidTr="005D0C46">
        <w:trPr>
          <w:jc w:val="center"/>
        </w:trPr>
        <w:tc>
          <w:tcPr>
            <w:tcW w:w="849" w:type="dxa"/>
            <w:shd w:val="clear" w:color="auto" w:fill="E0E0E0"/>
            <w:vAlign w:val="center"/>
          </w:tcPr>
          <w:p w14:paraId="171EDD6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161FE40D" w14:textId="77777777" w:rsidR="005D0C46" w:rsidRPr="00127ACE" w:rsidRDefault="005D0C46"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607C8C5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Јед.</w:t>
            </w:r>
          </w:p>
          <w:p w14:paraId="252068E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67653F7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Кол.</w:t>
            </w:r>
          </w:p>
        </w:tc>
      </w:tr>
      <w:tr w:rsidR="005D0C46" w:rsidRPr="00127ACE" w14:paraId="6D72E877" w14:textId="77777777" w:rsidTr="005D0C46">
        <w:trPr>
          <w:trHeight w:val="419"/>
          <w:jc w:val="center"/>
        </w:trPr>
        <w:tc>
          <w:tcPr>
            <w:tcW w:w="849" w:type="dxa"/>
            <w:shd w:val="clear" w:color="auto" w:fill="auto"/>
            <w:vAlign w:val="center"/>
          </w:tcPr>
          <w:p w14:paraId="2981F63E" w14:textId="77777777" w:rsidR="005D0C46" w:rsidRPr="002764E0" w:rsidRDefault="005D0C46" w:rsidP="005D0C46">
            <w:pPr>
              <w:jc w:val="center"/>
              <w:rPr>
                <w:rFonts w:cs="Arial"/>
                <w:b/>
                <w:sz w:val="24"/>
                <w:szCs w:val="24"/>
                <w:lang w:eastAsia="hr-HR"/>
              </w:rPr>
            </w:pPr>
            <w:r>
              <w:rPr>
                <w:rFonts w:cs="Arial"/>
                <w:b/>
                <w:sz w:val="24"/>
                <w:szCs w:val="24"/>
                <w:lang w:val="sr-Cyrl-RS" w:eastAsia="hr-HR"/>
              </w:rPr>
              <w:t>2</w:t>
            </w:r>
            <w:r w:rsidRPr="002764E0">
              <w:rPr>
                <w:rFonts w:cs="Arial"/>
                <w:b/>
                <w:sz w:val="24"/>
                <w:szCs w:val="24"/>
                <w:lang w:eastAsia="hr-HR"/>
              </w:rPr>
              <w:t>1.</w:t>
            </w:r>
          </w:p>
        </w:tc>
        <w:tc>
          <w:tcPr>
            <w:tcW w:w="3428" w:type="dxa"/>
            <w:shd w:val="clear" w:color="auto" w:fill="auto"/>
          </w:tcPr>
          <w:p w14:paraId="79D0747F" w14:textId="77777777" w:rsidR="005D0C46" w:rsidRPr="00C40936" w:rsidRDefault="005D0C46" w:rsidP="005D0C46">
            <w:pPr>
              <w:rPr>
                <w:rFonts w:cs="Arial"/>
                <w:b/>
                <w:sz w:val="20"/>
                <w:szCs w:val="20"/>
                <w:lang w:val="sr-Cyrl-RS" w:eastAsia="hr-HR"/>
              </w:rPr>
            </w:pPr>
            <w:r w:rsidRPr="00C40936">
              <w:rPr>
                <w:rFonts w:cs="Arial"/>
                <w:b/>
                <w:sz w:val="20"/>
                <w:szCs w:val="20"/>
                <w:lang w:val="sr-Cyrl-RS" w:eastAsia="hr-HR"/>
              </w:rPr>
              <w:t>Багер пумпа</w:t>
            </w:r>
          </w:p>
          <w:p w14:paraId="4D123362" w14:textId="77777777" w:rsidR="005D0C46" w:rsidRPr="00127ACE" w:rsidRDefault="005D0C46" w:rsidP="005D0C46">
            <w:pPr>
              <w:rPr>
                <w:rFonts w:cs="Arial"/>
                <w:sz w:val="20"/>
                <w:szCs w:val="20"/>
                <w:lang w:eastAsia="hr-HR"/>
              </w:rPr>
            </w:pPr>
            <w:r w:rsidRPr="00C40936">
              <w:rPr>
                <w:rFonts w:cs="Arial"/>
                <w:b/>
                <w:i/>
                <w:sz w:val="20"/>
                <w:szCs w:val="20"/>
                <w:lang w:val="sr-Latn-RS" w:eastAsia="hr-HR"/>
              </w:rPr>
              <w:t>MAF 500M-4</w:t>
            </w:r>
          </w:p>
        </w:tc>
        <w:tc>
          <w:tcPr>
            <w:tcW w:w="709" w:type="dxa"/>
            <w:shd w:val="clear" w:color="auto" w:fill="auto"/>
            <w:vAlign w:val="center"/>
          </w:tcPr>
          <w:p w14:paraId="4E4A0B3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099C59C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93B3266" w14:textId="77777777" w:rsidTr="005D0C46">
        <w:trPr>
          <w:trHeight w:val="424"/>
          <w:jc w:val="center"/>
        </w:trPr>
        <w:tc>
          <w:tcPr>
            <w:tcW w:w="849" w:type="dxa"/>
            <w:shd w:val="clear" w:color="auto" w:fill="auto"/>
            <w:vAlign w:val="center"/>
          </w:tcPr>
          <w:p w14:paraId="6C4D1D0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65609DA4" w14:textId="77777777" w:rsidR="005D0C46" w:rsidRPr="00F6685D" w:rsidRDefault="005D0C46"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468C8AA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8AFD5A1"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797D7944" w14:textId="77777777" w:rsidTr="005D0C46">
        <w:trPr>
          <w:trHeight w:val="417"/>
          <w:jc w:val="center"/>
        </w:trPr>
        <w:tc>
          <w:tcPr>
            <w:tcW w:w="849" w:type="dxa"/>
            <w:shd w:val="clear" w:color="auto" w:fill="auto"/>
            <w:vAlign w:val="center"/>
          </w:tcPr>
          <w:p w14:paraId="7F094A6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2278E322" w14:textId="77777777" w:rsidR="005D0C46" w:rsidRPr="00127ACE" w:rsidRDefault="005D0C46"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12AE575C"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55A2D41"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12A2305" w14:textId="77777777" w:rsidTr="005D0C46">
        <w:trPr>
          <w:trHeight w:val="409"/>
          <w:jc w:val="center"/>
        </w:trPr>
        <w:tc>
          <w:tcPr>
            <w:tcW w:w="849" w:type="dxa"/>
            <w:shd w:val="clear" w:color="auto" w:fill="auto"/>
            <w:vAlign w:val="center"/>
          </w:tcPr>
          <w:p w14:paraId="5DA229B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3127A05C" w14:textId="77777777" w:rsidR="005D0C46" w:rsidRPr="00127ACE" w:rsidRDefault="005D0C46"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583FB07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E61337A"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5A4136A" w14:textId="77777777" w:rsidTr="005D0C46">
        <w:trPr>
          <w:trHeight w:val="409"/>
          <w:jc w:val="center"/>
        </w:trPr>
        <w:tc>
          <w:tcPr>
            <w:tcW w:w="849" w:type="dxa"/>
            <w:shd w:val="clear" w:color="auto" w:fill="auto"/>
            <w:vAlign w:val="center"/>
          </w:tcPr>
          <w:p w14:paraId="088E5335"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571ACA4E" w14:textId="77777777" w:rsidR="005D0C46" w:rsidRPr="009F1E36" w:rsidRDefault="005D0C46"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39CFF910"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A92B5C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FD2DB46" w14:textId="77777777" w:rsidTr="005D0C46">
        <w:trPr>
          <w:trHeight w:val="409"/>
          <w:jc w:val="center"/>
        </w:trPr>
        <w:tc>
          <w:tcPr>
            <w:tcW w:w="849" w:type="dxa"/>
            <w:shd w:val="clear" w:color="auto" w:fill="auto"/>
            <w:vAlign w:val="center"/>
          </w:tcPr>
          <w:p w14:paraId="0289763E"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6E89ECDB" w14:textId="77777777" w:rsidR="005D0C46" w:rsidRPr="002764E0" w:rsidRDefault="005D0C46"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3C50809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7617146"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5EC88D1" w14:textId="77777777" w:rsidTr="005D0C46">
        <w:trPr>
          <w:trHeight w:val="409"/>
          <w:jc w:val="center"/>
        </w:trPr>
        <w:tc>
          <w:tcPr>
            <w:tcW w:w="849" w:type="dxa"/>
            <w:shd w:val="clear" w:color="auto" w:fill="auto"/>
            <w:vAlign w:val="center"/>
          </w:tcPr>
          <w:p w14:paraId="4732D88F" w14:textId="77777777" w:rsidR="005D0C46" w:rsidRPr="00406318" w:rsidRDefault="005D0C46" w:rsidP="005D0C46">
            <w:pPr>
              <w:jc w:val="center"/>
              <w:rPr>
                <w:rFonts w:cs="Arial"/>
                <w:sz w:val="20"/>
                <w:szCs w:val="20"/>
                <w:lang w:eastAsia="hr-HR"/>
              </w:rPr>
            </w:pPr>
            <w:r>
              <w:rPr>
                <w:rFonts w:cs="Arial"/>
                <w:sz w:val="20"/>
                <w:szCs w:val="20"/>
                <w:lang w:eastAsia="hr-HR"/>
              </w:rPr>
              <w:lastRenderedPageBreak/>
              <w:t>6.</w:t>
            </w:r>
          </w:p>
        </w:tc>
        <w:tc>
          <w:tcPr>
            <w:tcW w:w="3428" w:type="dxa"/>
            <w:shd w:val="clear" w:color="auto" w:fill="auto"/>
          </w:tcPr>
          <w:p w14:paraId="04AAAE69" w14:textId="77777777" w:rsidR="005D0C46" w:rsidRPr="00911922" w:rsidRDefault="005D0C46"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22F1980F"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9634DD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7E883907" w14:textId="77777777" w:rsidTr="005D0C46">
        <w:trPr>
          <w:trHeight w:val="409"/>
          <w:jc w:val="center"/>
        </w:trPr>
        <w:tc>
          <w:tcPr>
            <w:tcW w:w="849" w:type="dxa"/>
            <w:shd w:val="clear" w:color="auto" w:fill="auto"/>
            <w:vAlign w:val="center"/>
          </w:tcPr>
          <w:p w14:paraId="7E49915D" w14:textId="77777777" w:rsidR="005D0C46" w:rsidRPr="00406318" w:rsidRDefault="005D0C46"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675A9C03"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1A20094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A1037F0"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2BD86A02" w14:textId="77777777" w:rsidTr="005D0C46">
        <w:trPr>
          <w:trHeight w:val="409"/>
          <w:jc w:val="center"/>
        </w:trPr>
        <w:tc>
          <w:tcPr>
            <w:tcW w:w="849" w:type="dxa"/>
            <w:shd w:val="clear" w:color="auto" w:fill="auto"/>
            <w:vAlign w:val="center"/>
          </w:tcPr>
          <w:p w14:paraId="4B00B60E" w14:textId="77777777" w:rsidR="005D0C46" w:rsidRPr="00406318" w:rsidRDefault="005D0C46"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7555224E"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5E1207C4"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4C0C69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59D74FCA" w14:textId="77777777" w:rsidTr="005D0C46">
        <w:trPr>
          <w:trHeight w:val="409"/>
          <w:jc w:val="center"/>
        </w:trPr>
        <w:tc>
          <w:tcPr>
            <w:tcW w:w="849" w:type="dxa"/>
            <w:shd w:val="clear" w:color="auto" w:fill="auto"/>
            <w:vAlign w:val="center"/>
          </w:tcPr>
          <w:p w14:paraId="2867A293" w14:textId="77777777" w:rsidR="005D0C46" w:rsidRPr="00406318" w:rsidRDefault="005D0C46"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2AD49EB2" w14:textId="2E796552" w:rsidR="005D0C46" w:rsidRPr="009F1E36" w:rsidRDefault="001819B2" w:rsidP="005D0C46">
            <w:pPr>
              <w:rPr>
                <w:rFonts w:cs="Arial"/>
                <w:i/>
                <w:sz w:val="20"/>
                <w:szCs w:val="20"/>
                <w:lang w:eastAsia="hr-HR"/>
              </w:rPr>
            </w:pPr>
            <w:r w:rsidRPr="001819B2">
              <w:rPr>
                <w:rFonts w:cs="Arial"/>
                <w:sz w:val="20"/>
                <w:szCs w:val="20"/>
                <w:lang w:val="sr-Cyrl-RS" w:eastAsia="hr-HR"/>
              </w:rPr>
              <w:t>Преглед и санација лежајних склопова и замена лежајева (</w:t>
            </w:r>
            <w:r w:rsidRPr="001819B2">
              <w:rPr>
                <w:rFonts w:cs="Arial"/>
                <w:sz w:val="20"/>
                <w:szCs w:val="20"/>
                <w:lang w:eastAsia="hr-HR"/>
              </w:rPr>
              <w:t xml:space="preserve">SKF </w:t>
            </w:r>
            <w:r w:rsidRPr="001819B2">
              <w:rPr>
                <w:rFonts w:cs="Arial"/>
                <w:sz w:val="20"/>
                <w:szCs w:val="20"/>
                <w:lang w:val="sr-Cyrl-RS" w:eastAsia="hr-HR"/>
              </w:rPr>
              <w:t>или</w:t>
            </w:r>
            <w:r w:rsidRPr="001819B2">
              <w:rPr>
                <w:rFonts w:cs="Arial"/>
                <w:sz w:val="20"/>
                <w:szCs w:val="20"/>
                <w:lang w:eastAsia="hr-HR"/>
              </w:rPr>
              <w:t xml:space="preserve"> FAG</w:t>
            </w:r>
            <w:r w:rsidRPr="001819B2">
              <w:rPr>
                <w:rFonts w:cs="Arial"/>
                <w:sz w:val="20"/>
                <w:szCs w:val="20"/>
                <w:lang w:val="sr-Cyrl-RS" w:eastAsia="hr-HR"/>
              </w:rPr>
              <w:t xml:space="preserve"> или одговарајући</w:t>
            </w:r>
            <w:r w:rsidRPr="001819B2">
              <w:rPr>
                <w:rFonts w:cs="Arial"/>
                <w:sz w:val="20"/>
                <w:szCs w:val="20"/>
                <w:lang w:eastAsia="hr-HR"/>
              </w:rPr>
              <w:t>)</w:t>
            </w:r>
          </w:p>
        </w:tc>
        <w:tc>
          <w:tcPr>
            <w:tcW w:w="709" w:type="dxa"/>
            <w:shd w:val="clear" w:color="auto" w:fill="auto"/>
            <w:vAlign w:val="center"/>
          </w:tcPr>
          <w:p w14:paraId="39D8DC78"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F8EBE36"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0E7AD9D5" w14:textId="77777777" w:rsidTr="005D0C46">
        <w:trPr>
          <w:trHeight w:val="409"/>
          <w:jc w:val="center"/>
        </w:trPr>
        <w:tc>
          <w:tcPr>
            <w:tcW w:w="849" w:type="dxa"/>
            <w:shd w:val="clear" w:color="auto" w:fill="auto"/>
            <w:vAlign w:val="center"/>
          </w:tcPr>
          <w:p w14:paraId="341CD572" w14:textId="77777777" w:rsidR="005D0C46" w:rsidRPr="00406318" w:rsidRDefault="005D0C46"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513540D1"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030479E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DC6576E"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1</w:t>
            </w:r>
          </w:p>
        </w:tc>
      </w:tr>
      <w:tr w:rsidR="005D0C46" w:rsidRPr="00127ACE" w14:paraId="7E3DFD24" w14:textId="77777777" w:rsidTr="005D0C46">
        <w:trPr>
          <w:trHeight w:val="409"/>
          <w:jc w:val="center"/>
        </w:trPr>
        <w:tc>
          <w:tcPr>
            <w:tcW w:w="849" w:type="dxa"/>
            <w:shd w:val="clear" w:color="auto" w:fill="auto"/>
            <w:vAlign w:val="center"/>
          </w:tcPr>
          <w:p w14:paraId="1A037CBC" w14:textId="77777777" w:rsidR="005D0C46" w:rsidRPr="00406318" w:rsidRDefault="005D0C46"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12D50AE9" w14:textId="77777777" w:rsidR="005D0C46" w:rsidRPr="009F1E36" w:rsidRDefault="005D0C46"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121036DF"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315B6E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67CFCE7F" w14:textId="77777777" w:rsidTr="005D0C46">
        <w:trPr>
          <w:trHeight w:val="409"/>
          <w:jc w:val="center"/>
        </w:trPr>
        <w:tc>
          <w:tcPr>
            <w:tcW w:w="849" w:type="dxa"/>
            <w:shd w:val="clear" w:color="auto" w:fill="auto"/>
            <w:vAlign w:val="center"/>
          </w:tcPr>
          <w:p w14:paraId="2B253D0C" w14:textId="77777777" w:rsidR="005D0C46" w:rsidRPr="00406318" w:rsidRDefault="005D0C46"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4EA3CFA6"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7D61E86B"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01E5E43"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5B16D1C8" w14:textId="77777777" w:rsidTr="005D0C46">
        <w:trPr>
          <w:trHeight w:val="409"/>
          <w:jc w:val="center"/>
        </w:trPr>
        <w:tc>
          <w:tcPr>
            <w:tcW w:w="849" w:type="dxa"/>
            <w:shd w:val="clear" w:color="auto" w:fill="auto"/>
            <w:vAlign w:val="center"/>
          </w:tcPr>
          <w:p w14:paraId="2A31C132"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51CD5396" w14:textId="77777777" w:rsidR="005D0C46" w:rsidRPr="00406318" w:rsidRDefault="005D0C46"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4D0C72B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199AC6C"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2</w:t>
            </w:r>
          </w:p>
        </w:tc>
      </w:tr>
      <w:tr w:rsidR="005D0C46" w:rsidRPr="00127ACE" w14:paraId="5DB79494" w14:textId="77777777" w:rsidTr="005D0C46">
        <w:trPr>
          <w:trHeight w:val="409"/>
          <w:jc w:val="center"/>
        </w:trPr>
        <w:tc>
          <w:tcPr>
            <w:tcW w:w="849" w:type="dxa"/>
            <w:shd w:val="clear" w:color="auto" w:fill="auto"/>
            <w:vAlign w:val="center"/>
          </w:tcPr>
          <w:p w14:paraId="157AD839"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24C5D222" w14:textId="77777777" w:rsidR="005D0C46" w:rsidRDefault="005D0C46"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541B2A8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13A93FF"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3</w:t>
            </w:r>
          </w:p>
        </w:tc>
      </w:tr>
      <w:tr w:rsidR="005D0C46" w:rsidRPr="00127ACE" w14:paraId="68DF3B08" w14:textId="77777777" w:rsidTr="005D0C46">
        <w:trPr>
          <w:trHeight w:val="409"/>
          <w:jc w:val="center"/>
        </w:trPr>
        <w:tc>
          <w:tcPr>
            <w:tcW w:w="849" w:type="dxa"/>
            <w:shd w:val="clear" w:color="auto" w:fill="auto"/>
            <w:vAlign w:val="center"/>
          </w:tcPr>
          <w:p w14:paraId="66CBD292"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345A1EF4"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00625069"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56B3707C"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46404F93" w14:textId="77777777" w:rsidTr="005D0C46">
        <w:trPr>
          <w:trHeight w:val="409"/>
          <w:jc w:val="center"/>
        </w:trPr>
        <w:tc>
          <w:tcPr>
            <w:tcW w:w="849" w:type="dxa"/>
            <w:shd w:val="clear" w:color="auto" w:fill="auto"/>
            <w:vAlign w:val="center"/>
          </w:tcPr>
          <w:p w14:paraId="56E8966B"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33DF7205" w14:textId="77777777" w:rsidR="005D0C46" w:rsidRPr="009F1E36" w:rsidRDefault="005D0C46"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1E25F9EB"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1F1668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F6EFA23" w14:textId="77777777" w:rsidTr="005D0C46">
        <w:trPr>
          <w:trHeight w:val="409"/>
          <w:jc w:val="center"/>
        </w:trPr>
        <w:tc>
          <w:tcPr>
            <w:tcW w:w="849" w:type="dxa"/>
            <w:shd w:val="clear" w:color="auto" w:fill="auto"/>
            <w:vAlign w:val="center"/>
          </w:tcPr>
          <w:p w14:paraId="2C39822F"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35441F5D"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117407E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B600FF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3242BF6E" w14:textId="77777777" w:rsidTr="005D0C46">
        <w:trPr>
          <w:trHeight w:val="409"/>
          <w:jc w:val="center"/>
        </w:trPr>
        <w:tc>
          <w:tcPr>
            <w:tcW w:w="849" w:type="dxa"/>
            <w:shd w:val="clear" w:color="auto" w:fill="auto"/>
            <w:vAlign w:val="center"/>
          </w:tcPr>
          <w:p w14:paraId="0F7F0861"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177127DD" w14:textId="77777777" w:rsidR="005D0C46" w:rsidRPr="009F1E36" w:rsidRDefault="005D0C46"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6B130CB8"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4DBDAF7"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5E8B9DF5" w14:textId="77777777" w:rsidTr="005D0C46">
        <w:trPr>
          <w:trHeight w:val="409"/>
          <w:jc w:val="center"/>
        </w:trPr>
        <w:tc>
          <w:tcPr>
            <w:tcW w:w="849" w:type="dxa"/>
            <w:shd w:val="clear" w:color="auto" w:fill="auto"/>
            <w:vAlign w:val="center"/>
          </w:tcPr>
          <w:p w14:paraId="45B6A3D2" w14:textId="77777777" w:rsidR="005D0C46" w:rsidRPr="00406318" w:rsidRDefault="005D0C46"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0AB7865C" w14:textId="77777777" w:rsidR="005D0C46" w:rsidRPr="009F1E36" w:rsidRDefault="005D0C46"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3DAA2D72"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49E46D4"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63725CC8" w14:textId="77777777" w:rsidTr="005D0C46">
        <w:trPr>
          <w:trHeight w:val="409"/>
          <w:jc w:val="center"/>
        </w:trPr>
        <w:tc>
          <w:tcPr>
            <w:tcW w:w="849" w:type="dxa"/>
            <w:shd w:val="clear" w:color="auto" w:fill="auto"/>
            <w:vAlign w:val="center"/>
          </w:tcPr>
          <w:p w14:paraId="2D37A3A9"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4A8E5433" w14:textId="77777777" w:rsidR="005D0C46" w:rsidRPr="009F1E36" w:rsidRDefault="005D0C46"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5140FF25"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5890762"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r w:rsidR="005D0C46" w:rsidRPr="00127ACE" w14:paraId="075C6787" w14:textId="77777777" w:rsidTr="005D0C46">
        <w:trPr>
          <w:trHeight w:val="409"/>
          <w:jc w:val="center"/>
        </w:trPr>
        <w:tc>
          <w:tcPr>
            <w:tcW w:w="849" w:type="dxa"/>
            <w:shd w:val="clear" w:color="auto" w:fill="auto"/>
            <w:vAlign w:val="center"/>
          </w:tcPr>
          <w:p w14:paraId="355E556D" w14:textId="77777777" w:rsidR="005D0C46" w:rsidRPr="009C19CD" w:rsidRDefault="005D0C46"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7EFFF83B" w14:textId="77777777" w:rsidR="005D0C46" w:rsidRPr="009F1E36" w:rsidRDefault="005D0C46"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3CE2F422" w14:textId="77777777" w:rsidR="005D0C46" w:rsidRPr="00127ACE" w:rsidRDefault="005D0C46"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9BC8A33" w14:textId="77777777" w:rsidR="005D0C46" w:rsidRPr="00127ACE" w:rsidRDefault="005D0C46" w:rsidP="005D0C46">
            <w:pPr>
              <w:jc w:val="center"/>
              <w:rPr>
                <w:rFonts w:cs="Arial"/>
                <w:sz w:val="20"/>
                <w:szCs w:val="20"/>
                <w:lang w:val="sr-Cyrl-CS" w:eastAsia="hr-HR"/>
              </w:rPr>
            </w:pPr>
            <w:r w:rsidRPr="00127ACE">
              <w:rPr>
                <w:rFonts w:cs="Arial"/>
                <w:sz w:val="20"/>
                <w:szCs w:val="20"/>
                <w:lang w:val="sr-Cyrl-CS" w:eastAsia="hr-HR"/>
              </w:rPr>
              <w:t>1</w:t>
            </w:r>
          </w:p>
        </w:tc>
      </w:tr>
    </w:tbl>
    <w:p w14:paraId="7EFC5877" w14:textId="77777777" w:rsidR="00AB6C08" w:rsidRDefault="00AB6C08" w:rsidP="00AB6C08">
      <w:pPr>
        <w:rPr>
          <w:rFonts w:cs="Arial"/>
          <w:b/>
          <w:sz w:val="24"/>
          <w:szCs w:val="24"/>
          <w:lang w:val="sr-Cyrl-CS" w:eastAsia="hr-HR"/>
        </w:rPr>
      </w:pPr>
    </w:p>
    <w:p w14:paraId="31DAD6CD" w14:textId="77777777" w:rsidR="00AB6C08" w:rsidRDefault="00AB6C08" w:rsidP="00AB6C08">
      <w:pPr>
        <w:rPr>
          <w:rFonts w:cs="Arial"/>
          <w:b/>
          <w:sz w:val="24"/>
          <w:szCs w:val="24"/>
          <w:lang w:val="sr-Cyrl-CS" w:eastAsia="hr-HR"/>
        </w:rPr>
      </w:pPr>
    </w:p>
    <w:p w14:paraId="336F3CD5" w14:textId="77777777" w:rsidR="00AB6C08" w:rsidRDefault="00AB6C08" w:rsidP="00AB6C08">
      <w:pPr>
        <w:rPr>
          <w:rFonts w:cs="Arial"/>
          <w:b/>
          <w:sz w:val="24"/>
          <w:szCs w:val="24"/>
          <w:lang w:val="sr-Cyrl-CS" w:eastAsia="hr-HR"/>
        </w:rPr>
      </w:pPr>
    </w:p>
    <w:p w14:paraId="6B59CFBB" w14:textId="77777777" w:rsidR="005D0C46" w:rsidRDefault="005D0C46" w:rsidP="00AB6C08">
      <w:pPr>
        <w:rPr>
          <w:rFonts w:cs="Arial"/>
          <w:b/>
          <w:sz w:val="24"/>
          <w:szCs w:val="24"/>
          <w:lang w:val="sr-Cyrl-CS" w:eastAsia="hr-HR"/>
        </w:rPr>
      </w:pPr>
    </w:p>
    <w:p w14:paraId="6F833337" w14:textId="77777777" w:rsidR="005D0C46" w:rsidRDefault="005D0C46" w:rsidP="00AB6C08">
      <w:pPr>
        <w:rPr>
          <w:rFonts w:cs="Arial"/>
          <w:b/>
          <w:sz w:val="24"/>
          <w:szCs w:val="24"/>
          <w:lang w:val="sr-Cyrl-CS" w:eastAsia="hr-HR"/>
        </w:rPr>
      </w:pPr>
    </w:p>
    <w:p w14:paraId="1750AF9B" w14:textId="77777777" w:rsidR="005D0C46" w:rsidRDefault="005D0C46" w:rsidP="00AB6C08">
      <w:pPr>
        <w:rPr>
          <w:rFonts w:cs="Arial"/>
          <w:b/>
          <w:sz w:val="24"/>
          <w:szCs w:val="24"/>
          <w:lang w:val="sr-Cyrl-CS" w:eastAsia="hr-HR"/>
        </w:rPr>
      </w:pPr>
    </w:p>
    <w:p w14:paraId="0D6D9312" w14:textId="77777777" w:rsidR="005D0C46" w:rsidRDefault="005D0C46" w:rsidP="00AB6C08">
      <w:pPr>
        <w:rPr>
          <w:rFonts w:cs="Arial"/>
          <w:b/>
          <w:sz w:val="24"/>
          <w:szCs w:val="24"/>
          <w:lang w:val="sr-Cyrl-CS" w:eastAsia="hr-HR"/>
        </w:rPr>
      </w:pPr>
    </w:p>
    <w:p w14:paraId="3FAFD123" w14:textId="77777777" w:rsidR="005D0C46" w:rsidRDefault="005D0C46" w:rsidP="00AB6C08">
      <w:pPr>
        <w:rPr>
          <w:rFonts w:cs="Arial"/>
          <w:b/>
          <w:sz w:val="24"/>
          <w:szCs w:val="24"/>
          <w:lang w:val="sr-Cyrl-CS" w:eastAsia="hr-HR"/>
        </w:rPr>
      </w:pPr>
    </w:p>
    <w:p w14:paraId="4D7D805C"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F65C54" w:rsidRPr="00127ACE" w14:paraId="4226479A" w14:textId="77777777" w:rsidTr="00F65C54">
        <w:trPr>
          <w:jc w:val="center"/>
        </w:trPr>
        <w:tc>
          <w:tcPr>
            <w:tcW w:w="849" w:type="dxa"/>
            <w:shd w:val="clear" w:color="auto" w:fill="E0E0E0"/>
            <w:vAlign w:val="center"/>
          </w:tcPr>
          <w:p w14:paraId="62B2201D"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lastRenderedPageBreak/>
              <w:t>Р. бр.</w:t>
            </w:r>
          </w:p>
        </w:tc>
        <w:tc>
          <w:tcPr>
            <w:tcW w:w="3428" w:type="dxa"/>
            <w:shd w:val="clear" w:color="auto" w:fill="E0E0E0"/>
            <w:vAlign w:val="center"/>
          </w:tcPr>
          <w:p w14:paraId="6686D871" w14:textId="77777777" w:rsidR="00F65C54" w:rsidRPr="00127ACE" w:rsidRDefault="00F65C54"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5E2A541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Јед.</w:t>
            </w:r>
          </w:p>
          <w:p w14:paraId="18E81B65"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1B6FB7E7"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Кол.</w:t>
            </w:r>
          </w:p>
        </w:tc>
      </w:tr>
      <w:tr w:rsidR="00F65C54" w:rsidRPr="00127ACE" w14:paraId="20911EB9" w14:textId="77777777" w:rsidTr="00F65C54">
        <w:trPr>
          <w:trHeight w:val="419"/>
          <w:jc w:val="center"/>
        </w:trPr>
        <w:tc>
          <w:tcPr>
            <w:tcW w:w="849" w:type="dxa"/>
            <w:shd w:val="clear" w:color="auto" w:fill="auto"/>
            <w:vAlign w:val="center"/>
          </w:tcPr>
          <w:p w14:paraId="5195A620" w14:textId="77777777" w:rsidR="00F65C54" w:rsidRPr="002764E0" w:rsidRDefault="00F65C54" w:rsidP="005D0C46">
            <w:pPr>
              <w:jc w:val="center"/>
              <w:rPr>
                <w:rFonts w:cs="Arial"/>
                <w:b/>
                <w:sz w:val="24"/>
                <w:szCs w:val="24"/>
                <w:lang w:eastAsia="hr-HR"/>
              </w:rPr>
            </w:pPr>
            <w:r>
              <w:rPr>
                <w:rFonts w:cs="Arial"/>
                <w:b/>
                <w:sz w:val="24"/>
                <w:szCs w:val="24"/>
                <w:lang w:val="sr-Cyrl-RS" w:eastAsia="hr-HR"/>
              </w:rPr>
              <w:t>22</w:t>
            </w:r>
            <w:r w:rsidRPr="002764E0">
              <w:rPr>
                <w:rFonts w:cs="Arial"/>
                <w:b/>
                <w:sz w:val="24"/>
                <w:szCs w:val="24"/>
                <w:lang w:eastAsia="hr-HR"/>
              </w:rPr>
              <w:t>.</w:t>
            </w:r>
          </w:p>
        </w:tc>
        <w:tc>
          <w:tcPr>
            <w:tcW w:w="3428" w:type="dxa"/>
            <w:shd w:val="clear" w:color="auto" w:fill="auto"/>
          </w:tcPr>
          <w:p w14:paraId="751308E4" w14:textId="77777777" w:rsidR="00F65C54" w:rsidRPr="00C40936" w:rsidRDefault="00F65C54" w:rsidP="005D0C46">
            <w:pPr>
              <w:rPr>
                <w:rFonts w:cs="Arial"/>
                <w:b/>
                <w:sz w:val="20"/>
                <w:szCs w:val="20"/>
                <w:lang w:val="sr-Cyrl-RS" w:eastAsia="hr-HR"/>
              </w:rPr>
            </w:pPr>
            <w:r w:rsidRPr="00C40936">
              <w:rPr>
                <w:rFonts w:cs="Arial"/>
                <w:b/>
                <w:sz w:val="20"/>
                <w:szCs w:val="20"/>
                <w:lang w:val="sr-Cyrl-RS" w:eastAsia="hr-HR"/>
              </w:rPr>
              <w:t>Багер пумпа</w:t>
            </w:r>
          </w:p>
          <w:p w14:paraId="764908EA" w14:textId="77777777" w:rsidR="00F65C54" w:rsidRPr="00127ACE" w:rsidRDefault="00F65C54" w:rsidP="005D0C46">
            <w:pPr>
              <w:rPr>
                <w:rFonts w:cs="Arial"/>
                <w:sz w:val="20"/>
                <w:szCs w:val="20"/>
                <w:lang w:eastAsia="hr-HR"/>
              </w:rPr>
            </w:pPr>
            <w:r w:rsidRPr="00C40936">
              <w:rPr>
                <w:rFonts w:cs="Arial"/>
                <w:b/>
                <w:i/>
                <w:sz w:val="20"/>
                <w:szCs w:val="20"/>
                <w:lang w:val="sr-Latn-RS" w:eastAsia="hr-HR"/>
              </w:rPr>
              <w:t>MTH 241-4</w:t>
            </w:r>
          </w:p>
        </w:tc>
        <w:tc>
          <w:tcPr>
            <w:tcW w:w="709" w:type="dxa"/>
            <w:shd w:val="clear" w:color="auto" w:fill="auto"/>
            <w:vAlign w:val="center"/>
          </w:tcPr>
          <w:p w14:paraId="6AE7DD09"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C178EFD"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9F7E157" w14:textId="77777777" w:rsidTr="00F65C54">
        <w:trPr>
          <w:trHeight w:val="424"/>
          <w:jc w:val="center"/>
        </w:trPr>
        <w:tc>
          <w:tcPr>
            <w:tcW w:w="849" w:type="dxa"/>
            <w:shd w:val="clear" w:color="auto" w:fill="auto"/>
            <w:vAlign w:val="center"/>
          </w:tcPr>
          <w:p w14:paraId="7A5450E2"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0FAFD85A" w14:textId="77777777" w:rsidR="00F65C54" w:rsidRPr="00F6685D" w:rsidRDefault="00F65C54"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680BBDE6"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25810C27"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6F026815" w14:textId="77777777" w:rsidTr="00F65C54">
        <w:trPr>
          <w:trHeight w:val="417"/>
          <w:jc w:val="center"/>
        </w:trPr>
        <w:tc>
          <w:tcPr>
            <w:tcW w:w="849" w:type="dxa"/>
            <w:shd w:val="clear" w:color="auto" w:fill="auto"/>
            <w:vAlign w:val="center"/>
          </w:tcPr>
          <w:p w14:paraId="258C7F1A"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19F4E0A3" w14:textId="77777777" w:rsidR="00F65C54" w:rsidRPr="00127ACE" w:rsidRDefault="00F65C54"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625A9F09"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9940398"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15132B23" w14:textId="77777777" w:rsidTr="00F65C54">
        <w:trPr>
          <w:trHeight w:val="409"/>
          <w:jc w:val="center"/>
        </w:trPr>
        <w:tc>
          <w:tcPr>
            <w:tcW w:w="849" w:type="dxa"/>
            <w:shd w:val="clear" w:color="auto" w:fill="auto"/>
            <w:vAlign w:val="center"/>
          </w:tcPr>
          <w:p w14:paraId="4A5FECC8"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5D0B97EF" w14:textId="77777777" w:rsidR="00F65C54" w:rsidRPr="00127ACE" w:rsidRDefault="00F65C54"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20D09F84"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E844FCF"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756C63C5" w14:textId="77777777" w:rsidTr="00F65C54">
        <w:trPr>
          <w:trHeight w:val="409"/>
          <w:jc w:val="center"/>
        </w:trPr>
        <w:tc>
          <w:tcPr>
            <w:tcW w:w="849" w:type="dxa"/>
            <w:shd w:val="clear" w:color="auto" w:fill="auto"/>
            <w:vAlign w:val="center"/>
          </w:tcPr>
          <w:p w14:paraId="1B6AA4D3"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6541F496" w14:textId="77777777" w:rsidR="00F65C54" w:rsidRPr="009F1E36" w:rsidRDefault="00F65C54"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2E5118B4"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82D6EA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0FC32511" w14:textId="77777777" w:rsidTr="00F65C54">
        <w:trPr>
          <w:trHeight w:val="409"/>
          <w:jc w:val="center"/>
        </w:trPr>
        <w:tc>
          <w:tcPr>
            <w:tcW w:w="849" w:type="dxa"/>
            <w:shd w:val="clear" w:color="auto" w:fill="auto"/>
            <w:vAlign w:val="center"/>
          </w:tcPr>
          <w:p w14:paraId="5A3C69F6"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5AB9E3B3" w14:textId="77777777" w:rsidR="00F65C54" w:rsidRPr="002764E0" w:rsidRDefault="00F65C54"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286121FF"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161F08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70112AAD" w14:textId="77777777" w:rsidTr="00F65C54">
        <w:trPr>
          <w:trHeight w:val="409"/>
          <w:jc w:val="center"/>
        </w:trPr>
        <w:tc>
          <w:tcPr>
            <w:tcW w:w="849" w:type="dxa"/>
            <w:shd w:val="clear" w:color="auto" w:fill="auto"/>
            <w:vAlign w:val="center"/>
          </w:tcPr>
          <w:p w14:paraId="4C71BD8A" w14:textId="77777777" w:rsidR="00F65C54" w:rsidRPr="00406318" w:rsidRDefault="00F65C54"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42813219" w14:textId="77777777" w:rsidR="00F65C54" w:rsidRPr="00911922" w:rsidRDefault="00F65C54"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716BB03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B5309BD"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6C6EE63C" w14:textId="77777777" w:rsidTr="00F65C54">
        <w:trPr>
          <w:trHeight w:val="409"/>
          <w:jc w:val="center"/>
        </w:trPr>
        <w:tc>
          <w:tcPr>
            <w:tcW w:w="849" w:type="dxa"/>
            <w:shd w:val="clear" w:color="auto" w:fill="auto"/>
            <w:vAlign w:val="center"/>
          </w:tcPr>
          <w:p w14:paraId="5D9F1FFD" w14:textId="77777777" w:rsidR="00F65C54" w:rsidRPr="00406318" w:rsidRDefault="00F65C54"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3C9B1164"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23F6F30F"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3D75619"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012030D0" w14:textId="77777777" w:rsidTr="00F65C54">
        <w:trPr>
          <w:trHeight w:val="409"/>
          <w:jc w:val="center"/>
        </w:trPr>
        <w:tc>
          <w:tcPr>
            <w:tcW w:w="849" w:type="dxa"/>
            <w:shd w:val="clear" w:color="auto" w:fill="auto"/>
            <w:vAlign w:val="center"/>
          </w:tcPr>
          <w:p w14:paraId="75837A77" w14:textId="77777777" w:rsidR="00F65C54" w:rsidRPr="00406318" w:rsidRDefault="00F65C54"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4FFE0C02"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601F8E67"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5A6F1EA"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r>
      <w:tr w:rsidR="00F65C54" w:rsidRPr="00127ACE" w14:paraId="01D21AF3" w14:textId="77777777" w:rsidTr="00F65C54">
        <w:trPr>
          <w:trHeight w:val="409"/>
          <w:jc w:val="center"/>
        </w:trPr>
        <w:tc>
          <w:tcPr>
            <w:tcW w:w="849" w:type="dxa"/>
            <w:shd w:val="clear" w:color="auto" w:fill="auto"/>
            <w:vAlign w:val="center"/>
          </w:tcPr>
          <w:p w14:paraId="4AFD5C26" w14:textId="77777777" w:rsidR="00F65C54" w:rsidRPr="00406318" w:rsidRDefault="00F65C54"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74C50DAC" w14:textId="2BE6635E" w:rsidR="00F65C54" w:rsidRPr="009F1E36" w:rsidRDefault="001819B2" w:rsidP="005D0C46">
            <w:pPr>
              <w:rPr>
                <w:rFonts w:cs="Arial"/>
                <w:i/>
                <w:sz w:val="20"/>
                <w:szCs w:val="20"/>
                <w:lang w:eastAsia="hr-HR"/>
              </w:rPr>
            </w:pPr>
            <w:r w:rsidRPr="001819B2">
              <w:rPr>
                <w:rFonts w:cs="Arial"/>
                <w:sz w:val="20"/>
                <w:szCs w:val="20"/>
                <w:lang w:val="sr-Cyrl-RS" w:eastAsia="hr-HR"/>
              </w:rPr>
              <w:t>Преглед и санација лежајних склопова и замена лежајева (</w:t>
            </w:r>
            <w:r w:rsidRPr="001819B2">
              <w:rPr>
                <w:rFonts w:cs="Arial"/>
                <w:sz w:val="20"/>
                <w:szCs w:val="20"/>
                <w:lang w:eastAsia="hr-HR"/>
              </w:rPr>
              <w:t xml:space="preserve">SKF </w:t>
            </w:r>
            <w:r w:rsidRPr="001819B2">
              <w:rPr>
                <w:rFonts w:cs="Arial"/>
                <w:sz w:val="20"/>
                <w:szCs w:val="20"/>
                <w:lang w:val="sr-Cyrl-RS" w:eastAsia="hr-HR"/>
              </w:rPr>
              <w:t>или</w:t>
            </w:r>
            <w:r w:rsidRPr="001819B2">
              <w:rPr>
                <w:rFonts w:cs="Arial"/>
                <w:sz w:val="20"/>
                <w:szCs w:val="20"/>
                <w:lang w:eastAsia="hr-HR"/>
              </w:rPr>
              <w:t xml:space="preserve"> FAG</w:t>
            </w:r>
            <w:r w:rsidRPr="001819B2">
              <w:rPr>
                <w:rFonts w:cs="Arial"/>
                <w:sz w:val="20"/>
                <w:szCs w:val="20"/>
                <w:lang w:val="sr-Cyrl-RS" w:eastAsia="hr-HR"/>
              </w:rPr>
              <w:t xml:space="preserve"> или одговарајући</w:t>
            </w:r>
            <w:r w:rsidRPr="001819B2">
              <w:rPr>
                <w:rFonts w:cs="Arial"/>
                <w:sz w:val="20"/>
                <w:szCs w:val="20"/>
                <w:lang w:eastAsia="hr-HR"/>
              </w:rPr>
              <w:t>)</w:t>
            </w:r>
          </w:p>
        </w:tc>
        <w:tc>
          <w:tcPr>
            <w:tcW w:w="709" w:type="dxa"/>
            <w:shd w:val="clear" w:color="auto" w:fill="auto"/>
            <w:vAlign w:val="center"/>
          </w:tcPr>
          <w:p w14:paraId="46AA6C0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3003692"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6346566F" w14:textId="77777777" w:rsidTr="00F65C54">
        <w:trPr>
          <w:trHeight w:val="409"/>
          <w:jc w:val="center"/>
        </w:trPr>
        <w:tc>
          <w:tcPr>
            <w:tcW w:w="849" w:type="dxa"/>
            <w:shd w:val="clear" w:color="auto" w:fill="auto"/>
            <w:vAlign w:val="center"/>
          </w:tcPr>
          <w:p w14:paraId="74609D03" w14:textId="77777777" w:rsidR="00F65C54" w:rsidRPr="00406318" w:rsidRDefault="00F65C54"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397479E6"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4475360F"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FA7BE8E"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r>
      <w:tr w:rsidR="00F65C54" w:rsidRPr="00127ACE" w14:paraId="52CA41DD" w14:textId="77777777" w:rsidTr="00F65C54">
        <w:trPr>
          <w:trHeight w:val="409"/>
          <w:jc w:val="center"/>
        </w:trPr>
        <w:tc>
          <w:tcPr>
            <w:tcW w:w="849" w:type="dxa"/>
            <w:shd w:val="clear" w:color="auto" w:fill="auto"/>
            <w:vAlign w:val="center"/>
          </w:tcPr>
          <w:p w14:paraId="1C6EDD75" w14:textId="77777777" w:rsidR="00F65C54" w:rsidRPr="00406318" w:rsidRDefault="00F65C54"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64329204"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03188C5B"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FCD3DEC"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3</w:t>
            </w:r>
          </w:p>
        </w:tc>
      </w:tr>
      <w:tr w:rsidR="00F65C54" w:rsidRPr="00127ACE" w14:paraId="2EA0075A" w14:textId="77777777" w:rsidTr="00F65C54">
        <w:trPr>
          <w:trHeight w:val="409"/>
          <w:jc w:val="center"/>
        </w:trPr>
        <w:tc>
          <w:tcPr>
            <w:tcW w:w="849" w:type="dxa"/>
            <w:shd w:val="clear" w:color="auto" w:fill="auto"/>
            <w:vAlign w:val="center"/>
          </w:tcPr>
          <w:p w14:paraId="344DA563" w14:textId="77777777" w:rsidR="00F65C54" w:rsidRPr="00406318" w:rsidRDefault="00F65C54"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21CE993D" w14:textId="77777777" w:rsidR="00F65C54" w:rsidRDefault="00F65C54"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0DD97D93"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BB31DA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541DF00C" w14:textId="77777777" w:rsidTr="00F65C54">
        <w:trPr>
          <w:trHeight w:val="409"/>
          <w:jc w:val="center"/>
        </w:trPr>
        <w:tc>
          <w:tcPr>
            <w:tcW w:w="849" w:type="dxa"/>
            <w:shd w:val="clear" w:color="auto" w:fill="auto"/>
            <w:vAlign w:val="center"/>
          </w:tcPr>
          <w:p w14:paraId="4C46C3B6"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51CF09EA" w14:textId="77777777" w:rsidR="00F65C54" w:rsidRPr="00406318" w:rsidRDefault="00F65C54"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0EBC25F6"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308FA93"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4FCBF800" w14:textId="77777777" w:rsidTr="00F65C54">
        <w:trPr>
          <w:trHeight w:val="409"/>
          <w:jc w:val="center"/>
        </w:trPr>
        <w:tc>
          <w:tcPr>
            <w:tcW w:w="849" w:type="dxa"/>
            <w:shd w:val="clear" w:color="auto" w:fill="auto"/>
            <w:vAlign w:val="center"/>
          </w:tcPr>
          <w:p w14:paraId="1B8EE76F"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54515674" w14:textId="77777777" w:rsidR="00F65C54" w:rsidRDefault="00F65C54"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4F6E84C5"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DE8513B"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3</w:t>
            </w:r>
          </w:p>
        </w:tc>
      </w:tr>
      <w:tr w:rsidR="00F65C54" w:rsidRPr="00127ACE" w14:paraId="745572B2" w14:textId="77777777" w:rsidTr="00F65C54">
        <w:trPr>
          <w:trHeight w:val="409"/>
          <w:jc w:val="center"/>
        </w:trPr>
        <w:tc>
          <w:tcPr>
            <w:tcW w:w="849" w:type="dxa"/>
            <w:shd w:val="clear" w:color="auto" w:fill="auto"/>
            <w:vAlign w:val="center"/>
          </w:tcPr>
          <w:p w14:paraId="5EF5E8EC"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1AF5862B" w14:textId="77777777" w:rsidR="00F65C54" w:rsidRPr="009F1E36" w:rsidRDefault="00F65C54"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5828F0B1"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35A6A4A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60371040" w14:textId="77777777" w:rsidTr="00F65C54">
        <w:trPr>
          <w:trHeight w:val="409"/>
          <w:jc w:val="center"/>
        </w:trPr>
        <w:tc>
          <w:tcPr>
            <w:tcW w:w="849" w:type="dxa"/>
            <w:shd w:val="clear" w:color="auto" w:fill="auto"/>
            <w:vAlign w:val="center"/>
          </w:tcPr>
          <w:p w14:paraId="0D1E0616"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53DC315D" w14:textId="77777777" w:rsidR="00F65C54" w:rsidRPr="009F1E36" w:rsidRDefault="00F65C54"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415E9F8A"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61B5A68"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7EEEB313" w14:textId="77777777" w:rsidTr="00F65C54">
        <w:trPr>
          <w:trHeight w:val="409"/>
          <w:jc w:val="center"/>
        </w:trPr>
        <w:tc>
          <w:tcPr>
            <w:tcW w:w="849" w:type="dxa"/>
            <w:shd w:val="clear" w:color="auto" w:fill="auto"/>
            <w:vAlign w:val="center"/>
          </w:tcPr>
          <w:p w14:paraId="3B774A62"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6A6D5C74"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0080B99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55C9B76"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0710D80F" w14:textId="77777777" w:rsidTr="00F65C54">
        <w:trPr>
          <w:trHeight w:val="409"/>
          <w:jc w:val="center"/>
        </w:trPr>
        <w:tc>
          <w:tcPr>
            <w:tcW w:w="849" w:type="dxa"/>
            <w:shd w:val="clear" w:color="auto" w:fill="auto"/>
            <w:vAlign w:val="center"/>
          </w:tcPr>
          <w:p w14:paraId="2658DE62"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3A582075"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61E1ED96"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3647F77"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774C17E3" w14:textId="77777777" w:rsidTr="00F65C54">
        <w:trPr>
          <w:trHeight w:val="409"/>
          <w:jc w:val="center"/>
        </w:trPr>
        <w:tc>
          <w:tcPr>
            <w:tcW w:w="849" w:type="dxa"/>
            <w:shd w:val="clear" w:color="auto" w:fill="auto"/>
            <w:vAlign w:val="center"/>
          </w:tcPr>
          <w:p w14:paraId="2C3D6AED"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4B3BD7C5"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Комплетно фарбање и лакирање кућишта, статора и ротора </w:t>
            </w:r>
            <w:r>
              <w:rPr>
                <w:rFonts w:cs="Arial"/>
                <w:sz w:val="20"/>
                <w:szCs w:val="20"/>
                <w:lang w:val="sr-Cyrl-RS" w:eastAsia="hr-HR"/>
              </w:rPr>
              <w:lastRenderedPageBreak/>
              <w:t>електромотора</w:t>
            </w:r>
          </w:p>
        </w:tc>
        <w:tc>
          <w:tcPr>
            <w:tcW w:w="709" w:type="dxa"/>
            <w:shd w:val="clear" w:color="auto" w:fill="auto"/>
            <w:vAlign w:val="center"/>
          </w:tcPr>
          <w:p w14:paraId="51D179F5"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lastRenderedPageBreak/>
              <w:t>Кпл</w:t>
            </w:r>
          </w:p>
        </w:tc>
        <w:tc>
          <w:tcPr>
            <w:tcW w:w="913" w:type="dxa"/>
            <w:shd w:val="clear" w:color="auto" w:fill="auto"/>
            <w:vAlign w:val="center"/>
          </w:tcPr>
          <w:p w14:paraId="6C407A3A"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7A239BDE" w14:textId="77777777" w:rsidTr="00F65C54">
        <w:trPr>
          <w:trHeight w:val="409"/>
          <w:jc w:val="center"/>
        </w:trPr>
        <w:tc>
          <w:tcPr>
            <w:tcW w:w="849" w:type="dxa"/>
            <w:shd w:val="clear" w:color="auto" w:fill="auto"/>
            <w:vAlign w:val="center"/>
          </w:tcPr>
          <w:p w14:paraId="3D3D630A" w14:textId="77777777" w:rsidR="00F65C54" w:rsidRPr="009C19CD" w:rsidRDefault="00F65C54" w:rsidP="005D0C46">
            <w:pPr>
              <w:jc w:val="center"/>
              <w:rPr>
                <w:rFonts w:cs="Arial"/>
                <w:sz w:val="20"/>
                <w:szCs w:val="20"/>
                <w:lang w:val="sr-Latn-RS" w:eastAsia="hr-HR"/>
              </w:rPr>
            </w:pPr>
            <w:r>
              <w:rPr>
                <w:rFonts w:cs="Arial"/>
                <w:sz w:val="20"/>
                <w:szCs w:val="20"/>
                <w:lang w:val="sr-Latn-RS" w:eastAsia="hr-HR"/>
              </w:rPr>
              <w:lastRenderedPageBreak/>
              <w:t>20.</w:t>
            </w:r>
          </w:p>
        </w:tc>
        <w:tc>
          <w:tcPr>
            <w:tcW w:w="3428" w:type="dxa"/>
            <w:shd w:val="clear" w:color="auto" w:fill="auto"/>
          </w:tcPr>
          <w:p w14:paraId="770D4EF8" w14:textId="77777777" w:rsidR="00F65C54" w:rsidRPr="009F1E36" w:rsidRDefault="00F65C54"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549B8637"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D78CB10"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77793EB0" w14:textId="77777777" w:rsidTr="00F65C54">
        <w:trPr>
          <w:trHeight w:val="409"/>
          <w:jc w:val="center"/>
        </w:trPr>
        <w:tc>
          <w:tcPr>
            <w:tcW w:w="849" w:type="dxa"/>
            <w:shd w:val="clear" w:color="auto" w:fill="auto"/>
            <w:vAlign w:val="center"/>
          </w:tcPr>
          <w:p w14:paraId="431F8491" w14:textId="77777777" w:rsidR="00F65C54" w:rsidRPr="009C19CD" w:rsidRDefault="00F65C54"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2B2D7E53" w14:textId="77777777" w:rsidR="00F65C54" w:rsidRPr="009F1E36" w:rsidRDefault="00F65C54"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0B54133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371EF63"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bl>
    <w:p w14:paraId="0166EAF0" w14:textId="77777777" w:rsidR="00AB6C08" w:rsidRDefault="00AB6C08" w:rsidP="00AB6C08">
      <w:pPr>
        <w:rPr>
          <w:rFonts w:cs="Arial"/>
          <w:b/>
          <w:sz w:val="24"/>
          <w:szCs w:val="24"/>
          <w:lang w:val="sr-Cyrl-CS" w:eastAsia="hr-HR"/>
        </w:rPr>
      </w:pPr>
    </w:p>
    <w:p w14:paraId="644FBC8C" w14:textId="77777777" w:rsidR="00AB6C08" w:rsidRDefault="00AB6C08" w:rsidP="00AB6C08">
      <w:pPr>
        <w:rPr>
          <w:rFonts w:cs="Arial"/>
          <w:b/>
          <w:sz w:val="24"/>
          <w:szCs w:val="24"/>
          <w:lang w:val="sr-Cyrl-CS" w:eastAsia="hr-HR"/>
        </w:rPr>
      </w:pPr>
    </w:p>
    <w:p w14:paraId="62012C03" w14:textId="77777777" w:rsidR="00AB6C08" w:rsidRDefault="00AB6C08" w:rsidP="00AB6C08">
      <w:pPr>
        <w:rPr>
          <w:rFonts w:cs="Arial"/>
          <w:b/>
          <w:sz w:val="24"/>
          <w:szCs w:val="24"/>
          <w:lang w:val="sr-Cyrl-CS" w:eastAsia="hr-HR"/>
        </w:rPr>
      </w:pPr>
    </w:p>
    <w:p w14:paraId="62025CA2"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F65C54" w:rsidRPr="00127ACE" w14:paraId="551794BF" w14:textId="77777777" w:rsidTr="00F65C54">
        <w:trPr>
          <w:jc w:val="center"/>
        </w:trPr>
        <w:tc>
          <w:tcPr>
            <w:tcW w:w="849" w:type="dxa"/>
            <w:shd w:val="clear" w:color="auto" w:fill="E0E0E0"/>
            <w:vAlign w:val="center"/>
          </w:tcPr>
          <w:p w14:paraId="0FA8A220"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53604EFC" w14:textId="77777777" w:rsidR="00F65C54" w:rsidRPr="00127ACE" w:rsidRDefault="00F65C54"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30C2FD9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Јед.</w:t>
            </w:r>
          </w:p>
          <w:p w14:paraId="4386DD0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27DAFDB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Кол.</w:t>
            </w:r>
          </w:p>
        </w:tc>
      </w:tr>
      <w:tr w:rsidR="00F65C54" w:rsidRPr="00127ACE" w14:paraId="3AFAD08A" w14:textId="77777777" w:rsidTr="00F65C54">
        <w:trPr>
          <w:trHeight w:val="419"/>
          <w:jc w:val="center"/>
        </w:trPr>
        <w:tc>
          <w:tcPr>
            <w:tcW w:w="849" w:type="dxa"/>
            <w:shd w:val="clear" w:color="auto" w:fill="auto"/>
            <w:vAlign w:val="center"/>
          </w:tcPr>
          <w:p w14:paraId="04B24027" w14:textId="77777777" w:rsidR="00F65C54" w:rsidRPr="002764E0" w:rsidRDefault="00F65C54" w:rsidP="005D0C46">
            <w:pPr>
              <w:jc w:val="center"/>
              <w:rPr>
                <w:rFonts w:cs="Arial"/>
                <w:b/>
                <w:sz w:val="24"/>
                <w:szCs w:val="24"/>
                <w:lang w:eastAsia="hr-HR"/>
              </w:rPr>
            </w:pPr>
            <w:r>
              <w:rPr>
                <w:rFonts w:cs="Arial"/>
                <w:b/>
                <w:sz w:val="24"/>
                <w:szCs w:val="24"/>
                <w:lang w:val="sr-Cyrl-RS" w:eastAsia="hr-HR"/>
              </w:rPr>
              <w:t>23</w:t>
            </w:r>
            <w:r w:rsidRPr="002764E0">
              <w:rPr>
                <w:rFonts w:cs="Arial"/>
                <w:b/>
                <w:sz w:val="24"/>
                <w:szCs w:val="24"/>
                <w:lang w:eastAsia="hr-HR"/>
              </w:rPr>
              <w:t>.</w:t>
            </w:r>
          </w:p>
        </w:tc>
        <w:tc>
          <w:tcPr>
            <w:tcW w:w="3428" w:type="dxa"/>
            <w:shd w:val="clear" w:color="auto" w:fill="auto"/>
          </w:tcPr>
          <w:p w14:paraId="4553C6B3" w14:textId="77777777" w:rsidR="00F65C54" w:rsidRPr="00C40936" w:rsidRDefault="00F65C54" w:rsidP="005D0C46">
            <w:pPr>
              <w:rPr>
                <w:rFonts w:cs="Arial"/>
                <w:b/>
                <w:sz w:val="20"/>
                <w:szCs w:val="20"/>
                <w:lang w:val="sr-Cyrl-RS" w:eastAsia="hr-HR"/>
              </w:rPr>
            </w:pPr>
            <w:r w:rsidRPr="00C40936">
              <w:rPr>
                <w:rFonts w:cs="Arial"/>
                <w:b/>
                <w:sz w:val="20"/>
                <w:szCs w:val="20"/>
                <w:lang w:val="sr-Cyrl-RS" w:eastAsia="hr-HR"/>
              </w:rPr>
              <w:t>Багер пумпа</w:t>
            </w:r>
          </w:p>
          <w:p w14:paraId="39FA9326" w14:textId="77777777" w:rsidR="00F65C54" w:rsidRPr="00127ACE" w:rsidRDefault="00F65C54" w:rsidP="005D0C46">
            <w:pPr>
              <w:rPr>
                <w:rFonts w:cs="Arial"/>
                <w:sz w:val="20"/>
                <w:szCs w:val="20"/>
                <w:lang w:eastAsia="hr-HR"/>
              </w:rPr>
            </w:pPr>
            <w:r w:rsidRPr="00C40936">
              <w:rPr>
                <w:rFonts w:cs="Arial"/>
                <w:b/>
                <w:i/>
                <w:sz w:val="20"/>
                <w:szCs w:val="20"/>
                <w:lang w:val="sr-Latn-RS" w:eastAsia="hr-HR"/>
              </w:rPr>
              <w:t>ZKN 6170/4</w:t>
            </w:r>
          </w:p>
        </w:tc>
        <w:tc>
          <w:tcPr>
            <w:tcW w:w="709" w:type="dxa"/>
            <w:shd w:val="clear" w:color="auto" w:fill="auto"/>
            <w:vAlign w:val="center"/>
          </w:tcPr>
          <w:p w14:paraId="5CEBF5A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33B7070"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18DB0994" w14:textId="77777777" w:rsidTr="00F65C54">
        <w:trPr>
          <w:trHeight w:val="424"/>
          <w:jc w:val="center"/>
        </w:trPr>
        <w:tc>
          <w:tcPr>
            <w:tcW w:w="849" w:type="dxa"/>
            <w:shd w:val="clear" w:color="auto" w:fill="auto"/>
            <w:vAlign w:val="center"/>
          </w:tcPr>
          <w:p w14:paraId="431F04DE"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180A7E1C" w14:textId="77777777" w:rsidR="00F65C54" w:rsidRPr="00F6685D" w:rsidRDefault="00F65C54"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6594BA4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5BA57C3"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13A54C38" w14:textId="77777777" w:rsidTr="00F65C54">
        <w:trPr>
          <w:trHeight w:val="417"/>
          <w:jc w:val="center"/>
        </w:trPr>
        <w:tc>
          <w:tcPr>
            <w:tcW w:w="849" w:type="dxa"/>
            <w:shd w:val="clear" w:color="auto" w:fill="auto"/>
            <w:vAlign w:val="center"/>
          </w:tcPr>
          <w:p w14:paraId="260B340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16D7D267" w14:textId="77777777" w:rsidR="00F65C54" w:rsidRPr="00127ACE" w:rsidRDefault="00F65C54"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70AF756F"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639101F"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50AE5E7" w14:textId="77777777" w:rsidTr="00F65C54">
        <w:trPr>
          <w:trHeight w:val="409"/>
          <w:jc w:val="center"/>
        </w:trPr>
        <w:tc>
          <w:tcPr>
            <w:tcW w:w="849" w:type="dxa"/>
            <w:shd w:val="clear" w:color="auto" w:fill="auto"/>
            <w:vAlign w:val="center"/>
          </w:tcPr>
          <w:p w14:paraId="4769C86D"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403ACD66" w14:textId="77777777" w:rsidR="00F65C54" w:rsidRPr="00127ACE" w:rsidRDefault="00F65C54"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2AE686B1"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8C9F676"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C47EC00" w14:textId="77777777" w:rsidTr="00F65C54">
        <w:trPr>
          <w:trHeight w:val="409"/>
          <w:jc w:val="center"/>
        </w:trPr>
        <w:tc>
          <w:tcPr>
            <w:tcW w:w="849" w:type="dxa"/>
            <w:shd w:val="clear" w:color="auto" w:fill="auto"/>
            <w:vAlign w:val="center"/>
          </w:tcPr>
          <w:p w14:paraId="2E228FF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7EF93D7B" w14:textId="77777777" w:rsidR="00F65C54" w:rsidRPr="009F1E36" w:rsidRDefault="00F65C54"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3AB8A094"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7F52235"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1514ED1F" w14:textId="77777777" w:rsidTr="00F65C54">
        <w:trPr>
          <w:trHeight w:val="409"/>
          <w:jc w:val="center"/>
        </w:trPr>
        <w:tc>
          <w:tcPr>
            <w:tcW w:w="849" w:type="dxa"/>
            <w:shd w:val="clear" w:color="auto" w:fill="auto"/>
            <w:vAlign w:val="center"/>
          </w:tcPr>
          <w:p w14:paraId="5E35855A"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4649C73B" w14:textId="77777777" w:rsidR="00F65C54" w:rsidRPr="002764E0" w:rsidRDefault="00F65C54"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176CEDB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8E93431"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690CADFD" w14:textId="77777777" w:rsidTr="00F65C54">
        <w:trPr>
          <w:trHeight w:val="409"/>
          <w:jc w:val="center"/>
        </w:trPr>
        <w:tc>
          <w:tcPr>
            <w:tcW w:w="849" w:type="dxa"/>
            <w:shd w:val="clear" w:color="auto" w:fill="auto"/>
            <w:vAlign w:val="center"/>
          </w:tcPr>
          <w:p w14:paraId="5ED96E24" w14:textId="77777777" w:rsidR="00F65C54" w:rsidRPr="00406318" w:rsidRDefault="00F65C54"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5663378A" w14:textId="77777777" w:rsidR="00F65C54" w:rsidRPr="00911922" w:rsidRDefault="00F65C54"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37568884"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DC01290"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5B5A5E74" w14:textId="77777777" w:rsidTr="00F65C54">
        <w:trPr>
          <w:trHeight w:val="409"/>
          <w:jc w:val="center"/>
        </w:trPr>
        <w:tc>
          <w:tcPr>
            <w:tcW w:w="849" w:type="dxa"/>
            <w:shd w:val="clear" w:color="auto" w:fill="auto"/>
            <w:vAlign w:val="center"/>
          </w:tcPr>
          <w:p w14:paraId="267BBF25" w14:textId="77777777" w:rsidR="00F65C54" w:rsidRPr="00406318" w:rsidRDefault="00F65C54"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7460A80F"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3B1C3B7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521186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185FA40A" w14:textId="77777777" w:rsidTr="00F65C54">
        <w:trPr>
          <w:trHeight w:val="409"/>
          <w:jc w:val="center"/>
        </w:trPr>
        <w:tc>
          <w:tcPr>
            <w:tcW w:w="849" w:type="dxa"/>
            <w:shd w:val="clear" w:color="auto" w:fill="auto"/>
            <w:vAlign w:val="center"/>
          </w:tcPr>
          <w:p w14:paraId="34E65C83" w14:textId="77777777" w:rsidR="00F65C54" w:rsidRPr="00406318" w:rsidRDefault="00F65C54"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0477D54D"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043E97EF"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0575EB3"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r>
      <w:tr w:rsidR="00F65C54" w:rsidRPr="00127ACE" w14:paraId="5D51584C" w14:textId="77777777" w:rsidTr="00F65C54">
        <w:trPr>
          <w:trHeight w:val="409"/>
          <w:jc w:val="center"/>
        </w:trPr>
        <w:tc>
          <w:tcPr>
            <w:tcW w:w="849" w:type="dxa"/>
            <w:shd w:val="clear" w:color="auto" w:fill="auto"/>
            <w:vAlign w:val="center"/>
          </w:tcPr>
          <w:p w14:paraId="2824E588" w14:textId="77777777" w:rsidR="00F65C54" w:rsidRPr="00406318" w:rsidRDefault="00F65C54"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2A865A57" w14:textId="59940D5C" w:rsidR="00F65C54" w:rsidRPr="009F1E36" w:rsidRDefault="001819B2" w:rsidP="005D0C46">
            <w:pPr>
              <w:rPr>
                <w:rFonts w:cs="Arial"/>
                <w:i/>
                <w:sz w:val="20"/>
                <w:szCs w:val="20"/>
                <w:lang w:eastAsia="hr-HR"/>
              </w:rPr>
            </w:pPr>
            <w:r w:rsidRPr="001819B2">
              <w:rPr>
                <w:rFonts w:cs="Arial"/>
                <w:sz w:val="20"/>
                <w:szCs w:val="20"/>
                <w:lang w:val="sr-Cyrl-RS" w:eastAsia="hr-HR"/>
              </w:rPr>
              <w:t>Преглед и санација лежајних склопова и замена лежајева (</w:t>
            </w:r>
            <w:r w:rsidRPr="001819B2">
              <w:rPr>
                <w:rFonts w:cs="Arial"/>
                <w:sz w:val="20"/>
                <w:szCs w:val="20"/>
                <w:lang w:eastAsia="hr-HR"/>
              </w:rPr>
              <w:t xml:space="preserve">SKF </w:t>
            </w:r>
            <w:r w:rsidRPr="001819B2">
              <w:rPr>
                <w:rFonts w:cs="Arial"/>
                <w:sz w:val="20"/>
                <w:szCs w:val="20"/>
                <w:lang w:val="sr-Cyrl-RS" w:eastAsia="hr-HR"/>
              </w:rPr>
              <w:t>или</w:t>
            </w:r>
            <w:r w:rsidRPr="001819B2">
              <w:rPr>
                <w:rFonts w:cs="Arial"/>
                <w:sz w:val="20"/>
                <w:szCs w:val="20"/>
                <w:lang w:eastAsia="hr-HR"/>
              </w:rPr>
              <w:t xml:space="preserve"> FAG</w:t>
            </w:r>
            <w:r w:rsidRPr="001819B2">
              <w:rPr>
                <w:rFonts w:cs="Arial"/>
                <w:sz w:val="20"/>
                <w:szCs w:val="20"/>
                <w:lang w:val="sr-Cyrl-RS" w:eastAsia="hr-HR"/>
              </w:rPr>
              <w:t xml:space="preserve"> или одговарајући</w:t>
            </w:r>
            <w:r w:rsidRPr="001819B2">
              <w:rPr>
                <w:rFonts w:cs="Arial"/>
                <w:sz w:val="20"/>
                <w:szCs w:val="20"/>
                <w:lang w:eastAsia="hr-HR"/>
              </w:rPr>
              <w:t>)</w:t>
            </w:r>
          </w:p>
        </w:tc>
        <w:tc>
          <w:tcPr>
            <w:tcW w:w="709" w:type="dxa"/>
            <w:shd w:val="clear" w:color="auto" w:fill="auto"/>
            <w:vAlign w:val="center"/>
          </w:tcPr>
          <w:p w14:paraId="7F447D77"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018E3179"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6FA6D116" w14:textId="77777777" w:rsidTr="00F65C54">
        <w:trPr>
          <w:trHeight w:val="409"/>
          <w:jc w:val="center"/>
        </w:trPr>
        <w:tc>
          <w:tcPr>
            <w:tcW w:w="849" w:type="dxa"/>
            <w:shd w:val="clear" w:color="auto" w:fill="auto"/>
            <w:vAlign w:val="center"/>
          </w:tcPr>
          <w:p w14:paraId="14B54543" w14:textId="77777777" w:rsidR="00F65C54" w:rsidRPr="00406318" w:rsidRDefault="00F65C54"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092ED32A"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6467B21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92839A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r>
      <w:tr w:rsidR="00F65C54" w:rsidRPr="00127ACE" w14:paraId="1BE6E8CF" w14:textId="77777777" w:rsidTr="00F65C54">
        <w:trPr>
          <w:trHeight w:val="409"/>
          <w:jc w:val="center"/>
        </w:trPr>
        <w:tc>
          <w:tcPr>
            <w:tcW w:w="849" w:type="dxa"/>
            <w:shd w:val="clear" w:color="auto" w:fill="auto"/>
            <w:vAlign w:val="center"/>
          </w:tcPr>
          <w:p w14:paraId="6DB03E23" w14:textId="77777777" w:rsidR="00F65C54" w:rsidRPr="00406318" w:rsidRDefault="00F65C54"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1D4CBC61"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23E38BDD"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B7960B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3</w:t>
            </w:r>
          </w:p>
        </w:tc>
      </w:tr>
      <w:tr w:rsidR="00F65C54" w:rsidRPr="00127ACE" w14:paraId="04D8A130" w14:textId="77777777" w:rsidTr="00F65C54">
        <w:trPr>
          <w:trHeight w:val="409"/>
          <w:jc w:val="center"/>
        </w:trPr>
        <w:tc>
          <w:tcPr>
            <w:tcW w:w="849" w:type="dxa"/>
            <w:shd w:val="clear" w:color="auto" w:fill="auto"/>
            <w:vAlign w:val="center"/>
          </w:tcPr>
          <w:p w14:paraId="047E1390" w14:textId="77777777" w:rsidR="00F65C54" w:rsidRPr="00406318" w:rsidRDefault="00F65C54"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73C11DED" w14:textId="77777777" w:rsidR="00F65C54" w:rsidRDefault="00F65C54"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52A60A27"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6E05A27"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7541F52D" w14:textId="77777777" w:rsidTr="00F65C54">
        <w:trPr>
          <w:trHeight w:val="409"/>
          <w:jc w:val="center"/>
        </w:trPr>
        <w:tc>
          <w:tcPr>
            <w:tcW w:w="849" w:type="dxa"/>
            <w:shd w:val="clear" w:color="auto" w:fill="auto"/>
            <w:vAlign w:val="center"/>
          </w:tcPr>
          <w:p w14:paraId="05AC691C"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42491344" w14:textId="77777777" w:rsidR="00F65C54" w:rsidRPr="00406318" w:rsidRDefault="00F65C54"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0874E51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078608A4"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7DD64B11" w14:textId="77777777" w:rsidTr="00F65C54">
        <w:trPr>
          <w:trHeight w:val="409"/>
          <w:jc w:val="center"/>
        </w:trPr>
        <w:tc>
          <w:tcPr>
            <w:tcW w:w="849" w:type="dxa"/>
            <w:shd w:val="clear" w:color="auto" w:fill="auto"/>
            <w:vAlign w:val="center"/>
          </w:tcPr>
          <w:p w14:paraId="7E67C192"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6D79F266" w14:textId="77777777" w:rsidR="00F65C54" w:rsidRDefault="00F65C54" w:rsidP="005D0C46">
            <w:pPr>
              <w:rPr>
                <w:rFonts w:cs="Arial"/>
                <w:sz w:val="20"/>
                <w:szCs w:val="20"/>
                <w:lang w:val="sr-Cyrl-RS" w:eastAsia="hr-HR"/>
              </w:rPr>
            </w:pPr>
            <w:r>
              <w:rPr>
                <w:rFonts w:cs="Arial"/>
                <w:sz w:val="20"/>
                <w:szCs w:val="20"/>
                <w:lang w:val="sr-Cyrl-RS" w:eastAsia="hr-HR"/>
              </w:rPr>
              <w:t xml:space="preserve">Замена и уградња пролазних </w:t>
            </w:r>
            <w:r>
              <w:rPr>
                <w:rFonts w:cs="Arial"/>
                <w:sz w:val="20"/>
                <w:szCs w:val="20"/>
                <w:lang w:val="sr-Cyrl-RS" w:eastAsia="hr-HR"/>
              </w:rPr>
              <w:lastRenderedPageBreak/>
              <w:t>изолатора</w:t>
            </w:r>
          </w:p>
        </w:tc>
        <w:tc>
          <w:tcPr>
            <w:tcW w:w="709" w:type="dxa"/>
            <w:shd w:val="clear" w:color="auto" w:fill="auto"/>
            <w:vAlign w:val="center"/>
          </w:tcPr>
          <w:p w14:paraId="7A5536B3"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lastRenderedPageBreak/>
              <w:t>Ком</w:t>
            </w:r>
          </w:p>
        </w:tc>
        <w:tc>
          <w:tcPr>
            <w:tcW w:w="913" w:type="dxa"/>
            <w:shd w:val="clear" w:color="auto" w:fill="auto"/>
            <w:vAlign w:val="center"/>
          </w:tcPr>
          <w:p w14:paraId="322076C7"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3</w:t>
            </w:r>
          </w:p>
        </w:tc>
      </w:tr>
      <w:tr w:rsidR="00F65C54" w:rsidRPr="00127ACE" w14:paraId="6D6AE789" w14:textId="77777777" w:rsidTr="00F65C54">
        <w:trPr>
          <w:trHeight w:val="409"/>
          <w:jc w:val="center"/>
        </w:trPr>
        <w:tc>
          <w:tcPr>
            <w:tcW w:w="849" w:type="dxa"/>
            <w:shd w:val="clear" w:color="auto" w:fill="auto"/>
            <w:vAlign w:val="center"/>
          </w:tcPr>
          <w:p w14:paraId="210AD559"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lastRenderedPageBreak/>
              <w:t>15.</w:t>
            </w:r>
          </w:p>
        </w:tc>
        <w:tc>
          <w:tcPr>
            <w:tcW w:w="3428" w:type="dxa"/>
            <w:shd w:val="clear" w:color="auto" w:fill="auto"/>
          </w:tcPr>
          <w:p w14:paraId="37A768B6" w14:textId="77777777" w:rsidR="00F65C54" w:rsidRPr="009F1E36" w:rsidRDefault="00F65C54"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2C68DC7E"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4DDFA776"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43CE570D" w14:textId="77777777" w:rsidTr="00F65C54">
        <w:trPr>
          <w:trHeight w:val="409"/>
          <w:jc w:val="center"/>
        </w:trPr>
        <w:tc>
          <w:tcPr>
            <w:tcW w:w="849" w:type="dxa"/>
            <w:shd w:val="clear" w:color="auto" w:fill="auto"/>
            <w:vAlign w:val="center"/>
          </w:tcPr>
          <w:p w14:paraId="39417645"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1F630684" w14:textId="77777777" w:rsidR="00F65C54" w:rsidRPr="009F1E36" w:rsidRDefault="00F65C54"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34FDBA7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4E63548"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1C7497F4" w14:textId="77777777" w:rsidTr="00F65C54">
        <w:trPr>
          <w:trHeight w:val="409"/>
          <w:jc w:val="center"/>
        </w:trPr>
        <w:tc>
          <w:tcPr>
            <w:tcW w:w="849" w:type="dxa"/>
            <w:shd w:val="clear" w:color="auto" w:fill="auto"/>
            <w:vAlign w:val="center"/>
          </w:tcPr>
          <w:p w14:paraId="5DEE5AF9"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1C24E6B7"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4EB3AF4E"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E591F59"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7CEB3A39" w14:textId="77777777" w:rsidTr="00F65C54">
        <w:trPr>
          <w:trHeight w:val="409"/>
          <w:jc w:val="center"/>
        </w:trPr>
        <w:tc>
          <w:tcPr>
            <w:tcW w:w="849" w:type="dxa"/>
            <w:shd w:val="clear" w:color="auto" w:fill="auto"/>
            <w:vAlign w:val="center"/>
          </w:tcPr>
          <w:p w14:paraId="3FF6361F"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63870BDE"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4EDF1DD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089756F"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779870C3" w14:textId="77777777" w:rsidTr="00F65C54">
        <w:trPr>
          <w:trHeight w:val="409"/>
          <w:jc w:val="center"/>
        </w:trPr>
        <w:tc>
          <w:tcPr>
            <w:tcW w:w="849" w:type="dxa"/>
            <w:shd w:val="clear" w:color="auto" w:fill="auto"/>
            <w:vAlign w:val="center"/>
          </w:tcPr>
          <w:p w14:paraId="67258C46"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2683451B" w14:textId="77777777" w:rsidR="00F65C54" w:rsidRPr="009F1E36" w:rsidRDefault="00F65C54"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14FED0F6"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EA33108"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6CE86599" w14:textId="77777777" w:rsidTr="00F65C54">
        <w:trPr>
          <w:trHeight w:val="409"/>
          <w:jc w:val="center"/>
        </w:trPr>
        <w:tc>
          <w:tcPr>
            <w:tcW w:w="849" w:type="dxa"/>
            <w:shd w:val="clear" w:color="auto" w:fill="auto"/>
            <w:vAlign w:val="center"/>
          </w:tcPr>
          <w:p w14:paraId="2E2ADEB4" w14:textId="77777777" w:rsidR="00F65C54" w:rsidRPr="009C19CD" w:rsidRDefault="00F65C54"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3DAE6E97" w14:textId="77777777" w:rsidR="00F65C54" w:rsidRPr="009F1E36" w:rsidRDefault="00F65C54"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67D5707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2488EBA"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51386C22" w14:textId="77777777" w:rsidTr="00F65C54">
        <w:trPr>
          <w:trHeight w:val="409"/>
          <w:jc w:val="center"/>
        </w:trPr>
        <w:tc>
          <w:tcPr>
            <w:tcW w:w="849" w:type="dxa"/>
            <w:shd w:val="clear" w:color="auto" w:fill="auto"/>
            <w:vAlign w:val="center"/>
          </w:tcPr>
          <w:p w14:paraId="2A8E817D" w14:textId="77777777" w:rsidR="00F65C54" w:rsidRPr="009C19CD" w:rsidRDefault="00F65C54"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380A6942" w14:textId="77777777" w:rsidR="00F65C54" w:rsidRPr="009F1E36" w:rsidRDefault="00F65C54"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0274E272"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91FDE3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bl>
    <w:p w14:paraId="7C992D37" w14:textId="77777777" w:rsidR="00AB6C08" w:rsidRDefault="00AB6C08" w:rsidP="00AB6C08">
      <w:pPr>
        <w:rPr>
          <w:rFonts w:cs="Arial"/>
          <w:b/>
          <w:sz w:val="24"/>
          <w:szCs w:val="24"/>
          <w:lang w:val="sr-Cyrl-CS" w:eastAsia="hr-HR"/>
        </w:rPr>
      </w:pPr>
    </w:p>
    <w:p w14:paraId="1B688128" w14:textId="77777777" w:rsidR="00AB6C08" w:rsidRDefault="00AB6C08" w:rsidP="00AB6C08">
      <w:pPr>
        <w:rPr>
          <w:rFonts w:cs="Arial"/>
          <w:b/>
          <w:sz w:val="24"/>
          <w:szCs w:val="24"/>
          <w:lang w:val="sr-Cyrl-CS" w:eastAsia="hr-HR"/>
        </w:rPr>
      </w:pPr>
    </w:p>
    <w:p w14:paraId="132F9DD9" w14:textId="77777777" w:rsidR="00AB6C08" w:rsidRDefault="00AB6C08" w:rsidP="00AB6C08">
      <w:pPr>
        <w:rPr>
          <w:rFonts w:cs="Arial"/>
          <w:b/>
          <w:sz w:val="24"/>
          <w:szCs w:val="24"/>
          <w:lang w:val="sr-Cyrl-CS" w:eastAsia="hr-HR"/>
        </w:rPr>
      </w:pPr>
    </w:p>
    <w:p w14:paraId="24C737CB"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F65C54" w:rsidRPr="00127ACE" w14:paraId="7CE154E9" w14:textId="77777777" w:rsidTr="00F65C54">
        <w:trPr>
          <w:jc w:val="center"/>
        </w:trPr>
        <w:tc>
          <w:tcPr>
            <w:tcW w:w="849" w:type="dxa"/>
            <w:shd w:val="clear" w:color="auto" w:fill="E0E0E0"/>
            <w:vAlign w:val="center"/>
          </w:tcPr>
          <w:p w14:paraId="09B435CD"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61809EC9" w14:textId="77777777" w:rsidR="00F65C54" w:rsidRPr="00127ACE" w:rsidRDefault="00F65C54"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1E587065"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Јед.</w:t>
            </w:r>
          </w:p>
          <w:p w14:paraId="41DC9155"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45C03E06"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Кол.</w:t>
            </w:r>
          </w:p>
        </w:tc>
      </w:tr>
      <w:tr w:rsidR="00F65C54" w:rsidRPr="00127ACE" w14:paraId="68172E51" w14:textId="77777777" w:rsidTr="00F65C54">
        <w:trPr>
          <w:trHeight w:val="419"/>
          <w:jc w:val="center"/>
        </w:trPr>
        <w:tc>
          <w:tcPr>
            <w:tcW w:w="849" w:type="dxa"/>
            <w:shd w:val="clear" w:color="auto" w:fill="auto"/>
            <w:vAlign w:val="center"/>
          </w:tcPr>
          <w:p w14:paraId="6B837CC8" w14:textId="77777777" w:rsidR="00F65C54" w:rsidRPr="002764E0" w:rsidRDefault="00F65C54" w:rsidP="005D0C46">
            <w:pPr>
              <w:jc w:val="center"/>
              <w:rPr>
                <w:rFonts w:cs="Arial"/>
                <w:b/>
                <w:sz w:val="24"/>
                <w:szCs w:val="24"/>
                <w:lang w:eastAsia="hr-HR"/>
              </w:rPr>
            </w:pPr>
            <w:r>
              <w:rPr>
                <w:rFonts w:cs="Arial"/>
                <w:b/>
                <w:sz w:val="24"/>
                <w:szCs w:val="24"/>
                <w:lang w:val="sr-Cyrl-RS" w:eastAsia="hr-HR"/>
              </w:rPr>
              <w:t>24</w:t>
            </w:r>
            <w:r w:rsidRPr="002764E0">
              <w:rPr>
                <w:rFonts w:cs="Arial"/>
                <w:b/>
                <w:sz w:val="24"/>
                <w:szCs w:val="24"/>
                <w:lang w:eastAsia="hr-HR"/>
              </w:rPr>
              <w:t>.</w:t>
            </w:r>
          </w:p>
        </w:tc>
        <w:tc>
          <w:tcPr>
            <w:tcW w:w="3428" w:type="dxa"/>
            <w:shd w:val="clear" w:color="auto" w:fill="auto"/>
          </w:tcPr>
          <w:p w14:paraId="2E56F487" w14:textId="77777777" w:rsidR="00F65C54" w:rsidRPr="00C40936" w:rsidRDefault="00F65C54" w:rsidP="005D0C46">
            <w:pPr>
              <w:rPr>
                <w:rFonts w:cs="Arial"/>
                <w:b/>
                <w:sz w:val="20"/>
                <w:szCs w:val="20"/>
                <w:lang w:val="sr-Cyrl-RS" w:eastAsia="hr-HR"/>
              </w:rPr>
            </w:pPr>
            <w:r w:rsidRPr="00C40936">
              <w:rPr>
                <w:rFonts w:cs="Arial"/>
                <w:b/>
                <w:sz w:val="20"/>
                <w:szCs w:val="20"/>
                <w:lang w:val="sr-Cyrl-RS" w:eastAsia="hr-HR"/>
              </w:rPr>
              <w:t>Багер пумпа</w:t>
            </w:r>
          </w:p>
          <w:p w14:paraId="58EF99DC" w14:textId="77777777" w:rsidR="00F65C54" w:rsidRPr="00127ACE" w:rsidRDefault="00F65C54" w:rsidP="005D0C46">
            <w:pPr>
              <w:rPr>
                <w:rFonts w:cs="Arial"/>
                <w:sz w:val="20"/>
                <w:szCs w:val="20"/>
                <w:lang w:eastAsia="hr-HR"/>
              </w:rPr>
            </w:pPr>
            <w:r w:rsidRPr="00C40936">
              <w:rPr>
                <w:rFonts w:cs="Arial"/>
                <w:b/>
                <w:i/>
                <w:sz w:val="20"/>
                <w:szCs w:val="20"/>
                <w:lang w:val="sr-Latn-RS" w:eastAsia="hr-HR"/>
              </w:rPr>
              <w:t>ZKN 6180/4</w:t>
            </w:r>
          </w:p>
        </w:tc>
        <w:tc>
          <w:tcPr>
            <w:tcW w:w="709" w:type="dxa"/>
            <w:shd w:val="clear" w:color="auto" w:fill="auto"/>
            <w:vAlign w:val="center"/>
          </w:tcPr>
          <w:p w14:paraId="7AEE7D50"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2A4A5196"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74F76AC9" w14:textId="77777777" w:rsidTr="00F65C54">
        <w:trPr>
          <w:trHeight w:val="424"/>
          <w:jc w:val="center"/>
        </w:trPr>
        <w:tc>
          <w:tcPr>
            <w:tcW w:w="849" w:type="dxa"/>
            <w:shd w:val="clear" w:color="auto" w:fill="auto"/>
            <w:vAlign w:val="center"/>
          </w:tcPr>
          <w:p w14:paraId="5C58C82B"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5504054B" w14:textId="77777777" w:rsidR="00F65C54" w:rsidRPr="00F6685D" w:rsidRDefault="00F65C54"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164BE8C3"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92D447F"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1414C3B6" w14:textId="77777777" w:rsidTr="00F65C54">
        <w:trPr>
          <w:trHeight w:val="417"/>
          <w:jc w:val="center"/>
        </w:trPr>
        <w:tc>
          <w:tcPr>
            <w:tcW w:w="849" w:type="dxa"/>
            <w:shd w:val="clear" w:color="auto" w:fill="auto"/>
            <w:vAlign w:val="center"/>
          </w:tcPr>
          <w:p w14:paraId="52C88DD1"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72F55ADF" w14:textId="77777777" w:rsidR="00F65C54" w:rsidRPr="00127ACE" w:rsidRDefault="00F65C54"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49AC15F2"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9D2C53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222C677" w14:textId="77777777" w:rsidTr="00F65C54">
        <w:trPr>
          <w:trHeight w:val="409"/>
          <w:jc w:val="center"/>
        </w:trPr>
        <w:tc>
          <w:tcPr>
            <w:tcW w:w="849" w:type="dxa"/>
            <w:shd w:val="clear" w:color="auto" w:fill="auto"/>
            <w:vAlign w:val="center"/>
          </w:tcPr>
          <w:p w14:paraId="7BA4E63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0021E385" w14:textId="77777777" w:rsidR="00F65C54" w:rsidRPr="00127ACE" w:rsidRDefault="00F65C54"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2F2216B2"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9CD790A"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6D53F685" w14:textId="77777777" w:rsidTr="00F65C54">
        <w:trPr>
          <w:trHeight w:val="409"/>
          <w:jc w:val="center"/>
        </w:trPr>
        <w:tc>
          <w:tcPr>
            <w:tcW w:w="849" w:type="dxa"/>
            <w:shd w:val="clear" w:color="auto" w:fill="auto"/>
            <w:vAlign w:val="center"/>
          </w:tcPr>
          <w:p w14:paraId="2B24892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33ADEF9D" w14:textId="77777777" w:rsidR="00F65C54" w:rsidRPr="009F1E36" w:rsidRDefault="00F65C54"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32CE2317"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925070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37B333D5" w14:textId="77777777" w:rsidTr="00F65C54">
        <w:trPr>
          <w:trHeight w:val="409"/>
          <w:jc w:val="center"/>
        </w:trPr>
        <w:tc>
          <w:tcPr>
            <w:tcW w:w="849" w:type="dxa"/>
            <w:shd w:val="clear" w:color="auto" w:fill="auto"/>
            <w:vAlign w:val="center"/>
          </w:tcPr>
          <w:p w14:paraId="49254001"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35155196" w14:textId="77777777" w:rsidR="00F65C54" w:rsidRPr="002764E0" w:rsidRDefault="00F65C54"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0DE7BE9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E865057"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141E7406" w14:textId="77777777" w:rsidTr="00F65C54">
        <w:trPr>
          <w:trHeight w:val="409"/>
          <w:jc w:val="center"/>
        </w:trPr>
        <w:tc>
          <w:tcPr>
            <w:tcW w:w="849" w:type="dxa"/>
            <w:shd w:val="clear" w:color="auto" w:fill="auto"/>
            <w:vAlign w:val="center"/>
          </w:tcPr>
          <w:p w14:paraId="70D84639" w14:textId="77777777" w:rsidR="00F65C54" w:rsidRPr="00406318" w:rsidRDefault="00F65C54"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340ADC5D" w14:textId="77777777" w:rsidR="00F65C54" w:rsidRPr="00911922" w:rsidRDefault="00F65C54"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1FB4A59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0416878"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30F133E4" w14:textId="77777777" w:rsidTr="00F65C54">
        <w:trPr>
          <w:trHeight w:val="409"/>
          <w:jc w:val="center"/>
        </w:trPr>
        <w:tc>
          <w:tcPr>
            <w:tcW w:w="849" w:type="dxa"/>
            <w:shd w:val="clear" w:color="auto" w:fill="auto"/>
            <w:vAlign w:val="center"/>
          </w:tcPr>
          <w:p w14:paraId="6F55BD5A" w14:textId="77777777" w:rsidR="00F65C54" w:rsidRPr="00406318" w:rsidRDefault="00F65C54"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474E2838"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1C69D63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34BEF13"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34432535" w14:textId="77777777" w:rsidTr="00F65C54">
        <w:trPr>
          <w:trHeight w:val="409"/>
          <w:jc w:val="center"/>
        </w:trPr>
        <w:tc>
          <w:tcPr>
            <w:tcW w:w="849" w:type="dxa"/>
            <w:shd w:val="clear" w:color="auto" w:fill="auto"/>
            <w:vAlign w:val="center"/>
          </w:tcPr>
          <w:p w14:paraId="30607DCF" w14:textId="77777777" w:rsidR="00F65C54" w:rsidRPr="00406318" w:rsidRDefault="00F65C54"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00C73439"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752B2B82"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43116A6"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r>
      <w:tr w:rsidR="00F65C54" w:rsidRPr="00127ACE" w14:paraId="1C1EC92D" w14:textId="77777777" w:rsidTr="00F65C54">
        <w:trPr>
          <w:trHeight w:val="409"/>
          <w:jc w:val="center"/>
        </w:trPr>
        <w:tc>
          <w:tcPr>
            <w:tcW w:w="849" w:type="dxa"/>
            <w:shd w:val="clear" w:color="auto" w:fill="auto"/>
            <w:vAlign w:val="center"/>
          </w:tcPr>
          <w:p w14:paraId="0EF73354" w14:textId="77777777" w:rsidR="00F65C54" w:rsidRPr="00406318" w:rsidRDefault="00F65C54"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3C78E586" w14:textId="21DCB6D9" w:rsidR="00F65C54" w:rsidRPr="009F1E36" w:rsidRDefault="001819B2" w:rsidP="005D0C46">
            <w:pPr>
              <w:rPr>
                <w:rFonts w:cs="Arial"/>
                <w:i/>
                <w:sz w:val="20"/>
                <w:szCs w:val="20"/>
                <w:lang w:eastAsia="hr-HR"/>
              </w:rPr>
            </w:pPr>
            <w:r w:rsidRPr="001819B2">
              <w:rPr>
                <w:rFonts w:cs="Arial"/>
                <w:sz w:val="20"/>
                <w:szCs w:val="20"/>
                <w:lang w:val="sr-Cyrl-RS" w:eastAsia="hr-HR"/>
              </w:rPr>
              <w:t xml:space="preserve">Преглед и санација лежајних </w:t>
            </w:r>
            <w:r w:rsidRPr="001819B2">
              <w:rPr>
                <w:rFonts w:cs="Arial"/>
                <w:sz w:val="20"/>
                <w:szCs w:val="20"/>
                <w:lang w:val="sr-Cyrl-RS" w:eastAsia="hr-HR"/>
              </w:rPr>
              <w:lastRenderedPageBreak/>
              <w:t>склопова и замена лежајева (</w:t>
            </w:r>
            <w:r w:rsidRPr="001819B2">
              <w:rPr>
                <w:rFonts w:cs="Arial"/>
                <w:sz w:val="20"/>
                <w:szCs w:val="20"/>
                <w:lang w:eastAsia="hr-HR"/>
              </w:rPr>
              <w:t xml:space="preserve">SKF </w:t>
            </w:r>
            <w:r w:rsidRPr="001819B2">
              <w:rPr>
                <w:rFonts w:cs="Arial"/>
                <w:sz w:val="20"/>
                <w:szCs w:val="20"/>
                <w:lang w:val="sr-Cyrl-RS" w:eastAsia="hr-HR"/>
              </w:rPr>
              <w:t>или</w:t>
            </w:r>
            <w:r w:rsidRPr="001819B2">
              <w:rPr>
                <w:rFonts w:cs="Arial"/>
                <w:sz w:val="20"/>
                <w:szCs w:val="20"/>
                <w:lang w:eastAsia="hr-HR"/>
              </w:rPr>
              <w:t xml:space="preserve"> FAG</w:t>
            </w:r>
            <w:r w:rsidRPr="001819B2">
              <w:rPr>
                <w:rFonts w:cs="Arial"/>
                <w:sz w:val="20"/>
                <w:szCs w:val="20"/>
                <w:lang w:val="sr-Cyrl-RS" w:eastAsia="hr-HR"/>
              </w:rPr>
              <w:t xml:space="preserve"> или одговарајући</w:t>
            </w:r>
            <w:r w:rsidRPr="001819B2">
              <w:rPr>
                <w:rFonts w:cs="Arial"/>
                <w:sz w:val="20"/>
                <w:szCs w:val="20"/>
                <w:lang w:eastAsia="hr-HR"/>
              </w:rPr>
              <w:t>)</w:t>
            </w:r>
          </w:p>
        </w:tc>
        <w:tc>
          <w:tcPr>
            <w:tcW w:w="709" w:type="dxa"/>
            <w:shd w:val="clear" w:color="auto" w:fill="auto"/>
            <w:vAlign w:val="center"/>
          </w:tcPr>
          <w:p w14:paraId="050A0E8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lastRenderedPageBreak/>
              <w:t>Ком</w:t>
            </w:r>
          </w:p>
        </w:tc>
        <w:tc>
          <w:tcPr>
            <w:tcW w:w="913" w:type="dxa"/>
            <w:shd w:val="clear" w:color="auto" w:fill="auto"/>
            <w:vAlign w:val="center"/>
          </w:tcPr>
          <w:p w14:paraId="6DDB805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5B79DDDE" w14:textId="77777777" w:rsidTr="00F65C54">
        <w:trPr>
          <w:trHeight w:val="409"/>
          <w:jc w:val="center"/>
        </w:trPr>
        <w:tc>
          <w:tcPr>
            <w:tcW w:w="849" w:type="dxa"/>
            <w:shd w:val="clear" w:color="auto" w:fill="auto"/>
            <w:vAlign w:val="center"/>
          </w:tcPr>
          <w:p w14:paraId="641878C5" w14:textId="77777777" w:rsidR="00F65C54" w:rsidRPr="00406318" w:rsidRDefault="00F65C54" w:rsidP="005D0C46">
            <w:pPr>
              <w:jc w:val="center"/>
              <w:rPr>
                <w:rFonts w:cs="Arial"/>
                <w:sz w:val="20"/>
                <w:szCs w:val="20"/>
                <w:lang w:eastAsia="hr-HR"/>
              </w:rPr>
            </w:pPr>
            <w:r>
              <w:rPr>
                <w:rFonts w:cs="Arial"/>
                <w:sz w:val="20"/>
                <w:szCs w:val="20"/>
                <w:lang w:eastAsia="hr-HR"/>
              </w:rPr>
              <w:lastRenderedPageBreak/>
              <w:t>10.</w:t>
            </w:r>
          </w:p>
        </w:tc>
        <w:tc>
          <w:tcPr>
            <w:tcW w:w="3428" w:type="dxa"/>
            <w:shd w:val="clear" w:color="auto" w:fill="auto"/>
          </w:tcPr>
          <w:p w14:paraId="19DE0AF7"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765760B2"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1258AFF"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r>
      <w:tr w:rsidR="00F65C54" w:rsidRPr="00127ACE" w14:paraId="308BE122" w14:textId="77777777" w:rsidTr="00F65C54">
        <w:trPr>
          <w:trHeight w:val="409"/>
          <w:jc w:val="center"/>
        </w:trPr>
        <w:tc>
          <w:tcPr>
            <w:tcW w:w="849" w:type="dxa"/>
            <w:shd w:val="clear" w:color="auto" w:fill="auto"/>
            <w:vAlign w:val="center"/>
          </w:tcPr>
          <w:p w14:paraId="6D416623" w14:textId="77777777" w:rsidR="00F65C54" w:rsidRPr="00406318" w:rsidRDefault="00F65C54"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00F83A6A"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4DE5A4F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DF74564"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3</w:t>
            </w:r>
          </w:p>
        </w:tc>
      </w:tr>
      <w:tr w:rsidR="00F65C54" w:rsidRPr="00127ACE" w14:paraId="44B5068E" w14:textId="77777777" w:rsidTr="00F65C54">
        <w:trPr>
          <w:trHeight w:val="409"/>
          <w:jc w:val="center"/>
        </w:trPr>
        <w:tc>
          <w:tcPr>
            <w:tcW w:w="849" w:type="dxa"/>
            <w:shd w:val="clear" w:color="auto" w:fill="auto"/>
            <w:vAlign w:val="center"/>
          </w:tcPr>
          <w:p w14:paraId="0148B0D8" w14:textId="77777777" w:rsidR="00F65C54" w:rsidRPr="00406318" w:rsidRDefault="00F65C54"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5CB4F9A0" w14:textId="77777777" w:rsidR="00F65C54" w:rsidRDefault="00F65C54"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25D960F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F68DF7C"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49CDAFBC" w14:textId="77777777" w:rsidTr="00F65C54">
        <w:trPr>
          <w:trHeight w:val="409"/>
          <w:jc w:val="center"/>
        </w:trPr>
        <w:tc>
          <w:tcPr>
            <w:tcW w:w="849" w:type="dxa"/>
            <w:shd w:val="clear" w:color="auto" w:fill="auto"/>
            <w:vAlign w:val="center"/>
          </w:tcPr>
          <w:p w14:paraId="6FC94190"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16E51233" w14:textId="77777777" w:rsidR="00F65C54" w:rsidRPr="00406318" w:rsidRDefault="00F65C54"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6CF7DCC1"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BDCDB16"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430E30DB" w14:textId="77777777" w:rsidTr="00F65C54">
        <w:trPr>
          <w:trHeight w:val="409"/>
          <w:jc w:val="center"/>
        </w:trPr>
        <w:tc>
          <w:tcPr>
            <w:tcW w:w="849" w:type="dxa"/>
            <w:shd w:val="clear" w:color="auto" w:fill="auto"/>
            <w:vAlign w:val="center"/>
          </w:tcPr>
          <w:p w14:paraId="72DB953D"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6CF92C1C" w14:textId="77777777" w:rsidR="00F65C54" w:rsidRDefault="00F65C54"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2E1E1E0B"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47346D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3</w:t>
            </w:r>
          </w:p>
        </w:tc>
      </w:tr>
      <w:tr w:rsidR="00F65C54" w:rsidRPr="00127ACE" w14:paraId="337992C1" w14:textId="77777777" w:rsidTr="00F65C54">
        <w:trPr>
          <w:trHeight w:val="409"/>
          <w:jc w:val="center"/>
        </w:trPr>
        <w:tc>
          <w:tcPr>
            <w:tcW w:w="849" w:type="dxa"/>
            <w:shd w:val="clear" w:color="auto" w:fill="auto"/>
            <w:vAlign w:val="center"/>
          </w:tcPr>
          <w:p w14:paraId="12751A34"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317AEBCC" w14:textId="77777777" w:rsidR="00F65C54" w:rsidRPr="009F1E36" w:rsidRDefault="00F65C54"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53B4BFB5"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582B7159"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D92808F" w14:textId="77777777" w:rsidTr="00F65C54">
        <w:trPr>
          <w:trHeight w:val="409"/>
          <w:jc w:val="center"/>
        </w:trPr>
        <w:tc>
          <w:tcPr>
            <w:tcW w:w="849" w:type="dxa"/>
            <w:shd w:val="clear" w:color="auto" w:fill="auto"/>
            <w:vAlign w:val="center"/>
          </w:tcPr>
          <w:p w14:paraId="59FFC7A2"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449A83AB" w14:textId="77777777" w:rsidR="00F65C54" w:rsidRPr="009F1E36" w:rsidRDefault="00F65C54"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76BA0D96"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AA824DB"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01AB287B" w14:textId="77777777" w:rsidTr="00F65C54">
        <w:trPr>
          <w:trHeight w:val="409"/>
          <w:jc w:val="center"/>
        </w:trPr>
        <w:tc>
          <w:tcPr>
            <w:tcW w:w="849" w:type="dxa"/>
            <w:shd w:val="clear" w:color="auto" w:fill="auto"/>
            <w:vAlign w:val="center"/>
          </w:tcPr>
          <w:p w14:paraId="685AC2D7"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7CF1AA96"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5E2A3FB1"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5DA453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DE86743" w14:textId="77777777" w:rsidTr="00F65C54">
        <w:trPr>
          <w:trHeight w:val="409"/>
          <w:jc w:val="center"/>
        </w:trPr>
        <w:tc>
          <w:tcPr>
            <w:tcW w:w="849" w:type="dxa"/>
            <w:shd w:val="clear" w:color="auto" w:fill="auto"/>
            <w:vAlign w:val="center"/>
          </w:tcPr>
          <w:p w14:paraId="1E3C952F"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1533DCC8"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01A9B1B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61255E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490AEA9B" w14:textId="77777777" w:rsidTr="00F65C54">
        <w:trPr>
          <w:trHeight w:val="409"/>
          <w:jc w:val="center"/>
        </w:trPr>
        <w:tc>
          <w:tcPr>
            <w:tcW w:w="849" w:type="dxa"/>
            <w:shd w:val="clear" w:color="auto" w:fill="auto"/>
            <w:vAlign w:val="center"/>
          </w:tcPr>
          <w:p w14:paraId="47CE346E"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4CBE378D" w14:textId="77777777" w:rsidR="00F65C54" w:rsidRPr="009F1E36" w:rsidRDefault="00F65C54"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38660306"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C8EDF1D"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413B1BA" w14:textId="77777777" w:rsidTr="00F65C54">
        <w:trPr>
          <w:trHeight w:val="409"/>
          <w:jc w:val="center"/>
        </w:trPr>
        <w:tc>
          <w:tcPr>
            <w:tcW w:w="849" w:type="dxa"/>
            <w:shd w:val="clear" w:color="auto" w:fill="auto"/>
            <w:vAlign w:val="center"/>
          </w:tcPr>
          <w:p w14:paraId="42D70849" w14:textId="77777777" w:rsidR="00F65C54" w:rsidRPr="009C19CD" w:rsidRDefault="00F65C54"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4E65B967" w14:textId="77777777" w:rsidR="00F65C54" w:rsidRPr="009F1E36" w:rsidRDefault="00F65C54"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2F8678F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4DA64D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75F8461" w14:textId="77777777" w:rsidTr="00F65C54">
        <w:trPr>
          <w:trHeight w:val="409"/>
          <w:jc w:val="center"/>
        </w:trPr>
        <w:tc>
          <w:tcPr>
            <w:tcW w:w="849" w:type="dxa"/>
            <w:shd w:val="clear" w:color="auto" w:fill="auto"/>
            <w:vAlign w:val="center"/>
          </w:tcPr>
          <w:p w14:paraId="2295F148" w14:textId="77777777" w:rsidR="00F65C54" w:rsidRPr="009C19CD" w:rsidRDefault="00F65C54"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6D562049" w14:textId="77777777" w:rsidR="00F65C54" w:rsidRPr="009F1E36" w:rsidRDefault="00F65C54"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1C217527"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A980A8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bl>
    <w:p w14:paraId="16665009" w14:textId="77777777" w:rsidR="00AB6C08" w:rsidRDefault="00AB6C08" w:rsidP="00AB6C08">
      <w:pPr>
        <w:rPr>
          <w:rFonts w:cs="Arial"/>
          <w:b/>
          <w:sz w:val="24"/>
          <w:szCs w:val="24"/>
          <w:lang w:val="sr-Cyrl-CS" w:eastAsia="hr-HR"/>
        </w:rPr>
      </w:pPr>
    </w:p>
    <w:p w14:paraId="6E193817" w14:textId="77777777" w:rsidR="00AB6C08" w:rsidRDefault="00AB6C08" w:rsidP="00AB6C08">
      <w:pPr>
        <w:rPr>
          <w:rFonts w:cs="Arial"/>
          <w:b/>
          <w:sz w:val="24"/>
          <w:szCs w:val="24"/>
          <w:lang w:val="sr-Cyrl-CS" w:eastAsia="hr-HR"/>
        </w:rPr>
      </w:pPr>
    </w:p>
    <w:p w14:paraId="5889CDDA" w14:textId="77777777" w:rsidR="00AB6C08" w:rsidRDefault="00AB6C08" w:rsidP="00AB6C08">
      <w:pPr>
        <w:rPr>
          <w:rFonts w:cs="Arial"/>
          <w:b/>
          <w:sz w:val="24"/>
          <w:szCs w:val="24"/>
          <w:lang w:val="sr-Cyrl-CS" w:eastAsia="hr-HR"/>
        </w:rPr>
      </w:pPr>
    </w:p>
    <w:p w14:paraId="39AB1C02"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F65C54" w:rsidRPr="00127ACE" w14:paraId="6B7E51FE" w14:textId="77777777" w:rsidTr="00F65C54">
        <w:trPr>
          <w:jc w:val="center"/>
        </w:trPr>
        <w:tc>
          <w:tcPr>
            <w:tcW w:w="849" w:type="dxa"/>
            <w:shd w:val="clear" w:color="auto" w:fill="E0E0E0"/>
            <w:vAlign w:val="center"/>
          </w:tcPr>
          <w:p w14:paraId="745E3D35"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5E5F1B34" w14:textId="77777777" w:rsidR="00F65C54" w:rsidRPr="00127ACE" w:rsidRDefault="00F65C54"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01A38AF6"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Јед.</w:t>
            </w:r>
          </w:p>
          <w:p w14:paraId="7A16B683"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5464B3C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Кол.</w:t>
            </w:r>
          </w:p>
        </w:tc>
      </w:tr>
      <w:tr w:rsidR="00F65C54" w:rsidRPr="00127ACE" w14:paraId="33B096E9" w14:textId="77777777" w:rsidTr="00F65C54">
        <w:trPr>
          <w:trHeight w:val="419"/>
          <w:jc w:val="center"/>
        </w:trPr>
        <w:tc>
          <w:tcPr>
            <w:tcW w:w="849" w:type="dxa"/>
            <w:shd w:val="clear" w:color="auto" w:fill="auto"/>
            <w:vAlign w:val="center"/>
          </w:tcPr>
          <w:p w14:paraId="681C64AC" w14:textId="77777777" w:rsidR="00F65C54" w:rsidRPr="002764E0" w:rsidRDefault="00F65C54" w:rsidP="005D0C46">
            <w:pPr>
              <w:jc w:val="center"/>
              <w:rPr>
                <w:rFonts w:cs="Arial"/>
                <w:b/>
                <w:sz w:val="24"/>
                <w:szCs w:val="24"/>
                <w:lang w:eastAsia="hr-HR"/>
              </w:rPr>
            </w:pPr>
            <w:r>
              <w:rPr>
                <w:rFonts w:cs="Arial"/>
                <w:b/>
                <w:sz w:val="24"/>
                <w:szCs w:val="24"/>
                <w:lang w:val="sr-Cyrl-RS" w:eastAsia="hr-HR"/>
              </w:rPr>
              <w:t>25</w:t>
            </w:r>
            <w:r w:rsidRPr="002764E0">
              <w:rPr>
                <w:rFonts w:cs="Arial"/>
                <w:b/>
                <w:sz w:val="24"/>
                <w:szCs w:val="24"/>
                <w:lang w:eastAsia="hr-HR"/>
              </w:rPr>
              <w:t>.</w:t>
            </w:r>
          </w:p>
        </w:tc>
        <w:tc>
          <w:tcPr>
            <w:tcW w:w="3428" w:type="dxa"/>
            <w:shd w:val="clear" w:color="auto" w:fill="auto"/>
          </w:tcPr>
          <w:p w14:paraId="244F0DCD" w14:textId="77777777" w:rsidR="00F65C54" w:rsidRPr="00C40936" w:rsidRDefault="00F65C54" w:rsidP="005D0C46">
            <w:pPr>
              <w:rPr>
                <w:rFonts w:cs="Arial"/>
                <w:b/>
                <w:sz w:val="20"/>
                <w:szCs w:val="20"/>
                <w:lang w:val="sr-Cyrl-RS" w:eastAsia="hr-HR"/>
              </w:rPr>
            </w:pPr>
            <w:r w:rsidRPr="00C40936">
              <w:rPr>
                <w:rFonts w:cs="Arial"/>
                <w:b/>
                <w:sz w:val="20"/>
                <w:szCs w:val="20"/>
                <w:lang w:val="sr-Cyrl-RS" w:eastAsia="hr-HR"/>
              </w:rPr>
              <w:t>Циркулациона пумпа</w:t>
            </w:r>
          </w:p>
          <w:p w14:paraId="07D139DB" w14:textId="77777777" w:rsidR="00F65C54" w:rsidRPr="00127ACE" w:rsidRDefault="00F65C54" w:rsidP="005D0C46">
            <w:pPr>
              <w:rPr>
                <w:rFonts w:cs="Arial"/>
                <w:sz w:val="20"/>
                <w:szCs w:val="20"/>
                <w:lang w:eastAsia="hr-HR"/>
              </w:rPr>
            </w:pPr>
            <w:r w:rsidRPr="00C40936">
              <w:rPr>
                <w:rFonts w:cs="Arial"/>
                <w:b/>
                <w:i/>
                <w:sz w:val="20"/>
                <w:szCs w:val="20"/>
                <w:lang w:eastAsia="hr-HR"/>
              </w:rPr>
              <w:t>LUV 6/4 FQ45-605</w:t>
            </w:r>
          </w:p>
        </w:tc>
        <w:tc>
          <w:tcPr>
            <w:tcW w:w="709" w:type="dxa"/>
            <w:shd w:val="clear" w:color="auto" w:fill="auto"/>
            <w:vAlign w:val="center"/>
          </w:tcPr>
          <w:p w14:paraId="00A54BDF"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05C5E29"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6A47930F" w14:textId="77777777" w:rsidTr="00F65C54">
        <w:trPr>
          <w:trHeight w:val="424"/>
          <w:jc w:val="center"/>
        </w:trPr>
        <w:tc>
          <w:tcPr>
            <w:tcW w:w="849" w:type="dxa"/>
            <w:shd w:val="clear" w:color="auto" w:fill="auto"/>
            <w:vAlign w:val="center"/>
          </w:tcPr>
          <w:p w14:paraId="189A324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6E887CA7" w14:textId="77777777" w:rsidR="00F65C54" w:rsidRPr="00F6685D" w:rsidRDefault="00F65C54"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0522F3DB"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28F1BC4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528418E7" w14:textId="77777777" w:rsidTr="00F65C54">
        <w:trPr>
          <w:trHeight w:val="417"/>
          <w:jc w:val="center"/>
        </w:trPr>
        <w:tc>
          <w:tcPr>
            <w:tcW w:w="849" w:type="dxa"/>
            <w:shd w:val="clear" w:color="auto" w:fill="auto"/>
            <w:vAlign w:val="center"/>
          </w:tcPr>
          <w:p w14:paraId="56E1848F"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24A7412F" w14:textId="77777777" w:rsidR="00F65C54" w:rsidRPr="00127ACE" w:rsidRDefault="00F65C54"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3F7C7CBE"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5CA689B"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174903F8" w14:textId="77777777" w:rsidTr="00F65C54">
        <w:trPr>
          <w:trHeight w:val="409"/>
          <w:jc w:val="center"/>
        </w:trPr>
        <w:tc>
          <w:tcPr>
            <w:tcW w:w="849" w:type="dxa"/>
            <w:shd w:val="clear" w:color="auto" w:fill="auto"/>
            <w:vAlign w:val="center"/>
          </w:tcPr>
          <w:p w14:paraId="30BC3C1F"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405B41CF" w14:textId="77777777" w:rsidR="00F65C54" w:rsidRPr="00127ACE" w:rsidRDefault="00F65C54"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07F8862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43F6BD8"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717C93BE" w14:textId="77777777" w:rsidTr="00F65C54">
        <w:trPr>
          <w:trHeight w:val="409"/>
          <w:jc w:val="center"/>
        </w:trPr>
        <w:tc>
          <w:tcPr>
            <w:tcW w:w="849" w:type="dxa"/>
            <w:shd w:val="clear" w:color="auto" w:fill="auto"/>
            <w:vAlign w:val="center"/>
          </w:tcPr>
          <w:p w14:paraId="6729F10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4F113CCA" w14:textId="77777777" w:rsidR="00F65C54" w:rsidRPr="009F1E36" w:rsidRDefault="00F65C54"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6355ECA5"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26458EB"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43DF0745" w14:textId="77777777" w:rsidTr="00F65C54">
        <w:trPr>
          <w:trHeight w:val="409"/>
          <w:jc w:val="center"/>
        </w:trPr>
        <w:tc>
          <w:tcPr>
            <w:tcW w:w="849" w:type="dxa"/>
            <w:shd w:val="clear" w:color="auto" w:fill="auto"/>
            <w:vAlign w:val="center"/>
          </w:tcPr>
          <w:p w14:paraId="533CE59F"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6241D981" w14:textId="77777777" w:rsidR="00F65C54" w:rsidRPr="002764E0" w:rsidRDefault="00F65C54"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1342146A"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915E538"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4674CC7B" w14:textId="77777777" w:rsidTr="00F65C54">
        <w:trPr>
          <w:trHeight w:val="409"/>
          <w:jc w:val="center"/>
        </w:trPr>
        <w:tc>
          <w:tcPr>
            <w:tcW w:w="849" w:type="dxa"/>
            <w:shd w:val="clear" w:color="auto" w:fill="auto"/>
            <w:vAlign w:val="center"/>
          </w:tcPr>
          <w:p w14:paraId="5E26A906" w14:textId="77777777" w:rsidR="00F65C54" w:rsidRPr="00406318" w:rsidRDefault="00F65C54" w:rsidP="005D0C46">
            <w:pPr>
              <w:jc w:val="center"/>
              <w:rPr>
                <w:rFonts w:cs="Arial"/>
                <w:sz w:val="20"/>
                <w:szCs w:val="20"/>
                <w:lang w:eastAsia="hr-HR"/>
              </w:rPr>
            </w:pPr>
            <w:r>
              <w:rPr>
                <w:rFonts w:cs="Arial"/>
                <w:sz w:val="20"/>
                <w:szCs w:val="20"/>
                <w:lang w:eastAsia="hr-HR"/>
              </w:rPr>
              <w:lastRenderedPageBreak/>
              <w:t>6.</w:t>
            </w:r>
          </w:p>
        </w:tc>
        <w:tc>
          <w:tcPr>
            <w:tcW w:w="3428" w:type="dxa"/>
            <w:shd w:val="clear" w:color="auto" w:fill="auto"/>
          </w:tcPr>
          <w:p w14:paraId="0C2F258C" w14:textId="77777777" w:rsidR="00F65C54" w:rsidRPr="00911922" w:rsidRDefault="00F65C54"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07C02196"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0D53408"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56A60CB2" w14:textId="77777777" w:rsidTr="00F65C54">
        <w:trPr>
          <w:trHeight w:val="409"/>
          <w:jc w:val="center"/>
        </w:trPr>
        <w:tc>
          <w:tcPr>
            <w:tcW w:w="849" w:type="dxa"/>
            <w:shd w:val="clear" w:color="auto" w:fill="auto"/>
            <w:vAlign w:val="center"/>
          </w:tcPr>
          <w:p w14:paraId="09D56487" w14:textId="77777777" w:rsidR="00F65C54" w:rsidRPr="00406318" w:rsidRDefault="00F65C54"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5A7E3A5A"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37916816"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052E237"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1BED1DF" w14:textId="77777777" w:rsidTr="00F65C54">
        <w:trPr>
          <w:trHeight w:val="409"/>
          <w:jc w:val="center"/>
        </w:trPr>
        <w:tc>
          <w:tcPr>
            <w:tcW w:w="849" w:type="dxa"/>
            <w:shd w:val="clear" w:color="auto" w:fill="auto"/>
            <w:vAlign w:val="center"/>
          </w:tcPr>
          <w:p w14:paraId="3B41FA1B" w14:textId="77777777" w:rsidR="00F65C54" w:rsidRPr="00406318" w:rsidRDefault="00F65C54"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6D24B7CC"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34ABECB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2A51FFE"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r>
      <w:tr w:rsidR="00F65C54" w:rsidRPr="00127ACE" w14:paraId="7E054AA5" w14:textId="77777777" w:rsidTr="00F65C54">
        <w:trPr>
          <w:trHeight w:val="409"/>
          <w:jc w:val="center"/>
        </w:trPr>
        <w:tc>
          <w:tcPr>
            <w:tcW w:w="849" w:type="dxa"/>
            <w:shd w:val="clear" w:color="auto" w:fill="auto"/>
            <w:vAlign w:val="center"/>
          </w:tcPr>
          <w:p w14:paraId="30861F6B" w14:textId="77777777" w:rsidR="00F65C54" w:rsidRPr="00406318" w:rsidRDefault="00F65C54"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247029AF" w14:textId="6C5F1972" w:rsidR="00F65C54" w:rsidRPr="009F1E36" w:rsidRDefault="001819B2" w:rsidP="005D0C46">
            <w:pPr>
              <w:rPr>
                <w:rFonts w:cs="Arial"/>
                <w:i/>
                <w:sz w:val="20"/>
                <w:szCs w:val="20"/>
                <w:lang w:eastAsia="hr-HR"/>
              </w:rPr>
            </w:pPr>
            <w:r w:rsidRPr="001819B2">
              <w:rPr>
                <w:rFonts w:cs="Arial"/>
                <w:sz w:val="20"/>
                <w:szCs w:val="20"/>
                <w:lang w:val="sr-Cyrl-RS" w:eastAsia="hr-HR"/>
              </w:rPr>
              <w:t>Преглед и санација лежајних склопова и замена лежајева (</w:t>
            </w:r>
            <w:r w:rsidRPr="001819B2">
              <w:rPr>
                <w:rFonts w:cs="Arial"/>
                <w:sz w:val="20"/>
                <w:szCs w:val="20"/>
                <w:lang w:eastAsia="hr-HR"/>
              </w:rPr>
              <w:t xml:space="preserve">SKF </w:t>
            </w:r>
            <w:r w:rsidRPr="001819B2">
              <w:rPr>
                <w:rFonts w:cs="Arial"/>
                <w:sz w:val="20"/>
                <w:szCs w:val="20"/>
                <w:lang w:val="sr-Cyrl-RS" w:eastAsia="hr-HR"/>
              </w:rPr>
              <w:t>или</w:t>
            </w:r>
            <w:r w:rsidRPr="001819B2">
              <w:rPr>
                <w:rFonts w:cs="Arial"/>
                <w:sz w:val="20"/>
                <w:szCs w:val="20"/>
                <w:lang w:eastAsia="hr-HR"/>
              </w:rPr>
              <w:t xml:space="preserve"> FAG</w:t>
            </w:r>
            <w:r w:rsidRPr="001819B2">
              <w:rPr>
                <w:rFonts w:cs="Arial"/>
                <w:sz w:val="20"/>
                <w:szCs w:val="20"/>
                <w:lang w:val="sr-Cyrl-RS" w:eastAsia="hr-HR"/>
              </w:rPr>
              <w:t xml:space="preserve"> или одговарајући</w:t>
            </w:r>
            <w:r w:rsidRPr="001819B2">
              <w:rPr>
                <w:rFonts w:cs="Arial"/>
                <w:sz w:val="20"/>
                <w:szCs w:val="20"/>
                <w:lang w:eastAsia="hr-HR"/>
              </w:rPr>
              <w:t>)</w:t>
            </w:r>
          </w:p>
        </w:tc>
        <w:tc>
          <w:tcPr>
            <w:tcW w:w="709" w:type="dxa"/>
            <w:shd w:val="clear" w:color="auto" w:fill="auto"/>
            <w:vAlign w:val="center"/>
          </w:tcPr>
          <w:p w14:paraId="7DFBE1E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31772FA"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14098B53" w14:textId="77777777" w:rsidTr="00F65C54">
        <w:trPr>
          <w:trHeight w:val="409"/>
          <w:jc w:val="center"/>
        </w:trPr>
        <w:tc>
          <w:tcPr>
            <w:tcW w:w="849" w:type="dxa"/>
            <w:shd w:val="clear" w:color="auto" w:fill="auto"/>
            <w:vAlign w:val="center"/>
          </w:tcPr>
          <w:p w14:paraId="2C0D866B" w14:textId="77777777" w:rsidR="00F65C54" w:rsidRPr="00406318" w:rsidRDefault="00F65C54"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1DEA6EB2"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45A56281"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4C0BF69"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r>
      <w:tr w:rsidR="00F65C54" w:rsidRPr="00127ACE" w14:paraId="5EC69D88" w14:textId="77777777" w:rsidTr="00F65C54">
        <w:trPr>
          <w:trHeight w:val="409"/>
          <w:jc w:val="center"/>
        </w:trPr>
        <w:tc>
          <w:tcPr>
            <w:tcW w:w="849" w:type="dxa"/>
            <w:shd w:val="clear" w:color="auto" w:fill="auto"/>
            <w:vAlign w:val="center"/>
          </w:tcPr>
          <w:p w14:paraId="4D32AE8B" w14:textId="77777777" w:rsidR="00F65C54" w:rsidRPr="00406318" w:rsidRDefault="00F65C54"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2C5ED799"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4D81DEE6"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0A5100F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3</w:t>
            </w:r>
          </w:p>
        </w:tc>
      </w:tr>
      <w:tr w:rsidR="00F65C54" w:rsidRPr="00127ACE" w14:paraId="15971F2B" w14:textId="77777777" w:rsidTr="00F65C54">
        <w:trPr>
          <w:trHeight w:val="409"/>
          <w:jc w:val="center"/>
        </w:trPr>
        <w:tc>
          <w:tcPr>
            <w:tcW w:w="849" w:type="dxa"/>
            <w:shd w:val="clear" w:color="auto" w:fill="auto"/>
            <w:vAlign w:val="center"/>
          </w:tcPr>
          <w:p w14:paraId="049654E2" w14:textId="77777777" w:rsidR="00F65C54" w:rsidRPr="00406318" w:rsidRDefault="00F65C54"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164319DA" w14:textId="77777777" w:rsidR="00F65C54" w:rsidRDefault="00F65C54"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27437911"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28855D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4D503B9A" w14:textId="77777777" w:rsidTr="00F65C54">
        <w:trPr>
          <w:trHeight w:val="409"/>
          <w:jc w:val="center"/>
        </w:trPr>
        <w:tc>
          <w:tcPr>
            <w:tcW w:w="849" w:type="dxa"/>
            <w:shd w:val="clear" w:color="auto" w:fill="auto"/>
            <w:vAlign w:val="center"/>
          </w:tcPr>
          <w:p w14:paraId="619360FA"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6DFC450A" w14:textId="77777777" w:rsidR="00F65C54" w:rsidRPr="00406318" w:rsidRDefault="00F65C54"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01F171E5"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26AB08D4"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214389DC" w14:textId="77777777" w:rsidTr="00F65C54">
        <w:trPr>
          <w:trHeight w:val="409"/>
          <w:jc w:val="center"/>
        </w:trPr>
        <w:tc>
          <w:tcPr>
            <w:tcW w:w="849" w:type="dxa"/>
            <w:shd w:val="clear" w:color="auto" w:fill="auto"/>
            <w:vAlign w:val="center"/>
          </w:tcPr>
          <w:p w14:paraId="1A0B6601"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4254ECC9" w14:textId="77777777" w:rsidR="00F65C54" w:rsidRDefault="00F65C54"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4F0CAC3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4389C7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3</w:t>
            </w:r>
          </w:p>
        </w:tc>
      </w:tr>
      <w:tr w:rsidR="00F65C54" w:rsidRPr="00127ACE" w14:paraId="5ABA3AD8" w14:textId="77777777" w:rsidTr="00F65C54">
        <w:trPr>
          <w:trHeight w:val="409"/>
          <w:jc w:val="center"/>
        </w:trPr>
        <w:tc>
          <w:tcPr>
            <w:tcW w:w="849" w:type="dxa"/>
            <w:shd w:val="clear" w:color="auto" w:fill="auto"/>
            <w:vAlign w:val="center"/>
          </w:tcPr>
          <w:p w14:paraId="370C8980"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7703BF66" w14:textId="77777777" w:rsidR="00F65C54" w:rsidRPr="009F1E36" w:rsidRDefault="00F65C54"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65D2AC54"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5E2A118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49941276" w14:textId="77777777" w:rsidTr="00F65C54">
        <w:trPr>
          <w:trHeight w:val="409"/>
          <w:jc w:val="center"/>
        </w:trPr>
        <w:tc>
          <w:tcPr>
            <w:tcW w:w="849" w:type="dxa"/>
            <w:shd w:val="clear" w:color="auto" w:fill="auto"/>
            <w:vAlign w:val="center"/>
          </w:tcPr>
          <w:p w14:paraId="357059BE"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322FAFBB" w14:textId="77777777" w:rsidR="00F65C54" w:rsidRPr="009F1E36" w:rsidRDefault="00F65C54"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6A756D6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5F1F0EA"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4C93C737" w14:textId="77777777" w:rsidTr="00F65C54">
        <w:trPr>
          <w:trHeight w:val="409"/>
          <w:jc w:val="center"/>
        </w:trPr>
        <w:tc>
          <w:tcPr>
            <w:tcW w:w="849" w:type="dxa"/>
            <w:shd w:val="clear" w:color="auto" w:fill="auto"/>
            <w:vAlign w:val="center"/>
          </w:tcPr>
          <w:p w14:paraId="50950F2F"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01746182"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68CD6D2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BE0479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37F0BAA2" w14:textId="77777777" w:rsidTr="00F65C54">
        <w:trPr>
          <w:trHeight w:val="409"/>
          <w:jc w:val="center"/>
        </w:trPr>
        <w:tc>
          <w:tcPr>
            <w:tcW w:w="849" w:type="dxa"/>
            <w:shd w:val="clear" w:color="auto" w:fill="auto"/>
            <w:vAlign w:val="center"/>
          </w:tcPr>
          <w:p w14:paraId="5C4E6178"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45FE264A"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420FBBBA"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0A1960D"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316E9C2D" w14:textId="77777777" w:rsidTr="00F65C54">
        <w:trPr>
          <w:trHeight w:val="409"/>
          <w:jc w:val="center"/>
        </w:trPr>
        <w:tc>
          <w:tcPr>
            <w:tcW w:w="849" w:type="dxa"/>
            <w:shd w:val="clear" w:color="auto" w:fill="auto"/>
            <w:vAlign w:val="center"/>
          </w:tcPr>
          <w:p w14:paraId="2934B876"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66955803" w14:textId="77777777" w:rsidR="00F65C54" w:rsidRPr="009F1E36" w:rsidRDefault="00F65C54"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0A5E606E"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1A620AB"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D3ADB44" w14:textId="77777777" w:rsidTr="00F65C54">
        <w:trPr>
          <w:trHeight w:val="409"/>
          <w:jc w:val="center"/>
        </w:trPr>
        <w:tc>
          <w:tcPr>
            <w:tcW w:w="849" w:type="dxa"/>
            <w:shd w:val="clear" w:color="auto" w:fill="auto"/>
            <w:vAlign w:val="center"/>
          </w:tcPr>
          <w:p w14:paraId="7B6A2DB4" w14:textId="77777777" w:rsidR="00F65C54" w:rsidRPr="009C19CD" w:rsidRDefault="00F65C54"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33685DE8" w14:textId="77777777" w:rsidR="00F65C54" w:rsidRPr="009F1E36" w:rsidRDefault="00F65C54"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45E76F5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AA813B5"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538E0BAC" w14:textId="77777777" w:rsidTr="00F65C54">
        <w:trPr>
          <w:trHeight w:val="409"/>
          <w:jc w:val="center"/>
        </w:trPr>
        <w:tc>
          <w:tcPr>
            <w:tcW w:w="849" w:type="dxa"/>
            <w:shd w:val="clear" w:color="auto" w:fill="auto"/>
            <w:vAlign w:val="center"/>
          </w:tcPr>
          <w:p w14:paraId="45FA8CFE" w14:textId="77777777" w:rsidR="00F65C54" w:rsidRPr="009C19CD" w:rsidRDefault="00F65C54"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37FFC0D5" w14:textId="77777777" w:rsidR="00F65C54" w:rsidRPr="009F1E36" w:rsidRDefault="00F65C54"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6995715C"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52AC94A"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bl>
    <w:p w14:paraId="0B62B295" w14:textId="77777777" w:rsidR="00AB6C08" w:rsidRDefault="00AB6C08" w:rsidP="00AB6C08">
      <w:pPr>
        <w:rPr>
          <w:rFonts w:cs="Arial"/>
          <w:b/>
          <w:sz w:val="24"/>
          <w:szCs w:val="24"/>
          <w:lang w:val="sr-Cyrl-CS" w:eastAsia="hr-HR"/>
        </w:rPr>
      </w:pPr>
    </w:p>
    <w:p w14:paraId="6469C396" w14:textId="77777777" w:rsidR="00AB6C08" w:rsidRDefault="00AB6C08" w:rsidP="00AB6C08">
      <w:pPr>
        <w:rPr>
          <w:rFonts w:cs="Arial"/>
          <w:b/>
          <w:sz w:val="24"/>
          <w:szCs w:val="24"/>
          <w:lang w:val="sr-Cyrl-CS" w:eastAsia="hr-HR"/>
        </w:rPr>
      </w:pPr>
    </w:p>
    <w:p w14:paraId="488139F1" w14:textId="77777777" w:rsidR="00AB6C08" w:rsidRDefault="00AB6C08" w:rsidP="00AB6C08">
      <w:pPr>
        <w:rPr>
          <w:rFonts w:cs="Arial"/>
          <w:b/>
          <w:sz w:val="24"/>
          <w:szCs w:val="24"/>
          <w:lang w:val="sr-Cyrl-CS" w:eastAsia="hr-HR"/>
        </w:rPr>
      </w:pPr>
    </w:p>
    <w:p w14:paraId="2098B456" w14:textId="77777777" w:rsidR="00AB6C08" w:rsidRDefault="00AB6C08" w:rsidP="00AB6C08">
      <w:pPr>
        <w:rPr>
          <w:rFonts w:cs="Arial"/>
          <w:b/>
          <w:sz w:val="24"/>
          <w:szCs w:val="24"/>
          <w:lang w:val="sr-Cyrl-CS" w:eastAsia="hr-HR"/>
        </w:rPr>
      </w:pPr>
    </w:p>
    <w:p w14:paraId="2DFC2028" w14:textId="77777777" w:rsidR="00F65C54" w:rsidRDefault="00F65C54" w:rsidP="00AB6C08">
      <w:pPr>
        <w:rPr>
          <w:rFonts w:cs="Arial"/>
          <w:b/>
          <w:sz w:val="24"/>
          <w:szCs w:val="24"/>
          <w:lang w:val="sr-Cyrl-CS" w:eastAsia="hr-HR"/>
        </w:rPr>
      </w:pPr>
    </w:p>
    <w:p w14:paraId="3C6A77C5" w14:textId="77777777" w:rsidR="00F65C54" w:rsidRDefault="00F65C54" w:rsidP="00AB6C08">
      <w:pPr>
        <w:rPr>
          <w:rFonts w:cs="Arial"/>
          <w:b/>
          <w:sz w:val="24"/>
          <w:szCs w:val="24"/>
          <w:lang w:val="sr-Cyrl-CS" w:eastAsia="hr-HR"/>
        </w:rPr>
      </w:pPr>
    </w:p>
    <w:p w14:paraId="5B81A738" w14:textId="77777777" w:rsidR="00F65C54" w:rsidRDefault="00F65C54" w:rsidP="00AB6C08">
      <w:pPr>
        <w:rPr>
          <w:rFonts w:cs="Arial"/>
          <w:b/>
          <w:sz w:val="24"/>
          <w:szCs w:val="24"/>
          <w:lang w:val="sr-Cyrl-CS" w:eastAsia="hr-HR"/>
        </w:rPr>
      </w:pPr>
    </w:p>
    <w:p w14:paraId="17F8E357" w14:textId="77777777" w:rsidR="00F65C54" w:rsidRDefault="00F65C54" w:rsidP="00AB6C08">
      <w:pPr>
        <w:rPr>
          <w:rFonts w:cs="Arial"/>
          <w:b/>
          <w:sz w:val="24"/>
          <w:szCs w:val="24"/>
          <w:lang w:val="sr-Cyrl-CS" w:eastAsia="hr-HR"/>
        </w:rPr>
      </w:pPr>
    </w:p>
    <w:p w14:paraId="42364BD5" w14:textId="77777777" w:rsidR="00F65C54" w:rsidRDefault="00F65C54"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F65C54" w:rsidRPr="00127ACE" w14:paraId="61AA73CF" w14:textId="77777777" w:rsidTr="00F65C54">
        <w:trPr>
          <w:jc w:val="center"/>
        </w:trPr>
        <w:tc>
          <w:tcPr>
            <w:tcW w:w="849" w:type="dxa"/>
            <w:shd w:val="clear" w:color="auto" w:fill="E0E0E0"/>
            <w:vAlign w:val="center"/>
          </w:tcPr>
          <w:p w14:paraId="1D4AFC4B"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lastRenderedPageBreak/>
              <w:t>Р. бр.</w:t>
            </w:r>
          </w:p>
        </w:tc>
        <w:tc>
          <w:tcPr>
            <w:tcW w:w="3428" w:type="dxa"/>
            <w:shd w:val="clear" w:color="auto" w:fill="E0E0E0"/>
            <w:vAlign w:val="center"/>
          </w:tcPr>
          <w:p w14:paraId="60BD93CC" w14:textId="77777777" w:rsidR="00F65C54" w:rsidRPr="00127ACE" w:rsidRDefault="00F65C54"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63DBEF0B"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Јед.</w:t>
            </w:r>
          </w:p>
          <w:p w14:paraId="076E7575"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339CB1AB"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Кол.</w:t>
            </w:r>
          </w:p>
        </w:tc>
      </w:tr>
      <w:tr w:rsidR="00F65C54" w:rsidRPr="00127ACE" w14:paraId="57562677" w14:textId="77777777" w:rsidTr="00F65C54">
        <w:trPr>
          <w:trHeight w:val="419"/>
          <w:jc w:val="center"/>
        </w:trPr>
        <w:tc>
          <w:tcPr>
            <w:tcW w:w="849" w:type="dxa"/>
            <w:shd w:val="clear" w:color="auto" w:fill="auto"/>
            <w:vAlign w:val="center"/>
          </w:tcPr>
          <w:p w14:paraId="6329B22D" w14:textId="77777777" w:rsidR="00F65C54" w:rsidRPr="002764E0" w:rsidRDefault="00F65C54" w:rsidP="005D0C46">
            <w:pPr>
              <w:jc w:val="center"/>
              <w:rPr>
                <w:rFonts w:cs="Arial"/>
                <w:b/>
                <w:sz w:val="24"/>
                <w:szCs w:val="24"/>
                <w:lang w:eastAsia="hr-HR"/>
              </w:rPr>
            </w:pPr>
            <w:r>
              <w:rPr>
                <w:rFonts w:cs="Arial"/>
                <w:b/>
                <w:sz w:val="24"/>
                <w:szCs w:val="24"/>
                <w:lang w:val="sr-Cyrl-RS" w:eastAsia="hr-HR"/>
              </w:rPr>
              <w:t>26</w:t>
            </w:r>
            <w:r w:rsidRPr="002764E0">
              <w:rPr>
                <w:rFonts w:cs="Arial"/>
                <w:b/>
                <w:sz w:val="24"/>
                <w:szCs w:val="24"/>
                <w:lang w:eastAsia="hr-HR"/>
              </w:rPr>
              <w:t>.</w:t>
            </w:r>
          </w:p>
        </w:tc>
        <w:tc>
          <w:tcPr>
            <w:tcW w:w="3428" w:type="dxa"/>
            <w:shd w:val="clear" w:color="auto" w:fill="auto"/>
          </w:tcPr>
          <w:p w14:paraId="51A54A5A" w14:textId="77777777" w:rsidR="00F65C54" w:rsidRPr="00C40936" w:rsidRDefault="00F65C54" w:rsidP="005D0C46">
            <w:pPr>
              <w:rPr>
                <w:rFonts w:cs="Arial"/>
                <w:b/>
                <w:sz w:val="20"/>
                <w:szCs w:val="20"/>
                <w:lang w:val="sr-Cyrl-RS" w:eastAsia="hr-HR"/>
              </w:rPr>
            </w:pPr>
            <w:r w:rsidRPr="00C40936">
              <w:rPr>
                <w:rFonts w:cs="Arial"/>
                <w:b/>
                <w:sz w:val="20"/>
                <w:szCs w:val="20"/>
                <w:lang w:val="sr-Cyrl-RS" w:eastAsia="hr-HR"/>
              </w:rPr>
              <w:t>Пумпа сирове воде</w:t>
            </w:r>
          </w:p>
          <w:p w14:paraId="4D224F03" w14:textId="77777777" w:rsidR="00F65C54" w:rsidRPr="009C19CD" w:rsidRDefault="00F65C54" w:rsidP="005D0C46">
            <w:pPr>
              <w:rPr>
                <w:rFonts w:cs="Arial"/>
                <w:i/>
                <w:sz w:val="20"/>
                <w:szCs w:val="20"/>
                <w:lang w:val="sr-Latn-RS" w:eastAsia="hr-HR"/>
              </w:rPr>
            </w:pPr>
            <w:r w:rsidRPr="00C40936">
              <w:rPr>
                <w:rFonts w:cs="Arial"/>
                <w:b/>
                <w:i/>
                <w:sz w:val="20"/>
                <w:szCs w:val="20"/>
                <w:lang w:val="sr-Latn-RS" w:eastAsia="hr-HR"/>
              </w:rPr>
              <w:t>AM 355 P4</w:t>
            </w:r>
          </w:p>
        </w:tc>
        <w:tc>
          <w:tcPr>
            <w:tcW w:w="709" w:type="dxa"/>
            <w:shd w:val="clear" w:color="auto" w:fill="auto"/>
            <w:vAlign w:val="center"/>
          </w:tcPr>
          <w:p w14:paraId="383E0AA5"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F2B2CA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5CD93A5B" w14:textId="77777777" w:rsidTr="00F65C54">
        <w:trPr>
          <w:trHeight w:val="424"/>
          <w:jc w:val="center"/>
        </w:trPr>
        <w:tc>
          <w:tcPr>
            <w:tcW w:w="849" w:type="dxa"/>
            <w:shd w:val="clear" w:color="auto" w:fill="auto"/>
            <w:vAlign w:val="center"/>
          </w:tcPr>
          <w:p w14:paraId="1F0E8623"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0B3CBD91" w14:textId="77777777" w:rsidR="00F65C54" w:rsidRPr="00F6685D" w:rsidRDefault="00F65C54"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344116C7"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013A57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4C9A67FD" w14:textId="77777777" w:rsidTr="00F65C54">
        <w:trPr>
          <w:trHeight w:val="417"/>
          <w:jc w:val="center"/>
        </w:trPr>
        <w:tc>
          <w:tcPr>
            <w:tcW w:w="849" w:type="dxa"/>
            <w:shd w:val="clear" w:color="auto" w:fill="auto"/>
            <w:vAlign w:val="center"/>
          </w:tcPr>
          <w:p w14:paraId="14A09BD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708828DA" w14:textId="77777777" w:rsidR="00F65C54" w:rsidRPr="00127ACE" w:rsidRDefault="00F65C54"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32941C8C"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717E92B"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5177744" w14:textId="77777777" w:rsidTr="00F65C54">
        <w:trPr>
          <w:trHeight w:val="409"/>
          <w:jc w:val="center"/>
        </w:trPr>
        <w:tc>
          <w:tcPr>
            <w:tcW w:w="849" w:type="dxa"/>
            <w:shd w:val="clear" w:color="auto" w:fill="auto"/>
            <w:vAlign w:val="center"/>
          </w:tcPr>
          <w:p w14:paraId="5A94296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0106369C" w14:textId="77777777" w:rsidR="00F65C54" w:rsidRPr="00127ACE" w:rsidRDefault="00F65C54"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6669A362"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DADE6F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089FE5B6" w14:textId="77777777" w:rsidTr="00F65C54">
        <w:trPr>
          <w:trHeight w:val="409"/>
          <w:jc w:val="center"/>
        </w:trPr>
        <w:tc>
          <w:tcPr>
            <w:tcW w:w="849" w:type="dxa"/>
            <w:shd w:val="clear" w:color="auto" w:fill="auto"/>
            <w:vAlign w:val="center"/>
          </w:tcPr>
          <w:p w14:paraId="1047269A"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14A08C95" w14:textId="77777777" w:rsidR="00F65C54" w:rsidRPr="009F1E36" w:rsidRDefault="00F65C54"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6E3DF12A"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959CB9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38D48E7F" w14:textId="77777777" w:rsidTr="00F65C54">
        <w:trPr>
          <w:trHeight w:val="409"/>
          <w:jc w:val="center"/>
        </w:trPr>
        <w:tc>
          <w:tcPr>
            <w:tcW w:w="849" w:type="dxa"/>
            <w:shd w:val="clear" w:color="auto" w:fill="auto"/>
            <w:vAlign w:val="center"/>
          </w:tcPr>
          <w:p w14:paraId="793C341B"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15A7EA78" w14:textId="77777777" w:rsidR="00F65C54" w:rsidRPr="002764E0" w:rsidRDefault="00F65C54"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65DABE6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3C77A3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DE4A9E0" w14:textId="77777777" w:rsidTr="00F65C54">
        <w:trPr>
          <w:trHeight w:val="409"/>
          <w:jc w:val="center"/>
        </w:trPr>
        <w:tc>
          <w:tcPr>
            <w:tcW w:w="849" w:type="dxa"/>
            <w:shd w:val="clear" w:color="auto" w:fill="auto"/>
            <w:vAlign w:val="center"/>
          </w:tcPr>
          <w:p w14:paraId="4D6B7E32" w14:textId="77777777" w:rsidR="00F65C54" w:rsidRPr="00406318" w:rsidRDefault="00F65C54"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2FD518C2" w14:textId="77777777" w:rsidR="00F65C54" w:rsidRPr="00911922" w:rsidRDefault="00F65C54"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1D23A717"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BCDE44F"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45ADED71" w14:textId="77777777" w:rsidTr="00F65C54">
        <w:trPr>
          <w:trHeight w:val="409"/>
          <w:jc w:val="center"/>
        </w:trPr>
        <w:tc>
          <w:tcPr>
            <w:tcW w:w="849" w:type="dxa"/>
            <w:shd w:val="clear" w:color="auto" w:fill="auto"/>
            <w:vAlign w:val="center"/>
          </w:tcPr>
          <w:p w14:paraId="3855B0AC" w14:textId="77777777" w:rsidR="00F65C54" w:rsidRPr="00406318" w:rsidRDefault="00F65C54"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4A677619"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7E2A7F16"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F5A5F4F"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5F21C267" w14:textId="77777777" w:rsidTr="00F65C54">
        <w:trPr>
          <w:trHeight w:val="409"/>
          <w:jc w:val="center"/>
        </w:trPr>
        <w:tc>
          <w:tcPr>
            <w:tcW w:w="849" w:type="dxa"/>
            <w:shd w:val="clear" w:color="auto" w:fill="auto"/>
            <w:vAlign w:val="center"/>
          </w:tcPr>
          <w:p w14:paraId="3C7AF020" w14:textId="77777777" w:rsidR="00F65C54" w:rsidRPr="00406318" w:rsidRDefault="00F65C54"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535AE0ED"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6073D41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69D4B94"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r>
      <w:tr w:rsidR="00F65C54" w:rsidRPr="00127ACE" w14:paraId="48C560B7" w14:textId="77777777" w:rsidTr="00F65C54">
        <w:trPr>
          <w:trHeight w:val="409"/>
          <w:jc w:val="center"/>
        </w:trPr>
        <w:tc>
          <w:tcPr>
            <w:tcW w:w="849" w:type="dxa"/>
            <w:shd w:val="clear" w:color="auto" w:fill="auto"/>
            <w:vAlign w:val="center"/>
          </w:tcPr>
          <w:p w14:paraId="2D2BC355" w14:textId="77777777" w:rsidR="00F65C54" w:rsidRPr="00406318" w:rsidRDefault="00F65C54"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02F16C86" w14:textId="5D1AEAE8" w:rsidR="00F65C54" w:rsidRPr="009F1E36" w:rsidRDefault="001819B2" w:rsidP="005D0C46">
            <w:pPr>
              <w:rPr>
                <w:rFonts w:cs="Arial"/>
                <w:i/>
                <w:sz w:val="20"/>
                <w:szCs w:val="20"/>
                <w:lang w:eastAsia="hr-HR"/>
              </w:rPr>
            </w:pPr>
            <w:r w:rsidRPr="001819B2">
              <w:rPr>
                <w:rFonts w:cs="Arial"/>
                <w:sz w:val="20"/>
                <w:szCs w:val="20"/>
                <w:lang w:val="sr-Cyrl-RS" w:eastAsia="hr-HR"/>
              </w:rPr>
              <w:t>Преглед и санација лежајних склопова и замена лежајева (</w:t>
            </w:r>
            <w:r w:rsidRPr="001819B2">
              <w:rPr>
                <w:rFonts w:cs="Arial"/>
                <w:sz w:val="20"/>
                <w:szCs w:val="20"/>
                <w:lang w:eastAsia="hr-HR"/>
              </w:rPr>
              <w:t xml:space="preserve">SKF </w:t>
            </w:r>
            <w:r w:rsidRPr="001819B2">
              <w:rPr>
                <w:rFonts w:cs="Arial"/>
                <w:sz w:val="20"/>
                <w:szCs w:val="20"/>
                <w:lang w:val="sr-Cyrl-RS" w:eastAsia="hr-HR"/>
              </w:rPr>
              <w:t>или</w:t>
            </w:r>
            <w:r w:rsidRPr="001819B2">
              <w:rPr>
                <w:rFonts w:cs="Arial"/>
                <w:sz w:val="20"/>
                <w:szCs w:val="20"/>
                <w:lang w:eastAsia="hr-HR"/>
              </w:rPr>
              <w:t xml:space="preserve"> FAG</w:t>
            </w:r>
            <w:r w:rsidRPr="001819B2">
              <w:rPr>
                <w:rFonts w:cs="Arial"/>
                <w:sz w:val="20"/>
                <w:szCs w:val="20"/>
                <w:lang w:val="sr-Cyrl-RS" w:eastAsia="hr-HR"/>
              </w:rPr>
              <w:t xml:space="preserve"> или одговарајући</w:t>
            </w:r>
            <w:r w:rsidRPr="001819B2">
              <w:rPr>
                <w:rFonts w:cs="Arial"/>
                <w:sz w:val="20"/>
                <w:szCs w:val="20"/>
                <w:lang w:eastAsia="hr-HR"/>
              </w:rPr>
              <w:t>)</w:t>
            </w:r>
          </w:p>
        </w:tc>
        <w:tc>
          <w:tcPr>
            <w:tcW w:w="709" w:type="dxa"/>
            <w:shd w:val="clear" w:color="auto" w:fill="auto"/>
            <w:vAlign w:val="center"/>
          </w:tcPr>
          <w:p w14:paraId="02DCFF97"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345EC17"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1C41D450" w14:textId="77777777" w:rsidTr="00F65C54">
        <w:trPr>
          <w:trHeight w:val="409"/>
          <w:jc w:val="center"/>
        </w:trPr>
        <w:tc>
          <w:tcPr>
            <w:tcW w:w="849" w:type="dxa"/>
            <w:shd w:val="clear" w:color="auto" w:fill="auto"/>
            <w:vAlign w:val="center"/>
          </w:tcPr>
          <w:p w14:paraId="571C2F76" w14:textId="77777777" w:rsidR="00F65C54" w:rsidRPr="00406318" w:rsidRDefault="00F65C54"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6F5599AE"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41F5A3EB"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79E4405"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r>
      <w:tr w:rsidR="00F65C54" w:rsidRPr="00127ACE" w14:paraId="1EBAAFFD" w14:textId="77777777" w:rsidTr="00F65C54">
        <w:trPr>
          <w:trHeight w:val="409"/>
          <w:jc w:val="center"/>
        </w:trPr>
        <w:tc>
          <w:tcPr>
            <w:tcW w:w="849" w:type="dxa"/>
            <w:shd w:val="clear" w:color="auto" w:fill="auto"/>
            <w:vAlign w:val="center"/>
          </w:tcPr>
          <w:p w14:paraId="247ACCBE" w14:textId="77777777" w:rsidR="00F65C54" w:rsidRPr="00406318" w:rsidRDefault="00F65C54"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160D5A09"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1943C9EA"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8A5C3CA"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3</w:t>
            </w:r>
          </w:p>
        </w:tc>
      </w:tr>
      <w:tr w:rsidR="00F65C54" w:rsidRPr="00127ACE" w14:paraId="6CCB311C" w14:textId="77777777" w:rsidTr="00F65C54">
        <w:trPr>
          <w:trHeight w:val="409"/>
          <w:jc w:val="center"/>
        </w:trPr>
        <w:tc>
          <w:tcPr>
            <w:tcW w:w="849" w:type="dxa"/>
            <w:shd w:val="clear" w:color="auto" w:fill="auto"/>
            <w:vAlign w:val="center"/>
          </w:tcPr>
          <w:p w14:paraId="7AFE497C" w14:textId="77777777" w:rsidR="00F65C54" w:rsidRPr="00406318" w:rsidRDefault="00F65C54"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08560C51" w14:textId="77777777" w:rsidR="00F65C54" w:rsidRDefault="00F65C54"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6823330D"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296A5955"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6095A19F" w14:textId="77777777" w:rsidTr="00F65C54">
        <w:trPr>
          <w:trHeight w:val="409"/>
          <w:jc w:val="center"/>
        </w:trPr>
        <w:tc>
          <w:tcPr>
            <w:tcW w:w="849" w:type="dxa"/>
            <w:shd w:val="clear" w:color="auto" w:fill="auto"/>
            <w:vAlign w:val="center"/>
          </w:tcPr>
          <w:p w14:paraId="4A27FD47"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7B2C5B3D" w14:textId="77777777" w:rsidR="00F65C54" w:rsidRPr="00406318" w:rsidRDefault="00F65C54"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6FB53A2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685DCB1"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058A44FC" w14:textId="77777777" w:rsidTr="00F65C54">
        <w:trPr>
          <w:trHeight w:val="409"/>
          <w:jc w:val="center"/>
        </w:trPr>
        <w:tc>
          <w:tcPr>
            <w:tcW w:w="849" w:type="dxa"/>
            <w:shd w:val="clear" w:color="auto" w:fill="auto"/>
            <w:vAlign w:val="center"/>
          </w:tcPr>
          <w:p w14:paraId="67663BD5"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581249DF" w14:textId="77777777" w:rsidR="00F65C54" w:rsidRDefault="00F65C54"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50A8D4A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7F26F3E"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3</w:t>
            </w:r>
          </w:p>
        </w:tc>
      </w:tr>
      <w:tr w:rsidR="00F65C54" w:rsidRPr="00127ACE" w14:paraId="24F0E0C3" w14:textId="77777777" w:rsidTr="00F65C54">
        <w:trPr>
          <w:trHeight w:val="409"/>
          <w:jc w:val="center"/>
        </w:trPr>
        <w:tc>
          <w:tcPr>
            <w:tcW w:w="849" w:type="dxa"/>
            <w:shd w:val="clear" w:color="auto" w:fill="auto"/>
            <w:vAlign w:val="center"/>
          </w:tcPr>
          <w:p w14:paraId="24851E96"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21F32C52" w14:textId="77777777" w:rsidR="00F65C54" w:rsidRPr="009F1E36" w:rsidRDefault="00F65C54"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08F818B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30D9C10F"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578857A3" w14:textId="77777777" w:rsidTr="00F65C54">
        <w:trPr>
          <w:trHeight w:val="409"/>
          <w:jc w:val="center"/>
        </w:trPr>
        <w:tc>
          <w:tcPr>
            <w:tcW w:w="849" w:type="dxa"/>
            <w:shd w:val="clear" w:color="auto" w:fill="auto"/>
            <w:vAlign w:val="center"/>
          </w:tcPr>
          <w:p w14:paraId="47EB4FB0"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295CEB48" w14:textId="77777777" w:rsidR="00F65C54" w:rsidRPr="009F1E36" w:rsidRDefault="00F65C54"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6CBAE28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8921A4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C825E8F" w14:textId="77777777" w:rsidTr="00F65C54">
        <w:trPr>
          <w:trHeight w:val="409"/>
          <w:jc w:val="center"/>
        </w:trPr>
        <w:tc>
          <w:tcPr>
            <w:tcW w:w="849" w:type="dxa"/>
            <w:shd w:val="clear" w:color="auto" w:fill="auto"/>
            <w:vAlign w:val="center"/>
          </w:tcPr>
          <w:p w14:paraId="2496E487"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4BC9E07D"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1AB60643"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41AEC90"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06E7726F" w14:textId="77777777" w:rsidTr="00F65C54">
        <w:trPr>
          <w:trHeight w:val="409"/>
          <w:jc w:val="center"/>
        </w:trPr>
        <w:tc>
          <w:tcPr>
            <w:tcW w:w="849" w:type="dxa"/>
            <w:shd w:val="clear" w:color="auto" w:fill="auto"/>
            <w:vAlign w:val="center"/>
          </w:tcPr>
          <w:p w14:paraId="20726134"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5F07C5C8"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483B64D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9988E7B"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0FD76828" w14:textId="77777777" w:rsidTr="00F65C54">
        <w:trPr>
          <w:trHeight w:val="409"/>
          <w:jc w:val="center"/>
        </w:trPr>
        <w:tc>
          <w:tcPr>
            <w:tcW w:w="849" w:type="dxa"/>
            <w:shd w:val="clear" w:color="auto" w:fill="auto"/>
            <w:vAlign w:val="center"/>
          </w:tcPr>
          <w:p w14:paraId="781DB070"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2606A7A9"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Комплетно фарбање и лакирање кућишта, статора и ротора </w:t>
            </w:r>
            <w:r>
              <w:rPr>
                <w:rFonts w:cs="Arial"/>
                <w:sz w:val="20"/>
                <w:szCs w:val="20"/>
                <w:lang w:val="sr-Cyrl-RS" w:eastAsia="hr-HR"/>
              </w:rPr>
              <w:lastRenderedPageBreak/>
              <w:t>електромотора</w:t>
            </w:r>
          </w:p>
        </w:tc>
        <w:tc>
          <w:tcPr>
            <w:tcW w:w="709" w:type="dxa"/>
            <w:shd w:val="clear" w:color="auto" w:fill="auto"/>
            <w:vAlign w:val="center"/>
          </w:tcPr>
          <w:p w14:paraId="685AB251"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lastRenderedPageBreak/>
              <w:t>Кпл</w:t>
            </w:r>
          </w:p>
        </w:tc>
        <w:tc>
          <w:tcPr>
            <w:tcW w:w="913" w:type="dxa"/>
            <w:shd w:val="clear" w:color="auto" w:fill="auto"/>
            <w:vAlign w:val="center"/>
          </w:tcPr>
          <w:p w14:paraId="7A77C8E8"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1F67B6FB" w14:textId="77777777" w:rsidTr="00F65C54">
        <w:trPr>
          <w:trHeight w:val="409"/>
          <w:jc w:val="center"/>
        </w:trPr>
        <w:tc>
          <w:tcPr>
            <w:tcW w:w="849" w:type="dxa"/>
            <w:shd w:val="clear" w:color="auto" w:fill="auto"/>
            <w:vAlign w:val="center"/>
          </w:tcPr>
          <w:p w14:paraId="55C37A9B" w14:textId="77777777" w:rsidR="00F65C54" w:rsidRPr="009C19CD" w:rsidRDefault="00F65C54" w:rsidP="005D0C46">
            <w:pPr>
              <w:jc w:val="center"/>
              <w:rPr>
                <w:rFonts w:cs="Arial"/>
                <w:sz w:val="20"/>
                <w:szCs w:val="20"/>
                <w:lang w:val="sr-Latn-RS" w:eastAsia="hr-HR"/>
              </w:rPr>
            </w:pPr>
            <w:r>
              <w:rPr>
                <w:rFonts w:cs="Arial"/>
                <w:sz w:val="20"/>
                <w:szCs w:val="20"/>
                <w:lang w:val="sr-Latn-RS" w:eastAsia="hr-HR"/>
              </w:rPr>
              <w:lastRenderedPageBreak/>
              <w:t>20.</w:t>
            </w:r>
          </w:p>
        </w:tc>
        <w:tc>
          <w:tcPr>
            <w:tcW w:w="3428" w:type="dxa"/>
            <w:shd w:val="clear" w:color="auto" w:fill="auto"/>
          </w:tcPr>
          <w:p w14:paraId="47436F5D" w14:textId="77777777" w:rsidR="00F65C54" w:rsidRPr="009F1E36" w:rsidRDefault="00F65C54"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01142193"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C58AF4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35440385" w14:textId="77777777" w:rsidTr="00F65C54">
        <w:trPr>
          <w:trHeight w:val="409"/>
          <w:jc w:val="center"/>
        </w:trPr>
        <w:tc>
          <w:tcPr>
            <w:tcW w:w="849" w:type="dxa"/>
            <w:shd w:val="clear" w:color="auto" w:fill="auto"/>
            <w:vAlign w:val="center"/>
          </w:tcPr>
          <w:p w14:paraId="68E3831D" w14:textId="77777777" w:rsidR="00F65C54" w:rsidRPr="009C19CD" w:rsidRDefault="00F65C54"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7B29D7C2" w14:textId="77777777" w:rsidR="00F65C54" w:rsidRPr="009F1E36" w:rsidRDefault="00F65C54"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0F4720B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6BEF44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bl>
    <w:p w14:paraId="0D47C2FC" w14:textId="77777777" w:rsidR="00AB6C08" w:rsidRDefault="00AB6C08" w:rsidP="00AB6C08">
      <w:pPr>
        <w:rPr>
          <w:rFonts w:cs="Arial"/>
          <w:b/>
          <w:sz w:val="24"/>
          <w:szCs w:val="24"/>
          <w:lang w:val="sr-Cyrl-CS" w:eastAsia="hr-HR"/>
        </w:rPr>
      </w:pPr>
    </w:p>
    <w:p w14:paraId="151003D5" w14:textId="77777777" w:rsidR="00AB6C08" w:rsidRDefault="00AB6C08" w:rsidP="00AB6C08">
      <w:pPr>
        <w:rPr>
          <w:rFonts w:cs="Arial"/>
          <w:b/>
          <w:sz w:val="24"/>
          <w:szCs w:val="24"/>
          <w:lang w:val="sr-Cyrl-CS" w:eastAsia="hr-HR"/>
        </w:rPr>
      </w:pPr>
    </w:p>
    <w:p w14:paraId="226FC465" w14:textId="77777777" w:rsidR="00AB6C08" w:rsidRDefault="00AB6C08" w:rsidP="00AB6C08">
      <w:pPr>
        <w:rPr>
          <w:rFonts w:cs="Arial"/>
          <w:b/>
          <w:sz w:val="24"/>
          <w:szCs w:val="24"/>
          <w:lang w:val="sr-Cyrl-CS" w:eastAsia="hr-HR"/>
        </w:rPr>
      </w:pPr>
    </w:p>
    <w:p w14:paraId="34CE0B24"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F65C54" w:rsidRPr="00127ACE" w14:paraId="534D913A" w14:textId="77777777" w:rsidTr="00F65C54">
        <w:trPr>
          <w:jc w:val="center"/>
        </w:trPr>
        <w:tc>
          <w:tcPr>
            <w:tcW w:w="849" w:type="dxa"/>
            <w:shd w:val="clear" w:color="auto" w:fill="E0E0E0"/>
            <w:vAlign w:val="center"/>
          </w:tcPr>
          <w:p w14:paraId="5F8E439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6FC4A836" w14:textId="77777777" w:rsidR="00F65C54" w:rsidRPr="00127ACE" w:rsidRDefault="00F65C54"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66761913"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Јед.</w:t>
            </w:r>
          </w:p>
          <w:p w14:paraId="5BACD8A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11013879"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Кол.</w:t>
            </w:r>
          </w:p>
        </w:tc>
      </w:tr>
      <w:tr w:rsidR="00F65C54" w:rsidRPr="00127ACE" w14:paraId="23C1D2C8" w14:textId="77777777" w:rsidTr="00F65C54">
        <w:trPr>
          <w:trHeight w:val="419"/>
          <w:jc w:val="center"/>
        </w:trPr>
        <w:tc>
          <w:tcPr>
            <w:tcW w:w="849" w:type="dxa"/>
            <w:shd w:val="clear" w:color="auto" w:fill="auto"/>
            <w:vAlign w:val="center"/>
          </w:tcPr>
          <w:p w14:paraId="61C92FE4" w14:textId="77777777" w:rsidR="00F65C54" w:rsidRPr="002764E0" w:rsidRDefault="00F65C54" w:rsidP="005D0C46">
            <w:pPr>
              <w:jc w:val="center"/>
              <w:rPr>
                <w:rFonts w:cs="Arial"/>
                <w:b/>
                <w:sz w:val="24"/>
                <w:szCs w:val="24"/>
                <w:lang w:eastAsia="hr-HR"/>
              </w:rPr>
            </w:pPr>
            <w:r>
              <w:rPr>
                <w:rFonts w:cs="Arial"/>
                <w:b/>
                <w:sz w:val="24"/>
                <w:szCs w:val="24"/>
                <w:lang w:val="sr-Cyrl-RS" w:eastAsia="hr-HR"/>
              </w:rPr>
              <w:t>27</w:t>
            </w:r>
            <w:r w:rsidRPr="002764E0">
              <w:rPr>
                <w:rFonts w:cs="Arial"/>
                <w:b/>
                <w:sz w:val="24"/>
                <w:szCs w:val="24"/>
                <w:lang w:eastAsia="hr-HR"/>
              </w:rPr>
              <w:t>.</w:t>
            </w:r>
          </w:p>
        </w:tc>
        <w:tc>
          <w:tcPr>
            <w:tcW w:w="3428" w:type="dxa"/>
            <w:shd w:val="clear" w:color="auto" w:fill="auto"/>
          </w:tcPr>
          <w:p w14:paraId="7E3F2527" w14:textId="77777777" w:rsidR="00F65C54" w:rsidRPr="00FB57B4" w:rsidRDefault="00F65C54" w:rsidP="005D0C46">
            <w:pPr>
              <w:rPr>
                <w:rFonts w:cs="Arial"/>
                <w:b/>
                <w:sz w:val="20"/>
                <w:szCs w:val="20"/>
                <w:lang w:val="sr-Cyrl-RS" w:eastAsia="hr-HR"/>
              </w:rPr>
            </w:pPr>
            <w:r w:rsidRPr="00FB57B4">
              <w:rPr>
                <w:rFonts w:cs="Arial"/>
                <w:b/>
                <w:sz w:val="20"/>
                <w:szCs w:val="20"/>
                <w:lang w:val="sr-Cyrl-RS" w:eastAsia="hr-HR"/>
              </w:rPr>
              <w:t>Пумпа сирове воде</w:t>
            </w:r>
          </w:p>
          <w:p w14:paraId="57813583" w14:textId="77777777" w:rsidR="00F65C54" w:rsidRPr="00127ACE" w:rsidRDefault="00F65C54" w:rsidP="005D0C46">
            <w:pPr>
              <w:rPr>
                <w:rFonts w:cs="Arial"/>
                <w:sz w:val="20"/>
                <w:szCs w:val="20"/>
                <w:lang w:eastAsia="hr-HR"/>
              </w:rPr>
            </w:pPr>
            <w:r w:rsidRPr="00FB57B4">
              <w:rPr>
                <w:rFonts w:cs="Arial"/>
                <w:b/>
                <w:i/>
                <w:sz w:val="20"/>
                <w:szCs w:val="20"/>
                <w:lang w:val="sr-Latn-RS" w:eastAsia="hr-HR"/>
              </w:rPr>
              <w:t>MAF 500SK-4</w:t>
            </w:r>
          </w:p>
        </w:tc>
        <w:tc>
          <w:tcPr>
            <w:tcW w:w="709" w:type="dxa"/>
            <w:shd w:val="clear" w:color="auto" w:fill="auto"/>
            <w:vAlign w:val="center"/>
          </w:tcPr>
          <w:p w14:paraId="12EED575"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F7FAE6F"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625D8F28" w14:textId="77777777" w:rsidTr="00F65C54">
        <w:trPr>
          <w:trHeight w:val="424"/>
          <w:jc w:val="center"/>
        </w:trPr>
        <w:tc>
          <w:tcPr>
            <w:tcW w:w="849" w:type="dxa"/>
            <w:shd w:val="clear" w:color="auto" w:fill="auto"/>
            <w:vAlign w:val="center"/>
          </w:tcPr>
          <w:p w14:paraId="5DC0081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2B0428FD" w14:textId="77777777" w:rsidR="00F65C54" w:rsidRPr="00F6685D" w:rsidRDefault="00F65C54"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59A52D5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0C8CAEE"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01F180A9" w14:textId="77777777" w:rsidTr="00F65C54">
        <w:trPr>
          <w:trHeight w:val="417"/>
          <w:jc w:val="center"/>
        </w:trPr>
        <w:tc>
          <w:tcPr>
            <w:tcW w:w="849" w:type="dxa"/>
            <w:shd w:val="clear" w:color="auto" w:fill="auto"/>
            <w:vAlign w:val="center"/>
          </w:tcPr>
          <w:p w14:paraId="3A49CF44"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3CA14676" w14:textId="77777777" w:rsidR="00F65C54" w:rsidRPr="00127ACE" w:rsidRDefault="00F65C54"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1218DFC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F4DB6FF"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3E4753FE" w14:textId="77777777" w:rsidTr="00F65C54">
        <w:trPr>
          <w:trHeight w:val="409"/>
          <w:jc w:val="center"/>
        </w:trPr>
        <w:tc>
          <w:tcPr>
            <w:tcW w:w="849" w:type="dxa"/>
            <w:shd w:val="clear" w:color="auto" w:fill="auto"/>
            <w:vAlign w:val="center"/>
          </w:tcPr>
          <w:p w14:paraId="28E192C9"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70C8F61F" w14:textId="77777777" w:rsidR="00F65C54" w:rsidRPr="00127ACE" w:rsidRDefault="00F65C54"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6896F094"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1985E9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1189EBA8" w14:textId="77777777" w:rsidTr="00F65C54">
        <w:trPr>
          <w:trHeight w:val="409"/>
          <w:jc w:val="center"/>
        </w:trPr>
        <w:tc>
          <w:tcPr>
            <w:tcW w:w="849" w:type="dxa"/>
            <w:shd w:val="clear" w:color="auto" w:fill="auto"/>
            <w:vAlign w:val="center"/>
          </w:tcPr>
          <w:p w14:paraId="516E0F9D"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0659D9CC" w14:textId="77777777" w:rsidR="00F65C54" w:rsidRPr="009F1E36" w:rsidRDefault="00F65C54"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40051FD5"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FA2F51D"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FA07BCA" w14:textId="77777777" w:rsidTr="00F65C54">
        <w:trPr>
          <w:trHeight w:val="409"/>
          <w:jc w:val="center"/>
        </w:trPr>
        <w:tc>
          <w:tcPr>
            <w:tcW w:w="849" w:type="dxa"/>
            <w:shd w:val="clear" w:color="auto" w:fill="auto"/>
            <w:vAlign w:val="center"/>
          </w:tcPr>
          <w:p w14:paraId="73223816"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02CE9CB5" w14:textId="77777777" w:rsidR="00F65C54" w:rsidRPr="002764E0" w:rsidRDefault="00F65C54"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4B5E70D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11BE4F1"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1BB8948" w14:textId="77777777" w:rsidTr="00F65C54">
        <w:trPr>
          <w:trHeight w:val="409"/>
          <w:jc w:val="center"/>
        </w:trPr>
        <w:tc>
          <w:tcPr>
            <w:tcW w:w="849" w:type="dxa"/>
            <w:shd w:val="clear" w:color="auto" w:fill="auto"/>
            <w:vAlign w:val="center"/>
          </w:tcPr>
          <w:p w14:paraId="3AB9B7BE" w14:textId="77777777" w:rsidR="00F65C54" w:rsidRPr="00406318" w:rsidRDefault="00F65C54"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01CAD92E" w14:textId="77777777" w:rsidR="00F65C54" w:rsidRPr="00911922" w:rsidRDefault="00F65C54"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5DFA756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C77CDE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53B56103" w14:textId="77777777" w:rsidTr="00F65C54">
        <w:trPr>
          <w:trHeight w:val="409"/>
          <w:jc w:val="center"/>
        </w:trPr>
        <w:tc>
          <w:tcPr>
            <w:tcW w:w="849" w:type="dxa"/>
            <w:shd w:val="clear" w:color="auto" w:fill="auto"/>
            <w:vAlign w:val="center"/>
          </w:tcPr>
          <w:p w14:paraId="328E5C09" w14:textId="77777777" w:rsidR="00F65C54" w:rsidRPr="00406318" w:rsidRDefault="00F65C54"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1A6D86AF"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76D4B10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8974D80"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044E3B09" w14:textId="77777777" w:rsidTr="00F65C54">
        <w:trPr>
          <w:trHeight w:val="409"/>
          <w:jc w:val="center"/>
        </w:trPr>
        <w:tc>
          <w:tcPr>
            <w:tcW w:w="849" w:type="dxa"/>
            <w:shd w:val="clear" w:color="auto" w:fill="auto"/>
            <w:vAlign w:val="center"/>
          </w:tcPr>
          <w:p w14:paraId="70577FBC" w14:textId="77777777" w:rsidR="00F65C54" w:rsidRPr="00406318" w:rsidRDefault="00F65C54"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67CC52B8"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248E4D9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24441A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r>
      <w:tr w:rsidR="00F65C54" w:rsidRPr="00127ACE" w14:paraId="2E784117" w14:textId="77777777" w:rsidTr="00F65C54">
        <w:trPr>
          <w:trHeight w:val="409"/>
          <w:jc w:val="center"/>
        </w:trPr>
        <w:tc>
          <w:tcPr>
            <w:tcW w:w="849" w:type="dxa"/>
            <w:shd w:val="clear" w:color="auto" w:fill="auto"/>
            <w:vAlign w:val="center"/>
          </w:tcPr>
          <w:p w14:paraId="483B8B7B" w14:textId="77777777" w:rsidR="00F65C54" w:rsidRPr="00406318" w:rsidRDefault="00F65C54"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2F62C4E7" w14:textId="6B3F65F5" w:rsidR="00F65C54" w:rsidRPr="009F1E36" w:rsidRDefault="001819B2" w:rsidP="005D0C46">
            <w:pPr>
              <w:rPr>
                <w:rFonts w:cs="Arial"/>
                <w:i/>
                <w:sz w:val="20"/>
                <w:szCs w:val="20"/>
                <w:lang w:eastAsia="hr-HR"/>
              </w:rPr>
            </w:pPr>
            <w:r w:rsidRPr="001819B2">
              <w:rPr>
                <w:rFonts w:cs="Arial"/>
                <w:sz w:val="20"/>
                <w:szCs w:val="20"/>
                <w:lang w:val="sr-Cyrl-RS" w:eastAsia="hr-HR"/>
              </w:rPr>
              <w:t>Преглед и санација лежајних склопова и замена лежајева (</w:t>
            </w:r>
            <w:r w:rsidRPr="001819B2">
              <w:rPr>
                <w:rFonts w:cs="Arial"/>
                <w:sz w:val="20"/>
                <w:szCs w:val="20"/>
                <w:lang w:eastAsia="hr-HR"/>
              </w:rPr>
              <w:t xml:space="preserve">SKF </w:t>
            </w:r>
            <w:r w:rsidRPr="001819B2">
              <w:rPr>
                <w:rFonts w:cs="Arial"/>
                <w:sz w:val="20"/>
                <w:szCs w:val="20"/>
                <w:lang w:val="sr-Cyrl-RS" w:eastAsia="hr-HR"/>
              </w:rPr>
              <w:t>или</w:t>
            </w:r>
            <w:r w:rsidRPr="001819B2">
              <w:rPr>
                <w:rFonts w:cs="Arial"/>
                <w:sz w:val="20"/>
                <w:szCs w:val="20"/>
                <w:lang w:eastAsia="hr-HR"/>
              </w:rPr>
              <w:t xml:space="preserve"> FAG</w:t>
            </w:r>
            <w:r w:rsidRPr="001819B2">
              <w:rPr>
                <w:rFonts w:cs="Arial"/>
                <w:sz w:val="20"/>
                <w:szCs w:val="20"/>
                <w:lang w:val="sr-Cyrl-RS" w:eastAsia="hr-HR"/>
              </w:rPr>
              <w:t xml:space="preserve"> или одговарајући</w:t>
            </w:r>
            <w:r w:rsidRPr="001819B2">
              <w:rPr>
                <w:rFonts w:cs="Arial"/>
                <w:sz w:val="20"/>
                <w:szCs w:val="20"/>
                <w:lang w:eastAsia="hr-HR"/>
              </w:rPr>
              <w:t>)</w:t>
            </w:r>
          </w:p>
        </w:tc>
        <w:tc>
          <w:tcPr>
            <w:tcW w:w="709" w:type="dxa"/>
            <w:shd w:val="clear" w:color="auto" w:fill="auto"/>
            <w:vAlign w:val="center"/>
          </w:tcPr>
          <w:p w14:paraId="7B2895E0"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F0AA8E9"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4DCACE72" w14:textId="77777777" w:rsidTr="00F65C54">
        <w:trPr>
          <w:trHeight w:val="409"/>
          <w:jc w:val="center"/>
        </w:trPr>
        <w:tc>
          <w:tcPr>
            <w:tcW w:w="849" w:type="dxa"/>
            <w:shd w:val="clear" w:color="auto" w:fill="auto"/>
            <w:vAlign w:val="center"/>
          </w:tcPr>
          <w:p w14:paraId="5665E4C6" w14:textId="77777777" w:rsidR="00F65C54" w:rsidRPr="00406318" w:rsidRDefault="00F65C54"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1E065C78"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75162794"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DF95D9C"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r>
      <w:tr w:rsidR="00F65C54" w:rsidRPr="00127ACE" w14:paraId="01D8CCED" w14:textId="77777777" w:rsidTr="00F65C54">
        <w:trPr>
          <w:trHeight w:val="409"/>
          <w:jc w:val="center"/>
        </w:trPr>
        <w:tc>
          <w:tcPr>
            <w:tcW w:w="849" w:type="dxa"/>
            <w:shd w:val="clear" w:color="auto" w:fill="auto"/>
            <w:vAlign w:val="center"/>
          </w:tcPr>
          <w:p w14:paraId="785EBC2F" w14:textId="77777777" w:rsidR="00F65C54" w:rsidRPr="00406318" w:rsidRDefault="00F65C54"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65664FEE"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21155D37"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BA5D535"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3</w:t>
            </w:r>
          </w:p>
        </w:tc>
      </w:tr>
      <w:tr w:rsidR="00F65C54" w:rsidRPr="00127ACE" w14:paraId="0550AF38" w14:textId="77777777" w:rsidTr="00F65C54">
        <w:trPr>
          <w:trHeight w:val="409"/>
          <w:jc w:val="center"/>
        </w:trPr>
        <w:tc>
          <w:tcPr>
            <w:tcW w:w="849" w:type="dxa"/>
            <w:shd w:val="clear" w:color="auto" w:fill="auto"/>
            <w:vAlign w:val="center"/>
          </w:tcPr>
          <w:p w14:paraId="753A44CF" w14:textId="77777777" w:rsidR="00F65C54" w:rsidRPr="00406318" w:rsidRDefault="00F65C54"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576EB98D" w14:textId="77777777" w:rsidR="00F65C54" w:rsidRDefault="00F65C54"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4DD14CD5"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17D75D2"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4E430D38" w14:textId="77777777" w:rsidTr="00F65C54">
        <w:trPr>
          <w:trHeight w:val="409"/>
          <w:jc w:val="center"/>
        </w:trPr>
        <w:tc>
          <w:tcPr>
            <w:tcW w:w="849" w:type="dxa"/>
            <w:shd w:val="clear" w:color="auto" w:fill="auto"/>
            <w:vAlign w:val="center"/>
          </w:tcPr>
          <w:p w14:paraId="035E98C4"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5F174B20" w14:textId="77777777" w:rsidR="00F65C54" w:rsidRPr="00406318" w:rsidRDefault="00F65C54"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1BAA061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4B920D5"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3198DC3C" w14:textId="77777777" w:rsidTr="00F65C54">
        <w:trPr>
          <w:trHeight w:val="409"/>
          <w:jc w:val="center"/>
        </w:trPr>
        <w:tc>
          <w:tcPr>
            <w:tcW w:w="849" w:type="dxa"/>
            <w:shd w:val="clear" w:color="auto" w:fill="auto"/>
            <w:vAlign w:val="center"/>
          </w:tcPr>
          <w:p w14:paraId="7D5EEEA3"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3DF5E67D" w14:textId="77777777" w:rsidR="00F65C54" w:rsidRDefault="00F65C54" w:rsidP="005D0C46">
            <w:pPr>
              <w:rPr>
                <w:rFonts w:cs="Arial"/>
                <w:sz w:val="20"/>
                <w:szCs w:val="20"/>
                <w:lang w:val="sr-Cyrl-RS" w:eastAsia="hr-HR"/>
              </w:rPr>
            </w:pPr>
            <w:r>
              <w:rPr>
                <w:rFonts w:cs="Arial"/>
                <w:sz w:val="20"/>
                <w:szCs w:val="20"/>
                <w:lang w:val="sr-Cyrl-RS" w:eastAsia="hr-HR"/>
              </w:rPr>
              <w:t xml:space="preserve">Замена и уградња пролазних </w:t>
            </w:r>
            <w:r>
              <w:rPr>
                <w:rFonts w:cs="Arial"/>
                <w:sz w:val="20"/>
                <w:szCs w:val="20"/>
                <w:lang w:val="sr-Cyrl-RS" w:eastAsia="hr-HR"/>
              </w:rPr>
              <w:lastRenderedPageBreak/>
              <w:t>изолатора</w:t>
            </w:r>
          </w:p>
        </w:tc>
        <w:tc>
          <w:tcPr>
            <w:tcW w:w="709" w:type="dxa"/>
            <w:shd w:val="clear" w:color="auto" w:fill="auto"/>
            <w:vAlign w:val="center"/>
          </w:tcPr>
          <w:p w14:paraId="1D982C3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lastRenderedPageBreak/>
              <w:t>Ком</w:t>
            </w:r>
          </w:p>
        </w:tc>
        <w:tc>
          <w:tcPr>
            <w:tcW w:w="913" w:type="dxa"/>
            <w:shd w:val="clear" w:color="auto" w:fill="auto"/>
            <w:vAlign w:val="center"/>
          </w:tcPr>
          <w:p w14:paraId="71E61066"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3</w:t>
            </w:r>
          </w:p>
        </w:tc>
      </w:tr>
      <w:tr w:rsidR="00F65C54" w:rsidRPr="00127ACE" w14:paraId="7E5181E0" w14:textId="77777777" w:rsidTr="00F65C54">
        <w:trPr>
          <w:trHeight w:val="409"/>
          <w:jc w:val="center"/>
        </w:trPr>
        <w:tc>
          <w:tcPr>
            <w:tcW w:w="849" w:type="dxa"/>
            <w:shd w:val="clear" w:color="auto" w:fill="auto"/>
            <w:vAlign w:val="center"/>
          </w:tcPr>
          <w:p w14:paraId="5045B7CC"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lastRenderedPageBreak/>
              <w:t>15.</w:t>
            </w:r>
          </w:p>
        </w:tc>
        <w:tc>
          <w:tcPr>
            <w:tcW w:w="3428" w:type="dxa"/>
            <w:shd w:val="clear" w:color="auto" w:fill="auto"/>
          </w:tcPr>
          <w:p w14:paraId="1DA8EA53" w14:textId="77777777" w:rsidR="00F65C54" w:rsidRPr="009F1E36" w:rsidRDefault="00F65C54"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7432242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42A0E5BF"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4E67326" w14:textId="77777777" w:rsidTr="00F65C54">
        <w:trPr>
          <w:trHeight w:val="409"/>
          <w:jc w:val="center"/>
        </w:trPr>
        <w:tc>
          <w:tcPr>
            <w:tcW w:w="849" w:type="dxa"/>
            <w:shd w:val="clear" w:color="auto" w:fill="auto"/>
            <w:vAlign w:val="center"/>
          </w:tcPr>
          <w:p w14:paraId="17F07027"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7E0B52B8" w14:textId="77777777" w:rsidR="00F65C54" w:rsidRPr="009F1E36" w:rsidRDefault="00F65C54"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137152C9"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D8198BF"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159CF5F3" w14:textId="77777777" w:rsidTr="00F65C54">
        <w:trPr>
          <w:trHeight w:val="409"/>
          <w:jc w:val="center"/>
        </w:trPr>
        <w:tc>
          <w:tcPr>
            <w:tcW w:w="849" w:type="dxa"/>
            <w:shd w:val="clear" w:color="auto" w:fill="auto"/>
            <w:vAlign w:val="center"/>
          </w:tcPr>
          <w:p w14:paraId="37DC4921"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18EE460A"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0801B95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52EF71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1FC6CD3C" w14:textId="77777777" w:rsidTr="00F65C54">
        <w:trPr>
          <w:trHeight w:val="409"/>
          <w:jc w:val="center"/>
        </w:trPr>
        <w:tc>
          <w:tcPr>
            <w:tcW w:w="849" w:type="dxa"/>
            <w:shd w:val="clear" w:color="auto" w:fill="auto"/>
            <w:vAlign w:val="center"/>
          </w:tcPr>
          <w:p w14:paraId="419416D0"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693BF17E"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3BAC570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D9267E0"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5D30D43A" w14:textId="77777777" w:rsidTr="00F65C54">
        <w:trPr>
          <w:trHeight w:val="409"/>
          <w:jc w:val="center"/>
        </w:trPr>
        <w:tc>
          <w:tcPr>
            <w:tcW w:w="849" w:type="dxa"/>
            <w:shd w:val="clear" w:color="auto" w:fill="auto"/>
            <w:vAlign w:val="center"/>
          </w:tcPr>
          <w:p w14:paraId="28BC4686"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59EA4058" w14:textId="77777777" w:rsidR="00F65C54" w:rsidRPr="009F1E36" w:rsidRDefault="00F65C54"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0AB35C9E"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DF4DB6A"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3A71D908" w14:textId="77777777" w:rsidTr="00F65C54">
        <w:trPr>
          <w:trHeight w:val="409"/>
          <w:jc w:val="center"/>
        </w:trPr>
        <w:tc>
          <w:tcPr>
            <w:tcW w:w="849" w:type="dxa"/>
            <w:shd w:val="clear" w:color="auto" w:fill="auto"/>
            <w:vAlign w:val="center"/>
          </w:tcPr>
          <w:p w14:paraId="354AA816" w14:textId="77777777" w:rsidR="00F65C54" w:rsidRPr="009C19CD" w:rsidRDefault="00F65C54"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0C1F26DE" w14:textId="77777777" w:rsidR="00F65C54" w:rsidRPr="009F1E36" w:rsidRDefault="00F65C54"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2222C215"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A7C5248"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57C96C36" w14:textId="77777777" w:rsidTr="00F65C54">
        <w:trPr>
          <w:trHeight w:val="409"/>
          <w:jc w:val="center"/>
        </w:trPr>
        <w:tc>
          <w:tcPr>
            <w:tcW w:w="849" w:type="dxa"/>
            <w:shd w:val="clear" w:color="auto" w:fill="auto"/>
            <w:vAlign w:val="center"/>
          </w:tcPr>
          <w:p w14:paraId="3C9FD42F" w14:textId="77777777" w:rsidR="00F65C54" w:rsidRPr="009C19CD" w:rsidRDefault="00F65C54"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5A9BE577" w14:textId="77777777" w:rsidR="00F65C54" w:rsidRPr="009F1E36" w:rsidRDefault="00F65C54"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29BEF0A1"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D2227A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bl>
    <w:p w14:paraId="654944C2" w14:textId="77777777" w:rsidR="00AB6C08" w:rsidRDefault="00AB6C08" w:rsidP="00AB6C08">
      <w:pPr>
        <w:rPr>
          <w:rFonts w:cs="Arial"/>
          <w:b/>
          <w:sz w:val="24"/>
          <w:szCs w:val="24"/>
          <w:lang w:val="sr-Cyrl-CS" w:eastAsia="hr-HR"/>
        </w:rPr>
      </w:pPr>
    </w:p>
    <w:p w14:paraId="46DFAAF5" w14:textId="77777777" w:rsidR="00AB6C08" w:rsidRDefault="00AB6C08" w:rsidP="00AB6C08">
      <w:pPr>
        <w:rPr>
          <w:rFonts w:cs="Arial"/>
          <w:b/>
          <w:sz w:val="24"/>
          <w:szCs w:val="24"/>
          <w:lang w:val="sr-Cyrl-CS" w:eastAsia="hr-HR"/>
        </w:rPr>
      </w:pPr>
    </w:p>
    <w:p w14:paraId="0DAE42BD" w14:textId="77777777" w:rsidR="00AB6C08" w:rsidRDefault="00AB6C08" w:rsidP="00AB6C08">
      <w:pPr>
        <w:rPr>
          <w:rFonts w:cs="Arial"/>
          <w:b/>
          <w:sz w:val="24"/>
          <w:szCs w:val="24"/>
          <w:lang w:val="sr-Cyrl-CS" w:eastAsia="hr-HR"/>
        </w:rPr>
      </w:pPr>
    </w:p>
    <w:p w14:paraId="7142F5F1"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F65C54" w:rsidRPr="00127ACE" w14:paraId="605533CB" w14:textId="77777777" w:rsidTr="00F65C54">
        <w:trPr>
          <w:jc w:val="center"/>
        </w:trPr>
        <w:tc>
          <w:tcPr>
            <w:tcW w:w="849" w:type="dxa"/>
            <w:shd w:val="clear" w:color="auto" w:fill="E0E0E0"/>
            <w:vAlign w:val="center"/>
          </w:tcPr>
          <w:p w14:paraId="30E221FA"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6E3E3E39" w14:textId="77777777" w:rsidR="00F65C54" w:rsidRPr="00127ACE" w:rsidRDefault="00F65C54"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64E5F8B5"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Јед.</w:t>
            </w:r>
          </w:p>
          <w:p w14:paraId="65831616"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70F33E21"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Кол.</w:t>
            </w:r>
          </w:p>
        </w:tc>
      </w:tr>
      <w:tr w:rsidR="00F65C54" w:rsidRPr="00127ACE" w14:paraId="4651D623" w14:textId="77777777" w:rsidTr="00F65C54">
        <w:trPr>
          <w:trHeight w:val="419"/>
          <w:jc w:val="center"/>
        </w:trPr>
        <w:tc>
          <w:tcPr>
            <w:tcW w:w="849" w:type="dxa"/>
            <w:shd w:val="clear" w:color="auto" w:fill="auto"/>
            <w:vAlign w:val="center"/>
          </w:tcPr>
          <w:p w14:paraId="3FB0D893" w14:textId="77777777" w:rsidR="00F65C54" w:rsidRPr="002764E0" w:rsidRDefault="00F65C54" w:rsidP="005D0C46">
            <w:pPr>
              <w:jc w:val="center"/>
              <w:rPr>
                <w:rFonts w:cs="Arial"/>
                <w:b/>
                <w:sz w:val="24"/>
                <w:szCs w:val="24"/>
                <w:lang w:eastAsia="hr-HR"/>
              </w:rPr>
            </w:pPr>
            <w:r>
              <w:rPr>
                <w:rFonts w:cs="Arial"/>
                <w:b/>
                <w:sz w:val="24"/>
                <w:szCs w:val="24"/>
                <w:lang w:val="sr-Cyrl-RS" w:eastAsia="hr-HR"/>
              </w:rPr>
              <w:t>28</w:t>
            </w:r>
            <w:r w:rsidRPr="002764E0">
              <w:rPr>
                <w:rFonts w:cs="Arial"/>
                <w:b/>
                <w:sz w:val="24"/>
                <w:szCs w:val="24"/>
                <w:lang w:eastAsia="hr-HR"/>
              </w:rPr>
              <w:t>.</w:t>
            </w:r>
          </w:p>
        </w:tc>
        <w:tc>
          <w:tcPr>
            <w:tcW w:w="3428" w:type="dxa"/>
            <w:shd w:val="clear" w:color="auto" w:fill="auto"/>
          </w:tcPr>
          <w:p w14:paraId="7E715378" w14:textId="77777777" w:rsidR="00F65C54" w:rsidRPr="00FB57B4" w:rsidRDefault="00F65C54" w:rsidP="005D0C46">
            <w:pPr>
              <w:rPr>
                <w:rFonts w:cs="Arial"/>
                <w:b/>
                <w:sz w:val="20"/>
                <w:szCs w:val="20"/>
                <w:lang w:val="sr-Cyrl-RS" w:eastAsia="hr-HR"/>
              </w:rPr>
            </w:pPr>
            <w:r w:rsidRPr="00FB57B4">
              <w:rPr>
                <w:rFonts w:cs="Arial"/>
                <w:b/>
                <w:sz w:val="20"/>
                <w:szCs w:val="20"/>
                <w:lang w:val="sr-Cyrl-RS" w:eastAsia="hr-HR"/>
              </w:rPr>
              <w:t>Пумпа сирове воде</w:t>
            </w:r>
          </w:p>
          <w:p w14:paraId="5C9C1B27" w14:textId="77777777" w:rsidR="00F65C54" w:rsidRPr="00127ACE" w:rsidRDefault="00F65C54" w:rsidP="005D0C46">
            <w:pPr>
              <w:rPr>
                <w:rFonts w:cs="Arial"/>
                <w:sz w:val="20"/>
                <w:szCs w:val="20"/>
                <w:lang w:eastAsia="hr-HR"/>
              </w:rPr>
            </w:pPr>
            <w:r w:rsidRPr="00FB57B4">
              <w:rPr>
                <w:rFonts w:cs="Arial"/>
                <w:b/>
                <w:i/>
                <w:sz w:val="20"/>
                <w:szCs w:val="20"/>
                <w:lang w:val="sr-Latn-RS" w:eastAsia="hr-HR"/>
              </w:rPr>
              <w:t>3Z DVC 194S</w:t>
            </w:r>
          </w:p>
        </w:tc>
        <w:tc>
          <w:tcPr>
            <w:tcW w:w="709" w:type="dxa"/>
            <w:shd w:val="clear" w:color="auto" w:fill="auto"/>
            <w:vAlign w:val="center"/>
          </w:tcPr>
          <w:p w14:paraId="6BCA8B0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4452A11"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6556A8AC" w14:textId="77777777" w:rsidTr="00F65C54">
        <w:trPr>
          <w:trHeight w:val="424"/>
          <w:jc w:val="center"/>
        </w:trPr>
        <w:tc>
          <w:tcPr>
            <w:tcW w:w="849" w:type="dxa"/>
            <w:shd w:val="clear" w:color="auto" w:fill="auto"/>
            <w:vAlign w:val="center"/>
          </w:tcPr>
          <w:p w14:paraId="4C90E457"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6D94BF76" w14:textId="77777777" w:rsidR="00F65C54" w:rsidRPr="00F6685D" w:rsidRDefault="00F65C54"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7E81F43F"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A8401C2"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686F532D" w14:textId="77777777" w:rsidTr="00F65C54">
        <w:trPr>
          <w:trHeight w:val="417"/>
          <w:jc w:val="center"/>
        </w:trPr>
        <w:tc>
          <w:tcPr>
            <w:tcW w:w="849" w:type="dxa"/>
            <w:shd w:val="clear" w:color="auto" w:fill="auto"/>
            <w:vAlign w:val="center"/>
          </w:tcPr>
          <w:p w14:paraId="4891CC7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1C5CCB7E" w14:textId="77777777" w:rsidR="00F65C54" w:rsidRPr="00127ACE" w:rsidRDefault="00F65C54"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2EF75C5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29E5EF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3B71AB61" w14:textId="77777777" w:rsidTr="00F65C54">
        <w:trPr>
          <w:trHeight w:val="409"/>
          <w:jc w:val="center"/>
        </w:trPr>
        <w:tc>
          <w:tcPr>
            <w:tcW w:w="849" w:type="dxa"/>
            <w:shd w:val="clear" w:color="auto" w:fill="auto"/>
            <w:vAlign w:val="center"/>
          </w:tcPr>
          <w:p w14:paraId="11D6CA5B"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781DB2D6" w14:textId="77777777" w:rsidR="00F65C54" w:rsidRPr="00127ACE" w:rsidRDefault="00F65C54"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2662BB46"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4B725C0"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FD7302C" w14:textId="77777777" w:rsidTr="00F65C54">
        <w:trPr>
          <w:trHeight w:val="409"/>
          <w:jc w:val="center"/>
        </w:trPr>
        <w:tc>
          <w:tcPr>
            <w:tcW w:w="849" w:type="dxa"/>
            <w:shd w:val="clear" w:color="auto" w:fill="auto"/>
            <w:vAlign w:val="center"/>
          </w:tcPr>
          <w:p w14:paraId="12C88228"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3135EACF" w14:textId="77777777" w:rsidR="00F65C54" w:rsidRPr="009F1E36" w:rsidRDefault="00F65C54"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7C7DDC77"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37FB633"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5B266A3" w14:textId="77777777" w:rsidTr="00F65C54">
        <w:trPr>
          <w:trHeight w:val="409"/>
          <w:jc w:val="center"/>
        </w:trPr>
        <w:tc>
          <w:tcPr>
            <w:tcW w:w="849" w:type="dxa"/>
            <w:shd w:val="clear" w:color="auto" w:fill="auto"/>
            <w:vAlign w:val="center"/>
          </w:tcPr>
          <w:p w14:paraId="6D5FC7D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0E81BA34" w14:textId="77777777" w:rsidR="00F65C54" w:rsidRPr="002764E0" w:rsidRDefault="00F65C54"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21D11A8F"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DF4A63B"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47C641C1" w14:textId="77777777" w:rsidTr="00F65C54">
        <w:trPr>
          <w:trHeight w:val="409"/>
          <w:jc w:val="center"/>
        </w:trPr>
        <w:tc>
          <w:tcPr>
            <w:tcW w:w="849" w:type="dxa"/>
            <w:shd w:val="clear" w:color="auto" w:fill="auto"/>
            <w:vAlign w:val="center"/>
          </w:tcPr>
          <w:p w14:paraId="48183C07" w14:textId="77777777" w:rsidR="00F65C54" w:rsidRPr="00406318" w:rsidRDefault="00F65C54"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64C3B6F3" w14:textId="77777777" w:rsidR="00F65C54" w:rsidRPr="00911922" w:rsidRDefault="00F65C54"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434E8362"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6133127"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72FD2D66" w14:textId="77777777" w:rsidTr="00F65C54">
        <w:trPr>
          <w:trHeight w:val="409"/>
          <w:jc w:val="center"/>
        </w:trPr>
        <w:tc>
          <w:tcPr>
            <w:tcW w:w="849" w:type="dxa"/>
            <w:shd w:val="clear" w:color="auto" w:fill="auto"/>
            <w:vAlign w:val="center"/>
          </w:tcPr>
          <w:p w14:paraId="1BD565BA" w14:textId="77777777" w:rsidR="00F65C54" w:rsidRPr="00406318" w:rsidRDefault="00F65C54"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64AC5787"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42A6B06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FCA61DF"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4F145F24" w14:textId="77777777" w:rsidTr="00F65C54">
        <w:trPr>
          <w:trHeight w:val="409"/>
          <w:jc w:val="center"/>
        </w:trPr>
        <w:tc>
          <w:tcPr>
            <w:tcW w:w="849" w:type="dxa"/>
            <w:shd w:val="clear" w:color="auto" w:fill="auto"/>
            <w:vAlign w:val="center"/>
          </w:tcPr>
          <w:p w14:paraId="75C38BB3" w14:textId="77777777" w:rsidR="00F65C54" w:rsidRPr="00406318" w:rsidRDefault="00F65C54"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69D35693"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6BAD2BA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D7189BA"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r>
      <w:tr w:rsidR="00F65C54" w:rsidRPr="00127ACE" w14:paraId="675E0593" w14:textId="77777777" w:rsidTr="00F65C54">
        <w:trPr>
          <w:trHeight w:val="409"/>
          <w:jc w:val="center"/>
        </w:trPr>
        <w:tc>
          <w:tcPr>
            <w:tcW w:w="849" w:type="dxa"/>
            <w:shd w:val="clear" w:color="auto" w:fill="auto"/>
            <w:vAlign w:val="center"/>
          </w:tcPr>
          <w:p w14:paraId="5B92D818" w14:textId="77777777" w:rsidR="00F65C54" w:rsidRPr="00406318" w:rsidRDefault="00F65C54"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2B78FFC4" w14:textId="475AD2FA" w:rsidR="00F65C54" w:rsidRPr="009F1E36" w:rsidRDefault="001819B2" w:rsidP="005D0C46">
            <w:pPr>
              <w:rPr>
                <w:rFonts w:cs="Arial"/>
                <w:i/>
                <w:sz w:val="20"/>
                <w:szCs w:val="20"/>
                <w:lang w:eastAsia="hr-HR"/>
              </w:rPr>
            </w:pPr>
            <w:r w:rsidRPr="001819B2">
              <w:rPr>
                <w:rFonts w:cs="Arial"/>
                <w:sz w:val="20"/>
                <w:szCs w:val="20"/>
                <w:lang w:val="sr-Cyrl-RS" w:eastAsia="hr-HR"/>
              </w:rPr>
              <w:t xml:space="preserve">Преглед и санација лежајних </w:t>
            </w:r>
            <w:r w:rsidRPr="001819B2">
              <w:rPr>
                <w:rFonts w:cs="Arial"/>
                <w:sz w:val="20"/>
                <w:szCs w:val="20"/>
                <w:lang w:val="sr-Cyrl-RS" w:eastAsia="hr-HR"/>
              </w:rPr>
              <w:lastRenderedPageBreak/>
              <w:t>склопова и замена лежајева (</w:t>
            </w:r>
            <w:r w:rsidRPr="001819B2">
              <w:rPr>
                <w:rFonts w:cs="Arial"/>
                <w:sz w:val="20"/>
                <w:szCs w:val="20"/>
                <w:lang w:eastAsia="hr-HR"/>
              </w:rPr>
              <w:t xml:space="preserve">SKF </w:t>
            </w:r>
            <w:r w:rsidRPr="001819B2">
              <w:rPr>
                <w:rFonts w:cs="Arial"/>
                <w:sz w:val="20"/>
                <w:szCs w:val="20"/>
                <w:lang w:val="sr-Cyrl-RS" w:eastAsia="hr-HR"/>
              </w:rPr>
              <w:t>или</w:t>
            </w:r>
            <w:r w:rsidRPr="001819B2">
              <w:rPr>
                <w:rFonts w:cs="Arial"/>
                <w:sz w:val="20"/>
                <w:szCs w:val="20"/>
                <w:lang w:eastAsia="hr-HR"/>
              </w:rPr>
              <w:t xml:space="preserve"> FAG</w:t>
            </w:r>
            <w:r w:rsidRPr="001819B2">
              <w:rPr>
                <w:rFonts w:cs="Arial"/>
                <w:sz w:val="20"/>
                <w:szCs w:val="20"/>
                <w:lang w:val="sr-Cyrl-RS" w:eastAsia="hr-HR"/>
              </w:rPr>
              <w:t xml:space="preserve"> или одговарајући</w:t>
            </w:r>
            <w:r w:rsidRPr="001819B2">
              <w:rPr>
                <w:rFonts w:cs="Arial"/>
                <w:sz w:val="20"/>
                <w:szCs w:val="20"/>
                <w:lang w:eastAsia="hr-HR"/>
              </w:rPr>
              <w:t>)</w:t>
            </w:r>
          </w:p>
        </w:tc>
        <w:tc>
          <w:tcPr>
            <w:tcW w:w="709" w:type="dxa"/>
            <w:shd w:val="clear" w:color="auto" w:fill="auto"/>
            <w:vAlign w:val="center"/>
          </w:tcPr>
          <w:p w14:paraId="5BF8BD05"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lastRenderedPageBreak/>
              <w:t>Ком</w:t>
            </w:r>
          </w:p>
        </w:tc>
        <w:tc>
          <w:tcPr>
            <w:tcW w:w="913" w:type="dxa"/>
            <w:shd w:val="clear" w:color="auto" w:fill="auto"/>
            <w:vAlign w:val="center"/>
          </w:tcPr>
          <w:p w14:paraId="70785935"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3D2F52D5" w14:textId="77777777" w:rsidTr="00F65C54">
        <w:trPr>
          <w:trHeight w:val="409"/>
          <w:jc w:val="center"/>
        </w:trPr>
        <w:tc>
          <w:tcPr>
            <w:tcW w:w="849" w:type="dxa"/>
            <w:shd w:val="clear" w:color="auto" w:fill="auto"/>
            <w:vAlign w:val="center"/>
          </w:tcPr>
          <w:p w14:paraId="1D08D084" w14:textId="77777777" w:rsidR="00F65C54" w:rsidRPr="00406318" w:rsidRDefault="00F65C54" w:rsidP="005D0C46">
            <w:pPr>
              <w:jc w:val="center"/>
              <w:rPr>
                <w:rFonts w:cs="Arial"/>
                <w:sz w:val="20"/>
                <w:szCs w:val="20"/>
                <w:lang w:eastAsia="hr-HR"/>
              </w:rPr>
            </w:pPr>
            <w:r>
              <w:rPr>
                <w:rFonts w:cs="Arial"/>
                <w:sz w:val="20"/>
                <w:szCs w:val="20"/>
                <w:lang w:eastAsia="hr-HR"/>
              </w:rPr>
              <w:lastRenderedPageBreak/>
              <w:t>10.</w:t>
            </w:r>
          </w:p>
        </w:tc>
        <w:tc>
          <w:tcPr>
            <w:tcW w:w="3428" w:type="dxa"/>
            <w:shd w:val="clear" w:color="auto" w:fill="auto"/>
          </w:tcPr>
          <w:p w14:paraId="763411F2"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46A16162"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821B8CE"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r>
      <w:tr w:rsidR="00F65C54" w:rsidRPr="00127ACE" w14:paraId="30014907" w14:textId="77777777" w:rsidTr="00F65C54">
        <w:trPr>
          <w:trHeight w:val="409"/>
          <w:jc w:val="center"/>
        </w:trPr>
        <w:tc>
          <w:tcPr>
            <w:tcW w:w="849" w:type="dxa"/>
            <w:shd w:val="clear" w:color="auto" w:fill="auto"/>
            <w:vAlign w:val="center"/>
          </w:tcPr>
          <w:p w14:paraId="5B898B52" w14:textId="77777777" w:rsidR="00F65C54" w:rsidRPr="00406318" w:rsidRDefault="00F65C54"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46B2AFBE"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500CD587"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7687D27"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3</w:t>
            </w:r>
          </w:p>
        </w:tc>
      </w:tr>
      <w:tr w:rsidR="00F65C54" w:rsidRPr="00127ACE" w14:paraId="1886FFAC" w14:textId="77777777" w:rsidTr="00F65C54">
        <w:trPr>
          <w:trHeight w:val="409"/>
          <w:jc w:val="center"/>
        </w:trPr>
        <w:tc>
          <w:tcPr>
            <w:tcW w:w="849" w:type="dxa"/>
            <w:shd w:val="clear" w:color="auto" w:fill="auto"/>
            <w:vAlign w:val="center"/>
          </w:tcPr>
          <w:p w14:paraId="3C5B6430" w14:textId="77777777" w:rsidR="00F65C54" w:rsidRPr="00406318" w:rsidRDefault="00F65C54"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191F6CB1" w14:textId="77777777" w:rsidR="00F65C54" w:rsidRDefault="00F65C54"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65998150"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D02D10C"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3A8A54E7" w14:textId="77777777" w:rsidTr="00F65C54">
        <w:trPr>
          <w:trHeight w:val="409"/>
          <w:jc w:val="center"/>
        </w:trPr>
        <w:tc>
          <w:tcPr>
            <w:tcW w:w="849" w:type="dxa"/>
            <w:shd w:val="clear" w:color="auto" w:fill="auto"/>
            <w:vAlign w:val="center"/>
          </w:tcPr>
          <w:p w14:paraId="0E0B1672"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5A68C64A" w14:textId="77777777" w:rsidR="00F65C54" w:rsidRPr="00406318" w:rsidRDefault="00F65C54"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008BEB8A"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2D7BAC4"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3C0F0C52" w14:textId="77777777" w:rsidTr="00F65C54">
        <w:trPr>
          <w:trHeight w:val="409"/>
          <w:jc w:val="center"/>
        </w:trPr>
        <w:tc>
          <w:tcPr>
            <w:tcW w:w="849" w:type="dxa"/>
            <w:shd w:val="clear" w:color="auto" w:fill="auto"/>
            <w:vAlign w:val="center"/>
          </w:tcPr>
          <w:p w14:paraId="67E8068B"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4B500086" w14:textId="77777777" w:rsidR="00F65C54" w:rsidRDefault="00F65C54"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57310273"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0E37D397"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3</w:t>
            </w:r>
          </w:p>
        </w:tc>
      </w:tr>
      <w:tr w:rsidR="00F65C54" w:rsidRPr="00127ACE" w14:paraId="369EA68C" w14:textId="77777777" w:rsidTr="00F65C54">
        <w:trPr>
          <w:trHeight w:val="409"/>
          <w:jc w:val="center"/>
        </w:trPr>
        <w:tc>
          <w:tcPr>
            <w:tcW w:w="849" w:type="dxa"/>
            <w:shd w:val="clear" w:color="auto" w:fill="auto"/>
            <w:vAlign w:val="center"/>
          </w:tcPr>
          <w:p w14:paraId="285876DD"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64D4C44A" w14:textId="77777777" w:rsidR="00F65C54" w:rsidRPr="009F1E36" w:rsidRDefault="00F65C54"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517B3A13"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7F6FDA0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64A288FB" w14:textId="77777777" w:rsidTr="00F65C54">
        <w:trPr>
          <w:trHeight w:val="409"/>
          <w:jc w:val="center"/>
        </w:trPr>
        <w:tc>
          <w:tcPr>
            <w:tcW w:w="849" w:type="dxa"/>
            <w:shd w:val="clear" w:color="auto" w:fill="auto"/>
            <w:vAlign w:val="center"/>
          </w:tcPr>
          <w:p w14:paraId="7F6813EF"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56D1B82D" w14:textId="77777777" w:rsidR="00F65C54" w:rsidRPr="009F1E36" w:rsidRDefault="00F65C54"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4693760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223E906"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086A13A3" w14:textId="77777777" w:rsidTr="00F65C54">
        <w:trPr>
          <w:trHeight w:val="409"/>
          <w:jc w:val="center"/>
        </w:trPr>
        <w:tc>
          <w:tcPr>
            <w:tcW w:w="849" w:type="dxa"/>
            <w:shd w:val="clear" w:color="auto" w:fill="auto"/>
            <w:vAlign w:val="center"/>
          </w:tcPr>
          <w:p w14:paraId="4A6DE16C"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746DB6B6"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30075316"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40B4D48"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0120F96A" w14:textId="77777777" w:rsidTr="00F65C54">
        <w:trPr>
          <w:trHeight w:val="409"/>
          <w:jc w:val="center"/>
        </w:trPr>
        <w:tc>
          <w:tcPr>
            <w:tcW w:w="849" w:type="dxa"/>
            <w:shd w:val="clear" w:color="auto" w:fill="auto"/>
            <w:vAlign w:val="center"/>
          </w:tcPr>
          <w:p w14:paraId="688019F9"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1571436C"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3534312B"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E4F1B89"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70024B34" w14:textId="77777777" w:rsidTr="00F65C54">
        <w:trPr>
          <w:trHeight w:val="409"/>
          <w:jc w:val="center"/>
        </w:trPr>
        <w:tc>
          <w:tcPr>
            <w:tcW w:w="849" w:type="dxa"/>
            <w:shd w:val="clear" w:color="auto" w:fill="auto"/>
            <w:vAlign w:val="center"/>
          </w:tcPr>
          <w:p w14:paraId="690D1219"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357C4AEF" w14:textId="77777777" w:rsidR="00F65C54" w:rsidRPr="009F1E36" w:rsidRDefault="00F65C54"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7C538FCF"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CC0E200"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5548789F" w14:textId="77777777" w:rsidTr="00F65C54">
        <w:trPr>
          <w:trHeight w:val="409"/>
          <w:jc w:val="center"/>
        </w:trPr>
        <w:tc>
          <w:tcPr>
            <w:tcW w:w="849" w:type="dxa"/>
            <w:shd w:val="clear" w:color="auto" w:fill="auto"/>
            <w:vAlign w:val="center"/>
          </w:tcPr>
          <w:p w14:paraId="230BF604" w14:textId="77777777" w:rsidR="00F65C54" w:rsidRPr="009C19CD" w:rsidRDefault="00F65C54"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1CE9AF21" w14:textId="77777777" w:rsidR="00F65C54" w:rsidRPr="009F1E36" w:rsidRDefault="00F65C54"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4BF036E4"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976A19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3AB2678" w14:textId="77777777" w:rsidTr="00F65C54">
        <w:trPr>
          <w:trHeight w:val="409"/>
          <w:jc w:val="center"/>
        </w:trPr>
        <w:tc>
          <w:tcPr>
            <w:tcW w:w="849" w:type="dxa"/>
            <w:shd w:val="clear" w:color="auto" w:fill="auto"/>
            <w:vAlign w:val="center"/>
          </w:tcPr>
          <w:p w14:paraId="584858C8" w14:textId="77777777" w:rsidR="00F65C54" w:rsidRPr="009C19CD" w:rsidRDefault="00F65C54"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6A82D582" w14:textId="77777777" w:rsidR="00F65C54" w:rsidRPr="009F1E36" w:rsidRDefault="00F65C54"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3845C8CC"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8351B8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bl>
    <w:p w14:paraId="77EF8469" w14:textId="77777777" w:rsidR="00AB6C08" w:rsidRDefault="00AB6C08" w:rsidP="00AB6C08">
      <w:pPr>
        <w:rPr>
          <w:rFonts w:cs="Arial"/>
          <w:b/>
          <w:sz w:val="24"/>
          <w:szCs w:val="24"/>
          <w:lang w:val="sr-Cyrl-CS" w:eastAsia="hr-HR"/>
        </w:rPr>
      </w:pPr>
    </w:p>
    <w:p w14:paraId="3AB7A08A" w14:textId="77777777" w:rsidR="00AB6C08" w:rsidRDefault="00AB6C08" w:rsidP="00AB6C08">
      <w:pPr>
        <w:rPr>
          <w:rFonts w:cs="Arial"/>
          <w:b/>
          <w:sz w:val="24"/>
          <w:szCs w:val="24"/>
          <w:lang w:val="sr-Cyrl-CS" w:eastAsia="hr-HR"/>
        </w:rPr>
      </w:pPr>
    </w:p>
    <w:p w14:paraId="3196934B" w14:textId="77777777" w:rsidR="00AB6C08" w:rsidRDefault="00AB6C08" w:rsidP="00AB6C08">
      <w:pPr>
        <w:rPr>
          <w:rFonts w:cs="Arial"/>
          <w:b/>
          <w:sz w:val="24"/>
          <w:szCs w:val="24"/>
          <w:lang w:val="sr-Cyrl-CS" w:eastAsia="hr-HR"/>
        </w:rPr>
      </w:pPr>
    </w:p>
    <w:p w14:paraId="789D70D2"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F65C54" w:rsidRPr="00127ACE" w14:paraId="22EA2E8A" w14:textId="77777777" w:rsidTr="00F65C54">
        <w:trPr>
          <w:jc w:val="center"/>
        </w:trPr>
        <w:tc>
          <w:tcPr>
            <w:tcW w:w="849" w:type="dxa"/>
            <w:shd w:val="clear" w:color="auto" w:fill="E0E0E0"/>
            <w:vAlign w:val="center"/>
          </w:tcPr>
          <w:p w14:paraId="4AFE1A8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114D9394" w14:textId="77777777" w:rsidR="00F65C54" w:rsidRPr="00127ACE" w:rsidRDefault="00F65C54"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68234E0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Јед.</w:t>
            </w:r>
          </w:p>
          <w:p w14:paraId="2D749A3D"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6D4DE52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Кол.</w:t>
            </w:r>
          </w:p>
        </w:tc>
      </w:tr>
      <w:tr w:rsidR="00F65C54" w:rsidRPr="00127ACE" w14:paraId="7BC3379A" w14:textId="77777777" w:rsidTr="00F65C54">
        <w:trPr>
          <w:trHeight w:val="419"/>
          <w:jc w:val="center"/>
        </w:trPr>
        <w:tc>
          <w:tcPr>
            <w:tcW w:w="849" w:type="dxa"/>
            <w:shd w:val="clear" w:color="auto" w:fill="auto"/>
            <w:vAlign w:val="center"/>
          </w:tcPr>
          <w:p w14:paraId="0D082BC5" w14:textId="77777777" w:rsidR="00F65C54" w:rsidRPr="002764E0" w:rsidRDefault="00F65C54" w:rsidP="005D0C46">
            <w:pPr>
              <w:jc w:val="center"/>
              <w:rPr>
                <w:rFonts w:cs="Arial"/>
                <w:b/>
                <w:sz w:val="24"/>
                <w:szCs w:val="24"/>
                <w:lang w:eastAsia="hr-HR"/>
              </w:rPr>
            </w:pPr>
            <w:r>
              <w:rPr>
                <w:rFonts w:cs="Arial"/>
                <w:b/>
                <w:sz w:val="24"/>
                <w:szCs w:val="24"/>
                <w:lang w:val="sr-Cyrl-RS" w:eastAsia="hr-HR"/>
              </w:rPr>
              <w:t>29</w:t>
            </w:r>
            <w:r w:rsidRPr="002764E0">
              <w:rPr>
                <w:rFonts w:cs="Arial"/>
                <w:b/>
                <w:sz w:val="24"/>
                <w:szCs w:val="24"/>
                <w:lang w:eastAsia="hr-HR"/>
              </w:rPr>
              <w:t>.</w:t>
            </w:r>
          </w:p>
        </w:tc>
        <w:tc>
          <w:tcPr>
            <w:tcW w:w="3428" w:type="dxa"/>
            <w:shd w:val="clear" w:color="auto" w:fill="auto"/>
          </w:tcPr>
          <w:p w14:paraId="0D83CA8F" w14:textId="77777777" w:rsidR="00F65C54" w:rsidRPr="00FB57B4" w:rsidRDefault="00F65C54" w:rsidP="005D0C46">
            <w:pPr>
              <w:rPr>
                <w:rFonts w:cs="Arial"/>
                <w:b/>
                <w:sz w:val="20"/>
                <w:szCs w:val="20"/>
                <w:lang w:val="sr-Cyrl-RS" w:eastAsia="hr-HR"/>
              </w:rPr>
            </w:pPr>
            <w:r w:rsidRPr="00FB57B4">
              <w:rPr>
                <w:rFonts w:cs="Arial"/>
                <w:b/>
                <w:sz w:val="20"/>
                <w:szCs w:val="20"/>
                <w:lang w:val="sr-Cyrl-RS" w:eastAsia="hr-HR"/>
              </w:rPr>
              <w:t>Транспортне траке</w:t>
            </w:r>
          </w:p>
          <w:p w14:paraId="13FE86F3" w14:textId="77777777" w:rsidR="00F65C54" w:rsidRPr="00127ACE" w:rsidRDefault="00F65C54" w:rsidP="005D0C46">
            <w:pPr>
              <w:rPr>
                <w:rFonts w:cs="Arial"/>
                <w:sz w:val="20"/>
                <w:szCs w:val="20"/>
                <w:lang w:eastAsia="hr-HR"/>
              </w:rPr>
            </w:pPr>
            <w:r w:rsidRPr="00FB57B4">
              <w:rPr>
                <w:rFonts w:cs="Arial"/>
                <w:b/>
                <w:i/>
                <w:sz w:val="20"/>
                <w:szCs w:val="20"/>
                <w:lang w:val="sr-Latn-RS" w:eastAsia="hr-HR"/>
              </w:rPr>
              <w:t>MAF 500SK-4</w:t>
            </w:r>
          </w:p>
        </w:tc>
        <w:tc>
          <w:tcPr>
            <w:tcW w:w="709" w:type="dxa"/>
            <w:shd w:val="clear" w:color="auto" w:fill="auto"/>
            <w:vAlign w:val="center"/>
          </w:tcPr>
          <w:p w14:paraId="268BD831"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DF1A751"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67F85F6C" w14:textId="77777777" w:rsidTr="00F65C54">
        <w:trPr>
          <w:trHeight w:val="424"/>
          <w:jc w:val="center"/>
        </w:trPr>
        <w:tc>
          <w:tcPr>
            <w:tcW w:w="849" w:type="dxa"/>
            <w:shd w:val="clear" w:color="auto" w:fill="auto"/>
            <w:vAlign w:val="center"/>
          </w:tcPr>
          <w:p w14:paraId="0B38FE5E"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24831386" w14:textId="77777777" w:rsidR="00F65C54" w:rsidRPr="00F6685D" w:rsidRDefault="00F65C54"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5390B81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1F273D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36551A2F" w14:textId="77777777" w:rsidTr="00F65C54">
        <w:trPr>
          <w:trHeight w:val="417"/>
          <w:jc w:val="center"/>
        </w:trPr>
        <w:tc>
          <w:tcPr>
            <w:tcW w:w="849" w:type="dxa"/>
            <w:shd w:val="clear" w:color="auto" w:fill="auto"/>
            <w:vAlign w:val="center"/>
          </w:tcPr>
          <w:p w14:paraId="3E7195B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268A55E5" w14:textId="77777777" w:rsidR="00F65C54" w:rsidRPr="00127ACE" w:rsidRDefault="00F65C54"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240DEAB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4F13A21"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3D8A850E" w14:textId="77777777" w:rsidTr="00F65C54">
        <w:trPr>
          <w:trHeight w:val="409"/>
          <w:jc w:val="center"/>
        </w:trPr>
        <w:tc>
          <w:tcPr>
            <w:tcW w:w="849" w:type="dxa"/>
            <w:shd w:val="clear" w:color="auto" w:fill="auto"/>
            <w:vAlign w:val="center"/>
          </w:tcPr>
          <w:p w14:paraId="79DA5B8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48F758A9" w14:textId="77777777" w:rsidR="00F65C54" w:rsidRPr="00127ACE" w:rsidRDefault="00F65C54"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541131D2"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2B12AB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63537426" w14:textId="77777777" w:rsidTr="00F65C54">
        <w:trPr>
          <w:trHeight w:val="409"/>
          <w:jc w:val="center"/>
        </w:trPr>
        <w:tc>
          <w:tcPr>
            <w:tcW w:w="849" w:type="dxa"/>
            <w:shd w:val="clear" w:color="auto" w:fill="auto"/>
            <w:vAlign w:val="center"/>
          </w:tcPr>
          <w:p w14:paraId="061F3A6A"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77109D31" w14:textId="77777777" w:rsidR="00F65C54" w:rsidRPr="009F1E36" w:rsidRDefault="00F65C54"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536B52D7"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755ED7A"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5BBC841D" w14:textId="77777777" w:rsidTr="00F65C54">
        <w:trPr>
          <w:trHeight w:val="409"/>
          <w:jc w:val="center"/>
        </w:trPr>
        <w:tc>
          <w:tcPr>
            <w:tcW w:w="849" w:type="dxa"/>
            <w:shd w:val="clear" w:color="auto" w:fill="auto"/>
            <w:vAlign w:val="center"/>
          </w:tcPr>
          <w:p w14:paraId="139BC706"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5A2EF643" w14:textId="77777777" w:rsidR="00F65C54" w:rsidRPr="002764E0" w:rsidRDefault="00F65C54"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56AA544F"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F715116"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5966A753" w14:textId="77777777" w:rsidTr="00F65C54">
        <w:trPr>
          <w:trHeight w:val="409"/>
          <w:jc w:val="center"/>
        </w:trPr>
        <w:tc>
          <w:tcPr>
            <w:tcW w:w="849" w:type="dxa"/>
            <w:shd w:val="clear" w:color="auto" w:fill="auto"/>
            <w:vAlign w:val="center"/>
          </w:tcPr>
          <w:p w14:paraId="6A254491" w14:textId="77777777" w:rsidR="00F65C54" w:rsidRPr="00406318" w:rsidRDefault="00F65C54" w:rsidP="005D0C46">
            <w:pPr>
              <w:jc w:val="center"/>
              <w:rPr>
                <w:rFonts w:cs="Arial"/>
                <w:sz w:val="20"/>
                <w:szCs w:val="20"/>
                <w:lang w:eastAsia="hr-HR"/>
              </w:rPr>
            </w:pPr>
            <w:r>
              <w:rPr>
                <w:rFonts w:cs="Arial"/>
                <w:sz w:val="20"/>
                <w:szCs w:val="20"/>
                <w:lang w:eastAsia="hr-HR"/>
              </w:rPr>
              <w:lastRenderedPageBreak/>
              <w:t>6.</w:t>
            </w:r>
          </w:p>
        </w:tc>
        <w:tc>
          <w:tcPr>
            <w:tcW w:w="3428" w:type="dxa"/>
            <w:shd w:val="clear" w:color="auto" w:fill="auto"/>
          </w:tcPr>
          <w:p w14:paraId="32C46E6E" w14:textId="77777777" w:rsidR="00F65C54" w:rsidRPr="00911922" w:rsidRDefault="00F65C54"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34CD403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1243D31"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02AFF3C4" w14:textId="77777777" w:rsidTr="00F65C54">
        <w:trPr>
          <w:trHeight w:val="409"/>
          <w:jc w:val="center"/>
        </w:trPr>
        <w:tc>
          <w:tcPr>
            <w:tcW w:w="849" w:type="dxa"/>
            <w:shd w:val="clear" w:color="auto" w:fill="auto"/>
            <w:vAlign w:val="center"/>
          </w:tcPr>
          <w:p w14:paraId="522DF524" w14:textId="77777777" w:rsidR="00F65C54" w:rsidRPr="00406318" w:rsidRDefault="00F65C54"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482245B0"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65D84215"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46C14F8"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3210FD8F" w14:textId="77777777" w:rsidTr="00F65C54">
        <w:trPr>
          <w:trHeight w:val="409"/>
          <w:jc w:val="center"/>
        </w:trPr>
        <w:tc>
          <w:tcPr>
            <w:tcW w:w="849" w:type="dxa"/>
            <w:shd w:val="clear" w:color="auto" w:fill="auto"/>
            <w:vAlign w:val="center"/>
          </w:tcPr>
          <w:p w14:paraId="33275DA7" w14:textId="77777777" w:rsidR="00F65C54" w:rsidRPr="00406318" w:rsidRDefault="00F65C54"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08409309"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30556FB3"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8AAFF0A"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r>
      <w:tr w:rsidR="00F65C54" w:rsidRPr="00127ACE" w14:paraId="3281D3F3" w14:textId="77777777" w:rsidTr="00F65C54">
        <w:trPr>
          <w:trHeight w:val="409"/>
          <w:jc w:val="center"/>
        </w:trPr>
        <w:tc>
          <w:tcPr>
            <w:tcW w:w="849" w:type="dxa"/>
            <w:shd w:val="clear" w:color="auto" w:fill="auto"/>
            <w:vAlign w:val="center"/>
          </w:tcPr>
          <w:p w14:paraId="50DC233A" w14:textId="77777777" w:rsidR="00F65C54" w:rsidRPr="00406318" w:rsidRDefault="00F65C54"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28403E77" w14:textId="11A9AF48" w:rsidR="00F65C54" w:rsidRPr="009F1E36" w:rsidRDefault="001819B2" w:rsidP="005D0C46">
            <w:pPr>
              <w:rPr>
                <w:rFonts w:cs="Arial"/>
                <w:i/>
                <w:sz w:val="20"/>
                <w:szCs w:val="20"/>
                <w:lang w:eastAsia="hr-HR"/>
              </w:rPr>
            </w:pPr>
            <w:r w:rsidRPr="001819B2">
              <w:rPr>
                <w:rFonts w:cs="Arial"/>
                <w:sz w:val="20"/>
                <w:szCs w:val="20"/>
                <w:lang w:val="sr-Cyrl-RS" w:eastAsia="hr-HR"/>
              </w:rPr>
              <w:t>Преглед и санација лежајних склопова и замена лежајева (</w:t>
            </w:r>
            <w:r w:rsidRPr="001819B2">
              <w:rPr>
                <w:rFonts w:cs="Arial"/>
                <w:sz w:val="20"/>
                <w:szCs w:val="20"/>
                <w:lang w:eastAsia="hr-HR"/>
              </w:rPr>
              <w:t xml:space="preserve">SKF </w:t>
            </w:r>
            <w:r w:rsidRPr="001819B2">
              <w:rPr>
                <w:rFonts w:cs="Arial"/>
                <w:sz w:val="20"/>
                <w:szCs w:val="20"/>
                <w:lang w:val="sr-Cyrl-RS" w:eastAsia="hr-HR"/>
              </w:rPr>
              <w:t>или</w:t>
            </w:r>
            <w:r w:rsidRPr="001819B2">
              <w:rPr>
                <w:rFonts w:cs="Arial"/>
                <w:sz w:val="20"/>
                <w:szCs w:val="20"/>
                <w:lang w:eastAsia="hr-HR"/>
              </w:rPr>
              <w:t xml:space="preserve"> FAG</w:t>
            </w:r>
            <w:r w:rsidRPr="001819B2">
              <w:rPr>
                <w:rFonts w:cs="Arial"/>
                <w:sz w:val="20"/>
                <w:szCs w:val="20"/>
                <w:lang w:val="sr-Cyrl-RS" w:eastAsia="hr-HR"/>
              </w:rPr>
              <w:t xml:space="preserve"> или одговарајући</w:t>
            </w:r>
            <w:r w:rsidRPr="001819B2">
              <w:rPr>
                <w:rFonts w:cs="Arial"/>
                <w:sz w:val="20"/>
                <w:szCs w:val="20"/>
                <w:lang w:eastAsia="hr-HR"/>
              </w:rPr>
              <w:t>)</w:t>
            </w:r>
          </w:p>
        </w:tc>
        <w:tc>
          <w:tcPr>
            <w:tcW w:w="709" w:type="dxa"/>
            <w:shd w:val="clear" w:color="auto" w:fill="auto"/>
            <w:vAlign w:val="center"/>
          </w:tcPr>
          <w:p w14:paraId="43A91F4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A214AD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78BA86B7" w14:textId="77777777" w:rsidTr="00F65C54">
        <w:trPr>
          <w:trHeight w:val="409"/>
          <w:jc w:val="center"/>
        </w:trPr>
        <w:tc>
          <w:tcPr>
            <w:tcW w:w="849" w:type="dxa"/>
            <w:shd w:val="clear" w:color="auto" w:fill="auto"/>
            <w:vAlign w:val="center"/>
          </w:tcPr>
          <w:p w14:paraId="39ACD576" w14:textId="77777777" w:rsidR="00F65C54" w:rsidRPr="00406318" w:rsidRDefault="00F65C54"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3685F4F2"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4C12C307"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6D0B897"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r>
      <w:tr w:rsidR="00F65C54" w:rsidRPr="00127ACE" w14:paraId="3CAB1F02" w14:textId="77777777" w:rsidTr="00F65C54">
        <w:trPr>
          <w:trHeight w:val="409"/>
          <w:jc w:val="center"/>
        </w:trPr>
        <w:tc>
          <w:tcPr>
            <w:tcW w:w="849" w:type="dxa"/>
            <w:shd w:val="clear" w:color="auto" w:fill="auto"/>
            <w:vAlign w:val="center"/>
          </w:tcPr>
          <w:p w14:paraId="26CF1CEF" w14:textId="77777777" w:rsidR="00F65C54" w:rsidRPr="00406318" w:rsidRDefault="00F65C54"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7295B970"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74F7FBDD"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88648F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3</w:t>
            </w:r>
          </w:p>
        </w:tc>
      </w:tr>
      <w:tr w:rsidR="00F65C54" w:rsidRPr="00127ACE" w14:paraId="57FF7AB0" w14:textId="77777777" w:rsidTr="00F65C54">
        <w:trPr>
          <w:trHeight w:val="409"/>
          <w:jc w:val="center"/>
        </w:trPr>
        <w:tc>
          <w:tcPr>
            <w:tcW w:w="849" w:type="dxa"/>
            <w:shd w:val="clear" w:color="auto" w:fill="auto"/>
            <w:vAlign w:val="center"/>
          </w:tcPr>
          <w:p w14:paraId="0BD15F87" w14:textId="77777777" w:rsidR="00F65C54" w:rsidRPr="00406318" w:rsidRDefault="00F65C54"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7A4A82AD" w14:textId="77777777" w:rsidR="00F65C54" w:rsidRDefault="00F65C54"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17840F60"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04E9856"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0B387930" w14:textId="77777777" w:rsidTr="00F65C54">
        <w:trPr>
          <w:trHeight w:val="409"/>
          <w:jc w:val="center"/>
        </w:trPr>
        <w:tc>
          <w:tcPr>
            <w:tcW w:w="849" w:type="dxa"/>
            <w:shd w:val="clear" w:color="auto" w:fill="auto"/>
            <w:vAlign w:val="center"/>
          </w:tcPr>
          <w:p w14:paraId="7F1290CB"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0649BA4E" w14:textId="77777777" w:rsidR="00F65C54" w:rsidRPr="00406318" w:rsidRDefault="00F65C54"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557CEDD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4BE4BF2"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22D094A5" w14:textId="77777777" w:rsidTr="00F65C54">
        <w:trPr>
          <w:trHeight w:val="409"/>
          <w:jc w:val="center"/>
        </w:trPr>
        <w:tc>
          <w:tcPr>
            <w:tcW w:w="849" w:type="dxa"/>
            <w:shd w:val="clear" w:color="auto" w:fill="auto"/>
            <w:vAlign w:val="center"/>
          </w:tcPr>
          <w:p w14:paraId="108DED9F"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2FE1B5AB" w14:textId="77777777" w:rsidR="00F65C54" w:rsidRDefault="00F65C54"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010330D9"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275B27F"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3</w:t>
            </w:r>
          </w:p>
        </w:tc>
      </w:tr>
      <w:tr w:rsidR="00F65C54" w:rsidRPr="00127ACE" w14:paraId="478E198E" w14:textId="77777777" w:rsidTr="00F65C54">
        <w:trPr>
          <w:trHeight w:val="409"/>
          <w:jc w:val="center"/>
        </w:trPr>
        <w:tc>
          <w:tcPr>
            <w:tcW w:w="849" w:type="dxa"/>
            <w:shd w:val="clear" w:color="auto" w:fill="auto"/>
            <w:vAlign w:val="center"/>
          </w:tcPr>
          <w:p w14:paraId="36E34BCB"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48DF7A05" w14:textId="77777777" w:rsidR="00F65C54" w:rsidRPr="009F1E36" w:rsidRDefault="00F65C54"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4058F266"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2F581211"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73BB6745" w14:textId="77777777" w:rsidTr="00F65C54">
        <w:trPr>
          <w:trHeight w:val="409"/>
          <w:jc w:val="center"/>
        </w:trPr>
        <w:tc>
          <w:tcPr>
            <w:tcW w:w="849" w:type="dxa"/>
            <w:shd w:val="clear" w:color="auto" w:fill="auto"/>
            <w:vAlign w:val="center"/>
          </w:tcPr>
          <w:p w14:paraId="31772545"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42DD82E3" w14:textId="77777777" w:rsidR="00F65C54" w:rsidRPr="009F1E36" w:rsidRDefault="00F65C54"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46F3087E"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499B54B"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06639E06" w14:textId="77777777" w:rsidTr="00F65C54">
        <w:trPr>
          <w:trHeight w:val="409"/>
          <w:jc w:val="center"/>
        </w:trPr>
        <w:tc>
          <w:tcPr>
            <w:tcW w:w="849" w:type="dxa"/>
            <w:shd w:val="clear" w:color="auto" w:fill="auto"/>
            <w:vAlign w:val="center"/>
          </w:tcPr>
          <w:p w14:paraId="7775B707"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79FB7635"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3EF2DA65"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5B13A5F"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5FB55295" w14:textId="77777777" w:rsidTr="00F65C54">
        <w:trPr>
          <w:trHeight w:val="409"/>
          <w:jc w:val="center"/>
        </w:trPr>
        <w:tc>
          <w:tcPr>
            <w:tcW w:w="849" w:type="dxa"/>
            <w:shd w:val="clear" w:color="auto" w:fill="auto"/>
            <w:vAlign w:val="center"/>
          </w:tcPr>
          <w:p w14:paraId="36B1FC36"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652567A6"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670648CF"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724108D"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61D39D11" w14:textId="77777777" w:rsidTr="00F65C54">
        <w:trPr>
          <w:trHeight w:val="409"/>
          <w:jc w:val="center"/>
        </w:trPr>
        <w:tc>
          <w:tcPr>
            <w:tcW w:w="849" w:type="dxa"/>
            <w:shd w:val="clear" w:color="auto" w:fill="auto"/>
            <w:vAlign w:val="center"/>
          </w:tcPr>
          <w:p w14:paraId="4A2E0335"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623DE35D" w14:textId="77777777" w:rsidR="00F65C54" w:rsidRPr="009F1E36" w:rsidRDefault="00F65C54"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7B48623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2EBD1D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50A5937A" w14:textId="77777777" w:rsidTr="00F65C54">
        <w:trPr>
          <w:trHeight w:val="409"/>
          <w:jc w:val="center"/>
        </w:trPr>
        <w:tc>
          <w:tcPr>
            <w:tcW w:w="849" w:type="dxa"/>
            <w:shd w:val="clear" w:color="auto" w:fill="auto"/>
            <w:vAlign w:val="center"/>
          </w:tcPr>
          <w:p w14:paraId="0E3D7816" w14:textId="77777777" w:rsidR="00F65C54" w:rsidRPr="009C19CD" w:rsidRDefault="00F65C54"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67348E79" w14:textId="77777777" w:rsidR="00F65C54" w:rsidRPr="009F1E36" w:rsidRDefault="00F65C54"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664AB7C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B796F36"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76DB6F08" w14:textId="77777777" w:rsidTr="00F65C54">
        <w:trPr>
          <w:trHeight w:val="409"/>
          <w:jc w:val="center"/>
        </w:trPr>
        <w:tc>
          <w:tcPr>
            <w:tcW w:w="849" w:type="dxa"/>
            <w:shd w:val="clear" w:color="auto" w:fill="auto"/>
            <w:vAlign w:val="center"/>
          </w:tcPr>
          <w:p w14:paraId="7B178F26" w14:textId="77777777" w:rsidR="00F65C54" w:rsidRPr="009C19CD" w:rsidRDefault="00F65C54"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51DBB138" w14:textId="77777777" w:rsidR="00F65C54" w:rsidRPr="009F1E36" w:rsidRDefault="00F65C54"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742A9A51"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16F01A0"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bl>
    <w:p w14:paraId="5B3F8BBA" w14:textId="77777777" w:rsidR="00AB6C08" w:rsidRDefault="00AB6C08" w:rsidP="00AB6C08">
      <w:pPr>
        <w:rPr>
          <w:rFonts w:cs="Arial"/>
          <w:b/>
          <w:sz w:val="24"/>
          <w:szCs w:val="24"/>
          <w:lang w:val="sr-Cyrl-CS" w:eastAsia="hr-HR"/>
        </w:rPr>
      </w:pPr>
    </w:p>
    <w:p w14:paraId="2FE04825" w14:textId="77777777" w:rsidR="00AB6C08" w:rsidRDefault="00AB6C08" w:rsidP="00AB6C08">
      <w:pPr>
        <w:rPr>
          <w:rFonts w:cs="Arial"/>
          <w:b/>
          <w:sz w:val="24"/>
          <w:szCs w:val="24"/>
          <w:lang w:val="sr-Cyrl-CS" w:eastAsia="hr-HR"/>
        </w:rPr>
      </w:pPr>
    </w:p>
    <w:p w14:paraId="4A3C8AA8" w14:textId="77777777" w:rsidR="00AB6C08" w:rsidRDefault="00AB6C08" w:rsidP="00AB6C08">
      <w:pPr>
        <w:rPr>
          <w:rFonts w:cs="Arial"/>
          <w:b/>
          <w:sz w:val="24"/>
          <w:szCs w:val="24"/>
          <w:lang w:val="sr-Cyrl-CS" w:eastAsia="hr-HR"/>
        </w:rPr>
      </w:pPr>
    </w:p>
    <w:p w14:paraId="0FA0395C" w14:textId="77777777" w:rsidR="00AB6C08" w:rsidRDefault="00AB6C08" w:rsidP="00AB6C08">
      <w:pPr>
        <w:rPr>
          <w:rFonts w:cs="Arial"/>
          <w:b/>
          <w:sz w:val="24"/>
          <w:szCs w:val="24"/>
          <w:lang w:val="sr-Cyrl-CS" w:eastAsia="hr-HR"/>
        </w:rPr>
      </w:pPr>
    </w:p>
    <w:p w14:paraId="7A2C510A" w14:textId="77777777" w:rsidR="00F65C54" w:rsidRDefault="00F65C54" w:rsidP="00AB6C08">
      <w:pPr>
        <w:rPr>
          <w:rFonts w:cs="Arial"/>
          <w:b/>
          <w:sz w:val="24"/>
          <w:szCs w:val="24"/>
          <w:lang w:val="sr-Cyrl-CS" w:eastAsia="hr-HR"/>
        </w:rPr>
      </w:pPr>
    </w:p>
    <w:p w14:paraId="112DEF50" w14:textId="77777777" w:rsidR="00F65C54" w:rsidRDefault="00F65C54" w:rsidP="00AB6C08">
      <w:pPr>
        <w:rPr>
          <w:rFonts w:cs="Arial"/>
          <w:b/>
          <w:sz w:val="24"/>
          <w:szCs w:val="24"/>
          <w:lang w:val="sr-Cyrl-CS" w:eastAsia="hr-HR"/>
        </w:rPr>
      </w:pPr>
    </w:p>
    <w:p w14:paraId="2A427B26" w14:textId="77777777" w:rsidR="00F65C54" w:rsidRDefault="00F65C54" w:rsidP="00AB6C08">
      <w:pPr>
        <w:rPr>
          <w:rFonts w:cs="Arial"/>
          <w:b/>
          <w:sz w:val="24"/>
          <w:szCs w:val="24"/>
          <w:lang w:val="sr-Cyrl-CS" w:eastAsia="hr-HR"/>
        </w:rPr>
      </w:pPr>
    </w:p>
    <w:p w14:paraId="537B254A" w14:textId="77777777" w:rsidR="00F65C54" w:rsidRDefault="00F65C54" w:rsidP="00AB6C08">
      <w:pPr>
        <w:rPr>
          <w:rFonts w:cs="Arial"/>
          <w:b/>
          <w:sz w:val="24"/>
          <w:szCs w:val="24"/>
          <w:lang w:val="sr-Cyrl-CS" w:eastAsia="hr-HR"/>
        </w:rPr>
      </w:pPr>
    </w:p>
    <w:p w14:paraId="36526279" w14:textId="77777777" w:rsidR="00F65C54" w:rsidRDefault="00F65C54"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F65C54" w:rsidRPr="00127ACE" w14:paraId="45D681AA" w14:textId="77777777" w:rsidTr="00F65C54">
        <w:trPr>
          <w:jc w:val="center"/>
        </w:trPr>
        <w:tc>
          <w:tcPr>
            <w:tcW w:w="849" w:type="dxa"/>
            <w:shd w:val="clear" w:color="auto" w:fill="E0E0E0"/>
            <w:vAlign w:val="center"/>
          </w:tcPr>
          <w:p w14:paraId="10C5283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lastRenderedPageBreak/>
              <w:t>Р. бр.</w:t>
            </w:r>
          </w:p>
        </w:tc>
        <w:tc>
          <w:tcPr>
            <w:tcW w:w="3428" w:type="dxa"/>
            <w:shd w:val="clear" w:color="auto" w:fill="E0E0E0"/>
            <w:vAlign w:val="center"/>
          </w:tcPr>
          <w:p w14:paraId="76A546E8" w14:textId="77777777" w:rsidR="00F65C54" w:rsidRPr="00127ACE" w:rsidRDefault="00F65C54"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3D9E2C91"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Јед.</w:t>
            </w:r>
          </w:p>
          <w:p w14:paraId="78207AEF"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11190EE0"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Кол.</w:t>
            </w:r>
          </w:p>
        </w:tc>
      </w:tr>
      <w:tr w:rsidR="00F65C54" w:rsidRPr="00127ACE" w14:paraId="1C4DB513" w14:textId="77777777" w:rsidTr="00F65C54">
        <w:trPr>
          <w:trHeight w:val="419"/>
          <w:jc w:val="center"/>
        </w:trPr>
        <w:tc>
          <w:tcPr>
            <w:tcW w:w="849" w:type="dxa"/>
            <w:shd w:val="clear" w:color="auto" w:fill="auto"/>
            <w:vAlign w:val="center"/>
          </w:tcPr>
          <w:p w14:paraId="51393C36" w14:textId="77777777" w:rsidR="00F65C54" w:rsidRPr="002764E0" w:rsidRDefault="00F65C54" w:rsidP="005D0C46">
            <w:pPr>
              <w:jc w:val="center"/>
              <w:rPr>
                <w:rFonts w:cs="Arial"/>
                <w:b/>
                <w:sz w:val="24"/>
                <w:szCs w:val="24"/>
                <w:lang w:eastAsia="hr-HR"/>
              </w:rPr>
            </w:pPr>
            <w:r>
              <w:rPr>
                <w:rFonts w:cs="Arial"/>
                <w:b/>
                <w:sz w:val="24"/>
                <w:szCs w:val="24"/>
                <w:lang w:val="sr-Cyrl-RS" w:eastAsia="hr-HR"/>
              </w:rPr>
              <w:t>30</w:t>
            </w:r>
            <w:r w:rsidRPr="002764E0">
              <w:rPr>
                <w:rFonts w:cs="Arial"/>
                <w:b/>
                <w:sz w:val="24"/>
                <w:szCs w:val="24"/>
                <w:lang w:eastAsia="hr-HR"/>
              </w:rPr>
              <w:t>.</w:t>
            </w:r>
          </w:p>
        </w:tc>
        <w:tc>
          <w:tcPr>
            <w:tcW w:w="3428" w:type="dxa"/>
            <w:shd w:val="clear" w:color="auto" w:fill="auto"/>
          </w:tcPr>
          <w:p w14:paraId="1BC7BB36" w14:textId="77777777" w:rsidR="00F65C54" w:rsidRPr="00FB57B4" w:rsidRDefault="00F65C54" w:rsidP="005D0C46">
            <w:pPr>
              <w:rPr>
                <w:rFonts w:cs="Arial"/>
                <w:b/>
                <w:sz w:val="20"/>
                <w:szCs w:val="20"/>
                <w:lang w:val="sr-Cyrl-RS" w:eastAsia="hr-HR"/>
              </w:rPr>
            </w:pPr>
            <w:r w:rsidRPr="00FB57B4">
              <w:rPr>
                <w:rFonts w:cs="Arial"/>
                <w:b/>
                <w:sz w:val="20"/>
                <w:szCs w:val="20"/>
                <w:lang w:val="sr-Cyrl-RS" w:eastAsia="hr-HR"/>
              </w:rPr>
              <w:t>Транспортне траке</w:t>
            </w:r>
          </w:p>
          <w:p w14:paraId="5865C70E" w14:textId="77777777" w:rsidR="00F65C54" w:rsidRPr="00127ACE" w:rsidRDefault="00F65C54" w:rsidP="005D0C46">
            <w:pPr>
              <w:rPr>
                <w:rFonts w:cs="Arial"/>
                <w:sz w:val="20"/>
                <w:szCs w:val="20"/>
                <w:lang w:eastAsia="hr-HR"/>
              </w:rPr>
            </w:pPr>
            <w:r w:rsidRPr="00FB57B4">
              <w:rPr>
                <w:rFonts w:cs="Arial"/>
                <w:b/>
                <w:i/>
                <w:sz w:val="20"/>
                <w:szCs w:val="20"/>
                <w:lang w:val="sr-Latn-RS" w:eastAsia="hr-HR"/>
              </w:rPr>
              <w:t>ZK 6170 A/4</w:t>
            </w:r>
          </w:p>
        </w:tc>
        <w:tc>
          <w:tcPr>
            <w:tcW w:w="709" w:type="dxa"/>
            <w:shd w:val="clear" w:color="auto" w:fill="auto"/>
            <w:vAlign w:val="center"/>
          </w:tcPr>
          <w:p w14:paraId="5392460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2D94F0C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60D4EC1A" w14:textId="77777777" w:rsidTr="00F65C54">
        <w:trPr>
          <w:trHeight w:val="424"/>
          <w:jc w:val="center"/>
        </w:trPr>
        <w:tc>
          <w:tcPr>
            <w:tcW w:w="849" w:type="dxa"/>
            <w:shd w:val="clear" w:color="auto" w:fill="auto"/>
            <w:vAlign w:val="center"/>
          </w:tcPr>
          <w:p w14:paraId="6C28589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62DC8082" w14:textId="77777777" w:rsidR="00F65C54" w:rsidRPr="00F6685D" w:rsidRDefault="00F65C54"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403AF6A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11484E9"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4EFA5A3D" w14:textId="77777777" w:rsidTr="00F65C54">
        <w:trPr>
          <w:trHeight w:val="417"/>
          <w:jc w:val="center"/>
        </w:trPr>
        <w:tc>
          <w:tcPr>
            <w:tcW w:w="849" w:type="dxa"/>
            <w:shd w:val="clear" w:color="auto" w:fill="auto"/>
            <w:vAlign w:val="center"/>
          </w:tcPr>
          <w:p w14:paraId="63728459"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3B4C418B" w14:textId="77777777" w:rsidR="00F65C54" w:rsidRPr="00127ACE" w:rsidRDefault="00F65C54"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777B4AF5"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FF7948F"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104712B2" w14:textId="77777777" w:rsidTr="00F65C54">
        <w:trPr>
          <w:trHeight w:val="409"/>
          <w:jc w:val="center"/>
        </w:trPr>
        <w:tc>
          <w:tcPr>
            <w:tcW w:w="849" w:type="dxa"/>
            <w:shd w:val="clear" w:color="auto" w:fill="auto"/>
            <w:vAlign w:val="center"/>
          </w:tcPr>
          <w:p w14:paraId="7564C7C0"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364FF8AD" w14:textId="77777777" w:rsidR="00F65C54" w:rsidRPr="00127ACE" w:rsidRDefault="00F65C54"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3503DC4A"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026DBBF"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D3104D6" w14:textId="77777777" w:rsidTr="00F65C54">
        <w:trPr>
          <w:trHeight w:val="409"/>
          <w:jc w:val="center"/>
        </w:trPr>
        <w:tc>
          <w:tcPr>
            <w:tcW w:w="849" w:type="dxa"/>
            <w:shd w:val="clear" w:color="auto" w:fill="auto"/>
            <w:vAlign w:val="center"/>
          </w:tcPr>
          <w:p w14:paraId="11A4FBAD"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0157DA7E" w14:textId="77777777" w:rsidR="00F65C54" w:rsidRPr="009F1E36" w:rsidRDefault="00F65C54"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2265C18F"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4BF3DC1"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60BD355F" w14:textId="77777777" w:rsidTr="00F65C54">
        <w:trPr>
          <w:trHeight w:val="409"/>
          <w:jc w:val="center"/>
        </w:trPr>
        <w:tc>
          <w:tcPr>
            <w:tcW w:w="849" w:type="dxa"/>
            <w:shd w:val="clear" w:color="auto" w:fill="auto"/>
            <w:vAlign w:val="center"/>
          </w:tcPr>
          <w:p w14:paraId="4C934295"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486E3ADA" w14:textId="77777777" w:rsidR="00F65C54" w:rsidRPr="002764E0" w:rsidRDefault="00F65C54"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47D4862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F2C430A"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13C1AE48" w14:textId="77777777" w:rsidTr="00F65C54">
        <w:trPr>
          <w:trHeight w:val="409"/>
          <w:jc w:val="center"/>
        </w:trPr>
        <w:tc>
          <w:tcPr>
            <w:tcW w:w="849" w:type="dxa"/>
            <w:shd w:val="clear" w:color="auto" w:fill="auto"/>
            <w:vAlign w:val="center"/>
          </w:tcPr>
          <w:p w14:paraId="55B55C72" w14:textId="77777777" w:rsidR="00F65C54" w:rsidRPr="00406318" w:rsidRDefault="00F65C54"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29A86093" w14:textId="77777777" w:rsidR="00F65C54" w:rsidRPr="00911922" w:rsidRDefault="00F65C54"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3B8DB51B"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6698E25"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444D10DE" w14:textId="77777777" w:rsidTr="00F65C54">
        <w:trPr>
          <w:trHeight w:val="409"/>
          <w:jc w:val="center"/>
        </w:trPr>
        <w:tc>
          <w:tcPr>
            <w:tcW w:w="849" w:type="dxa"/>
            <w:shd w:val="clear" w:color="auto" w:fill="auto"/>
            <w:vAlign w:val="center"/>
          </w:tcPr>
          <w:p w14:paraId="0847BBF4" w14:textId="77777777" w:rsidR="00F65C54" w:rsidRPr="00406318" w:rsidRDefault="00F65C54"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4302312B"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46251AEF"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8871446"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12602A8F" w14:textId="77777777" w:rsidTr="00F65C54">
        <w:trPr>
          <w:trHeight w:val="409"/>
          <w:jc w:val="center"/>
        </w:trPr>
        <w:tc>
          <w:tcPr>
            <w:tcW w:w="849" w:type="dxa"/>
            <w:shd w:val="clear" w:color="auto" w:fill="auto"/>
            <w:vAlign w:val="center"/>
          </w:tcPr>
          <w:p w14:paraId="5B8CE38C" w14:textId="77777777" w:rsidR="00F65C54" w:rsidRPr="00406318" w:rsidRDefault="00F65C54"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470255F7"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3FA8B1FB"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5C0CE7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r>
      <w:tr w:rsidR="00F65C54" w:rsidRPr="00127ACE" w14:paraId="0F0DCD03" w14:textId="77777777" w:rsidTr="00F65C54">
        <w:trPr>
          <w:trHeight w:val="409"/>
          <w:jc w:val="center"/>
        </w:trPr>
        <w:tc>
          <w:tcPr>
            <w:tcW w:w="849" w:type="dxa"/>
            <w:shd w:val="clear" w:color="auto" w:fill="auto"/>
            <w:vAlign w:val="center"/>
          </w:tcPr>
          <w:p w14:paraId="0E4D624E" w14:textId="77777777" w:rsidR="00F65C54" w:rsidRPr="00406318" w:rsidRDefault="00F65C54"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49C10036" w14:textId="6FEC370E" w:rsidR="00F65C54" w:rsidRPr="009F1E36" w:rsidRDefault="001819B2" w:rsidP="005D0C46">
            <w:pPr>
              <w:rPr>
                <w:rFonts w:cs="Arial"/>
                <w:i/>
                <w:sz w:val="20"/>
                <w:szCs w:val="20"/>
                <w:lang w:eastAsia="hr-HR"/>
              </w:rPr>
            </w:pPr>
            <w:r w:rsidRPr="001819B2">
              <w:rPr>
                <w:rFonts w:cs="Arial"/>
                <w:sz w:val="20"/>
                <w:szCs w:val="20"/>
                <w:lang w:val="sr-Cyrl-RS" w:eastAsia="hr-HR"/>
              </w:rPr>
              <w:t>Преглед и санација лежајних склопова и замена лежајева (</w:t>
            </w:r>
            <w:r w:rsidRPr="001819B2">
              <w:rPr>
                <w:rFonts w:cs="Arial"/>
                <w:sz w:val="20"/>
                <w:szCs w:val="20"/>
                <w:lang w:eastAsia="hr-HR"/>
              </w:rPr>
              <w:t xml:space="preserve">SKF </w:t>
            </w:r>
            <w:r w:rsidRPr="001819B2">
              <w:rPr>
                <w:rFonts w:cs="Arial"/>
                <w:sz w:val="20"/>
                <w:szCs w:val="20"/>
                <w:lang w:val="sr-Cyrl-RS" w:eastAsia="hr-HR"/>
              </w:rPr>
              <w:t>или</w:t>
            </w:r>
            <w:r w:rsidRPr="001819B2">
              <w:rPr>
                <w:rFonts w:cs="Arial"/>
                <w:sz w:val="20"/>
                <w:szCs w:val="20"/>
                <w:lang w:eastAsia="hr-HR"/>
              </w:rPr>
              <w:t xml:space="preserve"> FAG</w:t>
            </w:r>
            <w:r w:rsidRPr="001819B2">
              <w:rPr>
                <w:rFonts w:cs="Arial"/>
                <w:sz w:val="20"/>
                <w:szCs w:val="20"/>
                <w:lang w:val="sr-Cyrl-RS" w:eastAsia="hr-HR"/>
              </w:rPr>
              <w:t xml:space="preserve"> или одговарајући</w:t>
            </w:r>
            <w:r w:rsidRPr="001819B2">
              <w:rPr>
                <w:rFonts w:cs="Arial"/>
                <w:sz w:val="20"/>
                <w:szCs w:val="20"/>
                <w:lang w:eastAsia="hr-HR"/>
              </w:rPr>
              <w:t>)</w:t>
            </w:r>
          </w:p>
        </w:tc>
        <w:tc>
          <w:tcPr>
            <w:tcW w:w="709" w:type="dxa"/>
            <w:shd w:val="clear" w:color="auto" w:fill="auto"/>
            <w:vAlign w:val="center"/>
          </w:tcPr>
          <w:p w14:paraId="0C31E219"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0BBA1AF"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5305CB56" w14:textId="77777777" w:rsidTr="00F65C54">
        <w:trPr>
          <w:trHeight w:val="409"/>
          <w:jc w:val="center"/>
        </w:trPr>
        <w:tc>
          <w:tcPr>
            <w:tcW w:w="849" w:type="dxa"/>
            <w:shd w:val="clear" w:color="auto" w:fill="auto"/>
            <w:vAlign w:val="center"/>
          </w:tcPr>
          <w:p w14:paraId="1F7E9DC5" w14:textId="77777777" w:rsidR="00F65C54" w:rsidRPr="00406318" w:rsidRDefault="00F65C54"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57775273"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17A2F559"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1AB1C9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r>
      <w:tr w:rsidR="00F65C54" w:rsidRPr="00127ACE" w14:paraId="03E78A84" w14:textId="77777777" w:rsidTr="00F65C54">
        <w:trPr>
          <w:trHeight w:val="409"/>
          <w:jc w:val="center"/>
        </w:trPr>
        <w:tc>
          <w:tcPr>
            <w:tcW w:w="849" w:type="dxa"/>
            <w:shd w:val="clear" w:color="auto" w:fill="auto"/>
            <w:vAlign w:val="center"/>
          </w:tcPr>
          <w:p w14:paraId="205694F6" w14:textId="77777777" w:rsidR="00F65C54" w:rsidRPr="00406318" w:rsidRDefault="00F65C54"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349D585E"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1353CE11"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1151355"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3</w:t>
            </w:r>
          </w:p>
        </w:tc>
      </w:tr>
      <w:tr w:rsidR="00F65C54" w:rsidRPr="00127ACE" w14:paraId="73E2C891" w14:textId="77777777" w:rsidTr="00F65C54">
        <w:trPr>
          <w:trHeight w:val="409"/>
          <w:jc w:val="center"/>
        </w:trPr>
        <w:tc>
          <w:tcPr>
            <w:tcW w:w="849" w:type="dxa"/>
            <w:shd w:val="clear" w:color="auto" w:fill="auto"/>
            <w:vAlign w:val="center"/>
          </w:tcPr>
          <w:p w14:paraId="64B990D7" w14:textId="77777777" w:rsidR="00F65C54" w:rsidRPr="00406318" w:rsidRDefault="00F65C54"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3DF66C5C" w14:textId="77777777" w:rsidR="00F65C54" w:rsidRDefault="00F65C54"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31A7E09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0609CB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2DD46837" w14:textId="77777777" w:rsidTr="00F65C54">
        <w:trPr>
          <w:trHeight w:val="409"/>
          <w:jc w:val="center"/>
        </w:trPr>
        <w:tc>
          <w:tcPr>
            <w:tcW w:w="849" w:type="dxa"/>
            <w:shd w:val="clear" w:color="auto" w:fill="auto"/>
            <w:vAlign w:val="center"/>
          </w:tcPr>
          <w:p w14:paraId="5E355397"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3ED4BDDE" w14:textId="77777777" w:rsidR="00F65C54" w:rsidRPr="00406318" w:rsidRDefault="00F65C54"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0284CAB7"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B617286"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3F6C6AC1" w14:textId="77777777" w:rsidTr="00F65C54">
        <w:trPr>
          <w:trHeight w:val="409"/>
          <w:jc w:val="center"/>
        </w:trPr>
        <w:tc>
          <w:tcPr>
            <w:tcW w:w="849" w:type="dxa"/>
            <w:shd w:val="clear" w:color="auto" w:fill="auto"/>
            <w:vAlign w:val="center"/>
          </w:tcPr>
          <w:p w14:paraId="48AED986"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76DBD7D2" w14:textId="77777777" w:rsidR="00F65C54" w:rsidRDefault="00F65C54"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6AF393F0"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D7F59BF"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3</w:t>
            </w:r>
          </w:p>
        </w:tc>
      </w:tr>
      <w:tr w:rsidR="00F65C54" w:rsidRPr="00127ACE" w14:paraId="7646DA5F" w14:textId="77777777" w:rsidTr="00F65C54">
        <w:trPr>
          <w:trHeight w:val="409"/>
          <w:jc w:val="center"/>
        </w:trPr>
        <w:tc>
          <w:tcPr>
            <w:tcW w:w="849" w:type="dxa"/>
            <w:shd w:val="clear" w:color="auto" w:fill="auto"/>
            <w:vAlign w:val="center"/>
          </w:tcPr>
          <w:p w14:paraId="3D483957"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16CCA689" w14:textId="77777777" w:rsidR="00F65C54" w:rsidRPr="009F1E36" w:rsidRDefault="00F65C54"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441D86C6"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3BC82BD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540EE47" w14:textId="77777777" w:rsidTr="00F65C54">
        <w:trPr>
          <w:trHeight w:val="409"/>
          <w:jc w:val="center"/>
        </w:trPr>
        <w:tc>
          <w:tcPr>
            <w:tcW w:w="849" w:type="dxa"/>
            <w:shd w:val="clear" w:color="auto" w:fill="auto"/>
            <w:vAlign w:val="center"/>
          </w:tcPr>
          <w:p w14:paraId="173475FC"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529F079B" w14:textId="77777777" w:rsidR="00F65C54" w:rsidRPr="009F1E36" w:rsidRDefault="00F65C54"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39F3B4F4"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571C0D7"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03E41765" w14:textId="77777777" w:rsidTr="00F65C54">
        <w:trPr>
          <w:trHeight w:val="409"/>
          <w:jc w:val="center"/>
        </w:trPr>
        <w:tc>
          <w:tcPr>
            <w:tcW w:w="849" w:type="dxa"/>
            <w:shd w:val="clear" w:color="auto" w:fill="auto"/>
            <w:vAlign w:val="center"/>
          </w:tcPr>
          <w:p w14:paraId="4701E358"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2E7B87A1"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540EEB1A"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B5E2673"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1E6BDD9E" w14:textId="77777777" w:rsidTr="00F65C54">
        <w:trPr>
          <w:trHeight w:val="409"/>
          <w:jc w:val="center"/>
        </w:trPr>
        <w:tc>
          <w:tcPr>
            <w:tcW w:w="849" w:type="dxa"/>
            <w:shd w:val="clear" w:color="auto" w:fill="auto"/>
            <w:vAlign w:val="center"/>
          </w:tcPr>
          <w:p w14:paraId="60621E35"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2F2DD104"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0BB8404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687862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71E92E8E" w14:textId="77777777" w:rsidTr="00F65C54">
        <w:trPr>
          <w:trHeight w:val="409"/>
          <w:jc w:val="center"/>
        </w:trPr>
        <w:tc>
          <w:tcPr>
            <w:tcW w:w="849" w:type="dxa"/>
            <w:shd w:val="clear" w:color="auto" w:fill="auto"/>
            <w:vAlign w:val="center"/>
          </w:tcPr>
          <w:p w14:paraId="2B21CA65"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4A5E4FEB"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Комплетно фарбање и лакирање кућишта, статора и ротора </w:t>
            </w:r>
            <w:r>
              <w:rPr>
                <w:rFonts w:cs="Arial"/>
                <w:sz w:val="20"/>
                <w:szCs w:val="20"/>
                <w:lang w:val="sr-Cyrl-RS" w:eastAsia="hr-HR"/>
              </w:rPr>
              <w:lastRenderedPageBreak/>
              <w:t>електромотора</w:t>
            </w:r>
          </w:p>
        </w:tc>
        <w:tc>
          <w:tcPr>
            <w:tcW w:w="709" w:type="dxa"/>
            <w:shd w:val="clear" w:color="auto" w:fill="auto"/>
            <w:vAlign w:val="center"/>
          </w:tcPr>
          <w:p w14:paraId="1F2CD24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lastRenderedPageBreak/>
              <w:t>Кпл</w:t>
            </w:r>
          </w:p>
        </w:tc>
        <w:tc>
          <w:tcPr>
            <w:tcW w:w="913" w:type="dxa"/>
            <w:shd w:val="clear" w:color="auto" w:fill="auto"/>
            <w:vAlign w:val="center"/>
          </w:tcPr>
          <w:p w14:paraId="158C84FB"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11BA121C" w14:textId="77777777" w:rsidTr="00F65C54">
        <w:trPr>
          <w:trHeight w:val="409"/>
          <w:jc w:val="center"/>
        </w:trPr>
        <w:tc>
          <w:tcPr>
            <w:tcW w:w="849" w:type="dxa"/>
            <w:shd w:val="clear" w:color="auto" w:fill="auto"/>
            <w:vAlign w:val="center"/>
          </w:tcPr>
          <w:p w14:paraId="19ABED62" w14:textId="77777777" w:rsidR="00F65C54" w:rsidRPr="009C19CD" w:rsidRDefault="00F65C54" w:rsidP="005D0C46">
            <w:pPr>
              <w:jc w:val="center"/>
              <w:rPr>
                <w:rFonts w:cs="Arial"/>
                <w:sz w:val="20"/>
                <w:szCs w:val="20"/>
                <w:lang w:val="sr-Latn-RS" w:eastAsia="hr-HR"/>
              </w:rPr>
            </w:pPr>
            <w:r>
              <w:rPr>
                <w:rFonts w:cs="Arial"/>
                <w:sz w:val="20"/>
                <w:szCs w:val="20"/>
                <w:lang w:val="sr-Latn-RS" w:eastAsia="hr-HR"/>
              </w:rPr>
              <w:lastRenderedPageBreak/>
              <w:t>20.</w:t>
            </w:r>
          </w:p>
        </w:tc>
        <w:tc>
          <w:tcPr>
            <w:tcW w:w="3428" w:type="dxa"/>
            <w:shd w:val="clear" w:color="auto" w:fill="auto"/>
          </w:tcPr>
          <w:p w14:paraId="73BE7C60" w14:textId="77777777" w:rsidR="00F65C54" w:rsidRPr="009F1E36" w:rsidRDefault="00F65C54"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6DB65C6B"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8046425"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5BB77AD7" w14:textId="77777777" w:rsidTr="00F65C54">
        <w:trPr>
          <w:trHeight w:val="409"/>
          <w:jc w:val="center"/>
        </w:trPr>
        <w:tc>
          <w:tcPr>
            <w:tcW w:w="849" w:type="dxa"/>
            <w:shd w:val="clear" w:color="auto" w:fill="auto"/>
            <w:vAlign w:val="center"/>
          </w:tcPr>
          <w:p w14:paraId="2A55871A" w14:textId="77777777" w:rsidR="00F65C54" w:rsidRPr="009C19CD" w:rsidRDefault="00F65C54"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2E2CBC80" w14:textId="77777777" w:rsidR="00F65C54" w:rsidRPr="009F1E36" w:rsidRDefault="00F65C54"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05483BFE"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F32294F"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bl>
    <w:p w14:paraId="28F065F8" w14:textId="77777777" w:rsidR="00AB6C08" w:rsidRDefault="00AB6C08" w:rsidP="00AB6C08">
      <w:pPr>
        <w:rPr>
          <w:rFonts w:cs="Arial"/>
          <w:b/>
          <w:sz w:val="24"/>
          <w:szCs w:val="24"/>
          <w:lang w:val="sr-Cyrl-CS" w:eastAsia="hr-HR"/>
        </w:rPr>
      </w:pPr>
    </w:p>
    <w:p w14:paraId="2984A919" w14:textId="77777777" w:rsidR="00AB6C08" w:rsidRDefault="00AB6C08" w:rsidP="00AB6C08">
      <w:pPr>
        <w:rPr>
          <w:rFonts w:cs="Arial"/>
          <w:b/>
          <w:sz w:val="24"/>
          <w:szCs w:val="24"/>
          <w:lang w:val="sr-Cyrl-CS" w:eastAsia="hr-HR"/>
        </w:rPr>
      </w:pPr>
    </w:p>
    <w:p w14:paraId="6157DAEE" w14:textId="77777777" w:rsidR="00AB6C08" w:rsidRDefault="00AB6C08" w:rsidP="00AB6C08">
      <w:pPr>
        <w:rPr>
          <w:rFonts w:cs="Arial"/>
          <w:b/>
          <w:sz w:val="24"/>
          <w:szCs w:val="24"/>
          <w:lang w:val="sr-Cyrl-CS" w:eastAsia="hr-HR"/>
        </w:rPr>
      </w:pPr>
    </w:p>
    <w:p w14:paraId="0276B4CE"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F65C54" w:rsidRPr="00127ACE" w14:paraId="50616AED" w14:textId="77777777" w:rsidTr="00F65C54">
        <w:trPr>
          <w:jc w:val="center"/>
        </w:trPr>
        <w:tc>
          <w:tcPr>
            <w:tcW w:w="849" w:type="dxa"/>
            <w:shd w:val="clear" w:color="auto" w:fill="E0E0E0"/>
            <w:vAlign w:val="center"/>
          </w:tcPr>
          <w:p w14:paraId="1F02FC3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50934285" w14:textId="77777777" w:rsidR="00F65C54" w:rsidRPr="00127ACE" w:rsidRDefault="00F65C54"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3C6BC60D"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Јед.</w:t>
            </w:r>
          </w:p>
          <w:p w14:paraId="0D99C37B"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5EED0898"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Кол.</w:t>
            </w:r>
          </w:p>
        </w:tc>
      </w:tr>
      <w:tr w:rsidR="00F65C54" w:rsidRPr="00127ACE" w14:paraId="61085774" w14:textId="77777777" w:rsidTr="00F65C54">
        <w:trPr>
          <w:trHeight w:val="419"/>
          <w:jc w:val="center"/>
        </w:trPr>
        <w:tc>
          <w:tcPr>
            <w:tcW w:w="849" w:type="dxa"/>
            <w:shd w:val="clear" w:color="auto" w:fill="auto"/>
            <w:vAlign w:val="center"/>
          </w:tcPr>
          <w:p w14:paraId="444FF990" w14:textId="77777777" w:rsidR="00F65C54" w:rsidRPr="002764E0" w:rsidRDefault="00F65C54" w:rsidP="005D0C46">
            <w:pPr>
              <w:jc w:val="center"/>
              <w:rPr>
                <w:rFonts w:cs="Arial"/>
                <w:b/>
                <w:sz w:val="24"/>
                <w:szCs w:val="24"/>
                <w:lang w:eastAsia="hr-HR"/>
              </w:rPr>
            </w:pPr>
            <w:r>
              <w:rPr>
                <w:rFonts w:cs="Arial"/>
                <w:b/>
                <w:sz w:val="24"/>
                <w:szCs w:val="24"/>
                <w:lang w:val="sr-Cyrl-RS" w:eastAsia="hr-HR"/>
              </w:rPr>
              <w:t>3</w:t>
            </w:r>
            <w:r w:rsidRPr="002764E0">
              <w:rPr>
                <w:rFonts w:cs="Arial"/>
                <w:b/>
                <w:sz w:val="24"/>
                <w:szCs w:val="24"/>
                <w:lang w:eastAsia="hr-HR"/>
              </w:rPr>
              <w:t>1.</w:t>
            </w:r>
          </w:p>
        </w:tc>
        <w:tc>
          <w:tcPr>
            <w:tcW w:w="3428" w:type="dxa"/>
            <w:shd w:val="clear" w:color="auto" w:fill="auto"/>
          </w:tcPr>
          <w:p w14:paraId="4B25DFA1" w14:textId="77777777" w:rsidR="00F65C54" w:rsidRPr="00FB57B4" w:rsidRDefault="00F65C54" w:rsidP="005D0C46">
            <w:pPr>
              <w:rPr>
                <w:rFonts w:cs="Arial"/>
                <w:b/>
                <w:sz w:val="20"/>
                <w:szCs w:val="20"/>
                <w:lang w:val="sr-Cyrl-RS" w:eastAsia="hr-HR"/>
              </w:rPr>
            </w:pPr>
            <w:r w:rsidRPr="00FB57B4">
              <w:rPr>
                <w:rFonts w:cs="Arial"/>
                <w:b/>
                <w:sz w:val="20"/>
                <w:szCs w:val="20"/>
                <w:lang w:val="sr-Cyrl-RS" w:eastAsia="hr-HR"/>
              </w:rPr>
              <w:t>Транспортне траке</w:t>
            </w:r>
          </w:p>
          <w:p w14:paraId="070106EC" w14:textId="77777777" w:rsidR="00F65C54" w:rsidRPr="00127ACE" w:rsidRDefault="00F65C54" w:rsidP="005D0C46">
            <w:pPr>
              <w:rPr>
                <w:rFonts w:cs="Arial"/>
                <w:sz w:val="20"/>
                <w:szCs w:val="20"/>
                <w:lang w:eastAsia="hr-HR"/>
              </w:rPr>
            </w:pPr>
            <w:r w:rsidRPr="00FB57B4">
              <w:rPr>
                <w:rFonts w:cs="Arial"/>
                <w:b/>
                <w:i/>
                <w:sz w:val="20"/>
                <w:szCs w:val="20"/>
                <w:lang w:val="sr-Latn-RS" w:eastAsia="hr-HR"/>
              </w:rPr>
              <w:t>ZK 6170/4</w:t>
            </w:r>
          </w:p>
        </w:tc>
        <w:tc>
          <w:tcPr>
            <w:tcW w:w="709" w:type="dxa"/>
            <w:shd w:val="clear" w:color="auto" w:fill="auto"/>
            <w:vAlign w:val="center"/>
          </w:tcPr>
          <w:p w14:paraId="4D7340A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598369D5"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69CB4198" w14:textId="77777777" w:rsidTr="00F65C54">
        <w:trPr>
          <w:trHeight w:val="424"/>
          <w:jc w:val="center"/>
        </w:trPr>
        <w:tc>
          <w:tcPr>
            <w:tcW w:w="849" w:type="dxa"/>
            <w:shd w:val="clear" w:color="auto" w:fill="auto"/>
            <w:vAlign w:val="center"/>
          </w:tcPr>
          <w:p w14:paraId="180FDC61"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3386238C" w14:textId="77777777" w:rsidR="00F65C54" w:rsidRPr="00F6685D" w:rsidRDefault="00F65C54"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3C0E6F1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0C8151B"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73A9433D" w14:textId="77777777" w:rsidTr="00F65C54">
        <w:trPr>
          <w:trHeight w:val="417"/>
          <w:jc w:val="center"/>
        </w:trPr>
        <w:tc>
          <w:tcPr>
            <w:tcW w:w="849" w:type="dxa"/>
            <w:shd w:val="clear" w:color="auto" w:fill="auto"/>
            <w:vAlign w:val="center"/>
          </w:tcPr>
          <w:p w14:paraId="35A0415B"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5FF8116E" w14:textId="77777777" w:rsidR="00F65C54" w:rsidRPr="00127ACE" w:rsidRDefault="00F65C54"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4AC18CD7"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E44F2D0"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1C235BDA" w14:textId="77777777" w:rsidTr="00F65C54">
        <w:trPr>
          <w:trHeight w:val="409"/>
          <w:jc w:val="center"/>
        </w:trPr>
        <w:tc>
          <w:tcPr>
            <w:tcW w:w="849" w:type="dxa"/>
            <w:shd w:val="clear" w:color="auto" w:fill="auto"/>
            <w:vAlign w:val="center"/>
          </w:tcPr>
          <w:p w14:paraId="3F85663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7BAFD500" w14:textId="77777777" w:rsidR="00F65C54" w:rsidRPr="00127ACE" w:rsidRDefault="00F65C54"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238B4C99"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2065D21"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6ECC70F9" w14:textId="77777777" w:rsidTr="00F65C54">
        <w:trPr>
          <w:trHeight w:val="409"/>
          <w:jc w:val="center"/>
        </w:trPr>
        <w:tc>
          <w:tcPr>
            <w:tcW w:w="849" w:type="dxa"/>
            <w:shd w:val="clear" w:color="auto" w:fill="auto"/>
            <w:vAlign w:val="center"/>
          </w:tcPr>
          <w:p w14:paraId="138770D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4DFFEBB9" w14:textId="77777777" w:rsidR="00F65C54" w:rsidRPr="009F1E36" w:rsidRDefault="00F65C54"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6E030453"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4C9E87B"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003CC7AC" w14:textId="77777777" w:rsidTr="00F65C54">
        <w:trPr>
          <w:trHeight w:val="409"/>
          <w:jc w:val="center"/>
        </w:trPr>
        <w:tc>
          <w:tcPr>
            <w:tcW w:w="849" w:type="dxa"/>
            <w:shd w:val="clear" w:color="auto" w:fill="auto"/>
            <w:vAlign w:val="center"/>
          </w:tcPr>
          <w:p w14:paraId="3416F785"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702274EB" w14:textId="77777777" w:rsidR="00F65C54" w:rsidRPr="002764E0" w:rsidRDefault="00F65C54"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74EC3FC6"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657780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581FE36D" w14:textId="77777777" w:rsidTr="00F65C54">
        <w:trPr>
          <w:trHeight w:val="409"/>
          <w:jc w:val="center"/>
        </w:trPr>
        <w:tc>
          <w:tcPr>
            <w:tcW w:w="849" w:type="dxa"/>
            <w:shd w:val="clear" w:color="auto" w:fill="auto"/>
            <w:vAlign w:val="center"/>
          </w:tcPr>
          <w:p w14:paraId="36C4B5E7" w14:textId="77777777" w:rsidR="00F65C54" w:rsidRPr="00406318" w:rsidRDefault="00F65C54"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33831D09" w14:textId="77777777" w:rsidR="00F65C54" w:rsidRPr="00911922" w:rsidRDefault="00F65C54"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47FDBA63"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BE432D1"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6FF0C3B0" w14:textId="77777777" w:rsidTr="00F65C54">
        <w:trPr>
          <w:trHeight w:val="409"/>
          <w:jc w:val="center"/>
        </w:trPr>
        <w:tc>
          <w:tcPr>
            <w:tcW w:w="849" w:type="dxa"/>
            <w:shd w:val="clear" w:color="auto" w:fill="auto"/>
            <w:vAlign w:val="center"/>
          </w:tcPr>
          <w:p w14:paraId="5A64B678" w14:textId="77777777" w:rsidR="00F65C54" w:rsidRPr="00406318" w:rsidRDefault="00F65C54"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64B90CAF"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2A286F6A"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C47072D"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10A333A7" w14:textId="77777777" w:rsidTr="00F65C54">
        <w:trPr>
          <w:trHeight w:val="409"/>
          <w:jc w:val="center"/>
        </w:trPr>
        <w:tc>
          <w:tcPr>
            <w:tcW w:w="849" w:type="dxa"/>
            <w:shd w:val="clear" w:color="auto" w:fill="auto"/>
            <w:vAlign w:val="center"/>
          </w:tcPr>
          <w:p w14:paraId="02902EAD" w14:textId="77777777" w:rsidR="00F65C54" w:rsidRPr="00406318" w:rsidRDefault="00F65C54"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705B605C"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7C8CAE7E"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C0F1F52"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r>
      <w:tr w:rsidR="00F65C54" w:rsidRPr="00127ACE" w14:paraId="06DB5605" w14:textId="77777777" w:rsidTr="00F65C54">
        <w:trPr>
          <w:trHeight w:val="409"/>
          <w:jc w:val="center"/>
        </w:trPr>
        <w:tc>
          <w:tcPr>
            <w:tcW w:w="849" w:type="dxa"/>
            <w:shd w:val="clear" w:color="auto" w:fill="auto"/>
            <w:vAlign w:val="center"/>
          </w:tcPr>
          <w:p w14:paraId="600151B4" w14:textId="77777777" w:rsidR="00F65C54" w:rsidRPr="00406318" w:rsidRDefault="00F65C54"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2DA83D89" w14:textId="7DF44781" w:rsidR="00F65C54" w:rsidRPr="009F1E36" w:rsidRDefault="001819B2" w:rsidP="005D0C46">
            <w:pPr>
              <w:rPr>
                <w:rFonts w:cs="Arial"/>
                <w:i/>
                <w:sz w:val="20"/>
                <w:szCs w:val="20"/>
                <w:lang w:eastAsia="hr-HR"/>
              </w:rPr>
            </w:pPr>
            <w:r w:rsidRPr="001819B2">
              <w:rPr>
                <w:rFonts w:cs="Arial"/>
                <w:sz w:val="20"/>
                <w:szCs w:val="20"/>
                <w:lang w:val="sr-Cyrl-RS" w:eastAsia="hr-HR"/>
              </w:rPr>
              <w:t>Преглед и санација лежајних склопова и замена лежајева (</w:t>
            </w:r>
            <w:r w:rsidRPr="001819B2">
              <w:rPr>
                <w:rFonts w:cs="Arial"/>
                <w:sz w:val="20"/>
                <w:szCs w:val="20"/>
                <w:lang w:eastAsia="hr-HR"/>
              </w:rPr>
              <w:t xml:space="preserve">SKF </w:t>
            </w:r>
            <w:r w:rsidRPr="001819B2">
              <w:rPr>
                <w:rFonts w:cs="Arial"/>
                <w:sz w:val="20"/>
                <w:szCs w:val="20"/>
                <w:lang w:val="sr-Cyrl-RS" w:eastAsia="hr-HR"/>
              </w:rPr>
              <w:t>или</w:t>
            </w:r>
            <w:r w:rsidRPr="001819B2">
              <w:rPr>
                <w:rFonts w:cs="Arial"/>
                <w:sz w:val="20"/>
                <w:szCs w:val="20"/>
                <w:lang w:eastAsia="hr-HR"/>
              </w:rPr>
              <w:t xml:space="preserve"> FAG</w:t>
            </w:r>
            <w:r w:rsidRPr="001819B2">
              <w:rPr>
                <w:rFonts w:cs="Arial"/>
                <w:sz w:val="20"/>
                <w:szCs w:val="20"/>
                <w:lang w:val="sr-Cyrl-RS" w:eastAsia="hr-HR"/>
              </w:rPr>
              <w:t xml:space="preserve"> или одговарајући</w:t>
            </w:r>
            <w:r w:rsidRPr="001819B2">
              <w:rPr>
                <w:rFonts w:cs="Arial"/>
                <w:sz w:val="20"/>
                <w:szCs w:val="20"/>
                <w:lang w:eastAsia="hr-HR"/>
              </w:rPr>
              <w:t>)</w:t>
            </w:r>
          </w:p>
        </w:tc>
        <w:tc>
          <w:tcPr>
            <w:tcW w:w="709" w:type="dxa"/>
            <w:shd w:val="clear" w:color="auto" w:fill="auto"/>
            <w:vAlign w:val="center"/>
          </w:tcPr>
          <w:p w14:paraId="2A4D6DC3"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7778A622"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4B2E1112" w14:textId="77777777" w:rsidTr="00F65C54">
        <w:trPr>
          <w:trHeight w:val="409"/>
          <w:jc w:val="center"/>
        </w:trPr>
        <w:tc>
          <w:tcPr>
            <w:tcW w:w="849" w:type="dxa"/>
            <w:shd w:val="clear" w:color="auto" w:fill="auto"/>
            <w:vAlign w:val="center"/>
          </w:tcPr>
          <w:p w14:paraId="277FA0CF" w14:textId="77777777" w:rsidR="00F65C54" w:rsidRPr="00406318" w:rsidRDefault="00F65C54" w:rsidP="005D0C46">
            <w:pPr>
              <w:jc w:val="center"/>
              <w:rPr>
                <w:rFonts w:cs="Arial"/>
                <w:sz w:val="20"/>
                <w:szCs w:val="20"/>
                <w:lang w:eastAsia="hr-HR"/>
              </w:rPr>
            </w:pPr>
            <w:r>
              <w:rPr>
                <w:rFonts w:cs="Arial"/>
                <w:sz w:val="20"/>
                <w:szCs w:val="20"/>
                <w:lang w:eastAsia="hr-HR"/>
              </w:rPr>
              <w:t>10.</w:t>
            </w:r>
          </w:p>
        </w:tc>
        <w:tc>
          <w:tcPr>
            <w:tcW w:w="3428" w:type="dxa"/>
            <w:shd w:val="clear" w:color="auto" w:fill="auto"/>
          </w:tcPr>
          <w:p w14:paraId="6648F85E"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186D1FD1"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D6A5D75"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r>
      <w:tr w:rsidR="00F65C54" w:rsidRPr="00127ACE" w14:paraId="7ECB3668" w14:textId="77777777" w:rsidTr="00F65C54">
        <w:trPr>
          <w:trHeight w:val="409"/>
          <w:jc w:val="center"/>
        </w:trPr>
        <w:tc>
          <w:tcPr>
            <w:tcW w:w="849" w:type="dxa"/>
            <w:shd w:val="clear" w:color="auto" w:fill="auto"/>
            <w:vAlign w:val="center"/>
          </w:tcPr>
          <w:p w14:paraId="4151B5B5" w14:textId="77777777" w:rsidR="00F65C54" w:rsidRPr="00406318" w:rsidRDefault="00F65C54"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76B4B63E"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0DC07265"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2AF1489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3</w:t>
            </w:r>
          </w:p>
        </w:tc>
      </w:tr>
      <w:tr w:rsidR="00F65C54" w:rsidRPr="00127ACE" w14:paraId="0E9EC919" w14:textId="77777777" w:rsidTr="00F65C54">
        <w:trPr>
          <w:trHeight w:val="409"/>
          <w:jc w:val="center"/>
        </w:trPr>
        <w:tc>
          <w:tcPr>
            <w:tcW w:w="849" w:type="dxa"/>
            <w:shd w:val="clear" w:color="auto" w:fill="auto"/>
            <w:vAlign w:val="center"/>
          </w:tcPr>
          <w:p w14:paraId="54F32D9D" w14:textId="77777777" w:rsidR="00F65C54" w:rsidRPr="00406318" w:rsidRDefault="00F65C54"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1029C737" w14:textId="77777777" w:rsidR="00F65C54" w:rsidRDefault="00F65C54"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2DCC4107"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0FE77E4A"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1D3BC783" w14:textId="77777777" w:rsidTr="00F65C54">
        <w:trPr>
          <w:trHeight w:val="409"/>
          <w:jc w:val="center"/>
        </w:trPr>
        <w:tc>
          <w:tcPr>
            <w:tcW w:w="849" w:type="dxa"/>
            <w:shd w:val="clear" w:color="auto" w:fill="auto"/>
            <w:vAlign w:val="center"/>
          </w:tcPr>
          <w:p w14:paraId="7C95724F"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0C4F43AD" w14:textId="77777777" w:rsidR="00F65C54" w:rsidRPr="00406318" w:rsidRDefault="00F65C54"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57E40AC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27F5B33"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18A6161A" w14:textId="77777777" w:rsidTr="00F65C54">
        <w:trPr>
          <w:trHeight w:val="409"/>
          <w:jc w:val="center"/>
        </w:trPr>
        <w:tc>
          <w:tcPr>
            <w:tcW w:w="849" w:type="dxa"/>
            <w:shd w:val="clear" w:color="auto" w:fill="auto"/>
            <w:vAlign w:val="center"/>
          </w:tcPr>
          <w:p w14:paraId="1961B439"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544BBB0F" w14:textId="77777777" w:rsidR="00F65C54" w:rsidRDefault="00F65C54" w:rsidP="005D0C46">
            <w:pPr>
              <w:rPr>
                <w:rFonts w:cs="Arial"/>
                <w:sz w:val="20"/>
                <w:szCs w:val="20"/>
                <w:lang w:val="sr-Cyrl-RS" w:eastAsia="hr-HR"/>
              </w:rPr>
            </w:pPr>
            <w:r>
              <w:rPr>
                <w:rFonts w:cs="Arial"/>
                <w:sz w:val="20"/>
                <w:szCs w:val="20"/>
                <w:lang w:val="sr-Cyrl-RS" w:eastAsia="hr-HR"/>
              </w:rPr>
              <w:t xml:space="preserve">Замена и уградња пролазних </w:t>
            </w:r>
            <w:r>
              <w:rPr>
                <w:rFonts w:cs="Arial"/>
                <w:sz w:val="20"/>
                <w:szCs w:val="20"/>
                <w:lang w:val="sr-Cyrl-RS" w:eastAsia="hr-HR"/>
              </w:rPr>
              <w:lastRenderedPageBreak/>
              <w:t>изолатора</w:t>
            </w:r>
          </w:p>
        </w:tc>
        <w:tc>
          <w:tcPr>
            <w:tcW w:w="709" w:type="dxa"/>
            <w:shd w:val="clear" w:color="auto" w:fill="auto"/>
            <w:vAlign w:val="center"/>
          </w:tcPr>
          <w:p w14:paraId="78540BCF"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lastRenderedPageBreak/>
              <w:t>Ком</w:t>
            </w:r>
          </w:p>
        </w:tc>
        <w:tc>
          <w:tcPr>
            <w:tcW w:w="913" w:type="dxa"/>
            <w:shd w:val="clear" w:color="auto" w:fill="auto"/>
            <w:vAlign w:val="center"/>
          </w:tcPr>
          <w:p w14:paraId="4B55EA7A"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3</w:t>
            </w:r>
          </w:p>
        </w:tc>
      </w:tr>
      <w:tr w:rsidR="00F65C54" w:rsidRPr="00127ACE" w14:paraId="6E6C6702" w14:textId="77777777" w:rsidTr="00F65C54">
        <w:trPr>
          <w:trHeight w:val="409"/>
          <w:jc w:val="center"/>
        </w:trPr>
        <w:tc>
          <w:tcPr>
            <w:tcW w:w="849" w:type="dxa"/>
            <w:shd w:val="clear" w:color="auto" w:fill="auto"/>
            <w:vAlign w:val="center"/>
          </w:tcPr>
          <w:p w14:paraId="36AAB3C5"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lastRenderedPageBreak/>
              <w:t>15.</w:t>
            </w:r>
          </w:p>
        </w:tc>
        <w:tc>
          <w:tcPr>
            <w:tcW w:w="3428" w:type="dxa"/>
            <w:shd w:val="clear" w:color="auto" w:fill="auto"/>
          </w:tcPr>
          <w:p w14:paraId="4DBF5B9E" w14:textId="77777777" w:rsidR="00F65C54" w:rsidRPr="009F1E36" w:rsidRDefault="00F65C54"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412A8814"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17B32C47"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72A16675" w14:textId="77777777" w:rsidTr="00F65C54">
        <w:trPr>
          <w:trHeight w:val="409"/>
          <w:jc w:val="center"/>
        </w:trPr>
        <w:tc>
          <w:tcPr>
            <w:tcW w:w="849" w:type="dxa"/>
            <w:shd w:val="clear" w:color="auto" w:fill="auto"/>
            <w:vAlign w:val="center"/>
          </w:tcPr>
          <w:p w14:paraId="4FB8A8F1"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7A361112" w14:textId="77777777" w:rsidR="00F65C54" w:rsidRPr="009F1E36" w:rsidRDefault="00F65C54"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0739D27C"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504C8496"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176D8DB1" w14:textId="77777777" w:rsidTr="00F65C54">
        <w:trPr>
          <w:trHeight w:val="409"/>
          <w:jc w:val="center"/>
        </w:trPr>
        <w:tc>
          <w:tcPr>
            <w:tcW w:w="849" w:type="dxa"/>
            <w:shd w:val="clear" w:color="auto" w:fill="auto"/>
            <w:vAlign w:val="center"/>
          </w:tcPr>
          <w:p w14:paraId="34E49A9A"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410BE8C7"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00EDE42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157499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5C13EDD4" w14:textId="77777777" w:rsidTr="00F65C54">
        <w:trPr>
          <w:trHeight w:val="409"/>
          <w:jc w:val="center"/>
        </w:trPr>
        <w:tc>
          <w:tcPr>
            <w:tcW w:w="849" w:type="dxa"/>
            <w:shd w:val="clear" w:color="auto" w:fill="auto"/>
            <w:vAlign w:val="center"/>
          </w:tcPr>
          <w:p w14:paraId="60E18907"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4752C78E"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4DBE6FA5"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1DCDFDB6"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4D91575C" w14:textId="77777777" w:rsidTr="00F65C54">
        <w:trPr>
          <w:trHeight w:val="409"/>
          <w:jc w:val="center"/>
        </w:trPr>
        <w:tc>
          <w:tcPr>
            <w:tcW w:w="849" w:type="dxa"/>
            <w:shd w:val="clear" w:color="auto" w:fill="auto"/>
            <w:vAlign w:val="center"/>
          </w:tcPr>
          <w:p w14:paraId="0397BD7A"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6F4CB487" w14:textId="77777777" w:rsidR="00F65C54" w:rsidRPr="009F1E36" w:rsidRDefault="00F65C54"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6CB69C9F"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4A36A16"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040CDC00" w14:textId="77777777" w:rsidTr="00F65C54">
        <w:trPr>
          <w:trHeight w:val="409"/>
          <w:jc w:val="center"/>
        </w:trPr>
        <w:tc>
          <w:tcPr>
            <w:tcW w:w="849" w:type="dxa"/>
            <w:shd w:val="clear" w:color="auto" w:fill="auto"/>
            <w:vAlign w:val="center"/>
          </w:tcPr>
          <w:p w14:paraId="5BD14D3F" w14:textId="77777777" w:rsidR="00F65C54" w:rsidRPr="009C19CD" w:rsidRDefault="00F65C54"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078D4826" w14:textId="77777777" w:rsidR="00F65C54" w:rsidRPr="009F1E36" w:rsidRDefault="00F65C54"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5215A09C"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2BF7377"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43354540" w14:textId="77777777" w:rsidTr="00F65C54">
        <w:trPr>
          <w:trHeight w:val="409"/>
          <w:jc w:val="center"/>
        </w:trPr>
        <w:tc>
          <w:tcPr>
            <w:tcW w:w="849" w:type="dxa"/>
            <w:shd w:val="clear" w:color="auto" w:fill="auto"/>
            <w:vAlign w:val="center"/>
          </w:tcPr>
          <w:p w14:paraId="7C60AC5C" w14:textId="77777777" w:rsidR="00F65C54" w:rsidRPr="009C19CD" w:rsidRDefault="00F65C54"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23C146C0" w14:textId="77777777" w:rsidR="00F65C54" w:rsidRPr="009F1E36" w:rsidRDefault="00F65C54"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48C3FADB"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17B8BD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bl>
    <w:p w14:paraId="6DAE6EE8" w14:textId="77777777" w:rsidR="00AB6C08" w:rsidRDefault="00AB6C08" w:rsidP="00AB6C08">
      <w:pPr>
        <w:rPr>
          <w:rFonts w:cs="Arial"/>
          <w:b/>
          <w:sz w:val="24"/>
          <w:szCs w:val="24"/>
          <w:lang w:val="sr-Cyrl-CS" w:eastAsia="hr-HR"/>
        </w:rPr>
      </w:pPr>
    </w:p>
    <w:p w14:paraId="57E19F22" w14:textId="77777777" w:rsidR="00AB6C08" w:rsidRDefault="00AB6C08" w:rsidP="00AB6C08">
      <w:pPr>
        <w:rPr>
          <w:rFonts w:cs="Arial"/>
          <w:b/>
          <w:sz w:val="24"/>
          <w:szCs w:val="24"/>
          <w:lang w:val="sr-Cyrl-CS" w:eastAsia="hr-HR"/>
        </w:rPr>
      </w:pPr>
    </w:p>
    <w:p w14:paraId="05A2C7ED" w14:textId="77777777" w:rsidR="00AB6C08" w:rsidRDefault="00AB6C08" w:rsidP="00AB6C08">
      <w:pPr>
        <w:rPr>
          <w:rFonts w:cs="Arial"/>
          <w:b/>
          <w:sz w:val="24"/>
          <w:szCs w:val="24"/>
          <w:lang w:val="sr-Cyrl-CS" w:eastAsia="hr-HR"/>
        </w:rPr>
      </w:pPr>
    </w:p>
    <w:p w14:paraId="50DC8A24" w14:textId="77777777" w:rsidR="00AB6C08" w:rsidRDefault="00AB6C08" w:rsidP="00AB6C08">
      <w:pPr>
        <w:rPr>
          <w:rFonts w:cs="Arial"/>
          <w:b/>
          <w:sz w:val="24"/>
          <w:szCs w:val="24"/>
          <w:lang w:val="sr-Cyrl-CS" w:eastAsia="hr-HR"/>
        </w:rPr>
      </w:pPr>
    </w:p>
    <w:tbl>
      <w:tblPr>
        <w:tblW w:w="58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428"/>
        <w:gridCol w:w="709"/>
        <w:gridCol w:w="913"/>
      </w:tblGrid>
      <w:tr w:rsidR="00F65C54" w:rsidRPr="00127ACE" w14:paraId="688BED51" w14:textId="77777777" w:rsidTr="00F65C54">
        <w:trPr>
          <w:jc w:val="center"/>
        </w:trPr>
        <w:tc>
          <w:tcPr>
            <w:tcW w:w="849" w:type="dxa"/>
            <w:shd w:val="clear" w:color="auto" w:fill="E0E0E0"/>
            <w:vAlign w:val="center"/>
          </w:tcPr>
          <w:p w14:paraId="37AC6603"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Р. бр.</w:t>
            </w:r>
          </w:p>
        </w:tc>
        <w:tc>
          <w:tcPr>
            <w:tcW w:w="3428" w:type="dxa"/>
            <w:shd w:val="clear" w:color="auto" w:fill="E0E0E0"/>
            <w:vAlign w:val="center"/>
          </w:tcPr>
          <w:p w14:paraId="6BD2603F" w14:textId="77777777" w:rsidR="00F65C54" w:rsidRPr="00127ACE" w:rsidRDefault="00F65C54" w:rsidP="005D0C46">
            <w:pPr>
              <w:jc w:val="center"/>
              <w:rPr>
                <w:rFonts w:cs="Arial"/>
                <w:sz w:val="20"/>
                <w:szCs w:val="20"/>
                <w:lang w:eastAsia="hr-HR"/>
              </w:rPr>
            </w:pPr>
            <w:r w:rsidRPr="00127ACE">
              <w:rPr>
                <w:rFonts w:cs="Arial"/>
                <w:sz w:val="20"/>
                <w:szCs w:val="20"/>
                <w:lang w:val="sr-Cyrl-CS" w:eastAsia="hr-HR"/>
              </w:rPr>
              <w:t>Предмет набавке добара</w:t>
            </w:r>
            <w:r w:rsidRPr="00127ACE">
              <w:rPr>
                <w:rFonts w:cs="Arial"/>
                <w:sz w:val="20"/>
                <w:szCs w:val="20"/>
                <w:lang w:eastAsia="hr-HR"/>
              </w:rPr>
              <w:t>/</w:t>
            </w:r>
            <w:r w:rsidRPr="00127ACE">
              <w:rPr>
                <w:rFonts w:cs="Arial"/>
                <w:sz w:val="20"/>
                <w:szCs w:val="20"/>
                <w:lang w:val="sr-Cyrl-CS" w:eastAsia="hr-HR"/>
              </w:rPr>
              <w:t>услуге</w:t>
            </w:r>
            <w:r w:rsidRPr="00127ACE">
              <w:rPr>
                <w:rFonts w:cs="Arial"/>
                <w:sz w:val="20"/>
                <w:szCs w:val="20"/>
                <w:lang w:eastAsia="hr-HR"/>
              </w:rPr>
              <w:t>/радова</w:t>
            </w:r>
          </w:p>
        </w:tc>
        <w:tc>
          <w:tcPr>
            <w:tcW w:w="709" w:type="dxa"/>
            <w:shd w:val="clear" w:color="auto" w:fill="E0E0E0"/>
            <w:vAlign w:val="center"/>
          </w:tcPr>
          <w:p w14:paraId="00C344F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Јед.</w:t>
            </w:r>
          </w:p>
          <w:p w14:paraId="5E39060D"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мере</w:t>
            </w:r>
          </w:p>
        </w:tc>
        <w:tc>
          <w:tcPr>
            <w:tcW w:w="913" w:type="dxa"/>
            <w:shd w:val="clear" w:color="auto" w:fill="E0E0E0"/>
            <w:vAlign w:val="center"/>
          </w:tcPr>
          <w:p w14:paraId="4CAA108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Кол.</w:t>
            </w:r>
          </w:p>
        </w:tc>
      </w:tr>
      <w:tr w:rsidR="00F65C54" w:rsidRPr="00127ACE" w14:paraId="11FF0ECD" w14:textId="77777777" w:rsidTr="00F65C54">
        <w:trPr>
          <w:trHeight w:val="419"/>
          <w:jc w:val="center"/>
        </w:trPr>
        <w:tc>
          <w:tcPr>
            <w:tcW w:w="849" w:type="dxa"/>
            <w:shd w:val="clear" w:color="auto" w:fill="auto"/>
            <w:vAlign w:val="center"/>
          </w:tcPr>
          <w:p w14:paraId="5B1C34FC" w14:textId="77777777" w:rsidR="00F65C54" w:rsidRPr="002764E0" w:rsidRDefault="00F65C54" w:rsidP="005D0C46">
            <w:pPr>
              <w:jc w:val="center"/>
              <w:rPr>
                <w:rFonts w:cs="Arial"/>
                <w:b/>
                <w:sz w:val="24"/>
                <w:szCs w:val="24"/>
                <w:lang w:eastAsia="hr-HR"/>
              </w:rPr>
            </w:pPr>
            <w:r>
              <w:rPr>
                <w:rFonts w:cs="Arial"/>
                <w:b/>
                <w:sz w:val="24"/>
                <w:szCs w:val="24"/>
                <w:lang w:val="sr-Cyrl-RS" w:eastAsia="hr-HR"/>
              </w:rPr>
              <w:t>32</w:t>
            </w:r>
            <w:r w:rsidRPr="002764E0">
              <w:rPr>
                <w:rFonts w:cs="Arial"/>
                <w:b/>
                <w:sz w:val="24"/>
                <w:szCs w:val="24"/>
                <w:lang w:eastAsia="hr-HR"/>
              </w:rPr>
              <w:t>.</w:t>
            </w:r>
          </w:p>
        </w:tc>
        <w:tc>
          <w:tcPr>
            <w:tcW w:w="3428" w:type="dxa"/>
            <w:shd w:val="clear" w:color="auto" w:fill="auto"/>
          </w:tcPr>
          <w:p w14:paraId="64298B59" w14:textId="77777777" w:rsidR="00F65C54" w:rsidRPr="00FB57B4" w:rsidRDefault="00F65C54" w:rsidP="005D0C46">
            <w:pPr>
              <w:rPr>
                <w:rFonts w:cs="Arial"/>
                <w:b/>
                <w:sz w:val="20"/>
                <w:szCs w:val="20"/>
                <w:lang w:val="sr-Cyrl-RS" w:eastAsia="hr-HR"/>
              </w:rPr>
            </w:pPr>
            <w:r w:rsidRPr="00FB57B4">
              <w:rPr>
                <w:rFonts w:cs="Arial"/>
                <w:b/>
                <w:sz w:val="20"/>
                <w:szCs w:val="20"/>
                <w:lang w:val="sr-Cyrl-RS" w:eastAsia="hr-HR"/>
              </w:rPr>
              <w:t>Транспортне траке</w:t>
            </w:r>
          </w:p>
          <w:p w14:paraId="28D3D370" w14:textId="77777777" w:rsidR="00F65C54" w:rsidRPr="00127ACE" w:rsidRDefault="00F65C54" w:rsidP="005D0C46">
            <w:pPr>
              <w:rPr>
                <w:rFonts w:cs="Arial"/>
                <w:sz w:val="20"/>
                <w:szCs w:val="20"/>
                <w:lang w:eastAsia="hr-HR"/>
              </w:rPr>
            </w:pPr>
            <w:r w:rsidRPr="00FB57B4">
              <w:rPr>
                <w:rFonts w:cs="Arial"/>
                <w:b/>
                <w:i/>
                <w:sz w:val="20"/>
                <w:szCs w:val="20"/>
                <w:lang w:val="sr-Latn-RS" w:eastAsia="hr-HR"/>
              </w:rPr>
              <w:t>MT 243-4</w:t>
            </w:r>
          </w:p>
        </w:tc>
        <w:tc>
          <w:tcPr>
            <w:tcW w:w="709" w:type="dxa"/>
            <w:shd w:val="clear" w:color="auto" w:fill="auto"/>
            <w:vAlign w:val="center"/>
          </w:tcPr>
          <w:p w14:paraId="61633E10"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3750C581"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64D90209" w14:textId="77777777" w:rsidTr="00F65C54">
        <w:trPr>
          <w:trHeight w:val="424"/>
          <w:jc w:val="center"/>
        </w:trPr>
        <w:tc>
          <w:tcPr>
            <w:tcW w:w="849" w:type="dxa"/>
            <w:shd w:val="clear" w:color="auto" w:fill="auto"/>
            <w:vAlign w:val="center"/>
          </w:tcPr>
          <w:p w14:paraId="00E7854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c>
          <w:tcPr>
            <w:tcW w:w="3428" w:type="dxa"/>
            <w:shd w:val="clear" w:color="auto" w:fill="auto"/>
          </w:tcPr>
          <w:p w14:paraId="4CEF9342" w14:textId="77777777" w:rsidR="00F65C54" w:rsidRPr="00F6685D" w:rsidRDefault="00F65C54" w:rsidP="005D0C46">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709" w:type="dxa"/>
            <w:shd w:val="clear" w:color="auto" w:fill="auto"/>
            <w:vAlign w:val="center"/>
          </w:tcPr>
          <w:p w14:paraId="1DF12ED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89F71BB"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653D6038" w14:textId="77777777" w:rsidTr="00F65C54">
        <w:trPr>
          <w:trHeight w:val="417"/>
          <w:jc w:val="center"/>
        </w:trPr>
        <w:tc>
          <w:tcPr>
            <w:tcW w:w="849" w:type="dxa"/>
            <w:shd w:val="clear" w:color="auto" w:fill="auto"/>
            <w:vAlign w:val="center"/>
          </w:tcPr>
          <w:p w14:paraId="74300CE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r w:rsidRPr="00127ACE">
              <w:rPr>
                <w:rFonts w:cs="Arial"/>
                <w:sz w:val="20"/>
                <w:szCs w:val="20"/>
                <w:lang w:val="sr-Cyrl-CS" w:eastAsia="hr-HR"/>
              </w:rPr>
              <w:t>.</w:t>
            </w:r>
          </w:p>
        </w:tc>
        <w:tc>
          <w:tcPr>
            <w:tcW w:w="3428" w:type="dxa"/>
            <w:shd w:val="clear" w:color="auto" w:fill="auto"/>
          </w:tcPr>
          <w:p w14:paraId="726AE602" w14:textId="77777777" w:rsidR="00F65C54" w:rsidRPr="00127ACE" w:rsidRDefault="00F65C54" w:rsidP="005D0C46">
            <w:pPr>
              <w:rPr>
                <w:rFonts w:cs="Arial"/>
                <w:sz w:val="20"/>
                <w:szCs w:val="20"/>
                <w:lang w:eastAsia="hr-HR"/>
              </w:rPr>
            </w:pPr>
            <w:r>
              <w:rPr>
                <w:rFonts w:cs="Arial"/>
                <w:sz w:val="20"/>
                <w:szCs w:val="20"/>
                <w:lang w:val="sr-Cyrl-RS" w:eastAsia="hr-HR"/>
              </w:rPr>
              <w:t>Комплетно чишћење и одмашћивање статора и ротора</w:t>
            </w:r>
          </w:p>
        </w:tc>
        <w:tc>
          <w:tcPr>
            <w:tcW w:w="709" w:type="dxa"/>
            <w:shd w:val="clear" w:color="auto" w:fill="auto"/>
            <w:vAlign w:val="center"/>
          </w:tcPr>
          <w:p w14:paraId="0A06C581"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0D3933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6522B77A" w14:textId="77777777" w:rsidTr="00F65C54">
        <w:trPr>
          <w:trHeight w:val="409"/>
          <w:jc w:val="center"/>
        </w:trPr>
        <w:tc>
          <w:tcPr>
            <w:tcW w:w="849" w:type="dxa"/>
            <w:shd w:val="clear" w:color="auto" w:fill="auto"/>
            <w:vAlign w:val="center"/>
          </w:tcPr>
          <w:p w14:paraId="7EA12513"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3.</w:t>
            </w:r>
          </w:p>
        </w:tc>
        <w:tc>
          <w:tcPr>
            <w:tcW w:w="3428" w:type="dxa"/>
            <w:shd w:val="clear" w:color="auto" w:fill="auto"/>
          </w:tcPr>
          <w:p w14:paraId="071836DA" w14:textId="77777777" w:rsidR="00F65C54" w:rsidRPr="00127ACE" w:rsidRDefault="00F65C54" w:rsidP="005D0C46">
            <w:pPr>
              <w:rPr>
                <w:rFonts w:cs="Arial"/>
                <w:sz w:val="20"/>
                <w:szCs w:val="20"/>
                <w:lang w:eastAsia="hr-HR"/>
              </w:rPr>
            </w:pPr>
            <w:r>
              <w:rPr>
                <w:rFonts w:cs="Arial"/>
                <w:sz w:val="20"/>
                <w:szCs w:val="20"/>
                <w:lang w:val="sr-Cyrl-RS" w:eastAsia="hr-HR"/>
              </w:rPr>
              <w:t>Санација механичких оштећења делова кућишта, статора и ротора</w:t>
            </w:r>
          </w:p>
        </w:tc>
        <w:tc>
          <w:tcPr>
            <w:tcW w:w="709" w:type="dxa"/>
            <w:shd w:val="clear" w:color="auto" w:fill="auto"/>
            <w:vAlign w:val="center"/>
          </w:tcPr>
          <w:p w14:paraId="46FD00B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3115D2B"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0394679E" w14:textId="77777777" w:rsidTr="00F65C54">
        <w:trPr>
          <w:trHeight w:val="409"/>
          <w:jc w:val="center"/>
        </w:trPr>
        <w:tc>
          <w:tcPr>
            <w:tcW w:w="849" w:type="dxa"/>
            <w:shd w:val="clear" w:color="auto" w:fill="auto"/>
            <w:vAlign w:val="center"/>
          </w:tcPr>
          <w:p w14:paraId="7FE59D0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4.</w:t>
            </w:r>
          </w:p>
        </w:tc>
        <w:tc>
          <w:tcPr>
            <w:tcW w:w="3428" w:type="dxa"/>
            <w:shd w:val="clear" w:color="auto" w:fill="auto"/>
          </w:tcPr>
          <w:p w14:paraId="26C53FD4" w14:textId="77777777" w:rsidR="00F65C54" w:rsidRPr="009F1E36" w:rsidRDefault="00F65C54" w:rsidP="005D0C46">
            <w:pPr>
              <w:rPr>
                <w:rFonts w:cs="Arial"/>
                <w:sz w:val="20"/>
                <w:szCs w:val="20"/>
                <w:lang w:eastAsia="hr-HR"/>
              </w:rPr>
            </w:pPr>
            <w:r>
              <w:rPr>
                <w:rFonts w:cs="Arial"/>
                <w:sz w:val="20"/>
                <w:szCs w:val="20"/>
                <w:lang w:val="sr-Cyrl-RS" w:eastAsia="hr-HR"/>
              </w:rPr>
              <w:t>Преклињавање статора до 20</w:t>
            </w:r>
            <w:r>
              <w:rPr>
                <w:rFonts w:cs="Arial"/>
                <w:sz w:val="20"/>
                <w:szCs w:val="20"/>
                <w:lang w:eastAsia="hr-HR"/>
              </w:rPr>
              <w:t>%</w:t>
            </w:r>
          </w:p>
        </w:tc>
        <w:tc>
          <w:tcPr>
            <w:tcW w:w="709" w:type="dxa"/>
            <w:shd w:val="clear" w:color="auto" w:fill="auto"/>
            <w:vAlign w:val="center"/>
          </w:tcPr>
          <w:p w14:paraId="782E634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6A3B4FF"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371E6584" w14:textId="77777777" w:rsidTr="00F65C54">
        <w:trPr>
          <w:trHeight w:val="409"/>
          <w:jc w:val="center"/>
        </w:trPr>
        <w:tc>
          <w:tcPr>
            <w:tcW w:w="849" w:type="dxa"/>
            <w:shd w:val="clear" w:color="auto" w:fill="auto"/>
            <w:vAlign w:val="center"/>
          </w:tcPr>
          <w:p w14:paraId="6F57D0B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5.</w:t>
            </w:r>
          </w:p>
        </w:tc>
        <w:tc>
          <w:tcPr>
            <w:tcW w:w="3428" w:type="dxa"/>
            <w:shd w:val="clear" w:color="auto" w:fill="auto"/>
          </w:tcPr>
          <w:p w14:paraId="16EFF9A5" w14:textId="77777777" w:rsidR="00F65C54" w:rsidRPr="002764E0" w:rsidRDefault="00F65C54" w:rsidP="005D0C46">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709" w:type="dxa"/>
            <w:shd w:val="clear" w:color="auto" w:fill="auto"/>
            <w:vAlign w:val="center"/>
          </w:tcPr>
          <w:p w14:paraId="0F48E2B8"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7A2E7406"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B1F98F8" w14:textId="77777777" w:rsidTr="00F65C54">
        <w:trPr>
          <w:trHeight w:val="409"/>
          <w:jc w:val="center"/>
        </w:trPr>
        <w:tc>
          <w:tcPr>
            <w:tcW w:w="849" w:type="dxa"/>
            <w:shd w:val="clear" w:color="auto" w:fill="auto"/>
            <w:vAlign w:val="center"/>
          </w:tcPr>
          <w:p w14:paraId="2429503F" w14:textId="77777777" w:rsidR="00F65C54" w:rsidRPr="00406318" w:rsidRDefault="00F65C54" w:rsidP="005D0C46">
            <w:pPr>
              <w:jc w:val="center"/>
              <w:rPr>
                <w:rFonts w:cs="Arial"/>
                <w:sz w:val="20"/>
                <w:szCs w:val="20"/>
                <w:lang w:eastAsia="hr-HR"/>
              </w:rPr>
            </w:pPr>
            <w:r>
              <w:rPr>
                <w:rFonts w:cs="Arial"/>
                <w:sz w:val="20"/>
                <w:szCs w:val="20"/>
                <w:lang w:eastAsia="hr-HR"/>
              </w:rPr>
              <w:t>6.</w:t>
            </w:r>
          </w:p>
        </w:tc>
        <w:tc>
          <w:tcPr>
            <w:tcW w:w="3428" w:type="dxa"/>
            <w:shd w:val="clear" w:color="auto" w:fill="auto"/>
          </w:tcPr>
          <w:p w14:paraId="5FF84BD0" w14:textId="77777777" w:rsidR="00F65C54" w:rsidRPr="00911922" w:rsidRDefault="00F65C54" w:rsidP="005D0C46">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709" w:type="dxa"/>
            <w:shd w:val="clear" w:color="auto" w:fill="auto"/>
            <w:vAlign w:val="center"/>
          </w:tcPr>
          <w:p w14:paraId="53815CFA"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4D8CAA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4868ACFE" w14:textId="77777777" w:rsidTr="00F65C54">
        <w:trPr>
          <w:trHeight w:val="409"/>
          <w:jc w:val="center"/>
        </w:trPr>
        <w:tc>
          <w:tcPr>
            <w:tcW w:w="849" w:type="dxa"/>
            <w:shd w:val="clear" w:color="auto" w:fill="auto"/>
            <w:vAlign w:val="center"/>
          </w:tcPr>
          <w:p w14:paraId="763C21A2" w14:textId="77777777" w:rsidR="00F65C54" w:rsidRPr="00406318" w:rsidRDefault="00F65C54" w:rsidP="005D0C46">
            <w:pPr>
              <w:jc w:val="center"/>
              <w:rPr>
                <w:rFonts w:cs="Arial"/>
                <w:sz w:val="20"/>
                <w:szCs w:val="20"/>
                <w:lang w:eastAsia="hr-HR"/>
              </w:rPr>
            </w:pPr>
            <w:r>
              <w:rPr>
                <w:rFonts w:cs="Arial"/>
                <w:sz w:val="20"/>
                <w:szCs w:val="20"/>
                <w:lang w:eastAsia="hr-HR"/>
              </w:rPr>
              <w:t>7.</w:t>
            </w:r>
          </w:p>
        </w:tc>
        <w:tc>
          <w:tcPr>
            <w:tcW w:w="3428" w:type="dxa"/>
            <w:shd w:val="clear" w:color="auto" w:fill="auto"/>
          </w:tcPr>
          <w:p w14:paraId="7BE335E4"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709" w:type="dxa"/>
            <w:shd w:val="clear" w:color="auto" w:fill="auto"/>
            <w:vAlign w:val="center"/>
          </w:tcPr>
          <w:p w14:paraId="56975733"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6F9249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0945B7F9" w14:textId="77777777" w:rsidTr="00F65C54">
        <w:trPr>
          <w:trHeight w:val="409"/>
          <w:jc w:val="center"/>
        </w:trPr>
        <w:tc>
          <w:tcPr>
            <w:tcW w:w="849" w:type="dxa"/>
            <w:shd w:val="clear" w:color="auto" w:fill="auto"/>
            <w:vAlign w:val="center"/>
          </w:tcPr>
          <w:p w14:paraId="72C17997" w14:textId="77777777" w:rsidR="00F65C54" w:rsidRPr="00406318" w:rsidRDefault="00F65C54" w:rsidP="005D0C46">
            <w:pPr>
              <w:jc w:val="center"/>
              <w:rPr>
                <w:rFonts w:cs="Arial"/>
                <w:sz w:val="20"/>
                <w:szCs w:val="20"/>
                <w:lang w:eastAsia="hr-HR"/>
              </w:rPr>
            </w:pPr>
            <w:r>
              <w:rPr>
                <w:rFonts w:cs="Arial"/>
                <w:sz w:val="20"/>
                <w:szCs w:val="20"/>
                <w:lang w:eastAsia="hr-HR"/>
              </w:rPr>
              <w:t>8.</w:t>
            </w:r>
          </w:p>
        </w:tc>
        <w:tc>
          <w:tcPr>
            <w:tcW w:w="3428" w:type="dxa"/>
            <w:shd w:val="clear" w:color="auto" w:fill="auto"/>
          </w:tcPr>
          <w:p w14:paraId="03629696"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709" w:type="dxa"/>
            <w:shd w:val="clear" w:color="auto" w:fill="auto"/>
            <w:vAlign w:val="center"/>
          </w:tcPr>
          <w:p w14:paraId="7837AE36"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0B2356E4"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r>
      <w:tr w:rsidR="00F65C54" w:rsidRPr="00127ACE" w14:paraId="50B5F238" w14:textId="77777777" w:rsidTr="00F65C54">
        <w:trPr>
          <w:trHeight w:val="409"/>
          <w:jc w:val="center"/>
        </w:trPr>
        <w:tc>
          <w:tcPr>
            <w:tcW w:w="849" w:type="dxa"/>
            <w:shd w:val="clear" w:color="auto" w:fill="auto"/>
            <w:vAlign w:val="center"/>
          </w:tcPr>
          <w:p w14:paraId="52AF7E55" w14:textId="77777777" w:rsidR="00F65C54" w:rsidRPr="00406318" w:rsidRDefault="00F65C54" w:rsidP="005D0C46">
            <w:pPr>
              <w:jc w:val="center"/>
              <w:rPr>
                <w:rFonts w:cs="Arial"/>
                <w:sz w:val="20"/>
                <w:szCs w:val="20"/>
                <w:lang w:eastAsia="hr-HR"/>
              </w:rPr>
            </w:pPr>
            <w:r>
              <w:rPr>
                <w:rFonts w:cs="Arial"/>
                <w:sz w:val="20"/>
                <w:szCs w:val="20"/>
                <w:lang w:eastAsia="hr-HR"/>
              </w:rPr>
              <w:t>9.</w:t>
            </w:r>
          </w:p>
        </w:tc>
        <w:tc>
          <w:tcPr>
            <w:tcW w:w="3428" w:type="dxa"/>
            <w:shd w:val="clear" w:color="auto" w:fill="auto"/>
          </w:tcPr>
          <w:p w14:paraId="318E6988" w14:textId="33D24EDD" w:rsidR="00F65C54" w:rsidRPr="009F1E36" w:rsidRDefault="001819B2" w:rsidP="005D0C46">
            <w:pPr>
              <w:rPr>
                <w:rFonts w:cs="Arial"/>
                <w:i/>
                <w:sz w:val="20"/>
                <w:szCs w:val="20"/>
                <w:lang w:eastAsia="hr-HR"/>
              </w:rPr>
            </w:pPr>
            <w:r w:rsidRPr="001819B2">
              <w:rPr>
                <w:rFonts w:cs="Arial"/>
                <w:sz w:val="20"/>
                <w:szCs w:val="20"/>
                <w:lang w:val="sr-Cyrl-RS" w:eastAsia="hr-HR"/>
              </w:rPr>
              <w:t xml:space="preserve">Преглед и санација лежајних </w:t>
            </w:r>
            <w:r w:rsidRPr="001819B2">
              <w:rPr>
                <w:rFonts w:cs="Arial"/>
                <w:sz w:val="20"/>
                <w:szCs w:val="20"/>
                <w:lang w:val="sr-Cyrl-RS" w:eastAsia="hr-HR"/>
              </w:rPr>
              <w:lastRenderedPageBreak/>
              <w:t>склопова и замена лежајева (</w:t>
            </w:r>
            <w:r w:rsidRPr="001819B2">
              <w:rPr>
                <w:rFonts w:cs="Arial"/>
                <w:sz w:val="20"/>
                <w:szCs w:val="20"/>
                <w:lang w:eastAsia="hr-HR"/>
              </w:rPr>
              <w:t xml:space="preserve">SKF </w:t>
            </w:r>
            <w:r w:rsidRPr="001819B2">
              <w:rPr>
                <w:rFonts w:cs="Arial"/>
                <w:sz w:val="20"/>
                <w:szCs w:val="20"/>
                <w:lang w:val="sr-Cyrl-RS" w:eastAsia="hr-HR"/>
              </w:rPr>
              <w:t>или</w:t>
            </w:r>
            <w:r w:rsidRPr="001819B2">
              <w:rPr>
                <w:rFonts w:cs="Arial"/>
                <w:sz w:val="20"/>
                <w:szCs w:val="20"/>
                <w:lang w:eastAsia="hr-HR"/>
              </w:rPr>
              <w:t xml:space="preserve"> FAG</w:t>
            </w:r>
            <w:r w:rsidRPr="001819B2">
              <w:rPr>
                <w:rFonts w:cs="Arial"/>
                <w:sz w:val="20"/>
                <w:szCs w:val="20"/>
                <w:lang w:val="sr-Cyrl-RS" w:eastAsia="hr-HR"/>
              </w:rPr>
              <w:t xml:space="preserve"> или одговарајући</w:t>
            </w:r>
            <w:r w:rsidRPr="001819B2">
              <w:rPr>
                <w:rFonts w:cs="Arial"/>
                <w:sz w:val="20"/>
                <w:szCs w:val="20"/>
                <w:lang w:eastAsia="hr-HR"/>
              </w:rPr>
              <w:t>)</w:t>
            </w:r>
          </w:p>
        </w:tc>
        <w:tc>
          <w:tcPr>
            <w:tcW w:w="709" w:type="dxa"/>
            <w:shd w:val="clear" w:color="auto" w:fill="auto"/>
            <w:vAlign w:val="center"/>
          </w:tcPr>
          <w:p w14:paraId="3F735A67"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lastRenderedPageBreak/>
              <w:t>Ком</w:t>
            </w:r>
          </w:p>
        </w:tc>
        <w:tc>
          <w:tcPr>
            <w:tcW w:w="913" w:type="dxa"/>
            <w:shd w:val="clear" w:color="auto" w:fill="auto"/>
            <w:vAlign w:val="center"/>
          </w:tcPr>
          <w:p w14:paraId="475FECA5"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1317F0C6" w14:textId="77777777" w:rsidTr="00F65C54">
        <w:trPr>
          <w:trHeight w:val="409"/>
          <w:jc w:val="center"/>
        </w:trPr>
        <w:tc>
          <w:tcPr>
            <w:tcW w:w="849" w:type="dxa"/>
            <w:shd w:val="clear" w:color="auto" w:fill="auto"/>
            <w:vAlign w:val="center"/>
          </w:tcPr>
          <w:p w14:paraId="6F1A3D76" w14:textId="77777777" w:rsidR="00F65C54" w:rsidRPr="00406318" w:rsidRDefault="00F65C54" w:rsidP="005D0C46">
            <w:pPr>
              <w:jc w:val="center"/>
              <w:rPr>
                <w:rFonts w:cs="Arial"/>
                <w:sz w:val="20"/>
                <w:szCs w:val="20"/>
                <w:lang w:eastAsia="hr-HR"/>
              </w:rPr>
            </w:pPr>
            <w:r>
              <w:rPr>
                <w:rFonts w:cs="Arial"/>
                <w:sz w:val="20"/>
                <w:szCs w:val="20"/>
                <w:lang w:eastAsia="hr-HR"/>
              </w:rPr>
              <w:lastRenderedPageBreak/>
              <w:t>10.</w:t>
            </w:r>
          </w:p>
        </w:tc>
        <w:tc>
          <w:tcPr>
            <w:tcW w:w="3428" w:type="dxa"/>
            <w:shd w:val="clear" w:color="auto" w:fill="auto"/>
          </w:tcPr>
          <w:p w14:paraId="5CB4C004"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709" w:type="dxa"/>
            <w:shd w:val="clear" w:color="auto" w:fill="auto"/>
            <w:vAlign w:val="center"/>
          </w:tcPr>
          <w:p w14:paraId="1D3745BA"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C7AB61A"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1</w:t>
            </w:r>
          </w:p>
        </w:tc>
      </w:tr>
      <w:tr w:rsidR="00F65C54" w:rsidRPr="00127ACE" w14:paraId="4ECE564B" w14:textId="77777777" w:rsidTr="00F65C54">
        <w:trPr>
          <w:trHeight w:val="409"/>
          <w:jc w:val="center"/>
        </w:trPr>
        <w:tc>
          <w:tcPr>
            <w:tcW w:w="849" w:type="dxa"/>
            <w:shd w:val="clear" w:color="auto" w:fill="auto"/>
            <w:vAlign w:val="center"/>
          </w:tcPr>
          <w:p w14:paraId="187C8A03" w14:textId="77777777" w:rsidR="00F65C54" w:rsidRPr="00406318" w:rsidRDefault="00F65C54" w:rsidP="005D0C46">
            <w:pPr>
              <w:jc w:val="center"/>
              <w:rPr>
                <w:rFonts w:cs="Arial"/>
                <w:sz w:val="20"/>
                <w:szCs w:val="20"/>
                <w:lang w:eastAsia="hr-HR"/>
              </w:rPr>
            </w:pPr>
            <w:r>
              <w:rPr>
                <w:rFonts w:cs="Arial"/>
                <w:sz w:val="20"/>
                <w:szCs w:val="20"/>
                <w:lang w:eastAsia="hr-HR"/>
              </w:rPr>
              <w:t>11.</w:t>
            </w:r>
          </w:p>
        </w:tc>
        <w:tc>
          <w:tcPr>
            <w:tcW w:w="3428" w:type="dxa"/>
            <w:shd w:val="clear" w:color="auto" w:fill="auto"/>
          </w:tcPr>
          <w:p w14:paraId="7CC763C3" w14:textId="77777777" w:rsidR="00F65C54" w:rsidRPr="009F1E36" w:rsidRDefault="00F65C54" w:rsidP="005D0C46">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709" w:type="dxa"/>
            <w:shd w:val="clear" w:color="auto" w:fill="auto"/>
            <w:vAlign w:val="center"/>
          </w:tcPr>
          <w:p w14:paraId="084B2568"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45E6BA1B"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3</w:t>
            </w:r>
          </w:p>
        </w:tc>
      </w:tr>
      <w:tr w:rsidR="00F65C54" w:rsidRPr="00127ACE" w14:paraId="62D81EDD" w14:textId="77777777" w:rsidTr="00F65C54">
        <w:trPr>
          <w:trHeight w:val="409"/>
          <w:jc w:val="center"/>
        </w:trPr>
        <w:tc>
          <w:tcPr>
            <w:tcW w:w="849" w:type="dxa"/>
            <w:shd w:val="clear" w:color="auto" w:fill="auto"/>
            <w:vAlign w:val="center"/>
          </w:tcPr>
          <w:p w14:paraId="5CD15861" w14:textId="77777777" w:rsidR="00F65C54" w:rsidRPr="00406318" w:rsidRDefault="00F65C54" w:rsidP="005D0C46">
            <w:pPr>
              <w:jc w:val="center"/>
              <w:rPr>
                <w:rFonts w:cs="Arial"/>
                <w:sz w:val="20"/>
                <w:szCs w:val="20"/>
                <w:lang w:eastAsia="hr-HR"/>
              </w:rPr>
            </w:pPr>
            <w:r>
              <w:rPr>
                <w:rFonts w:cs="Arial"/>
                <w:sz w:val="20"/>
                <w:szCs w:val="20"/>
                <w:lang w:eastAsia="hr-HR"/>
              </w:rPr>
              <w:t>12.</w:t>
            </w:r>
          </w:p>
        </w:tc>
        <w:tc>
          <w:tcPr>
            <w:tcW w:w="3428" w:type="dxa"/>
            <w:shd w:val="clear" w:color="auto" w:fill="auto"/>
          </w:tcPr>
          <w:p w14:paraId="663878F9" w14:textId="77777777" w:rsidR="00F65C54" w:rsidRDefault="00F65C54" w:rsidP="005D0C46">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709" w:type="dxa"/>
            <w:shd w:val="clear" w:color="auto" w:fill="auto"/>
            <w:vAlign w:val="center"/>
          </w:tcPr>
          <w:p w14:paraId="1F85CC57"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6AFCDDF3"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677A50A0" w14:textId="77777777" w:rsidTr="00F65C54">
        <w:trPr>
          <w:trHeight w:val="409"/>
          <w:jc w:val="center"/>
        </w:trPr>
        <w:tc>
          <w:tcPr>
            <w:tcW w:w="849" w:type="dxa"/>
            <w:shd w:val="clear" w:color="auto" w:fill="auto"/>
            <w:vAlign w:val="center"/>
          </w:tcPr>
          <w:p w14:paraId="1824E937"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13.</w:t>
            </w:r>
          </w:p>
        </w:tc>
        <w:tc>
          <w:tcPr>
            <w:tcW w:w="3428" w:type="dxa"/>
            <w:shd w:val="clear" w:color="auto" w:fill="auto"/>
          </w:tcPr>
          <w:p w14:paraId="5B13B028" w14:textId="77777777" w:rsidR="00F65C54" w:rsidRPr="00406318" w:rsidRDefault="00F65C54" w:rsidP="005D0C46">
            <w:pPr>
              <w:rPr>
                <w:rFonts w:cs="Arial"/>
                <w:i/>
                <w:sz w:val="20"/>
                <w:szCs w:val="20"/>
                <w:lang w:val="sr-Latn-RS" w:eastAsia="hr-HR"/>
              </w:rPr>
            </w:pPr>
            <w:r>
              <w:rPr>
                <w:rFonts w:cs="Arial"/>
                <w:sz w:val="20"/>
                <w:szCs w:val="20"/>
                <w:lang w:val="sr-Cyrl-RS" w:eastAsia="hr-HR"/>
              </w:rPr>
              <w:t>Замена и уградња грејача</w:t>
            </w:r>
          </w:p>
        </w:tc>
        <w:tc>
          <w:tcPr>
            <w:tcW w:w="709" w:type="dxa"/>
            <w:shd w:val="clear" w:color="auto" w:fill="auto"/>
            <w:vAlign w:val="center"/>
          </w:tcPr>
          <w:p w14:paraId="1D59CBD2"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18ECF03D"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2</w:t>
            </w:r>
          </w:p>
        </w:tc>
      </w:tr>
      <w:tr w:rsidR="00F65C54" w:rsidRPr="00127ACE" w14:paraId="36205755" w14:textId="77777777" w:rsidTr="00F65C54">
        <w:trPr>
          <w:trHeight w:val="409"/>
          <w:jc w:val="center"/>
        </w:trPr>
        <w:tc>
          <w:tcPr>
            <w:tcW w:w="849" w:type="dxa"/>
            <w:shd w:val="clear" w:color="auto" w:fill="auto"/>
            <w:vAlign w:val="center"/>
          </w:tcPr>
          <w:p w14:paraId="5A7400A9"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14.</w:t>
            </w:r>
          </w:p>
        </w:tc>
        <w:tc>
          <w:tcPr>
            <w:tcW w:w="3428" w:type="dxa"/>
            <w:shd w:val="clear" w:color="auto" w:fill="auto"/>
          </w:tcPr>
          <w:p w14:paraId="2F4A3ADF" w14:textId="77777777" w:rsidR="00F65C54" w:rsidRDefault="00F65C54" w:rsidP="005D0C46">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709" w:type="dxa"/>
            <w:shd w:val="clear" w:color="auto" w:fill="auto"/>
            <w:vAlign w:val="center"/>
          </w:tcPr>
          <w:p w14:paraId="4DC150EE"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Ком</w:t>
            </w:r>
          </w:p>
        </w:tc>
        <w:tc>
          <w:tcPr>
            <w:tcW w:w="913" w:type="dxa"/>
            <w:shd w:val="clear" w:color="auto" w:fill="auto"/>
            <w:vAlign w:val="center"/>
          </w:tcPr>
          <w:p w14:paraId="0C4AA516"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3</w:t>
            </w:r>
          </w:p>
        </w:tc>
      </w:tr>
      <w:tr w:rsidR="00F65C54" w:rsidRPr="00127ACE" w14:paraId="4337F09C" w14:textId="77777777" w:rsidTr="00F65C54">
        <w:trPr>
          <w:trHeight w:val="409"/>
          <w:jc w:val="center"/>
        </w:trPr>
        <w:tc>
          <w:tcPr>
            <w:tcW w:w="849" w:type="dxa"/>
            <w:shd w:val="clear" w:color="auto" w:fill="auto"/>
            <w:vAlign w:val="center"/>
          </w:tcPr>
          <w:p w14:paraId="11C3365E"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15.</w:t>
            </w:r>
          </w:p>
        </w:tc>
        <w:tc>
          <w:tcPr>
            <w:tcW w:w="3428" w:type="dxa"/>
            <w:shd w:val="clear" w:color="auto" w:fill="auto"/>
          </w:tcPr>
          <w:p w14:paraId="09096980" w14:textId="77777777" w:rsidR="00F65C54" w:rsidRPr="009F1E36" w:rsidRDefault="00F65C54" w:rsidP="005D0C46">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709" w:type="dxa"/>
            <w:shd w:val="clear" w:color="auto" w:fill="auto"/>
            <w:vAlign w:val="center"/>
          </w:tcPr>
          <w:p w14:paraId="49211390"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913" w:type="dxa"/>
            <w:shd w:val="clear" w:color="auto" w:fill="auto"/>
            <w:vAlign w:val="center"/>
          </w:tcPr>
          <w:p w14:paraId="14F860C5"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0877487E" w14:textId="77777777" w:rsidTr="00F65C54">
        <w:trPr>
          <w:trHeight w:val="409"/>
          <w:jc w:val="center"/>
        </w:trPr>
        <w:tc>
          <w:tcPr>
            <w:tcW w:w="849" w:type="dxa"/>
            <w:shd w:val="clear" w:color="auto" w:fill="auto"/>
            <w:vAlign w:val="center"/>
          </w:tcPr>
          <w:p w14:paraId="541660FE"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16.</w:t>
            </w:r>
          </w:p>
        </w:tc>
        <w:tc>
          <w:tcPr>
            <w:tcW w:w="3428" w:type="dxa"/>
            <w:shd w:val="clear" w:color="auto" w:fill="auto"/>
          </w:tcPr>
          <w:p w14:paraId="7993E5AF" w14:textId="77777777" w:rsidR="00F65C54" w:rsidRPr="009F1E36" w:rsidRDefault="00F65C54" w:rsidP="005D0C46">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709" w:type="dxa"/>
            <w:shd w:val="clear" w:color="auto" w:fill="auto"/>
            <w:vAlign w:val="center"/>
          </w:tcPr>
          <w:p w14:paraId="39DF5C9E"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8F0DE68"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4A8321FB" w14:textId="77777777" w:rsidTr="00F65C54">
        <w:trPr>
          <w:trHeight w:val="409"/>
          <w:jc w:val="center"/>
        </w:trPr>
        <w:tc>
          <w:tcPr>
            <w:tcW w:w="849" w:type="dxa"/>
            <w:shd w:val="clear" w:color="auto" w:fill="auto"/>
            <w:vAlign w:val="center"/>
          </w:tcPr>
          <w:p w14:paraId="6324AE43"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17.</w:t>
            </w:r>
          </w:p>
        </w:tc>
        <w:tc>
          <w:tcPr>
            <w:tcW w:w="3428" w:type="dxa"/>
            <w:shd w:val="clear" w:color="auto" w:fill="auto"/>
          </w:tcPr>
          <w:p w14:paraId="113E2BCA"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лома осовине ротора</w:t>
            </w:r>
          </w:p>
        </w:tc>
        <w:tc>
          <w:tcPr>
            <w:tcW w:w="709" w:type="dxa"/>
            <w:shd w:val="clear" w:color="auto" w:fill="auto"/>
            <w:vAlign w:val="center"/>
          </w:tcPr>
          <w:p w14:paraId="1922A9FE"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61E0454C"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0566955C" w14:textId="77777777" w:rsidTr="00F65C54">
        <w:trPr>
          <w:trHeight w:val="409"/>
          <w:jc w:val="center"/>
        </w:trPr>
        <w:tc>
          <w:tcPr>
            <w:tcW w:w="849" w:type="dxa"/>
            <w:shd w:val="clear" w:color="auto" w:fill="auto"/>
            <w:vAlign w:val="center"/>
          </w:tcPr>
          <w:p w14:paraId="23BB67BD"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18.</w:t>
            </w:r>
          </w:p>
        </w:tc>
        <w:tc>
          <w:tcPr>
            <w:tcW w:w="3428" w:type="dxa"/>
            <w:shd w:val="clear" w:color="auto" w:fill="auto"/>
          </w:tcPr>
          <w:p w14:paraId="6787710F" w14:textId="77777777" w:rsidR="00F65C54" w:rsidRPr="009F1E36" w:rsidRDefault="00F65C54" w:rsidP="005D0C46">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709" w:type="dxa"/>
            <w:shd w:val="clear" w:color="auto" w:fill="auto"/>
            <w:vAlign w:val="center"/>
          </w:tcPr>
          <w:p w14:paraId="52093D84"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789CE77"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B7C2F51" w14:textId="77777777" w:rsidTr="00F65C54">
        <w:trPr>
          <w:trHeight w:val="409"/>
          <w:jc w:val="center"/>
        </w:trPr>
        <w:tc>
          <w:tcPr>
            <w:tcW w:w="849" w:type="dxa"/>
            <w:shd w:val="clear" w:color="auto" w:fill="auto"/>
            <w:vAlign w:val="center"/>
          </w:tcPr>
          <w:p w14:paraId="4B7C8DA3" w14:textId="77777777" w:rsidR="00F65C54" w:rsidRPr="00406318" w:rsidRDefault="00F65C54" w:rsidP="005D0C46">
            <w:pPr>
              <w:jc w:val="center"/>
              <w:rPr>
                <w:rFonts w:cs="Arial"/>
                <w:sz w:val="20"/>
                <w:szCs w:val="20"/>
                <w:lang w:val="sr-Latn-RS" w:eastAsia="hr-HR"/>
              </w:rPr>
            </w:pPr>
            <w:r>
              <w:rPr>
                <w:rFonts w:cs="Arial"/>
                <w:sz w:val="20"/>
                <w:szCs w:val="20"/>
                <w:lang w:val="sr-Latn-RS" w:eastAsia="hr-HR"/>
              </w:rPr>
              <w:t>19.</w:t>
            </w:r>
          </w:p>
        </w:tc>
        <w:tc>
          <w:tcPr>
            <w:tcW w:w="3428" w:type="dxa"/>
            <w:shd w:val="clear" w:color="auto" w:fill="auto"/>
          </w:tcPr>
          <w:p w14:paraId="04528E4B" w14:textId="77777777" w:rsidR="00F65C54" w:rsidRPr="009F1E36" w:rsidRDefault="00F65C54" w:rsidP="005D0C46">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709" w:type="dxa"/>
            <w:shd w:val="clear" w:color="auto" w:fill="auto"/>
            <w:vAlign w:val="center"/>
          </w:tcPr>
          <w:p w14:paraId="6E29922F"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4BDA0517"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229EF849" w14:textId="77777777" w:rsidTr="00F65C54">
        <w:trPr>
          <w:trHeight w:val="409"/>
          <w:jc w:val="center"/>
        </w:trPr>
        <w:tc>
          <w:tcPr>
            <w:tcW w:w="849" w:type="dxa"/>
            <w:shd w:val="clear" w:color="auto" w:fill="auto"/>
            <w:vAlign w:val="center"/>
          </w:tcPr>
          <w:p w14:paraId="562FEDB9" w14:textId="77777777" w:rsidR="00F65C54" w:rsidRPr="009C19CD" w:rsidRDefault="00F65C54" w:rsidP="005D0C46">
            <w:pPr>
              <w:jc w:val="center"/>
              <w:rPr>
                <w:rFonts w:cs="Arial"/>
                <w:sz w:val="20"/>
                <w:szCs w:val="20"/>
                <w:lang w:val="sr-Latn-RS" w:eastAsia="hr-HR"/>
              </w:rPr>
            </w:pPr>
            <w:r>
              <w:rPr>
                <w:rFonts w:cs="Arial"/>
                <w:sz w:val="20"/>
                <w:szCs w:val="20"/>
                <w:lang w:val="sr-Latn-RS" w:eastAsia="hr-HR"/>
              </w:rPr>
              <w:t>20.</w:t>
            </w:r>
          </w:p>
        </w:tc>
        <w:tc>
          <w:tcPr>
            <w:tcW w:w="3428" w:type="dxa"/>
            <w:shd w:val="clear" w:color="auto" w:fill="auto"/>
          </w:tcPr>
          <w:p w14:paraId="07BFADFF" w14:textId="77777777" w:rsidR="00F65C54" w:rsidRPr="009F1E36" w:rsidRDefault="00F65C54" w:rsidP="005D0C46">
            <w:pPr>
              <w:rPr>
                <w:rFonts w:cs="Arial"/>
                <w:sz w:val="20"/>
                <w:szCs w:val="20"/>
                <w:lang w:val="sr-Cyrl-RS" w:eastAsia="hr-HR"/>
              </w:rPr>
            </w:pPr>
            <w:r>
              <w:rPr>
                <w:rFonts w:cs="Arial"/>
                <w:sz w:val="20"/>
                <w:szCs w:val="20"/>
                <w:lang w:val="sr-Cyrl-RS" w:eastAsia="hr-HR"/>
              </w:rPr>
              <w:t>Монтажа електромотора</w:t>
            </w:r>
          </w:p>
        </w:tc>
        <w:tc>
          <w:tcPr>
            <w:tcW w:w="709" w:type="dxa"/>
            <w:shd w:val="clear" w:color="auto" w:fill="auto"/>
            <w:vAlign w:val="center"/>
          </w:tcPr>
          <w:p w14:paraId="5F82D6AB"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39723F74"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r w:rsidR="00F65C54" w:rsidRPr="00127ACE" w14:paraId="7E98E126" w14:textId="77777777" w:rsidTr="00F65C54">
        <w:trPr>
          <w:trHeight w:val="409"/>
          <w:jc w:val="center"/>
        </w:trPr>
        <w:tc>
          <w:tcPr>
            <w:tcW w:w="849" w:type="dxa"/>
            <w:shd w:val="clear" w:color="auto" w:fill="auto"/>
            <w:vAlign w:val="center"/>
          </w:tcPr>
          <w:p w14:paraId="47A7BEEB" w14:textId="77777777" w:rsidR="00F65C54" w:rsidRPr="009C19CD" w:rsidRDefault="00F65C54" w:rsidP="005D0C46">
            <w:pPr>
              <w:jc w:val="center"/>
              <w:rPr>
                <w:rFonts w:cs="Arial"/>
                <w:sz w:val="20"/>
                <w:szCs w:val="20"/>
                <w:lang w:val="sr-Latn-RS" w:eastAsia="hr-HR"/>
              </w:rPr>
            </w:pPr>
            <w:r>
              <w:rPr>
                <w:rFonts w:cs="Arial"/>
                <w:sz w:val="20"/>
                <w:szCs w:val="20"/>
                <w:lang w:val="sr-Latn-RS" w:eastAsia="hr-HR"/>
              </w:rPr>
              <w:t>21.</w:t>
            </w:r>
          </w:p>
        </w:tc>
        <w:tc>
          <w:tcPr>
            <w:tcW w:w="3428" w:type="dxa"/>
            <w:shd w:val="clear" w:color="auto" w:fill="auto"/>
          </w:tcPr>
          <w:p w14:paraId="09541245" w14:textId="77777777" w:rsidR="00F65C54" w:rsidRPr="009F1E36" w:rsidRDefault="00F65C54" w:rsidP="005D0C46">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709" w:type="dxa"/>
            <w:shd w:val="clear" w:color="auto" w:fill="auto"/>
            <w:vAlign w:val="center"/>
          </w:tcPr>
          <w:p w14:paraId="794D8CD2" w14:textId="77777777" w:rsidR="00F65C54" w:rsidRPr="00127ACE" w:rsidRDefault="00F65C54" w:rsidP="005D0C46">
            <w:pPr>
              <w:jc w:val="center"/>
              <w:rPr>
                <w:rFonts w:cs="Arial"/>
                <w:sz w:val="20"/>
                <w:szCs w:val="20"/>
                <w:lang w:val="sr-Cyrl-CS" w:eastAsia="hr-HR"/>
              </w:rPr>
            </w:pPr>
            <w:r>
              <w:rPr>
                <w:rFonts w:cs="Arial"/>
                <w:sz w:val="20"/>
                <w:szCs w:val="20"/>
                <w:lang w:val="sr-Cyrl-CS" w:eastAsia="hr-HR"/>
              </w:rPr>
              <w:t>Кпл</w:t>
            </w:r>
          </w:p>
        </w:tc>
        <w:tc>
          <w:tcPr>
            <w:tcW w:w="913" w:type="dxa"/>
            <w:shd w:val="clear" w:color="auto" w:fill="auto"/>
            <w:vAlign w:val="center"/>
          </w:tcPr>
          <w:p w14:paraId="2F20577D" w14:textId="77777777" w:rsidR="00F65C54" w:rsidRPr="00127ACE" w:rsidRDefault="00F65C54" w:rsidP="005D0C46">
            <w:pPr>
              <w:jc w:val="center"/>
              <w:rPr>
                <w:rFonts w:cs="Arial"/>
                <w:sz w:val="20"/>
                <w:szCs w:val="20"/>
                <w:lang w:val="sr-Cyrl-CS" w:eastAsia="hr-HR"/>
              </w:rPr>
            </w:pPr>
            <w:r w:rsidRPr="00127ACE">
              <w:rPr>
                <w:rFonts w:cs="Arial"/>
                <w:sz w:val="20"/>
                <w:szCs w:val="20"/>
                <w:lang w:val="sr-Cyrl-CS" w:eastAsia="hr-HR"/>
              </w:rPr>
              <w:t>1</w:t>
            </w:r>
          </w:p>
        </w:tc>
      </w:tr>
    </w:tbl>
    <w:p w14:paraId="12F95415" w14:textId="77777777" w:rsidR="00AB6C08" w:rsidRPr="00DC2DB8" w:rsidRDefault="00AB6C08" w:rsidP="00AB6C08">
      <w:pPr>
        <w:rPr>
          <w:rFonts w:cs="Arial"/>
          <w:sz w:val="24"/>
          <w:szCs w:val="24"/>
          <w:lang w:val="sr-Cyrl-RS"/>
        </w:rPr>
      </w:pPr>
    </w:p>
    <w:p w14:paraId="5A6191DB" w14:textId="77777777" w:rsidR="00DC2DB8" w:rsidRDefault="00DC2DB8" w:rsidP="00DC2DB8">
      <w:pPr>
        <w:pStyle w:val="Heading10"/>
        <w:ind w:left="0" w:firstLine="0"/>
        <w:jc w:val="both"/>
        <w:rPr>
          <w:rFonts w:cs="Arial"/>
          <w:lang w:val="sr-Cyrl-RS"/>
        </w:rPr>
      </w:pPr>
    </w:p>
    <w:p w14:paraId="06DA360C" w14:textId="77777777" w:rsidR="001819B2" w:rsidRDefault="001819B2" w:rsidP="001819B2">
      <w:pPr>
        <w:rPr>
          <w:lang w:val="sr-Cyrl-RS" w:eastAsia="ar-SA"/>
        </w:rPr>
      </w:pPr>
    </w:p>
    <w:p w14:paraId="7C582AB8" w14:textId="77777777" w:rsidR="001819B2" w:rsidRDefault="001819B2" w:rsidP="001819B2">
      <w:pPr>
        <w:rPr>
          <w:lang w:val="sr-Cyrl-RS" w:eastAsia="ar-SA"/>
        </w:rPr>
      </w:pPr>
    </w:p>
    <w:p w14:paraId="5D6BD62B" w14:textId="77777777" w:rsidR="001819B2" w:rsidRDefault="001819B2" w:rsidP="001819B2">
      <w:pPr>
        <w:rPr>
          <w:lang w:val="sr-Cyrl-RS" w:eastAsia="ar-SA"/>
        </w:rPr>
      </w:pPr>
    </w:p>
    <w:p w14:paraId="0D041D18" w14:textId="77777777" w:rsidR="001819B2" w:rsidRPr="001819B2" w:rsidRDefault="001819B2" w:rsidP="001819B2">
      <w:pPr>
        <w:rPr>
          <w:lang w:val="sr-Cyrl-RS" w:eastAsia="ar-SA"/>
        </w:rPr>
      </w:pPr>
    </w:p>
    <w:p w14:paraId="02C93C02" w14:textId="77777777" w:rsidR="00DC2DB8" w:rsidRPr="00E47C2E" w:rsidRDefault="00DC2DB8" w:rsidP="00DC2DB8">
      <w:pPr>
        <w:pStyle w:val="ListParagraph"/>
        <w:autoSpaceDE w:val="0"/>
        <w:autoSpaceDN w:val="0"/>
        <w:adjustRightInd w:val="0"/>
        <w:spacing w:before="0" w:after="0" w:line="240" w:lineRule="auto"/>
        <w:ind w:left="0"/>
        <w:contextualSpacing w:val="0"/>
        <w:jc w:val="left"/>
        <w:rPr>
          <w:rFonts w:ascii="Arial" w:hAnsi="Arial" w:cs="Arial"/>
          <w:color w:val="00B0F0"/>
        </w:rPr>
      </w:pPr>
    </w:p>
    <w:p w14:paraId="0A4FDBF5" w14:textId="36CC4E11" w:rsidR="00DC2DB8" w:rsidRPr="00E47C2E" w:rsidRDefault="005467A2" w:rsidP="00DC2DB8">
      <w:pPr>
        <w:pStyle w:val="Heading10"/>
        <w:ind w:left="0" w:firstLine="0"/>
        <w:jc w:val="both"/>
        <w:rPr>
          <w:rFonts w:cs="Arial"/>
        </w:rPr>
      </w:pPr>
      <w:r>
        <w:rPr>
          <w:rFonts w:cs="Arial"/>
        </w:rPr>
        <w:t>3.</w:t>
      </w:r>
      <w:r>
        <w:rPr>
          <w:rFonts w:cs="Arial"/>
          <w:lang w:val="sr-Cyrl-RS"/>
        </w:rPr>
        <w:t>2</w:t>
      </w:r>
      <w:r w:rsidR="00DC2DB8" w:rsidRPr="00E47C2E">
        <w:rPr>
          <w:rFonts w:cs="Arial"/>
        </w:rPr>
        <w:t xml:space="preserve"> Рок извршења услуга</w:t>
      </w:r>
    </w:p>
    <w:p w14:paraId="34B60552" w14:textId="01855F63" w:rsidR="00DC2DB8" w:rsidRPr="00B1508E" w:rsidRDefault="00DC2DB8" w:rsidP="00DC2DB8">
      <w:pPr>
        <w:pStyle w:val="ListParagraph"/>
        <w:autoSpaceDE w:val="0"/>
        <w:autoSpaceDN w:val="0"/>
        <w:adjustRightInd w:val="0"/>
        <w:spacing w:before="0" w:after="0" w:line="240" w:lineRule="auto"/>
        <w:ind w:left="0"/>
        <w:contextualSpacing w:val="0"/>
        <w:rPr>
          <w:rFonts w:ascii="Arial" w:hAnsi="Arial" w:cs="Arial"/>
          <w:lang w:val="sr-Cyrl-RS"/>
        </w:rPr>
      </w:pPr>
      <w:r w:rsidRPr="0083287A">
        <w:rPr>
          <w:rFonts w:ascii="Arial" w:hAnsi="Arial" w:cs="Arial"/>
        </w:rPr>
        <w:t xml:space="preserve">Изабрани понуђач је обавезан да услугу изврши у року који не може бити дужи од </w:t>
      </w:r>
      <w:r w:rsidR="00B1508E">
        <w:rPr>
          <w:rFonts w:ascii="Arial" w:hAnsi="Arial" w:cs="Arial"/>
        </w:rPr>
        <w:t>4</w:t>
      </w:r>
      <w:r w:rsidRPr="0083287A">
        <w:rPr>
          <w:rFonts w:ascii="Arial" w:hAnsi="Arial" w:cs="Arial"/>
          <w:lang w:val="sr-Cyrl-RS"/>
        </w:rPr>
        <w:t xml:space="preserve"> </w:t>
      </w:r>
      <w:r w:rsidR="00B1508E">
        <w:rPr>
          <w:rFonts w:ascii="Arial" w:hAnsi="Arial" w:cs="Arial"/>
        </w:rPr>
        <w:t>месецa</w:t>
      </w:r>
      <w:r w:rsidRPr="0083287A">
        <w:rPr>
          <w:rFonts w:ascii="Arial" w:hAnsi="Arial" w:cs="Arial"/>
          <w:lang w:val="sr-Cyrl-RS"/>
        </w:rPr>
        <w:t xml:space="preserve"> </w:t>
      </w:r>
      <w:r w:rsidRPr="0083287A">
        <w:rPr>
          <w:rFonts w:ascii="Arial" w:hAnsi="Arial" w:cs="Arial"/>
        </w:rPr>
        <w:t xml:space="preserve">од дана </w:t>
      </w:r>
      <w:r w:rsidR="00B1508E">
        <w:rPr>
          <w:rFonts w:ascii="Arial" w:hAnsi="Arial" w:cs="Arial"/>
          <w:lang w:val="sr-Cyrl-RS"/>
        </w:rPr>
        <w:t>преузимања електромотора.</w:t>
      </w:r>
    </w:p>
    <w:p w14:paraId="45F6E0EC" w14:textId="77777777" w:rsidR="00DC2DB8" w:rsidRPr="00E47C2E" w:rsidRDefault="00DC2DB8" w:rsidP="00DC2DB8">
      <w:pPr>
        <w:pStyle w:val="ListParagraph"/>
        <w:autoSpaceDE w:val="0"/>
        <w:autoSpaceDN w:val="0"/>
        <w:adjustRightInd w:val="0"/>
        <w:spacing w:before="0" w:after="0" w:line="240" w:lineRule="auto"/>
        <w:ind w:left="0"/>
        <w:contextualSpacing w:val="0"/>
        <w:rPr>
          <w:rFonts w:ascii="Arial" w:hAnsi="Arial" w:cs="Arial"/>
          <w:color w:val="00B0F0"/>
        </w:rPr>
      </w:pPr>
    </w:p>
    <w:p w14:paraId="2B1F982D" w14:textId="58078E88" w:rsidR="00DC2DB8" w:rsidRPr="00E47C2E" w:rsidRDefault="005467A2" w:rsidP="00DC2DB8">
      <w:pPr>
        <w:pStyle w:val="Heading10"/>
        <w:rPr>
          <w:rFonts w:cs="Arial"/>
        </w:rPr>
      </w:pPr>
      <w:bookmarkStart w:id="19" w:name="_Toc441651542"/>
      <w:bookmarkStart w:id="20" w:name="_Toc442559880"/>
      <w:r>
        <w:rPr>
          <w:rFonts w:cs="Arial"/>
        </w:rPr>
        <w:t>3.</w:t>
      </w:r>
      <w:r>
        <w:rPr>
          <w:rFonts w:cs="Arial"/>
          <w:lang w:val="sr-Cyrl-RS"/>
        </w:rPr>
        <w:t>3</w:t>
      </w:r>
      <w:r w:rsidR="00DC2DB8" w:rsidRPr="00E47C2E">
        <w:rPr>
          <w:rFonts w:cs="Arial"/>
        </w:rPr>
        <w:t xml:space="preserve">.Место </w:t>
      </w:r>
      <w:bookmarkEnd w:id="19"/>
      <w:bookmarkEnd w:id="20"/>
      <w:r w:rsidR="00DC2DB8" w:rsidRPr="00E47C2E">
        <w:rPr>
          <w:rFonts w:cs="Arial"/>
        </w:rPr>
        <w:t>извршења услуга</w:t>
      </w:r>
    </w:p>
    <w:p w14:paraId="761DB309" w14:textId="3869C2A9" w:rsidR="00DC2DB8" w:rsidRPr="0083287A" w:rsidRDefault="00DC2DB8" w:rsidP="00DC2DB8">
      <w:pPr>
        <w:spacing w:before="0"/>
        <w:rPr>
          <w:rFonts w:cs="Arial"/>
          <w:lang w:eastAsia="zh-CN"/>
        </w:rPr>
      </w:pPr>
      <w:r>
        <w:rPr>
          <w:rFonts w:cs="Arial"/>
          <w:lang w:val="sr-Cyrl-CS" w:eastAsia="zh-CN"/>
        </w:rPr>
        <w:t>Огранак ТЕНТ/локација ТЕНТ А и локација Изабраног понуђача</w:t>
      </w:r>
      <w:r w:rsidR="00D62585" w:rsidRPr="00D62585">
        <w:rPr>
          <w:rFonts w:eastAsia="Calibri" w:cs="Arial"/>
          <w:lang w:val="sr-Cyrl-RS" w:eastAsia="sr-Latn-RS"/>
        </w:rPr>
        <w:t xml:space="preserve"> </w:t>
      </w:r>
      <w:r w:rsidR="00D62585" w:rsidRPr="00D62585">
        <w:rPr>
          <w:rFonts w:cs="Arial"/>
          <w:lang w:val="sr-Cyrl-RS" w:eastAsia="zh-CN"/>
        </w:rPr>
        <w:t>и друге локације Наручиоца</w:t>
      </w:r>
    </w:p>
    <w:p w14:paraId="6C255C24" w14:textId="77777777" w:rsidR="00DC2DB8" w:rsidRPr="00DC2DB8" w:rsidRDefault="00DC2DB8" w:rsidP="00DC2DB8">
      <w:pPr>
        <w:spacing w:before="0"/>
        <w:rPr>
          <w:rFonts w:cs="Arial"/>
          <w:color w:val="00B0F0"/>
          <w:lang w:val="sr-Cyrl-RS" w:eastAsia="zh-CN"/>
        </w:rPr>
      </w:pPr>
    </w:p>
    <w:p w14:paraId="48C18B2B" w14:textId="0A19A63F" w:rsidR="00DC2DB8" w:rsidRPr="00E47C2E" w:rsidRDefault="00D62585" w:rsidP="00DC2DB8">
      <w:pPr>
        <w:pStyle w:val="Heading10"/>
        <w:rPr>
          <w:rFonts w:cs="Arial"/>
        </w:rPr>
      </w:pPr>
      <w:r>
        <w:rPr>
          <w:rFonts w:cs="Arial"/>
          <w:lang w:val="en-US"/>
        </w:rPr>
        <w:t>3.</w:t>
      </w:r>
      <w:r>
        <w:rPr>
          <w:rFonts w:cs="Arial"/>
          <w:lang w:val="sr-Cyrl-RS"/>
        </w:rPr>
        <w:t>4</w:t>
      </w:r>
      <w:r w:rsidR="00DC2DB8" w:rsidRPr="00E47C2E">
        <w:rPr>
          <w:rFonts w:cs="Arial"/>
          <w:lang w:val="en-US"/>
        </w:rPr>
        <w:t xml:space="preserve">. </w:t>
      </w:r>
      <w:r w:rsidR="00DC2DB8" w:rsidRPr="00E47C2E">
        <w:rPr>
          <w:rFonts w:cs="Arial"/>
        </w:rPr>
        <w:t>Квалитативни и квантитативни пријем</w:t>
      </w:r>
    </w:p>
    <w:p w14:paraId="4404CD9B" w14:textId="3F47886A" w:rsidR="00DC2DB8" w:rsidRPr="0083287A" w:rsidRDefault="00DC2DB8" w:rsidP="00DC2DB8">
      <w:pPr>
        <w:pStyle w:val="ListParagraph"/>
        <w:autoSpaceDE w:val="0"/>
        <w:autoSpaceDN w:val="0"/>
        <w:adjustRightInd w:val="0"/>
        <w:spacing w:before="0" w:after="0" w:line="240" w:lineRule="auto"/>
        <w:ind w:left="0"/>
        <w:contextualSpacing w:val="0"/>
        <w:jc w:val="left"/>
        <w:rPr>
          <w:rFonts w:ascii="Arial" w:hAnsi="Arial" w:cs="Arial"/>
          <w:lang w:val="sr-Cyrl-RS"/>
        </w:rPr>
      </w:pPr>
      <w:r w:rsidRPr="0083287A">
        <w:rPr>
          <w:rFonts w:ascii="Arial" w:hAnsi="Arial" w:cs="Arial"/>
          <w:lang w:val="sr-Cyrl-RS"/>
        </w:rPr>
        <w:t>Према</w:t>
      </w:r>
      <w:r w:rsidR="005467A2">
        <w:rPr>
          <w:rFonts w:ascii="Arial" w:hAnsi="Arial" w:cs="Arial"/>
          <w:lang w:val="sr-Cyrl-RS"/>
        </w:rPr>
        <w:t xml:space="preserve"> моделу уговора.</w:t>
      </w:r>
    </w:p>
    <w:p w14:paraId="07509D1C" w14:textId="77777777" w:rsidR="00DC2DB8" w:rsidRPr="00E47C2E" w:rsidRDefault="00DC2DB8" w:rsidP="00DC2DB8">
      <w:pPr>
        <w:pStyle w:val="ListParagraph"/>
        <w:autoSpaceDE w:val="0"/>
        <w:autoSpaceDN w:val="0"/>
        <w:adjustRightInd w:val="0"/>
        <w:spacing w:before="0" w:after="0" w:line="240" w:lineRule="auto"/>
        <w:ind w:left="0"/>
        <w:contextualSpacing w:val="0"/>
        <w:rPr>
          <w:rFonts w:ascii="Arial" w:hAnsi="Arial" w:cs="Arial"/>
          <w:color w:val="F79646" w:themeColor="accent6"/>
        </w:rPr>
      </w:pPr>
    </w:p>
    <w:p w14:paraId="3AA800EE" w14:textId="52EAE68F" w:rsidR="00DC2DB8" w:rsidRPr="00E47C2E" w:rsidRDefault="00D62585" w:rsidP="00DC2DB8">
      <w:pPr>
        <w:pStyle w:val="Heading10"/>
        <w:rPr>
          <w:rFonts w:cs="Arial"/>
          <w:color w:val="00B0F0"/>
        </w:rPr>
      </w:pPr>
      <w:bookmarkStart w:id="21" w:name="_Toc441651543"/>
      <w:bookmarkStart w:id="22" w:name="_Toc442559881"/>
      <w:r>
        <w:rPr>
          <w:rFonts w:cs="Arial"/>
          <w:lang w:val="en-US"/>
        </w:rPr>
        <w:t>3.</w:t>
      </w:r>
      <w:r>
        <w:rPr>
          <w:rFonts w:cs="Arial"/>
          <w:lang w:val="sr-Cyrl-RS"/>
        </w:rPr>
        <w:t>5</w:t>
      </w:r>
      <w:r w:rsidR="00DC2DB8" w:rsidRPr="00E47C2E">
        <w:rPr>
          <w:rFonts w:cs="Arial"/>
          <w:lang w:val="en-US"/>
        </w:rPr>
        <w:t xml:space="preserve">. </w:t>
      </w:r>
      <w:r w:rsidR="00DC2DB8" w:rsidRPr="00E47C2E">
        <w:rPr>
          <w:rFonts w:cs="Arial"/>
        </w:rPr>
        <w:t>Гарантни рок</w:t>
      </w:r>
      <w:bookmarkEnd w:id="21"/>
      <w:bookmarkEnd w:id="22"/>
    </w:p>
    <w:p w14:paraId="5A38886B" w14:textId="607D873E" w:rsidR="00DC2DB8" w:rsidRPr="0083287A" w:rsidRDefault="00DC2DB8" w:rsidP="00DC2DB8">
      <w:pPr>
        <w:spacing w:before="0"/>
        <w:rPr>
          <w:rFonts w:cs="Arial"/>
          <w:lang w:val="sr-Cyrl-RS" w:eastAsia="zh-CN"/>
        </w:rPr>
      </w:pPr>
      <w:r w:rsidRPr="0083287A">
        <w:rPr>
          <w:rFonts w:cs="Arial"/>
          <w:lang w:eastAsia="zh-CN"/>
        </w:rPr>
        <w:lastRenderedPageBreak/>
        <w:t xml:space="preserve">Гарантни рок за предмет набавке је минимум </w:t>
      </w:r>
      <w:r w:rsidRPr="00DC2DB8">
        <w:rPr>
          <w:rFonts w:cs="Arial"/>
          <w:lang w:val="sr-Cyrl-CS" w:eastAsia="zh-CN"/>
        </w:rPr>
        <w:t>12 месеци од дана пуштања мотора у рад, односно 24 месеца од дана испоруке</w:t>
      </w:r>
    </w:p>
    <w:p w14:paraId="45D66888" w14:textId="77777777" w:rsidR="00DC2DB8" w:rsidRPr="0083287A" w:rsidRDefault="00DC2DB8" w:rsidP="00DC2DB8">
      <w:pPr>
        <w:spacing w:before="0"/>
        <w:rPr>
          <w:rFonts w:cs="Arial"/>
          <w:lang w:eastAsia="zh-CN"/>
        </w:rPr>
      </w:pPr>
      <w:r w:rsidRPr="0083287A">
        <w:rPr>
          <w:rFonts w:cs="Arial"/>
          <w:lang w:val="sr-Cyrl-CS" w:eastAsia="zh-CN"/>
        </w:rPr>
        <w:t xml:space="preserve">Изабрани </w:t>
      </w:r>
      <w:r w:rsidRPr="0083287A">
        <w:rPr>
          <w:rFonts w:cs="Arial"/>
          <w:lang w:eastAsia="zh-CN"/>
        </w:rPr>
        <w:t xml:space="preserve">Понуђач је дужан да о свом трошку отклони све евентуалне недостатке у току трајања гарантног рока. </w:t>
      </w:r>
    </w:p>
    <w:p w14:paraId="4D750651" w14:textId="77777777" w:rsidR="00DC2DB8" w:rsidRPr="00E47C2E" w:rsidRDefault="00DC2DB8" w:rsidP="00DC2DB8">
      <w:pPr>
        <w:spacing w:before="0"/>
        <w:rPr>
          <w:rFonts w:cs="Arial"/>
          <w:color w:val="00B0F0"/>
          <w:lang w:eastAsia="zh-CN"/>
        </w:rPr>
      </w:pPr>
    </w:p>
    <w:p w14:paraId="6D29197D" w14:textId="77777777" w:rsidR="00AB6C08" w:rsidRDefault="00AB6C08" w:rsidP="00AB6C08">
      <w:pPr>
        <w:rPr>
          <w:rFonts w:cs="Arial"/>
          <w:sz w:val="24"/>
          <w:szCs w:val="24"/>
          <w:lang w:val="sr-Cyrl-RS"/>
        </w:rPr>
      </w:pPr>
    </w:p>
    <w:p w14:paraId="5CC3C825" w14:textId="77777777" w:rsidR="00AB6C08" w:rsidRDefault="00AB6C08" w:rsidP="00AB6C08">
      <w:pPr>
        <w:rPr>
          <w:rFonts w:cs="Arial"/>
          <w:sz w:val="24"/>
          <w:szCs w:val="24"/>
          <w:lang w:val="sr-Cyrl-RS"/>
        </w:rPr>
      </w:pPr>
    </w:p>
    <w:p w14:paraId="5DE22E3F" w14:textId="77777777" w:rsidR="00AB6C08" w:rsidRDefault="00AB6C08" w:rsidP="00AB6C08">
      <w:pPr>
        <w:rPr>
          <w:rFonts w:cs="Arial"/>
          <w:sz w:val="24"/>
          <w:szCs w:val="24"/>
          <w:lang w:val="sr-Cyrl-RS"/>
        </w:rPr>
      </w:pPr>
    </w:p>
    <w:p w14:paraId="49DD224C" w14:textId="77777777" w:rsidR="00AB6C08" w:rsidRDefault="00AB6C08" w:rsidP="00AB6C08">
      <w:pPr>
        <w:rPr>
          <w:rFonts w:cs="Arial"/>
          <w:sz w:val="24"/>
          <w:szCs w:val="24"/>
          <w:lang w:val="sr-Cyrl-RS"/>
        </w:rPr>
      </w:pPr>
    </w:p>
    <w:p w14:paraId="48631C43" w14:textId="77777777" w:rsidR="00B8083A" w:rsidRDefault="00B8083A" w:rsidP="00AB6C08">
      <w:pPr>
        <w:rPr>
          <w:rFonts w:cs="Arial"/>
          <w:sz w:val="24"/>
          <w:szCs w:val="24"/>
          <w:lang w:val="sr-Cyrl-RS"/>
        </w:rPr>
      </w:pPr>
    </w:p>
    <w:p w14:paraId="1D4008D7" w14:textId="77777777" w:rsidR="00B8083A" w:rsidRPr="00EE68B0" w:rsidRDefault="00B8083A" w:rsidP="00AB6C08">
      <w:pPr>
        <w:rPr>
          <w:rFonts w:cs="Arial"/>
          <w:sz w:val="24"/>
          <w:szCs w:val="24"/>
          <w:lang w:val="sr-Cyrl-RS"/>
        </w:rPr>
      </w:pPr>
    </w:p>
    <w:p w14:paraId="08161F80" w14:textId="77777777" w:rsidR="00AB6C08" w:rsidRDefault="00AB6C08" w:rsidP="00AB6C08">
      <w:pPr>
        <w:rPr>
          <w:rFonts w:cs="Arial"/>
          <w:b/>
          <w:sz w:val="24"/>
          <w:szCs w:val="24"/>
          <w:lang w:val="sr-Cyrl-CS" w:eastAsia="hr-HR"/>
        </w:rPr>
      </w:pPr>
    </w:p>
    <w:p w14:paraId="4ABA30A3" w14:textId="77777777" w:rsidR="00DC2DB8" w:rsidRDefault="00DC2DB8" w:rsidP="00AB6C08">
      <w:pPr>
        <w:rPr>
          <w:rFonts w:cs="Arial"/>
          <w:b/>
          <w:sz w:val="24"/>
          <w:szCs w:val="24"/>
          <w:lang w:val="sr-Cyrl-CS" w:eastAsia="hr-HR"/>
        </w:rPr>
      </w:pPr>
    </w:p>
    <w:p w14:paraId="63E8B242" w14:textId="77777777" w:rsidR="00DC2DB8" w:rsidRDefault="00DC2DB8" w:rsidP="00AB6C08">
      <w:pPr>
        <w:rPr>
          <w:rFonts w:cs="Arial"/>
          <w:b/>
          <w:sz w:val="24"/>
          <w:szCs w:val="24"/>
          <w:lang w:val="sr-Cyrl-CS" w:eastAsia="hr-HR"/>
        </w:rPr>
      </w:pPr>
    </w:p>
    <w:p w14:paraId="710B6E08" w14:textId="77777777" w:rsidR="00DC2DB8" w:rsidRDefault="00DC2DB8" w:rsidP="00AB6C08">
      <w:pPr>
        <w:rPr>
          <w:rFonts w:cs="Arial"/>
          <w:b/>
          <w:sz w:val="24"/>
          <w:szCs w:val="24"/>
          <w:lang w:val="sr-Cyrl-CS" w:eastAsia="hr-HR"/>
        </w:rPr>
      </w:pPr>
    </w:p>
    <w:p w14:paraId="5E8923DD" w14:textId="77777777" w:rsidR="00DC2DB8" w:rsidRDefault="00DC2DB8" w:rsidP="00AB6C08">
      <w:pPr>
        <w:rPr>
          <w:rFonts w:cs="Arial"/>
          <w:b/>
          <w:sz w:val="24"/>
          <w:szCs w:val="24"/>
          <w:lang w:val="sr-Cyrl-CS" w:eastAsia="hr-HR"/>
        </w:rPr>
      </w:pPr>
    </w:p>
    <w:p w14:paraId="4E31B1F9" w14:textId="77777777" w:rsidR="00DC2DB8" w:rsidRDefault="00DC2DB8" w:rsidP="00AB6C08">
      <w:pPr>
        <w:rPr>
          <w:rFonts w:cs="Arial"/>
          <w:b/>
          <w:sz w:val="24"/>
          <w:szCs w:val="24"/>
          <w:lang w:val="sr-Cyrl-CS" w:eastAsia="hr-HR"/>
        </w:rPr>
      </w:pPr>
    </w:p>
    <w:p w14:paraId="63856B61" w14:textId="77777777" w:rsidR="00DC2DB8" w:rsidRDefault="00DC2DB8" w:rsidP="00AB6C08">
      <w:pPr>
        <w:rPr>
          <w:rFonts w:cs="Arial"/>
          <w:b/>
          <w:sz w:val="24"/>
          <w:szCs w:val="24"/>
          <w:lang w:val="sr-Cyrl-CS" w:eastAsia="hr-HR"/>
        </w:rPr>
      </w:pPr>
    </w:p>
    <w:p w14:paraId="107564D9" w14:textId="77777777" w:rsidR="00DC2DB8" w:rsidRDefault="00DC2DB8" w:rsidP="00AB6C08">
      <w:pPr>
        <w:rPr>
          <w:rFonts w:cs="Arial"/>
          <w:b/>
          <w:sz w:val="24"/>
          <w:szCs w:val="24"/>
          <w:lang w:val="sr-Cyrl-CS" w:eastAsia="hr-HR"/>
        </w:rPr>
      </w:pPr>
    </w:p>
    <w:p w14:paraId="02AA8EEF" w14:textId="77777777" w:rsidR="00DC2DB8" w:rsidRDefault="00DC2DB8" w:rsidP="00AB6C08">
      <w:pPr>
        <w:rPr>
          <w:rFonts w:cs="Arial"/>
          <w:b/>
          <w:sz w:val="24"/>
          <w:szCs w:val="24"/>
          <w:lang w:val="sr-Cyrl-CS" w:eastAsia="hr-HR"/>
        </w:rPr>
      </w:pPr>
    </w:p>
    <w:p w14:paraId="643A1FD8" w14:textId="77777777" w:rsidR="00DC2DB8" w:rsidRDefault="00DC2DB8" w:rsidP="00AB6C08">
      <w:pPr>
        <w:rPr>
          <w:rFonts w:cs="Arial"/>
          <w:b/>
          <w:sz w:val="24"/>
          <w:szCs w:val="24"/>
          <w:lang w:val="sr-Cyrl-CS" w:eastAsia="hr-HR"/>
        </w:rPr>
      </w:pPr>
    </w:p>
    <w:p w14:paraId="24E48414" w14:textId="77777777" w:rsidR="00DC2DB8" w:rsidRDefault="00DC2DB8" w:rsidP="00AB6C08">
      <w:pPr>
        <w:rPr>
          <w:rFonts w:cs="Arial"/>
          <w:b/>
          <w:sz w:val="24"/>
          <w:szCs w:val="24"/>
          <w:lang w:val="sr-Cyrl-CS" w:eastAsia="hr-HR"/>
        </w:rPr>
      </w:pPr>
    </w:p>
    <w:p w14:paraId="6DABBF3E" w14:textId="77777777" w:rsidR="00DC2DB8" w:rsidRDefault="00DC2DB8" w:rsidP="00AB6C08">
      <w:pPr>
        <w:rPr>
          <w:rFonts w:cs="Arial"/>
          <w:b/>
          <w:sz w:val="24"/>
          <w:szCs w:val="24"/>
          <w:lang w:val="sr-Cyrl-CS" w:eastAsia="hr-HR"/>
        </w:rPr>
      </w:pPr>
    </w:p>
    <w:p w14:paraId="70D48E67" w14:textId="77777777" w:rsidR="00DC2DB8" w:rsidRDefault="00DC2DB8" w:rsidP="00AB6C08">
      <w:pPr>
        <w:rPr>
          <w:rFonts w:cs="Arial"/>
          <w:b/>
          <w:sz w:val="24"/>
          <w:szCs w:val="24"/>
          <w:lang w:val="sr-Cyrl-CS" w:eastAsia="hr-HR"/>
        </w:rPr>
      </w:pPr>
    </w:p>
    <w:p w14:paraId="25680061" w14:textId="77777777" w:rsidR="00DC2DB8" w:rsidRDefault="00DC2DB8" w:rsidP="00AB6C08">
      <w:pPr>
        <w:rPr>
          <w:rFonts w:cs="Arial"/>
          <w:b/>
          <w:sz w:val="24"/>
          <w:szCs w:val="24"/>
          <w:lang w:val="sr-Cyrl-CS" w:eastAsia="hr-HR"/>
        </w:rPr>
      </w:pPr>
    </w:p>
    <w:p w14:paraId="21E33F90" w14:textId="77777777" w:rsidR="00DC2DB8" w:rsidRDefault="00DC2DB8" w:rsidP="00AB6C08">
      <w:pPr>
        <w:rPr>
          <w:rFonts w:cs="Arial"/>
          <w:b/>
          <w:sz w:val="24"/>
          <w:szCs w:val="24"/>
          <w:lang w:val="sr-Cyrl-CS" w:eastAsia="hr-HR"/>
        </w:rPr>
      </w:pPr>
    </w:p>
    <w:p w14:paraId="260A453D" w14:textId="77777777" w:rsidR="00DC2DB8" w:rsidRDefault="00DC2DB8" w:rsidP="00AB6C08">
      <w:pPr>
        <w:rPr>
          <w:rFonts w:cs="Arial"/>
          <w:b/>
          <w:sz w:val="24"/>
          <w:szCs w:val="24"/>
          <w:lang w:val="sr-Cyrl-CS" w:eastAsia="hr-HR"/>
        </w:rPr>
      </w:pPr>
    </w:p>
    <w:p w14:paraId="730F0B66" w14:textId="77777777" w:rsidR="00DC2DB8" w:rsidRDefault="00DC2DB8" w:rsidP="00AB6C08">
      <w:pPr>
        <w:rPr>
          <w:rFonts w:cs="Arial"/>
          <w:b/>
          <w:sz w:val="24"/>
          <w:szCs w:val="24"/>
          <w:lang w:val="sr-Cyrl-CS" w:eastAsia="hr-HR"/>
        </w:rPr>
      </w:pPr>
    </w:p>
    <w:p w14:paraId="23354AE2" w14:textId="77777777" w:rsidR="00DC2DB8" w:rsidRDefault="00DC2DB8" w:rsidP="00AB6C08">
      <w:pPr>
        <w:rPr>
          <w:rFonts w:cs="Arial"/>
          <w:b/>
          <w:sz w:val="24"/>
          <w:szCs w:val="24"/>
          <w:lang w:val="sr-Cyrl-CS" w:eastAsia="hr-HR"/>
        </w:rPr>
      </w:pPr>
    </w:p>
    <w:p w14:paraId="4E86791F" w14:textId="77777777" w:rsidR="00DC2DB8" w:rsidRDefault="00DC2DB8" w:rsidP="00AB6C08">
      <w:pPr>
        <w:rPr>
          <w:rFonts w:cs="Arial"/>
          <w:b/>
          <w:sz w:val="24"/>
          <w:szCs w:val="24"/>
          <w:lang w:val="sr-Cyrl-CS" w:eastAsia="hr-HR"/>
        </w:rPr>
      </w:pPr>
    </w:p>
    <w:p w14:paraId="17E17CDF" w14:textId="77777777" w:rsidR="00DC2DB8" w:rsidRDefault="00DC2DB8" w:rsidP="00AB6C08">
      <w:pPr>
        <w:rPr>
          <w:rFonts w:cs="Arial"/>
          <w:b/>
          <w:sz w:val="24"/>
          <w:szCs w:val="24"/>
          <w:lang w:val="sr-Cyrl-CS" w:eastAsia="hr-HR"/>
        </w:rPr>
      </w:pPr>
    </w:p>
    <w:p w14:paraId="045E18D7" w14:textId="77777777" w:rsidR="00D62585" w:rsidRDefault="00D62585" w:rsidP="00AB6C08">
      <w:pPr>
        <w:rPr>
          <w:rFonts w:cs="Arial"/>
          <w:b/>
          <w:sz w:val="24"/>
          <w:szCs w:val="24"/>
          <w:lang w:val="sr-Cyrl-CS" w:eastAsia="hr-HR"/>
        </w:rPr>
      </w:pPr>
    </w:p>
    <w:p w14:paraId="28EBA036" w14:textId="77777777" w:rsidR="00D62585" w:rsidRDefault="00D62585" w:rsidP="00AB6C08">
      <w:pPr>
        <w:rPr>
          <w:rFonts w:cs="Arial"/>
          <w:b/>
          <w:sz w:val="24"/>
          <w:szCs w:val="24"/>
          <w:lang w:val="sr-Cyrl-CS" w:eastAsia="hr-HR"/>
        </w:rPr>
      </w:pPr>
    </w:p>
    <w:p w14:paraId="40802BFC" w14:textId="77777777" w:rsidR="00DC2DB8" w:rsidRDefault="00DC2DB8" w:rsidP="00AB6C08">
      <w:pPr>
        <w:rPr>
          <w:rFonts w:cs="Arial"/>
          <w:b/>
          <w:sz w:val="24"/>
          <w:szCs w:val="24"/>
          <w:lang w:val="sr-Cyrl-CS" w:eastAsia="hr-HR"/>
        </w:rPr>
      </w:pPr>
    </w:p>
    <w:p w14:paraId="5DD0FD86" w14:textId="77777777" w:rsidR="0093445F" w:rsidRPr="00AB6C08" w:rsidRDefault="0093445F" w:rsidP="008112A2">
      <w:pPr>
        <w:spacing w:before="0"/>
        <w:rPr>
          <w:rFonts w:cs="Arial"/>
          <w:i/>
          <w:color w:val="00B0F0"/>
          <w:sz w:val="24"/>
          <w:szCs w:val="24"/>
          <w:lang w:val="sr-Cyrl-RS" w:eastAsia="zh-CN"/>
        </w:rPr>
      </w:pPr>
    </w:p>
    <w:p w14:paraId="359AF424" w14:textId="77777777" w:rsidR="00756A02" w:rsidRPr="008112A2" w:rsidRDefault="00756A02" w:rsidP="00A778F9">
      <w:pPr>
        <w:pStyle w:val="Heading10"/>
        <w:numPr>
          <w:ilvl w:val="0"/>
          <w:numId w:val="20"/>
        </w:numPr>
        <w:rPr>
          <w:lang w:val="sr-Cyrl-RS"/>
        </w:rPr>
      </w:pPr>
      <w:bookmarkStart w:id="23" w:name="_Toc442559884"/>
      <w:r w:rsidRPr="008112A2">
        <w:rPr>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F94775" w:rsidRPr="008909BF" w14:paraId="7279EF4D" w14:textId="77777777" w:rsidTr="00835E7A">
        <w:trPr>
          <w:trHeight w:val="524"/>
          <w:jc w:val="center"/>
        </w:trPr>
        <w:tc>
          <w:tcPr>
            <w:tcW w:w="729" w:type="dxa"/>
            <w:vAlign w:val="center"/>
          </w:tcPr>
          <w:p w14:paraId="4C38235C" w14:textId="77777777" w:rsidR="00F94775" w:rsidRPr="008909BF" w:rsidRDefault="00F94775" w:rsidP="00835E7A">
            <w:pPr>
              <w:spacing w:before="0"/>
              <w:rPr>
                <w:rFonts w:cs="Arial"/>
                <w:b/>
                <w:lang w:eastAsia="zh-CN"/>
              </w:rPr>
            </w:pPr>
            <w:bookmarkStart w:id="24" w:name="_Toc297798704"/>
            <w:bookmarkStart w:id="25" w:name="_Toc310433002"/>
            <w:bookmarkStart w:id="26" w:name="_Toc374917437"/>
            <w:bookmarkStart w:id="27" w:name="_Toc415142477"/>
            <w:bookmarkStart w:id="28" w:name="_Toc430335150"/>
            <w:bookmarkEnd w:id="15"/>
            <w:bookmarkEnd w:id="18"/>
            <w:r w:rsidRPr="008909BF">
              <w:rPr>
                <w:rFonts w:cs="Arial"/>
                <w:b/>
                <w:lang w:eastAsia="zh-CN"/>
              </w:rPr>
              <w:t>Ред. бр.</w:t>
            </w:r>
          </w:p>
        </w:tc>
        <w:tc>
          <w:tcPr>
            <w:tcW w:w="8430" w:type="dxa"/>
            <w:vAlign w:val="center"/>
          </w:tcPr>
          <w:p w14:paraId="20B152D8" w14:textId="77777777" w:rsidR="00F94775" w:rsidRPr="008909BF" w:rsidRDefault="00F94775" w:rsidP="00835E7A">
            <w:pPr>
              <w:spacing w:before="0"/>
              <w:rPr>
                <w:rFonts w:cs="Arial"/>
                <w:b/>
                <w:lang w:eastAsia="zh-CN"/>
              </w:rPr>
            </w:pPr>
            <w:r w:rsidRPr="008909BF">
              <w:rPr>
                <w:rFonts w:cs="Arial"/>
                <w:b/>
                <w:lang w:eastAsia="zh-CN"/>
              </w:rPr>
              <w:t xml:space="preserve">4.1  ОБАВЕЗНИ УСЛОВИ </w:t>
            </w:r>
          </w:p>
          <w:p w14:paraId="4DC3FAD0" w14:textId="77777777" w:rsidR="00F94775" w:rsidRPr="008909BF" w:rsidRDefault="00F94775" w:rsidP="00835E7A">
            <w:pPr>
              <w:spacing w:before="0"/>
              <w:rPr>
                <w:rFonts w:cs="Arial"/>
                <w:b/>
                <w:lang w:eastAsia="zh-CN"/>
              </w:rPr>
            </w:pPr>
            <w:r w:rsidRPr="008909BF">
              <w:rPr>
                <w:rFonts w:cs="Arial"/>
                <w:b/>
                <w:lang w:eastAsia="zh-CN"/>
              </w:rPr>
              <w:t>ЗА УЧЕШЋЕ У ПОСТУПКУ ЈАВНЕ НАБАВКЕ ИЗ ЧЛАНА 75. ЗАКОНА</w:t>
            </w:r>
          </w:p>
        </w:tc>
      </w:tr>
      <w:tr w:rsidR="00F94775" w:rsidRPr="008909BF" w14:paraId="6F9437D6" w14:textId="77777777" w:rsidTr="00835E7A">
        <w:trPr>
          <w:jc w:val="center"/>
        </w:trPr>
        <w:tc>
          <w:tcPr>
            <w:tcW w:w="729" w:type="dxa"/>
            <w:vAlign w:val="center"/>
          </w:tcPr>
          <w:p w14:paraId="4ADE52D6" w14:textId="77777777" w:rsidR="00F94775" w:rsidRPr="008909BF" w:rsidRDefault="00F94775" w:rsidP="00835E7A">
            <w:pPr>
              <w:spacing w:before="0"/>
              <w:rPr>
                <w:rFonts w:cs="Arial"/>
                <w:lang w:eastAsia="zh-CN"/>
              </w:rPr>
            </w:pPr>
            <w:r w:rsidRPr="008909BF">
              <w:rPr>
                <w:rFonts w:cs="Arial"/>
                <w:lang w:eastAsia="zh-CN"/>
              </w:rPr>
              <w:t>1.</w:t>
            </w:r>
          </w:p>
        </w:tc>
        <w:tc>
          <w:tcPr>
            <w:tcW w:w="8430" w:type="dxa"/>
            <w:vAlign w:val="center"/>
          </w:tcPr>
          <w:p w14:paraId="4E1CAAF1" w14:textId="77777777" w:rsidR="00F94775" w:rsidRPr="008909BF" w:rsidRDefault="00F94775" w:rsidP="00835E7A">
            <w:pPr>
              <w:spacing w:before="0"/>
              <w:rPr>
                <w:rFonts w:cs="Arial"/>
                <w:b/>
                <w:u w:val="single"/>
                <w:lang w:eastAsia="zh-CN"/>
              </w:rPr>
            </w:pPr>
            <w:r w:rsidRPr="008909BF">
              <w:rPr>
                <w:rFonts w:cs="Arial"/>
                <w:b/>
                <w:u w:val="single"/>
                <w:lang w:eastAsia="zh-CN"/>
              </w:rPr>
              <w:t>Услов:</w:t>
            </w:r>
          </w:p>
          <w:p w14:paraId="3CD6B92A" w14:textId="77777777" w:rsidR="00F94775" w:rsidRPr="008909BF" w:rsidRDefault="00F94775" w:rsidP="00835E7A">
            <w:pPr>
              <w:spacing w:before="0"/>
              <w:rPr>
                <w:rFonts w:cs="Arial"/>
                <w:lang w:eastAsia="zh-CN"/>
              </w:rPr>
            </w:pPr>
            <w:r w:rsidRPr="008909BF">
              <w:rPr>
                <w:rFonts w:cs="Arial"/>
                <w:lang w:val="pl-PL" w:eastAsia="zh-CN"/>
              </w:rPr>
              <w:t>Да је понуђач регистрован код надлежног органа, односно уписан у одговарајући регистар</w:t>
            </w:r>
          </w:p>
          <w:p w14:paraId="148A6364" w14:textId="77777777" w:rsidR="00F94775" w:rsidRPr="008909BF" w:rsidRDefault="00F94775" w:rsidP="00835E7A">
            <w:pPr>
              <w:spacing w:before="0"/>
              <w:rPr>
                <w:rFonts w:cs="Arial"/>
                <w:b/>
                <w:u w:val="single"/>
                <w:lang w:eastAsia="zh-CN"/>
              </w:rPr>
            </w:pPr>
            <w:r w:rsidRPr="008909BF">
              <w:rPr>
                <w:rFonts w:cs="Arial"/>
                <w:b/>
                <w:u w:val="single"/>
                <w:lang w:eastAsia="zh-CN"/>
              </w:rPr>
              <w:t xml:space="preserve">Доказ: </w:t>
            </w:r>
          </w:p>
          <w:p w14:paraId="1C13B2B8" w14:textId="77777777" w:rsidR="00F94775" w:rsidRPr="008909BF" w:rsidRDefault="00F94775" w:rsidP="00835E7A">
            <w:pPr>
              <w:spacing w:before="0"/>
              <w:rPr>
                <w:rFonts w:cs="Arial"/>
                <w:lang w:eastAsia="zh-CN"/>
              </w:rPr>
            </w:pPr>
            <w:r w:rsidRPr="008909BF">
              <w:rPr>
                <w:rFonts w:cs="Arial"/>
                <w:lang w:val="ru-RU" w:eastAsia="zh-CN"/>
              </w:rPr>
              <w:t>-</w:t>
            </w:r>
            <w:r w:rsidRPr="008909BF">
              <w:rPr>
                <w:rFonts w:cs="Arial"/>
                <w:b/>
                <w:lang w:eastAsia="zh-CN"/>
              </w:rPr>
              <w:t>за правно лице:</w:t>
            </w:r>
            <w:r w:rsidRPr="008909BF">
              <w:rPr>
                <w:rFonts w:cs="Arial"/>
                <w:lang w:val="ru-RU" w:eastAsia="zh-CN"/>
              </w:rPr>
              <w:t>Извод из регистра</w:t>
            </w:r>
            <w:r w:rsidRPr="008909BF">
              <w:rPr>
                <w:rFonts w:cs="Arial"/>
                <w:lang w:eastAsia="zh-CN"/>
              </w:rPr>
              <w:t xml:space="preserve"> </w:t>
            </w:r>
            <w:r w:rsidRPr="008909BF">
              <w:rPr>
                <w:rFonts w:cs="Arial"/>
                <w:lang w:val="ru-RU" w:eastAsia="zh-CN"/>
              </w:rPr>
              <w:t xml:space="preserve">Агенције за привредне регистре, односно извод из регистра надлежног Привредног суда </w:t>
            </w:r>
          </w:p>
          <w:p w14:paraId="3ABC09F2" w14:textId="77777777" w:rsidR="00F94775" w:rsidRPr="008909BF" w:rsidRDefault="00F94775" w:rsidP="00835E7A">
            <w:pPr>
              <w:spacing w:before="0"/>
              <w:rPr>
                <w:rFonts w:cs="Arial"/>
                <w:lang w:eastAsia="zh-CN"/>
              </w:rPr>
            </w:pPr>
            <w:r w:rsidRPr="008909BF">
              <w:rPr>
                <w:rFonts w:cs="Arial"/>
                <w:lang w:eastAsia="zh-CN"/>
              </w:rPr>
              <w:t>-</w:t>
            </w:r>
            <w:r w:rsidRPr="008909BF">
              <w:rPr>
                <w:rFonts w:cs="Arial"/>
                <w:b/>
                <w:lang w:eastAsia="zh-CN"/>
              </w:rPr>
              <w:t xml:space="preserve">за предузетнике: </w:t>
            </w:r>
            <w:r w:rsidRPr="008909BF">
              <w:rPr>
                <w:rFonts w:cs="Arial"/>
                <w:lang w:eastAsia="zh-CN"/>
              </w:rPr>
              <w:t>И</w:t>
            </w:r>
            <w:r w:rsidRPr="008909BF">
              <w:rPr>
                <w:rFonts w:cs="Arial"/>
                <w:lang w:val="ru-RU" w:eastAsia="zh-CN"/>
              </w:rPr>
              <w:t xml:space="preserve">звод из регистра Агенције за привредне регистре, односно извод из одговарајућег регистра </w:t>
            </w:r>
          </w:p>
          <w:p w14:paraId="5AD65F3B" w14:textId="77777777" w:rsidR="00F94775" w:rsidRPr="008909BF" w:rsidRDefault="00F94775" w:rsidP="00835E7A">
            <w:pPr>
              <w:spacing w:before="0"/>
              <w:rPr>
                <w:rFonts w:cs="Arial"/>
                <w:lang w:eastAsia="zh-CN"/>
              </w:rPr>
            </w:pPr>
            <w:r w:rsidRPr="008909BF">
              <w:rPr>
                <w:rFonts w:cs="Arial"/>
                <w:lang w:eastAsia="zh-CN"/>
              </w:rPr>
              <w:t xml:space="preserve">Напомена: </w:t>
            </w:r>
          </w:p>
          <w:p w14:paraId="6D103DDC" w14:textId="77777777" w:rsidR="00F94775" w:rsidRPr="008909BF" w:rsidRDefault="00F94775" w:rsidP="00F94775">
            <w:pPr>
              <w:numPr>
                <w:ilvl w:val="0"/>
                <w:numId w:val="26"/>
              </w:numPr>
              <w:spacing w:before="0"/>
              <w:rPr>
                <w:rFonts w:cs="Arial"/>
                <w:lang w:eastAsia="zh-CN"/>
              </w:rPr>
            </w:pPr>
            <w:r w:rsidRPr="008909BF">
              <w:rPr>
                <w:rFonts w:cs="Arial"/>
                <w:lang w:eastAsia="zh-CN"/>
              </w:rPr>
              <w:t xml:space="preserve">У случају да понуду подноси група понуђача, овај доказ доставити за сваког </w:t>
            </w:r>
            <w:r w:rsidRPr="008909BF">
              <w:rPr>
                <w:rFonts w:cs="Arial"/>
                <w:lang w:val="sr-Cyrl-CS" w:eastAsia="zh-CN"/>
              </w:rPr>
              <w:t>члана групе понуђача</w:t>
            </w:r>
          </w:p>
          <w:p w14:paraId="2322228D" w14:textId="77777777" w:rsidR="00F94775" w:rsidRPr="008909BF" w:rsidRDefault="00F94775" w:rsidP="00F94775">
            <w:pPr>
              <w:numPr>
                <w:ilvl w:val="0"/>
                <w:numId w:val="14"/>
              </w:numPr>
              <w:spacing w:before="0"/>
              <w:rPr>
                <w:rFonts w:cs="Arial"/>
                <w:lang w:eastAsia="zh-CN"/>
              </w:rPr>
            </w:pPr>
            <w:r w:rsidRPr="008909BF">
              <w:rPr>
                <w:rFonts w:cs="Arial"/>
                <w:lang w:eastAsia="zh-CN"/>
              </w:rPr>
              <w:t>У случају да понуђач подноси понуду са подизвођачем, овај доказ доставити и за сваког подизвођача</w:t>
            </w:r>
          </w:p>
        </w:tc>
      </w:tr>
      <w:tr w:rsidR="00F94775" w:rsidRPr="008909BF" w14:paraId="081F04E3" w14:textId="77777777" w:rsidTr="00F94775">
        <w:trPr>
          <w:trHeight w:val="3153"/>
          <w:jc w:val="center"/>
        </w:trPr>
        <w:tc>
          <w:tcPr>
            <w:tcW w:w="729" w:type="dxa"/>
            <w:vAlign w:val="center"/>
          </w:tcPr>
          <w:p w14:paraId="242F0AEC" w14:textId="77777777" w:rsidR="00F94775" w:rsidRPr="008909BF" w:rsidRDefault="00F94775" w:rsidP="00835E7A">
            <w:pPr>
              <w:spacing w:before="0"/>
              <w:rPr>
                <w:rFonts w:cs="Arial"/>
                <w:lang w:eastAsia="zh-CN"/>
              </w:rPr>
            </w:pPr>
            <w:r w:rsidRPr="008909BF">
              <w:rPr>
                <w:rFonts w:cs="Arial"/>
                <w:lang w:eastAsia="zh-CN"/>
              </w:rPr>
              <w:t>2.</w:t>
            </w:r>
          </w:p>
        </w:tc>
        <w:tc>
          <w:tcPr>
            <w:tcW w:w="8430" w:type="dxa"/>
            <w:vAlign w:val="center"/>
          </w:tcPr>
          <w:p w14:paraId="3BC2D514" w14:textId="77777777" w:rsidR="00F94775" w:rsidRPr="008909BF" w:rsidRDefault="00F94775" w:rsidP="00835E7A">
            <w:pPr>
              <w:spacing w:before="0"/>
              <w:rPr>
                <w:rFonts w:cs="Arial"/>
                <w:lang w:val="sr-Latn-CS" w:eastAsia="zh-CN"/>
              </w:rPr>
            </w:pPr>
            <w:r w:rsidRPr="008909BF">
              <w:rPr>
                <w:rFonts w:cs="Arial"/>
                <w:b/>
                <w:u w:val="single"/>
                <w:lang w:val="sr-Latn-CS" w:eastAsia="zh-CN"/>
              </w:rPr>
              <w:t>Услов:</w:t>
            </w:r>
          </w:p>
          <w:p w14:paraId="3C7535D6" w14:textId="77777777" w:rsidR="00F94775" w:rsidRPr="008909BF" w:rsidRDefault="00F94775" w:rsidP="00835E7A">
            <w:pPr>
              <w:spacing w:before="0"/>
              <w:rPr>
                <w:rFonts w:cs="Arial"/>
                <w:lang w:val="sr-Latn-CS" w:eastAsia="zh-CN"/>
              </w:rPr>
            </w:pPr>
            <w:r w:rsidRPr="008909BF">
              <w:rPr>
                <w:rFonts w:cs="Arial"/>
                <w:lang w:val="sr-Latn-CS" w:eastAsia="zh-CN"/>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779F16D9" w14:textId="77777777" w:rsidR="00F94775" w:rsidRPr="008909BF" w:rsidRDefault="00F94775" w:rsidP="00835E7A">
            <w:pPr>
              <w:spacing w:before="0"/>
              <w:rPr>
                <w:rFonts w:cs="Arial"/>
                <w:b/>
                <w:u w:val="single"/>
                <w:lang w:val="sr-Latn-CS" w:eastAsia="zh-CN"/>
              </w:rPr>
            </w:pPr>
            <w:r w:rsidRPr="008909BF">
              <w:rPr>
                <w:rFonts w:cs="Arial"/>
                <w:b/>
                <w:u w:val="single"/>
                <w:lang w:val="sr-Latn-CS" w:eastAsia="zh-CN"/>
              </w:rPr>
              <w:t>Доказ:</w:t>
            </w:r>
          </w:p>
          <w:p w14:paraId="2D3C874F" w14:textId="77777777" w:rsidR="00F94775" w:rsidRPr="008909BF" w:rsidRDefault="00F94775" w:rsidP="00835E7A">
            <w:pPr>
              <w:spacing w:before="0"/>
              <w:rPr>
                <w:rFonts w:cs="Arial"/>
                <w:b/>
                <w:u w:val="single"/>
                <w:lang w:val="sr-Latn-CS" w:eastAsia="zh-CN"/>
              </w:rPr>
            </w:pPr>
            <w:r w:rsidRPr="008909BF">
              <w:rPr>
                <w:rFonts w:cs="Arial"/>
                <w:lang w:val="ru-RU" w:eastAsia="zh-CN"/>
              </w:rPr>
              <w:t xml:space="preserve">- </w:t>
            </w:r>
            <w:r w:rsidRPr="008909BF">
              <w:rPr>
                <w:rFonts w:cs="Arial"/>
                <w:b/>
                <w:lang w:val="sr-Latn-CS" w:eastAsia="zh-CN"/>
              </w:rPr>
              <w:t>за правно лице:</w:t>
            </w:r>
          </w:p>
          <w:p w14:paraId="061F9A93" w14:textId="77777777" w:rsidR="00F94775" w:rsidRPr="008909BF" w:rsidRDefault="00F94775" w:rsidP="00835E7A">
            <w:pPr>
              <w:spacing w:before="0"/>
              <w:rPr>
                <w:rFonts w:cs="Arial"/>
                <w:lang w:val="sr-Latn-CS" w:eastAsia="zh-CN"/>
              </w:rPr>
            </w:pPr>
            <w:r w:rsidRPr="008909BF">
              <w:rPr>
                <w:rFonts w:cs="Arial"/>
                <w:lang w:val="sr-Latn-CS" w:eastAsia="zh-CN"/>
              </w:rPr>
              <w:t>1) ЗА ЗАКОНСКОГ ЗАСТУПНИКА</w:t>
            </w:r>
            <w:r w:rsidRPr="008909BF">
              <w:rPr>
                <w:rFonts w:cs="Arial"/>
                <w:b/>
                <w:lang w:val="sr-Latn-CS" w:eastAsia="zh-CN"/>
              </w:rPr>
              <w:t xml:space="preserve"> – уверење из казнене евиденције надлежне полицијске управе Министарства унутрашњих послова</w:t>
            </w:r>
            <w:r w:rsidRPr="008909BF">
              <w:rPr>
                <w:rFonts w:cs="Arial"/>
                <w:lang w:val="sr-Latn-CS" w:eastAsia="zh-CN"/>
              </w:rPr>
              <w:t xml:space="preserve"> – захтев за издавање овог уверења може се поднети према </w:t>
            </w:r>
            <w:r w:rsidRPr="008909BF">
              <w:rPr>
                <w:rFonts w:cs="Arial"/>
                <w:b/>
                <w:lang w:val="sr-Latn-CS" w:eastAsia="zh-CN"/>
              </w:rPr>
              <w:t>месту рођења</w:t>
            </w:r>
            <w:r w:rsidRPr="008909BF">
              <w:rPr>
                <w:rFonts w:cs="Arial"/>
                <w:lang w:val="sr-Latn-CS" w:eastAsia="zh-CN"/>
              </w:rPr>
              <w:t xml:space="preserve"> или према </w:t>
            </w:r>
            <w:r w:rsidRPr="008909BF">
              <w:rPr>
                <w:rFonts w:cs="Arial"/>
                <w:b/>
                <w:lang w:val="sr-Latn-CS" w:eastAsia="zh-CN"/>
              </w:rPr>
              <w:t>месту пребивалишта</w:t>
            </w:r>
            <w:r w:rsidRPr="008909BF">
              <w:rPr>
                <w:rFonts w:cs="Arial"/>
                <w:lang w:val="sr-Latn-CS" w:eastAsia="zh-CN"/>
              </w:rPr>
              <w:t>.</w:t>
            </w:r>
          </w:p>
          <w:p w14:paraId="0579A7B6" w14:textId="77777777" w:rsidR="00F94775" w:rsidRPr="008909BF" w:rsidRDefault="00F94775" w:rsidP="00835E7A">
            <w:pPr>
              <w:spacing w:before="0"/>
              <w:rPr>
                <w:rFonts w:cs="Arial"/>
                <w:lang w:val="sr-Latn-CS" w:eastAsia="zh-CN"/>
              </w:rPr>
            </w:pPr>
            <w:r w:rsidRPr="008909BF">
              <w:rPr>
                <w:rFonts w:cs="Arial"/>
                <w:lang w:val="sr-Latn-CS" w:eastAsia="zh-CN"/>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8909BF">
                <w:rPr>
                  <w:rStyle w:val="Hyperlink"/>
                  <w:rFonts w:cs="Arial"/>
                  <w:lang w:val="sr-Latn-CS" w:eastAsia="zh-CN"/>
                </w:rPr>
                <w:t>http://www.bg.vi.sud.rs/lt/articles/o-visem-sudu/obavestenje-ke-za-pravna-lica.html</w:t>
              </w:r>
            </w:hyperlink>
          </w:p>
          <w:p w14:paraId="2723AE56" w14:textId="77777777" w:rsidR="00F94775" w:rsidRPr="008909BF" w:rsidRDefault="00F94775" w:rsidP="00835E7A">
            <w:pPr>
              <w:spacing w:before="0"/>
              <w:rPr>
                <w:rFonts w:cs="Arial"/>
                <w:lang w:val="sr-Latn-CS" w:eastAsia="zh-CN"/>
              </w:rPr>
            </w:pPr>
            <w:r w:rsidRPr="008909BF">
              <w:rPr>
                <w:rFonts w:cs="Arial"/>
                <w:lang w:val="sr-Latn-CS" w:eastAsia="zh-CN"/>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8909BF">
              <w:rPr>
                <w:rFonts w:cs="Arial"/>
                <w:b/>
                <w:lang w:val="sr-Latn-CS" w:eastAsia="zh-CN"/>
              </w:rPr>
              <w:t xml:space="preserve">Уверење Основног суда  </w:t>
            </w:r>
            <w:r w:rsidRPr="008909BF">
              <w:rPr>
                <w:rFonts w:cs="Arial"/>
                <w:lang w:val="sr-Latn-CS" w:eastAsia="zh-CN"/>
              </w:rPr>
              <w:t>(</w:t>
            </w:r>
            <w:r w:rsidRPr="008909BF">
              <w:rPr>
                <w:rFonts w:cs="Arial"/>
                <w:b/>
                <w:lang w:val="sr-Latn-CS" w:eastAsia="zh-CN"/>
              </w:rPr>
              <w:t>које обухвата и податке из казнене евиденције за кривична дела која су у надлежности редовног кривичног одељења Вишег суда</w:t>
            </w:r>
            <w:r w:rsidRPr="008909BF">
              <w:rPr>
                <w:rFonts w:cs="Arial"/>
                <w:lang w:val="sr-Latn-CS" w:eastAsia="zh-CN"/>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1EE3DC15" w14:textId="77777777" w:rsidR="00F94775" w:rsidRPr="008909BF" w:rsidRDefault="00F94775" w:rsidP="00835E7A">
            <w:pPr>
              <w:spacing w:before="0"/>
              <w:rPr>
                <w:rFonts w:cs="Arial"/>
                <w:b/>
                <w:lang w:val="sr-Latn-CS" w:eastAsia="zh-CN"/>
              </w:rPr>
            </w:pPr>
            <w:r w:rsidRPr="008909BF">
              <w:rPr>
                <w:rFonts w:cs="Arial"/>
                <w:lang w:val="sr-Latn-CS" w:eastAsia="zh-CN"/>
              </w:rPr>
              <w:t xml:space="preserve">Посебна напомена: Уколико уверење </w:t>
            </w:r>
            <w:r w:rsidRPr="008909BF">
              <w:rPr>
                <w:rFonts w:cs="Arial"/>
                <w:lang w:val="sr-Cyrl-CS" w:eastAsia="zh-CN"/>
              </w:rPr>
              <w:t>О</w:t>
            </w:r>
            <w:r w:rsidRPr="008909BF">
              <w:rPr>
                <w:rFonts w:cs="Arial"/>
                <w:lang w:val="sr-Latn-CS" w:eastAsia="zh-CN"/>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8909BF">
              <w:rPr>
                <w:rFonts w:cs="Arial"/>
                <w:u w:val="single"/>
                <w:lang w:val="sr-Latn-CS" w:eastAsia="zh-CN"/>
              </w:rPr>
              <w:t>и</w:t>
            </w:r>
            <w:r w:rsidRPr="008909BF">
              <w:rPr>
                <w:rFonts w:cs="Arial"/>
                <w:lang w:val="sr-Latn-CS" w:eastAsia="zh-CN"/>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8909BF">
              <w:rPr>
                <w:rFonts w:cs="Arial"/>
                <w:b/>
                <w:lang w:val="sr-Latn-CS" w:eastAsia="zh-CN"/>
              </w:rPr>
              <w:t>кривична дела против привреде и кривично дело примања мита.</w:t>
            </w:r>
          </w:p>
          <w:p w14:paraId="267EC601" w14:textId="77777777" w:rsidR="00F94775" w:rsidRPr="008909BF" w:rsidRDefault="00F94775" w:rsidP="00835E7A">
            <w:pPr>
              <w:spacing w:before="0"/>
              <w:rPr>
                <w:rFonts w:cs="Arial"/>
                <w:lang w:val="sr-Latn-CS" w:eastAsia="zh-CN"/>
              </w:rPr>
            </w:pPr>
            <w:r w:rsidRPr="008909BF">
              <w:rPr>
                <w:rFonts w:cs="Arial"/>
                <w:b/>
                <w:lang w:val="sr-Latn-CS" w:eastAsia="zh-CN"/>
              </w:rPr>
              <w:t>- за физичко лице и предузетника: Уверење из казнене евиденције надлежне полицијске управе Министарства унутрашњих послова</w:t>
            </w:r>
            <w:r w:rsidRPr="008909BF">
              <w:rPr>
                <w:rFonts w:cs="Arial"/>
                <w:lang w:val="sr-Latn-CS" w:eastAsia="zh-CN"/>
              </w:rPr>
              <w:t xml:space="preserve"> – захтев </w:t>
            </w:r>
            <w:r w:rsidRPr="008909BF">
              <w:rPr>
                <w:rFonts w:cs="Arial"/>
                <w:lang w:val="sr-Latn-CS" w:eastAsia="zh-CN"/>
              </w:rPr>
              <w:lastRenderedPageBreak/>
              <w:t xml:space="preserve">за издавање овог уверења може се поднети према </w:t>
            </w:r>
            <w:r w:rsidRPr="008909BF">
              <w:rPr>
                <w:rFonts w:cs="Arial"/>
                <w:b/>
                <w:lang w:val="sr-Latn-CS" w:eastAsia="zh-CN"/>
              </w:rPr>
              <w:t>месту рођења</w:t>
            </w:r>
            <w:r w:rsidRPr="008909BF">
              <w:rPr>
                <w:rFonts w:cs="Arial"/>
                <w:lang w:val="sr-Latn-CS" w:eastAsia="zh-CN"/>
              </w:rPr>
              <w:t xml:space="preserve"> или према </w:t>
            </w:r>
            <w:r w:rsidRPr="008909BF">
              <w:rPr>
                <w:rFonts w:cs="Arial"/>
                <w:b/>
                <w:lang w:val="sr-Latn-CS" w:eastAsia="zh-CN"/>
              </w:rPr>
              <w:t>месту пребивалишта</w:t>
            </w:r>
            <w:r w:rsidRPr="008909BF">
              <w:rPr>
                <w:rFonts w:cs="Arial"/>
                <w:lang w:val="sr-Latn-CS" w:eastAsia="zh-CN"/>
              </w:rPr>
              <w:t>.</w:t>
            </w:r>
          </w:p>
          <w:p w14:paraId="687EECED" w14:textId="77777777" w:rsidR="00F94775" w:rsidRPr="008909BF" w:rsidRDefault="00F94775" w:rsidP="00835E7A">
            <w:pPr>
              <w:spacing w:before="0"/>
              <w:rPr>
                <w:rFonts w:cs="Arial"/>
                <w:lang w:val="sr-Latn-CS" w:eastAsia="zh-CN"/>
              </w:rPr>
            </w:pPr>
            <w:r w:rsidRPr="008909BF">
              <w:rPr>
                <w:rFonts w:cs="Arial"/>
                <w:lang w:val="sr-Latn-CS" w:eastAsia="zh-CN"/>
              </w:rPr>
              <w:t xml:space="preserve">Напомена: </w:t>
            </w:r>
          </w:p>
          <w:p w14:paraId="685434C2" w14:textId="77777777" w:rsidR="00F94775" w:rsidRPr="008909BF" w:rsidRDefault="00F94775" w:rsidP="00F94775">
            <w:pPr>
              <w:numPr>
                <w:ilvl w:val="0"/>
                <w:numId w:val="26"/>
              </w:numPr>
              <w:spacing w:before="0"/>
              <w:rPr>
                <w:rFonts w:cs="Arial"/>
                <w:lang w:val="sr-Latn-CS" w:eastAsia="zh-CN"/>
              </w:rPr>
            </w:pPr>
            <w:r w:rsidRPr="008909BF">
              <w:rPr>
                <w:rFonts w:cs="Arial"/>
                <w:lang w:val="sr-Latn-CS" w:eastAsia="zh-CN"/>
              </w:rPr>
              <w:t>У случају да понуду подноси правно лице потребно је доставити овај доказ и за правно лице и за законског заступника</w:t>
            </w:r>
          </w:p>
          <w:p w14:paraId="0178EF91" w14:textId="77777777" w:rsidR="00F94775" w:rsidRPr="008909BF" w:rsidRDefault="00F94775" w:rsidP="00F94775">
            <w:pPr>
              <w:numPr>
                <w:ilvl w:val="0"/>
                <w:numId w:val="26"/>
              </w:numPr>
              <w:spacing w:before="0"/>
              <w:rPr>
                <w:rFonts w:cs="Arial"/>
                <w:lang w:val="sr-Latn-CS" w:eastAsia="zh-CN"/>
              </w:rPr>
            </w:pPr>
            <w:r w:rsidRPr="008909BF">
              <w:rPr>
                <w:rFonts w:cs="Arial"/>
                <w:lang w:val="sr-Latn-CS" w:eastAsia="zh-CN"/>
              </w:rPr>
              <w:t>У случају да правно лице има више законских заступника, ове доказе доставити за сваког од њих</w:t>
            </w:r>
          </w:p>
          <w:p w14:paraId="178B2F2C" w14:textId="77777777" w:rsidR="00F94775" w:rsidRPr="008909BF" w:rsidRDefault="00F94775" w:rsidP="00F94775">
            <w:pPr>
              <w:numPr>
                <w:ilvl w:val="0"/>
                <w:numId w:val="26"/>
              </w:numPr>
              <w:spacing w:before="0"/>
              <w:rPr>
                <w:rFonts w:cs="Arial"/>
                <w:lang w:val="sr-Latn-CS" w:eastAsia="zh-CN"/>
              </w:rPr>
            </w:pPr>
            <w:r w:rsidRPr="008909BF">
              <w:rPr>
                <w:rFonts w:cs="Arial"/>
                <w:lang w:val="sr-Latn-CS" w:eastAsia="zh-CN"/>
              </w:rPr>
              <w:t xml:space="preserve">У случају да понуду подноси група понуђача, ове доказе доставити за сваког </w:t>
            </w:r>
            <w:r w:rsidRPr="008909BF">
              <w:rPr>
                <w:rFonts w:cs="Arial"/>
                <w:lang w:val="sr-Cyrl-CS" w:eastAsia="zh-CN"/>
              </w:rPr>
              <w:t>члана групе понуђача</w:t>
            </w:r>
          </w:p>
          <w:p w14:paraId="519D65E1" w14:textId="77777777" w:rsidR="00F94775" w:rsidRPr="008909BF" w:rsidRDefault="00F94775" w:rsidP="00F94775">
            <w:pPr>
              <w:numPr>
                <w:ilvl w:val="0"/>
                <w:numId w:val="26"/>
              </w:numPr>
              <w:spacing w:before="0"/>
              <w:rPr>
                <w:rFonts w:cs="Arial"/>
                <w:lang w:val="sr-Latn-CS" w:eastAsia="zh-CN"/>
              </w:rPr>
            </w:pPr>
            <w:r w:rsidRPr="008909BF">
              <w:rPr>
                <w:rFonts w:cs="Arial"/>
                <w:lang w:val="sr-Latn-CS" w:eastAsia="zh-CN"/>
              </w:rPr>
              <w:t xml:space="preserve">У случају да понуђач подноси понуду са подизвођачем, ове доказе доставити и за </w:t>
            </w:r>
            <w:r w:rsidRPr="008909BF">
              <w:rPr>
                <w:rFonts w:cs="Arial"/>
                <w:lang w:val="sr-Cyrl-CS" w:eastAsia="zh-CN"/>
              </w:rPr>
              <w:t xml:space="preserve">сваког </w:t>
            </w:r>
            <w:r w:rsidRPr="008909BF">
              <w:rPr>
                <w:rFonts w:cs="Arial"/>
                <w:lang w:val="sr-Latn-CS" w:eastAsia="zh-CN"/>
              </w:rPr>
              <w:t xml:space="preserve">подизвођача </w:t>
            </w:r>
          </w:p>
          <w:p w14:paraId="1E5A453D" w14:textId="77777777" w:rsidR="00F94775" w:rsidRPr="008909BF" w:rsidRDefault="00F94775" w:rsidP="00835E7A">
            <w:pPr>
              <w:spacing w:before="0"/>
              <w:rPr>
                <w:rFonts w:cs="Arial"/>
                <w:lang w:eastAsia="zh-CN"/>
              </w:rPr>
            </w:pPr>
            <w:r w:rsidRPr="008909BF">
              <w:rPr>
                <w:rFonts w:cs="Arial"/>
                <w:b/>
                <w:lang w:val="sr-Latn-CS" w:eastAsia="zh-CN"/>
              </w:rPr>
              <w:t>Ови докази не могу бити старији од два месеца пре отварања понуда</w:t>
            </w:r>
            <w:r w:rsidRPr="008909BF">
              <w:rPr>
                <w:rFonts w:cs="Arial"/>
                <w:lang w:val="sr-Latn-CS" w:eastAsia="zh-CN"/>
              </w:rPr>
              <w:t>.</w:t>
            </w:r>
          </w:p>
        </w:tc>
      </w:tr>
      <w:tr w:rsidR="00F94775" w:rsidRPr="008909BF" w14:paraId="728B7B8E" w14:textId="77777777" w:rsidTr="00835E7A">
        <w:trPr>
          <w:trHeight w:val="70"/>
          <w:jc w:val="center"/>
        </w:trPr>
        <w:tc>
          <w:tcPr>
            <w:tcW w:w="729" w:type="dxa"/>
            <w:vAlign w:val="center"/>
          </w:tcPr>
          <w:p w14:paraId="290B3622" w14:textId="77777777" w:rsidR="00F94775" w:rsidRPr="008909BF" w:rsidRDefault="00F94775" w:rsidP="00835E7A">
            <w:pPr>
              <w:spacing w:before="0"/>
              <w:rPr>
                <w:rFonts w:cs="Arial"/>
                <w:lang w:eastAsia="zh-CN"/>
              </w:rPr>
            </w:pPr>
            <w:r w:rsidRPr="008909BF">
              <w:rPr>
                <w:rFonts w:cs="Arial"/>
                <w:lang w:eastAsia="zh-CN"/>
              </w:rPr>
              <w:lastRenderedPageBreak/>
              <w:t>3.</w:t>
            </w:r>
          </w:p>
        </w:tc>
        <w:tc>
          <w:tcPr>
            <w:tcW w:w="8430" w:type="dxa"/>
            <w:vAlign w:val="center"/>
          </w:tcPr>
          <w:p w14:paraId="2E287CA3" w14:textId="77777777" w:rsidR="00F94775" w:rsidRPr="008909BF" w:rsidRDefault="00F94775" w:rsidP="00835E7A">
            <w:pPr>
              <w:spacing w:before="0"/>
              <w:rPr>
                <w:rFonts w:cs="Arial"/>
                <w:lang w:val="sr-Latn-CS" w:eastAsia="zh-CN"/>
              </w:rPr>
            </w:pPr>
            <w:r w:rsidRPr="008909BF">
              <w:rPr>
                <w:rFonts w:cs="Arial"/>
                <w:b/>
                <w:u w:val="single"/>
                <w:lang w:val="sr-Latn-CS" w:eastAsia="zh-CN"/>
              </w:rPr>
              <w:t>Услов</w:t>
            </w:r>
            <w:r w:rsidRPr="008909BF">
              <w:rPr>
                <w:rFonts w:cs="Arial"/>
                <w:u w:val="single"/>
                <w:lang w:val="sr-Latn-CS" w:eastAsia="zh-CN"/>
              </w:rPr>
              <w:t>:</w:t>
            </w:r>
          </w:p>
          <w:p w14:paraId="62423B3A" w14:textId="77777777" w:rsidR="00F94775" w:rsidRPr="008909BF" w:rsidRDefault="00F94775" w:rsidP="00835E7A">
            <w:pPr>
              <w:spacing w:before="0"/>
              <w:rPr>
                <w:rFonts w:cs="Arial"/>
                <w:lang w:val="sr-Latn-CS" w:eastAsia="zh-CN"/>
              </w:rPr>
            </w:pPr>
            <w:r w:rsidRPr="008909BF">
              <w:rPr>
                <w:rFonts w:cs="Arial"/>
                <w:lang w:val="sr-Latn-CS" w:eastAsia="zh-CN"/>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21E6FAE3" w14:textId="77777777" w:rsidR="00F94775" w:rsidRPr="008909BF" w:rsidRDefault="00F94775" w:rsidP="00835E7A">
            <w:pPr>
              <w:spacing w:before="0"/>
              <w:rPr>
                <w:rFonts w:cs="Arial"/>
                <w:b/>
                <w:u w:val="single"/>
                <w:lang w:val="sr-Latn-CS" w:eastAsia="zh-CN"/>
              </w:rPr>
            </w:pPr>
            <w:r w:rsidRPr="008909BF">
              <w:rPr>
                <w:rFonts w:cs="Arial"/>
                <w:b/>
                <w:u w:val="single"/>
                <w:lang w:val="sr-Latn-CS" w:eastAsia="zh-CN"/>
              </w:rPr>
              <w:t>Доказ:</w:t>
            </w:r>
          </w:p>
          <w:p w14:paraId="35338FA3" w14:textId="77777777" w:rsidR="00F94775" w:rsidRPr="008909BF" w:rsidRDefault="00F94775" w:rsidP="00835E7A">
            <w:pPr>
              <w:spacing w:before="0"/>
              <w:rPr>
                <w:rFonts w:cs="Arial"/>
                <w:lang w:val="ru-RU" w:eastAsia="zh-CN"/>
              </w:rPr>
            </w:pPr>
            <w:r w:rsidRPr="008909BF">
              <w:rPr>
                <w:rFonts w:cs="Arial"/>
                <w:lang w:val="ru-RU" w:eastAsia="zh-CN"/>
              </w:rPr>
              <w:t xml:space="preserve">- </w:t>
            </w:r>
            <w:r w:rsidRPr="008909BF">
              <w:rPr>
                <w:rFonts w:cs="Arial"/>
                <w:b/>
                <w:lang w:val="ru-RU" w:eastAsia="zh-CN"/>
              </w:rPr>
              <w:t xml:space="preserve">за правно лице, предузетнике и физичка лица: </w:t>
            </w:r>
          </w:p>
          <w:p w14:paraId="161A2A66" w14:textId="77777777" w:rsidR="00F94775" w:rsidRPr="008909BF" w:rsidRDefault="00F94775" w:rsidP="00835E7A">
            <w:pPr>
              <w:spacing w:before="0"/>
              <w:rPr>
                <w:rFonts w:cs="Arial"/>
                <w:lang w:val="ru-RU" w:eastAsia="zh-CN"/>
              </w:rPr>
            </w:pPr>
            <w:r w:rsidRPr="008909BF">
              <w:rPr>
                <w:rFonts w:cs="Arial"/>
                <w:b/>
                <w:lang w:val="ru-RU" w:eastAsia="zh-CN"/>
              </w:rPr>
              <w:t>1.Уверење Пореске управе</w:t>
            </w:r>
            <w:r w:rsidRPr="008909BF">
              <w:rPr>
                <w:rFonts w:cs="Arial"/>
                <w:lang w:val="ru-RU" w:eastAsia="zh-CN"/>
              </w:rPr>
              <w:t xml:space="preserve"> Министарства финансија да је измирио доспеле порезе и доприносе </w:t>
            </w:r>
            <w:r w:rsidRPr="008909BF">
              <w:rPr>
                <w:rFonts w:cs="Arial"/>
                <w:b/>
                <w:u w:val="single"/>
                <w:lang w:val="ru-RU" w:eastAsia="zh-CN"/>
              </w:rPr>
              <w:t>и</w:t>
            </w:r>
          </w:p>
          <w:p w14:paraId="04D937CA" w14:textId="77777777" w:rsidR="00F94775" w:rsidRPr="008909BF" w:rsidRDefault="00F94775" w:rsidP="00835E7A">
            <w:pPr>
              <w:spacing w:before="0"/>
              <w:rPr>
                <w:rFonts w:cs="Arial"/>
                <w:lang w:val="ru-RU" w:eastAsia="zh-CN"/>
              </w:rPr>
            </w:pPr>
            <w:r w:rsidRPr="008909BF">
              <w:rPr>
                <w:rFonts w:cs="Arial"/>
                <w:b/>
                <w:lang w:val="ru-RU" w:eastAsia="zh-CN"/>
              </w:rPr>
              <w:t>2.Уверење Управе јавних прихода локалне самоуправе (града, односно општине</w:t>
            </w:r>
            <w:r w:rsidRPr="008909BF">
              <w:rPr>
                <w:rFonts w:cs="Arial"/>
                <w:lang w:val="ru-RU" w:eastAsia="zh-CN"/>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14:paraId="1C3E04B8" w14:textId="77777777" w:rsidR="00F94775" w:rsidRPr="008909BF" w:rsidRDefault="00F94775" w:rsidP="00835E7A">
            <w:pPr>
              <w:spacing w:before="0"/>
              <w:rPr>
                <w:rFonts w:cs="Arial"/>
                <w:lang w:val="ru-RU" w:eastAsia="zh-CN"/>
              </w:rPr>
            </w:pPr>
            <w:r w:rsidRPr="008909BF">
              <w:rPr>
                <w:rFonts w:cs="Arial"/>
                <w:lang w:val="ru-RU" w:eastAsia="zh-CN"/>
              </w:rPr>
              <w:t>Напомена:</w:t>
            </w:r>
          </w:p>
          <w:p w14:paraId="1247D380" w14:textId="77777777" w:rsidR="00F94775" w:rsidRPr="008909BF" w:rsidRDefault="00F94775" w:rsidP="00F94775">
            <w:pPr>
              <w:numPr>
                <w:ilvl w:val="0"/>
                <w:numId w:val="27"/>
              </w:numPr>
              <w:spacing w:before="0"/>
              <w:rPr>
                <w:rFonts w:cs="Arial"/>
                <w:b/>
                <w:u w:val="single"/>
                <w:lang w:val="sr-Latn-CS" w:eastAsia="zh-CN"/>
              </w:rPr>
            </w:pPr>
            <w:r w:rsidRPr="008909BF">
              <w:rPr>
                <w:rFonts w:cs="Arial"/>
                <w:lang w:val="sr-Latn-CS" w:eastAsia="zh-CN"/>
              </w:rPr>
              <w:t>Уколико локална (општин</w:t>
            </w:r>
            <w:r w:rsidRPr="008909BF">
              <w:rPr>
                <w:rFonts w:cs="Arial"/>
                <w:lang w:val="sr-Cyrl-CS" w:eastAsia="zh-CN"/>
              </w:rPr>
              <w:t>с</w:t>
            </w:r>
            <w:r w:rsidRPr="008909BF">
              <w:rPr>
                <w:rFonts w:cs="Arial"/>
                <w:lang w:val="sr-Latn-CS" w:eastAsia="zh-CN"/>
              </w:rPr>
              <w:t>ка) управа</w:t>
            </w:r>
            <w:r w:rsidRPr="008909BF">
              <w:rPr>
                <w:rFonts w:cs="Arial"/>
                <w:lang w:val="sr-Cyrl-CS" w:eastAsia="zh-CN"/>
              </w:rPr>
              <w:t xml:space="preserve"> јавних приход</w:t>
            </w:r>
            <w:r w:rsidRPr="008909BF">
              <w:rPr>
                <w:rFonts w:cs="Arial"/>
                <w:lang w:val="sr-Latn-CS" w:eastAsia="zh-CN"/>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8909BF">
              <w:rPr>
                <w:rFonts w:cs="Arial"/>
                <w:lang w:val="sr-Cyrl-CS" w:eastAsia="zh-CN"/>
              </w:rPr>
              <w:t xml:space="preserve">јавних прихода </w:t>
            </w:r>
            <w:r w:rsidRPr="008909BF">
              <w:rPr>
                <w:rFonts w:cs="Arial"/>
                <w:lang w:val="sr-Latn-CS" w:eastAsia="zh-CN"/>
              </w:rPr>
              <w:t xml:space="preserve">приложи и потврде </w:t>
            </w:r>
            <w:r w:rsidRPr="008909BF">
              <w:rPr>
                <w:rFonts w:cs="Arial"/>
                <w:lang w:val="sr-Cyrl-CS" w:eastAsia="zh-CN"/>
              </w:rPr>
              <w:t xml:space="preserve">тих </w:t>
            </w:r>
            <w:r w:rsidRPr="008909BF">
              <w:rPr>
                <w:rFonts w:cs="Arial"/>
                <w:lang w:val="sr-Latn-CS" w:eastAsia="zh-CN"/>
              </w:rPr>
              <w:t>осталих лок</w:t>
            </w:r>
            <w:r w:rsidRPr="008909BF">
              <w:rPr>
                <w:rFonts w:cs="Arial"/>
                <w:lang w:val="sr-Cyrl-CS" w:eastAsia="zh-CN"/>
              </w:rPr>
              <w:t>а</w:t>
            </w:r>
            <w:r w:rsidRPr="008909BF">
              <w:rPr>
                <w:rFonts w:cs="Arial"/>
                <w:lang w:val="sr-Latn-CS" w:eastAsia="zh-CN"/>
              </w:rPr>
              <w:t xml:space="preserve">лних органа/организација/установа </w:t>
            </w:r>
          </w:p>
          <w:p w14:paraId="68898201" w14:textId="77777777" w:rsidR="00F94775" w:rsidRPr="008909BF" w:rsidRDefault="00F94775" w:rsidP="00F94775">
            <w:pPr>
              <w:numPr>
                <w:ilvl w:val="0"/>
                <w:numId w:val="27"/>
              </w:numPr>
              <w:spacing w:before="0"/>
              <w:rPr>
                <w:rFonts w:cs="Arial"/>
                <w:lang w:val="sr-Latn-CS" w:eastAsia="zh-CN"/>
              </w:rPr>
            </w:pPr>
            <w:r w:rsidRPr="008909BF">
              <w:rPr>
                <w:rFonts w:cs="Arial"/>
                <w:lang w:val="sr-Latn-CS" w:eastAsia="zh-CN"/>
              </w:rPr>
              <w:t xml:space="preserve">Уколико је понуђач у поступку приватизације, уместо горе наведена два доказа, потребно је доставити </w:t>
            </w:r>
            <w:r w:rsidRPr="008909BF">
              <w:rPr>
                <w:rFonts w:cs="Arial"/>
                <w:b/>
                <w:lang w:val="sr-Latn-CS" w:eastAsia="zh-CN"/>
              </w:rPr>
              <w:t>у</w:t>
            </w:r>
            <w:r w:rsidRPr="008909BF">
              <w:rPr>
                <w:rFonts w:cs="Arial"/>
                <w:b/>
                <w:lang w:val="ru-RU" w:eastAsia="zh-CN"/>
              </w:rPr>
              <w:t>верење Агенције за приватизацију да се налази у поступку приватизације</w:t>
            </w:r>
          </w:p>
          <w:p w14:paraId="7E4D5C84" w14:textId="77777777" w:rsidR="00F94775" w:rsidRPr="008909BF" w:rsidRDefault="00F94775" w:rsidP="00F94775">
            <w:pPr>
              <w:numPr>
                <w:ilvl w:val="0"/>
                <w:numId w:val="27"/>
              </w:numPr>
              <w:spacing w:before="0"/>
              <w:rPr>
                <w:rFonts w:cs="Arial"/>
                <w:lang w:val="sr-Latn-CS" w:eastAsia="zh-CN"/>
              </w:rPr>
            </w:pPr>
            <w:r w:rsidRPr="008909BF">
              <w:rPr>
                <w:rFonts w:cs="Arial"/>
                <w:lang w:val="sr-Latn-CS" w:eastAsia="zh-CN"/>
              </w:rPr>
              <w:t>У случају да понуду подноси група понуђача, ове доказе доставити за сваког учесника из групе</w:t>
            </w:r>
          </w:p>
          <w:p w14:paraId="78E33354" w14:textId="77777777" w:rsidR="00F94775" w:rsidRPr="008909BF" w:rsidRDefault="00F94775" w:rsidP="00F94775">
            <w:pPr>
              <w:numPr>
                <w:ilvl w:val="0"/>
                <w:numId w:val="28"/>
              </w:numPr>
              <w:spacing w:before="0"/>
              <w:rPr>
                <w:rFonts w:cs="Arial"/>
                <w:lang w:val="sr-Latn-CS" w:eastAsia="zh-CN"/>
              </w:rPr>
            </w:pPr>
            <w:r w:rsidRPr="008909BF">
              <w:rPr>
                <w:rFonts w:cs="Arial"/>
                <w:lang w:val="sr-Latn-CS" w:eastAsia="zh-CN"/>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F3515A0" w14:textId="77777777" w:rsidR="00F94775" w:rsidRPr="008909BF" w:rsidRDefault="00F94775" w:rsidP="00835E7A">
            <w:pPr>
              <w:spacing w:before="0"/>
              <w:rPr>
                <w:rFonts w:cs="Arial"/>
                <w:lang w:eastAsia="zh-CN"/>
              </w:rPr>
            </w:pPr>
            <w:r w:rsidRPr="008909BF">
              <w:rPr>
                <w:rFonts w:cs="Arial"/>
                <w:b/>
                <w:lang w:val="sr-Latn-CS" w:eastAsia="zh-CN"/>
              </w:rPr>
              <w:t xml:space="preserve">Ови докази не могу бити старији од два месеца </w:t>
            </w:r>
            <w:r w:rsidRPr="008909BF">
              <w:rPr>
                <w:rFonts w:cs="Arial"/>
                <w:b/>
                <w:lang w:val="sr-Cyrl-CS" w:eastAsia="zh-CN"/>
              </w:rPr>
              <w:t>пре</w:t>
            </w:r>
            <w:r w:rsidRPr="008909BF">
              <w:rPr>
                <w:rFonts w:cs="Arial"/>
                <w:b/>
                <w:lang w:val="sr-Latn-CS" w:eastAsia="zh-CN"/>
              </w:rPr>
              <w:t xml:space="preserve"> отварања понуда</w:t>
            </w:r>
            <w:r w:rsidRPr="008909BF">
              <w:rPr>
                <w:rFonts w:cs="Arial"/>
                <w:lang w:val="sr-Latn-CS" w:eastAsia="zh-CN"/>
              </w:rPr>
              <w:t>.</w:t>
            </w:r>
          </w:p>
        </w:tc>
      </w:tr>
      <w:tr w:rsidR="00F94775" w:rsidRPr="008909BF" w14:paraId="003AFE9D" w14:textId="77777777" w:rsidTr="00835E7A">
        <w:trPr>
          <w:jc w:val="center"/>
        </w:trPr>
        <w:tc>
          <w:tcPr>
            <w:tcW w:w="729" w:type="dxa"/>
            <w:vAlign w:val="center"/>
          </w:tcPr>
          <w:p w14:paraId="6C0FEE05" w14:textId="77777777" w:rsidR="00F94775" w:rsidRPr="008909BF" w:rsidRDefault="00F94775" w:rsidP="00835E7A">
            <w:pPr>
              <w:spacing w:before="0"/>
              <w:rPr>
                <w:rFonts w:cs="Arial"/>
                <w:lang w:eastAsia="zh-CN"/>
              </w:rPr>
            </w:pPr>
            <w:r w:rsidRPr="008909BF">
              <w:rPr>
                <w:rFonts w:cs="Arial"/>
                <w:lang w:eastAsia="zh-CN"/>
              </w:rPr>
              <w:t xml:space="preserve">4. </w:t>
            </w:r>
          </w:p>
        </w:tc>
        <w:tc>
          <w:tcPr>
            <w:tcW w:w="8430" w:type="dxa"/>
          </w:tcPr>
          <w:p w14:paraId="3A2B2430" w14:textId="77777777" w:rsidR="00F94775" w:rsidRPr="008909BF" w:rsidRDefault="00F94775" w:rsidP="00835E7A">
            <w:pPr>
              <w:spacing w:before="0"/>
              <w:rPr>
                <w:rFonts w:cs="Arial"/>
                <w:b/>
                <w:u w:val="single"/>
                <w:lang w:val="sr-Latn-CS" w:eastAsia="zh-CN"/>
              </w:rPr>
            </w:pPr>
            <w:r w:rsidRPr="008909BF">
              <w:rPr>
                <w:rFonts w:cs="Arial"/>
                <w:b/>
                <w:u w:val="single"/>
                <w:lang w:val="sr-Latn-CS" w:eastAsia="zh-CN"/>
              </w:rPr>
              <w:t>Услов:</w:t>
            </w:r>
          </w:p>
          <w:p w14:paraId="24180E58" w14:textId="77777777" w:rsidR="00F94775" w:rsidRPr="008909BF" w:rsidRDefault="00F94775" w:rsidP="00835E7A">
            <w:pPr>
              <w:spacing w:before="0"/>
              <w:rPr>
                <w:rFonts w:cs="Arial"/>
                <w:lang w:val="sr-Latn-CS" w:eastAsia="zh-CN"/>
              </w:rPr>
            </w:pPr>
            <w:r w:rsidRPr="008909BF">
              <w:rPr>
                <w:rFonts w:cs="Arial"/>
                <w:lang w:val="ru-RU" w:eastAsia="zh-CN"/>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49EB15B1" w14:textId="77777777" w:rsidR="00F94775" w:rsidRPr="008909BF" w:rsidRDefault="00F94775" w:rsidP="00835E7A">
            <w:pPr>
              <w:spacing w:before="0"/>
              <w:rPr>
                <w:rFonts w:cs="Arial"/>
                <w:b/>
                <w:u w:val="single"/>
                <w:lang w:val="sr-Latn-CS" w:eastAsia="zh-CN"/>
              </w:rPr>
            </w:pPr>
            <w:r w:rsidRPr="008909BF">
              <w:rPr>
                <w:rFonts w:cs="Arial"/>
                <w:b/>
                <w:u w:val="single"/>
                <w:lang w:val="sr-Latn-CS" w:eastAsia="zh-CN"/>
              </w:rPr>
              <w:t>Доказ:</w:t>
            </w:r>
          </w:p>
          <w:p w14:paraId="5AAC0B54" w14:textId="77777777" w:rsidR="00F94775" w:rsidRPr="008909BF" w:rsidRDefault="00F94775" w:rsidP="00835E7A">
            <w:pPr>
              <w:spacing w:before="0"/>
              <w:rPr>
                <w:rFonts w:cs="Arial"/>
                <w:b/>
                <w:lang w:val="sr-Latn-CS" w:eastAsia="zh-CN"/>
              </w:rPr>
            </w:pPr>
            <w:r w:rsidRPr="008909BF">
              <w:rPr>
                <w:rFonts w:cs="Arial"/>
                <w:lang w:val="sr-Latn-CS" w:eastAsia="zh-CN"/>
              </w:rPr>
              <w:t>Потписан и оверен Образац изјаве на основу члана 75. став 2. ЗЈН(Образац бр.4.)</w:t>
            </w:r>
          </w:p>
          <w:p w14:paraId="153B822A" w14:textId="77777777" w:rsidR="00F94775" w:rsidRPr="008909BF" w:rsidRDefault="00F94775" w:rsidP="00835E7A">
            <w:pPr>
              <w:spacing w:before="0"/>
              <w:rPr>
                <w:rFonts w:cs="Arial"/>
                <w:lang w:val="sr-Cyrl-CS" w:eastAsia="zh-CN"/>
              </w:rPr>
            </w:pPr>
            <w:r w:rsidRPr="008909BF">
              <w:rPr>
                <w:rFonts w:cs="Arial"/>
                <w:lang w:val="sr-Latn-CS" w:eastAsia="zh-CN"/>
              </w:rPr>
              <w:t>Напомена:</w:t>
            </w:r>
          </w:p>
          <w:p w14:paraId="26FD4746" w14:textId="77777777" w:rsidR="00F94775" w:rsidRPr="008909BF" w:rsidRDefault="00F94775" w:rsidP="00F94775">
            <w:pPr>
              <w:numPr>
                <w:ilvl w:val="0"/>
                <w:numId w:val="29"/>
              </w:numPr>
              <w:spacing w:before="0"/>
              <w:rPr>
                <w:rFonts w:cs="Arial"/>
                <w:lang w:val="sr-Cyrl-CS" w:eastAsia="zh-CN"/>
              </w:rPr>
            </w:pPr>
            <w:r w:rsidRPr="008909BF">
              <w:rPr>
                <w:rFonts w:cs="Arial"/>
                <w:lang w:val="sr-Latn-CS" w:eastAsia="zh-CN"/>
              </w:rPr>
              <w:t xml:space="preserve">Изјава мора да буде потписана од стране овлашћеног лица </w:t>
            </w:r>
            <w:r w:rsidRPr="008909BF">
              <w:rPr>
                <w:rFonts w:cs="Arial"/>
                <w:lang w:val="sr-Cyrl-CS" w:eastAsia="zh-CN"/>
              </w:rPr>
              <w:t>за заступање понуђача</w:t>
            </w:r>
            <w:r w:rsidRPr="008909BF">
              <w:rPr>
                <w:rFonts w:cs="Arial"/>
                <w:lang w:val="sr-Latn-CS" w:eastAsia="zh-CN"/>
              </w:rPr>
              <w:t xml:space="preserve"> и оверена печатом. </w:t>
            </w:r>
          </w:p>
          <w:p w14:paraId="5DA3FCE1" w14:textId="77777777" w:rsidR="00F94775" w:rsidRPr="008909BF" w:rsidRDefault="00F94775" w:rsidP="00F94775">
            <w:pPr>
              <w:numPr>
                <w:ilvl w:val="0"/>
                <w:numId w:val="29"/>
              </w:numPr>
              <w:spacing w:before="0"/>
              <w:rPr>
                <w:rFonts w:cs="Arial"/>
                <w:lang w:val="sr-Latn-CS" w:eastAsia="zh-CN"/>
              </w:rPr>
            </w:pPr>
            <w:r w:rsidRPr="008909BF">
              <w:rPr>
                <w:rFonts w:cs="Arial"/>
                <w:lang w:val="sr-Latn-CS" w:eastAsia="zh-CN"/>
              </w:rPr>
              <w:t xml:space="preserve">Уколико понуду подноси група понуђача, Изјава мора бити </w:t>
            </w:r>
            <w:r w:rsidRPr="008909BF">
              <w:rPr>
                <w:rFonts w:cs="Arial"/>
                <w:lang w:val="sr-Cyrl-CS" w:eastAsia="zh-CN"/>
              </w:rPr>
              <w:t>достављена за сваког члана групе понуђача. Изјава мора бити</w:t>
            </w:r>
            <w:r w:rsidRPr="008909BF">
              <w:rPr>
                <w:rFonts w:cs="Arial"/>
                <w:lang w:val="sr-Latn-CS" w:eastAsia="zh-CN"/>
              </w:rPr>
              <w:t xml:space="preserve"> потписана од стране овлашћеног лица </w:t>
            </w:r>
            <w:r w:rsidRPr="008909BF">
              <w:rPr>
                <w:rFonts w:cs="Arial"/>
                <w:lang w:val="sr-Cyrl-CS" w:eastAsia="zh-CN"/>
              </w:rPr>
              <w:t xml:space="preserve">за заступање </w:t>
            </w:r>
            <w:r w:rsidRPr="008909BF">
              <w:rPr>
                <w:rFonts w:cs="Arial"/>
                <w:lang w:val="sr-Latn-CS" w:eastAsia="zh-CN"/>
              </w:rPr>
              <w:t xml:space="preserve">понуђача из групе понуђача и оверена печатом.  </w:t>
            </w:r>
          </w:p>
          <w:p w14:paraId="77292345" w14:textId="77777777" w:rsidR="00F94775" w:rsidRPr="008909BF" w:rsidRDefault="00F94775" w:rsidP="00F94775">
            <w:pPr>
              <w:numPr>
                <w:ilvl w:val="0"/>
                <w:numId w:val="29"/>
              </w:numPr>
              <w:tabs>
                <w:tab w:val="num" w:pos="723"/>
              </w:tabs>
              <w:spacing w:before="0"/>
              <w:rPr>
                <w:rFonts w:cs="Arial"/>
                <w:lang w:val="sr-Latn-CS" w:eastAsia="zh-CN"/>
              </w:rPr>
            </w:pPr>
            <w:r w:rsidRPr="008909BF">
              <w:rPr>
                <w:rFonts w:cs="Arial"/>
                <w:lang w:val="sr-Latn-CS" w:eastAsia="zh-CN"/>
              </w:rPr>
              <w:lastRenderedPageBreak/>
              <w:t xml:space="preserve">Уколико понуђач подноси понуду са подизвођачем, Изјава мора бити </w:t>
            </w:r>
            <w:r w:rsidRPr="008909BF">
              <w:rPr>
                <w:rFonts w:cs="Arial"/>
                <w:lang w:val="sr-Cyrl-CS" w:eastAsia="zh-CN"/>
              </w:rPr>
              <w:t xml:space="preserve">достављена и за сваког </w:t>
            </w:r>
            <w:r w:rsidRPr="008909BF">
              <w:rPr>
                <w:rFonts w:cs="Arial"/>
                <w:lang w:val="sr-Latn-CS" w:eastAsia="zh-CN"/>
              </w:rPr>
              <w:t>подизвођача.</w:t>
            </w:r>
            <w:r w:rsidRPr="008909BF">
              <w:rPr>
                <w:rFonts w:cs="Arial"/>
                <w:lang w:val="sr-Cyrl-CS" w:eastAsia="zh-CN"/>
              </w:rPr>
              <w:t xml:space="preserve"> Изјава мора бити</w:t>
            </w:r>
            <w:r w:rsidRPr="008909BF">
              <w:rPr>
                <w:rFonts w:cs="Arial"/>
                <w:lang w:val="sr-Latn-CS" w:eastAsia="zh-CN"/>
              </w:rPr>
              <w:t xml:space="preserve"> потписана од стране овлашћеног лица </w:t>
            </w:r>
            <w:r w:rsidRPr="008909BF">
              <w:rPr>
                <w:rFonts w:cs="Arial"/>
                <w:lang w:val="sr-Cyrl-CS" w:eastAsia="zh-CN"/>
              </w:rPr>
              <w:t xml:space="preserve">за заступање </w:t>
            </w:r>
            <w:r w:rsidRPr="008909BF">
              <w:rPr>
                <w:rFonts w:cs="Arial"/>
                <w:lang w:val="sr-Latn-CS" w:eastAsia="zh-CN"/>
              </w:rPr>
              <w:t xml:space="preserve">подизвођача и оверена печатом.  </w:t>
            </w:r>
          </w:p>
        </w:tc>
      </w:tr>
      <w:tr w:rsidR="00F94775" w:rsidRPr="008909BF" w14:paraId="43BBA272" w14:textId="77777777" w:rsidTr="00835E7A">
        <w:trPr>
          <w:jc w:val="center"/>
        </w:trPr>
        <w:tc>
          <w:tcPr>
            <w:tcW w:w="729" w:type="dxa"/>
            <w:vAlign w:val="center"/>
          </w:tcPr>
          <w:p w14:paraId="724679C4" w14:textId="77777777" w:rsidR="00F94775" w:rsidRPr="008909BF" w:rsidRDefault="00F94775" w:rsidP="00835E7A">
            <w:pPr>
              <w:spacing w:before="0"/>
              <w:rPr>
                <w:rFonts w:cs="Arial"/>
                <w:lang w:eastAsia="zh-CN"/>
              </w:rPr>
            </w:pPr>
          </w:p>
        </w:tc>
        <w:tc>
          <w:tcPr>
            <w:tcW w:w="8430" w:type="dxa"/>
          </w:tcPr>
          <w:p w14:paraId="14BA3EE8" w14:textId="77777777" w:rsidR="00F94775" w:rsidRPr="008909BF" w:rsidRDefault="00F94775" w:rsidP="00835E7A">
            <w:pPr>
              <w:spacing w:before="0"/>
              <w:rPr>
                <w:rFonts w:cs="Arial"/>
                <w:b/>
                <w:lang w:val="sr-Cyrl-RS" w:eastAsia="zh-CN"/>
              </w:rPr>
            </w:pPr>
          </w:p>
          <w:p w14:paraId="480BFEF5" w14:textId="77777777" w:rsidR="00F94775" w:rsidRPr="008909BF" w:rsidRDefault="00F94775" w:rsidP="00835E7A">
            <w:pPr>
              <w:spacing w:before="0"/>
              <w:rPr>
                <w:rFonts w:cs="Arial"/>
                <w:b/>
                <w:lang w:val="sr-Latn-CS" w:eastAsia="zh-CN"/>
              </w:rPr>
            </w:pPr>
            <w:r w:rsidRPr="008909BF">
              <w:rPr>
                <w:rFonts w:cs="Arial"/>
                <w:b/>
                <w:lang w:val="sr-Latn-CS" w:eastAsia="zh-CN"/>
              </w:rPr>
              <w:t xml:space="preserve">4.2  ДОДАТНИ УСЛОВИ </w:t>
            </w:r>
          </w:p>
          <w:p w14:paraId="0F40CB15" w14:textId="77777777" w:rsidR="00F94775" w:rsidRPr="008909BF" w:rsidRDefault="00F94775" w:rsidP="00835E7A">
            <w:pPr>
              <w:spacing w:before="0"/>
              <w:rPr>
                <w:rFonts w:cs="Arial"/>
                <w:b/>
                <w:lang w:val="sr-Cyrl-RS" w:eastAsia="zh-CN"/>
              </w:rPr>
            </w:pPr>
            <w:r w:rsidRPr="008909BF">
              <w:rPr>
                <w:rFonts w:cs="Arial"/>
                <w:b/>
                <w:lang w:val="sr-Latn-CS" w:eastAsia="zh-CN"/>
              </w:rPr>
              <w:t>ЗА УЧЕШЋЕ У ПОСТУПКУ ЈАВНЕ НАБАВКЕ ИЗ ЧЛАНА 76. ЗАКОНА</w:t>
            </w:r>
          </w:p>
        </w:tc>
      </w:tr>
      <w:tr w:rsidR="00F94775" w:rsidRPr="008909BF" w14:paraId="1B12D01A" w14:textId="77777777" w:rsidTr="00835E7A">
        <w:trPr>
          <w:trHeight w:val="1160"/>
          <w:jc w:val="center"/>
        </w:trPr>
        <w:tc>
          <w:tcPr>
            <w:tcW w:w="729" w:type="dxa"/>
            <w:vAlign w:val="center"/>
          </w:tcPr>
          <w:p w14:paraId="1053C3A3" w14:textId="77777777" w:rsidR="00F94775" w:rsidRPr="008909BF" w:rsidRDefault="00F94775" w:rsidP="00835E7A">
            <w:pPr>
              <w:spacing w:before="0"/>
              <w:rPr>
                <w:rFonts w:cs="Arial"/>
                <w:lang w:eastAsia="zh-CN"/>
              </w:rPr>
            </w:pPr>
            <w:r w:rsidRPr="008909BF">
              <w:rPr>
                <w:rFonts w:cs="Arial"/>
                <w:lang w:eastAsia="zh-CN"/>
              </w:rPr>
              <w:t>5.</w:t>
            </w:r>
          </w:p>
        </w:tc>
        <w:tc>
          <w:tcPr>
            <w:tcW w:w="8430" w:type="dxa"/>
          </w:tcPr>
          <w:p w14:paraId="7884FDFB" w14:textId="77777777" w:rsidR="00F94775" w:rsidRPr="008909BF" w:rsidRDefault="00F94775" w:rsidP="00835E7A">
            <w:pPr>
              <w:spacing w:before="0"/>
              <w:rPr>
                <w:rFonts w:cs="Arial"/>
                <w:b/>
                <w:lang w:val="sr-Latn-CS" w:eastAsia="zh-CN"/>
              </w:rPr>
            </w:pPr>
            <w:r w:rsidRPr="008909BF">
              <w:rPr>
                <w:rFonts w:cs="Arial"/>
                <w:b/>
                <w:u w:val="single"/>
                <w:lang w:val="sr-Latn-CS" w:eastAsia="zh-CN"/>
              </w:rPr>
              <w:t>Услов:</w:t>
            </w:r>
          </w:p>
          <w:p w14:paraId="2110881D" w14:textId="77777777" w:rsidR="00F94775" w:rsidRPr="008909BF" w:rsidRDefault="00F94775" w:rsidP="00835E7A">
            <w:pPr>
              <w:spacing w:before="0"/>
              <w:rPr>
                <w:rFonts w:cs="Arial"/>
                <w:lang w:val="sr-Cyrl-RS" w:eastAsia="zh-CN"/>
              </w:rPr>
            </w:pPr>
            <w:r w:rsidRPr="008909BF">
              <w:rPr>
                <w:rFonts w:cs="Arial"/>
                <w:lang w:val="sr-Latn-CS" w:eastAsia="zh-CN"/>
              </w:rPr>
              <w:t xml:space="preserve">Пословни капацитет </w:t>
            </w:r>
          </w:p>
          <w:p w14:paraId="124272AA" w14:textId="6A25587A" w:rsidR="00F94775" w:rsidRPr="008909BF" w:rsidRDefault="00F94775" w:rsidP="00835E7A">
            <w:pPr>
              <w:spacing w:before="0"/>
              <w:rPr>
                <w:rFonts w:cs="Arial"/>
                <w:lang w:val="sr-Cyrl-RS" w:eastAsia="zh-CN"/>
              </w:rPr>
            </w:pPr>
            <w:r w:rsidRPr="008909BF">
              <w:rPr>
                <w:rFonts w:cs="Arial"/>
                <w:lang w:val="sr-Cyrl-RS" w:eastAsia="zh-CN"/>
              </w:rPr>
              <w:t xml:space="preserve">5.1 </w:t>
            </w:r>
            <w:r w:rsidRPr="008909BF">
              <w:rPr>
                <w:rFonts w:cs="Arial"/>
                <w:lang w:val="sr-Latn-CS" w:eastAsia="zh-CN"/>
              </w:rPr>
              <w:t xml:space="preserve">Понуђач располаже </w:t>
            </w:r>
            <w:r>
              <w:rPr>
                <w:rFonts w:cs="Arial"/>
                <w:lang w:val="sr-Cyrl-RS" w:eastAsia="zh-CN"/>
              </w:rPr>
              <w:t>минималним</w:t>
            </w:r>
            <w:r w:rsidRPr="008909BF">
              <w:rPr>
                <w:rFonts w:cs="Arial"/>
                <w:lang w:val="sr-Latn-CS" w:eastAsia="zh-CN"/>
              </w:rPr>
              <w:t xml:space="preserve"> </w:t>
            </w:r>
            <w:r w:rsidRPr="008909BF">
              <w:rPr>
                <w:rFonts w:cs="Arial"/>
                <w:b/>
                <w:lang w:val="sr-Latn-CS" w:eastAsia="zh-CN"/>
              </w:rPr>
              <w:t>пословним капацитетом</w:t>
            </w:r>
            <w:r w:rsidRPr="008909BF">
              <w:rPr>
                <w:rFonts w:cs="Arial"/>
                <w:lang w:val="sr-Latn-CS" w:eastAsia="zh-CN"/>
              </w:rPr>
              <w:t xml:space="preserve"> ако:</w:t>
            </w:r>
          </w:p>
          <w:p w14:paraId="1A35AB18" w14:textId="77777777" w:rsidR="00F94775" w:rsidRPr="008909BF" w:rsidRDefault="00F94775" w:rsidP="00835E7A">
            <w:pPr>
              <w:spacing w:before="0"/>
              <w:rPr>
                <w:rFonts w:cs="Arial"/>
                <w:lang w:val="sr-Cyrl-RS" w:eastAsia="zh-CN"/>
              </w:rPr>
            </w:pPr>
            <w:r w:rsidRPr="008909BF">
              <w:rPr>
                <w:rFonts w:cs="Arial"/>
                <w:lang w:val="sr-Cyrl-RS" w:eastAsia="zh-CN"/>
              </w:rPr>
              <w:t>је у последње т</w:t>
            </w:r>
            <w:r>
              <w:rPr>
                <w:rFonts w:cs="Arial"/>
                <w:lang w:val="sr-Cyrl-RS" w:eastAsia="zh-CN"/>
              </w:rPr>
              <w:t>ри године (2014, 2015 и 2016</w:t>
            </w:r>
            <w:r w:rsidRPr="008909BF">
              <w:rPr>
                <w:rFonts w:cs="Arial"/>
                <w:lang w:val="sr-Cyrl-RS" w:eastAsia="zh-CN"/>
              </w:rPr>
              <w:t>. г.) успешно реализовао уговоре чији је предмет премотавање статора ВН елект</w:t>
            </w:r>
            <w:r>
              <w:rPr>
                <w:rFonts w:cs="Arial"/>
                <w:lang w:val="sr-Cyrl-RS" w:eastAsia="zh-CN"/>
              </w:rPr>
              <w:t>ромотора у количини од најмање 5</w:t>
            </w:r>
            <w:r w:rsidRPr="008909BF">
              <w:rPr>
                <w:rFonts w:cs="Arial"/>
                <w:lang w:val="sr-Cyrl-RS" w:eastAsia="zh-CN"/>
              </w:rPr>
              <w:t xml:space="preserve"> комада</w:t>
            </w:r>
            <w:r w:rsidRPr="008909BF">
              <w:rPr>
                <w:rFonts w:cs="Arial"/>
                <w:lang w:val="sr-Latn-CS" w:eastAsia="zh-CN"/>
              </w:rPr>
              <w:t xml:space="preserve"> </w:t>
            </w:r>
          </w:p>
          <w:p w14:paraId="17F16833" w14:textId="77777777" w:rsidR="00F94775" w:rsidRPr="008909BF" w:rsidRDefault="00F94775" w:rsidP="00835E7A">
            <w:pPr>
              <w:spacing w:before="0"/>
              <w:rPr>
                <w:rFonts w:cs="Arial"/>
                <w:lang w:val="sr-Cyrl-RS" w:eastAsia="zh-CN"/>
              </w:rPr>
            </w:pPr>
            <w:r w:rsidRPr="008909BF">
              <w:rPr>
                <w:rFonts w:cs="Arial"/>
                <w:lang w:val="sr-Cyrl-RS" w:eastAsia="zh-CN"/>
              </w:rPr>
              <w:t>5.2 Да је пон</w:t>
            </w:r>
            <w:r>
              <w:rPr>
                <w:rFonts w:cs="Arial"/>
                <w:lang w:val="sr-Cyrl-RS" w:eastAsia="zh-CN"/>
              </w:rPr>
              <w:t>уђач у последње три године (2014, 2015 и 2016</w:t>
            </w:r>
            <w:r w:rsidRPr="008909BF">
              <w:rPr>
                <w:rFonts w:cs="Arial"/>
                <w:lang w:val="sr-Cyrl-RS" w:eastAsia="zh-CN"/>
              </w:rPr>
              <w:t xml:space="preserve">. години) </w:t>
            </w:r>
            <w:r>
              <w:rPr>
                <w:rFonts w:cs="Arial"/>
                <w:lang w:val="sr-Cyrl-RS" w:eastAsia="zh-CN"/>
              </w:rPr>
              <w:t>ремонтовао</w:t>
            </w:r>
            <w:r w:rsidRPr="008909BF">
              <w:rPr>
                <w:rFonts w:cs="Arial"/>
                <w:lang w:val="sr-Cyrl-RS" w:eastAsia="zh-CN"/>
              </w:rPr>
              <w:t xml:space="preserve"> минимум два електромотора снаге 2</w:t>
            </w:r>
            <w:r w:rsidRPr="008909BF">
              <w:rPr>
                <w:rFonts w:cs="Arial"/>
                <w:lang w:eastAsia="zh-CN"/>
              </w:rPr>
              <w:t>MW</w:t>
            </w:r>
            <w:r w:rsidRPr="008909BF">
              <w:rPr>
                <w:rFonts w:cs="Arial"/>
                <w:lang w:val="sr-Cyrl-RS" w:eastAsia="zh-CN"/>
              </w:rPr>
              <w:t xml:space="preserve"> и више, напона 6000</w:t>
            </w:r>
            <w:r w:rsidRPr="008909BF">
              <w:rPr>
                <w:rFonts w:cs="Arial"/>
                <w:lang w:eastAsia="zh-CN"/>
              </w:rPr>
              <w:t>V</w:t>
            </w:r>
          </w:p>
          <w:p w14:paraId="23373403" w14:textId="029C0E7D" w:rsidR="00F94775" w:rsidRPr="008909BF" w:rsidRDefault="00F94775" w:rsidP="00835E7A">
            <w:pPr>
              <w:spacing w:before="0"/>
              <w:rPr>
                <w:rFonts w:cs="Arial"/>
                <w:lang w:val="sr-Cyrl-RS" w:eastAsia="zh-CN"/>
              </w:rPr>
            </w:pPr>
            <w:r>
              <w:rPr>
                <w:rFonts w:cs="Arial"/>
                <w:lang w:val="sr-Cyrl-RS" w:eastAsia="zh-CN"/>
              </w:rPr>
              <w:t>5.3 Да поседује важећи сертификате</w:t>
            </w:r>
            <w:r w:rsidRPr="008909BF">
              <w:rPr>
                <w:rFonts w:cs="Arial"/>
                <w:lang w:val="sr-Cyrl-RS" w:eastAsia="zh-CN"/>
              </w:rPr>
              <w:t xml:space="preserve"> ISO 9001</w:t>
            </w:r>
            <w:r>
              <w:rPr>
                <w:rFonts w:cs="Arial"/>
                <w:lang w:val="sr-Cyrl-RS" w:eastAsia="zh-CN"/>
              </w:rPr>
              <w:t xml:space="preserve"> и ISO 14</w:t>
            </w:r>
            <w:r w:rsidRPr="00F94775">
              <w:rPr>
                <w:rFonts w:cs="Arial"/>
                <w:lang w:val="sr-Cyrl-RS" w:eastAsia="zh-CN"/>
              </w:rPr>
              <w:t>001</w:t>
            </w:r>
          </w:p>
          <w:p w14:paraId="17D31582" w14:textId="77777777" w:rsidR="00F94775" w:rsidRPr="008909BF" w:rsidRDefault="00F94775" w:rsidP="00835E7A">
            <w:pPr>
              <w:spacing w:before="0"/>
              <w:rPr>
                <w:rFonts w:cs="Arial"/>
                <w:b/>
                <w:u w:val="single"/>
                <w:lang w:val="sr-Latn-CS" w:eastAsia="zh-CN"/>
              </w:rPr>
            </w:pPr>
            <w:r w:rsidRPr="008909BF">
              <w:rPr>
                <w:rFonts w:cs="Arial"/>
                <w:b/>
                <w:u w:val="single"/>
                <w:lang w:val="sr-Latn-CS" w:eastAsia="zh-CN"/>
              </w:rPr>
              <w:t xml:space="preserve">Доказ: </w:t>
            </w:r>
          </w:p>
          <w:p w14:paraId="17ECDB78" w14:textId="77777777" w:rsidR="00F94775" w:rsidRPr="008909BF" w:rsidRDefault="00F94775" w:rsidP="00835E7A">
            <w:pPr>
              <w:spacing w:before="0"/>
              <w:rPr>
                <w:rFonts w:cs="Arial"/>
                <w:lang w:eastAsia="zh-CN"/>
              </w:rPr>
            </w:pPr>
            <w:r w:rsidRPr="008909BF">
              <w:rPr>
                <w:rFonts w:cs="Arial"/>
                <w:lang w:val="sr-Latn-CS" w:eastAsia="zh-CN"/>
              </w:rPr>
              <w:t>-</w:t>
            </w:r>
            <w:r w:rsidRPr="008909BF">
              <w:rPr>
                <w:rFonts w:cs="Arial"/>
                <w:lang w:eastAsia="zh-CN"/>
              </w:rPr>
              <w:t>Списак извршених услуга – стручне референце</w:t>
            </w:r>
          </w:p>
          <w:p w14:paraId="74AC49C1" w14:textId="77777777" w:rsidR="00F94775" w:rsidRPr="008909BF" w:rsidRDefault="00F94775" w:rsidP="00835E7A">
            <w:pPr>
              <w:spacing w:before="0"/>
              <w:rPr>
                <w:rFonts w:cs="Arial"/>
                <w:lang w:eastAsia="zh-CN"/>
              </w:rPr>
            </w:pPr>
            <w:r w:rsidRPr="008909BF">
              <w:rPr>
                <w:rFonts w:cs="Arial"/>
                <w:lang w:val="sr-Latn-CS" w:eastAsia="zh-CN"/>
              </w:rPr>
              <w:t>-Пот</w:t>
            </w:r>
            <w:r w:rsidRPr="008909BF">
              <w:rPr>
                <w:rFonts w:cs="Arial"/>
                <w:lang w:eastAsia="zh-CN"/>
              </w:rPr>
              <w:t>врда о референтним набавкама</w:t>
            </w:r>
          </w:p>
          <w:p w14:paraId="1096760A" w14:textId="77777777" w:rsidR="00F94775" w:rsidRPr="008909BF" w:rsidRDefault="00F94775" w:rsidP="00835E7A">
            <w:pPr>
              <w:spacing w:before="0"/>
              <w:rPr>
                <w:rFonts w:cs="Arial"/>
                <w:lang w:val="sr-Cyrl-RS" w:eastAsia="zh-CN"/>
              </w:rPr>
            </w:pPr>
            <w:r w:rsidRPr="008909BF">
              <w:rPr>
                <w:rFonts w:cs="Arial"/>
                <w:lang w:val="sr-Latn-CS" w:eastAsia="zh-CN"/>
              </w:rPr>
              <w:t xml:space="preserve">-Копијe </w:t>
            </w:r>
            <w:r w:rsidRPr="008909BF">
              <w:rPr>
                <w:rFonts w:cs="Arial"/>
                <w:lang w:val="sr-Cyrl-RS" w:eastAsia="zh-CN"/>
              </w:rPr>
              <w:t>тражених</w:t>
            </w:r>
            <w:r w:rsidRPr="008909BF">
              <w:rPr>
                <w:rFonts w:cs="Arial"/>
                <w:lang w:val="sr-Latn-CS" w:eastAsia="zh-CN"/>
              </w:rPr>
              <w:t xml:space="preserve"> сертификата  </w:t>
            </w:r>
          </w:p>
          <w:p w14:paraId="773B19F2" w14:textId="77777777" w:rsidR="00F94775" w:rsidRPr="008909BF" w:rsidRDefault="00F94775" w:rsidP="00835E7A">
            <w:pPr>
              <w:spacing w:before="0"/>
              <w:rPr>
                <w:rFonts w:cs="Arial"/>
                <w:b/>
                <w:lang w:val="sr-Cyrl-RS" w:eastAsia="zh-CN"/>
              </w:rPr>
            </w:pPr>
            <w:r w:rsidRPr="008909BF">
              <w:rPr>
                <w:rFonts w:cs="Arial"/>
                <w:b/>
                <w:lang w:val="sr-Latn-CS" w:eastAsia="zh-CN"/>
              </w:rPr>
              <w:t>Напомена:</w:t>
            </w:r>
          </w:p>
          <w:p w14:paraId="315F6196" w14:textId="77777777" w:rsidR="00F94775" w:rsidRPr="008909BF" w:rsidRDefault="00F94775" w:rsidP="00F94775">
            <w:pPr>
              <w:numPr>
                <w:ilvl w:val="0"/>
                <w:numId w:val="29"/>
              </w:numPr>
              <w:spacing w:before="0"/>
              <w:rPr>
                <w:rFonts w:cs="Arial"/>
                <w:lang w:val="sr-Latn-CS" w:eastAsia="zh-CN"/>
              </w:rPr>
            </w:pPr>
            <w:r w:rsidRPr="008909BF">
              <w:rPr>
                <w:rFonts w:cs="Arial"/>
                <w:lang w:val="sr-Latn-CS" w:eastAsia="zh-CN"/>
              </w:rPr>
              <w:t>У случају да понуду подноси група понуђача, доказ</w:t>
            </w:r>
            <w:r w:rsidRPr="008909BF">
              <w:rPr>
                <w:rFonts w:cs="Arial"/>
                <w:lang w:val="sr-Cyrl-RS" w:eastAsia="zh-CN"/>
              </w:rPr>
              <w:t xml:space="preserve">е </w:t>
            </w:r>
            <w:r w:rsidRPr="008909BF">
              <w:rPr>
                <w:rFonts w:cs="Arial"/>
                <w:lang w:val="sr-Latn-CS" w:eastAsia="zh-CN"/>
              </w:rPr>
              <w:t>доставити за оног члана групе који испуњава тражени услов, а уколико више њих заједно испуњавају услов</w:t>
            </w:r>
            <w:r w:rsidRPr="008909BF">
              <w:rPr>
                <w:rFonts w:cs="Arial"/>
                <w:lang w:val="sr-Cyrl-RS" w:eastAsia="zh-CN"/>
              </w:rPr>
              <w:t xml:space="preserve">, </w:t>
            </w:r>
            <w:r w:rsidRPr="008909BF">
              <w:rPr>
                <w:rFonts w:cs="Arial"/>
                <w:lang w:val="sr-Latn-CS" w:eastAsia="zh-CN"/>
              </w:rPr>
              <w:t>овај доказ доставити за те чланове.</w:t>
            </w:r>
          </w:p>
          <w:p w14:paraId="332F76F5" w14:textId="77777777" w:rsidR="00F94775" w:rsidRPr="008909BF" w:rsidRDefault="00F94775" w:rsidP="00F94775">
            <w:pPr>
              <w:numPr>
                <w:ilvl w:val="0"/>
                <w:numId w:val="29"/>
              </w:numPr>
              <w:spacing w:before="0"/>
              <w:rPr>
                <w:rFonts w:cs="Arial"/>
                <w:lang w:val="sr-Latn-CS" w:eastAsia="zh-CN"/>
              </w:rPr>
            </w:pPr>
            <w:r w:rsidRPr="008909BF">
              <w:rPr>
                <w:rFonts w:cs="Arial"/>
                <w:lang w:val="sr-Latn-C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3EF36913" w14:textId="77777777" w:rsidR="00F94775" w:rsidRPr="008909BF" w:rsidRDefault="00F94775" w:rsidP="00835E7A">
            <w:pPr>
              <w:spacing w:before="0"/>
              <w:rPr>
                <w:rFonts w:cs="Arial"/>
                <w:lang w:val="sr-Latn-CS" w:eastAsia="zh-CN"/>
              </w:rPr>
            </w:pPr>
          </w:p>
        </w:tc>
      </w:tr>
      <w:tr w:rsidR="00F94775" w:rsidRPr="008909BF" w14:paraId="5BF8E6D6" w14:textId="77777777" w:rsidTr="00835E7A">
        <w:trPr>
          <w:jc w:val="center"/>
        </w:trPr>
        <w:tc>
          <w:tcPr>
            <w:tcW w:w="729" w:type="dxa"/>
            <w:vAlign w:val="center"/>
          </w:tcPr>
          <w:p w14:paraId="3BC632E3" w14:textId="77777777" w:rsidR="00F94775" w:rsidRPr="008909BF" w:rsidRDefault="00F94775" w:rsidP="00835E7A">
            <w:pPr>
              <w:spacing w:before="0"/>
              <w:rPr>
                <w:rFonts w:cs="Arial"/>
                <w:lang w:val="sr-Cyrl-RS" w:eastAsia="zh-CN"/>
              </w:rPr>
            </w:pPr>
            <w:r w:rsidRPr="008909BF">
              <w:rPr>
                <w:rFonts w:cs="Arial"/>
                <w:lang w:val="sr-Cyrl-RS" w:eastAsia="zh-CN"/>
              </w:rPr>
              <w:t>6</w:t>
            </w:r>
            <w:r w:rsidRPr="008909BF">
              <w:rPr>
                <w:rFonts w:cs="Arial"/>
                <w:lang w:eastAsia="zh-CN"/>
              </w:rPr>
              <w:t>.</w:t>
            </w:r>
          </w:p>
        </w:tc>
        <w:tc>
          <w:tcPr>
            <w:tcW w:w="8430" w:type="dxa"/>
          </w:tcPr>
          <w:p w14:paraId="3D9B0635" w14:textId="77777777" w:rsidR="00F94775" w:rsidRPr="008909BF" w:rsidRDefault="00F94775" w:rsidP="00835E7A">
            <w:pPr>
              <w:spacing w:before="0"/>
              <w:rPr>
                <w:rFonts w:cs="Arial"/>
                <w:b/>
                <w:u w:val="single"/>
                <w:lang w:val="sr-Latn-CS" w:eastAsia="zh-CN"/>
              </w:rPr>
            </w:pPr>
            <w:r w:rsidRPr="008909BF">
              <w:rPr>
                <w:rFonts w:cs="Arial"/>
                <w:b/>
                <w:u w:val="single"/>
                <w:lang w:val="sr-Latn-CS" w:eastAsia="zh-CN"/>
              </w:rPr>
              <w:t>Услов:</w:t>
            </w:r>
          </w:p>
          <w:p w14:paraId="7F49EDA0" w14:textId="77777777" w:rsidR="00F94775" w:rsidRPr="008909BF" w:rsidRDefault="00F94775" w:rsidP="00835E7A">
            <w:pPr>
              <w:spacing w:before="0"/>
              <w:rPr>
                <w:rFonts w:cs="Arial"/>
                <w:lang w:val="sr-Cyrl-RS" w:eastAsia="zh-CN"/>
              </w:rPr>
            </w:pPr>
            <w:r w:rsidRPr="008909BF">
              <w:rPr>
                <w:rFonts w:cs="Arial"/>
                <w:lang w:val="sr-Cyrl-RS" w:eastAsia="zh-CN"/>
              </w:rPr>
              <w:t xml:space="preserve">Технички капацитет </w:t>
            </w:r>
          </w:p>
          <w:p w14:paraId="522E132D" w14:textId="74F7E173" w:rsidR="00F94775" w:rsidRPr="008909BF" w:rsidRDefault="00F94775" w:rsidP="00835E7A">
            <w:pPr>
              <w:spacing w:before="0"/>
              <w:rPr>
                <w:rFonts w:cs="Arial"/>
                <w:lang w:val="sr-Cyrl-RS" w:eastAsia="zh-CN"/>
              </w:rPr>
            </w:pPr>
            <w:r w:rsidRPr="008909BF">
              <w:rPr>
                <w:rFonts w:cs="Arial"/>
                <w:lang w:val="sr-Cyrl-RS" w:eastAsia="zh-CN"/>
              </w:rPr>
              <w:t xml:space="preserve">Понуђач располаже </w:t>
            </w:r>
            <w:r>
              <w:rPr>
                <w:rFonts w:cs="Arial"/>
                <w:lang w:val="sr-Cyrl-RS" w:eastAsia="zh-CN"/>
              </w:rPr>
              <w:t>минималним</w:t>
            </w:r>
            <w:r w:rsidRPr="008909BF">
              <w:rPr>
                <w:rFonts w:cs="Arial"/>
                <w:lang w:val="sr-Cyrl-RS" w:eastAsia="zh-CN"/>
              </w:rPr>
              <w:t xml:space="preserve"> техничким капацитетом ако располаже следећом опремом :</w:t>
            </w:r>
          </w:p>
          <w:p w14:paraId="4CA28F85" w14:textId="37E47095" w:rsidR="00F94775" w:rsidRPr="008909BF" w:rsidRDefault="00F94775" w:rsidP="00835E7A">
            <w:pPr>
              <w:spacing w:before="0"/>
              <w:rPr>
                <w:rFonts w:cs="Arial"/>
                <w:lang w:val="sr-Cyrl-RS" w:eastAsia="zh-CN"/>
              </w:rPr>
            </w:pPr>
            <w:r w:rsidRPr="008909BF">
              <w:rPr>
                <w:rFonts w:cs="Arial"/>
                <w:lang w:val="sr-Cyrl-RS" w:eastAsia="zh-CN"/>
              </w:rPr>
              <w:t>Баланс машина</w:t>
            </w:r>
            <w:r>
              <w:rPr>
                <w:rFonts w:cs="Arial"/>
                <w:lang w:val="sr-Cyrl-RS" w:eastAsia="zh-CN"/>
              </w:rPr>
              <w:t xml:space="preserve"> </w:t>
            </w:r>
          </w:p>
          <w:p w14:paraId="1368C9EB" w14:textId="77777777" w:rsidR="00F94775" w:rsidRPr="008909BF" w:rsidRDefault="00F94775" w:rsidP="00835E7A">
            <w:pPr>
              <w:spacing w:before="0"/>
              <w:rPr>
                <w:rFonts w:cs="Arial"/>
                <w:lang w:val="sr-Cyrl-RS" w:eastAsia="zh-CN"/>
              </w:rPr>
            </w:pPr>
            <w:r w:rsidRPr="008909BF">
              <w:rPr>
                <w:rFonts w:cs="Arial"/>
                <w:lang w:val="sr-Cyrl-RS" w:eastAsia="zh-CN"/>
              </w:rPr>
              <w:t>Пећ за сушење и термичку обраду намотаја електромотора</w:t>
            </w:r>
          </w:p>
          <w:p w14:paraId="361705BA" w14:textId="77777777" w:rsidR="00F94775" w:rsidRPr="008909BF" w:rsidRDefault="00F94775" w:rsidP="00835E7A">
            <w:pPr>
              <w:spacing w:before="0"/>
              <w:rPr>
                <w:rFonts w:cs="Arial"/>
                <w:lang w:val="sr-Cyrl-RS" w:eastAsia="zh-CN"/>
              </w:rPr>
            </w:pPr>
            <w:r w:rsidRPr="008909BF">
              <w:rPr>
                <w:rFonts w:cs="Arial"/>
                <w:lang w:val="sr-Cyrl-RS" w:eastAsia="zh-CN"/>
              </w:rPr>
              <w:t>Постројење за пескарење</w:t>
            </w:r>
          </w:p>
          <w:p w14:paraId="2C4383BE" w14:textId="77777777" w:rsidR="00F94775" w:rsidRPr="008909BF" w:rsidRDefault="00F94775" w:rsidP="00835E7A">
            <w:pPr>
              <w:spacing w:before="0"/>
              <w:rPr>
                <w:rFonts w:cs="Arial"/>
                <w:lang w:val="sr-Cyrl-RS" w:eastAsia="zh-CN"/>
              </w:rPr>
            </w:pPr>
            <w:r w:rsidRPr="008909BF">
              <w:rPr>
                <w:rFonts w:cs="Arial"/>
                <w:lang w:val="sr-Cyrl-RS" w:eastAsia="zh-CN"/>
              </w:rPr>
              <w:t>ВФ уређај за тврдо лемљење</w:t>
            </w:r>
          </w:p>
          <w:p w14:paraId="3521DB54" w14:textId="77777777" w:rsidR="00F94775" w:rsidRPr="008909BF" w:rsidRDefault="00F94775" w:rsidP="00835E7A">
            <w:pPr>
              <w:spacing w:before="0"/>
              <w:rPr>
                <w:rFonts w:cs="Arial"/>
                <w:lang w:val="sr-Cyrl-RS" w:eastAsia="zh-CN"/>
              </w:rPr>
            </w:pPr>
            <w:r w:rsidRPr="008909BF">
              <w:rPr>
                <w:rFonts w:cs="Arial"/>
                <w:lang w:val="sr-Cyrl-RS" w:eastAsia="zh-CN"/>
              </w:rPr>
              <w:t>Испитна станица за мерење отпора изолованости намотаја, отпора проводника, исправности лим пакета, високонапонско испитивање до 10000V, мерење tgδ, парцијалних пражњења, вибрација са анализером, термовизијско снимање електричне машине</w:t>
            </w:r>
          </w:p>
          <w:p w14:paraId="6EE7EE0B" w14:textId="77777777" w:rsidR="00F94775" w:rsidRPr="008909BF" w:rsidRDefault="00F94775" w:rsidP="00835E7A">
            <w:pPr>
              <w:spacing w:before="0"/>
              <w:rPr>
                <w:rFonts w:cs="Arial"/>
                <w:lang w:val="sr-Cyrl-RS" w:eastAsia="zh-CN"/>
              </w:rPr>
            </w:pPr>
            <w:r w:rsidRPr="008909BF">
              <w:rPr>
                <w:rFonts w:cs="Arial"/>
                <w:lang w:val="sr-Cyrl-RS" w:eastAsia="zh-CN"/>
              </w:rPr>
              <w:t>Опрема за ласерско центрирање електромотора са радном машином</w:t>
            </w:r>
          </w:p>
          <w:p w14:paraId="52A4159B" w14:textId="77777777" w:rsidR="00F94775" w:rsidRPr="008909BF" w:rsidRDefault="00F94775" w:rsidP="00835E7A">
            <w:pPr>
              <w:spacing w:before="0"/>
              <w:rPr>
                <w:rFonts w:cs="Arial"/>
                <w:lang w:val="sr-Cyrl-RS" w:eastAsia="zh-CN"/>
              </w:rPr>
            </w:pPr>
          </w:p>
          <w:p w14:paraId="7BDDADA7" w14:textId="77777777" w:rsidR="00F94775" w:rsidRPr="008909BF" w:rsidRDefault="00F94775" w:rsidP="00835E7A">
            <w:pPr>
              <w:spacing w:before="0"/>
              <w:rPr>
                <w:rFonts w:cs="Arial"/>
                <w:lang w:val="sr-Cyrl-RS" w:eastAsia="zh-CN"/>
              </w:rPr>
            </w:pPr>
            <w:r w:rsidRPr="008909BF">
              <w:rPr>
                <w:rFonts w:cs="Arial"/>
                <w:lang w:val="sr-Cyrl-RS" w:eastAsia="zh-CN"/>
              </w:rPr>
              <w:t>Доказ :</w:t>
            </w:r>
            <w:r w:rsidRPr="008909BF">
              <w:rPr>
                <w:rFonts w:cs="Arial"/>
                <w:lang w:eastAsia="zh-CN"/>
              </w:rPr>
              <w:t xml:space="preserve"> </w:t>
            </w:r>
            <w:r w:rsidRPr="008909BF">
              <w:rPr>
                <w:rFonts w:cs="Arial"/>
                <w:lang w:val="sr-Cyrl-RS" w:eastAsia="zh-CN"/>
              </w:rPr>
              <w:t>Пописна листа и оверена писана изјава овлашћеног лица понуђача дата под пуном моралном, материјалном и кривичном одговорношћу, којом се потврђује да понуђач, испуњава услов који се односи на захтевани технички капацитет.</w:t>
            </w:r>
          </w:p>
          <w:p w14:paraId="025BD16A" w14:textId="77777777" w:rsidR="00F94775" w:rsidRPr="008909BF" w:rsidRDefault="00F94775" w:rsidP="00835E7A">
            <w:pPr>
              <w:spacing w:before="0"/>
              <w:rPr>
                <w:rFonts w:cs="Arial"/>
                <w:lang w:val="sr-Cyrl-RS" w:eastAsia="zh-CN"/>
              </w:rPr>
            </w:pPr>
          </w:p>
          <w:p w14:paraId="177D78A5" w14:textId="77777777" w:rsidR="00F94775" w:rsidRPr="008909BF" w:rsidRDefault="00F94775" w:rsidP="00835E7A">
            <w:pPr>
              <w:spacing w:before="0"/>
              <w:rPr>
                <w:rFonts w:cs="Arial"/>
                <w:lang w:val="sr-Cyrl-RS" w:eastAsia="zh-CN"/>
              </w:rPr>
            </w:pPr>
            <w:r w:rsidRPr="008909BF">
              <w:rPr>
                <w:rFonts w:cs="Arial"/>
                <w:lang w:val="sr-Cyrl-RS" w:eastAsia="zh-CN"/>
              </w:rPr>
              <w:t>Напомена:</w:t>
            </w:r>
          </w:p>
          <w:p w14:paraId="438A2111" w14:textId="77777777" w:rsidR="00F94775" w:rsidRPr="008909BF" w:rsidRDefault="00F94775" w:rsidP="00F94775">
            <w:pPr>
              <w:numPr>
                <w:ilvl w:val="0"/>
                <w:numId w:val="38"/>
              </w:numPr>
              <w:spacing w:before="0"/>
              <w:rPr>
                <w:rFonts w:cs="Arial"/>
                <w:lang w:val="sr-Cyrl-RS" w:eastAsia="zh-CN"/>
              </w:rPr>
            </w:pPr>
            <w:r w:rsidRPr="008909BF">
              <w:rPr>
                <w:rFonts w:cs="Arial"/>
                <w:lang w:val="sr-Cyrl-RS" w:eastAsia="zh-CN"/>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 а уколико више њих заједно испуњавају услов, овај доказ доставити за те чланове.</w:t>
            </w:r>
          </w:p>
          <w:p w14:paraId="252372D4" w14:textId="77777777" w:rsidR="00F94775" w:rsidRPr="008909BF" w:rsidRDefault="00F94775" w:rsidP="00F94775">
            <w:pPr>
              <w:numPr>
                <w:ilvl w:val="0"/>
                <w:numId w:val="38"/>
              </w:numPr>
              <w:spacing w:before="0"/>
              <w:rPr>
                <w:rFonts w:cs="Arial"/>
                <w:lang w:val="sr-Cyrl-RS" w:eastAsia="zh-CN"/>
              </w:rPr>
            </w:pPr>
            <w:r w:rsidRPr="008909BF">
              <w:rPr>
                <w:rFonts w:cs="Arial"/>
                <w:lang w:val="sr-Cyrl-R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F94775" w:rsidRPr="008909BF" w14:paraId="0B002B2E" w14:textId="77777777" w:rsidTr="00835E7A">
        <w:trPr>
          <w:jc w:val="center"/>
        </w:trPr>
        <w:tc>
          <w:tcPr>
            <w:tcW w:w="729" w:type="dxa"/>
            <w:vAlign w:val="center"/>
          </w:tcPr>
          <w:p w14:paraId="76BC85F1" w14:textId="77777777" w:rsidR="00F94775" w:rsidRPr="008909BF" w:rsidRDefault="00F94775" w:rsidP="00835E7A">
            <w:pPr>
              <w:spacing w:before="0"/>
              <w:rPr>
                <w:rFonts w:cs="Arial"/>
                <w:lang w:val="sr-Cyrl-RS" w:eastAsia="zh-CN"/>
              </w:rPr>
            </w:pPr>
            <w:r w:rsidRPr="008909BF">
              <w:rPr>
                <w:rFonts w:cs="Arial"/>
                <w:lang w:val="sr-Cyrl-RS" w:eastAsia="zh-CN"/>
              </w:rPr>
              <w:lastRenderedPageBreak/>
              <w:t>7.</w:t>
            </w:r>
          </w:p>
        </w:tc>
        <w:tc>
          <w:tcPr>
            <w:tcW w:w="8430" w:type="dxa"/>
          </w:tcPr>
          <w:p w14:paraId="396B6576" w14:textId="77777777" w:rsidR="00F94775" w:rsidRPr="008909BF" w:rsidRDefault="00F94775" w:rsidP="00835E7A">
            <w:pPr>
              <w:spacing w:before="0"/>
              <w:rPr>
                <w:rFonts w:cs="Arial"/>
                <w:b/>
                <w:u w:val="single"/>
                <w:lang w:val="sr-Latn-CS" w:eastAsia="zh-CN"/>
              </w:rPr>
            </w:pPr>
            <w:r w:rsidRPr="008909BF">
              <w:rPr>
                <w:rFonts w:cs="Arial"/>
                <w:b/>
                <w:u w:val="single"/>
                <w:lang w:val="sr-Latn-CS" w:eastAsia="zh-CN"/>
              </w:rPr>
              <w:t>Услов:</w:t>
            </w:r>
          </w:p>
          <w:p w14:paraId="682043E5" w14:textId="77777777" w:rsidR="00F94775" w:rsidRPr="008909BF" w:rsidRDefault="00F94775" w:rsidP="00835E7A">
            <w:pPr>
              <w:spacing w:before="0"/>
              <w:rPr>
                <w:rFonts w:cs="Arial"/>
                <w:lang w:val="sr-Latn-CS" w:eastAsia="zh-CN"/>
              </w:rPr>
            </w:pPr>
            <w:r w:rsidRPr="008909BF">
              <w:rPr>
                <w:rFonts w:cs="Arial"/>
                <w:lang w:val="sr-Latn-CS" w:eastAsia="zh-CN"/>
              </w:rPr>
              <w:t>Кадровски капацитет</w:t>
            </w:r>
          </w:p>
          <w:p w14:paraId="38D994D7" w14:textId="77777777" w:rsidR="00F94775" w:rsidRPr="008909BF" w:rsidRDefault="00F94775" w:rsidP="00835E7A">
            <w:pPr>
              <w:spacing w:before="0"/>
              <w:rPr>
                <w:rFonts w:cs="Arial"/>
                <w:lang w:val="sr-Cyrl-RS" w:eastAsia="zh-CN"/>
              </w:rPr>
            </w:pPr>
            <w:r w:rsidRPr="008909BF">
              <w:rPr>
                <w:rFonts w:cs="Arial"/>
                <w:lang w:val="sr-Latn-CS" w:eastAsia="zh-CN"/>
              </w:rPr>
              <w:t xml:space="preserve">Понуђач располаже довољним кадровским капацитетом ако има </w:t>
            </w:r>
            <w:r w:rsidRPr="008909BF">
              <w:rPr>
                <w:rFonts w:cs="Arial"/>
                <w:lang w:val="sr-Cyrl-RS" w:eastAsia="zh-CN"/>
              </w:rPr>
              <w:t>:</w:t>
            </w:r>
          </w:p>
          <w:p w14:paraId="0E2FBE1F" w14:textId="34735DE6" w:rsidR="00F94775" w:rsidRPr="008909BF" w:rsidRDefault="00F94775" w:rsidP="00835E7A">
            <w:pPr>
              <w:spacing w:before="0"/>
              <w:rPr>
                <w:rFonts w:cs="Arial"/>
                <w:lang w:val="ru-RU" w:eastAsia="zh-CN"/>
              </w:rPr>
            </w:pPr>
            <w:r>
              <w:rPr>
                <w:rFonts w:cs="Arial"/>
                <w:lang w:val="ru-RU" w:eastAsia="zh-CN"/>
              </w:rPr>
              <w:t>- најмање једног извршиоца ВСС-</w:t>
            </w:r>
            <w:r w:rsidRPr="008909BF">
              <w:rPr>
                <w:rFonts w:cs="Arial"/>
                <w:lang w:val="ru-RU" w:eastAsia="zh-CN"/>
              </w:rPr>
              <w:t>дипломирани електро инжењер</w:t>
            </w:r>
          </w:p>
          <w:p w14:paraId="589D5FB6" w14:textId="3A8D3489" w:rsidR="00F94775" w:rsidRPr="008909BF" w:rsidRDefault="00F94775" w:rsidP="00835E7A">
            <w:pPr>
              <w:spacing w:before="0"/>
              <w:rPr>
                <w:rFonts w:cs="Arial"/>
                <w:lang w:val="ru-RU" w:eastAsia="zh-CN"/>
              </w:rPr>
            </w:pPr>
            <w:r>
              <w:rPr>
                <w:rFonts w:cs="Arial"/>
                <w:lang w:val="ru-RU" w:eastAsia="zh-CN"/>
              </w:rPr>
              <w:t>- најмање једног извршиоца ВСС-</w:t>
            </w:r>
            <w:r w:rsidRPr="008909BF">
              <w:rPr>
                <w:rFonts w:cs="Arial"/>
                <w:lang w:val="ru-RU" w:eastAsia="zh-CN"/>
              </w:rPr>
              <w:t>дипломирани машински инжењер</w:t>
            </w:r>
          </w:p>
          <w:p w14:paraId="286DA8A7" w14:textId="2802EE7D" w:rsidR="00F94775" w:rsidRPr="008909BF" w:rsidRDefault="00F94775" w:rsidP="00835E7A">
            <w:pPr>
              <w:spacing w:before="0"/>
              <w:rPr>
                <w:rFonts w:cs="Arial"/>
                <w:lang w:val="ru-RU" w:eastAsia="zh-CN"/>
              </w:rPr>
            </w:pPr>
            <w:r w:rsidRPr="008909BF">
              <w:rPr>
                <w:rFonts w:cs="Arial"/>
                <w:lang w:val="ru-RU" w:eastAsia="zh-CN"/>
              </w:rPr>
              <w:t xml:space="preserve">- најмање три извршилаца </w:t>
            </w:r>
            <w:r>
              <w:rPr>
                <w:rFonts w:cs="Arial"/>
                <w:lang w:val="ru-RU" w:eastAsia="zh-CN"/>
              </w:rPr>
              <w:t>ССС-</w:t>
            </w:r>
            <w:r w:rsidRPr="008909BF">
              <w:rPr>
                <w:rFonts w:cs="Arial"/>
                <w:lang w:val="ru-RU" w:eastAsia="zh-CN"/>
              </w:rPr>
              <w:t>електро струке</w:t>
            </w:r>
          </w:p>
          <w:p w14:paraId="11EBD8DA" w14:textId="6C5C05A4" w:rsidR="00F94775" w:rsidRPr="008909BF" w:rsidRDefault="00F94775" w:rsidP="00835E7A">
            <w:pPr>
              <w:spacing w:before="0"/>
              <w:rPr>
                <w:rFonts w:cs="Arial"/>
                <w:lang w:val="ru-RU" w:eastAsia="zh-CN"/>
              </w:rPr>
            </w:pPr>
            <w:r>
              <w:rPr>
                <w:rFonts w:cs="Arial"/>
                <w:lang w:val="ru-RU" w:eastAsia="zh-CN"/>
              </w:rPr>
              <w:t>- три извршиоца</w:t>
            </w:r>
            <w:r w:rsidRPr="008909BF">
              <w:rPr>
                <w:rFonts w:cs="Arial"/>
                <w:lang w:val="ru-RU" w:eastAsia="zh-CN"/>
              </w:rPr>
              <w:t xml:space="preserve"> </w:t>
            </w:r>
            <w:r>
              <w:rPr>
                <w:rFonts w:cs="Arial"/>
                <w:lang w:val="ru-RU" w:eastAsia="zh-CN"/>
              </w:rPr>
              <w:t>ССС-</w:t>
            </w:r>
            <w:r w:rsidRPr="008909BF">
              <w:rPr>
                <w:rFonts w:cs="Arial"/>
                <w:lang w:val="ru-RU" w:eastAsia="zh-CN"/>
              </w:rPr>
              <w:t xml:space="preserve">машинске струке, </w:t>
            </w:r>
          </w:p>
          <w:p w14:paraId="1FEACFEE" w14:textId="77777777" w:rsidR="00F94775" w:rsidRPr="008909BF" w:rsidRDefault="00F94775" w:rsidP="00835E7A">
            <w:pPr>
              <w:spacing w:before="0"/>
              <w:rPr>
                <w:rFonts w:cs="Arial"/>
                <w:lang w:val="ru-RU" w:eastAsia="zh-CN"/>
              </w:rPr>
            </w:pPr>
            <w:r w:rsidRPr="008909BF">
              <w:rPr>
                <w:rFonts w:cs="Arial"/>
                <w:lang w:val="ru-RU" w:eastAsia="zh-CN"/>
              </w:rPr>
              <w:t>који су у радном односу или су ангажовани сходно чл. 197. до 202. Закона о раду.</w:t>
            </w:r>
          </w:p>
          <w:p w14:paraId="0E37A1CD" w14:textId="77777777" w:rsidR="00F94775" w:rsidRPr="008909BF" w:rsidRDefault="00F94775" w:rsidP="00835E7A">
            <w:pPr>
              <w:spacing w:before="0"/>
              <w:rPr>
                <w:rFonts w:cs="Arial"/>
                <w:b/>
                <w:u w:val="single"/>
                <w:lang w:val="sr-Cyrl-RS" w:eastAsia="zh-CN"/>
              </w:rPr>
            </w:pPr>
          </w:p>
          <w:p w14:paraId="0746DBC4" w14:textId="77777777" w:rsidR="00F94775" w:rsidRPr="008909BF" w:rsidRDefault="00F94775" w:rsidP="00835E7A">
            <w:pPr>
              <w:spacing w:before="0"/>
              <w:rPr>
                <w:rFonts w:cs="Arial"/>
                <w:b/>
                <w:u w:val="single"/>
                <w:lang w:val="sr-Latn-CS" w:eastAsia="zh-CN"/>
              </w:rPr>
            </w:pPr>
            <w:r w:rsidRPr="008909BF">
              <w:rPr>
                <w:rFonts w:cs="Arial"/>
                <w:b/>
                <w:u w:val="single"/>
                <w:lang w:val="sr-Latn-CS" w:eastAsia="zh-CN"/>
              </w:rPr>
              <w:t xml:space="preserve">Доказ: </w:t>
            </w:r>
          </w:p>
          <w:p w14:paraId="44699AB6" w14:textId="77777777" w:rsidR="00F94775" w:rsidRPr="008909BF" w:rsidRDefault="00F94775" w:rsidP="00F94775">
            <w:pPr>
              <w:numPr>
                <w:ilvl w:val="0"/>
                <w:numId w:val="37"/>
              </w:numPr>
              <w:spacing w:before="0"/>
              <w:rPr>
                <w:rFonts w:cs="Arial"/>
                <w:lang w:val="sr-Latn-CS" w:eastAsia="zh-CN"/>
              </w:rPr>
            </w:pPr>
            <w:r w:rsidRPr="008909BF">
              <w:rPr>
                <w:rFonts w:cs="Arial"/>
                <w:lang w:val="sr-Latn-CS" w:eastAsia="zh-CN"/>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14:paraId="22610DEA" w14:textId="77777777" w:rsidR="00F94775" w:rsidRPr="008909BF" w:rsidRDefault="00F94775" w:rsidP="00F94775">
            <w:pPr>
              <w:numPr>
                <w:ilvl w:val="0"/>
                <w:numId w:val="37"/>
              </w:numPr>
              <w:spacing w:before="0"/>
              <w:rPr>
                <w:rFonts w:cs="Arial"/>
                <w:b/>
                <w:lang w:val="sr-Latn-CS" w:eastAsia="zh-CN"/>
              </w:rPr>
            </w:pPr>
            <w:r w:rsidRPr="008909BF">
              <w:rPr>
                <w:rFonts w:cs="Arial"/>
                <w:lang w:val="sr-Cyrl-RS" w:eastAsia="zh-CN"/>
              </w:rPr>
              <w:t xml:space="preserve"> </w:t>
            </w:r>
            <w:r w:rsidRPr="008909BF">
              <w:rPr>
                <w:rFonts w:cs="Arial"/>
                <w:lang w:val="sr-Latn-CS" w:eastAsia="zh-CN"/>
              </w:rPr>
              <w:t xml:space="preserve">Фотокопија </w:t>
            </w:r>
            <w:r w:rsidRPr="008909BF">
              <w:rPr>
                <w:rFonts w:cs="Arial"/>
                <w:lang w:val="sr-Cyrl-CS" w:eastAsia="zh-CN"/>
              </w:rPr>
              <w:t xml:space="preserve">важећег </w:t>
            </w:r>
            <w:r w:rsidRPr="008909BF">
              <w:rPr>
                <w:rFonts w:cs="Arial"/>
                <w:lang w:val="sr-Latn-CS" w:eastAsia="zh-CN"/>
              </w:rPr>
              <w:t xml:space="preserve">уговора о ангажовању (за лица ангажована ван </w:t>
            </w:r>
            <w:r w:rsidRPr="008909BF">
              <w:rPr>
                <w:rFonts w:cs="Arial"/>
                <w:lang w:val="sr-Cyrl-RS" w:eastAsia="zh-CN"/>
              </w:rPr>
              <w:t xml:space="preserve">  </w:t>
            </w:r>
            <w:r w:rsidRPr="008909BF">
              <w:rPr>
                <w:rFonts w:cs="Arial"/>
                <w:lang w:val="sr-Latn-CS" w:eastAsia="zh-CN"/>
              </w:rPr>
              <w:t>радног односа)</w:t>
            </w:r>
          </w:p>
          <w:p w14:paraId="005F7CAA" w14:textId="77777777" w:rsidR="00F94775" w:rsidRPr="008909BF" w:rsidRDefault="00F94775" w:rsidP="00835E7A">
            <w:pPr>
              <w:spacing w:before="0"/>
              <w:rPr>
                <w:rFonts w:cs="Arial"/>
                <w:b/>
                <w:u w:val="single"/>
                <w:lang w:val="sr-Latn-CS" w:eastAsia="zh-CN"/>
              </w:rPr>
            </w:pPr>
            <w:r w:rsidRPr="008909BF">
              <w:rPr>
                <w:rFonts w:cs="Arial"/>
                <w:b/>
                <w:u w:val="single"/>
                <w:lang w:val="sr-Latn-CS" w:eastAsia="zh-CN"/>
              </w:rPr>
              <w:t>Напомена:</w:t>
            </w:r>
          </w:p>
          <w:p w14:paraId="6A3E3124" w14:textId="77777777" w:rsidR="00F94775" w:rsidRPr="008909BF" w:rsidRDefault="00F94775" w:rsidP="00F94775">
            <w:pPr>
              <w:numPr>
                <w:ilvl w:val="0"/>
                <w:numId w:val="29"/>
              </w:numPr>
              <w:spacing w:before="0"/>
              <w:rPr>
                <w:rFonts w:cs="Arial"/>
                <w:lang w:val="sr-Latn-CS" w:eastAsia="zh-CN"/>
              </w:rPr>
            </w:pPr>
            <w:r w:rsidRPr="008909BF">
              <w:rPr>
                <w:rFonts w:cs="Arial"/>
                <w:lang w:val="sr-Latn-CS" w:eastAsia="zh-CN"/>
              </w:rPr>
              <w:t xml:space="preserve">У случају да понуду подноси група понуђача, доказ доставити за оног члана групе који испуњава тражени услов (довољно је да 1 члан групе </w:t>
            </w:r>
            <w:r w:rsidRPr="008909BF">
              <w:rPr>
                <w:rFonts w:cs="Arial"/>
                <w:lang w:eastAsia="zh-CN"/>
              </w:rPr>
              <w:t xml:space="preserve"> испуни тражени услов)</w:t>
            </w:r>
            <w:r w:rsidRPr="008909BF">
              <w:rPr>
                <w:rFonts w:cs="Arial"/>
                <w:lang w:val="sr-Latn-CS" w:eastAsia="zh-CN"/>
              </w:rPr>
              <w:t>, а уколико више њих заједно испуњавају услов</w:t>
            </w:r>
            <w:r w:rsidRPr="008909BF">
              <w:rPr>
                <w:rFonts w:cs="Arial"/>
                <w:lang w:val="sr-Cyrl-RS" w:eastAsia="zh-CN"/>
              </w:rPr>
              <w:t>,</w:t>
            </w:r>
            <w:r w:rsidRPr="008909BF">
              <w:rPr>
                <w:rFonts w:cs="Arial"/>
                <w:lang w:val="sr-Latn-CS" w:eastAsia="zh-CN"/>
              </w:rPr>
              <w:t xml:space="preserve"> овај доказ доставити за те чланове.</w:t>
            </w:r>
          </w:p>
          <w:p w14:paraId="6EF0126F" w14:textId="77777777" w:rsidR="00F94775" w:rsidRPr="008909BF" w:rsidRDefault="00F94775" w:rsidP="00F94775">
            <w:pPr>
              <w:numPr>
                <w:ilvl w:val="0"/>
                <w:numId w:val="29"/>
              </w:numPr>
              <w:spacing w:before="0"/>
              <w:rPr>
                <w:rFonts w:cs="Arial"/>
                <w:lang w:val="sr-Latn-CS" w:eastAsia="zh-CN"/>
              </w:rPr>
            </w:pPr>
            <w:r w:rsidRPr="008909BF">
              <w:rPr>
                <w:rFonts w:cs="Arial"/>
                <w:lang w:val="sr-Latn-CS" w:eastAsia="zh-CN"/>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462B6279" w14:textId="77777777" w:rsidR="00F94775" w:rsidRDefault="00F94775" w:rsidP="00A343EE">
      <w:pPr>
        <w:autoSpaceDE w:val="0"/>
        <w:autoSpaceDN w:val="0"/>
        <w:adjustRightInd w:val="0"/>
        <w:spacing w:before="0"/>
        <w:rPr>
          <w:rFonts w:cs="Arial"/>
          <w:sz w:val="24"/>
          <w:szCs w:val="24"/>
          <w:lang w:val="sr-Cyrl-RS" w:eastAsia="zh-CN"/>
        </w:rPr>
      </w:pPr>
    </w:p>
    <w:p w14:paraId="096D96A0" w14:textId="77777777" w:rsidR="00F94775" w:rsidRDefault="00F94775" w:rsidP="00A343EE">
      <w:pPr>
        <w:autoSpaceDE w:val="0"/>
        <w:autoSpaceDN w:val="0"/>
        <w:adjustRightInd w:val="0"/>
        <w:spacing w:before="0"/>
        <w:rPr>
          <w:rFonts w:cs="Arial"/>
          <w:sz w:val="24"/>
          <w:szCs w:val="24"/>
          <w:lang w:val="sr-Cyrl-RS" w:eastAsia="zh-CN"/>
        </w:rPr>
      </w:pPr>
    </w:p>
    <w:p w14:paraId="4CA44EDB" w14:textId="3DE6954B"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Понуда понуђача који не докаже да испуњава наведене обавезне и</w:t>
      </w:r>
      <w:r w:rsidR="00F94775">
        <w:rPr>
          <w:rFonts w:cs="Arial"/>
          <w:sz w:val="24"/>
          <w:szCs w:val="24"/>
          <w:lang w:eastAsia="zh-CN"/>
        </w:rPr>
        <w:t xml:space="preserve"> додатне услове из тачака 1 до </w:t>
      </w:r>
      <w:r w:rsidR="00F94775">
        <w:rPr>
          <w:rFonts w:cs="Arial"/>
          <w:sz w:val="24"/>
          <w:szCs w:val="24"/>
          <w:lang w:val="sr-Cyrl-RS" w:eastAsia="zh-CN"/>
        </w:rPr>
        <w:t>7</w:t>
      </w:r>
      <w:r w:rsidRPr="00A343EE">
        <w:rPr>
          <w:rFonts w:cs="Arial"/>
          <w:sz w:val="24"/>
          <w:szCs w:val="24"/>
          <w:lang w:eastAsia="zh-CN"/>
        </w:rPr>
        <w:t xml:space="preserve"> овог обрасца, биће одбијена као неприхватљива.</w:t>
      </w:r>
    </w:p>
    <w:p w14:paraId="567202F8"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6EE8D502" w14:textId="77777777" w:rsidR="00A343EE" w:rsidRPr="00A343EE" w:rsidRDefault="00A343EE" w:rsidP="00A343EE">
      <w:pPr>
        <w:autoSpaceDE w:val="0"/>
        <w:autoSpaceDN w:val="0"/>
        <w:adjustRightInd w:val="0"/>
        <w:spacing w:before="0"/>
        <w:rPr>
          <w:rFonts w:cs="Arial"/>
          <w:sz w:val="24"/>
          <w:szCs w:val="24"/>
          <w:lang w:eastAsia="zh-CN"/>
        </w:rPr>
      </w:pPr>
    </w:p>
    <w:p w14:paraId="7540A3A9"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2. Сваки понуђач из групе понуђача  која подноси заједничку понуду мора да испуњава услове из члана 75. став 1. тачка 1), 2) и 4) и члана 75. став 2. 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4BD38700" w14:textId="77777777" w:rsidR="00A343EE" w:rsidRPr="00A343EE" w:rsidRDefault="00A343EE" w:rsidP="00A343EE">
      <w:pPr>
        <w:autoSpaceDE w:val="0"/>
        <w:autoSpaceDN w:val="0"/>
        <w:adjustRightInd w:val="0"/>
        <w:spacing w:before="0"/>
        <w:rPr>
          <w:rFonts w:cs="Arial"/>
          <w:sz w:val="24"/>
          <w:szCs w:val="24"/>
          <w:lang w:eastAsia="zh-CN"/>
        </w:rPr>
      </w:pPr>
    </w:p>
    <w:p w14:paraId="0CEEE78A"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4435591F"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4DA8D8BF" w14:textId="77777777" w:rsidR="00A343EE" w:rsidRPr="00A343EE" w:rsidRDefault="00A343EE" w:rsidP="00A343EE">
      <w:pPr>
        <w:autoSpaceDE w:val="0"/>
        <w:autoSpaceDN w:val="0"/>
        <w:adjustRightInd w:val="0"/>
        <w:spacing w:before="0"/>
        <w:rPr>
          <w:rFonts w:cs="Arial"/>
          <w:sz w:val="24"/>
          <w:szCs w:val="24"/>
          <w:lang w:eastAsia="zh-CN"/>
        </w:rPr>
      </w:pPr>
    </w:p>
    <w:p w14:paraId="618FF319"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w:t>
      </w:r>
      <w:r w:rsidRPr="00A343EE">
        <w:rPr>
          <w:rFonts w:cs="Arial"/>
          <w:sz w:val="24"/>
          <w:szCs w:val="24"/>
          <w:lang w:eastAsia="zh-CN"/>
        </w:rPr>
        <w:lastRenderedPageBreak/>
        <w:t xml:space="preserve">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6A6DEC82"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16171CAF"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1)извод из регистра надлежног органа:</w:t>
      </w:r>
    </w:p>
    <w:p w14:paraId="0FB416CE"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-извод из регистра АПР: www.apr.gov.rs</w:t>
      </w:r>
    </w:p>
    <w:p w14:paraId="0ADB9D47"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2)докази из члана 75. став 1. тачка 1) ,2) и 4) Закона</w:t>
      </w:r>
    </w:p>
    <w:p w14:paraId="262D685D"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-регистар понуђача: www.apr.gov.rs</w:t>
      </w:r>
    </w:p>
    <w:p w14:paraId="37097AC6" w14:textId="77777777" w:rsidR="00A343EE" w:rsidRPr="00A343EE" w:rsidRDefault="00A343EE" w:rsidP="00A343EE">
      <w:pPr>
        <w:autoSpaceDE w:val="0"/>
        <w:autoSpaceDN w:val="0"/>
        <w:adjustRightInd w:val="0"/>
        <w:spacing w:before="0"/>
        <w:rPr>
          <w:rFonts w:cs="Arial"/>
          <w:sz w:val="24"/>
          <w:szCs w:val="24"/>
          <w:lang w:eastAsia="zh-CN"/>
        </w:rPr>
      </w:pPr>
    </w:p>
    <w:p w14:paraId="01B7C03F"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14:paraId="0156DADA" w14:textId="77777777" w:rsidR="00A343EE" w:rsidRPr="00A343EE" w:rsidRDefault="00A343EE" w:rsidP="00A343EE">
      <w:pPr>
        <w:autoSpaceDE w:val="0"/>
        <w:autoSpaceDN w:val="0"/>
        <w:adjustRightInd w:val="0"/>
        <w:spacing w:before="0"/>
        <w:rPr>
          <w:rFonts w:cs="Arial"/>
          <w:sz w:val="24"/>
          <w:szCs w:val="24"/>
          <w:lang w:eastAsia="zh-CN"/>
        </w:rPr>
      </w:pPr>
    </w:p>
    <w:p w14:paraId="7C1685E1"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071B11C8" w14:textId="77777777" w:rsidR="00A343EE" w:rsidRPr="00A343EE" w:rsidRDefault="00A343EE" w:rsidP="00A343EE">
      <w:pPr>
        <w:autoSpaceDE w:val="0"/>
        <w:autoSpaceDN w:val="0"/>
        <w:adjustRightInd w:val="0"/>
        <w:spacing w:before="0"/>
        <w:rPr>
          <w:rFonts w:cs="Arial"/>
          <w:sz w:val="24"/>
          <w:szCs w:val="24"/>
          <w:lang w:eastAsia="zh-CN"/>
        </w:rPr>
      </w:pPr>
    </w:p>
    <w:p w14:paraId="3485CE7E"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C4F9164" w14:textId="77777777" w:rsidR="00A343EE" w:rsidRPr="00A343EE" w:rsidRDefault="00A343EE" w:rsidP="00A343EE">
      <w:pPr>
        <w:autoSpaceDE w:val="0"/>
        <w:autoSpaceDN w:val="0"/>
        <w:adjustRightInd w:val="0"/>
        <w:spacing w:before="0"/>
        <w:rPr>
          <w:rFonts w:cs="Arial"/>
          <w:sz w:val="24"/>
          <w:szCs w:val="24"/>
          <w:lang w:eastAsia="zh-CN"/>
        </w:rPr>
      </w:pPr>
    </w:p>
    <w:p w14:paraId="63896618"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291E8C79" w14:textId="77777777" w:rsidR="00A343EE" w:rsidRPr="00A343EE" w:rsidRDefault="00A343EE" w:rsidP="00A343EE">
      <w:pPr>
        <w:autoSpaceDE w:val="0"/>
        <w:autoSpaceDN w:val="0"/>
        <w:adjustRightInd w:val="0"/>
        <w:spacing w:before="0"/>
        <w:rPr>
          <w:rFonts w:cs="Arial"/>
          <w:sz w:val="24"/>
          <w:szCs w:val="24"/>
          <w:lang w:eastAsia="zh-CN"/>
        </w:rPr>
      </w:pPr>
    </w:p>
    <w:p w14:paraId="13FFCB10"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71DD4C4" w14:textId="77777777" w:rsidR="00A343EE" w:rsidRPr="00A343EE" w:rsidRDefault="00A343EE" w:rsidP="00A343EE">
      <w:pPr>
        <w:autoSpaceDE w:val="0"/>
        <w:autoSpaceDN w:val="0"/>
        <w:adjustRightInd w:val="0"/>
        <w:spacing w:before="0"/>
        <w:rPr>
          <w:rFonts w:cs="Arial"/>
          <w:sz w:val="24"/>
          <w:szCs w:val="24"/>
          <w:lang w:eastAsia="zh-CN"/>
        </w:rPr>
      </w:pPr>
    </w:p>
    <w:p w14:paraId="2E7846A2" w14:textId="77777777" w:rsidR="00A343EE" w:rsidRPr="00A343EE" w:rsidRDefault="00A343EE" w:rsidP="00A343EE">
      <w:pPr>
        <w:autoSpaceDE w:val="0"/>
        <w:autoSpaceDN w:val="0"/>
        <w:adjustRightInd w:val="0"/>
        <w:spacing w:before="0"/>
        <w:rPr>
          <w:rFonts w:cs="Arial"/>
          <w:sz w:val="24"/>
          <w:szCs w:val="24"/>
          <w:lang w:eastAsia="zh-CN"/>
        </w:rPr>
      </w:pPr>
    </w:p>
    <w:p w14:paraId="573A901D" w14:textId="77777777" w:rsidR="00A343EE" w:rsidRPr="00A343EE" w:rsidRDefault="00A343EE" w:rsidP="00A343EE">
      <w:pPr>
        <w:autoSpaceDE w:val="0"/>
        <w:autoSpaceDN w:val="0"/>
        <w:adjustRightInd w:val="0"/>
        <w:spacing w:before="0"/>
        <w:rPr>
          <w:rFonts w:cs="Arial"/>
          <w:sz w:val="24"/>
          <w:szCs w:val="24"/>
          <w:lang w:eastAsia="zh-CN"/>
        </w:rPr>
      </w:pPr>
    </w:p>
    <w:p w14:paraId="7CB78B83" w14:textId="77777777" w:rsidR="00A343EE" w:rsidRPr="00A343EE" w:rsidRDefault="00A343EE" w:rsidP="00A343EE">
      <w:pPr>
        <w:autoSpaceDE w:val="0"/>
        <w:autoSpaceDN w:val="0"/>
        <w:adjustRightInd w:val="0"/>
        <w:spacing w:before="0"/>
        <w:rPr>
          <w:rFonts w:cs="Arial"/>
          <w:sz w:val="24"/>
          <w:szCs w:val="24"/>
          <w:lang w:eastAsia="zh-CN"/>
        </w:rPr>
      </w:pPr>
    </w:p>
    <w:p w14:paraId="28701EC5" w14:textId="77777777" w:rsidR="00A343EE" w:rsidRPr="00A343EE" w:rsidRDefault="00A343EE" w:rsidP="00A343EE">
      <w:pPr>
        <w:autoSpaceDE w:val="0"/>
        <w:autoSpaceDN w:val="0"/>
        <w:adjustRightInd w:val="0"/>
        <w:spacing w:before="0"/>
        <w:rPr>
          <w:rFonts w:cs="Arial"/>
          <w:sz w:val="24"/>
          <w:szCs w:val="24"/>
          <w:lang w:eastAsia="zh-CN"/>
        </w:rPr>
      </w:pPr>
    </w:p>
    <w:p w14:paraId="705940E8" w14:textId="77777777" w:rsidR="00A343EE" w:rsidRDefault="00A343EE" w:rsidP="00A343EE">
      <w:pPr>
        <w:autoSpaceDE w:val="0"/>
        <w:autoSpaceDN w:val="0"/>
        <w:adjustRightInd w:val="0"/>
        <w:spacing w:before="0"/>
        <w:rPr>
          <w:rFonts w:cs="Arial"/>
          <w:sz w:val="24"/>
          <w:szCs w:val="24"/>
          <w:lang w:val="sr-Cyrl-RS" w:eastAsia="zh-CN"/>
        </w:rPr>
      </w:pPr>
    </w:p>
    <w:p w14:paraId="51FA2CB2" w14:textId="77777777" w:rsidR="00F94775" w:rsidRDefault="00F94775" w:rsidP="00A343EE">
      <w:pPr>
        <w:autoSpaceDE w:val="0"/>
        <w:autoSpaceDN w:val="0"/>
        <w:adjustRightInd w:val="0"/>
        <w:spacing w:before="0"/>
        <w:rPr>
          <w:rFonts w:cs="Arial"/>
          <w:sz w:val="24"/>
          <w:szCs w:val="24"/>
          <w:lang w:val="sr-Cyrl-RS" w:eastAsia="zh-CN"/>
        </w:rPr>
      </w:pPr>
    </w:p>
    <w:p w14:paraId="05918953" w14:textId="77777777" w:rsidR="00F94775" w:rsidRDefault="00F94775" w:rsidP="00A343EE">
      <w:pPr>
        <w:autoSpaceDE w:val="0"/>
        <w:autoSpaceDN w:val="0"/>
        <w:adjustRightInd w:val="0"/>
        <w:spacing w:before="0"/>
        <w:rPr>
          <w:rFonts w:cs="Arial"/>
          <w:sz w:val="24"/>
          <w:szCs w:val="24"/>
          <w:lang w:val="sr-Cyrl-RS" w:eastAsia="zh-CN"/>
        </w:rPr>
      </w:pPr>
    </w:p>
    <w:p w14:paraId="3B4DF4C4" w14:textId="77777777" w:rsidR="00F94775" w:rsidRDefault="00F94775" w:rsidP="00A343EE">
      <w:pPr>
        <w:autoSpaceDE w:val="0"/>
        <w:autoSpaceDN w:val="0"/>
        <w:adjustRightInd w:val="0"/>
        <w:spacing w:before="0"/>
        <w:rPr>
          <w:rFonts w:cs="Arial"/>
          <w:sz w:val="24"/>
          <w:szCs w:val="24"/>
          <w:lang w:val="sr-Cyrl-RS" w:eastAsia="zh-CN"/>
        </w:rPr>
      </w:pPr>
    </w:p>
    <w:p w14:paraId="38B3E536" w14:textId="77777777" w:rsidR="00F94775" w:rsidRDefault="00F94775" w:rsidP="00A343EE">
      <w:pPr>
        <w:autoSpaceDE w:val="0"/>
        <w:autoSpaceDN w:val="0"/>
        <w:adjustRightInd w:val="0"/>
        <w:spacing w:before="0"/>
        <w:rPr>
          <w:rFonts w:cs="Arial"/>
          <w:sz w:val="24"/>
          <w:szCs w:val="24"/>
          <w:lang w:val="sr-Cyrl-RS" w:eastAsia="zh-CN"/>
        </w:rPr>
      </w:pPr>
    </w:p>
    <w:p w14:paraId="686D1292" w14:textId="77777777" w:rsidR="00F94775" w:rsidRDefault="00F94775" w:rsidP="00A343EE">
      <w:pPr>
        <w:autoSpaceDE w:val="0"/>
        <w:autoSpaceDN w:val="0"/>
        <w:adjustRightInd w:val="0"/>
        <w:spacing w:before="0"/>
        <w:rPr>
          <w:rFonts w:cs="Arial"/>
          <w:sz w:val="24"/>
          <w:szCs w:val="24"/>
          <w:lang w:val="sr-Cyrl-RS" w:eastAsia="zh-CN"/>
        </w:rPr>
      </w:pPr>
    </w:p>
    <w:p w14:paraId="3B6E4F98" w14:textId="77777777" w:rsidR="00F94775" w:rsidRDefault="00F94775" w:rsidP="00A343EE">
      <w:pPr>
        <w:autoSpaceDE w:val="0"/>
        <w:autoSpaceDN w:val="0"/>
        <w:adjustRightInd w:val="0"/>
        <w:spacing w:before="0"/>
        <w:rPr>
          <w:rFonts w:cs="Arial"/>
          <w:sz w:val="24"/>
          <w:szCs w:val="24"/>
          <w:lang w:val="sr-Cyrl-RS" w:eastAsia="zh-CN"/>
        </w:rPr>
      </w:pPr>
    </w:p>
    <w:p w14:paraId="11F04AEB" w14:textId="77777777" w:rsidR="00F94775" w:rsidRPr="00F94775" w:rsidRDefault="00F94775" w:rsidP="00A343EE">
      <w:pPr>
        <w:autoSpaceDE w:val="0"/>
        <w:autoSpaceDN w:val="0"/>
        <w:adjustRightInd w:val="0"/>
        <w:spacing w:before="0"/>
        <w:rPr>
          <w:rFonts w:cs="Arial"/>
          <w:sz w:val="24"/>
          <w:szCs w:val="24"/>
          <w:lang w:val="sr-Cyrl-RS" w:eastAsia="zh-CN"/>
        </w:rPr>
      </w:pPr>
    </w:p>
    <w:p w14:paraId="2B1C0037" w14:textId="77777777" w:rsidR="00A343EE" w:rsidRPr="00A343EE" w:rsidRDefault="00A343EE" w:rsidP="00A343EE">
      <w:pPr>
        <w:autoSpaceDE w:val="0"/>
        <w:autoSpaceDN w:val="0"/>
        <w:adjustRightInd w:val="0"/>
        <w:spacing w:before="0"/>
        <w:rPr>
          <w:rFonts w:cs="Arial"/>
          <w:sz w:val="24"/>
          <w:szCs w:val="24"/>
          <w:lang w:eastAsia="zh-CN"/>
        </w:rPr>
      </w:pPr>
    </w:p>
    <w:p w14:paraId="6C41023D"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lastRenderedPageBreak/>
        <w:t>5. КРИТЕРИЈУМ ЗА ДОДЕЛУ УГОВОРА</w:t>
      </w:r>
    </w:p>
    <w:p w14:paraId="14FFCA36"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Избор најповољније понуде ће се извршити применом критеријума „Најнижа понуђена цена“.</w:t>
      </w:r>
    </w:p>
    <w:p w14:paraId="328BC0E2" w14:textId="1D5302D8" w:rsidR="00997A3A" w:rsidRPr="00463F5D" w:rsidRDefault="00997A3A" w:rsidP="00997A3A">
      <w:pPr>
        <w:rPr>
          <w:b/>
          <w:lang w:val="sr-Cyrl-RS"/>
        </w:rPr>
      </w:pPr>
      <w:r>
        <w:rPr>
          <w:b/>
          <w:lang w:val="sr-Cyrl-RS"/>
        </w:rPr>
        <w:t>Оквирни споразум ће бити закључен</w:t>
      </w:r>
      <w:r w:rsidRPr="00096839">
        <w:rPr>
          <w:b/>
          <w:lang w:val="sr-Cyrl-RS"/>
        </w:rPr>
        <w:t xml:space="preserve"> </w:t>
      </w:r>
      <w:r>
        <w:rPr>
          <w:b/>
          <w:lang w:val="sr-Cyrl-RS"/>
        </w:rPr>
        <w:t xml:space="preserve">према условима за доделу уговора утврђеним у оквирном споразуму, на основу већ достављених понуда добављача, без поновног отварања конкуренције међу добављачима на период </w:t>
      </w:r>
      <w:r w:rsidRPr="00096839">
        <w:rPr>
          <w:b/>
          <w:lang w:val="sr-Cyrl-RS"/>
        </w:rPr>
        <w:t>о</w:t>
      </w:r>
      <w:r>
        <w:rPr>
          <w:b/>
          <w:lang w:val="sr-Cyrl-RS"/>
        </w:rPr>
        <w:t>д три</w:t>
      </w:r>
      <w:r w:rsidRPr="00096839">
        <w:rPr>
          <w:b/>
          <w:lang w:val="sr-Cyrl-RS"/>
        </w:rPr>
        <w:t xml:space="preserve"> године</w:t>
      </w:r>
      <w:r>
        <w:rPr>
          <w:b/>
          <w:lang w:val="sr-Cyrl-RS"/>
        </w:rPr>
        <w:t xml:space="preserve"> </w:t>
      </w:r>
      <w:r w:rsidRPr="00096839">
        <w:rPr>
          <w:b/>
          <w:lang w:val="sr-Cyrl-RS"/>
        </w:rPr>
        <w:t xml:space="preserve">са </w:t>
      </w:r>
      <w:r>
        <w:rPr>
          <w:b/>
          <w:lang w:val="sr-Cyrl-RS"/>
        </w:rPr>
        <w:t>добављачима који су понудили најнижу цену за сваки предметни мотор из техничке спецификације и структуре цене.</w:t>
      </w:r>
    </w:p>
    <w:p w14:paraId="73350BC6" w14:textId="77777777" w:rsidR="00997A3A" w:rsidRDefault="00997A3A" w:rsidP="00A343EE">
      <w:pPr>
        <w:autoSpaceDE w:val="0"/>
        <w:autoSpaceDN w:val="0"/>
        <w:adjustRightInd w:val="0"/>
        <w:spacing w:before="0"/>
        <w:rPr>
          <w:rFonts w:cs="Arial"/>
          <w:sz w:val="24"/>
          <w:szCs w:val="24"/>
          <w:lang w:val="sr-Cyrl-RS" w:eastAsia="zh-CN"/>
        </w:rPr>
      </w:pPr>
    </w:p>
    <w:p w14:paraId="33FD2A66"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Критеријум за оцењивање понуда Најнижа понуђена цена, заснива се на понуђеној цени као једином критеријуму.</w:t>
      </w:r>
    </w:p>
    <w:p w14:paraId="1250480D" w14:textId="77777777" w:rsidR="00A343EE" w:rsidRPr="00A343EE" w:rsidRDefault="00A343EE" w:rsidP="00A343EE">
      <w:pPr>
        <w:autoSpaceDE w:val="0"/>
        <w:autoSpaceDN w:val="0"/>
        <w:adjustRightInd w:val="0"/>
        <w:spacing w:before="0"/>
        <w:rPr>
          <w:rFonts w:cs="Arial"/>
          <w:sz w:val="24"/>
          <w:szCs w:val="24"/>
          <w:lang w:eastAsia="zh-CN"/>
        </w:rPr>
      </w:pPr>
    </w:p>
    <w:p w14:paraId="2CE8C8A8" w14:textId="625FF2BD"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14:paraId="796695C4"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У понуђену цену страног понуђача урачунавају се и царинске дажбине.</w:t>
      </w:r>
    </w:p>
    <w:p w14:paraId="6F8C7E01"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7BCAEBAA"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32BFC9FA"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02B440FC"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582DA9C2"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6AD669BE" w14:textId="77777777" w:rsidR="00A343EE" w:rsidRPr="00A343EE" w:rsidRDefault="00A343EE" w:rsidP="00A343EE">
      <w:pPr>
        <w:autoSpaceDE w:val="0"/>
        <w:autoSpaceDN w:val="0"/>
        <w:adjustRightInd w:val="0"/>
        <w:spacing w:before="0"/>
        <w:rPr>
          <w:rFonts w:cs="Arial"/>
          <w:sz w:val="24"/>
          <w:szCs w:val="24"/>
          <w:lang w:eastAsia="zh-CN"/>
        </w:rPr>
      </w:pPr>
    </w:p>
    <w:p w14:paraId="15F01AB3" w14:textId="77777777" w:rsidR="00D62585" w:rsidRDefault="00D62585" w:rsidP="00A343EE">
      <w:pPr>
        <w:autoSpaceDE w:val="0"/>
        <w:autoSpaceDN w:val="0"/>
        <w:adjustRightInd w:val="0"/>
        <w:spacing w:before="0"/>
        <w:rPr>
          <w:rFonts w:cs="Arial"/>
          <w:b/>
          <w:sz w:val="24"/>
          <w:szCs w:val="24"/>
          <w:lang w:val="sr-Cyrl-RS" w:eastAsia="zh-CN"/>
        </w:rPr>
      </w:pPr>
    </w:p>
    <w:p w14:paraId="3EA38EF1" w14:textId="197BBC24" w:rsidR="00A343EE" w:rsidRPr="00A343EE" w:rsidRDefault="000E1694" w:rsidP="00A343EE">
      <w:pPr>
        <w:autoSpaceDE w:val="0"/>
        <w:autoSpaceDN w:val="0"/>
        <w:adjustRightInd w:val="0"/>
        <w:spacing w:before="0"/>
        <w:rPr>
          <w:rFonts w:cs="Arial"/>
          <w:sz w:val="24"/>
          <w:szCs w:val="24"/>
          <w:lang w:eastAsia="zh-CN"/>
        </w:rPr>
      </w:pPr>
      <w:r>
        <w:rPr>
          <w:rFonts w:cs="Arial"/>
          <w:b/>
          <w:sz w:val="24"/>
          <w:szCs w:val="24"/>
          <w:lang w:val="sr-Cyrl-RS" w:eastAsia="zh-CN"/>
        </w:rPr>
        <w:t xml:space="preserve">5.1 </w:t>
      </w:r>
      <w:r w:rsidR="00A343EE" w:rsidRPr="000E1694">
        <w:rPr>
          <w:rFonts w:cs="Arial"/>
          <w:b/>
          <w:sz w:val="24"/>
          <w:szCs w:val="24"/>
          <w:lang w:eastAsia="zh-CN"/>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A343EE" w:rsidRPr="00A343EE">
        <w:rPr>
          <w:rFonts w:cs="Arial"/>
          <w:sz w:val="24"/>
          <w:szCs w:val="24"/>
          <w:lang w:eastAsia="zh-CN"/>
        </w:rPr>
        <w:t xml:space="preserve"> :</w:t>
      </w:r>
    </w:p>
    <w:p w14:paraId="22785E24" w14:textId="02B2DC6E" w:rsidR="000E1694" w:rsidRPr="000E1694" w:rsidRDefault="000E1694" w:rsidP="000E1694">
      <w:pPr>
        <w:autoSpaceDE w:val="0"/>
        <w:autoSpaceDN w:val="0"/>
        <w:adjustRightInd w:val="0"/>
        <w:spacing w:before="0"/>
        <w:rPr>
          <w:rFonts w:cs="Arial"/>
          <w:sz w:val="24"/>
          <w:szCs w:val="24"/>
          <w:lang w:val="sr-Cyrl-RS" w:eastAsia="zh-CN"/>
        </w:rPr>
      </w:pPr>
      <w:r w:rsidRPr="000E1694">
        <w:rPr>
          <w:rFonts w:cs="Arial"/>
          <w:sz w:val="24"/>
          <w:szCs w:val="24"/>
          <w:lang w:eastAsia="zh-CN"/>
        </w:rPr>
        <w:t xml:space="preserve">Уколико две или више понуда имају исту понуђену цену, као повољнија биће изабрана понуда оног понуђача </w:t>
      </w:r>
      <w:r w:rsidRPr="000E1694">
        <w:rPr>
          <w:rFonts w:cs="Arial"/>
          <w:sz w:val="24"/>
          <w:szCs w:val="24"/>
          <w:lang w:val="sr-Cyrl-RS" w:eastAsia="zh-CN"/>
        </w:rPr>
        <w:t>чији</w:t>
      </w:r>
      <w:r w:rsidRPr="000E1694">
        <w:rPr>
          <w:rFonts w:cs="Arial"/>
          <w:sz w:val="24"/>
          <w:szCs w:val="24"/>
          <w:lang w:eastAsia="zh-CN"/>
        </w:rPr>
        <w:t xml:space="preserve"> дужи гарантни рок</w:t>
      </w:r>
      <w:r w:rsidR="00840545">
        <w:rPr>
          <w:rFonts w:cs="Arial"/>
          <w:sz w:val="24"/>
          <w:szCs w:val="24"/>
          <w:lang w:val="sr-Cyrl-RS" w:eastAsia="zh-CN"/>
        </w:rPr>
        <w:t xml:space="preserve"> од испоруке</w:t>
      </w:r>
    </w:p>
    <w:p w14:paraId="7EC04F09" w14:textId="77777777" w:rsidR="000E1694" w:rsidRPr="000E1694" w:rsidRDefault="000E1694" w:rsidP="000E1694">
      <w:pPr>
        <w:autoSpaceDE w:val="0"/>
        <w:autoSpaceDN w:val="0"/>
        <w:adjustRightInd w:val="0"/>
        <w:spacing w:before="0"/>
        <w:rPr>
          <w:rFonts w:cs="Arial"/>
          <w:sz w:val="24"/>
          <w:szCs w:val="24"/>
          <w:lang w:eastAsia="zh-CN"/>
        </w:rPr>
      </w:pPr>
      <w:r w:rsidRPr="000E1694">
        <w:rPr>
          <w:rFonts w:cs="Arial"/>
          <w:sz w:val="24"/>
          <w:szCs w:val="24"/>
          <w:lang w:eastAsia="zh-CN"/>
        </w:rPr>
        <w:t>Уколико ни после примене резервн</w:t>
      </w:r>
      <w:r w:rsidRPr="000E1694">
        <w:rPr>
          <w:rFonts w:cs="Arial"/>
          <w:sz w:val="24"/>
          <w:szCs w:val="24"/>
          <w:lang w:val="sr-Cyrl-RS" w:eastAsia="zh-CN"/>
        </w:rPr>
        <w:t>ог</w:t>
      </w:r>
      <w:r w:rsidRPr="000E1694">
        <w:rPr>
          <w:rFonts w:cs="Arial"/>
          <w:sz w:val="24"/>
          <w:szCs w:val="24"/>
          <w:lang w:eastAsia="zh-CN"/>
        </w:rPr>
        <w:t xml:space="preserve"> критеријума не буде могуће </w:t>
      </w:r>
      <w:r w:rsidRPr="000E1694">
        <w:rPr>
          <w:rFonts w:cs="Arial"/>
          <w:sz w:val="24"/>
          <w:szCs w:val="24"/>
          <w:lang w:val="sr-Cyrl-RS" w:eastAsia="zh-CN"/>
        </w:rPr>
        <w:t>извршити рангирање понуда</w:t>
      </w:r>
      <w:r w:rsidRPr="000E1694">
        <w:rPr>
          <w:rFonts w:cs="Arial"/>
          <w:sz w:val="24"/>
          <w:szCs w:val="24"/>
          <w:lang w:eastAsia="zh-CN"/>
        </w:rPr>
        <w:t>, повољнија понуда биће изабрана путем жреба.</w:t>
      </w:r>
    </w:p>
    <w:p w14:paraId="32A502CF" w14:textId="77777777" w:rsidR="000E1694" w:rsidRPr="000E1694" w:rsidRDefault="000E1694" w:rsidP="000E1694">
      <w:pPr>
        <w:autoSpaceDE w:val="0"/>
        <w:autoSpaceDN w:val="0"/>
        <w:adjustRightInd w:val="0"/>
        <w:spacing w:before="0"/>
        <w:rPr>
          <w:rFonts w:cs="Arial"/>
          <w:b/>
          <w:sz w:val="24"/>
          <w:szCs w:val="24"/>
          <w:lang w:val="sr-Cyrl-RS" w:eastAsia="zh-CN"/>
        </w:rPr>
      </w:pPr>
      <w:r w:rsidRPr="000E1694">
        <w:rPr>
          <w:rFonts w:cs="Arial"/>
          <w:sz w:val="24"/>
          <w:szCs w:val="24"/>
          <w:lang w:eastAsia="zh-CN"/>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w:t>
      </w:r>
      <w:r w:rsidRPr="000E1694">
        <w:rPr>
          <w:rFonts w:cs="Arial"/>
          <w:sz w:val="24"/>
          <w:szCs w:val="24"/>
          <w:lang w:eastAsia="zh-CN"/>
        </w:rPr>
        <w:lastRenderedPageBreak/>
        <w:t xml:space="preserve">боје </w:t>
      </w:r>
      <w:r w:rsidRPr="000E1694">
        <w:rPr>
          <w:rFonts w:cs="Arial"/>
          <w:sz w:val="24"/>
          <w:szCs w:val="24"/>
          <w:lang w:val="sr-Cyrl-RS" w:eastAsia="zh-CN"/>
        </w:rPr>
        <w:t>н</w:t>
      </w:r>
      <w:r w:rsidRPr="000E1694">
        <w:rPr>
          <w:rFonts w:cs="Arial"/>
          <w:sz w:val="24"/>
          <w:szCs w:val="24"/>
          <w:lang w:eastAsia="zh-CN"/>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sidRPr="000E1694">
        <w:rPr>
          <w:rFonts w:cs="Arial"/>
          <w:sz w:val="24"/>
          <w:szCs w:val="24"/>
          <w:lang w:val="sr-Cyrl-RS" w:eastAsia="zh-CN"/>
        </w:rPr>
        <w:t>повољнији ранг. О извршеном жребању сачињава се записник који потписују представници наручиоца и присутних понуђача.</w:t>
      </w:r>
    </w:p>
    <w:p w14:paraId="7F69804F" w14:textId="77777777" w:rsidR="000E1694" w:rsidRPr="000E1694" w:rsidRDefault="000E1694" w:rsidP="000E1694">
      <w:pPr>
        <w:autoSpaceDE w:val="0"/>
        <w:autoSpaceDN w:val="0"/>
        <w:adjustRightInd w:val="0"/>
        <w:spacing w:before="0"/>
        <w:rPr>
          <w:rFonts w:cs="Arial"/>
          <w:bCs/>
          <w:sz w:val="24"/>
          <w:szCs w:val="24"/>
          <w:lang w:eastAsia="zh-CN"/>
        </w:rPr>
      </w:pPr>
      <w:r w:rsidRPr="000E1694">
        <w:rPr>
          <w:rFonts w:cs="Arial"/>
          <w:bCs/>
          <w:sz w:val="24"/>
          <w:szCs w:val="24"/>
          <w:lang w:eastAsia="zh-CN"/>
        </w:rPr>
        <w:br w:type="page"/>
      </w:r>
    </w:p>
    <w:p w14:paraId="27F282FB" w14:textId="77777777" w:rsidR="00A343EE" w:rsidRPr="00A343EE" w:rsidRDefault="00A343EE" w:rsidP="00A343EE">
      <w:pPr>
        <w:autoSpaceDE w:val="0"/>
        <w:autoSpaceDN w:val="0"/>
        <w:adjustRightInd w:val="0"/>
        <w:spacing w:before="0"/>
        <w:rPr>
          <w:rFonts w:cs="Arial"/>
          <w:sz w:val="24"/>
          <w:szCs w:val="24"/>
          <w:lang w:eastAsia="zh-CN"/>
        </w:rPr>
      </w:pPr>
      <w:r w:rsidRPr="00A343EE">
        <w:rPr>
          <w:rFonts w:cs="Arial"/>
          <w:sz w:val="24"/>
          <w:szCs w:val="24"/>
          <w:lang w:eastAsia="zh-CN"/>
        </w:rPr>
        <w:lastRenderedPageBreak/>
        <w:t xml:space="preserve">                                                                     </w:t>
      </w:r>
    </w:p>
    <w:p w14:paraId="0AD6B056" w14:textId="53E0567F" w:rsidR="00E7467E" w:rsidRPr="000E1694" w:rsidRDefault="00A343EE" w:rsidP="00621752">
      <w:pPr>
        <w:autoSpaceDE w:val="0"/>
        <w:autoSpaceDN w:val="0"/>
        <w:adjustRightInd w:val="0"/>
        <w:spacing w:before="0"/>
        <w:rPr>
          <w:rFonts w:cs="Arial"/>
          <w:sz w:val="24"/>
          <w:szCs w:val="24"/>
          <w:lang w:val="sr-Cyrl-RS" w:eastAsia="zh-CN"/>
        </w:rPr>
      </w:pPr>
      <w:r w:rsidRPr="00A343EE">
        <w:rPr>
          <w:rFonts w:cs="Arial"/>
          <w:sz w:val="24"/>
          <w:szCs w:val="24"/>
          <w:lang w:eastAsia="zh-CN"/>
        </w:rPr>
        <w:t xml:space="preserve"> </w:t>
      </w:r>
    </w:p>
    <w:p w14:paraId="14938B90" w14:textId="77777777" w:rsidR="00A343EE" w:rsidRPr="008377FF" w:rsidRDefault="00A343EE" w:rsidP="00A778F9">
      <w:pPr>
        <w:pStyle w:val="KDPodnaslov1"/>
        <w:numPr>
          <w:ilvl w:val="0"/>
          <w:numId w:val="12"/>
        </w:numPr>
        <w:spacing w:before="0"/>
        <w:rPr>
          <w:rFonts w:cs="Arial"/>
        </w:rPr>
      </w:pPr>
      <w:bookmarkStart w:id="29" w:name="_Toc430335194"/>
      <w:bookmarkStart w:id="30" w:name="_Toc430335287"/>
      <w:bookmarkStart w:id="31" w:name="_Toc430335706"/>
      <w:bookmarkStart w:id="32" w:name="_Toc430335196"/>
      <w:bookmarkStart w:id="33" w:name="_Toc430335289"/>
      <w:bookmarkStart w:id="34" w:name="_Toc430335708"/>
      <w:bookmarkStart w:id="35" w:name="_Toc442559887"/>
      <w:bookmarkEnd w:id="24"/>
      <w:bookmarkEnd w:id="25"/>
      <w:bookmarkEnd w:id="26"/>
      <w:bookmarkEnd w:id="27"/>
      <w:bookmarkEnd w:id="28"/>
      <w:bookmarkEnd w:id="29"/>
      <w:bookmarkEnd w:id="30"/>
      <w:bookmarkEnd w:id="31"/>
      <w:bookmarkEnd w:id="32"/>
      <w:bookmarkEnd w:id="33"/>
      <w:bookmarkEnd w:id="34"/>
      <w:r w:rsidRPr="008377FF">
        <w:rPr>
          <w:rFonts w:cs="Arial"/>
        </w:rPr>
        <w:t>УПУТСТВО ПОНУЂАЧИМА КАКО ДА САЧИНЕ ПОНУДУ</w:t>
      </w:r>
      <w:bookmarkEnd w:id="35"/>
    </w:p>
    <w:p w14:paraId="7B5DCBCE" w14:textId="77777777" w:rsidR="00A343EE" w:rsidRPr="008377FF" w:rsidRDefault="00A343EE" w:rsidP="00A343EE">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8609C63" w14:textId="77777777" w:rsidR="00A343EE" w:rsidRPr="008377FF" w:rsidRDefault="00A343EE" w:rsidP="00A343EE">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D5C7A3A" w14:textId="77777777" w:rsidR="00A343EE" w:rsidRPr="008377FF" w:rsidRDefault="00A343EE" w:rsidP="00A343EE">
      <w:pPr>
        <w:pStyle w:val="KDParagraf"/>
        <w:spacing w:before="0"/>
        <w:rPr>
          <w:rFonts w:cs="Arial"/>
        </w:rPr>
      </w:pPr>
    </w:p>
    <w:p w14:paraId="2FC9CB01" w14:textId="77777777" w:rsidR="00A343EE" w:rsidRPr="008377FF" w:rsidRDefault="00A343EE" w:rsidP="00A778F9">
      <w:pPr>
        <w:pStyle w:val="KDPodnaslov2"/>
        <w:numPr>
          <w:ilvl w:val="1"/>
          <w:numId w:val="16"/>
        </w:numPr>
        <w:spacing w:before="0"/>
        <w:jc w:val="both"/>
        <w:rPr>
          <w:rFonts w:cs="Arial"/>
        </w:rPr>
      </w:pPr>
      <w:bookmarkStart w:id="36" w:name="_Toc441651577"/>
      <w:bookmarkStart w:id="37" w:name="_Toc442559888"/>
      <w:r w:rsidRPr="008377FF">
        <w:rPr>
          <w:rFonts w:cs="Arial"/>
        </w:rPr>
        <w:t>Језик на којем понуда мора бити састављена</w:t>
      </w:r>
      <w:bookmarkEnd w:id="36"/>
      <w:bookmarkEnd w:id="37"/>
    </w:p>
    <w:p w14:paraId="6B7DA739" w14:textId="77777777" w:rsidR="00A343EE" w:rsidRDefault="00A343EE" w:rsidP="00A343EE">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14:paraId="69378644" w14:textId="77777777" w:rsidR="00E7467E" w:rsidRDefault="00E7467E" w:rsidP="00A343EE">
      <w:pPr>
        <w:pStyle w:val="KDKomentar"/>
        <w:spacing w:before="0"/>
        <w:rPr>
          <w:rFonts w:cs="Arial"/>
          <w:i w:val="0"/>
          <w:color w:val="auto"/>
          <w:sz w:val="22"/>
          <w:szCs w:val="22"/>
          <w:lang w:val="en-US"/>
        </w:rPr>
      </w:pPr>
    </w:p>
    <w:p w14:paraId="1580167A" w14:textId="77777777" w:rsidR="00A343EE" w:rsidRPr="008926F2" w:rsidRDefault="00A343EE" w:rsidP="00A343EE">
      <w:pPr>
        <w:pStyle w:val="KDKomentar"/>
        <w:spacing w:before="0"/>
        <w:rPr>
          <w:rFonts w:cs="Arial"/>
          <w:i w:val="0"/>
          <w:color w:val="auto"/>
          <w:sz w:val="22"/>
          <w:szCs w:val="22"/>
        </w:rPr>
      </w:pPr>
      <w:r w:rsidRPr="008926F2">
        <w:rPr>
          <w:rFonts w:cs="Arial"/>
          <w:i w:val="0"/>
          <w:color w:val="auto"/>
          <w:sz w:val="22"/>
          <w:szCs w:val="22"/>
        </w:rPr>
        <w:t>Понуда са свим прилозима мора бити сачињена на српском језику.</w:t>
      </w:r>
    </w:p>
    <w:p w14:paraId="6DEAF1DA" w14:textId="77777777" w:rsidR="00A343EE" w:rsidRPr="008926F2" w:rsidRDefault="00A343EE" w:rsidP="00A343EE">
      <w:pPr>
        <w:pStyle w:val="KDKomentar"/>
        <w:spacing w:before="0"/>
        <w:rPr>
          <w:rStyle w:val="StyleArial"/>
          <w:rFonts w:cs="Arial"/>
          <w:i w:val="0"/>
          <w:color w:val="auto"/>
          <w:sz w:val="22"/>
          <w:szCs w:val="22"/>
        </w:rPr>
      </w:pPr>
      <w:r w:rsidRPr="008926F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694D267D" w14:textId="77777777" w:rsidR="00A343EE" w:rsidRPr="008377FF" w:rsidRDefault="00A343EE" w:rsidP="00A343EE">
      <w:pPr>
        <w:pStyle w:val="KDParagraf"/>
        <w:spacing w:before="0"/>
        <w:rPr>
          <w:rFonts w:cs="Arial"/>
          <w:lang w:val="ru-RU" w:eastAsia="sr-Latn-CS"/>
        </w:rPr>
      </w:pPr>
    </w:p>
    <w:p w14:paraId="4FCA71A3" w14:textId="77777777" w:rsidR="00A343EE" w:rsidRPr="008377FF" w:rsidRDefault="00A343EE" w:rsidP="00A778F9">
      <w:pPr>
        <w:pStyle w:val="KDPodnaslov2"/>
        <w:numPr>
          <w:ilvl w:val="1"/>
          <w:numId w:val="16"/>
        </w:numPr>
        <w:spacing w:before="0"/>
        <w:jc w:val="both"/>
        <w:rPr>
          <w:rFonts w:cs="Arial"/>
        </w:rPr>
      </w:pPr>
      <w:bookmarkStart w:id="38" w:name="_Toc441651578"/>
      <w:bookmarkStart w:id="39" w:name="_Toc442559889"/>
      <w:r w:rsidRPr="008377FF">
        <w:rPr>
          <w:rFonts w:cs="Arial"/>
        </w:rPr>
        <w:t>Начин састављања и подношења понуде</w:t>
      </w:r>
      <w:bookmarkEnd w:id="38"/>
      <w:bookmarkEnd w:id="39"/>
    </w:p>
    <w:p w14:paraId="24764718" w14:textId="77777777" w:rsidR="00A343EE" w:rsidRPr="008377FF" w:rsidRDefault="00A343EE" w:rsidP="00A343EE">
      <w:pPr>
        <w:pStyle w:val="KDParagraf"/>
        <w:spacing w:before="0"/>
        <w:rPr>
          <w:rFonts w:cs="Arial"/>
          <w:lang w:val="ru-RU"/>
        </w:rPr>
      </w:pPr>
      <w:r w:rsidRPr="008377FF">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68922521" w14:textId="77777777" w:rsidR="00A343EE" w:rsidRPr="008377FF" w:rsidRDefault="00A343EE" w:rsidP="00A343EE">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9A752C8" w14:textId="77777777" w:rsidR="00A343EE" w:rsidRPr="008377FF" w:rsidRDefault="00A343EE" w:rsidP="00A343EE">
      <w:pPr>
        <w:pStyle w:val="KDParagraf"/>
        <w:spacing w:before="0"/>
        <w:rPr>
          <w:rFonts w:cs="Arial"/>
          <w:lang w:val="ru-RU"/>
        </w:rPr>
      </w:pPr>
      <w:r w:rsidRPr="008377FF">
        <w:rPr>
          <w:rFonts w:cs="Arial"/>
          <w:lang w:val="ru-RU"/>
        </w:rPr>
        <w:t>Препоручује се да се нумерација поднете документације и образаца у понуди 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14:paraId="331F9CCC" w14:textId="77777777" w:rsidR="00A343EE" w:rsidRPr="008926F2" w:rsidRDefault="00A343EE" w:rsidP="00A343EE">
      <w:pPr>
        <w:pStyle w:val="KDKomentar"/>
        <w:spacing w:before="0"/>
        <w:rPr>
          <w:rFonts w:cs="Arial"/>
          <w:i w:val="0"/>
          <w:color w:val="auto"/>
          <w:sz w:val="22"/>
          <w:szCs w:val="22"/>
        </w:rPr>
      </w:pPr>
      <w:r w:rsidRPr="008926F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39605560" w14:textId="77777777" w:rsidR="000E1694" w:rsidRPr="000E1694" w:rsidRDefault="00A343EE" w:rsidP="000E1694">
      <w:pPr>
        <w:pStyle w:val="KDParagraf"/>
        <w:rPr>
          <w:rFonts w:cs="Arial"/>
          <w:b/>
          <w:bCs/>
          <w:i/>
          <w:lang w:val="sr-Cyrl-RS"/>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при отварању може проверити да ли је затворена, као и када, на адресу: Јавно предузеће „Електропривреда Србије“, </w:t>
      </w:r>
      <w:r w:rsidRPr="00E47C2E">
        <w:rPr>
          <w:rFonts w:cs="Arial"/>
          <w:lang w:val="ru-RU"/>
        </w:rPr>
        <w:t>огранак ТЕНТ,</w:t>
      </w:r>
      <w:r w:rsidRPr="00E47C2E">
        <w:rPr>
          <w:rFonts w:cs="Arial"/>
          <w:color w:val="00B0F0"/>
          <w:lang w:val="ru-RU"/>
        </w:rPr>
        <w:t xml:space="preserve"> </w:t>
      </w:r>
      <w:r>
        <w:rPr>
          <w:rFonts w:cs="Arial"/>
          <w:lang w:val="sr-Cyrl-CS"/>
        </w:rPr>
        <w:t>Богољуба Урошевића-</w:t>
      </w:r>
      <w:r w:rsidRPr="00970532">
        <w:rPr>
          <w:rFonts w:cs="Arial"/>
          <w:lang w:val="sr-Cyrl-CS"/>
        </w:rPr>
        <w:t>Црног  број 44.</w:t>
      </w:r>
      <w:r>
        <w:rPr>
          <w:rFonts w:cs="Arial"/>
          <w:lang w:val="sr-Cyrl-CS"/>
        </w:rPr>
        <w:t>,</w:t>
      </w:r>
      <w:r w:rsidRPr="00E47C2E">
        <w:rPr>
          <w:rFonts w:cs="Arial"/>
          <w:color w:val="00B0F0"/>
          <w:lang w:val="ru-RU"/>
        </w:rPr>
        <w:t xml:space="preserve"> </w:t>
      </w:r>
      <w:r w:rsidRPr="00E47C2E">
        <w:rPr>
          <w:rFonts w:cs="Arial"/>
          <w:lang w:val="ru-RU"/>
        </w:rPr>
        <w:t xml:space="preserve">ПАК </w:t>
      </w:r>
      <w:r>
        <w:rPr>
          <w:rFonts w:cs="Arial"/>
          <w:lang w:val="sr-Cyrl-RS"/>
        </w:rPr>
        <w:t>11</w:t>
      </w:r>
      <w:r>
        <w:rPr>
          <w:rFonts w:cs="Arial"/>
          <w:lang w:val="ru-RU"/>
        </w:rPr>
        <w:t>-</w:t>
      </w:r>
      <w:r w:rsidRPr="008377FF">
        <w:rPr>
          <w:rFonts w:cs="Arial"/>
          <w:lang w:val="ru-RU"/>
        </w:rPr>
        <w:t xml:space="preserve">са назнаком: „Понуда за јавну набавку </w:t>
      </w:r>
      <w:r>
        <w:rPr>
          <w:rFonts w:cs="Arial"/>
          <w:lang w:val="ru-RU"/>
        </w:rPr>
        <w:t xml:space="preserve">: </w:t>
      </w:r>
      <w:r w:rsidR="000E1694" w:rsidRPr="000E1694">
        <w:rPr>
          <w:rFonts w:cs="Arial"/>
          <w:b/>
          <w:bCs/>
          <w:lang w:val="sr-Cyrl-RS"/>
        </w:rPr>
        <w:t>Премотавање ВН електромотора ТЕНТ-А</w:t>
      </w:r>
    </w:p>
    <w:p w14:paraId="5ECF054A" w14:textId="49778890" w:rsidR="00A343EE" w:rsidRPr="008377FF" w:rsidRDefault="00A343EE" w:rsidP="00A343EE">
      <w:pPr>
        <w:pStyle w:val="KDParagraf"/>
        <w:spacing w:before="0"/>
        <w:rPr>
          <w:rFonts w:cs="Arial"/>
          <w:lang w:val="ru-RU"/>
        </w:rPr>
      </w:pPr>
      <w:r w:rsidRPr="008377FF">
        <w:rPr>
          <w:rFonts w:cs="Arial"/>
          <w:lang w:val="ru-RU"/>
        </w:rPr>
        <w:t xml:space="preserve"> - Јавна набавка број </w:t>
      </w:r>
      <w:r>
        <w:rPr>
          <w:rFonts w:cs="Arial"/>
          <w:b/>
        </w:rPr>
        <w:t>J</w:t>
      </w:r>
      <w:r>
        <w:rPr>
          <w:rFonts w:cs="Arial"/>
          <w:b/>
          <w:lang w:val="sr-Cyrl-RS"/>
        </w:rPr>
        <w:t>Н/3000/</w:t>
      </w:r>
      <w:r w:rsidR="000E1694">
        <w:rPr>
          <w:rFonts w:cs="Arial"/>
          <w:b/>
          <w:lang w:val="sr-Cyrl-RS"/>
        </w:rPr>
        <w:t>04</w:t>
      </w:r>
      <w:r>
        <w:rPr>
          <w:rFonts w:cs="Arial"/>
          <w:b/>
        </w:rPr>
        <w:t>82</w:t>
      </w:r>
      <w:r w:rsidR="000E1694">
        <w:rPr>
          <w:rFonts w:cs="Arial"/>
          <w:b/>
          <w:lang w:val="sr-Cyrl-RS"/>
        </w:rPr>
        <w:t>/2017</w:t>
      </w:r>
      <w:r>
        <w:rPr>
          <w:rFonts w:cs="Arial"/>
          <w:b/>
          <w:lang w:val="sr-Cyrl-RS"/>
        </w:rPr>
        <w:t xml:space="preserve"> (</w:t>
      </w:r>
      <w:r w:rsidR="000E1694">
        <w:rPr>
          <w:rFonts w:cs="Arial"/>
          <w:b/>
        </w:rPr>
        <w:t>1</w:t>
      </w:r>
      <w:r w:rsidR="000E1694">
        <w:rPr>
          <w:rFonts w:cs="Arial"/>
          <w:b/>
          <w:lang w:val="sr-Cyrl-RS"/>
        </w:rPr>
        <w:t>625/2017</w:t>
      </w:r>
      <w:r>
        <w:rPr>
          <w:rFonts w:cs="Arial"/>
          <w:b/>
          <w:lang w:val="sr-Cyrl-RS"/>
        </w:rPr>
        <w:t>)</w:t>
      </w:r>
      <w:r w:rsidRPr="008377FF">
        <w:rPr>
          <w:rFonts w:cs="Arial"/>
          <w:lang w:val="ru-RU"/>
        </w:rPr>
        <w:t xml:space="preserve">- НЕ ОТВАРАТИ“. </w:t>
      </w:r>
    </w:p>
    <w:p w14:paraId="470AD727" w14:textId="77777777" w:rsidR="00A343EE" w:rsidRPr="008377FF" w:rsidRDefault="00A343EE" w:rsidP="00A343EE">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05ECC2E5" w14:textId="77777777" w:rsidR="00A343EE" w:rsidRPr="008377FF" w:rsidRDefault="00A343EE" w:rsidP="00A343EE">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14:paraId="66FD88DB" w14:textId="77777777" w:rsidR="00A343EE" w:rsidRPr="008377FF" w:rsidRDefault="00A343EE" w:rsidP="00A343EE">
      <w:pPr>
        <w:pStyle w:val="KDParagraf"/>
        <w:spacing w:before="0"/>
        <w:rPr>
          <w:rFonts w:cs="Arial"/>
        </w:rPr>
      </w:pPr>
      <w:r w:rsidRPr="008377FF">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8377FF">
        <w:rPr>
          <w:rFonts w:cs="Arial"/>
        </w:rPr>
        <w:lastRenderedPageBreak/>
        <w:t>одговорношћу морају бити потписани и оверени печатом од стране сваког понуђача из групе понуђача.</w:t>
      </w:r>
    </w:p>
    <w:p w14:paraId="27782635" w14:textId="77777777" w:rsidR="00A343EE" w:rsidRPr="008377FF" w:rsidRDefault="00A343EE" w:rsidP="00A343EE">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475E8144" w14:textId="77777777" w:rsidR="00A343EE" w:rsidRPr="008377FF" w:rsidRDefault="00A343EE" w:rsidP="00A343EE">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0F91E885" w14:textId="77777777" w:rsidR="00A343EE" w:rsidRDefault="00A343EE" w:rsidP="00A343EE">
      <w:pPr>
        <w:tabs>
          <w:tab w:val="left" w:pos="284"/>
          <w:tab w:val="left" w:pos="330"/>
        </w:tabs>
        <w:ind w:left="284"/>
        <w:rPr>
          <w:rFonts w:eastAsia="TimesNewRomanPSMT" w:cs="Arial"/>
          <w:bCs/>
          <w:lang w:val="sr-Cyrl-RS"/>
        </w:rPr>
      </w:pPr>
    </w:p>
    <w:p w14:paraId="3778B8A5" w14:textId="77777777" w:rsidR="00840545" w:rsidRDefault="00840545" w:rsidP="00A343EE">
      <w:pPr>
        <w:tabs>
          <w:tab w:val="left" w:pos="284"/>
          <w:tab w:val="left" w:pos="330"/>
        </w:tabs>
        <w:ind w:left="284"/>
        <w:rPr>
          <w:rFonts w:eastAsia="TimesNewRomanPSMT" w:cs="Arial"/>
          <w:bCs/>
          <w:lang w:val="sr-Cyrl-RS"/>
        </w:rPr>
      </w:pPr>
    </w:p>
    <w:p w14:paraId="2D5061E4" w14:textId="77777777" w:rsidR="00840545" w:rsidRPr="00840545" w:rsidRDefault="00840545" w:rsidP="00A343EE">
      <w:pPr>
        <w:tabs>
          <w:tab w:val="left" w:pos="284"/>
          <w:tab w:val="left" w:pos="330"/>
        </w:tabs>
        <w:ind w:left="284"/>
        <w:rPr>
          <w:rFonts w:eastAsia="TimesNewRomanPSMT" w:cs="Arial"/>
          <w:bCs/>
          <w:lang w:val="sr-Cyrl-RS"/>
        </w:rPr>
      </w:pPr>
    </w:p>
    <w:p w14:paraId="6B91EF7C" w14:textId="77777777" w:rsidR="00A343EE" w:rsidRPr="008377FF" w:rsidRDefault="00A343EE" w:rsidP="00A778F9">
      <w:pPr>
        <w:pStyle w:val="KDPodnaslov2"/>
        <w:numPr>
          <w:ilvl w:val="1"/>
          <w:numId w:val="16"/>
        </w:numPr>
        <w:spacing w:before="0"/>
        <w:jc w:val="both"/>
        <w:rPr>
          <w:rFonts w:cs="Arial"/>
        </w:rPr>
      </w:pPr>
      <w:bookmarkStart w:id="40" w:name="_Toc441651579"/>
      <w:bookmarkStart w:id="41" w:name="_Toc442559890"/>
      <w:r w:rsidRPr="008377FF">
        <w:rPr>
          <w:rFonts w:cs="Arial"/>
        </w:rPr>
        <w:t>Обавезна садржина понуде</w:t>
      </w:r>
      <w:bookmarkEnd w:id="40"/>
      <w:bookmarkEnd w:id="41"/>
    </w:p>
    <w:p w14:paraId="589D5897" w14:textId="77777777" w:rsidR="00A343EE" w:rsidRPr="008377FF" w:rsidRDefault="00A343EE" w:rsidP="00A343EE">
      <w:pPr>
        <w:pStyle w:val="KDParagraf"/>
        <w:spacing w:before="0"/>
        <w:rPr>
          <w:rFonts w:cs="Arial"/>
        </w:rPr>
      </w:pPr>
      <w:r w:rsidRPr="008926F2">
        <w:rPr>
          <w:rFonts w:cs="Arial"/>
          <w:lang w:val="ru-RU" w:bidi="en-US"/>
        </w:rPr>
        <w:t>Садржину понуде, поред Обрасца понуде, чине и сви остали докази из чл. 75.и 76.</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8377FF">
        <w:rPr>
          <w:rFonts w:cs="Arial"/>
        </w:rPr>
        <w:t>:</w:t>
      </w:r>
    </w:p>
    <w:p w14:paraId="275C6C1A" w14:textId="77777777" w:rsidR="00A343EE" w:rsidRPr="008377FF" w:rsidRDefault="00A343EE" w:rsidP="00A343EE">
      <w:pPr>
        <w:pStyle w:val="KDNabrajanje"/>
        <w:spacing w:before="0"/>
        <w:rPr>
          <w:rFonts w:cs="Arial"/>
        </w:rPr>
      </w:pPr>
      <w:r w:rsidRPr="008377FF">
        <w:rPr>
          <w:rFonts w:cs="Arial"/>
        </w:rPr>
        <w:t xml:space="preserve">Образац понуде </w:t>
      </w:r>
    </w:p>
    <w:p w14:paraId="1FABF3B8" w14:textId="77777777" w:rsidR="00A343EE" w:rsidRPr="008377FF" w:rsidRDefault="00A343EE" w:rsidP="00A343EE">
      <w:pPr>
        <w:pStyle w:val="KDNabrajanje"/>
        <w:spacing w:before="0"/>
        <w:rPr>
          <w:rFonts w:cs="Arial"/>
        </w:rPr>
      </w:pPr>
      <w:r w:rsidRPr="008377FF">
        <w:rPr>
          <w:rFonts w:cs="Arial"/>
        </w:rPr>
        <w:t xml:space="preserve">Структура цене </w:t>
      </w:r>
    </w:p>
    <w:p w14:paraId="22B19E41" w14:textId="77777777" w:rsidR="00A343EE" w:rsidRPr="008377FF" w:rsidRDefault="00A343EE" w:rsidP="00A343EE">
      <w:pPr>
        <w:pStyle w:val="KDNabrajanje"/>
        <w:spacing w:before="0"/>
        <w:rPr>
          <w:rFonts w:cs="Arial"/>
        </w:rPr>
      </w:pPr>
      <w:r w:rsidRPr="008377FF">
        <w:rPr>
          <w:rFonts w:cs="Arial"/>
        </w:rPr>
        <w:t>Образац трошкова припреме понуде, ако понуђач захтева надокнаду трошкова у складу са чл.88 Закона</w:t>
      </w:r>
    </w:p>
    <w:p w14:paraId="1310F73C" w14:textId="77777777" w:rsidR="00A343EE" w:rsidRPr="008377FF" w:rsidRDefault="00A343EE" w:rsidP="00A343EE">
      <w:pPr>
        <w:pStyle w:val="KDNabrajanje"/>
        <w:spacing w:before="0"/>
        <w:rPr>
          <w:rFonts w:cs="Arial"/>
        </w:rPr>
      </w:pPr>
      <w:r w:rsidRPr="008377FF">
        <w:rPr>
          <w:rFonts w:cs="Arial"/>
        </w:rPr>
        <w:t xml:space="preserve">Изјава о независној понуди </w:t>
      </w:r>
    </w:p>
    <w:p w14:paraId="0CE9878D" w14:textId="77777777" w:rsidR="00A343EE" w:rsidRPr="008377FF" w:rsidRDefault="00A343EE" w:rsidP="00A343EE">
      <w:pPr>
        <w:pStyle w:val="KDNabrajanje"/>
        <w:spacing w:before="0"/>
        <w:rPr>
          <w:rFonts w:cs="Arial"/>
        </w:rPr>
      </w:pPr>
      <w:r w:rsidRPr="008377FF">
        <w:rPr>
          <w:rFonts w:cs="Arial"/>
        </w:rPr>
        <w:t xml:space="preserve">Изјава у складу са чланом 75. став 2. Закона </w:t>
      </w:r>
    </w:p>
    <w:p w14:paraId="7601DC06" w14:textId="77777777" w:rsidR="00A343EE" w:rsidRPr="008926F2" w:rsidRDefault="00A343EE" w:rsidP="00A343EE">
      <w:pPr>
        <w:pStyle w:val="KDNabrajanje"/>
        <w:spacing w:before="0"/>
        <w:rPr>
          <w:rFonts w:cs="Arial"/>
        </w:rPr>
      </w:pPr>
      <w:r w:rsidRPr="008926F2">
        <w:rPr>
          <w:rFonts w:cs="Arial"/>
        </w:rPr>
        <w:t>Средств</w:t>
      </w:r>
      <w:r w:rsidRPr="008926F2">
        <w:rPr>
          <w:rFonts w:cs="Arial"/>
          <w:lang w:val="sr-Cyrl-RS"/>
        </w:rPr>
        <w:t>о</w:t>
      </w:r>
      <w:r w:rsidRPr="008926F2">
        <w:rPr>
          <w:rFonts w:cs="Arial"/>
        </w:rPr>
        <w:t xml:space="preserve"> финансијског обезбеђења за озбиљност понуде</w:t>
      </w:r>
    </w:p>
    <w:p w14:paraId="4062CE09" w14:textId="68203024" w:rsidR="00A343EE" w:rsidRPr="008926F2" w:rsidRDefault="00A343EE" w:rsidP="00A343EE">
      <w:pPr>
        <w:pStyle w:val="KDNabrajanje"/>
        <w:spacing w:before="0"/>
        <w:rPr>
          <w:rFonts w:cs="Arial"/>
        </w:rPr>
      </w:pPr>
      <w:r w:rsidRPr="008926F2">
        <w:rPr>
          <w:rFonts w:cs="Arial"/>
          <w:lang w:val="sr-Cyrl-CS"/>
        </w:rPr>
        <w:t>Списак изв</w:t>
      </w:r>
      <w:r w:rsidR="00840545">
        <w:rPr>
          <w:rFonts w:cs="Arial"/>
          <w:lang w:val="sr-Cyrl-CS"/>
        </w:rPr>
        <w:t>ршених услуга</w:t>
      </w:r>
    </w:p>
    <w:p w14:paraId="298712DA" w14:textId="77777777" w:rsidR="00A343EE" w:rsidRPr="008926F2" w:rsidRDefault="00A343EE" w:rsidP="00A343EE">
      <w:pPr>
        <w:pStyle w:val="KDNabrajanje"/>
        <w:spacing w:before="0"/>
        <w:rPr>
          <w:rFonts w:cs="Arial"/>
        </w:rPr>
      </w:pPr>
      <w:r w:rsidRPr="008926F2">
        <w:rPr>
          <w:rFonts w:cs="Arial"/>
          <w:lang w:val="sr-Cyrl-CS"/>
        </w:rPr>
        <w:t>Потврда о референтним набавкама</w:t>
      </w:r>
    </w:p>
    <w:p w14:paraId="3DEAF808" w14:textId="77777777" w:rsidR="00A343EE" w:rsidRPr="00397238" w:rsidRDefault="00A343EE" w:rsidP="00A343EE">
      <w:pPr>
        <w:pStyle w:val="KDNabrajanje"/>
        <w:spacing w:before="0"/>
        <w:rPr>
          <w:rFonts w:cs="Arial"/>
        </w:rPr>
      </w:pPr>
      <w:r>
        <w:rPr>
          <w:rFonts w:cs="Arial"/>
          <w:lang w:val="en-US"/>
        </w:rPr>
        <w:t>O</w:t>
      </w:r>
      <w:r w:rsidRPr="00397238">
        <w:rPr>
          <w:rFonts w:cs="Arial"/>
        </w:rPr>
        <w:t>брасц</w:t>
      </w:r>
      <w:r w:rsidRPr="00397238">
        <w:rPr>
          <w:rFonts w:cs="Arial"/>
          <w:lang w:val="sr-Cyrl-CS"/>
        </w:rPr>
        <w:t>и</w:t>
      </w:r>
      <w:r w:rsidRPr="00397238">
        <w:rPr>
          <w:rFonts w:cs="Arial"/>
        </w:rPr>
        <w:t>, изјаве и доказ</w:t>
      </w:r>
      <w:r w:rsidRPr="00397238">
        <w:rPr>
          <w:rFonts w:cs="Arial"/>
          <w:lang w:val="sr-Cyrl-CS"/>
        </w:rPr>
        <w:t>и</w:t>
      </w:r>
      <w:r w:rsidRPr="00397238">
        <w:rPr>
          <w:rFonts w:cs="Arial"/>
        </w:rPr>
        <w:t xml:space="preserve"> одређене тачком 6.</w:t>
      </w:r>
      <w:r w:rsidRPr="00397238">
        <w:rPr>
          <w:rFonts w:cs="Arial"/>
          <w:lang w:val="sr-Cyrl-CS"/>
        </w:rPr>
        <w:t>9</w:t>
      </w:r>
      <w:r w:rsidRPr="00397238">
        <w:rPr>
          <w:rFonts w:cs="Arial"/>
        </w:rPr>
        <w:t xml:space="preserve"> или 6.1</w:t>
      </w:r>
      <w:r w:rsidRPr="00397238">
        <w:rPr>
          <w:rFonts w:cs="Arial"/>
          <w:lang w:val="sr-Cyrl-CS"/>
        </w:rPr>
        <w:t>0</w:t>
      </w:r>
      <w:r w:rsidRPr="00397238">
        <w:rPr>
          <w:rFonts w:cs="Arial"/>
        </w:rPr>
        <w:t xml:space="preserve"> овог упутства у случају да понуђач подноси понуду са подизвођачем или заједничку понуду подноси група понуђача</w:t>
      </w:r>
    </w:p>
    <w:p w14:paraId="7A3A25A4" w14:textId="77777777" w:rsidR="00A343EE" w:rsidRPr="008377FF" w:rsidRDefault="00A343EE" w:rsidP="00A343EE">
      <w:pPr>
        <w:pStyle w:val="KDNabrajanje"/>
        <w:spacing w:before="0"/>
        <w:rPr>
          <w:rFonts w:cs="Arial"/>
        </w:rPr>
      </w:pPr>
      <w:r w:rsidRPr="008377FF">
        <w:rPr>
          <w:rFonts w:cs="Arial"/>
        </w:rPr>
        <w:t>потписан и печатом оверен образац „Модел уговора“ (пожељно је да буде попуњен)</w:t>
      </w:r>
    </w:p>
    <w:p w14:paraId="23C30382" w14:textId="77777777" w:rsidR="00A343EE" w:rsidRPr="00EC433E" w:rsidRDefault="00A343EE" w:rsidP="00A343EE">
      <w:pPr>
        <w:pStyle w:val="KDNabrajanje"/>
        <w:tabs>
          <w:tab w:val="clear" w:pos="630"/>
        </w:tabs>
        <w:ind w:left="567" w:hanging="283"/>
      </w:pPr>
      <w:r w:rsidRPr="00EC433E">
        <w:rPr>
          <w:rFonts w:cs="Arial"/>
        </w:rPr>
        <w:t xml:space="preserve">докази о испуњености услова </w:t>
      </w:r>
      <w:r w:rsidRPr="00EC433E">
        <w:rPr>
          <w:lang w:bidi="en-US"/>
        </w:rPr>
        <w:t>из чл. 75. и 76</w:t>
      </w:r>
      <w:r w:rsidRPr="00EC433E">
        <w:rPr>
          <w:rFonts w:cs="Arial"/>
          <w:lang w:bidi="en-US"/>
        </w:rPr>
        <w:t>.</w:t>
      </w:r>
      <w:r w:rsidRPr="00EC433E">
        <w:rPr>
          <w:rFonts w:cs="Arial"/>
        </w:rPr>
        <w:t xml:space="preserve"> Закона у складу са чланом 77.</w:t>
      </w:r>
      <w:r w:rsidRPr="00EC433E">
        <w:rPr>
          <w:rFonts w:cs="Arial"/>
          <w:lang w:val="sr-Cyrl-RS"/>
        </w:rPr>
        <w:t xml:space="preserve"> </w:t>
      </w:r>
      <w:r w:rsidRPr="00EC433E">
        <w:rPr>
          <w:rFonts w:cs="Arial"/>
        </w:rPr>
        <w:t xml:space="preserve">Закона и Одељком 4. конкурсне документације </w:t>
      </w:r>
    </w:p>
    <w:p w14:paraId="0B0BAD82" w14:textId="77777777" w:rsidR="00A343EE" w:rsidRPr="00D62585" w:rsidRDefault="00A343EE" w:rsidP="00A343EE">
      <w:pPr>
        <w:pStyle w:val="KDNabrajanje"/>
        <w:rPr>
          <w:color w:val="00B0F0"/>
        </w:rPr>
      </w:pPr>
      <w:r w:rsidRPr="00EC433E">
        <w:t>Овлашћење за потписника (ако не потписује заступник)</w:t>
      </w:r>
    </w:p>
    <w:p w14:paraId="27D1691F" w14:textId="390D44F1" w:rsidR="00A343EE" w:rsidRPr="00D62585" w:rsidRDefault="00D62585" w:rsidP="00D62585">
      <w:pPr>
        <w:pStyle w:val="KDNabrajanje"/>
        <w:rPr>
          <w:color w:val="00B0F0"/>
        </w:rPr>
      </w:pPr>
      <w:r w:rsidRPr="00D62585">
        <w:rPr>
          <w:lang w:val="sr-Cyrl-RS"/>
        </w:rPr>
        <w:t>Споразум о заједничком извршењу (уколико понуду подноси група понуђача)</w:t>
      </w:r>
    </w:p>
    <w:p w14:paraId="3930E03E" w14:textId="77777777" w:rsidR="00D62585" w:rsidRPr="00D62585" w:rsidRDefault="00D62585" w:rsidP="00D62585">
      <w:pPr>
        <w:pStyle w:val="KDNabrajanje"/>
        <w:numPr>
          <w:ilvl w:val="0"/>
          <w:numId w:val="0"/>
        </w:numPr>
        <w:ind w:left="568"/>
        <w:rPr>
          <w:color w:val="00B0F0"/>
        </w:rPr>
      </w:pPr>
    </w:p>
    <w:p w14:paraId="27BA969E" w14:textId="77777777" w:rsidR="00A343EE" w:rsidRPr="008377FF" w:rsidRDefault="00A343EE" w:rsidP="00A343EE">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3C30E265" w14:textId="77777777" w:rsidR="00A343EE" w:rsidRPr="008377FF" w:rsidRDefault="00A343EE" w:rsidP="00A343EE">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3A6A22F8" w14:textId="77777777" w:rsidR="00A343EE" w:rsidRPr="008377FF" w:rsidRDefault="00A343EE" w:rsidP="00A343EE">
      <w:pPr>
        <w:pStyle w:val="KDParagraf"/>
        <w:spacing w:before="0"/>
        <w:rPr>
          <w:rFonts w:eastAsia="TimesNewRomanPS-BoldMT" w:cs="Arial"/>
          <w:bCs/>
          <w:color w:val="000000"/>
          <w:lang w:val="ru-RU"/>
        </w:rPr>
      </w:pPr>
    </w:p>
    <w:p w14:paraId="14CC5B9D" w14:textId="77777777" w:rsidR="00A343EE" w:rsidRPr="008377FF" w:rsidRDefault="00A343EE" w:rsidP="00A778F9">
      <w:pPr>
        <w:pStyle w:val="KDPodnaslov2"/>
        <w:numPr>
          <w:ilvl w:val="1"/>
          <w:numId w:val="16"/>
        </w:numPr>
        <w:spacing w:before="0"/>
        <w:jc w:val="both"/>
        <w:rPr>
          <w:rFonts w:cs="Arial"/>
        </w:rPr>
      </w:pPr>
      <w:bookmarkStart w:id="42" w:name="_Toc441651580"/>
      <w:bookmarkStart w:id="43" w:name="_Toc442559891"/>
      <w:r w:rsidRPr="008377FF">
        <w:rPr>
          <w:rFonts w:cs="Arial"/>
        </w:rPr>
        <w:t>Подношење и отварање понуда</w:t>
      </w:r>
      <w:bookmarkEnd w:id="42"/>
      <w:bookmarkEnd w:id="43"/>
    </w:p>
    <w:p w14:paraId="7EE34F80" w14:textId="77777777" w:rsidR="00A343EE" w:rsidRPr="008377FF" w:rsidRDefault="00A343EE" w:rsidP="00A343EE">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8377FF">
        <w:rPr>
          <w:rFonts w:cs="Arial"/>
          <w:lang w:val="sr-Cyrl-CS"/>
        </w:rPr>
        <w:t>.</w:t>
      </w:r>
    </w:p>
    <w:p w14:paraId="716DEDEA" w14:textId="77777777" w:rsidR="00A343EE" w:rsidRPr="008377FF" w:rsidRDefault="00A343EE" w:rsidP="00A343EE">
      <w:pPr>
        <w:pStyle w:val="KDParagraf"/>
        <w:spacing w:before="0"/>
        <w:rPr>
          <w:rFonts w:cs="Arial"/>
          <w:lang w:val="sr-Cyrl-CS"/>
        </w:rPr>
      </w:pPr>
      <w:r w:rsidRPr="008377FF">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8377FF">
        <w:rPr>
          <w:rFonts w:cs="Arial"/>
        </w:rPr>
        <w:lastRenderedPageBreak/>
        <w:t>понуда, овакву понуду вратити неотворену понуђачу, са назнаком да је поднета неблаговремено.</w:t>
      </w:r>
    </w:p>
    <w:p w14:paraId="214D1322" w14:textId="77777777" w:rsidR="00A343EE" w:rsidRPr="00E47C2E" w:rsidRDefault="00A343EE" w:rsidP="00A343EE">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E47C2E">
        <w:rPr>
          <w:rFonts w:cs="Arial"/>
        </w:rPr>
        <w:t>огранак ТЕНТ,</w:t>
      </w:r>
      <w:r w:rsidRPr="00E47C2E">
        <w:rPr>
          <w:rFonts w:cs="Arial"/>
          <w:color w:val="00B0F0"/>
        </w:rPr>
        <w:t xml:space="preserve"> </w:t>
      </w:r>
      <w:r w:rsidRPr="00E47C2E">
        <w:rPr>
          <w:rFonts w:cs="Arial"/>
          <w:lang w:val="ru-RU"/>
        </w:rPr>
        <w:t xml:space="preserve">ул. </w:t>
      </w:r>
      <w:r>
        <w:rPr>
          <w:rFonts w:cs="Arial"/>
          <w:lang w:val="sr-Cyrl-CS"/>
        </w:rPr>
        <w:t>Богољуба Урошевића-</w:t>
      </w:r>
      <w:r w:rsidRPr="00970532">
        <w:rPr>
          <w:rFonts w:cs="Arial"/>
          <w:lang w:val="sr-Cyrl-CS"/>
        </w:rPr>
        <w:t>Црног  број 44.</w:t>
      </w:r>
    </w:p>
    <w:p w14:paraId="24E3D333" w14:textId="77777777" w:rsidR="00A343EE" w:rsidRPr="008377FF" w:rsidRDefault="00A343EE" w:rsidP="00A343EE">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поступку,(пожељно је дабуде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32A08D1" w14:textId="77777777" w:rsidR="00A343EE" w:rsidRPr="008377FF" w:rsidRDefault="00A343EE" w:rsidP="00A343EE">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14:paraId="0EA12A19" w14:textId="77777777" w:rsidR="00A343EE" w:rsidRPr="008377FF" w:rsidRDefault="00A343EE" w:rsidP="00A343EE">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57D8B156" w14:textId="77777777" w:rsidR="00A343EE" w:rsidRPr="008377FF" w:rsidRDefault="00A343EE" w:rsidP="00A343EE">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2F18092F" w14:textId="77777777" w:rsidR="00A343EE" w:rsidRPr="008377FF" w:rsidRDefault="00A343EE" w:rsidP="00A343EE">
      <w:pPr>
        <w:pStyle w:val="KDParagraf"/>
        <w:spacing w:before="0"/>
        <w:rPr>
          <w:rFonts w:cs="Arial"/>
        </w:rPr>
      </w:pPr>
    </w:p>
    <w:p w14:paraId="48251ADA" w14:textId="77777777" w:rsidR="00A343EE" w:rsidRPr="008377FF" w:rsidRDefault="00A343EE" w:rsidP="00A778F9">
      <w:pPr>
        <w:pStyle w:val="KDPodnaslov2"/>
        <w:numPr>
          <w:ilvl w:val="1"/>
          <w:numId w:val="16"/>
        </w:numPr>
        <w:spacing w:before="0"/>
        <w:jc w:val="both"/>
        <w:rPr>
          <w:rFonts w:cs="Arial"/>
        </w:rPr>
      </w:pPr>
      <w:bookmarkStart w:id="44" w:name="_Toc441651581"/>
      <w:bookmarkStart w:id="45" w:name="_Toc442559892"/>
      <w:r w:rsidRPr="008377FF">
        <w:rPr>
          <w:rFonts w:cs="Arial"/>
        </w:rPr>
        <w:t>Начин подношења понуде</w:t>
      </w:r>
      <w:bookmarkEnd w:id="44"/>
      <w:bookmarkEnd w:id="45"/>
    </w:p>
    <w:p w14:paraId="528401AC" w14:textId="77777777" w:rsidR="00A343EE" w:rsidRPr="008377FF" w:rsidRDefault="00A343EE" w:rsidP="00A343EE">
      <w:pPr>
        <w:pStyle w:val="KDParagraf"/>
        <w:spacing w:before="0"/>
        <w:rPr>
          <w:rFonts w:cs="Arial"/>
          <w:lang w:val="ru-RU"/>
        </w:rPr>
      </w:pPr>
      <w:r w:rsidRPr="008377FF">
        <w:rPr>
          <w:rFonts w:cs="Arial"/>
          <w:lang w:val="ru-RU"/>
        </w:rPr>
        <w:t>Понуђач може поднети само једну понуду.</w:t>
      </w:r>
    </w:p>
    <w:p w14:paraId="2D411394" w14:textId="77777777" w:rsidR="00A343EE" w:rsidRPr="008377FF" w:rsidRDefault="00A343EE" w:rsidP="00A343EE">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14:paraId="3498E46A" w14:textId="77777777" w:rsidR="00A343EE" w:rsidRPr="008377FF" w:rsidRDefault="00A343EE" w:rsidP="00A343EE">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14:paraId="687F9391" w14:textId="77777777" w:rsidR="00A343EE" w:rsidRPr="008377FF" w:rsidRDefault="00A343EE" w:rsidP="00A343EE">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14:paraId="014D1272" w14:textId="77777777" w:rsidR="00A343EE" w:rsidRDefault="00A343EE" w:rsidP="00A343EE">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14:paraId="04C9610E" w14:textId="77777777" w:rsidR="00A343EE" w:rsidRPr="002D40E5" w:rsidRDefault="00A343EE" w:rsidP="00A343EE">
      <w:pPr>
        <w:pStyle w:val="KDParagraf"/>
        <w:spacing w:before="0"/>
        <w:rPr>
          <w:rFonts w:cs="Arial"/>
        </w:rPr>
      </w:pPr>
    </w:p>
    <w:p w14:paraId="3C9D0E0F" w14:textId="77777777" w:rsidR="00A343EE" w:rsidRPr="008377FF" w:rsidRDefault="00A343EE" w:rsidP="00A778F9">
      <w:pPr>
        <w:pStyle w:val="KDPodnaslov2"/>
        <w:numPr>
          <w:ilvl w:val="1"/>
          <w:numId w:val="16"/>
        </w:numPr>
        <w:spacing w:before="0"/>
        <w:jc w:val="both"/>
        <w:rPr>
          <w:rFonts w:cs="Arial"/>
        </w:rPr>
      </w:pPr>
      <w:bookmarkStart w:id="46" w:name="_Toc441651582"/>
      <w:bookmarkStart w:id="47" w:name="_Toc442559893"/>
      <w:r w:rsidRPr="008377FF">
        <w:rPr>
          <w:rFonts w:cs="Arial"/>
        </w:rPr>
        <w:t>Измена, допуна и опозив понуде</w:t>
      </w:r>
      <w:bookmarkEnd w:id="46"/>
      <w:bookmarkEnd w:id="47"/>
    </w:p>
    <w:p w14:paraId="70312EB8" w14:textId="474396C2" w:rsidR="00A343EE" w:rsidRPr="00835E7A" w:rsidRDefault="00A343EE" w:rsidP="00835E7A">
      <w:pPr>
        <w:pStyle w:val="KDParagraf"/>
        <w:rPr>
          <w:rFonts w:cs="Arial"/>
          <w:b/>
          <w:bCs/>
          <w:i/>
          <w:lang w:val="sr-Cyrl-RS"/>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Pr>
          <w:rFonts w:cs="Arial"/>
          <w:lang w:val="ru-RU"/>
        </w:rPr>
        <w:t xml:space="preserve">: </w:t>
      </w:r>
      <w:r w:rsidR="00835E7A" w:rsidRPr="00835E7A">
        <w:rPr>
          <w:rFonts w:cs="Arial"/>
          <w:b/>
          <w:bCs/>
          <w:lang w:val="sr-Cyrl-RS"/>
        </w:rPr>
        <w:t>Премотавање ВН електромотора ТЕНТ-А</w:t>
      </w:r>
      <w:r w:rsidRPr="008377FF">
        <w:rPr>
          <w:rFonts w:cs="Arial"/>
          <w:lang w:val="ru-RU"/>
        </w:rPr>
        <w:t xml:space="preserve"> - Јавна набавка број </w:t>
      </w:r>
      <w:r w:rsidRPr="003F4D26">
        <w:rPr>
          <w:rFonts w:cs="Arial"/>
          <w:b/>
        </w:rPr>
        <w:t>J</w:t>
      </w:r>
      <w:r w:rsidR="00835E7A">
        <w:rPr>
          <w:rFonts w:cs="Arial"/>
          <w:b/>
          <w:lang w:val="sr-Cyrl-RS"/>
        </w:rPr>
        <w:t>Н/3000/0482/2017</w:t>
      </w:r>
      <w:r>
        <w:rPr>
          <w:rFonts w:cs="Arial"/>
          <w:b/>
          <w:lang w:val="sr-Cyrl-RS"/>
        </w:rPr>
        <w:t xml:space="preserve"> (1</w:t>
      </w:r>
      <w:r w:rsidR="00835E7A">
        <w:rPr>
          <w:rFonts w:cs="Arial"/>
          <w:b/>
          <w:lang w:val="sr-Cyrl-RS"/>
        </w:rPr>
        <w:t>625/2017</w:t>
      </w:r>
      <w:r w:rsidRPr="003F4D26">
        <w:rPr>
          <w:rFonts w:cs="Arial"/>
          <w:b/>
          <w:lang w:val="sr-Cyrl-RS"/>
        </w:rPr>
        <w:t>)</w:t>
      </w:r>
      <w:r w:rsidRPr="008377FF">
        <w:rPr>
          <w:rFonts w:cs="Arial"/>
          <w:lang w:val="ru-RU"/>
        </w:rPr>
        <w:t xml:space="preserve"> – НЕ ОТВАРАТИ“.</w:t>
      </w:r>
    </w:p>
    <w:p w14:paraId="29DA3E8F" w14:textId="77777777" w:rsidR="00A343EE" w:rsidRPr="008377FF" w:rsidRDefault="00A343EE" w:rsidP="00A343EE">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349EB536" w14:textId="762B2F37" w:rsidR="00A343EE" w:rsidRPr="00EC433E" w:rsidRDefault="00A343EE" w:rsidP="00A343EE">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35E7A" w:rsidRPr="00835E7A">
        <w:rPr>
          <w:rFonts w:cs="Arial"/>
          <w:b/>
          <w:bCs/>
          <w:lang w:val="sr-Cyrl-RS"/>
        </w:rPr>
        <w:t>Премотавање ВН електромотора ТЕНТ-А</w:t>
      </w:r>
      <w:r w:rsidR="00835E7A" w:rsidRPr="00EC433E">
        <w:rPr>
          <w:rFonts w:cs="Arial"/>
        </w:rPr>
        <w:t xml:space="preserve"> </w:t>
      </w:r>
      <w:r w:rsidRPr="00EC433E">
        <w:rPr>
          <w:rFonts w:cs="Arial"/>
        </w:rPr>
        <w:t xml:space="preserve">- Јавна набавка број </w:t>
      </w:r>
      <w:r w:rsidR="00835E7A">
        <w:rPr>
          <w:rFonts w:cs="Arial"/>
          <w:b/>
        </w:rPr>
        <w:t>JН/3000/</w:t>
      </w:r>
      <w:r w:rsidR="00835E7A">
        <w:rPr>
          <w:rFonts w:cs="Arial"/>
          <w:b/>
          <w:lang w:val="sr-Cyrl-RS"/>
        </w:rPr>
        <w:t>04</w:t>
      </w:r>
      <w:r w:rsidR="00835E7A">
        <w:rPr>
          <w:rFonts w:cs="Arial"/>
          <w:b/>
        </w:rPr>
        <w:t>82/201</w:t>
      </w:r>
      <w:r w:rsidR="00835E7A">
        <w:rPr>
          <w:rFonts w:cs="Arial"/>
          <w:b/>
          <w:lang w:val="sr-Cyrl-RS"/>
        </w:rPr>
        <w:t>7</w:t>
      </w:r>
      <w:r w:rsidR="00835E7A">
        <w:rPr>
          <w:rFonts w:cs="Arial"/>
          <w:b/>
        </w:rPr>
        <w:t xml:space="preserve"> (1</w:t>
      </w:r>
      <w:r w:rsidR="00835E7A">
        <w:rPr>
          <w:rFonts w:cs="Arial"/>
          <w:b/>
          <w:lang w:val="sr-Cyrl-RS"/>
        </w:rPr>
        <w:t>625</w:t>
      </w:r>
      <w:r w:rsidR="00835E7A">
        <w:rPr>
          <w:rFonts w:cs="Arial"/>
          <w:b/>
        </w:rPr>
        <w:t>/201</w:t>
      </w:r>
      <w:r w:rsidR="00835E7A">
        <w:rPr>
          <w:rFonts w:cs="Arial"/>
          <w:b/>
          <w:lang w:val="sr-Cyrl-RS"/>
        </w:rPr>
        <w:t>7</w:t>
      </w:r>
      <w:r w:rsidRPr="00141577">
        <w:rPr>
          <w:rFonts w:cs="Arial"/>
          <w:b/>
        </w:rPr>
        <w:t xml:space="preserve">) </w:t>
      </w:r>
      <w:r w:rsidRPr="00EC433E">
        <w:rPr>
          <w:rFonts w:cs="Arial"/>
        </w:rPr>
        <w:t>– НЕ ОТВАРАТИ“.</w:t>
      </w:r>
    </w:p>
    <w:p w14:paraId="479ABA79" w14:textId="77777777" w:rsidR="00A343EE" w:rsidRPr="00EC433E" w:rsidRDefault="00A343EE" w:rsidP="00A343EE">
      <w:pPr>
        <w:pStyle w:val="KDParagraf"/>
        <w:spacing w:before="0"/>
        <w:rPr>
          <w:rFonts w:cs="Arial"/>
        </w:rPr>
      </w:pPr>
      <w:r w:rsidRPr="00EC433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15F09657" w14:textId="77777777" w:rsidR="00A343EE" w:rsidRPr="00EC433E" w:rsidRDefault="00A343EE" w:rsidP="00A343EE">
      <w:pPr>
        <w:pStyle w:val="KDKomentar"/>
        <w:spacing w:before="0"/>
        <w:rPr>
          <w:rFonts w:cs="Arial"/>
          <w:i w:val="0"/>
          <w:color w:val="auto"/>
          <w:sz w:val="22"/>
          <w:szCs w:val="22"/>
          <w:lang w:val="sr-Cyrl-RS"/>
        </w:rPr>
      </w:pPr>
      <w:r w:rsidRPr="00EC433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финансијског обезбеђења дато на име озбиљности понуде</w:t>
      </w:r>
      <w:r w:rsidRPr="00EC433E">
        <w:rPr>
          <w:rFonts w:cs="Arial"/>
          <w:i w:val="0"/>
          <w:color w:val="auto"/>
          <w:sz w:val="22"/>
          <w:szCs w:val="22"/>
          <w:lang w:val="sr-Cyrl-RS"/>
        </w:rPr>
        <w:t>.</w:t>
      </w:r>
    </w:p>
    <w:p w14:paraId="49C44E0A" w14:textId="77777777" w:rsidR="00A343EE" w:rsidRPr="008377FF" w:rsidRDefault="00A343EE" w:rsidP="00A343EE">
      <w:pPr>
        <w:pStyle w:val="KDKomentar"/>
        <w:spacing w:before="0"/>
        <w:rPr>
          <w:rFonts w:cs="Arial"/>
          <w:i w:val="0"/>
          <w:sz w:val="22"/>
          <w:szCs w:val="22"/>
        </w:rPr>
      </w:pPr>
    </w:p>
    <w:p w14:paraId="0AF2A596" w14:textId="77777777" w:rsidR="00A343EE" w:rsidRPr="008377FF" w:rsidRDefault="00A343EE" w:rsidP="00A778F9">
      <w:pPr>
        <w:pStyle w:val="KDPodnaslov2"/>
        <w:numPr>
          <w:ilvl w:val="1"/>
          <w:numId w:val="16"/>
        </w:numPr>
        <w:spacing w:before="0"/>
        <w:jc w:val="both"/>
        <w:rPr>
          <w:rFonts w:cs="Arial"/>
        </w:rPr>
      </w:pPr>
      <w:bookmarkStart w:id="48" w:name="_Toc441651583"/>
      <w:bookmarkStart w:id="49" w:name="_Toc442559894"/>
      <w:r w:rsidRPr="008377FF">
        <w:rPr>
          <w:rFonts w:cs="Arial"/>
          <w:lang w:val="ru-RU"/>
        </w:rPr>
        <w:lastRenderedPageBreak/>
        <w:t>П</w:t>
      </w:r>
      <w:r w:rsidRPr="008377FF">
        <w:rPr>
          <w:rFonts w:cs="Arial"/>
        </w:rPr>
        <w:t>артије</w:t>
      </w:r>
      <w:bookmarkEnd w:id="48"/>
      <w:bookmarkEnd w:id="49"/>
    </w:p>
    <w:p w14:paraId="19C717B4" w14:textId="77777777" w:rsidR="00A343EE" w:rsidRPr="008377FF" w:rsidRDefault="00A343EE" w:rsidP="00A343EE">
      <w:pPr>
        <w:pStyle w:val="KDParagraf"/>
        <w:spacing w:before="0"/>
        <w:rPr>
          <w:rFonts w:cs="Arial"/>
        </w:rPr>
      </w:pPr>
      <w:r w:rsidRPr="008377FF">
        <w:rPr>
          <w:rFonts w:cs="Arial"/>
        </w:rPr>
        <w:t>Набавка није обликована по партијама.</w:t>
      </w:r>
    </w:p>
    <w:p w14:paraId="05E50E50" w14:textId="77777777" w:rsidR="00A343EE" w:rsidRPr="002D40E5" w:rsidRDefault="00A343EE" w:rsidP="00A343EE">
      <w:pPr>
        <w:pStyle w:val="KDParagraf"/>
        <w:spacing w:before="0"/>
        <w:rPr>
          <w:rFonts w:cs="Arial"/>
          <w:color w:val="00B0F0"/>
        </w:rPr>
      </w:pPr>
    </w:p>
    <w:p w14:paraId="3F62D633" w14:textId="77777777" w:rsidR="00A343EE" w:rsidRPr="008377FF" w:rsidRDefault="00A343EE" w:rsidP="00A778F9">
      <w:pPr>
        <w:pStyle w:val="KDPodnaslov2"/>
        <w:numPr>
          <w:ilvl w:val="1"/>
          <w:numId w:val="16"/>
        </w:numPr>
        <w:spacing w:before="0"/>
        <w:jc w:val="both"/>
        <w:rPr>
          <w:rFonts w:cs="Arial"/>
        </w:rPr>
      </w:pPr>
      <w:bookmarkStart w:id="50" w:name="_Toc441651584"/>
      <w:bookmarkStart w:id="51" w:name="_Toc442559895"/>
      <w:r w:rsidRPr="008377FF">
        <w:rPr>
          <w:rFonts w:cs="Arial"/>
        </w:rPr>
        <w:t>Понуда са варијантама</w:t>
      </w:r>
      <w:bookmarkEnd w:id="50"/>
      <w:bookmarkEnd w:id="51"/>
    </w:p>
    <w:p w14:paraId="4DC032C6" w14:textId="77777777" w:rsidR="00A343EE" w:rsidRDefault="00A343EE" w:rsidP="00A343EE">
      <w:pPr>
        <w:tabs>
          <w:tab w:val="num" w:pos="993"/>
        </w:tabs>
        <w:spacing w:before="0"/>
        <w:rPr>
          <w:rFonts w:cs="Arial"/>
          <w:lang w:val="ru-RU"/>
        </w:rPr>
      </w:pPr>
      <w:r w:rsidRPr="008377FF">
        <w:rPr>
          <w:rFonts w:cs="Arial"/>
          <w:lang w:val="ru-RU"/>
        </w:rPr>
        <w:t>Понуда са варијантама није дозвољена.</w:t>
      </w:r>
    </w:p>
    <w:p w14:paraId="6168C45F" w14:textId="77777777" w:rsidR="00A343EE" w:rsidRPr="008377FF" w:rsidRDefault="00A343EE" w:rsidP="00A343EE">
      <w:pPr>
        <w:tabs>
          <w:tab w:val="num" w:pos="993"/>
        </w:tabs>
        <w:spacing w:before="0"/>
        <w:rPr>
          <w:rFonts w:cs="Arial"/>
          <w:lang w:val="ru-RU"/>
        </w:rPr>
      </w:pPr>
    </w:p>
    <w:p w14:paraId="0B4266AD" w14:textId="77777777" w:rsidR="00A343EE" w:rsidRPr="008377FF" w:rsidRDefault="00A343EE" w:rsidP="00A778F9">
      <w:pPr>
        <w:pStyle w:val="KDPodnaslov2"/>
        <w:numPr>
          <w:ilvl w:val="1"/>
          <w:numId w:val="16"/>
        </w:numPr>
        <w:spacing w:before="0"/>
        <w:jc w:val="both"/>
        <w:rPr>
          <w:rFonts w:cs="Arial"/>
        </w:rPr>
      </w:pPr>
      <w:bookmarkStart w:id="52" w:name="_Toc441651585"/>
      <w:bookmarkStart w:id="53" w:name="_Toc442559896"/>
      <w:r w:rsidRPr="008377FF">
        <w:rPr>
          <w:rFonts w:cs="Arial"/>
        </w:rPr>
        <w:t>Подношење понуде са подизвођачима</w:t>
      </w:r>
      <w:bookmarkEnd w:id="52"/>
      <w:bookmarkEnd w:id="53"/>
    </w:p>
    <w:p w14:paraId="0D69BF7C" w14:textId="77777777" w:rsidR="00A343EE" w:rsidRPr="00232041" w:rsidRDefault="00A343EE" w:rsidP="00A343EE">
      <w:pPr>
        <w:pStyle w:val="KDParagraf"/>
        <w:spacing w:before="0"/>
        <w:rPr>
          <w:rFonts w:cs="Arial"/>
        </w:rPr>
      </w:pPr>
      <w:r w:rsidRPr="00232041">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2CE3BA36" w14:textId="77777777" w:rsidR="00A343EE" w:rsidRPr="00232041" w:rsidRDefault="00A343EE" w:rsidP="00A343EE">
      <w:pPr>
        <w:pStyle w:val="KDParagraf"/>
        <w:spacing w:before="0"/>
        <w:rPr>
          <w:rFonts w:cs="Arial"/>
        </w:rPr>
      </w:pPr>
      <w:r w:rsidRPr="00232041">
        <w:rPr>
          <w:rFonts w:cs="Arial"/>
        </w:rPr>
        <w:t>- назив подизвођача, а уколико уговор између наручиоца и понуђача буде закључен, тај подизвођач ће бити наведен у уговору;</w:t>
      </w:r>
    </w:p>
    <w:p w14:paraId="376B6C01" w14:textId="77777777" w:rsidR="00A343EE" w:rsidRPr="00232041" w:rsidRDefault="00A343EE" w:rsidP="00A343EE">
      <w:pPr>
        <w:pStyle w:val="KDParagraf"/>
        <w:spacing w:before="0"/>
        <w:rPr>
          <w:rFonts w:cs="Arial"/>
        </w:rPr>
      </w:pPr>
      <w:r w:rsidRPr="00232041">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F1B39A8" w14:textId="77777777" w:rsidR="00A343EE" w:rsidRPr="00232041" w:rsidRDefault="00A343EE" w:rsidP="00A343EE">
      <w:pPr>
        <w:pStyle w:val="KDParagraf"/>
        <w:spacing w:before="0"/>
        <w:rPr>
          <w:rFonts w:cs="Arial"/>
        </w:rPr>
      </w:pPr>
      <w:r w:rsidRPr="00232041">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427FACF6" w14:textId="22CDCC95" w:rsidR="00A343EE" w:rsidRPr="00232041" w:rsidRDefault="00A343EE" w:rsidP="00A343EE">
      <w:pPr>
        <w:pStyle w:val="KDParagraf"/>
        <w:spacing w:before="0"/>
        <w:rPr>
          <w:rFonts w:cs="Arial"/>
        </w:rPr>
      </w:pPr>
      <w:r w:rsidRPr="00232041">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 доказује испуњеност тих услова. </w:t>
      </w:r>
    </w:p>
    <w:p w14:paraId="371B256C" w14:textId="77777777" w:rsidR="00A343EE" w:rsidRPr="00232041" w:rsidRDefault="00A343EE" w:rsidP="00A343EE">
      <w:pPr>
        <w:pStyle w:val="KDParagraf"/>
        <w:spacing w:before="0"/>
        <w:rPr>
          <w:rFonts w:cs="Arial"/>
        </w:rPr>
      </w:pPr>
      <w:r w:rsidRPr="00232041">
        <w:rPr>
          <w:rFonts w:cs="Arial"/>
        </w:rPr>
        <w:t>Додатне услове понуђач испуњава самостално, без обзира на агажовање подизвођача.</w:t>
      </w:r>
    </w:p>
    <w:p w14:paraId="277761B9" w14:textId="77777777" w:rsidR="00A343EE" w:rsidRPr="00232041" w:rsidRDefault="00A343EE" w:rsidP="00A343EE">
      <w:pPr>
        <w:pStyle w:val="KDParagraf"/>
        <w:spacing w:before="0"/>
        <w:rPr>
          <w:rFonts w:cs="Arial"/>
        </w:rPr>
      </w:pPr>
      <w:r w:rsidRPr="00232041">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14:paraId="29ECC69B" w14:textId="77777777" w:rsidR="00A343EE" w:rsidRPr="00232041" w:rsidRDefault="00A343EE" w:rsidP="00A343EE">
      <w:pPr>
        <w:pStyle w:val="KDParagraf"/>
        <w:spacing w:before="0"/>
        <w:rPr>
          <w:rFonts w:cs="Arial"/>
        </w:rPr>
      </w:pPr>
      <w:r w:rsidRPr="00232041">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7B8BFE53" w14:textId="77777777" w:rsidR="00A343EE" w:rsidRPr="008377FF" w:rsidRDefault="00A343EE" w:rsidP="00A343EE">
      <w:pPr>
        <w:pStyle w:val="KDParagraf"/>
        <w:spacing w:before="0"/>
        <w:rPr>
          <w:rFonts w:cs="Arial"/>
          <w:color w:val="00B0F0"/>
          <w:lang w:bidi="en-US"/>
        </w:rPr>
      </w:pPr>
      <w:r w:rsidRPr="00232041">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44A8A412" w14:textId="77777777" w:rsidR="00A343EE" w:rsidRPr="008377FF" w:rsidRDefault="00A343EE" w:rsidP="00A778F9">
      <w:pPr>
        <w:pStyle w:val="KDPodnaslov2"/>
        <w:numPr>
          <w:ilvl w:val="1"/>
          <w:numId w:val="16"/>
        </w:numPr>
        <w:spacing w:before="0"/>
        <w:jc w:val="both"/>
        <w:rPr>
          <w:rFonts w:cs="Arial"/>
        </w:rPr>
      </w:pPr>
      <w:bookmarkStart w:id="54" w:name="_Toc441651586"/>
      <w:bookmarkStart w:id="55" w:name="_Toc442559897"/>
      <w:r w:rsidRPr="008377FF">
        <w:rPr>
          <w:rFonts w:cs="Arial"/>
        </w:rPr>
        <w:t>Подношење заједничке понуде</w:t>
      </w:r>
      <w:bookmarkEnd w:id="54"/>
      <w:bookmarkEnd w:id="55"/>
    </w:p>
    <w:p w14:paraId="14AB325D" w14:textId="77777777" w:rsidR="00A343EE" w:rsidRPr="00232041" w:rsidRDefault="00A343EE" w:rsidP="00A343EE">
      <w:pPr>
        <w:pStyle w:val="KDParagraf"/>
        <w:spacing w:before="0"/>
        <w:rPr>
          <w:rFonts w:cs="Arial"/>
        </w:rPr>
      </w:pPr>
      <w:r w:rsidRPr="00232041">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06B7DBE0" w14:textId="77777777" w:rsidR="00A343EE" w:rsidRPr="00232041" w:rsidRDefault="00A343EE" w:rsidP="00A343EE">
      <w:pPr>
        <w:pStyle w:val="KDParagraf"/>
        <w:spacing w:before="0"/>
        <w:rPr>
          <w:rFonts w:cs="Arial"/>
        </w:rPr>
      </w:pPr>
      <w:r w:rsidRPr="00232041">
        <w:rPr>
          <w:rFonts w:cs="Arial"/>
        </w:rPr>
        <w:t>податке о члану групе који ће бити Носилац посла, односно који ће поднети понуду и који ће заступати групу понуђача пред Наручиоцем;</w:t>
      </w:r>
    </w:p>
    <w:p w14:paraId="567ADBCB" w14:textId="77777777" w:rsidR="00A343EE" w:rsidRPr="00232041" w:rsidRDefault="00A343EE" w:rsidP="00A343EE">
      <w:pPr>
        <w:pStyle w:val="KDParagraf"/>
        <w:spacing w:before="0"/>
        <w:rPr>
          <w:rFonts w:cs="Arial"/>
        </w:rPr>
      </w:pPr>
      <w:r w:rsidRPr="00232041">
        <w:rPr>
          <w:rFonts w:cs="Arial"/>
        </w:rPr>
        <w:t>опис послова сваког од понуђача из групе понуђача у извршењу уговора.</w:t>
      </w:r>
    </w:p>
    <w:p w14:paraId="424ED629" w14:textId="77777777" w:rsidR="00A343EE" w:rsidRPr="00232041" w:rsidRDefault="00A343EE" w:rsidP="00A343EE">
      <w:pPr>
        <w:pStyle w:val="KDParagraf"/>
        <w:spacing w:before="0"/>
        <w:rPr>
          <w:rFonts w:cs="Arial"/>
        </w:rPr>
      </w:pPr>
      <w:r w:rsidRPr="00232041">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w:t>
      </w:r>
    </w:p>
    <w:p w14:paraId="23DC2F4F" w14:textId="77777777" w:rsidR="001819B2" w:rsidRDefault="001819B2" w:rsidP="00A343EE">
      <w:pPr>
        <w:pStyle w:val="KDParagraf"/>
        <w:spacing w:before="0"/>
        <w:rPr>
          <w:rFonts w:cs="Arial"/>
          <w:lang w:val="sr-Cyrl-RS"/>
        </w:rPr>
      </w:pPr>
    </w:p>
    <w:p w14:paraId="510FB992" w14:textId="77777777" w:rsidR="001819B2" w:rsidRDefault="001819B2" w:rsidP="00A343EE">
      <w:pPr>
        <w:pStyle w:val="KDParagraf"/>
        <w:spacing w:before="0"/>
        <w:rPr>
          <w:rFonts w:cs="Arial"/>
          <w:lang w:val="sr-Cyrl-RS"/>
        </w:rPr>
      </w:pPr>
    </w:p>
    <w:p w14:paraId="634F0801" w14:textId="77777777" w:rsidR="001819B2" w:rsidRDefault="001819B2" w:rsidP="00A343EE">
      <w:pPr>
        <w:pStyle w:val="KDParagraf"/>
        <w:spacing w:before="0"/>
        <w:rPr>
          <w:rFonts w:cs="Arial"/>
          <w:lang w:val="sr-Cyrl-RS"/>
        </w:rPr>
      </w:pPr>
    </w:p>
    <w:p w14:paraId="69F2F2C4" w14:textId="77777777" w:rsidR="001819B2" w:rsidRDefault="001819B2" w:rsidP="00A343EE">
      <w:pPr>
        <w:pStyle w:val="KDParagraf"/>
        <w:spacing w:before="0"/>
        <w:rPr>
          <w:rFonts w:cs="Arial"/>
          <w:lang w:val="sr-Cyrl-RS"/>
        </w:rPr>
      </w:pPr>
    </w:p>
    <w:p w14:paraId="2E5CE45A" w14:textId="77777777" w:rsidR="00A343EE" w:rsidRPr="00232041" w:rsidRDefault="00A343EE" w:rsidP="00A343EE">
      <w:pPr>
        <w:pStyle w:val="KDParagraf"/>
        <w:spacing w:before="0"/>
        <w:rPr>
          <w:rFonts w:cs="Arial"/>
        </w:rPr>
      </w:pPr>
      <w:r w:rsidRPr="00232041">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14:paraId="3CB126CA" w14:textId="77777777" w:rsidR="00A343EE" w:rsidRPr="00232041" w:rsidRDefault="00A343EE" w:rsidP="00A343EE">
      <w:pPr>
        <w:pStyle w:val="KDParagraf"/>
        <w:spacing w:before="0"/>
        <w:rPr>
          <w:rFonts w:cs="Arial"/>
        </w:rPr>
      </w:pPr>
      <w:r w:rsidRPr="00232041">
        <w:rPr>
          <w:rFonts w:cs="Arial"/>
        </w:rPr>
        <w:t>Понуђачи из групе понуђача одговорају неограничено солидарно према наручиоцу</w:t>
      </w:r>
      <w:r>
        <w:rPr>
          <w:rFonts w:cs="Arial"/>
        </w:rPr>
        <w:t>.</w:t>
      </w:r>
    </w:p>
    <w:p w14:paraId="7329E1E8" w14:textId="77777777" w:rsidR="00A343EE" w:rsidRPr="008377FF" w:rsidRDefault="00A343EE" w:rsidP="00A343EE">
      <w:pPr>
        <w:pStyle w:val="KDParagraf"/>
        <w:spacing w:before="0"/>
        <w:rPr>
          <w:rFonts w:cs="Arial"/>
          <w:lang w:bidi="en-US"/>
        </w:rPr>
      </w:pPr>
    </w:p>
    <w:p w14:paraId="28CC68E9" w14:textId="77777777" w:rsidR="00A343EE" w:rsidRPr="008377FF" w:rsidRDefault="00A343EE" w:rsidP="00A778F9">
      <w:pPr>
        <w:pStyle w:val="KDPodnaslov2"/>
        <w:numPr>
          <w:ilvl w:val="1"/>
          <w:numId w:val="16"/>
        </w:numPr>
        <w:spacing w:before="0"/>
        <w:jc w:val="both"/>
        <w:rPr>
          <w:rFonts w:cs="Arial"/>
        </w:rPr>
      </w:pPr>
      <w:bookmarkStart w:id="56" w:name="_Toc441651587"/>
      <w:bookmarkStart w:id="57" w:name="_Toc442559898"/>
      <w:r w:rsidRPr="008377FF">
        <w:rPr>
          <w:rFonts w:cs="Arial"/>
        </w:rPr>
        <w:t>Понуђена цена</w:t>
      </w:r>
      <w:bookmarkEnd w:id="56"/>
      <w:bookmarkEnd w:id="57"/>
    </w:p>
    <w:p w14:paraId="44E16E36" w14:textId="77777777" w:rsidR="00A343EE" w:rsidRPr="008377FF" w:rsidRDefault="00A343EE" w:rsidP="00A343EE">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EC433E">
        <w:rPr>
          <w:rFonts w:cs="Arial"/>
        </w:rPr>
        <w:t>динарима, без пореза на додату вредност.</w:t>
      </w:r>
    </w:p>
    <w:p w14:paraId="174DF6F8" w14:textId="77777777" w:rsidR="00A343EE" w:rsidRPr="008377FF" w:rsidRDefault="00A343EE" w:rsidP="00A343EE">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25084A68" w14:textId="77777777" w:rsidR="00A343EE" w:rsidRPr="008377FF" w:rsidRDefault="00A343EE" w:rsidP="00A343EE">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14:paraId="4A1B481B" w14:textId="77777777" w:rsidR="00A343EE" w:rsidRPr="008377FF" w:rsidRDefault="00A343EE" w:rsidP="00A343EE">
      <w:pPr>
        <w:pStyle w:val="KDParagraf"/>
        <w:spacing w:before="0"/>
        <w:rPr>
          <w:rFonts w:cs="Arial"/>
        </w:rPr>
      </w:pPr>
      <w:r w:rsidRPr="008377FF">
        <w:rPr>
          <w:rFonts w:cs="Arial"/>
        </w:rPr>
        <w:t>Понуда која је изражена у две валуте, сматраће се неприхватљивом.</w:t>
      </w:r>
    </w:p>
    <w:p w14:paraId="13AA02DC" w14:textId="77777777" w:rsidR="00A343EE" w:rsidRPr="002D40E5" w:rsidRDefault="00A343EE" w:rsidP="00A343EE">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14:paraId="7C3C7D99" w14:textId="77777777" w:rsidR="00A343EE" w:rsidRPr="008377FF" w:rsidRDefault="00A343EE" w:rsidP="00A343EE">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92.Закона.</w:t>
      </w:r>
    </w:p>
    <w:p w14:paraId="37AB41F5" w14:textId="77777777" w:rsidR="00A343EE" w:rsidRPr="008377FF" w:rsidRDefault="00A343EE" w:rsidP="00A343EE">
      <w:pPr>
        <w:pStyle w:val="KDParagraf"/>
        <w:spacing w:before="0"/>
        <w:rPr>
          <w:rFonts w:cs="Arial"/>
          <w:color w:val="00B0F0"/>
        </w:rPr>
      </w:pPr>
    </w:p>
    <w:p w14:paraId="400E12B8" w14:textId="77777777" w:rsidR="00A343EE" w:rsidRPr="008377FF" w:rsidRDefault="00A343EE" w:rsidP="00A778F9">
      <w:pPr>
        <w:pStyle w:val="KDPodnaslov2"/>
        <w:numPr>
          <w:ilvl w:val="1"/>
          <w:numId w:val="16"/>
        </w:numPr>
        <w:spacing w:before="0"/>
        <w:jc w:val="both"/>
        <w:rPr>
          <w:rFonts w:cs="Arial"/>
        </w:rPr>
      </w:pPr>
      <w:r w:rsidRPr="008377FF">
        <w:rPr>
          <w:rFonts w:cs="Arial"/>
        </w:rPr>
        <w:t>Корекција цене</w:t>
      </w:r>
    </w:p>
    <w:p w14:paraId="76F0F7F4" w14:textId="77777777" w:rsidR="00A343EE" w:rsidRPr="00EC433E" w:rsidRDefault="00A343EE" w:rsidP="00A343EE">
      <w:pPr>
        <w:pStyle w:val="ListParagraph"/>
        <w:ind w:left="360"/>
        <w:rPr>
          <w:rFonts w:cs="Arial"/>
          <w:lang w:val="sr-Cyrl-RS"/>
        </w:rPr>
      </w:pPr>
      <w:bookmarkStart w:id="58" w:name="_Toc441651588"/>
      <w:bookmarkStart w:id="59" w:name="_Toc442559899"/>
      <w:r w:rsidRPr="00141577">
        <w:rPr>
          <w:rFonts w:ascii="Arial" w:hAnsi="Arial" w:cs="Arial"/>
        </w:rPr>
        <w:t>Цена је фиксна за цео уговорени период и не подлеже никаквој промени.</w:t>
      </w:r>
    </w:p>
    <w:p w14:paraId="27EBF856" w14:textId="77777777" w:rsidR="00A343EE" w:rsidRPr="00EC433E" w:rsidRDefault="00A343EE" w:rsidP="00A343EE">
      <w:pPr>
        <w:rPr>
          <w:rFonts w:cs="Arial"/>
          <w:lang w:val="sr-Cyrl-RS"/>
        </w:rPr>
      </w:pPr>
    </w:p>
    <w:p w14:paraId="76935C16" w14:textId="1900592E" w:rsidR="00835E7A" w:rsidRPr="00835E7A" w:rsidRDefault="00A343EE" w:rsidP="00835E7A">
      <w:pPr>
        <w:pStyle w:val="Heading10"/>
        <w:numPr>
          <w:ilvl w:val="1"/>
          <w:numId w:val="16"/>
        </w:numPr>
        <w:rPr>
          <w:rFonts w:cs="Arial"/>
          <w:lang w:val="sr-Cyrl-RS"/>
        </w:rPr>
      </w:pPr>
      <w:r w:rsidRPr="008377FF">
        <w:rPr>
          <w:rFonts w:cs="Arial"/>
          <w:lang w:val="en-US"/>
        </w:rPr>
        <w:t xml:space="preserve">Рок </w:t>
      </w:r>
      <w:r w:rsidR="00835E7A">
        <w:rPr>
          <w:rFonts w:cs="Arial"/>
          <w:lang w:val="sr-Cyrl-RS"/>
        </w:rPr>
        <w:t>извршења услуга</w:t>
      </w:r>
    </w:p>
    <w:p w14:paraId="4F7EB27E" w14:textId="6008EC35" w:rsidR="00835E7A" w:rsidRPr="00B1508E" w:rsidRDefault="00835E7A" w:rsidP="00835E7A">
      <w:pPr>
        <w:pStyle w:val="ListParagraph"/>
        <w:autoSpaceDE w:val="0"/>
        <w:autoSpaceDN w:val="0"/>
        <w:adjustRightInd w:val="0"/>
        <w:spacing w:before="0" w:after="0" w:line="240" w:lineRule="auto"/>
        <w:ind w:left="0"/>
        <w:contextualSpacing w:val="0"/>
        <w:rPr>
          <w:rFonts w:ascii="Arial" w:hAnsi="Arial" w:cs="Arial"/>
          <w:lang w:val="sr-Cyrl-RS"/>
        </w:rPr>
      </w:pPr>
      <w:r w:rsidRPr="0083287A">
        <w:rPr>
          <w:rFonts w:ascii="Arial" w:hAnsi="Arial" w:cs="Arial"/>
        </w:rPr>
        <w:t xml:space="preserve">Изабрани понуђач је обавезан да услугу изврши у року који не може бити дужи од </w:t>
      </w:r>
      <w:r w:rsidR="00B1508E">
        <w:rPr>
          <w:rFonts w:ascii="Arial" w:hAnsi="Arial" w:cs="Arial"/>
          <w:lang w:val="sr-Cyrl-RS"/>
        </w:rPr>
        <w:t>4</w:t>
      </w:r>
      <w:r w:rsidRPr="0083287A">
        <w:rPr>
          <w:rFonts w:ascii="Arial" w:hAnsi="Arial" w:cs="Arial"/>
          <w:lang w:val="sr-Cyrl-RS"/>
        </w:rPr>
        <w:t xml:space="preserve"> </w:t>
      </w:r>
      <w:r w:rsidR="00B1508E">
        <w:rPr>
          <w:rFonts w:ascii="Arial" w:hAnsi="Arial" w:cs="Arial"/>
        </w:rPr>
        <w:t>месец</w:t>
      </w:r>
      <w:r w:rsidR="00B1508E">
        <w:rPr>
          <w:rFonts w:ascii="Arial" w:hAnsi="Arial" w:cs="Arial"/>
          <w:lang w:val="sr-Cyrl-RS"/>
        </w:rPr>
        <w:t>а</w:t>
      </w:r>
      <w:r w:rsidRPr="0083287A">
        <w:rPr>
          <w:rFonts w:ascii="Arial" w:hAnsi="Arial" w:cs="Arial"/>
          <w:lang w:val="sr-Cyrl-RS"/>
        </w:rPr>
        <w:t xml:space="preserve"> </w:t>
      </w:r>
      <w:r w:rsidRPr="0083287A">
        <w:rPr>
          <w:rFonts w:ascii="Arial" w:hAnsi="Arial" w:cs="Arial"/>
        </w:rPr>
        <w:t>од дана</w:t>
      </w:r>
      <w:r w:rsidR="00B1508E">
        <w:rPr>
          <w:rFonts w:ascii="Arial" w:hAnsi="Arial" w:cs="Arial"/>
          <w:lang w:val="sr-Cyrl-RS"/>
        </w:rPr>
        <w:t xml:space="preserve"> преузимања електромотора.</w:t>
      </w:r>
    </w:p>
    <w:p w14:paraId="13B0B845" w14:textId="77777777" w:rsidR="00A343EE" w:rsidRPr="00EC433E" w:rsidRDefault="00A343EE" w:rsidP="00A343EE">
      <w:pPr>
        <w:pStyle w:val="ListParagraph"/>
        <w:autoSpaceDE w:val="0"/>
        <w:autoSpaceDN w:val="0"/>
        <w:adjustRightInd w:val="0"/>
        <w:spacing w:before="0" w:after="0" w:line="240" w:lineRule="auto"/>
        <w:ind w:left="0"/>
        <w:contextualSpacing w:val="0"/>
        <w:rPr>
          <w:rFonts w:ascii="Arial" w:hAnsi="Arial" w:cs="Arial"/>
          <w:color w:val="00B0F0"/>
          <w:lang w:val="sr-Cyrl-RS"/>
        </w:rPr>
      </w:pPr>
    </w:p>
    <w:p w14:paraId="1AC5295D" w14:textId="77777777" w:rsidR="00A343EE" w:rsidRPr="008377FF" w:rsidRDefault="00A343EE" w:rsidP="00A778F9">
      <w:pPr>
        <w:pStyle w:val="Heading10"/>
        <w:numPr>
          <w:ilvl w:val="1"/>
          <w:numId w:val="16"/>
        </w:numPr>
        <w:rPr>
          <w:rFonts w:cs="Arial"/>
          <w:lang w:val="en-US"/>
        </w:rPr>
      </w:pPr>
      <w:r w:rsidRPr="008377FF">
        <w:rPr>
          <w:rFonts w:cs="Arial"/>
          <w:lang w:val="en-US"/>
        </w:rPr>
        <w:t>Гарантни рок, постгарантни период</w:t>
      </w:r>
    </w:p>
    <w:p w14:paraId="711604F7" w14:textId="77777777" w:rsidR="00835E7A" w:rsidRPr="0083287A" w:rsidRDefault="00835E7A" w:rsidP="00835E7A">
      <w:pPr>
        <w:spacing w:before="0"/>
        <w:rPr>
          <w:rFonts w:cs="Arial"/>
          <w:lang w:val="sr-Cyrl-RS" w:eastAsia="zh-CN"/>
        </w:rPr>
      </w:pPr>
      <w:r w:rsidRPr="0083287A">
        <w:rPr>
          <w:rFonts w:cs="Arial"/>
          <w:lang w:eastAsia="zh-CN"/>
        </w:rPr>
        <w:t xml:space="preserve">Гарантни рок за предмет набавке је минимум </w:t>
      </w:r>
      <w:r w:rsidRPr="00DC2DB8">
        <w:rPr>
          <w:rFonts w:cs="Arial"/>
          <w:lang w:val="sr-Cyrl-CS" w:eastAsia="zh-CN"/>
        </w:rPr>
        <w:t>12 месеци од дана пуштања мотора у рад, односно 24 месеца од дана испоруке</w:t>
      </w:r>
    </w:p>
    <w:p w14:paraId="74C96666" w14:textId="77777777" w:rsidR="00835E7A" w:rsidRPr="0083287A" w:rsidRDefault="00835E7A" w:rsidP="00835E7A">
      <w:pPr>
        <w:spacing w:before="0"/>
        <w:rPr>
          <w:rFonts w:cs="Arial"/>
          <w:lang w:eastAsia="zh-CN"/>
        </w:rPr>
      </w:pPr>
      <w:r w:rsidRPr="0083287A">
        <w:rPr>
          <w:rFonts w:cs="Arial"/>
          <w:lang w:val="sr-Cyrl-CS" w:eastAsia="zh-CN"/>
        </w:rPr>
        <w:t xml:space="preserve">Изабрани </w:t>
      </w:r>
      <w:r w:rsidRPr="0083287A">
        <w:rPr>
          <w:rFonts w:cs="Arial"/>
          <w:lang w:eastAsia="zh-CN"/>
        </w:rPr>
        <w:t xml:space="preserve">Понуђач је дужан да о свом трошку отклони све евентуалне недостатке у току трајања гарантног рока. </w:t>
      </w:r>
    </w:p>
    <w:p w14:paraId="234E6485" w14:textId="77777777" w:rsidR="00A343EE" w:rsidRPr="008377FF" w:rsidRDefault="00A343EE" w:rsidP="00A343EE">
      <w:pPr>
        <w:spacing w:before="0"/>
        <w:rPr>
          <w:rFonts w:cs="Arial"/>
          <w:color w:val="00B0F0"/>
          <w:lang w:eastAsia="zh-CN"/>
        </w:rPr>
      </w:pPr>
    </w:p>
    <w:p w14:paraId="1172FA84" w14:textId="77777777" w:rsidR="00A343EE" w:rsidRPr="008377FF" w:rsidRDefault="00A343EE" w:rsidP="00A343EE">
      <w:pPr>
        <w:pStyle w:val="KDPodnaslov2"/>
        <w:spacing w:before="0"/>
        <w:ind w:left="450"/>
        <w:jc w:val="both"/>
        <w:rPr>
          <w:rFonts w:cs="Arial"/>
        </w:rPr>
      </w:pPr>
      <w:r w:rsidRPr="008377FF">
        <w:rPr>
          <w:rFonts w:cs="Arial"/>
        </w:rPr>
        <w:t>6.15 Начин и услови плаћања</w:t>
      </w:r>
      <w:bookmarkEnd w:id="58"/>
      <w:bookmarkEnd w:id="59"/>
    </w:p>
    <w:p w14:paraId="6557775F" w14:textId="5BC14A97" w:rsidR="00A343EE" w:rsidRPr="00835E7A" w:rsidRDefault="00722C6D" w:rsidP="00835E7A">
      <w:pPr>
        <w:pStyle w:val="KDParagraf"/>
        <w:spacing w:before="0"/>
        <w:rPr>
          <w:rFonts w:eastAsia="Calibri" w:cs="Arial"/>
          <w:lang w:val="sr-Cyrl-CS"/>
        </w:rPr>
      </w:pPr>
      <w:r>
        <w:rPr>
          <w:rFonts w:eastAsia="Calibri" w:cs="Arial"/>
          <w:lang w:val="sr-Cyrl-CS"/>
        </w:rPr>
        <w:t>Наручилац</w:t>
      </w:r>
      <w:r w:rsidR="00A343EE" w:rsidRPr="00C75783">
        <w:rPr>
          <w:rFonts w:eastAsia="Calibri" w:cs="Arial"/>
          <w:lang w:val="sr-Cyrl-CS"/>
        </w:rPr>
        <w:t xml:space="preserve"> ће платити на следећи начин:</w:t>
      </w:r>
      <w:r w:rsidR="00A343EE"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00A343EE" w:rsidRPr="00C75783">
        <w:rPr>
          <w:rFonts w:eastAsia="Calibri" w:cs="Arial"/>
          <w:b/>
        </w:rPr>
        <w:t>исправног</w:t>
      </w:r>
      <w:r w:rsidR="00A343EE" w:rsidRPr="00C75783">
        <w:rPr>
          <w:rFonts w:eastAsia="Calibri" w:cs="Arial"/>
        </w:rPr>
        <w:t xml:space="preserve"> рачуна, издатог на основу прихваћених и одобрених  Извештаја (</w:t>
      </w:r>
      <w:r w:rsidR="00A343EE" w:rsidRPr="00C75783">
        <w:rPr>
          <w:rFonts w:eastAsia="Calibri" w:cs="Arial"/>
          <w:b/>
        </w:rPr>
        <w:t>Записника, који је саставни део рачуна</w:t>
      </w:r>
      <w:r w:rsidR="00A343EE" w:rsidRPr="00C75783">
        <w:rPr>
          <w:rFonts w:eastAsia="Calibri" w:cs="Arial"/>
        </w:rPr>
        <w:t>).</w:t>
      </w:r>
    </w:p>
    <w:p w14:paraId="678B5D57" w14:textId="06C18F70" w:rsidR="00A343EE" w:rsidRPr="00C75783" w:rsidRDefault="00A343EE" w:rsidP="00835E7A">
      <w:pPr>
        <w:tabs>
          <w:tab w:val="left" w:pos="567"/>
        </w:tabs>
        <w:spacing w:before="0"/>
        <w:rPr>
          <w:rFonts w:cs="Arial"/>
          <w:b/>
        </w:rPr>
      </w:pPr>
      <w:r w:rsidRPr="00C75783">
        <w:rPr>
          <w:rFonts w:cs="Arial"/>
        </w:rPr>
        <w:t xml:space="preserve">Рачун мора </w:t>
      </w:r>
      <w:r w:rsidRPr="00C75783">
        <w:rPr>
          <w:rFonts w:cs="Arial"/>
          <w:b/>
        </w:rPr>
        <w:t>гласити на: Јавно предузеће „Електропривреда Србије“ Београд,</w:t>
      </w:r>
      <w:r>
        <w:rPr>
          <w:rFonts w:cs="Arial"/>
          <w:b/>
          <w:lang w:val="sr-Cyrl-RS"/>
        </w:rPr>
        <w:t xml:space="preserve"> царице Милице 2</w:t>
      </w:r>
      <w:r w:rsidRPr="00C75783">
        <w:rPr>
          <w:rFonts w:cs="Arial"/>
          <w:b/>
        </w:rPr>
        <w:t xml:space="preserve"> огранак ТЕНТ, </w:t>
      </w:r>
      <w:r w:rsidRPr="00C75783">
        <w:rPr>
          <w:rFonts w:cs="Arial"/>
          <w:b/>
          <w:lang w:val="ru-RU"/>
        </w:rPr>
        <w:t>Богољуба Урошевића Црног 44</w:t>
      </w:r>
      <w:r w:rsidRPr="00C75783">
        <w:rPr>
          <w:rFonts w:cs="Arial"/>
          <w:b/>
        </w:rPr>
        <w:t xml:space="preserve">, 11500 Oбреновац, ПИБ </w:t>
      </w:r>
      <w:r w:rsidRPr="00C75783">
        <w:rPr>
          <w:rFonts w:cs="Arial"/>
          <w:b/>
          <w:lang w:val="sr-Cyrl-BA"/>
        </w:rPr>
        <w:t>(103920327)</w:t>
      </w:r>
      <w:r w:rsidRPr="00C75783">
        <w:rPr>
          <w:rFonts w:cs="Arial"/>
        </w:rPr>
        <w:t xml:space="preserve"> и бити достављен на адресу Корисника: Јавно предузеће „Електропривреда Србије“ Београд,</w:t>
      </w:r>
      <w:r>
        <w:rPr>
          <w:rFonts w:cs="Arial"/>
          <w:lang w:val="sr-Cyrl-RS"/>
        </w:rPr>
        <w:t xml:space="preserve"> царице Милице 2</w:t>
      </w:r>
      <w:r w:rsidRPr="00C75783">
        <w:rPr>
          <w:rFonts w:cs="Arial"/>
        </w:rPr>
        <w:t xml:space="preserve"> огранак ТЕНТ, </w:t>
      </w:r>
      <w:r w:rsidRPr="00C75783">
        <w:rPr>
          <w:rFonts w:cs="Arial"/>
          <w:lang w:val="ru-RU"/>
        </w:rPr>
        <w:t>Богољуба Урошевића Црног 44</w:t>
      </w:r>
      <w:r w:rsidRPr="00C75783">
        <w:rPr>
          <w:rFonts w:cs="Arial"/>
        </w:rPr>
        <w:t xml:space="preserve">, 11500 Oбреновац, са обавезним прилозима-/Записник </w:t>
      </w:r>
      <w:r w:rsidRPr="00C75783">
        <w:rPr>
          <w:rFonts w:cs="Arial"/>
        </w:rPr>
        <w:lastRenderedPageBreak/>
        <w:t xml:space="preserve">о квалитативном пријему, са читко написаним именом и презименом и потписом овлашћеног лица Корисника услуга. </w:t>
      </w:r>
      <w:r w:rsidR="00835E7A">
        <w:rPr>
          <w:rFonts w:eastAsia="Arial Unicode MS"/>
          <w:b/>
          <w:lang w:val="sr-Cyrl-CS"/>
        </w:rPr>
        <w:t>Изабрани понуђач</w:t>
      </w:r>
      <w:r w:rsidRPr="006E20C5">
        <w:rPr>
          <w:rFonts w:eastAsia="Arial Unicode MS"/>
          <w:lang w:val="sr-Cyrl-CS"/>
        </w:rPr>
        <w:t xml:space="preserve"> </w:t>
      </w:r>
      <w:r w:rsidRPr="00C75783">
        <w:rPr>
          <w:rFonts w:cs="Arial"/>
          <w:b/>
        </w:rPr>
        <w:t>је обавезан да на рачуну/рачунима наведе уговoр на основу којег се рачун издаје (број и датум).</w:t>
      </w:r>
    </w:p>
    <w:p w14:paraId="60E18557" w14:textId="77777777" w:rsidR="00A343EE" w:rsidRPr="008377FF" w:rsidRDefault="00A343EE" w:rsidP="00A343EE">
      <w:pPr>
        <w:pStyle w:val="KDParagraf"/>
        <w:spacing w:before="0"/>
        <w:rPr>
          <w:rFonts w:eastAsia="Calibri" w:cs="Arial"/>
          <w:color w:val="00B0F0"/>
          <w:lang w:val="sr-Cyrl-CS"/>
        </w:rPr>
      </w:pPr>
    </w:p>
    <w:p w14:paraId="7EE4F672" w14:textId="77777777" w:rsidR="00835E7A" w:rsidRPr="00835E7A" w:rsidRDefault="00835E7A" w:rsidP="00835E7A">
      <w:pPr>
        <w:autoSpaceDE w:val="0"/>
        <w:autoSpaceDN w:val="0"/>
        <w:adjustRightInd w:val="0"/>
        <w:spacing w:before="0"/>
        <w:ind w:right="-426"/>
        <w:rPr>
          <w:rFonts w:eastAsia="Calibri" w:cs="Arial"/>
        </w:rPr>
      </w:pPr>
      <w:r w:rsidRPr="00835E7A">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0CF6CF3" w14:textId="77777777" w:rsidR="00835E7A" w:rsidRPr="00835E7A" w:rsidRDefault="00835E7A" w:rsidP="00835E7A">
      <w:pPr>
        <w:autoSpaceDE w:val="0"/>
        <w:autoSpaceDN w:val="0"/>
        <w:adjustRightInd w:val="0"/>
        <w:spacing w:before="0"/>
        <w:ind w:right="-426"/>
        <w:rPr>
          <w:rFonts w:eastAsia="Calibri" w:cs="Arial"/>
          <w:b/>
        </w:rPr>
      </w:pPr>
      <w:r w:rsidRPr="00835E7A">
        <w:rPr>
          <w:rFonts w:eastAsia="Calibri" w:cs="Arial"/>
          <w:b/>
        </w:rPr>
        <w:t>Рачун који није издат у складу са угов</w:t>
      </w:r>
      <w:r w:rsidRPr="00835E7A">
        <w:rPr>
          <w:rFonts w:eastAsia="Calibri" w:cs="Arial"/>
          <w:b/>
          <w:lang w:val="sr-Cyrl-RS"/>
        </w:rPr>
        <w:t>о</w:t>
      </w:r>
      <w:r w:rsidRPr="00835E7A">
        <w:rPr>
          <w:rFonts w:eastAsia="Calibri" w:cs="Arial"/>
          <w:b/>
        </w:rPr>
        <w:t>реним условима, неће бити исправан и биће враћен Пружаоцу услуге.</w:t>
      </w:r>
    </w:p>
    <w:p w14:paraId="5021C337" w14:textId="77777777" w:rsidR="00A343EE" w:rsidRPr="008377FF" w:rsidRDefault="00A343EE" w:rsidP="00A343EE">
      <w:pPr>
        <w:autoSpaceDE w:val="0"/>
        <w:autoSpaceDN w:val="0"/>
        <w:adjustRightInd w:val="0"/>
        <w:spacing w:before="0"/>
        <w:ind w:right="-426"/>
        <w:rPr>
          <w:rFonts w:eastAsia="Calibri" w:cs="Arial"/>
        </w:rPr>
      </w:pPr>
    </w:p>
    <w:p w14:paraId="3A4B0167" w14:textId="77777777" w:rsidR="00A343EE" w:rsidRPr="008377FF" w:rsidRDefault="00A343EE" w:rsidP="00A778F9">
      <w:pPr>
        <w:pStyle w:val="KDPodnaslov2"/>
        <w:numPr>
          <w:ilvl w:val="1"/>
          <w:numId w:val="17"/>
        </w:numPr>
        <w:spacing w:before="0"/>
        <w:jc w:val="both"/>
        <w:rPr>
          <w:rFonts w:cs="Arial"/>
          <w:lang w:val="ru-RU"/>
        </w:rPr>
      </w:pPr>
      <w:bookmarkStart w:id="60" w:name="_Toc441651589"/>
      <w:bookmarkStart w:id="61" w:name="_Toc442559900"/>
      <w:r w:rsidRPr="008377FF">
        <w:rPr>
          <w:rFonts w:cs="Arial"/>
        </w:rPr>
        <w:t>Рок важења понуде</w:t>
      </w:r>
      <w:bookmarkEnd w:id="60"/>
      <w:bookmarkEnd w:id="61"/>
    </w:p>
    <w:p w14:paraId="6A819FE3" w14:textId="2CE4E4EE" w:rsidR="00A343EE" w:rsidRPr="005873EF" w:rsidRDefault="00A343EE" w:rsidP="00A343EE">
      <w:pPr>
        <w:spacing w:before="0"/>
        <w:rPr>
          <w:rFonts w:cs="Arial"/>
          <w:lang w:val="ru-RU"/>
        </w:rPr>
      </w:pPr>
      <w:r w:rsidRPr="005873EF">
        <w:rPr>
          <w:rFonts w:cs="Arial"/>
          <w:lang w:val="ru-RU"/>
        </w:rPr>
        <w:t xml:space="preserve">Понуда мора да важи најмање </w:t>
      </w:r>
      <w:r w:rsidR="00835E7A">
        <w:rPr>
          <w:rFonts w:cs="Arial"/>
          <w:lang w:val="sr-Cyrl-RS"/>
        </w:rPr>
        <w:t>60</w:t>
      </w:r>
      <w:r w:rsidRPr="00C75783">
        <w:rPr>
          <w:rFonts w:cs="Arial"/>
          <w:lang w:val="ru-RU"/>
        </w:rPr>
        <w:t xml:space="preserve"> дана од дана отварања понуда. </w:t>
      </w:r>
    </w:p>
    <w:p w14:paraId="09DFAEA5" w14:textId="77777777" w:rsidR="00A343EE" w:rsidRPr="005873EF" w:rsidRDefault="00A343EE" w:rsidP="00A343EE">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14:paraId="653BA7FC" w14:textId="77777777" w:rsidR="00A343EE" w:rsidRPr="008377FF" w:rsidRDefault="00A343EE" w:rsidP="00A343EE">
      <w:pPr>
        <w:spacing w:before="0"/>
        <w:rPr>
          <w:rFonts w:cs="Arial"/>
        </w:rPr>
      </w:pPr>
    </w:p>
    <w:p w14:paraId="3CA869A8" w14:textId="77777777" w:rsidR="00A343EE" w:rsidRPr="00C75783" w:rsidRDefault="00A343EE" w:rsidP="00A778F9">
      <w:pPr>
        <w:pStyle w:val="KDPodnaslov2"/>
        <w:numPr>
          <w:ilvl w:val="1"/>
          <w:numId w:val="17"/>
        </w:numPr>
        <w:spacing w:before="0"/>
        <w:jc w:val="both"/>
        <w:rPr>
          <w:rFonts w:cs="Arial"/>
        </w:rPr>
      </w:pPr>
      <w:bookmarkStart w:id="62" w:name="_Toc441651593"/>
      <w:bookmarkStart w:id="63" w:name="_Toc442559904"/>
      <w:r w:rsidRPr="00C75783">
        <w:rPr>
          <w:rFonts w:cs="Arial"/>
        </w:rPr>
        <w:t>Средства финансијског обезбеђења</w:t>
      </w:r>
      <w:bookmarkEnd w:id="62"/>
      <w:bookmarkEnd w:id="63"/>
    </w:p>
    <w:p w14:paraId="6319A9CB" w14:textId="77777777" w:rsidR="00835E7A" w:rsidRPr="00805472" w:rsidRDefault="00835E7A" w:rsidP="00835E7A">
      <w:pPr>
        <w:pStyle w:val="ListParagraph"/>
        <w:spacing w:before="0" w:after="0" w:line="240" w:lineRule="auto"/>
        <w:ind w:left="0"/>
        <w:rPr>
          <w:rFonts w:ascii="Arial" w:hAnsi="Arial" w:cs="Arial"/>
          <w:b/>
          <w:u w:val="single"/>
          <w:lang w:val="sr-Cyrl-RS"/>
        </w:rPr>
      </w:pPr>
      <w:r w:rsidRPr="007A161C">
        <w:rPr>
          <w:rFonts w:ascii="Arial" w:hAnsi="Arial" w:cs="Arial"/>
          <w:b/>
          <w:u w:val="single"/>
        </w:rPr>
        <w:t>У понуди:</w:t>
      </w:r>
    </w:p>
    <w:p w14:paraId="6A93BF30" w14:textId="77777777" w:rsidR="00835E7A" w:rsidRPr="007A161C" w:rsidRDefault="00835E7A" w:rsidP="00835E7A">
      <w:pPr>
        <w:pStyle w:val="KDPodnaslov3"/>
        <w:keepNext w:val="0"/>
        <w:spacing w:before="0"/>
        <w:rPr>
          <w:rFonts w:cs="Arial"/>
          <w:b/>
        </w:rPr>
      </w:pPr>
      <w:r w:rsidRPr="007A161C">
        <w:rPr>
          <w:rFonts w:cs="Arial"/>
          <w:b/>
        </w:rPr>
        <w:t>Меница за озбиљност понуде</w:t>
      </w:r>
    </w:p>
    <w:p w14:paraId="411A8A9A" w14:textId="77777777" w:rsidR="00835E7A" w:rsidRPr="007A161C" w:rsidRDefault="00835E7A" w:rsidP="00835E7A">
      <w:pPr>
        <w:rPr>
          <w:rFonts w:cs="Arial"/>
        </w:rPr>
      </w:pPr>
      <w:r w:rsidRPr="007A161C">
        <w:rPr>
          <w:rFonts w:cs="Arial"/>
        </w:rPr>
        <w:t>Понуђач је обавезан да уз понуду Наручиоцу достави:</w:t>
      </w:r>
    </w:p>
    <w:p w14:paraId="3243FA95" w14:textId="77777777" w:rsidR="00835E7A" w:rsidRPr="007A161C" w:rsidRDefault="00835E7A" w:rsidP="00835E7A">
      <w:pPr>
        <w:rPr>
          <w:rFonts w:cs="Arial"/>
        </w:rPr>
      </w:pPr>
      <w:r w:rsidRPr="007A161C">
        <w:rPr>
          <w:rFonts w:cs="Arial"/>
        </w:rPr>
        <w:t>1) бланко сопствену меницу за озбиљност понуде која је</w:t>
      </w:r>
    </w:p>
    <w:p w14:paraId="74F0E84A" w14:textId="77777777" w:rsidR="00835E7A" w:rsidRPr="007A161C" w:rsidRDefault="00835E7A" w:rsidP="00835E7A">
      <w:pPr>
        <w:ind w:left="360"/>
        <w:rPr>
          <w:rFonts w:cs="Arial"/>
        </w:rPr>
      </w:pPr>
      <w:r w:rsidRPr="007A161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590C47A2" w14:textId="77777777" w:rsidR="00835E7A" w:rsidRPr="007A161C" w:rsidRDefault="00835E7A" w:rsidP="00835E7A">
      <w:pPr>
        <w:ind w:left="360"/>
        <w:rPr>
          <w:rFonts w:cs="Arial"/>
        </w:rPr>
      </w:pPr>
      <w:r w:rsidRPr="007A161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4724E925" w14:textId="77777777" w:rsidR="00835E7A" w:rsidRPr="007A161C" w:rsidRDefault="00835E7A" w:rsidP="00835E7A">
      <w:pPr>
        <w:ind w:left="360"/>
        <w:rPr>
          <w:rFonts w:cs="Arial"/>
        </w:rPr>
      </w:pPr>
      <w:r w:rsidRPr="007A161C">
        <w:rPr>
          <w:rFonts w:cs="Arial"/>
        </w:rPr>
        <w:t>Менично писмо – овлашћење којим понуђач овлашћује наручиоца да може нап</w:t>
      </w:r>
      <w:r>
        <w:rPr>
          <w:rFonts w:cs="Arial"/>
        </w:rPr>
        <w:t xml:space="preserve">латити меницу  на износ </w:t>
      </w:r>
      <w:r w:rsidRPr="00F754AE">
        <w:rPr>
          <w:rFonts w:cs="Arial"/>
        </w:rPr>
        <w:t>од 2% од</w:t>
      </w:r>
      <w:r w:rsidRPr="007A161C">
        <w:rPr>
          <w:rFonts w:cs="Arial"/>
        </w:rPr>
        <w:t xml:space="preserve"> вредности понуде (без ПДВ-а)</w:t>
      </w:r>
      <w:r>
        <w:rPr>
          <w:rFonts w:cs="Arial"/>
        </w:rPr>
        <w:t xml:space="preserve"> са роком важења минимално 30 дана</w:t>
      </w:r>
      <w:r w:rsidRPr="007A161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14:paraId="6E10FB5E" w14:textId="77777777" w:rsidR="00835E7A" w:rsidRPr="007A161C" w:rsidRDefault="00835E7A" w:rsidP="00835E7A">
      <w:pPr>
        <w:ind w:left="360"/>
        <w:rPr>
          <w:rFonts w:cs="Arial"/>
        </w:rPr>
      </w:pPr>
      <w:r w:rsidRPr="007A161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1C883791" w14:textId="77777777" w:rsidR="00835E7A" w:rsidRPr="007A161C" w:rsidRDefault="00835E7A" w:rsidP="00835E7A">
      <w:pPr>
        <w:rPr>
          <w:rFonts w:cs="Arial"/>
        </w:rPr>
      </w:pPr>
      <w:r>
        <w:rPr>
          <w:rFonts w:cs="Arial"/>
          <w:lang w:val="sr-Cyrl-RS"/>
        </w:rPr>
        <w:t xml:space="preserve"> </w:t>
      </w: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0C8773D" w14:textId="77777777" w:rsidR="00835E7A" w:rsidRPr="007A161C" w:rsidRDefault="00835E7A" w:rsidP="00835E7A">
      <w:pPr>
        <w:rPr>
          <w:rFonts w:cs="Arial"/>
        </w:rPr>
      </w:pPr>
      <w:r w:rsidRPr="007A161C">
        <w:rPr>
          <w:rFonts w:cs="Arial"/>
        </w:rPr>
        <w:t>фотокопију ОП обрасца.</w:t>
      </w:r>
    </w:p>
    <w:p w14:paraId="15933688" w14:textId="77777777" w:rsidR="00835E7A" w:rsidRPr="007A161C" w:rsidRDefault="00835E7A" w:rsidP="00835E7A">
      <w:p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7A161C">
        <w:rPr>
          <w:rFonts w:cs="Arial"/>
        </w:rPr>
        <w:lastRenderedPageBreak/>
        <w:t xml:space="preserve">регистрацију менице или извод са интернет странице Регистра меница и овлашћења НБС) </w:t>
      </w:r>
    </w:p>
    <w:p w14:paraId="4B9FAAF0" w14:textId="77777777" w:rsidR="00835E7A" w:rsidRPr="007A161C" w:rsidRDefault="00835E7A" w:rsidP="00835E7A">
      <w:pPr>
        <w:rPr>
          <w:rFonts w:cs="Arial"/>
        </w:rPr>
      </w:pPr>
      <w:r w:rsidRPr="007A161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476DA77B" w14:textId="77777777" w:rsidR="00835E7A" w:rsidRPr="007A161C" w:rsidRDefault="00835E7A" w:rsidP="00835E7A">
      <w:pPr>
        <w:rPr>
          <w:rFonts w:cs="Arial"/>
        </w:rPr>
      </w:pPr>
      <w:r w:rsidRPr="007A161C">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14:paraId="54BF01E8" w14:textId="77777777" w:rsidR="00835E7A" w:rsidRPr="007A161C" w:rsidRDefault="00835E7A" w:rsidP="00835E7A">
      <w:pPr>
        <w:rPr>
          <w:rFonts w:cs="Arial"/>
        </w:rPr>
      </w:pPr>
      <w:r w:rsidRPr="007A161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3EB91485" w14:textId="77777777" w:rsidR="00835E7A" w:rsidRPr="007A161C" w:rsidRDefault="00835E7A" w:rsidP="00835E7A">
      <w:pPr>
        <w:rPr>
          <w:rFonts w:cs="Arial"/>
        </w:rPr>
      </w:pPr>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5D551A17" w14:textId="77777777" w:rsidR="00835E7A" w:rsidRPr="00805472" w:rsidRDefault="00835E7A" w:rsidP="00835E7A">
      <w:pPr>
        <w:spacing w:before="0"/>
        <w:rPr>
          <w:rFonts w:cs="Arial"/>
          <w:lang w:val="sr-Cyrl-RS"/>
        </w:rPr>
      </w:pPr>
    </w:p>
    <w:p w14:paraId="24D6D427" w14:textId="77777777" w:rsidR="00835E7A" w:rsidRPr="00FF07F5" w:rsidRDefault="00835E7A" w:rsidP="00835E7A">
      <w:pPr>
        <w:pStyle w:val="ListParagraph"/>
        <w:spacing w:before="0" w:after="0" w:line="240" w:lineRule="auto"/>
        <w:ind w:left="0"/>
        <w:rPr>
          <w:rFonts w:ascii="Arial" w:hAnsi="Arial" w:cs="Arial"/>
          <w:b/>
          <w:u w:val="single"/>
          <w:lang w:val="sr-Cyrl-RS"/>
        </w:rPr>
      </w:pPr>
      <w:r w:rsidRPr="007A161C">
        <w:rPr>
          <w:rFonts w:ascii="Arial" w:hAnsi="Arial" w:cs="Arial"/>
          <w:b/>
          <w:u w:val="single"/>
        </w:rPr>
        <w:t>У</w:t>
      </w:r>
      <w:r>
        <w:rPr>
          <w:rFonts w:ascii="Arial" w:hAnsi="Arial" w:cs="Arial"/>
          <w:b/>
          <w:u w:val="single"/>
          <w:lang w:val="sr-Cyrl-RS"/>
        </w:rPr>
        <w:t>з потписан уговор</w:t>
      </w:r>
      <w:r w:rsidRPr="007A161C">
        <w:rPr>
          <w:rFonts w:ascii="Arial" w:hAnsi="Arial" w:cs="Arial"/>
          <w:b/>
          <w:u w:val="single"/>
        </w:rPr>
        <w:t xml:space="preserve"> </w:t>
      </w:r>
      <w:r>
        <w:rPr>
          <w:rFonts w:ascii="Arial" w:hAnsi="Arial" w:cs="Arial"/>
          <w:b/>
          <w:u w:val="single"/>
          <w:lang w:val="sr-Cyrl-RS"/>
        </w:rPr>
        <w:t>достави</w:t>
      </w:r>
    </w:p>
    <w:p w14:paraId="60958FF1" w14:textId="77777777" w:rsidR="00835E7A" w:rsidRPr="007A161C" w:rsidRDefault="00835E7A" w:rsidP="00835E7A">
      <w:pPr>
        <w:rPr>
          <w:rFonts w:cs="Arial"/>
          <w:b/>
        </w:rPr>
      </w:pPr>
      <w:r w:rsidRPr="007A161C">
        <w:rPr>
          <w:rFonts w:cs="Arial"/>
          <w:b/>
        </w:rPr>
        <w:t>Меницу као гаранцију за добро извршење посла</w:t>
      </w:r>
    </w:p>
    <w:p w14:paraId="64BFFE18" w14:textId="77777777" w:rsidR="00835E7A" w:rsidRPr="00331100" w:rsidRDefault="00835E7A" w:rsidP="00835E7A">
      <w:pPr>
        <w:tabs>
          <w:tab w:val="left" w:pos="1786"/>
        </w:tabs>
        <w:spacing w:before="0"/>
        <w:ind w:right="-6"/>
        <w:rPr>
          <w:rFonts w:cs="Arial"/>
          <w:lang w:val="sr-Cyrl-RS"/>
        </w:rPr>
      </w:pPr>
    </w:p>
    <w:p w14:paraId="3483CDFD" w14:textId="77777777" w:rsidR="00835E7A" w:rsidRPr="007A161C" w:rsidRDefault="00835E7A" w:rsidP="00835E7A">
      <w:pPr>
        <w:pStyle w:val="KDPodnaslov3"/>
        <w:keepNext w:val="0"/>
        <w:spacing w:before="0"/>
        <w:rPr>
          <w:rFonts w:cs="Arial"/>
          <w:b/>
        </w:rPr>
      </w:pPr>
      <w:r w:rsidRPr="007A161C">
        <w:rPr>
          <w:rFonts w:cs="Arial"/>
          <w:b/>
        </w:rPr>
        <w:t xml:space="preserve">Меница за добро извршење посла </w:t>
      </w:r>
    </w:p>
    <w:p w14:paraId="3F8232A2" w14:textId="77777777" w:rsidR="00835E7A" w:rsidRPr="007A161C" w:rsidRDefault="00835E7A" w:rsidP="00835E7A">
      <w:pPr>
        <w:rPr>
          <w:rFonts w:cs="Arial"/>
        </w:rPr>
      </w:pPr>
      <w:r w:rsidRPr="007A161C">
        <w:rPr>
          <w:rFonts w:cs="Arial"/>
        </w:rPr>
        <w:t>Понуђач је обавезан да Наручиоцу достави:</w:t>
      </w:r>
    </w:p>
    <w:p w14:paraId="00DD54E3" w14:textId="77777777" w:rsidR="00835E7A" w:rsidRPr="007A161C" w:rsidRDefault="00835E7A" w:rsidP="00835E7A">
      <w:pPr>
        <w:ind w:left="360"/>
        <w:rPr>
          <w:rFonts w:cs="Arial"/>
        </w:rPr>
      </w:pPr>
      <w:r w:rsidRPr="007A161C">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460E2862" w14:textId="77777777" w:rsidR="00835E7A" w:rsidRPr="007A161C" w:rsidRDefault="00835E7A" w:rsidP="00835E7A">
      <w:pPr>
        <w:ind w:left="360"/>
        <w:rPr>
          <w:rFonts w:cs="Arial"/>
        </w:rPr>
      </w:pPr>
      <w:r w:rsidRPr="007A161C">
        <w:rPr>
          <w:rFonts w:cs="Arial"/>
        </w:rPr>
        <w:t>Менично писмо – овлашћење којим понуђач овлашћује наручиоца да може наплат</w:t>
      </w:r>
      <w:r>
        <w:rPr>
          <w:rFonts w:cs="Arial"/>
        </w:rPr>
        <w:t xml:space="preserve">ити меницу  на износ </w:t>
      </w:r>
      <w:r w:rsidRPr="00F754AE">
        <w:rPr>
          <w:rFonts w:cs="Arial"/>
        </w:rPr>
        <w:t>од 10%</w:t>
      </w:r>
      <w:r w:rsidRPr="007A161C">
        <w:rPr>
          <w:rFonts w:cs="Arial"/>
        </w:rPr>
        <w:t xml:space="preserve"> од вредности уговора (без ПДВ-а) са ро</w:t>
      </w:r>
      <w:r>
        <w:rPr>
          <w:rFonts w:cs="Arial"/>
        </w:rPr>
        <w:t xml:space="preserve">ком важења минимално </w:t>
      </w:r>
      <w:r w:rsidRPr="007A161C">
        <w:rPr>
          <w:rFonts w:cs="Arial"/>
        </w:rPr>
        <w:t>3</w:t>
      </w:r>
      <w:r>
        <w:rPr>
          <w:rFonts w:cs="Arial"/>
        </w:rPr>
        <w:t>0 дана</w:t>
      </w:r>
      <w:r w:rsidRPr="007A161C">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14:paraId="28301FFB" w14:textId="77777777" w:rsidR="00835E7A" w:rsidRPr="007A161C" w:rsidRDefault="00835E7A" w:rsidP="00835E7A">
      <w:pPr>
        <w:ind w:left="360"/>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947A019" w14:textId="77777777" w:rsidR="00835E7A" w:rsidRPr="007A161C" w:rsidRDefault="00835E7A" w:rsidP="00835E7A">
      <w:pPr>
        <w:ind w:left="360"/>
        <w:rPr>
          <w:rFonts w:cs="Arial"/>
        </w:rPr>
      </w:pPr>
      <w:r w:rsidRPr="007A161C">
        <w:rPr>
          <w:rFonts w:cs="Arial"/>
        </w:rPr>
        <w:t>фотокопију ОП обрасца.</w:t>
      </w:r>
    </w:p>
    <w:p w14:paraId="2BD5B69A" w14:textId="77777777" w:rsidR="00835E7A" w:rsidRPr="007A161C" w:rsidRDefault="00835E7A" w:rsidP="00835E7A">
      <w:pPr>
        <w:ind w:left="360"/>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0CAEB6A" w14:textId="77777777" w:rsidR="00835E7A" w:rsidRPr="007A161C" w:rsidRDefault="00835E7A" w:rsidP="00835E7A">
      <w:pPr>
        <w:rPr>
          <w:rFonts w:cs="Arial"/>
        </w:rPr>
      </w:pPr>
      <w:r w:rsidRPr="007A161C">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14:paraId="43B6278F" w14:textId="77777777" w:rsidR="00835E7A" w:rsidRPr="007A161C" w:rsidRDefault="00835E7A" w:rsidP="00835E7A">
      <w:pPr>
        <w:spacing w:before="0"/>
        <w:ind w:left="851"/>
        <w:rPr>
          <w:rFonts w:cs="Arial"/>
        </w:rPr>
      </w:pPr>
    </w:p>
    <w:p w14:paraId="551DC0F4" w14:textId="77777777" w:rsidR="00835E7A" w:rsidRDefault="00835E7A" w:rsidP="00835E7A">
      <w:pPr>
        <w:pStyle w:val="ListParagraph"/>
        <w:spacing w:before="0" w:after="0" w:line="240" w:lineRule="auto"/>
        <w:ind w:left="0"/>
        <w:rPr>
          <w:rFonts w:ascii="Arial" w:hAnsi="Arial" w:cs="Arial"/>
          <w:b/>
          <w:u w:val="single"/>
          <w:lang w:val="sr-Cyrl-RS"/>
        </w:rPr>
      </w:pPr>
    </w:p>
    <w:p w14:paraId="11A33C27" w14:textId="77777777" w:rsidR="00835E7A" w:rsidRPr="00805472" w:rsidRDefault="00835E7A" w:rsidP="00835E7A">
      <w:pPr>
        <w:pStyle w:val="ListParagraph"/>
        <w:spacing w:before="0" w:after="0" w:line="240" w:lineRule="auto"/>
        <w:ind w:left="0"/>
        <w:rPr>
          <w:rFonts w:ascii="Arial" w:hAnsi="Arial" w:cs="Arial"/>
          <w:b/>
          <w:u w:val="single"/>
          <w:lang w:val="sr-Cyrl-RS"/>
        </w:rPr>
      </w:pPr>
      <w:r w:rsidRPr="007A161C">
        <w:rPr>
          <w:rFonts w:ascii="Arial" w:hAnsi="Arial" w:cs="Arial"/>
          <w:b/>
          <w:u w:val="single"/>
        </w:rPr>
        <w:t xml:space="preserve">По потписивању Записника о </w:t>
      </w:r>
      <w:r>
        <w:rPr>
          <w:rFonts w:ascii="Arial" w:hAnsi="Arial" w:cs="Arial"/>
          <w:b/>
          <w:u w:val="single"/>
          <w:lang w:val="sr-Cyrl-RS"/>
        </w:rPr>
        <w:t>извршеним услугама</w:t>
      </w:r>
    </w:p>
    <w:p w14:paraId="3E475D1D" w14:textId="77777777" w:rsidR="00835E7A" w:rsidRPr="007A161C" w:rsidRDefault="00835E7A" w:rsidP="00835E7A">
      <w:pPr>
        <w:spacing w:before="0"/>
        <w:ind w:left="851"/>
        <w:rPr>
          <w:rFonts w:cs="Arial"/>
        </w:rPr>
      </w:pPr>
    </w:p>
    <w:p w14:paraId="52CBFD2C" w14:textId="77777777" w:rsidR="00835E7A" w:rsidRPr="002512CD" w:rsidRDefault="00835E7A" w:rsidP="00835E7A">
      <w:pPr>
        <w:pStyle w:val="KDPodnaslov3"/>
        <w:keepNext w:val="0"/>
        <w:spacing w:before="0"/>
        <w:rPr>
          <w:rFonts w:eastAsia="TimesNewRomanPSMT" w:cs="Arial"/>
          <w:b/>
          <w:bCs/>
          <w:iCs/>
        </w:rPr>
      </w:pPr>
      <w:r w:rsidRPr="007A161C">
        <w:rPr>
          <w:rFonts w:eastAsia="TimesNewRomanPSMT" w:cs="Arial"/>
          <w:b/>
          <w:bCs/>
          <w:iCs/>
        </w:rPr>
        <w:t>Меница као гаранција за  отклањање грешака у гарантном року</w:t>
      </w:r>
      <w:r>
        <w:rPr>
          <w:rFonts w:eastAsia="TimesNewRomanPSMT" w:cs="Arial"/>
          <w:b/>
          <w:bCs/>
          <w:iCs/>
          <w:lang w:val="sr-Cyrl-RS"/>
        </w:rPr>
        <w:t>.</w:t>
      </w:r>
      <w:r w:rsidRPr="007A161C">
        <w:rPr>
          <w:rFonts w:cs="Arial"/>
        </w:rPr>
        <w:t>Понуђач је обавезан да Наручиоцу најкасније 5 дана пре истека средства финансијског обезбеђења за добро извршење посла,достави:</w:t>
      </w:r>
    </w:p>
    <w:p w14:paraId="76BC6071" w14:textId="77777777" w:rsidR="00835E7A" w:rsidRPr="007A161C" w:rsidRDefault="00835E7A" w:rsidP="00835E7A">
      <w:pPr>
        <w:ind w:left="360"/>
        <w:rPr>
          <w:rFonts w:cs="Arial"/>
        </w:rPr>
      </w:pPr>
      <w:r w:rsidRPr="007A161C">
        <w:rPr>
          <w:rFonts w:cs="Arial"/>
        </w:rPr>
        <w:lastRenderedPageBreak/>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14:paraId="33CCB8A0" w14:textId="77777777" w:rsidR="00835E7A" w:rsidRPr="007A161C" w:rsidRDefault="00835E7A" w:rsidP="00835E7A">
      <w:pPr>
        <w:ind w:left="360"/>
        <w:rPr>
          <w:rFonts w:cs="Arial"/>
        </w:rPr>
      </w:pPr>
      <w:r w:rsidRPr="007A161C">
        <w:rPr>
          <w:rFonts w:cs="Arial"/>
        </w:rPr>
        <w:t xml:space="preserve">Менично писмо – овлашћење којим понуђач овлашћује наручиоца да може наплатити меницу  на износ </w:t>
      </w:r>
      <w:r w:rsidRPr="00F754AE">
        <w:rPr>
          <w:rFonts w:cs="Arial"/>
        </w:rPr>
        <w:t>од 5% од</w:t>
      </w:r>
      <w:r w:rsidRPr="007A161C">
        <w:rPr>
          <w:rFonts w:cs="Arial"/>
        </w:rPr>
        <w:t xml:space="preserve"> вредности уговора (без ПДВ) са р</w:t>
      </w:r>
      <w:r>
        <w:rPr>
          <w:rFonts w:cs="Arial"/>
        </w:rPr>
        <w:t xml:space="preserve">оком важења минимално </w:t>
      </w:r>
      <w:r w:rsidRPr="007A161C">
        <w:rPr>
          <w:rFonts w:cs="Arial"/>
        </w:rPr>
        <w:t>30</w:t>
      </w:r>
      <w:r>
        <w:rPr>
          <w:rFonts w:cs="Arial"/>
        </w:rPr>
        <w:t xml:space="preserve"> дана</w:t>
      </w:r>
      <w:r w:rsidRPr="007A161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14:paraId="4FD3A96A" w14:textId="77777777" w:rsidR="00835E7A" w:rsidRPr="007A161C" w:rsidRDefault="00835E7A" w:rsidP="00835E7A">
      <w:pPr>
        <w:ind w:left="360"/>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61738CE" w14:textId="77777777" w:rsidR="00835E7A" w:rsidRPr="007A161C" w:rsidRDefault="00835E7A" w:rsidP="00835E7A">
      <w:pPr>
        <w:ind w:left="360"/>
        <w:rPr>
          <w:rFonts w:cs="Arial"/>
        </w:rPr>
      </w:pPr>
      <w:r w:rsidRPr="007A161C">
        <w:rPr>
          <w:rFonts w:cs="Arial"/>
        </w:rPr>
        <w:t>фотокопију ОП обрасца.</w:t>
      </w:r>
    </w:p>
    <w:p w14:paraId="43EADC86" w14:textId="77777777" w:rsidR="00835E7A" w:rsidRPr="007A161C" w:rsidRDefault="00835E7A" w:rsidP="00835E7A">
      <w:pPr>
        <w:ind w:left="360"/>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41AE888" w14:textId="77777777" w:rsidR="00835E7A" w:rsidRPr="007A161C" w:rsidRDefault="00835E7A" w:rsidP="00835E7A">
      <w:pPr>
        <w:rPr>
          <w:rFonts w:cs="Arial"/>
        </w:rPr>
      </w:pPr>
      <w:r w:rsidRPr="007A161C">
        <w:rPr>
          <w:rFonts w:cs="Arial"/>
        </w:rPr>
        <w:t xml:space="preserve">Меница може бити наплаћена у случају да изабрани понуђач не отклони недостатке у гарантном року. </w:t>
      </w:r>
    </w:p>
    <w:p w14:paraId="375779CE" w14:textId="77777777" w:rsidR="00835E7A" w:rsidRPr="007A161C" w:rsidRDefault="00835E7A" w:rsidP="00835E7A">
      <w:pPr>
        <w:pStyle w:val="KDParagraf"/>
        <w:spacing w:before="0"/>
        <w:rPr>
          <w:rFonts w:cs="Arial"/>
        </w:rPr>
      </w:pPr>
      <w:r w:rsidRPr="007A161C">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14:paraId="31E8A9DB" w14:textId="77777777" w:rsidR="00835E7A" w:rsidRPr="002512CD" w:rsidRDefault="00835E7A" w:rsidP="00835E7A">
      <w:pPr>
        <w:tabs>
          <w:tab w:val="left" w:pos="284"/>
          <w:tab w:val="left" w:pos="330"/>
        </w:tabs>
        <w:rPr>
          <w:rFonts w:cs="Arial"/>
        </w:rPr>
      </w:pPr>
      <w:r w:rsidRPr="007A161C">
        <w:rPr>
          <w:rFonts w:cs="Arial"/>
          <w:lang w:val="ru-RU"/>
        </w:rPr>
        <w:t>У случају сукцесивних извршења предмета набавке, Пружалац</w:t>
      </w:r>
      <w:r>
        <w:rPr>
          <w:rFonts w:cs="Arial"/>
          <w:lang w:val="ru-RU"/>
        </w:rPr>
        <w:t xml:space="preserve"> </w:t>
      </w:r>
      <w:r w:rsidRPr="007A161C">
        <w:rPr>
          <w:rFonts w:cs="Arial"/>
          <w:lang w:val="ru-RU"/>
        </w:rPr>
        <w:t>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14:paraId="718040CE" w14:textId="77777777" w:rsidR="00835E7A" w:rsidRDefault="00835E7A" w:rsidP="00835E7A">
      <w:pPr>
        <w:pStyle w:val="KDPodnaslov3"/>
        <w:keepNext w:val="0"/>
        <w:spacing w:before="0"/>
        <w:rPr>
          <w:rFonts w:eastAsia="TimesNewRomanPSMT" w:cs="Arial"/>
          <w:b/>
          <w:bCs/>
          <w:iCs/>
          <w:lang w:val="sr-Cyrl-RS"/>
        </w:rPr>
      </w:pPr>
    </w:p>
    <w:p w14:paraId="45C8FE1D" w14:textId="77777777" w:rsidR="00835E7A" w:rsidRPr="00437993" w:rsidRDefault="00835E7A" w:rsidP="00835E7A">
      <w:pPr>
        <w:pStyle w:val="KDPodnaslov3"/>
        <w:keepNext w:val="0"/>
        <w:spacing w:before="0"/>
        <w:rPr>
          <w:rFonts w:eastAsia="TimesNewRomanPSMT" w:cs="Arial"/>
          <w:b/>
          <w:bCs/>
          <w:iCs/>
        </w:rPr>
      </w:pPr>
      <w:r w:rsidRPr="00437993">
        <w:rPr>
          <w:rFonts w:eastAsia="TimesNewRomanPSMT" w:cs="Arial"/>
          <w:b/>
          <w:bCs/>
          <w:iCs/>
        </w:rPr>
        <w:t>Достављање средстава финансијског обезбеђења</w:t>
      </w:r>
    </w:p>
    <w:p w14:paraId="4AC98A48" w14:textId="77777777" w:rsidR="00835E7A" w:rsidRPr="00437993" w:rsidRDefault="00835E7A" w:rsidP="00835E7A">
      <w:pPr>
        <w:tabs>
          <w:tab w:val="left" w:pos="567"/>
          <w:tab w:val="left" w:pos="709"/>
        </w:tabs>
        <w:spacing w:after="120"/>
        <w:rPr>
          <w:rFonts w:eastAsia="TimesNewRomanPSMT" w:cs="Arial"/>
          <w:bCs/>
        </w:rPr>
      </w:pPr>
      <w:r w:rsidRPr="00437993">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437993">
        <w:rPr>
          <w:rFonts w:cs="Arial"/>
        </w:rPr>
        <w:t xml:space="preserve"> Огранак ТЕНТ, Богољуба Урошевића Црног бр.44., 11500 Обреновац</w:t>
      </w:r>
    </w:p>
    <w:p w14:paraId="30CACDA4" w14:textId="77777777" w:rsidR="00835E7A" w:rsidRPr="002512CD" w:rsidRDefault="00835E7A" w:rsidP="00835E7A">
      <w:pPr>
        <w:tabs>
          <w:tab w:val="left" w:pos="567"/>
          <w:tab w:val="left" w:pos="709"/>
        </w:tabs>
        <w:spacing w:after="120"/>
        <w:rPr>
          <w:rFonts w:cs="Arial"/>
          <w:b/>
          <w:bCs/>
          <w:lang w:val="sr-Latn-RS"/>
        </w:rPr>
      </w:pPr>
      <w:r w:rsidRPr="00437993">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437993">
        <w:rPr>
          <w:rFonts w:cs="Arial"/>
        </w:rPr>
        <w:t xml:space="preserve"> </w:t>
      </w:r>
      <w:r w:rsidRPr="00E07C61">
        <w:rPr>
          <w:rFonts w:cs="Arial"/>
        </w:rPr>
        <w:t xml:space="preserve">Огранак ТЕНТ, Богољуба Урошевића Црног бр.44., 11500 Обреновац </w:t>
      </w:r>
      <w:r w:rsidRPr="00E07C61">
        <w:rPr>
          <w:rFonts w:cs="Arial"/>
          <w:b/>
        </w:rPr>
        <w:t xml:space="preserve">и </w:t>
      </w:r>
      <w:r w:rsidRPr="002512CD">
        <w:rPr>
          <w:rFonts w:cs="Arial"/>
          <w:b/>
          <w:bCs/>
          <w:lang w:val="sr-Latn-RS"/>
        </w:rPr>
        <w:t>и доставља се</w:t>
      </w:r>
      <w:r w:rsidRPr="002512CD">
        <w:rPr>
          <w:rFonts w:cs="Arial"/>
          <w:b/>
          <w:bCs/>
          <w:lang w:val="sr-Cyrl-RS"/>
        </w:rPr>
        <w:t xml:space="preserve"> уз потписан уговор </w:t>
      </w:r>
      <w:r w:rsidRPr="002512CD">
        <w:rPr>
          <w:rFonts w:cs="Arial"/>
          <w:b/>
          <w:bCs/>
          <w:lang w:val="sr-Latn-RS"/>
        </w:rPr>
        <w:t xml:space="preserve">лично или поштом на адресу: </w:t>
      </w:r>
    </w:p>
    <w:p w14:paraId="6F3FCC1D" w14:textId="77777777" w:rsidR="00835E7A" w:rsidRPr="00E07C61" w:rsidRDefault="00835E7A" w:rsidP="00835E7A">
      <w:pPr>
        <w:suppressAutoHyphens/>
        <w:spacing w:line="100" w:lineRule="atLeast"/>
        <w:rPr>
          <w:rFonts w:cs="Arial"/>
        </w:rPr>
      </w:pPr>
      <w:r w:rsidRPr="00E07C61">
        <w:rPr>
          <w:rFonts w:cs="Arial"/>
        </w:rPr>
        <w:t xml:space="preserve">Огранак ТЕНТ, Богољуба Урошевића Црног бр.44., 11500 Обреновац </w:t>
      </w:r>
    </w:p>
    <w:p w14:paraId="7D8675EF" w14:textId="60F791D2" w:rsidR="00835E7A" w:rsidRPr="00E07C61" w:rsidRDefault="00835E7A" w:rsidP="00835E7A">
      <w:pPr>
        <w:suppressAutoHyphens/>
        <w:spacing w:line="100" w:lineRule="atLeast"/>
        <w:rPr>
          <w:rFonts w:cs="Arial"/>
          <w:b/>
        </w:rPr>
      </w:pPr>
      <w:r w:rsidRPr="00E07C61">
        <w:rPr>
          <w:rFonts w:cs="Arial"/>
        </w:rPr>
        <w:t>са назнаком:</w:t>
      </w:r>
      <w:r w:rsidRPr="00E07C61">
        <w:rPr>
          <w:rFonts w:cs="Arial"/>
          <w:b/>
        </w:rPr>
        <w:t xml:space="preserve"> Средство финансијског обезбе</w:t>
      </w:r>
      <w:r>
        <w:rPr>
          <w:rFonts w:cs="Arial"/>
          <w:b/>
        </w:rPr>
        <w:t>ђења за ЈН бр.</w:t>
      </w:r>
      <w:r w:rsidRPr="00331100">
        <w:rPr>
          <w:rFonts w:cs="Arial"/>
          <w:b/>
        </w:rPr>
        <w:t xml:space="preserve"> </w:t>
      </w:r>
      <w:r>
        <w:rPr>
          <w:rFonts w:cs="Arial"/>
          <w:b/>
        </w:rPr>
        <w:t>J</w:t>
      </w:r>
      <w:r w:rsidR="0042098E">
        <w:rPr>
          <w:rFonts w:cs="Arial"/>
          <w:b/>
          <w:lang w:val="sr-Cyrl-RS"/>
        </w:rPr>
        <w:t>Н/3000/0482/2017(1625</w:t>
      </w:r>
      <w:r>
        <w:rPr>
          <w:rFonts w:cs="Arial"/>
          <w:b/>
          <w:lang w:val="sr-Cyrl-RS"/>
        </w:rPr>
        <w:t>/2017)</w:t>
      </w:r>
    </w:p>
    <w:p w14:paraId="57023C77" w14:textId="5201DDAA" w:rsidR="00835E7A" w:rsidRPr="00E07C61" w:rsidRDefault="00835E7A" w:rsidP="00835E7A">
      <w:pPr>
        <w:tabs>
          <w:tab w:val="left" w:pos="567"/>
          <w:tab w:val="left" w:pos="709"/>
        </w:tabs>
        <w:spacing w:before="0"/>
        <w:rPr>
          <w:rFonts w:cs="Arial"/>
          <w:b/>
        </w:rPr>
      </w:pPr>
      <w:r w:rsidRPr="00E07C61">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E07C61">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уговора:Огранак ТЕНТ, Богољуба Урошевића Црног бр.44., 11500 Обреновац</w:t>
      </w:r>
      <w:r>
        <w:rPr>
          <w:rFonts w:cs="Arial"/>
          <w:b/>
          <w:lang w:val="sr-Cyrl-RS"/>
        </w:rPr>
        <w:t xml:space="preserve"> </w:t>
      </w:r>
      <w:r w:rsidRPr="00E07C61">
        <w:t>са назнаком:</w:t>
      </w:r>
      <w:r w:rsidRPr="00E07C61">
        <w:rPr>
          <w:b/>
        </w:rPr>
        <w:t xml:space="preserve"> Средства финансијског обезбеђења за </w:t>
      </w:r>
      <w:r>
        <w:rPr>
          <w:rFonts w:cs="Arial"/>
          <w:b/>
        </w:rPr>
        <w:t>ЈН бр.</w:t>
      </w:r>
      <w:r w:rsidRPr="00331100">
        <w:rPr>
          <w:rFonts w:cs="Arial"/>
          <w:b/>
        </w:rPr>
        <w:t xml:space="preserve"> </w:t>
      </w:r>
      <w:r w:rsidR="0042098E" w:rsidRPr="0042098E">
        <w:rPr>
          <w:rFonts w:cs="Arial"/>
          <w:b/>
        </w:rPr>
        <w:t>J</w:t>
      </w:r>
      <w:r w:rsidR="0042098E" w:rsidRPr="0042098E">
        <w:rPr>
          <w:rFonts w:cs="Arial"/>
          <w:b/>
          <w:lang w:val="sr-Cyrl-RS"/>
        </w:rPr>
        <w:t>Н/3000/0482/2017(1625/2017)</w:t>
      </w:r>
    </w:p>
    <w:p w14:paraId="0BD6784D" w14:textId="77777777" w:rsidR="00835E7A" w:rsidRPr="00E47C2E" w:rsidRDefault="00835E7A" w:rsidP="00835E7A">
      <w:pPr>
        <w:pStyle w:val="KDPodnaslov2"/>
        <w:spacing w:before="0"/>
        <w:jc w:val="both"/>
        <w:rPr>
          <w:rFonts w:cs="Arial"/>
        </w:rPr>
      </w:pPr>
      <w:r w:rsidRPr="00E07C61">
        <w:rPr>
          <w:rFonts w:cs="Arial"/>
        </w:rPr>
        <w:lastRenderedPageBreak/>
        <w:t>Пружалац услуге је одгoворан за прописан и безбедан начин доставњања средстава финансијског обезбеђења</w:t>
      </w:r>
      <w:r w:rsidRPr="00E47C2E">
        <w:rPr>
          <w:rFonts w:cs="Arial"/>
        </w:rPr>
        <w:t>Начин означавања поверљивих података у понуди</w:t>
      </w:r>
    </w:p>
    <w:p w14:paraId="3DD1D7FF" w14:textId="77777777" w:rsidR="00835E7A" w:rsidRPr="00E47C2E" w:rsidRDefault="00835E7A" w:rsidP="00835E7A">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6582A0E" w14:textId="77777777" w:rsidR="00835E7A" w:rsidRPr="00E47C2E" w:rsidRDefault="00835E7A" w:rsidP="00835E7A">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14:paraId="6F521B72" w14:textId="77777777" w:rsidR="00835E7A" w:rsidRPr="00E47C2E" w:rsidRDefault="00835E7A" w:rsidP="00835E7A">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3BF3E5BE" w14:textId="77777777" w:rsidR="00835E7A" w:rsidRPr="00E47C2E" w:rsidRDefault="00835E7A" w:rsidP="00835E7A">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14:paraId="16C17122" w14:textId="77777777" w:rsidR="00835E7A" w:rsidRPr="00E47C2E" w:rsidRDefault="00835E7A" w:rsidP="00835E7A">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14:paraId="161DE74B" w14:textId="77777777" w:rsidR="00835E7A" w:rsidRPr="00E47C2E" w:rsidRDefault="00835E7A" w:rsidP="00835E7A">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143ED5BB" w14:textId="77777777" w:rsidR="00835E7A" w:rsidRPr="00E47C2E" w:rsidRDefault="00835E7A" w:rsidP="00835E7A">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499A243A" w14:textId="77777777" w:rsidR="00835E7A" w:rsidRPr="00E47C2E" w:rsidRDefault="00835E7A" w:rsidP="00835E7A">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96C8EE0" w14:textId="77777777" w:rsidR="00835E7A" w:rsidRPr="00E47C2E" w:rsidRDefault="00835E7A" w:rsidP="00835E7A">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6BC94326" w14:textId="77777777" w:rsidR="00A343EE" w:rsidRPr="008377FF" w:rsidRDefault="00A343EE" w:rsidP="00A343EE">
      <w:pPr>
        <w:tabs>
          <w:tab w:val="left" w:pos="1134"/>
        </w:tabs>
        <w:jc w:val="center"/>
        <w:rPr>
          <w:b/>
          <w:color w:val="00B0F0"/>
        </w:rPr>
      </w:pPr>
    </w:p>
    <w:p w14:paraId="23220975" w14:textId="77777777" w:rsidR="00A343EE" w:rsidRPr="008377FF" w:rsidRDefault="00A343EE" w:rsidP="00A343EE">
      <w:pPr>
        <w:ind w:left="1571"/>
        <w:rPr>
          <w:rFonts w:cs="Arial"/>
          <w:color w:val="00B0F0"/>
        </w:rPr>
      </w:pPr>
    </w:p>
    <w:p w14:paraId="6BD1A2B2" w14:textId="77777777" w:rsidR="00A343EE" w:rsidRPr="008377FF" w:rsidRDefault="00A343EE" w:rsidP="00A778F9">
      <w:pPr>
        <w:pStyle w:val="KDPodnaslov2"/>
        <w:numPr>
          <w:ilvl w:val="1"/>
          <w:numId w:val="17"/>
        </w:numPr>
        <w:spacing w:before="0"/>
        <w:jc w:val="both"/>
        <w:rPr>
          <w:rFonts w:cs="Arial"/>
        </w:rPr>
      </w:pPr>
      <w:r w:rsidRPr="008377FF">
        <w:rPr>
          <w:rFonts w:cs="Arial"/>
        </w:rPr>
        <w:t>Начин означавања поверљивих података у понуди</w:t>
      </w:r>
    </w:p>
    <w:p w14:paraId="645B74A8" w14:textId="77777777" w:rsidR="00A343EE" w:rsidRPr="008377FF" w:rsidRDefault="00A343EE" w:rsidP="00A343E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39743C0" w14:textId="77777777" w:rsidR="00A343EE" w:rsidRPr="008377FF" w:rsidRDefault="00A343EE" w:rsidP="00A343E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14:paraId="7D0ED3BE" w14:textId="77777777" w:rsidR="00A343EE" w:rsidRPr="008377FF" w:rsidRDefault="00A343EE" w:rsidP="00A343E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3CDE2CAA" w14:textId="77777777" w:rsidR="00A343EE" w:rsidRPr="008377FF" w:rsidRDefault="00A343EE" w:rsidP="00A343E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14:paraId="32644D5A" w14:textId="77777777" w:rsidR="00A343EE" w:rsidRPr="008377FF" w:rsidRDefault="00A343EE" w:rsidP="00A343E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14:paraId="4CF83622" w14:textId="77777777" w:rsidR="00A343EE" w:rsidRPr="008377FF" w:rsidRDefault="00A343EE" w:rsidP="00A343E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69419848" w14:textId="77777777" w:rsidR="00A343EE" w:rsidRPr="008377FF" w:rsidRDefault="00A343EE" w:rsidP="00A343E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47BEB82" w14:textId="77777777" w:rsidR="00A343EE" w:rsidRPr="008377FF" w:rsidRDefault="00A343EE" w:rsidP="00A343E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71069C89" w14:textId="77777777" w:rsidR="00A343EE" w:rsidRDefault="00A343EE" w:rsidP="00A343EE">
      <w:pPr>
        <w:pStyle w:val="KDParagraf"/>
        <w:spacing w:before="0"/>
        <w:rPr>
          <w:rFonts w:cs="Arial"/>
        </w:rPr>
      </w:pPr>
      <w:r w:rsidRPr="008377FF">
        <w:rPr>
          <w:rFonts w:cs="Arial"/>
        </w:rPr>
        <w:lastRenderedPageBreak/>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25B02A75" w14:textId="77777777" w:rsidR="00A343EE" w:rsidRPr="00BD59B3" w:rsidRDefault="00A343EE" w:rsidP="00A343EE">
      <w:pPr>
        <w:pStyle w:val="KDParagraf"/>
        <w:spacing w:before="0"/>
        <w:rPr>
          <w:rFonts w:cs="Arial"/>
        </w:rPr>
      </w:pPr>
    </w:p>
    <w:p w14:paraId="7259998D" w14:textId="77777777" w:rsidR="00A343EE" w:rsidRPr="008377FF" w:rsidRDefault="00A343EE" w:rsidP="00A778F9">
      <w:pPr>
        <w:pStyle w:val="KDPodnaslov2"/>
        <w:numPr>
          <w:ilvl w:val="1"/>
          <w:numId w:val="17"/>
        </w:numPr>
        <w:spacing w:before="0"/>
        <w:jc w:val="both"/>
        <w:rPr>
          <w:rFonts w:cs="Arial"/>
        </w:rPr>
      </w:pPr>
      <w:r w:rsidRPr="008377FF">
        <w:rPr>
          <w:rFonts w:cs="Arial"/>
        </w:rPr>
        <w:t>Поштовање обавеза које произлазе из прописа о заштити на раду и других прописа</w:t>
      </w:r>
    </w:p>
    <w:p w14:paraId="7264A843" w14:textId="77777777" w:rsidR="00A343EE" w:rsidRPr="008377FF" w:rsidRDefault="00A343EE" w:rsidP="00A343E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Pr>
          <w:rFonts w:cs="Arial"/>
          <w:lang w:val="ru-RU"/>
        </w:rPr>
        <w:t>еме подношења понуде (Образац 4</w:t>
      </w:r>
      <w:r w:rsidRPr="008377FF">
        <w:rPr>
          <w:rFonts w:cs="Arial"/>
          <w:lang w:val="ru-RU"/>
        </w:rPr>
        <w:t xml:space="preserve"> из конкурсне документације).</w:t>
      </w:r>
    </w:p>
    <w:p w14:paraId="1A97FDDD" w14:textId="77777777" w:rsidR="00A343EE" w:rsidRPr="008377FF" w:rsidRDefault="00A343EE" w:rsidP="00A343EE">
      <w:pPr>
        <w:pStyle w:val="KDParagraf"/>
        <w:spacing w:before="0"/>
        <w:rPr>
          <w:rFonts w:cs="Arial"/>
          <w:lang w:val="ru-RU"/>
        </w:rPr>
      </w:pPr>
    </w:p>
    <w:p w14:paraId="53F2D3F0" w14:textId="77777777" w:rsidR="00A343EE" w:rsidRPr="008377FF" w:rsidRDefault="00A343EE" w:rsidP="00A778F9">
      <w:pPr>
        <w:pStyle w:val="KDPodnaslov2"/>
        <w:numPr>
          <w:ilvl w:val="1"/>
          <w:numId w:val="17"/>
        </w:numPr>
        <w:spacing w:before="0"/>
        <w:jc w:val="both"/>
        <w:rPr>
          <w:rFonts w:cs="Arial"/>
        </w:rPr>
      </w:pPr>
      <w:r w:rsidRPr="008377FF">
        <w:rPr>
          <w:rFonts w:cs="Arial"/>
        </w:rPr>
        <w:t>Накнада за коришћење патената</w:t>
      </w:r>
    </w:p>
    <w:p w14:paraId="25B9710F" w14:textId="77777777" w:rsidR="00A343EE" w:rsidRPr="008377FF" w:rsidRDefault="00A343EE" w:rsidP="00A343E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5633223E" w14:textId="77777777" w:rsidR="00A343EE" w:rsidRPr="008377FF" w:rsidRDefault="00A343EE" w:rsidP="00A343EE">
      <w:pPr>
        <w:pStyle w:val="KDParagraf"/>
        <w:spacing w:before="0"/>
        <w:rPr>
          <w:rFonts w:cs="Arial"/>
          <w:lang w:val="ru-RU" w:eastAsia="sr-Latn-CS"/>
        </w:rPr>
      </w:pPr>
    </w:p>
    <w:p w14:paraId="02B57D8B" w14:textId="77777777" w:rsidR="00A343EE" w:rsidRPr="008377FF" w:rsidRDefault="00A343EE" w:rsidP="00A778F9">
      <w:pPr>
        <w:pStyle w:val="KDPodnaslov2"/>
        <w:numPr>
          <w:ilvl w:val="1"/>
          <w:numId w:val="17"/>
        </w:numPr>
        <w:spacing w:before="0"/>
        <w:jc w:val="both"/>
        <w:rPr>
          <w:rFonts w:cs="Arial"/>
        </w:rPr>
      </w:pPr>
      <w:r w:rsidRPr="008377FF">
        <w:rPr>
          <w:rFonts w:cs="Arial"/>
        </w:rPr>
        <w:t>Начело заштите животне средине и обезбеђивања енергетске ефикасности</w:t>
      </w:r>
    </w:p>
    <w:p w14:paraId="079DE8E2" w14:textId="77777777" w:rsidR="00A343EE" w:rsidRPr="008377FF" w:rsidRDefault="00A343EE" w:rsidP="00A343EE">
      <w:pPr>
        <w:pStyle w:val="KDParagraf"/>
        <w:spacing w:before="0"/>
        <w:rPr>
          <w:rFonts w:cs="Arial"/>
          <w:lang w:val="ru-RU" w:eastAsia="sr-Latn-CS"/>
        </w:rPr>
      </w:pPr>
      <w:r w:rsidRPr="008377FF">
        <w:rPr>
          <w:rFonts w:cs="Arial"/>
          <w:lang w:val="ru-RU" w:eastAsia="sr-Latn-CS"/>
        </w:rPr>
        <w:t>Наручилац је дужан да изводи радови тако да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4FFBE019" w14:textId="77777777" w:rsidR="00A343EE" w:rsidRPr="008377FF" w:rsidRDefault="00A343EE" w:rsidP="00A778F9">
      <w:pPr>
        <w:pStyle w:val="KDPodnaslov2"/>
        <w:numPr>
          <w:ilvl w:val="1"/>
          <w:numId w:val="17"/>
        </w:numPr>
        <w:spacing w:before="0"/>
        <w:jc w:val="both"/>
        <w:rPr>
          <w:rFonts w:cs="Arial"/>
        </w:rPr>
      </w:pPr>
      <w:bookmarkStart w:id="64" w:name="_Toc441651602"/>
      <w:bookmarkStart w:id="65" w:name="_Toc442559913"/>
      <w:r w:rsidRPr="008377FF">
        <w:rPr>
          <w:rFonts w:cs="Arial"/>
        </w:rPr>
        <w:t>Додатне информације и објашњења</w:t>
      </w:r>
      <w:bookmarkEnd w:id="64"/>
      <w:bookmarkEnd w:id="65"/>
    </w:p>
    <w:p w14:paraId="0CD1002F" w14:textId="23D38864" w:rsidR="00A343EE" w:rsidRPr="008377FF" w:rsidRDefault="00A343EE" w:rsidP="00A343EE">
      <w:pPr>
        <w:widowControl w:val="0"/>
        <w:spacing w:before="0"/>
        <w:rPr>
          <w:rFonts w:cs="Arial"/>
        </w:rPr>
      </w:pPr>
      <w:r w:rsidRPr="008377FF">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42098E">
        <w:rPr>
          <w:rFonts w:cs="Arial"/>
          <w:b/>
        </w:rPr>
        <w:t>JН/3000/</w:t>
      </w:r>
      <w:r w:rsidR="0042098E">
        <w:rPr>
          <w:rFonts w:cs="Arial"/>
          <w:b/>
          <w:lang w:val="sr-Cyrl-RS"/>
        </w:rPr>
        <w:t>0482</w:t>
      </w:r>
      <w:r w:rsidRPr="004269AB">
        <w:rPr>
          <w:rFonts w:cs="Arial"/>
          <w:b/>
        </w:rPr>
        <w:t>/2</w:t>
      </w:r>
      <w:r w:rsidR="0042098E">
        <w:rPr>
          <w:rFonts w:cs="Arial"/>
          <w:b/>
        </w:rPr>
        <w:t>01</w:t>
      </w:r>
      <w:r w:rsidR="0042098E">
        <w:rPr>
          <w:rFonts w:cs="Arial"/>
          <w:b/>
          <w:lang w:val="sr-Cyrl-RS"/>
        </w:rPr>
        <w:t>7</w:t>
      </w:r>
      <w:r>
        <w:rPr>
          <w:rFonts w:cs="Arial"/>
          <w:b/>
          <w:lang w:val="sr-Cyrl-RS"/>
        </w:rPr>
        <w:t xml:space="preserve"> </w:t>
      </w:r>
      <w:r>
        <w:rPr>
          <w:rFonts w:cs="Arial"/>
          <w:b/>
        </w:rPr>
        <w:t>(1</w:t>
      </w:r>
      <w:r w:rsidR="0042098E">
        <w:rPr>
          <w:rFonts w:cs="Arial"/>
          <w:b/>
          <w:lang w:val="sr-Cyrl-RS"/>
        </w:rPr>
        <w:t>625</w:t>
      </w:r>
      <w:r w:rsidR="0042098E">
        <w:rPr>
          <w:rFonts w:cs="Arial"/>
          <w:b/>
        </w:rPr>
        <w:t>/201</w:t>
      </w:r>
      <w:r w:rsidR="0042098E">
        <w:rPr>
          <w:rFonts w:cs="Arial"/>
          <w:b/>
          <w:lang w:val="sr-Cyrl-RS"/>
        </w:rPr>
        <w:t>7</w:t>
      </w:r>
      <w:r w:rsidRPr="004269AB">
        <w:rPr>
          <w:rFonts w:cs="Arial"/>
          <w:b/>
        </w:rPr>
        <w:t>)</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Pr>
          <w:rFonts w:cs="Arial"/>
          <w:lang w:val="ru-RU"/>
        </w:rPr>
        <w:t xml:space="preserve"> </w:t>
      </w:r>
      <w:r w:rsidRPr="008377FF">
        <w:rPr>
          <w:rFonts w:cs="Arial"/>
          <w:lang w:val="ru-RU"/>
        </w:rPr>
        <w:t>:</w:t>
      </w:r>
      <w:r>
        <w:rPr>
          <w:rFonts w:cs="Arial"/>
          <w:lang w:val="ru-RU"/>
        </w:rPr>
        <w:t xml:space="preserve"> </w:t>
      </w:r>
      <w:r w:rsidRPr="00C75783">
        <w:rPr>
          <w:rFonts w:cs="Arial"/>
          <w:b/>
        </w:rPr>
        <w:t>zoran.jovovic@eps.rs</w:t>
      </w:r>
      <w:r w:rsidRPr="00C75783">
        <w:rPr>
          <w:rFonts w:cs="Arial"/>
          <w:lang w:val="ru-RU"/>
        </w:rPr>
        <w:t xml:space="preserve">, радним данима (понедељак – петак) у времену од 07,00 до 14,00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4900BED9" w14:textId="77777777" w:rsidR="00A343EE" w:rsidRPr="008377FF" w:rsidRDefault="00A343EE" w:rsidP="00A343EE">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14:paraId="3CA67861" w14:textId="77777777" w:rsidR="00A343EE" w:rsidRPr="008377FF" w:rsidRDefault="00A343EE" w:rsidP="00A343EE">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14:paraId="5964EA24" w14:textId="77777777" w:rsidR="00A343EE" w:rsidRPr="008377FF" w:rsidRDefault="00A343EE" w:rsidP="00A343EE">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F775D2B" w14:textId="77777777" w:rsidR="00A343EE" w:rsidRPr="008377FF" w:rsidRDefault="00A343EE" w:rsidP="00A343EE">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713DF849" w14:textId="77777777" w:rsidR="00A343EE" w:rsidRPr="008377FF" w:rsidRDefault="00A343EE" w:rsidP="00A343EE">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716AF52A" w14:textId="77777777" w:rsidR="00A343EE" w:rsidRPr="008377FF" w:rsidRDefault="00A343EE" w:rsidP="00A343EE">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14:paraId="2F4C34C9" w14:textId="77777777" w:rsidR="00A343EE" w:rsidRPr="008377FF" w:rsidRDefault="00A343EE" w:rsidP="00A343EE">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набавке се врши на начин одређен чланом 20. Закона.</w:t>
      </w:r>
    </w:p>
    <w:p w14:paraId="1991C57C" w14:textId="77777777" w:rsidR="00A343EE" w:rsidRPr="008377FF" w:rsidRDefault="00A343EE" w:rsidP="00A343EE">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Pr="008377FF">
          <w:rPr>
            <w:rStyle w:val="Hyperlink"/>
            <w:rFonts w:cs="Arial"/>
          </w:rPr>
          <w:t>www.</w:t>
        </w:r>
        <w:r w:rsidRPr="008377FF">
          <w:rPr>
            <w:rStyle w:val="Hyperlink"/>
            <w:rFonts w:cs="Arial"/>
            <w:lang w:val="sr-Cyrl-CS"/>
          </w:rPr>
          <w:t>к</w:t>
        </w:r>
        <w:r w:rsidRPr="008377FF">
          <w:rPr>
            <w:rStyle w:val="Hyperlink"/>
            <w:rFonts w:cs="Arial"/>
          </w:rPr>
          <w:t>jn.gov.rs</w:t>
        </w:r>
      </w:hyperlink>
      <w:r w:rsidRPr="008377FF">
        <w:rPr>
          <w:rFonts w:cs="Arial"/>
          <w:lang w:val="ru-RU"/>
        </w:rPr>
        <w:t>).</w:t>
      </w:r>
    </w:p>
    <w:p w14:paraId="0851DDF2" w14:textId="77777777" w:rsidR="00A343EE" w:rsidRPr="008377FF" w:rsidRDefault="00A343EE" w:rsidP="00A343EE">
      <w:pPr>
        <w:pStyle w:val="KDMojTekst"/>
        <w:spacing w:before="0"/>
        <w:rPr>
          <w:rFonts w:cs="Arial"/>
          <w:i w:val="0"/>
          <w:color w:val="auto"/>
          <w:sz w:val="22"/>
          <w:szCs w:val="22"/>
        </w:rPr>
      </w:pPr>
    </w:p>
    <w:p w14:paraId="47BC53B9" w14:textId="77777777" w:rsidR="00A343EE" w:rsidRPr="008377FF" w:rsidRDefault="00A343EE" w:rsidP="00A778F9">
      <w:pPr>
        <w:pStyle w:val="KDPodnaslov2"/>
        <w:numPr>
          <w:ilvl w:val="1"/>
          <w:numId w:val="17"/>
        </w:numPr>
        <w:spacing w:before="0"/>
        <w:jc w:val="both"/>
        <w:rPr>
          <w:rFonts w:cs="Arial"/>
        </w:rPr>
      </w:pPr>
      <w:bookmarkStart w:id="66" w:name="_Toc441651603"/>
      <w:bookmarkStart w:id="67" w:name="_Toc442559914"/>
      <w:r w:rsidRPr="008377FF">
        <w:rPr>
          <w:rFonts w:cs="Arial"/>
        </w:rPr>
        <w:t>Трошкови понуде</w:t>
      </w:r>
      <w:bookmarkEnd w:id="66"/>
      <w:bookmarkEnd w:id="67"/>
    </w:p>
    <w:p w14:paraId="1EE4ACA3" w14:textId="77777777" w:rsidR="00A343EE" w:rsidRPr="008377FF" w:rsidRDefault="00A343EE" w:rsidP="00A343EE">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14:paraId="45BFA72E" w14:textId="77777777" w:rsidR="00A343EE" w:rsidRPr="008377FF" w:rsidRDefault="00A343EE" w:rsidP="00A343EE">
      <w:pPr>
        <w:pStyle w:val="KDParagraf"/>
        <w:spacing w:before="0"/>
        <w:rPr>
          <w:rFonts w:cs="Arial"/>
        </w:rPr>
      </w:pPr>
      <w:r w:rsidRPr="008377FF">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647D71DD" w14:textId="77777777" w:rsidR="00A343EE" w:rsidRPr="008377FF" w:rsidRDefault="00A343EE" w:rsidP="00A343EE">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3B86298A" w14:textId="77777777" w:rsidR="00A343EE" w:rsidRPr="008377FF" w:rsidRDefault="00A343EE" w:rsidP="00A343EE">
      <w:pPr>
        <w:pStyle w:val="KDParagraf"/>
        <w:spacing w:before="0"/>
        <w:rPr>
          <w:rFonts w:cs="Arial"/>
        </w:rPr>
      </w:pPr>
    </w:p>
    <w:p w14:paraId="24F46F72" w14:textId="77777777" w:rsidR="00A343EE" w:rsidRPr="008377FF" w:rsidRDefault="00A343EE" w:rsidP="00A778F9">
      <w:pPr>
        <w:pStyle w:val="KDPodnaslov2"/>
        <w:numPr>
          <w:ilvl w:val="1"/>
          <w:numId w:val="17"/>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14:paraId="506439DC" w14:textId="77777777" w:rsidR="00A343EE" w:rsidRPr="008377FF" w:rsidRDefault="00A343EE" w:rsidP="00A343EE">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300C97C5" w14:textId="77777777" w:rsidR="00A343EE" w:rsidRPr="008377FF" w:rsidRDefault="00A343EE" w:rsidP="00A343EE">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6E273B27" w14:textId="77777777" w:rsidR="00A343EE" w:rsidRPr="008377FF" w:rsidRDefault="00A343EE" w:rsidP="00A343EE">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72153828" w14:textId="77777777" w:rsidR="00A343EE" w:rsidRPr="008377FF" w:rsidRDefault="00A343EE" w:rsidP="00A343EE">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3185370" w14:textId="77777777" w:rsidR="00A343EE" w:rsidRPr="008377FF" w:rsidRDefault="00A343EE" w:rsidP="00A343EE">
      <w:pPr>
        <w:spacing w:before="0"/>
        <w:rPr>
          <w:rFonts w:cs="Arial"/>
        </w:rPr>
      </w:pPr>
    </w:p>
    <w:p w14:paraId="4745C1BC" w14:textId="77777777" w:rsidR="00A343EE" w:rsidRPr="008377FF" w:rsidRDefault="00A343EE" w:rsidP="00A778F9">
      <w:pPr>
        <w:pStyle w:val="KDPodnaslov2"/>
        <w:numPr>
          <w:ilvl w:val="1"/>
          <w:numId w:val="17"/>
        </w:numPr>
        <w:spacing w:before="0"/>
        <w:jc w:val="both"/>
        <w:rPr>
          <w:rFonts w:cs="Arial"/>
        </w:rPr>
      </w:pPr>
      <w:bookmarkStart w:id="68" w:name="_Toc442559917"/>
      <w:bookmarkStart w:id="69" w:name="_Toc441651606"/>
      <w:r w:rsidRPr="008377FF">
        <w:rPr>
          <w:rFonts w:cs="Arial"/>
        </w:rPr>
        <w:t>Разлози за одбијање понуде</w:t>
      </w:r>
      <w:bookmarkEnd w:id="68"/>
      <w:bookmarkEnd w:id="69"/>
    </w:p>
    <w:p w14:paraId="5A261F2A" w14:textId="77777777" w:rsidR="00A343EE" w:rsidRPr="008377FF" w:rsidRDefault="00A343EE" w:rsidP="00A343EE">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14:paraId="03866E3F" w14:textId="77777777" w:rsidR="00A343EE" w:rsidRPr="008377FF" w:rsidRDefault="00A343EE" w:rsidP="00A778F9">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14:paraId="57400E26" w14:textId="77777777" w:rsidR="00A343EE" w:rsidRPr="008377FF" w:rsidRDefault="00A343EE" w:rsidP="00A778F9">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14:paraId="4F6BA889" w14:textId="77777777" w:rsidR="00A343EE" w:rsidRPr="008377FF" w:rsidRDefault="00A343EE" w:rsidP="00A778F9">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14:paraId="702D7CB6" w14:textId="77777777" w:rsidR="00A343EE" w:rsidRPr="008377FF" w:rsidRDefault="00A343EE" w:rsidP="00A343EE">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14:paraId="1C16565E" w14:textId="77777777" w:rsidR="00A343EE" w:rsidRPr="008377FF" w:rsidRDefault="00A343EE" w:rsidP="00A778F9">
      <w:pPr>
        <w:pStyle w:val="KDNabrajanje"/>
        <w:numPr>
          <w:ilvl w:val="0"/>
          <w:numId w:val="15"/>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14:paraId="1FFC1E8E" w14:textId="77777777" w:rsidR="00A343EE" w:rsidRPr="008377FF" w:rsidRDefault="00A343EE" w:rsidP="00A778F9">
      <w:pPr>
        <w:pStyle w:val="KDNabrajanje"/>
        <w:numPr>
          <w:ilvl w:val="0"/>
          <w:numId w:val="15"/>
        </w:numPr>
        <w:spacing w:before="0"/>
        <w:ind w:left="714" w:hanging="357"/>
        <w:rPr>
          <w:rFonts w:cs="Arial"/>
        </w:rPr>
      </w:pPr>
      <w:r w:rsidRPr="008377FF">
        <w:rPr>
          <w:rFonts w:eastAsia="TimesNewRomanPSMT" w:cs="Arial"/>
          <w:bCs/>
          <w:iCs/>
        </w:rPr>
        <w:t>понуђач не докаже да испуњава додатне услове;</w:t>
      </w:r>
    </w:p>
    <w:p w14:paraId="262CEF3A" w14:textId="77777777" w:rsidR="00A343EE" w:rsidRPr="008377FF" w:rsidRDefault="00A343EE" w:rsidP="00A778F9">
      <w:pPr>
        <w:pStyle w:val="KDNabrajanje"/>
        <w:numPr>
          <w:ilvl w:val="0"/>
          <w:numId w:val="15"/>
        </w:numPr>
        <w:spacing w:before="0"/>
        <w:ind w:left="714" w:hanging="357"/>
        <w:rPr>
          <w:rFonts w:cs="Arial"/>
        </w:rPr>
      </w:pPr>
      <w:r w:rsidRPr="008377FF">
        <w:rPr>
          <w:rFonts w:eastAsia="TimesNewRomanPSMT" w:cs="Arial"/>
          <w:bCs/>
          <w:iCs/>
        </w:rPr>
        <w:t>понуђач није доставио тражено средство обезбеђења;</w:t>
      </w:r>
    </w:p>
    <w:p w14:paraId="24E23C0B" w14:textId="77777777" w:rsidR="00A343EE" w:rsidRPr="008377FF" w:rsidRDefault="00A343EE" w:rsidP="00A778F9">
      <w:pPr>
        <w:pStyle w:val="KDNabrajanje"/>
        <w:numPr>
          <w:ilvl w:val="0"/>
          <w:numId w:val="15"/>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14:paraId="16263FC6" w14:textId="77777777" w:rsidR="00A343EE" w:rsidRPr="008377FF" w:rsidRDefault="00A343EE" w:rsidP="00A778F9">
      <w:pPr>
        <w:pStyle w:val="KDNabrajanje"/>
        <w:numPr>
          <w:ilvl w:val="0"/>
          <w:numId w:val="15"/>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5469573C" w14:textId="77777777" w:rsidR="00A343EE" w:rsidRPr="008377FF" w:rsidRDefault="00A343EE" w:rsidP="00A343EE">
      <w:pPr>
        <w:spacing w:before="0"/>
        <w:rPr>
          <w:rFonts w:cs="Arial"/>
          <w:lang w:val="sr-Cyrl-CS"/>
        </w:rPr>
      </w:pPr>
    </w:p>
    <w:p w14:paraId="68447D80" w14:textId="77777777" w:rsidR="00A343EE" w:rsidRPr="008377FF" w:rsidRDefault="00A343EE" w:rsidP="00A343EE">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14:paraId="268F7623" w14:textId="77777777" w:rsidR="00A343EE" w:rsidRPr="008377FF" w:rsidRDefault="00A343EE" w:rsidP="00A343EE">
      <w:pPr>
        <w:pStyle w:val="ListParagraph"/>
        <w:autoSpaceDE w:val="0"/>
        <w:autoSpaceDN w:val="0"/>
        <w:adjustRightInd w:val="0"/>
        <w:spacing w:before="0" w:after="0" w:line="240" w:lineRule="auto"/>
        <w:ind w:left="0"/>
        <w:rPr>
          <w:rFonts w:ascii="Arial" w:eastAsia="TimesNewRomanPSMT" w:hAnsi="Arial" w:cs="Arial"/>
          <w:bCs/>
          <w:iCs/>
        </w:rPr>
      </w:pPr>
    </w:p>
    <w:p w14:paraId="68B3E000" w14:textId="77777777" w:rsidR="00A343EE" w:rsidRPr="008377FF" w:rsidRDefault="00A343EE" w:rsidP="00A778F9">
      <w:pPr>
        <w:pStyle w:val="KDPodnaslov2"/>
        <w:numPr>
          <w:ilvl w:val="1"/>
          <w:numId w:val="17"/>
        </w:numPr>
        <w:spacing w:before="0"/>
        <w:jc w:val="both"/>
        <w:rPr>
          <w:rFonts w:cs="Arial"/>
        </w:rPr>
      </w:pPr>
      <w:r w:rsidRPr="008377FF">
        <w:rPr>
          <w:rFonts w:cs="Arial"/>
        </w:rPr>
        <w:t>Рок за доношење Одлуке о додели уговора/обустави</w:t>
      </w:r>
    </w:p>
    <w:p w14:paraId="57A53E2F" w14:textId="77777777" w:rsidR="00A343EE" w:rsidRPr="008377FF" w:rsidRDefault="00A343EE" w:rsidP="00A343EE">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25 (двадесетпет) дана од дана јавног отварања понуда.</w:t>
      </w:r>
    </w:p>
    <w:p w14:paraId="794F7746" w14:textId="77777777" w:rsidR="00A343EE" w:rsidRPr="008377FF" w:rsidRDefault="00A343EE" w:rsidP="00A343EE">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789FAF56" w14:textId="77777777" w:rsidR="00A343EE" w:rsidRPr="008377FF" w:rsidRDefault="00A343EE" w:rsidP="00A343EE">
      <w:pPr>
        <w:pStyle w:val="KDParagraf"/>
        <w:spacing w:before="0"/>
        <w:rPr>
          <w:rFonts w:eastAsia="TimesNewRomanPSMT" w:cs="Arial"/>
        </w:rPr>
      </w:pPr>
    </w:p>
    <w:p w14:paraId="211680A3" w14:textId="77777777" w:rsidR="00A343EE" w:rsidRPr="008377FF" w:rsidRDefault="00A343EE" w:rsidP="00A778F9">
      <w:pPr>
        <w:pStyle w:val="KDPodnaslov2"/>
        <w:numPr>
          <w:ilvl w:val="1"/>
          <w:numId w:val="17"/>
        </w:numPr>
        <w:spacing w:before="0"/>
        <w:jc w:val="both"/>
        <w:rPr>
          <w:rFonts w:cs="Arial"/>
          <w:lang w:val="ru-RU"/>
        </w:rPr>
      </w:pPr>
      <w:bookmarkStart w:id="70" w:name="_Toc441651607"/>
      <w:bookmarkStart w:id="71" w:name="_Toc442559918"/>
      <w:r w:rsidRPr="008377FF">
        <w:rPr>
          <w:rFonts w:cs="Arial"/>
          <w:lang w:val="ru-RU"/>
        </w:rPr>
        <w:t>Н</w:t>
      </w:r>
      <w:r w:rsidRPr="008377FF">
        <w:rPr>
          <w:rFonts w:cs="Arial"/>
        </w:rPr>
        <w:t>егативне референце</w:t>
      </w:r>
      <w:bookmarkEnd w:id="70"/>
      <w:bookmarkEnd w:id="71"/>
    </w:p>
    <w:p w14:paraId="7751B392" w14:textId="77777777" w:rsidR="00A343EE" w:rsidRPr="008377FF" w:rsidRDefault="00A343EE" w:rsidP="00A343EE">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1462D763" w14:textId="77777777" w:rsidR="00A343EE" w:rsidRPr="008377FF" w:rsidRDefault="00A343EE" w:rsidP="00A343EE">
      <w:pPr>
        <w:pStyle w:val="KDNabrajanje"/>
        <w:spacing w:before="0"/>
        <w:rPr>
          <w:rFonts w:cs="Arial"/>
        </w:rPr>
      </w:pPr>
      <w:r w:rsidRPr="008377FF">
        <w:rPr>
          <w:rFonts w:cs="Arial"/>
        </w:rPr>
        <w:t>поступао супротно забрани из чл. 23. и 25. Закона;</w:t>
      </w:r>
    </w:p>
    <w:p w14:paraId="2EEDA172" w14:textId="77777777" w:rsidR="00A343EE" w:rsidRPr="008377FF" w:rsidRDefault="00A343EE" w:rsidP="00A343EE">
      <w:pPr>
        <w:pStyle w:val="KDNabrajanje"/>
        <w:spacing w:before="0"/>
        <w:rPr>
          <w:rFonts w:cs="Arial"/>
        </w:rPr>
      </w:pPr>
      <w:r w:rsidRPr="008377FF">
        <w:rPr>
          <w:rFonts w:cs="Arial"/>
        </w:rPr>
        <w:t>учинио повреду конкуренције;</w:t>
      </w:r>
    </w:p>
    <w:p w14:paraId="6D5759E5" w14:textId="77777777" w:rsidR="00A343EE" w:rsidRPr="008377FF" w:rsidRDefault="00A343EE" w:rsidP="00A343EE">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4B208AF8" w14:textId="77777777" w:rsidR="00A343EE" w:rsidRPr="008377FF" w:rsidRDefault="00A343EE" w:rsidP="00A343EE">
      <w:pPr>
        <w:pStyle w:val="KDNabrajanje"/>
        <w:spacing w:before="0"/>
        <w:rPr>
          <w:rFonts w:cs="Arial"/>
        </w:rPr>
      </w:pPr>
      <w:r w:rsidRPr="008377FF">
        <w:rPr>
          <w:rFonts w:cs="Arial"/>
        </w:rPr>
        <w:t>одбио да достави доказе и средства обезбеђења на шта се у понуди обавезао.</w:t>
      </w:r>
    </w:p>
    <w:p w14:paraId="3A8031C6" w14:textId="77777777" w:rsidR="00A343EE" w:rsidRPr="008377FF" w:rsidRDefault="00A343EE" w:rsidP="00A343EE">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w:t>
      </w:r>
      <w:r w:rsidRPr="008377FF">
        <w:rPr>
          <w:rFonts w:cs="Arial"/>
          <w:lang w:val="ru-RU"/>
        </w:rPr>
        <w:lastRenderedPageBreak/>
        <w:t xml:space="preserve">се односили на исти предмет набавке, за период од претходне три годинепре објављивања позива за подношење понуда. </w:t>
      </w:r>
    </w:p>
    <w:p w14:paraId="63023F10" w14:textId="77777777" w:rsidR="00A343EE" w:rsidRPr="008377FF" w:rsidRDefault="00A343EE" w:rsidP="00A343EE">
      <w:pPr>
        <w:pStyle w:val="KDParagraf"/>
        <w:spacing w:before="0"/>
        <w:rPr>
          <w:rFonts w:cs="Arial"/>
        </w:rPr>
      </w:pPr>
      <w:r w:rsidRPr="008377FF">
        <w:rPr>
          <w:rFonts w:cs="Arial"/>
        </w:rPr>
        <w:t>Доказ наведеног може бити:</w:t>
      </w:r>
    </w:p>
    <w:p w14:paraId="683A2340" w14:textId="77777777" w:rsidR="00A343EE" w:rsidRPr="008377FF" w:rsidRDefault="00A343EE" w:rsidP="00A343EE">
      <w:pPr>
        <w:pStyle w:val="KDNabrajanje"/>
        <w:spacing w:before="0"/>
        <w:rPr>
          <w:rFonts w:cs="Arial"/>
        </w:rPr>
      </w:pPr>
      <w:r w:rsidRPr="008377FF">
        <w:rPr>
          <w:rFonts w:cs="Arial"/>
        </w:rPr>
        <w:t>правоснажна судска одлука или коначна одлука другог надлежног органа;</w:t>
      </w:r>
    </w:p>
    <w:p w14:paraId="1967314F" w14:textId="77777777" w:rsidR="00A343EE" w:rsidRPr="008377FF" w:rsidRDefault="00A343EE" w:rsidP="00A343EE">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14:paraId="26DB5C1F" w14:textId="77777777" w:rsidR="00A343EE" w:rsidRPr="008377FF" w:rsidRDefault="00A343EE" w:rsidP="00A343EE">
      <w:pPr>
        <w:pStyle w:val="KDNabrajanje"/>
        <w:spacing w:before="0"/>
        <w:rPr>
          <w:rFonts w:cs="Arial"/>
        </w:rPr>
      </w:pPr>
      <w:r w:rsidRPr="008377FF">
        <w:rPr>
          <w:rFonts w:cs="Arial"/>
        </w:rPr>
        <w:t>исправа о наплаћеној уговорној казни;</w:t>
      </w:r>
    </w:p>
    <w:p w14:paraId="4869E27C" w14:textId="77777777" w:rsidR="00A343EE" w:rsidRPr="008377FF" w:rsidRDefault="00A343EE" w:rsidP="00A343EE">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14:paraId="212284FE" w14:textId="77777777" w:rsidR="00A343EE" w:rsidRPr="008377FF" w:rsidRDefault="00A343EE" w:rsidP="00A343EE">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4454C4DD" w14:textId="77777777" w:rsidR="00A343EE" w:rsidRPr="008377FF" w:rsidRDefault="00A343EE" w:rsidP="00A343EE">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3111BCB" w14:textId="77777777" w:rsidR="00A343EE" w:rsidRPr="008377FF" w:rsidRDefault="00A343EE" w:rsidP="00A343EE">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263F57D" w14:textId="77777777" w:rsidR="00A343EE" w:rsidRPr="008377FF" w:rsidRDefault="00A343EE" w:rsidP="00A343EE">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0FCDA5D7" w14:textId="77777777" w:rsidR="00A343EE" w:rsidRPr="008377FF" w:rsidRDefault="00A343EE" w:rsidP="00A343EE">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5F5FE306" w14:textId="77777777" w:rsidR="00A343EE" w:rsidRPr="008377FF" w:rsidRDefault="00A343EE" w:rsidP="00A343EE">
      <w:pPr>
        <w:pStyle w:val="KDParagraf"/>
        <w:spacing w:before="0"/>
        <w:rPr>
          <w:rFonts w:cs="Arial"/>
          <w:lang w:bidi="en-US"/>
        </w:rPr>
      </w:pPr>
    </w:p>
    <w:p w14:paraId="7C9546AD" w14:textId="77777777" w:rsidR="00A343EE" w:rsidRPr="008377FF" w:rsidRDefault="00A343EE" w:rsidP="00A778F9">
      <w:pPr>
        <w:pStyle w:val="KDPodnaslov2"/>
        <w:numPr>
          <w:ilvl w:val="1"/>
          <w:numId w:val="17"/>
        </w:numPr>
        <w:spacing w:before="0"/>
        <w:jc w:val="both"/>
        <w:rPr>
          <w:rFonts w:cs="Arial"/>
        </w:rPr>
      </w:pPr>
      <w:bookmarkStart w:id="72" w:name="_Toc441651608"/>
      <w:bookmarkStart w:id="73" w:name="_Toc442559919"/>
      <w:r w:rsidRPr="008377FF">
        <w:rPr>
          <w:rFonts w:cs="Arial"/>
        </w:rPr>
        <w:t>Увид у документацију</w:t>
      </w:r>
      <w:bookmarkEnd w:id="72"/>
      <w:bookmarkEnd w:id="73"/>
    </w:p>
    <w:p w14:paraId="05C55177" w14:textId="77777777" w:rsidR="00A343EE" w:rsidRPr="008377FF" w:rsidRDefault="00A343EE" w:rsidP="00A343EE">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DD2E405" w14:textId="77777777" w:rsidR="00A343EE" w:rsidRPr="008377FF" w:rsidRDefault="00A343EE" w:rsidP="00A343EE">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1E8290F3" w14:textId="77777777" w:rsidR="00A343EE" w:rsidRPr="008377FF" w:rsidRDefault="00A343EE" w:rsidP="00A778F9">
      <w:pPr>
        <w:pStyle w:val="KDPodnaslov2"/>
        <w:numPr>
          <w:ilvl w:val="1"/>
          <w:numId w:val="17"/>
        </w:numPr>
        <w:spacing w:before="0"/>
        <w:jc w:val="both"/>
        <w:rPr>
          <w:rFonts w:cs="Arial"/>
        </w:rPr>
      </w:pPr>
      <w:bookmarkStart w:id="74" w:name="_Toc441651609"/>
      <w:bookmarkStart w:id="75" w:name="_Toc442559920"/>
      <w:r w:rsidRPr="008377FF">
        <w:rPr>
          <w:rFonts w:cs="Arial"/>
          <w:lang w:val="ru-RU"/>
        </w:rPr>
        <w:t>З</w:t>
      </w:r>
      <w:r w:rsidRPr="008377FF">
        <w:rPr>
          <w:rFonts w:cs="Arial"/>
        </w:rPr>
        <w:t>аштита права понуђача</w:t>
      </w:r>
      <w:bookmarkEnd w:id="74"/>
      <w:bookmarkEnd w:id="75"/>
    </w:p>
    <w:p w14:paraId="11FF7AF2" w14:textId="77777777" w:rsidR="00A343EE" w:rsidRPr="008377FF" w:rsidRDefault="00A343EE" w:rsidP="00A343EE">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111C4007" w14:textId="77777777" w:rsidR="00A343EE" w:rsidRPr="008377FF" w:rsidRDefault="00A343EE" w:rsidP="00A343EE">
      <w:pPr>
        <w:pStyle w:val="KDParagraf"/>
        <w:spacing w:before="0"/>
        <w:rPr>
          <w:rFonts w:cs="Arial"/>
          <w:lang w:bidi="en-US"/>
        </w:rPr>
      </w:pPr>
    </w:p>
    <w:p w14:paraId="03D1032B" w14:textId="77777777" w:rsidR="00A343EE" w:rsidRPr="008377FF" w:rsidRDefault="00A343EE" w:rsidP="00A343EE">
      <w:pPr>
        <w:pStyle w:val="KDParagraf"/>
        <w:spacing w:before="0"/>
        <w:rPr>
          <w:rFonts w:cs="Arial"/>
          <w:b/>
          <w:lang w:bidi="en-US"/>
        </w:rPr>
      </w:pPr>
      <w:r w:rsidRPr="008377FF">
        <w:rPr>
          <w:rFonts w:cs="Arial"/>
          <w:b/>
          <w:lang w:bidi="en-US"/>
        </w:rPr>
        <w:t>Рокови и начин подношења захтева за заштиту права:</w:t>
      </w:r>
    </w:p>
    <w:p w14:paraId="04734C0F" w14:textId="7D8F3F36" w:rsidR="00A343EE" w:rsidRPr="0042098E" w:rsidRDefault="00A343EE" w:rsidP="0042098E">
      <w:pPr>
        <w:pStyle w:val="KDParagraf"/>
        <w:rPr>
          <w:rFonts w:cs="Arial"/>
          <w:b/>
          <w:bCs/>
          <w:i/>
          <w:lang w:val="sr-Cyrl-RS"/>
        </w:rPr>
      </w:pPr>
      <w:r w:rsidRPr="008377FF">
        <w:rPr>
          <w:rFonts w:cs="Arial"/>
          <w:lang w:bidi="en-US"/>
        </w:rPr>
        <w:t xml:space="preserve">Захтев за заштиту права подноси се лично или путем поште на адресу: ЈП „Електропривреда Србије“ Београд, </w:t>
      </w:r>
      <w:r w:rsidRPr="00E47C2E">
        <w:rPr>
          <w:rFonts w:cs="Arial"/>
          <w:lang w:bidi="en-US"/>
        </w:rPr>
        <w:t>огранак ТЕНТ,</w:t>
      </w:r>
      <w:r w:rsidRPr="00E47C2E">
        <w:rPr>
          <w:rFonts w:cs="Arial"/>
          <w:color w:val="00B0F0"/>
          <w:lang w:bidi="en-US"/>
        </w:rPr>
        <w:t xml:space="preserve"> </w:t>
      </w:r>
      <w:r>
        <w:rPr>
          <w:rFonts w:cs="Arial"/>
          <w:lang w:val="sr-Cyrl-CS"/>
        </w:rPr>
        <w:t>Богољуба Урошевића-</w:t>
      </w:r>
      <w:r w:rsidRPr="00970532">
        <w:rPr>
          <w:rFonts w:cs="Arial"/>
          <w:lang w:val="sr-Cyrl-CS"/>
        </w:rPr>
        <w:t>Црног  број 44.</w:t>
      </w:r>
      <w:r w:rsidRPr="008377FF">
        <w:rPr>
          <w:rFonts w:cs="Arial"/>
          <w:lang w:bidi="en-US"/>
        </w:rPr>
        <w:t xml:space="preserve">са назнаком Захтев за заштиту права за ЈН </w:t>
      </w:r>
      <w:r w:rsidR="0042098E" w:rsidRPr="0042098E">
        <w:rPr>
          <w:rFonts w:cs="Arial"/>
          <w:b/>
          <w:bCs/>
          <w:lang w:val="sr-Cyrl-RS"/>
        </w:rPr>
        <w:t>Премотавање ВН електромотора ТЕНТ-А</w:t>
      </w:r>
      <w:r w:rsidR="0042098E">
        <w:rPr>
          <w:rFonts w:cs="Arial"/>
          <w:b/>
          <w:bCs/>
          <w:i/>
          <w:lang w:val="sr-Cyrl-RS"/>
        </w:rPr>
        <w:t xml:space="preserve">, </w:t>
      </w:r>
      <w:r w:rsidRPr="008377FF">
        <w:rPr>
          <w:rFonts w:cs="Arial"/>
          <w:lang w:bidi="en-US"/>
        </w:rPr>
        <w:t>бр.ЈН</w:t>
      </w:r>
      <w:r>
        <w:rPr>
          <w:rFonts w:cs="Arial"/>
          <w:lang w:val="sr-Cyrl-RS" w:bidi="en-US"/>
        </w:rPr>
        <w:t xml:space="preserve"> </w:t>
      </w:r>
      <w:r w:rsidR="0042098E">
        <w:rPr>
          <w:rFonts w:cs="Arial"/>
          <w:b/>
        </w:rPr>
        <w:t>JН/3000/</w:t>
      </w:r>
      <w:r w:rsidR="0042098E">
        <w:rPr>
          <w:rFonts w:cs="Arial"/>
          <w:b/>
          <w:lang w:val="sr-Cyrl-RS"/>
        </w:rPr>
        <w:t>0482</w:t>
      </w:r>
      <w:r w:rsidR="0042098E">
        <w:rPr>
          <w:rFonts w:cs="Arial"/>
          <w:b/>
        </w:rPr>
        <w:t>/201</w:t>
      </w:r>
      <w:r w:rsidR="0042098E">
        <w:rPr>
          <w:rFonts w:cs="Arial"/>
          <w:b/>
          <w:lang w:val="sr-Cyrl-RS"/>
        </w:rPr>
        <w:t>7</w:t>
      </w:r>
      <w:r w:rsidR="0042098E">
        <w:rPr>
          <w:rFonts w:cs="Arial"/>
          <w:b/>
        </w:rPr>
        <w:t>(</w:t>
      </w:r>
      <w:r w:rsidR="0042098E">
        <w:rPr>
          <w:rFonts w:cs="Arial"/>
          <w:b/>
          <w:lang w:val="sr-Cyrl-RS"/>
        </w:rPr>
        <w:t>1625</w:t>
      </w:r>
      <w:r w:rsidR="0042098E">
        <w:rPr>
          <w:rFonts w:cs="Arial"/>
          <w:b/>
        </w:rPr>
        <w:t>/2017</w:t>
      </w:r>
      <w:r w:rsidRPr="0075556D">
        <w:rPr>
          <w:rFonts w:cs="Arial"/>
          <w:b/>
        </w:rPr>
        <w:t>)</w:t>
      </w:r>
      <w:r w:rsidRPr="008377FF">
        <w:rPr>
          <w:rFonts w:cs="Arial"/>
          <w:lang w:bidi="en-US"/>
        </w:rPr>
        <w:t>, а копија се истовремено доставља Републичкој комисији.</w:t>
      </w:r>
    </w:p>
    <w:p w14:paraId="5639A135" w14:textId="77777777" w:rsidR="00A343EE" w:rsidRPr="008377FF" w:rsidRDefault="00A343EE" w:rsidP="00A343EE">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Pr="00C75783">
        <w:rPr>
          <w:rFonts w:cs="Arial"/>
          <w:b/>
        </w:rPr>
        <w:t xml:space="preserve"> zoran.jovovic@eps.rs</w:t>
      </w:r>
      <w:r w:rsidRPr="008377FF">
        <w:rPr>
          <w:rFonts w:cs="Arial"/>
          <w:lang w:bidi="en-US"/>
        </w:rPr>
        <w:t xml:space="preserve"> радним данима (понедељак-петак) </w:t>
      </w:r>
      <w:r w:rsidRPr="00C75783">
        <w:rPr>
          <w:rFonts w:cs="Arial"/>
          <w:lang w:bidi="en-US"/>
        </w:rPr>
        <w:t>од 7,00 до 14,00 часова.</w:t>
      </w:r>
    </w:p>
    <w:p w14:paraId="7BEA4C36" w14:textId="77777777" w:rsidR="00A343EE" w:rsidRDefault="00A343EE" w:rsidP="00A343EE">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67AAB47" w14:textId="77777777" w:rsidR="00A343EE" w:rsidRPr="00053315" w:rsidRDefault="00A343EE" w:rsidP="00A343EE">
      <w:pPr>
        <w:pStyle w:val="KDParagraf"/>
        <w:spacing w:before="0"/>
        <w:rPr>
          <w:rFonts w:cs="Arial"/>
          <w:lang w:bidi="en-US"/>
        </w:rPr>
      </w:pPr>
    </w:p>
    <w:p w14:paraId="0B099FC8" w14:textId="77777777" w:rsidR="00A343EE" w:rsidRPr="008377FF" w:rsidRDefault="00A343EE" w:rsidP="00A343EE">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8377FF">
        <w:rPr>
          <w:rFonts w:cs="Arial"/>
          <w:b/>
          <w:color w:val="0D0D0D" w:themeColor="text1" w:themeTint="F2"/>
          <w:lang w:bidi="en-US"/>
        </w:rPr>
        <w:t xml:space="preserve">7 (седам) дана </w:t>
      </w:r>
      <w:r w:rsidRPr="008377FF">
        <w:rPr>
          <w:rFonts w:cs="Arial"/>
          <w:lang w:bidi="en-US"/>
        </w:rPr>
        <w:t xml:space="preserve">пре истека рока за </w:t>
      </w:r>
      <w:r w:rsidRPr="008377FF">
        <w:rPr>
          <w:rFonts w:cs="Arial"/>
          <w:lang w:bidi="en-US"/>
        </w:rPr>
        <w:lastRenderedPageBreak/>
        <w:t xml:space="preserve">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0B437F18" w14:textId="77777777" w:rsidR="00A343EE" w:rsidRPr="008377FF" w:rsidRDefault="00A343EE" w:rsidP="00A343EE">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376F817A" w14:textId="77777777" w:rsidR="00A343EE" w:rsidRDefault="00A343EE" w:rsidP="00A343EE">
      <w:pPr>
        <w:pStyle w:val="KDParagraf"/>
        <w:spacing w:before="0"/>
        <w:rPr>
          <w:rFonts w:cs="Arial"/>
          <w:lang w:bidi="en-US"/>
        </w:rPr>
      </w:pPr>
      <w:r w:rsidRPr="008377FF">
        <w:rPr>
          <w:rFonts w:cs="Arial"/>
          <w:lang w:bidi="en-US"/>
        </w:rPr>
        <w:t>После доношења одлуке о додели уговора</w:t>
      </w:r>
      <w:r>
        <w:rPr>
          <w:rFonts w:cs="Arial"/>
          <w:lang w:val="sr-Cyrl-RS" w:bidi="en-US"/>
        </w:rPr>
        <w:t xml:space="preserve"> </w:t>
      </w:r>
      <w:r w:rsidRPr="008377FF">
        <w:rPr>
          <w:rFonts w:cs="Arial"/>
          <w:lang w:bidi="en-US"/>
        </w:rPr>
        <w:t xml:space="preserve">и одлуке о обустави поступка, рок за подношење захтева за заштиту права је 10 (десет) дана од дана објављивања одлуке на Порталу јавних набавки. </w:t>
      </w:r>
    </w:p>
    <w:p w14:paraId="4BC70348" w14:textId="77777777" w:rsidR="00A343EE" w:rsidRPr="00053315" w:rsidRDefault="00A343EE" w:rsidP="00A343EE">
      <w:pPr>
        <w:pStyle w:val="KDParagraf"/>
        <w:spacing w:before="0"/>
        <w:rPr>
          <w:rFonts w:cs="Arial"/>
          <w:lang w:bidi="en-US"/>
        </w:rPr>
      </w:pPr>
    </w:p>
    <w:p w14:paraId="2CD5B274" w14:textId="77777777" w:rsidR="00A343EE" w:rsidRDefault="00A343EE" w:rsidP="00A343EE">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14:paraId="1D2BE90E" w14:textId="77777777" w:rsidR="00A343EE" w:rsidRPr="008377FF" w:rsidRDefault="00A343EE" w:rsidP="00A343EE">
      <w:pPr>
        <w:pStyle w:val="KDParagraf"/>
        <w:spacing w:before="0"/>
        <w:rPr>
          <w:rFonts w:cs="Arial"/>
          <w:lang w:bidi="en-US"/>
        </w:rPr>
      </w:pPr>
      <w:r w:rsidRPr="008377FF">
        <w:rPr>
          <w:rFonts w:cs="Arial"/>
          <w:lang w:bidi="en-US"/>
        </w:rPr>
        <w:t xml:space="preserve"> </w:t>
      </w:r>
    </w:p>
    <w:p w14:paraId="38987A8E" w14:textId="77777777" w:rsidR="00A343EE" w:rsidRDefault="00A343EE" w:rsidP="00A343EE">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4CA26377" w14:textId="77777777" w:rsidR="00A343EE" w:rsidRPr="00053315" w:rsidRDefault="00A343EE" w:rsidP="00A343EE">
      <w:pPr>
        <w:pStyle w:val="KDParagraf"/>
        <w:spacing w:before="0"/>
        <w:rPr>
          <w:rFonts w:cs="Arial"/>
          <w:lang w:bidi="en-US"/>
        </w:rPr>
      </w:pPr>
    </w:p>
    <w:p w14:paraId="0CCEA9D2" w14:textId="77777777" w:rsidR="00A343EE" w:rsidRPr="008377FF" w:rsidRDefault="00A343EE" w:rsidP="00A343EE">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6F558BBE" w14:textId="77777777" w:rsidR="00A343EE" w:rsidRPr="008377FF" w:rsidRDefault="00A343EE" w:rsidP="00A343EE">
      <w:pPr>
        <w:pStyle w:val="KDParagraf"/>
        <w:spacing w:before="0"/>
        <w:rPr>
          <w:rFonts w:cs="Arial"/>
          <w:lang w:bidi="en-US"/>
        </w:rPr>
      </w:pPr>
    </w:p>
    <w:p w14:paraId="3FDEE98A" w14:textId="77777777" w:rsidR="00A343EE" w:rsidRPr="008377FF" w:rsidRDefault="00A343EE" w:rsidP="00A343EE">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14:paraId="65B2342A" w14:textId="77777777" w:rsidR="00A343EE" w:rsidRPr="008377FF" w:rsidRDefault="00A343EE" w:rsidP="00A343EE">
      <w:pPr>
        <w:pStyle w:val="KDParagraf"/>
        <w:spacing w:before="0"/>
        <w:rPr>
          <w:rFonts w:cs="Arial"/>
          <w:lang w:bidi="en-US"/>
        </w:rPr>
      </w:pPr>
      <w:r w:rsidRPr="008377FF">
        <w:rPr>
          <w:rFonts w:cs="Arial"/>
          <w:lang w:bidi="en-US"/>
        </w:rPr>
        <w:t>Захтев за заштиту права садржи:</w:t>
      </w:r>
    </w:p>
    <w:p w14:paraId="008811B8" w14:textId="77777777" w:rsidR="00A343EE" w:rsidRPr="008377FF" w:rsidRDefault="00A343EE" w:rsidP="00A343EE">
      <w:pPr>
        <w:pStyle w:val="KDParagraf"/>
        <w:spacing w:before="0"/>
        <w:rPr>
          <w:rFonts w:cs="Arial"/>
          <w:lang w:bidi="en-US"/>
        </w:rPr>
      </w:pPr>
      <w:r w:rsidRPr="008377FF">
        <w:rPr>
          <w:rFonts w:cs="Arial"/>
          <w:lang w:bidi="en-US"/>
        </w:rPr>
        <w:t>1) назив и адресу подносиоца захтева и лице за контакт</w:t>
      </w:r>
    </w:p>
    <w:p w14:paraId="7F1C66E1" w14:textId="77777777" w:rsidR="00A343EE" w:rsidRPr="008377FF" w:rsidRDefault="00A343EE" w:rsidP="00A343EE">
      <w:pPr>
        <w:pStyle w:val="KDParagraf"/>
        <w:spacing w:before="0"/>
        <w:rPr>
          <w:rFonts w:cs="Arial"/>
          <w:lang w:bidi="en-US"/>
        </w:rPr>
      </w:pPr>
      <w:r w:rsidRPr="008377FF">
        <w:rPr>
          <w:rFonts w:cs="Arial"/>
          <w:lang w:bidi="en-US"/>
        </w:rPr>
        <w:t>2) назив и адресу наручиоца</w:t>
      </w:r>
    </w:p>
    <w:p w14:paraId="7FA3B7ED" w14:textId="77777777" w:rsidR="00A343EE" w:rsidRPr="008377FF" w:rsidRDefault="00A343EE" w:rsidP="00A343EE">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14:paraId="46D403F2" w14:textId="77777777" w:rsidR="00A343EE" w:rsidRPr="008377FF" w:rsidRDefault="00A343EE" w:rsidP="00A343EE">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14:paraId="4EA836B3" w14:textId="77777777" w:rsidR="00A343EE" w:rsidRPr="008377FF" w:rsidRDefault="00A343EE" w:rsidP="00A343EE">
      <w:pPr>
        <w:pStyle w:val="KDParagraf"/>
        <w:spacing w:before="0"/>
        <w:rPr>
          <w:rFonts w:cs="Arial"/>
          <w:lang w:bidi="en-US"/>
        </w:rPr>
      </w:pPr>
      <w:r w:rsidRPr="008377FF">
        <w:rPr>
          <w:rFonts w:cs="Arial"/>
          <w:lang w:bidi="en-US"/>
        </w:rPr>
        <w:t>5) чињенице и доказе којима се повреде доказују</w:t>
      </w:r>
    </w:p>
    <w:p w14:paraId="26475E6D" w14:textId="77777777" w:rsidR="00A343EE" w:rsidRPr="008377FF" w:rsidRDefault="00A343EE" w:rsidP="00A343EE">
      <w:pPr>
        <w:pStyle w:val="KDParagraf"/>
        <w:spacing w:before="0"/>
        <w:rPr>
          <w:rFonts w:cs="Arial"/>
          <w:lang w:bidi="en-US"/>
        </w:rPr>
      </w:pPr>
      <w:r w:rsidRPr="008377FF">
        <w:rPr>
          <w:rFonts w:cs="Arial"/>
          <w:lang w:bidi="en-US"/>
        </w:rPr>
        <w:t>6) потврду о уплати таксе из члана 156. ЗЈН</w:t>
      </w:r>
    </w:p>
    <w:p w14:paraId="1AFE3692" w14:textId="77777777" w:rsidR="00A343EE" w:rsidRPr="008377FF" w:rsidRDefault="00A343EE" w:rsidP="00A343EE">
      <w:pPr>
        <w:pStyle w:val="KDParagraf"/>
        <w:spacing w:before="0"/>
        <w:rPr>
          <w:rFonts w:cs="Arial"/>
          <w:lang w:bidi="en-US"/>
        </w:rPr>
      </w:pPr>
      <w:r w:rsidRPr="008377FF">
        <w:rPr>
          <w:rFonts w:cs="Arial"/>
          <w:lang w:bidi="en-US"/>
        </w:rPr>
        <w:t>7) потпис подносиоца.</w:t>
      </w:r>
    </w:p>
    <w:p w14:paraId="258030A5" w14:textId="77777777" w:rsidR="00A343EE" w:rsidRPr="008377FF" w:rsidRDefault="00A343EE" w:rsidP="00A343EE">
      <w:pPr>
        <w:pStyle w:val="KDParagraf"/>
        <w:spacing w:before="0"/>
        <w:rPr>
          <w:rFonts w:cs="Arial"/>
          <w:b/>
          <w:lang w:val="sr-Cyrl-CS" w:bidi="en-US"/>
        </w:rPr>
      </w:pPr>
    </w:p>
    <w:p w14:paraId="41D6E6DC" w14:textId="77777777" w:rsidR="00A343EE" w:rsidRPr="008377FF" w:rsidRDefault="00A343EE" w:rsidP="00A343EE">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6C63533F" w14:textId="77777777" w:rsidR="00A343EE" w:rsidRPr="008377FF" w:rsidRDefault="00A343EE" w:rsidP="00A343EE">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397D831C" w14:textId="77777777" w:rsidR="00A343EE" w:rsidRPr="008377FF" w:rsidRDefault="00A343EE" w:rsidP="00A343EE">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1F1BA051" w14:textId="77777777" w:rsidR="00A343EE" w:rsidRPr="008377FF" w:rsidRDefault="00A343EE" w:rsidP="00A343EE">
      <w:pPr>
        <w:pStyle w:val="KDParagraf"/>
        <w:spacing w:before="0"/>
        <w:rPr>
          <w:rFonts w:cs="Arial"/>
          <w:lang w:bidi="en-US"/>
        </w:rPr>
      </w:pPr>
    </w:p>
    <w:p w14:paraId="01E2006C" w14:textId="77777777" w:rsidR="00A343EE" w:rsidRPr="008377FF" w:rsidRDefault="00A343EE" w:rsidP="00A343EE">
      <w:pPr>
        <w:pStyle w:val="KDParagraf"/>
        <w:spacing w:before="0"/>
        <w:rPr>
          <w:rFonts w:cs="Arial"/>
          <w:b/>
          <w:lang w:bidi="en-US"/>
        </w:rPr>
      </w:pPr>
      <w:r w:rsidRPr="008377FF">
        <w:rPr>
          <w:rFonts w:cs="Arial"/>
          <w:b/>
          <w:lang w:bidi="en-US"/>
        </w:rPr>
        <w:t>Износ таксе из члана 156. став 1. тач. 1)- 3) ЗЈН:</w:t>
      </w:r>
    </w:p>
    <w:p w14:paraId="5636DD2A" w14:textId="4B48F054" w:rsidR="00A343EE" w:rsidRPr="00C75783" w:rsidRDefault="00A343EE" w:rsidP="00A343EE">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Pr="003F4D26">
        <w:rPr>
          <w:rFonts w:cs="Arial"/>
          <w:b/>
        </w:rPr>
        <w:t>J</w:t>
      </w:r>
      <w:r w:rsidR="001819B2">
        <w:rPr>
          <w:rFonts w:cs="Arial"/>
          <w:b/>
          <w:lang w:val="sr-Cyrl-RS"/>
        </w:rPr>
        <w:t>Н 3000 0482 2017 (1625</w:t>
      </w:r>
      <w:r>
        <w:rPr>
          <w:rFonts w:cs="Arial"/>
          <w:b/>
          <w:lang w:val="sr-Cyrl-RS"/>
        </w:rPr>
        <w:t xml:space="preserve"> </w:t>
      </w:r>
      <w:r w:rsidR="001819B2">
        <w:rPr>
          <w:rFonts w:cs="Arial"/>
          <w:b/>
          <w:lang w:val="sr-Cyrl-RS"/>
        </w:rPr>
        <w:t>2017</w:t>
      </w:r>
      <w:r w:rsidRPr="003F4D26">
        <w:rPr>
          <w:rFonts w:cs="Arial"/>
          <w:b/>
          <w:lang w:val="sr-Cyrl-RS"/>
        </w:rPr>
        <w:t>)</w:t>
      </w:r>
      <w:r w:rsidRPr="008377FF">
        <w:rPr>
          <w:rFonts w:cs="Arial"/>
        </w:rPr>
        <w:t xml:space="preserve">, сврха: ЗЗП, </w:t>
      </w:r>
      <w:r w:rsidRPr="00E47C2E">
        <w:rPr>
          <w:rFonts w:cs="Arial"/>
        </w:rPr>
        <w:t>ЈП ЕПС</w:t>
      </w:r>
      <w:r w:rsidRPr="00E47C2E">
        <w:rPr>
          <w:rFonts w:cs="Arial"/>
          <w:lang w:val="sr-Cyrl-CS"/>
        </w:rPr>
        <w:t xml:space="preserve"> Београд-огранак ТЕНТ Београд-Обреновац</w:t>
      </w:r>
      <w:r w:rsidRPr="00E47C2E">
        <w:rPr>
          <w:rFonts w:cs="Arial"/>
        </w:rPr>
        <w:t>,</w:t>
      </w:r>
      <w:r>
        <w:rPr>
          <w:rFonts w:cs="Arial"/>
        </w:rPr>
        <w:t xml:space="preserve"> </w:t>
      </w:r>
      <w:r w:rsidRPr="008377FF">
        <w:rPr>
          <w:rFonts w:cs="Arial"/>
        </w:rPr>
        <w:t xml:space="preserve">јн. бр. </w:t>
      </w:r>
      <w:r w:rsidRPr="003F4D26">
        <w:rPr>
          <w:rFonts w:cs="Arial"/>
          <w:b/>
        </w:rPr>
        <w:t>J</w:t>
      </w:r>
      <w:r w:rsidR="0042098E">
        <w:rPr>
          <w:rFonts w:cs="Arial"/>
          <w:b/>
          <w:lang w:val="sr-Cyrl-RS"/>
        </w:rPr>
        <w:t>Н/3000/0482/2017 (1625/2017</w:t>
      </w:r>
      <w:r w:rsidRPr="003F4D26">
        <w:rPr>
          <w:rFonts w:cs="Arial"/>
          <w:b/>
          <w:lang w:val="sr-Cyrl-RS"/>
        </w:rPr>
        <w:t>)</w:t>
      </w:r>
      <w:r w:rsidRPr="008377FF">
        <w:rPr>
          <w:rFonts w:cs="Arial"/>
        </w:rPr>
        <w:t>, прималац уплате: буџет Републике Србије) уплати таксу</w:t>
      </w:r>
      <w:r w:rsidRPr="008377FF">
        <w:rPr>
          <w:rFonts w:cs="Arial"/>
          <w:lang w:bidi="en-US"/>
        </w:rPr>
        <w:t xml:space="preserve"> од: </w:t>
      </w:r>
    </w:p>
    <w:p w14:paraId="11CF7B5D" w14:textId="77777777" w:rsidR="00A343EE" w:rsidRPr="00C75783" w:rsidRDefault="00A343EE" w:rsidP="00A343EE">
      <w:pPr>
        <w:pStyle w:val="KDParagraf"/>
        <w:spacing w:before="0"/>
        <w:rPr>
          <w:rFonts w:cs="Arial"/>
          <w:lang w:bidi="en-US"/>
        </w:rPr>
      </w:pPr>
      <w:r w:rsidRPr="00C7578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14:paraId="5FBC66DD" w14:textId="77777777" w:rsidR="00A343EE" w:rsidRPr="00C75783" w:rsidRDefault="00A343EE" w:rsidP="00A343EE">
      <w:pPr>
        <w:pStyle w:val="KDParagraf"/>
        <w:spacing w:before="0"/>
        <w:rPr>
          <w:rFonts w:cs="Arial"/>
          <w:lang w:val="sr-Cyrl-RS" w:bidi="en-US"/>
        </w:rPr>
      </w:pPr>
      <w:r w:rsidRPr="00C75783">
        <w:rPr>
          <w:rFonts w:cs="Arial"/>
          <w:lang w:val="sr-Cyrl-RS" w:bidi="en-US"/>
        </w:rPr>
        <w:t>2</w:t>
      </w:r>
      <w:r w:rsidRPr="00C7578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14:paraId="59C32272" w14:textId="77777777" w:rsidR="00A343EE" w:rsidRPr="008377FF" w:rsidRDefault="00A343EE" w:rsidP="00A343EE">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14:paraId="2E0D5A6A" w14:textId="77777777" w:rsidR="00A343EE" w:rsidRPr="008377FF" w:rsidRDefault="00A343EE" w:rsidP="00A343EE">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15256AB" w14:textId="77777777" w:rsidR="00A343EE" w:rsidRPr="008377FF" w:rsidRDefault="00A343EE" w:rsidP="00A343EE">
      <w:pPr>
        <w:pStyle w:val="KDParagraf"/>
        <w:spacing w:before="0"/>
        <w:rPr>
          <w:rFonts w:cs="Arial"/>
          <w:lang w:bidi="en-US"/>
        </w:rPr>
      </w:pPr>
      <w:r w:rsidRPr="008377FF">
        <w:rPr>
          <w:rFonts w:cs="Arial"/>
          <w:lang w:bidi="en-US"/>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5ED3C6DF" w14:textId="77777777" w:rsidR="00A343EE" w:rsidRPr="008377FF" w:rsidRDefault="00A343EE" w:rsidP="00A343EE">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7D81304D" w14:textId="77777777" w:rsidR="00A343EE" w:rsidRPr="008377FF" w:rsidRDefault="00A343EE" w:rsidP="00A343EE">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14:paraId="6026EB43" w14:textId="77777777" w:rsidR="00A343EE" w:rsidRPr="008377FF" w:rsidRDefault="00A343EE" w:rsidP="00A343EE">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501C5BC1" w14:textId="77777777" w:rsidR="00A343EE" w:rsidRDefault="00A343EE" w:rsidP="00A343EE">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14:paraId="6AF8E2F6" w14:textId="77777777" w:rsidR="00A343EE" w:rsidRPr="00053315" w:rsidRDefault="00A343EE" w:rsidP="00A343EE">
      <w:pPr>
        <w:pStyle w:val="KDParagraf"/>
        <w:spacing w:before="0"/>
        <w:rPr>
          <w:rFonts w:cs="Arial"/>
          <w:lang w:bidi="en-US"/>
        </w:rPr>
      </w:pPr>
    </w:p>
    <w:p w14:paraId="6927EE20" w14:textId="77777777" w:rsidR="00A343EE" w:rsidRPr="008377FF" w:rsidRDefault="00A343EE" w:rsidP="00A343EE">
      <w:pPr>
        <w:pStyle w:val="KDParagraf"/>
        <w:spacing w:before="0"/>
        <w:rPr>
          <w:rFonts w:cs="Arial"/>
          <w:b/>
          <w:lang w:bidi="en-US"/>
        </w:rPr>
      </w:pPr>
      <w:r w:rsidRPr="008377FF">
        <w:rPr>
          <w:rFonts w:cs="Arial"/>
          <w:b/>
          <w:lang w:bidi="en-US"/>
        </w:rPr>
        <w:t>Детаљно упутство о потврди из члана 151. став 1. тачка 6) ЗЈН</w:t>
      </w:r>
    </w:p>
    <w:p w14:paraId="3BE73E15" w14:textId="77777777" w:rsidR="00A343EE" w:rsidRPr="008377FF" w:rsidRDefault="00A343EE" w:rsidP="00A343EE">
      <w:pPr>
        <w:pStyle w:val="KDParagraf"/>
        <w:spacing w:before="0"/>
        <w:rPr>
          <w:rFonts w:cs="Arial"/>
          <w:lang w:bidi="en-US"/>
        </w:rPr>
      </w:pPr>
      <w:r w:rsidRPr="008377FF">
        <w:rPr>
          <w:rFonts w:cs="Arial"/>
          <w:lang w:val="sr-Cyrl-CS" w:bidi="en-US"/>
        </w:rPr>
        <w:t xml:space="preserve">Потврда </w:t>
      </w:r>
      <w:r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1457A28" w14:textId="77777777" w:rsidR="00A343EE" w:rsidRPr="008377FF" w:rsidRDefault="00A343EE" w:rsidP="00A343EE">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516C11CB" w14:textId="77777777" w:rsidR="00A343EE" w:rsidRPr="008377FF" w:rsidRDefault="00A343EE" w:rsidP="00A343EE">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39F37A9A" w14:textId="77777777" w:rsidR="00A343EE" w:rsidRPr="008377FF" w:rsidRDefault="00A343EE" w:rsidP="00A343EE">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14:paraId="4CB34853" w14:textId="77777777" w:rsidR="00A343EE" w:rsidRPr="008377FF" w:rsidRDefault="00A343EE" w:rsidP="00A343EE">
      <w:pPr>
        <w:pStyle w:val="KDParagraf"/>
        <w:spacing w:before="0"/>
        <w:rPr>
          <w:rFonts w:cs="Arial"/>
          <w:lang w:bidi="en-US"/>
        </w:rPr>
      </w:pPr>
    </w:p>
    <w:p w14:paraId="14EA84F4" w14:textId="77777777" w:rsidR="00A343EE" w:rsidRPr="008377FF" w:rsidRDefault="00A343EE" w:rsidP="00A343EE">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14:paraId="03FB2E3B" w14:textId="77777777" w:rsidR="00A343EE" w:rsidRDefault="00A343EE" w:rsidP="00A343EE">
      <w:pPr>
        <w:pStyle w:val="KDParagraf"/>
        <w:spacing w:before="0"/>
        <w:rPr>
          <w:rFonts w:cs="Arial"/>
          <w:lang w:bidi="en-US"/>
        </w:rPr>
      </w:pPr>
      <w:r w:rsidRPr="008377FF">
        <w:rPr>
          <w:rFonts w:cs="Arial"/>
          <w:lang w:bidi="en-US"/>
        </w:rPr>
        <w:t>(1) да буде издата од стране банке и да садржи печат банке;</w:t>
      </w:r>
    </w:p>
    <w:p w14:paraId="562939A4" w14:textId="77777777" w:rsidR="00A343EE" w:rsidRPr="008377FF" w:rsidRDefault="00A343EE" w:rsidP="00A343EE">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069528DD" w14:textId="77777777" w:rsidR="00A343EE" w:rsidRPr="008377FF" w:rsidRDefault="00A343EE" w:rsidP="00A343EE">
      <w:pPr>
        <w:pStyle w:val="KDParagraf"/>
        <w:spacing w:before="0"/>
        <w:rPr>
          <w:rFonts w:cs="Arial"/>
          <w:lang w:bidi="en-US"/>
        </w:rPr>
      </w:pPr>
      <w:r w:rsidRPr="008377FF">
        <w:rPr>
          <w:rFonts w:cs="Arial"/>
          <w:lang w:bidi="en-US"/>
        </w:rPr>
        <w:t>(3) износ таксе из члана 156. ЗЈН чија се уплата врши;</w:t>
      </w:r>
    </w:p>
    <w:p w14:paraId="234D696C" w14:textId="77777777" w:rsidR="00A343EE" w:rsidRPr="008377FF" w:rsidRDefault="00A343EE" w:rsidP="00A343EE">
      <w:pPr>
        <w:pStyle w:val="KDParagraf"/>
        <w:spacing w:before="0"/>
        <w:rPr>
          <w:rFonts w:cs="Arial"/>
          <w:lang w:bidi="en-US"/>
        </w:rPr>
      </w:pPr>
      <w:r w:rsidRPr="008377FF">
        <w:rPr>
          <w:rFonts w:cs="Arial"/>
          <w:lang w:bidi="en-US"/>
        </w:rPr>
        <w:t>(4) број рачуна: 840-30678845-06;</w:t>
      </w:r>
    </w:p>
    <w:p w14:paraId="6BD2247B" w14:textId="77777777" w:rsidR="00A343EE" w:rsidRPr="008377FF" w:rsidRDefault="00A343EE" w:rsidP="00A343EE">
      <w:pPr>
        <w:pStyle w:val="KDParagraf"/>
        <w:spacing w:before="0"/>
        <w:rPr>
          <w:rFonts w:cs="Arial"/>
          <w:lang w:bidi="en-US"/>
        </w:rPr>
      </w:pPr>
      <w:r w:rsidRPr="008377FF">
        <w:rPr>
          <w:rFonts w:cs="Arial"/>
          <w:lang w:bidi="en-US"/>
        </w:rPr>
        <w:t>(5) шифру плаћања: 153 или 253;</w:t>
      </w:r>
    </w:p>
    <w:p w14:paraId="77CE7120" w14:textId="77777777" w:rsidR="00A343EE" w:rsidRPr="008377FF" w:rsidRDefault="00A343EE" w:rsidP="00A343EE">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14:paraId="45D6CEF0" w14:textId="77777777" w:rsidR="00A343EE" w:rsidRPr="008377FF" w:rsidRDefault="00A343EE" w:rsidP="00A343EE">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14:paraId="5CCD9FD5" w14:textId="77777777" w:rsidR="00A343EE" w:rsidRPr="008377FF" w:rsidRDefault="00A343EE" w:rsidP="00A343EE">
      <w:pPr>
        <w:pStyle w:val="KDParagraf"/>
        <w:spacing w:before="0"/>
        <w:rPr>
          <w:rFonts w:cs="Arial"/>
          <w:lang w:bidi="en-US"/>
        </w:rPr>
      </w:pPr>
      <w:r w:rsidRPr="008377FF">
        <w:rPr>
          <w:rFonts w:cs="Arial"/>
          <w:lang w:bidi="en-US"/>
        </w:rPr>
        <w:t>(8) корисник: буџет Републике Србије;</w:t>
      </w:r>
    </w:p>
    <w:p w14:paraId="577995A1" w14:textId="77777777" w:rsidR="00A343EE" w:rsidRPr="008377FF" w:rsidRDefault="00A343EE" w:rsidP="00A343EE">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14:paraId="6E6E26DD" w14:textId="77777777" w:rsidR="00A343EE" w:rsidRPr="008377FF" w:rsidRDefault="00A343EE" w:rsidP="00A343EE">
      <w:pPr>
        <w:pStyle w:val="KDParagraf"/>
        <w:spacing w:before="0"/>
        <w:rPr>
          <w:rFonts w:cs="Arial"/>
          <w:lang w:bidi="en-US"/>
        </w:rPr>
      </w:pPr>
      <w:r w:rsidRPr="008377FF">
        <w:rPr>
          <w:rFonts w:cs="Arial"/>
          <w:lang w:bidi="en-US"/>
        </w:rPr>
        <w:t>(10) потпис овлашћеног лица банке.</w:t>
      </w:r>
    </w:p>
    <w:p w14:paraId="12D5E346" w14:textId="77777777" w:rsidR="00A343EE" w:rsidRDefault="00A343EE" w:rsidP="00A343EE">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27CB8FD" w14:textId="77777777" w:rsidR="00A343EE" w:rsidRPr="00053315" w:rsidRDefault="00A343EE" w:rsidP="00A343EE">
      <w:pPr>
        <w:pStyle w:val="KDParagraf"/>
        <w:spacing w:before="0"/>
        <w:rPr>
          <w:rFonts w:cs="Arial"/>
          <w:lang w:bidi="en-US"/>
        </w:rPr>
      </w:pPr>
    </w:p>
    <w:p w14:paraId="75D1A377" w14:textId="77777777" w:rsidR="00A343EE" w:rsidRPr="008377FF" w:rsidRDefault="00A343EE" w:rsidP="00A343EE">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0678F91B" w14:textId="77777777" w:rsidR="00A343EE" w:rsidRDefault="00A343EE" w:rsidP="00A343EE">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69F9316F" w14:textId="77777777" w:rsidR="00A343EE" w:rsidRPr="00053315" w:rsidRDefault="00A343EE" w:rsidP="00A343EE">
      <w:pPr>
        <w:pStyle w:val="KDParagraf"/>
        <w:spacing w:before="0"/>
        <w:rPr>
          <w:rFonts w:cs="Arial"/>
          <w:lang w:bidi="en-US"/>
        </w:rPr>
      </w:pPr>
    </w:p>
    <w:p w14:paraId="17EA6B1C" w14:textId="77777777" w:rsidR="00A343EE" w:rsidRDefault="00A343EE" w:rsidP="00A343EE">
      <w:pPr>
        <w:pStyle w:val="KDParagraf"/>
        <w:spacing w:before="0"/>
        <w:rPr>
          <w:rFonts w:cs="Arial"/>
          <w:lang w:bidi="en-US"/>
        </w:rPr>
      </w:pPr>
      <w:r w:rsidRPr="008377FF">
        <w:rPr>
          <w:rFonts w:cs="Arial"/>
          <w:lang w:bidi="en-US"/>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171BC759" w14:textId="77777777" w:rsidR="00A343EE" w:rsidRPr="00053315" w:rsidRDefault="00A343EE" w:rsidP="00A343EE">
      <w:pPr>
        <w:pStyle w:val="KDParagraf"/>
        <w:spacing w:before="0"/>
        <w:rPr>
          <w:rFonts w:cs="Arial"/>
          <w:lang w:bidi="en-US"/>
        </w:rPr>
      </w:pPr>
    </w:p>
    <w:p w14:paraId="1FBB6153" w14:textId="77777777" w:rsidR="00A343EE" w:rsidRPr="008377FF" w:rsidRDefault="00A343EE" w:rsidP="00A343EE">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8377FF">
          <w:rPr>
            <w:rFonts w:cs="Arial"/>
            <w:lang w:bidi="en-US"/>
          </w:rPr>
          <w:t>http://www.kjn.gov.rs/ci/uputstvo-o-uplati-republicke-administrativne-takse.html</w:t>
        </w:r>
      </w:hyperlink>
      <w:r w:rsidRPr="008377FF">
        <w:rPr>
          <w:rFonts w:cs="Arial"/>
          <w:lang w:val="sr-Cyrl-CS" w:bidi="en-US"/>
        </w:rPr>
        <w:t>и http://www.kjn.gov.rs/download/Taksa-popunjeni-nalozi-ci.pdf</w:t>
      </w:r>
    </w:p>
    <w:p w14:paraId="72916545" w14:textId="77777777" w:rsidR="00A343EE" w:rsidRPr="008377FF" w:rsidRDefault="00A343EE" w:rsidP="00A343EE">
      <w:pPr>
        <w:pStyle w:val="KDParagraf"/>
        <w:spacing w:before="0"/>
        <w:rPr>
          <w:rFonts w:cs="Arial"/>
          <w:lang w:bidi="en-US"/>
        </w:rPr>
      </w:pPr>
    </w:p>
    <w:p w14:paraId="4EE70A24" w14:textId="77777777" w:rsidR="00A343EE" w:rsidRPr="008377FF" w:rsidRDefault="00A343EE" w:rsidP="00A343EE">
      <w:pPr>
        <w:pStyle w:val="KDParagraf"/>
        <w:spacing w:before="0"/>
        <w:rPr>
          <w:rFonts w:cs="Arial"/>
          <w:lang w:bidi="en-US"/>
        </w:rPr>
      </w:pPr>
      <w:r w:rsidRPr="008377FF">
        <w:rPr>
          <w:rFonts w:cs="Arial"/>
          <w:lang w:bidi="en-US"/>
        </w:rPr>
        <w:t>УПЛАТА ИЗ ИНОСТРАНСТВА</w:t>
      </w:r>
    </w:p>
    <w:p w14:paraId="107CED82" w14:textId="77777777" w:rsidR="00A343EE" w:rsidRPr="008377FF" w:rsidRDefault="00A343EE" w:rsidP="00A343EE">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23B05351" w14:textId="77777777" w:rsidR="00A343EE" w:rsidRPr="008377FF" w:rsidRDefault="00A343EE" w:rsidP="00A343EE">
      <w:pPr>
        <w:pStyle w:val="KDParagraf"/>
        <w:spacing w:before="0"/>
        <w:rPr>
          <w:rFonts w:cs="Arial"/>
          <w:lang w:bidi="en-US"/>
        </w:rPr>
      </w:pPr>
    </w:p>
    <w:p w14:paraId="3E792204" w14:textId="77777777" w:rsidR="00A343EE" w:rsidRPr="008377FF" w:rsidRDefault="00A343EE" w:rsidP="00A343EE">
      <w:pPr>
        <w:pStyle w:val="KDParagraf"/>
        <w:spacing w:before="0"/>
        <w:rPr>
          <w:rFonts w:cs="Arial"/>
          <w:lang w:bidi="en-US"/>
        </w:rPr>
      </w:pPr>
      <w:r w:rsidRPr="008377FF">
        <w:rPr>
          <w:rFonts w:cs="Arial"/>
          <w:lang w:bidi="en-US"/>
        </w:rPr>
        <w:t>НАЗИВ И АДРЕСА БАНКЕ:</w:t>
      </w:r>
    </w:p>
    <w:p w14:paraId="481ADA41" w14:textId="77777777" w:rsidR="00A343EE" w:rsidRPr="008377FF" w:rsidRDefault="00A343EE" w:rsidP="00A343EE">
      <w:pPr>
        <w:pStyle w:val="KDParagraf"/>
        <w:spacing w:before="0"/>
        <w:rPr>
          <w:rFonts w:cs="Arial"/>
          <w:lang w:bidi="en-US"/>
        </w:rPr>
      </w:pPr>
      <w:r w:rsidRPr="008377FF">
        <w:rPr>
          <w:rFonts w:cs="Arial"/>
          <w:lang w:bidi="en-US"/>
        </w:rPr>
        <w:t>Народна банка Србије (НБС)</w:t>
      </w:r>
    </w:p>
    <w:p w14:paraId="4933D18B" w14:textId="77777777" w:rsidR="00A343EE" w:rsidRPr="008377FF" w:rsidRDefault="00A343EE" w:rsidP="00A343EE">
      <w:pPr>
        <w:pStyle w:val="KDParagraf"/>
        <w:spacing w:before="0"/>
        <w:rPr>
          <w:rFonts w:cs="Arial"/>
          <w:lang w:bidi="en-US"/>
        </w:rPr>
      </w:pPr>
      <w:r w:rsidRPr="008377FF">
        <w:rPr>
          <w:rFonts w:cs="Arial"/>
          <w:lang w:bidi="en-US"/>
        </w:rPr>
        <w:t>11000 Београд, ул. Немањина бр. 17</w:t>
      </w:r>
    </w:p>
    <w:p w14:paraId="63FAAAD8" w14:textId="77777777" w:rsidR="00A343EE" w:rsidRPr="008377FF" w:rsidRDefault="00A343EE" w:rsidP="00A343EE">
      <w:pPr>
        <w:pStyle w:val="KDParagraf"/>
        <w:spacing w:before="0"/>
        <w:rPr>
          <w:rFonts w:cs="Arial"/>
          <w:lang w:bidi="en-US"/>
        </w:rPr>
      </w:pPr>
      <w:r w:rsidRPr="008377FF">
        <w:rPr>
          <w:rFonts w:cs="Arial"/>
          <w:lang w:bidi="en-US"/>
        </w:rPr>
        <w:t>Србија</w:t>
      </w:r>
    </w:p>
    <w:p w14:paraId="22790925" w14:textId="77777777" w:rsidR="00A343EE" w:rsidRPr="008377FF" w:rsidRDefault="00A343EE" w:rsidP="00A343EE">
      <w:pPr>
        <w:pStyle w:val="KDParagraf"/>
        <w:spacing w:before="0"/>
        <w:rPr>
          <w:rFonts w:cs="Arial"/>
          <w:lang w:bidi="en-US"/>
        </w:rPr>
      </w:pPr>
      <w:r w:rsidRPr="008377FF">
        <w:rPr>
          <w:rFonts w:cs="Arial"/>
          <w:lang w:bidi="en-US"/>
        </w:rPr>
        <w:t>SWIFT CODE: NBSRRSBGXXX</w:t>
      </w:r>
    </w:p>
    <w:p w14:paraId="1860A0C4" w14:textId="77777777" w:rsidR="00A343EE" w:rsidRPr="008377FF" w:rsidRDefault="00A343EE" w:rsidP="00A343EE">
      <w:pPr>
        <w:pStyle w:val="KDParagraf"/>
        <w:spacing w:before="0"/>
        <w:rPr>
          <w:rFonts w:cs="Arial"/>
          <w:lang w:bidi="en-US"/>
        </w:rPr>
      </w:pPr>
    </w:p>
    <w:p w14:paraId="4E044E40" w14:textId="77777777" w:rsidR="00A343EE" w:rsidRPr="008377FF" w:rsidRDefault="00A343EE" w:rsidP="00A343EE">
      <w:pPr>
        <w:pStyle w:val="KDParagraf"/>
        <w:spacing w:before="0"/>
        <w:rPr>
          <w:rFonts w:cs="Arial"/>
          <w:lang w:bidi="en-US"/>
        </w:rPr>
      </w:pPr>
      <w:r w:rsidRPr="008377FF">
        <w:rPr>
          <w:rFonts w:cs="Arial"/>
          <w:lang w:bidi="en-US"/>
        </w:rPr>
        <w:t>НАЗИВ И АДРЕСА ИНСТИТУЦИЈЕ:</w:t>
      </w:r>
    </w:p>
    <w:p w14:paraId="163ADF4B" w14:textId="77777777" w:rsidR="00A343EE" w:rsidRPr="008377FF" w:rsidRDefault="00A343EE" w:rsidP="00A343EE">
      <w:pPr>
        <w:pStyle w:val="KDParagraf"/>
        <w:spacing w:before="0"/>
        <w:rPr>
          <w:rFonts w:cs="Arial"/>
          <w:lang w:bidi="en-US"/>
        </w:rPr>
      </w:pPr>
      <w:r w:rsidRPr="008377FF">
        <w:rPr>
          <w:rFonts w:cs="Arial"/>
          <w:lang w:bidi="en-US"/>
        </w:rPr>
        <w:t>Министарство финансија</w:t>
      </w:r>
    </w:p>
    <w:p w14:paraId="6B950541" w14:textId="77777777" w:rsidR="00A343EE" w:rsidRPr="008377FF" w:rsidRDefault="00A343EE" w:rsidP="00A343EE">
      <w:pPr>
        <w:pStyle w:val="KDParagraf"/>
        <w:spacing w:before="0"/>
        <w:rPr>
          <w:rFonts w:cs="Arial"/>
          <w:lang w:bidi="en-US"/>
        </w:rPr>
      </w:pPr>
      <w:r w:rsidRPr="008377FF">
        <w:rPr>
          <w:rFonts w:cs="Arial"/>
          <w:lang w:bidi="en-US"/>
        </w:rPr>
        <w:t>Управа за трезор</w:t>
      </w:r>
    </w:p>
    <w:p w14:paraId="4EF7739E" w14:textId="77777777" w:rsidR="00A343EE" w:rsidRPr="008377FF" w:rsidRDefault="00A343EE" w:rsidP="00A343EE">
      <w:pPr>
        <w:pStyle w:val="KDParagraf"/>
        <w:spacing w:before="0"/>
        <w:rPr>
          <w:rFonts w:cs="Arial"/>
          <w:lang w:bidi="en-US"/>
        </w:rPr>
      </w:pPr>
      <w:r w:rsidRPr="008377FF">
        <w:rPr>
          <w:rFonts w:cs="Arial"/>
          <w:lang w:bidi="en-US"/>
        </w:rPr>
        <w:t>ул. Поп Лукина бр. 7-9</w:t>
      </w:r>
    </w:p>
    <w:p w14:paraId="061B488C" w14:textId="77777777" w:rsidR="00A343EE" w:rsidRPr="008377FF" w:rsidRDefault="00A343EE" w:rsidP="00A343EE">
      <w:pPr>
        <w:pStyle w:val="KDParagraf"/>
        <w:spacing w:before="0"/>
        <w:rPr>
          <w:rFonts w:cs="Arial"/>
          <w:lang w:bidi="en-US"/>
        </w:rPr>
      </w:pPr>
      <w:r w:rsidRPr="008377FF">
        <w:rPr>
          <w:rFonts w:cs="Arial"/>
          <w:lang w:bidi="en-US"/>
        </w:rPr>
        <w:t>11000 Београд</w:t>
      </w:r>
    </w:p>
    <w:p w14:paraId="5FBAD5A9" w14:textId="77777777" w:rsidR="00A343EE" w:rsidRPr="008377FF" w:rsidRDefault="00A343EE" w:rsidP="00A343EE">
      <w:pPr>
        <w:pStyle w:val="KDParagraf"/>
        <w:spacing w:before="0"/>
        <w:rPr>
          <w:rFonts w:cs="Arial"/>
          <w:lang w:bidi="en-US"/>
        </w:rPr>
      </w:pPr>
      <w:r w:rsidRPr="008377FF">
        <w:rPr>
          <w:rFonts w:cs="Arial"/>
          <w:lang w:bidi="en-US"/>
        </w:rPr>
        <w:t>IBAN: RS 35908500103019323073</w:t>
      </w:r>
    </w:p>
    <w:p w14:paraId="1DA39415" w14:textId="77777777" w:rsidR="00A343EE" w:rsidRPr="008377FF" w:rsidRDefault="00A343EE" w:rsidP="00A343EE">
      <w:pPr>
        <w:pStyle w:val="KDParagraf"/>
        <w:spacing w:before="0"/>
        <w:rPr>
          <w:rFonts w:cs="Arial"/>
          <w:lang w:bidi="en-US"/>
        </w:rPr>
      </w:pPr>
    </w:p>
    <w:p w14:paraId="27749B62" w14:textId="77777777" w:rsidR="00A343EE" w:rsidRPr="008377FF" w:rsidRDefault="00A343EE" w:rsidP="00A343EE">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3F79C975" w14:textId="77777777" w:rsidR="00A343EE" w:rsidRPr="008377FF" w:rsidRDefault="00A343EE" w:rsidP="00A343EE">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14:paraId="3E325297" w14:textId="77777777" w:rsidR="00A343EE" w:rsidRPr="008377FF" w:rsidRDefault="00A343EE" w:rsidP="00A343EE">
      <w:pPr>
        <w:pStyle w:val="KDParagraf"/>
        <w:spacing w:before="0"/>
        <w:rPr>
          <w:rFonts w:cs="Arial"/>
          <w:lang w:bidi="en-US"/>
        </w:rPr>
      </w:pPr>
      <w:r w:rsidRPr="008377FF">
        <w:rPr>
          <w:rFonts w:cs="Arial"/>
          <w:lang w:bidi="en-US"/>
        </w:rPr>
        <w:t>назив наручиоца у поступку јавне набавке.</w:t>
      </w:r>
    </w:p>
    <w:p w14:paraId="2B973077" w14:textId="77777777" w:rsidR="00A343EE" w:rsidRPr="008377FF" w:rsidRDefault="00A343EE" w:rsidP="00A343EE">
      <w:pPr>
        <w:pStyle w:val="KDParagraf"/>
        <w:spacing w:before="0"/>
        <w:rPr>
          <w:rFonts w:cs="Arial"/>
          <w:lang w:bidi="en-US"/>
        </w:rPr>
      </w:pPr>
      <w:r w:rsidRPr="008377FF">
        <w:rPr>
          <w:rFonts w:cs="Arial"/>
          <w:lang w:bidi="en-US"/>
        </w:rPr>
        <w:t>У прилогу су инструкције за уплате у валутама: EUR и USD.</w:t>
      </w:r>
    </w:p>
    <w:p w14:paraId="622B1541" w14:textId="77777777" w:rsidR="00A343EE" w:rsidRPr="008377FF" w:rsidRDefault="00A343EE" w:rsidP="00A343EE">
      <w:pPr>
        <w:pStyle w:val="KDParagraf"/>
        <w:spacing w:before="0"/>
        <w:rPr>
          <w:rFonts w:cs="Arial"/>
          <w:lang w:bidi="en-US"/>
        </w:rPr>
      </w:pPr>
    </w:p>
    <w:p w14:paraId="29DB3827" w14:textId="77777777" w:rsidR="00A343EE" w:rsidRPr="008377FF" w:rsidRDefault="00A343EE" w:rsidP="00A343EE">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A343EE" w:rsidRPr="008377FF" w14:paraId="3513DC64" w14:textId="77777777" w:rsidTr="00A343EE">
        <w:trPr>
          <w:trHeight w:val="30"/>
        </w:trPr>
        <w:tc>
          <w:tcPr>
            <w:tcW w:w="9576" w:type="dxa"/>
            <w:gridSpan w:val="2"/>
            <w:shd w:val="clear" w:color="auto" w:fill="auto"/>
          </w:tcPr>
          <w:p w14:paraId="5A060C54" w14:textId="77777777" w:rsidR="00A343EE" w:rsidRPr="008377FF" w:rsidRDefault="00A343EE" w:rsidP="00A343EE">
            <w:pPr>
              <w:pStyle w:val="KDParagraf"/>
              <w:spacing w:before="0"/>
              <w:rPr>
                <w:rFonts w:cs="Arial"/>
                <w:lang w:bidi="en-US"/>
              </w:rPr>
            </w:pPr>
            <w:r w:rsidRPr="008377FF">
              <w:rPr>
                <w:rFonts w:cs="Arial"/>
                <w:lang w:bidi="en-US"/>
              </w:rPr>
              <w:t>SWIFT MESSAGE MT103 – EUR</w:t>
            </w:r>
          </w:p>
        </w:tc>
      </w:tr>
      <w:tr w:rsidR="00A343EE" w:rsidRPr="008377FF" w14:paraId="4C035CC5" w14:textId="77777777" w:rsidTr="00A343EE">
        <w:trPr>
          <w:trHeight w:val="20"/>
        </w:trPr>
        <w:tc>
          <w:tcPr>
            <w:tcW w:w="4788" w:type="dxa"/>
            <w:shd w:val="clear" w:color="auto" w:fill="auto"/>
          </w:tcPr>
          <w:p w14:paraId="55FAB50E" w14:textId="77777777" w:rsidR="00A343EE" w:rsidRPr="008377FF" w:rsidRDefault="00A343EE" w:rsidP="00A343EE">
            <w:pPr>
              <w:pStyle w:val="KDParagraf"/>
              <w:spacing w:before="0"/>
              <w:rPr>
                <w:rFonts w:cs="Arial"/>
                <w:lang w:bidi="en-US"/>
              </w:rPr>
            </w:pPr>
            <w:r w:rsidRPr="008377FF">
              <w:rPr>
                <w:rFonts w:cs="Arial"/>
                <w:lang w:bidi="en-US"/>
              </w:rPr>
              <w:t xml:space="preserve">FIELD 32A: </w:t>
            </w:r>
          </w:p>
        </w:tc>
        <w:tc>
          <w:tcPr>
            <w:tcW w:w="4788" w:type="dxa"/>
            <w:shd w:val="clear" w:color="auto" w:fill="auto"/>
          </w:tcPr>
          <w:p w14:paraId="0E00B3EE" w14:textId="77777777" w:rsidR="00A343EE" w:rsidRPr="008377FF" w:rsidRDefault="00A343EE" w:rsidP="00A343EE">
            <w:pPr>
              <w:pStyle w:val="KDParagraf"/>
              <w:spacing w:before="0"/>
              <w:rPr>
                <w:rFonts w:cs="Arial"/>
                <w:lang w:bidi="en-US"/>
              </w:rPr>
            </w:pPr>
            <w:r w:rsidRPr="008377FF">
              <w:rPr>
                <w:rFonts w:cs="Arial"/>
                <w:lang w:bidi="en-US"/>
              </w:rPr>
              <w:t>VALUE DATE – EUR- AMOUNT</w:t>
            </w:r>
          </w:p>
        </w:tc>
      </w:tr>
      <w:tr w:rsidR="00A343EE" w:rsidRPr="008377FF" w14:paraId="036B8E31" w14:textId="77777777" w:rsidTr="00A343EE">
        <w:trPr>
          <w:trHeight w:val="20"/>
        </w:trPr>
        <w:tc>
          <w:tcPr>
            <w:tcW w:w="4788" w:type="dxa"/>
            <w:shd w:val="clear" w:color="auto" w:fill="auto"/>
          </w:tcPr>
          <w:p w14:paraId="380ACAF5" w14:textId="77777777" w:rsidR="00A343EE" w:rsidRPr="008377FF" w:rsidRDefault="00A343EE" w:rsidP="00A343EE">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1118E73B" w14:textId="77777777" w:rsidR="00A343EE" w:rsidRPr="008377FF" w:rsidRDefault="00A343EE" w:rsidP="00A343EE">
            <w:pPr>
              <w:pStyle w:val="KDParagraf"/>
              <w:spacing w:before="0"/>
              <w:rPr>
                <w:rFonts w:cs="Arial"/>
                <w:lang w:bidi="en-US"/>
              </w:rPr>
            </w:pPr>
            <w:r w:rsidRPr="008377FF">
              <w:rPr>
                <w:rFonts w:cs="Arial"/>
                <w:lang w:bidi="en-US"/>
              </w:rPr>
              <w:t>ORDERING CUSTOMER</w:t>
            </w:r>
          </w:p>
        </w:tc>
      </w:tr>
      <w:tr w:rsidR="00A343EE" w:rsidRPr="008377FF" w14:paraId="230512D9" w14:textId="77777777" w:rsidTr="00A343EE">
        <w:trPr>
          <w:trHeight w:val="20"/>
        </w:trPr>
        <w:tc>
          <w:tcPr>
            <w:tcW w:w="4788" w:type="dxa"/>
            <w:shd w:val="clear" w:color="auto" w:fill="auto"/>
          </w:tcPr>
          <w:p w14:paraId="503A936A" w14:textId="77777777" w:rsidR="00A343EE" w:rsidRPr="008377FF" w:rsidRDefault="00A343EE" w:rsidP="00A343EE">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72362A63" w14:textId="77777777" w:rsidR="00A343EE" w:rsidRPr="008377FF" w:rsidRDefault="00A343EE" w:rsidP="00A343EE">
            <w:pPr>
              <w:pStyle w:val="KDParagraf"/>
              <w:spacing w:before="0"/>
              <w:rPr>
                <w:rFonts w:cs="Arial"/>
                <w:lang w:bidi="en-US"/>
              </w:rPr>
            </w:pPr>
            <w:r w:rsidRPr="008377FF">
              <w:rPr>
                <w:rFonts w:cs="Arial"/>
                <w:lang w:bidi="en-US"/>
              </w:rPr>
              <w:t>ORDERING CUSTOMER</w:t>
            </w:r>
          </w:p>
        </w:tc>
      </w:tr>
      <w:tr w:rsidR="00A343EE" w:rsidRPr="008377FF" w14:paraId="72F77864" w14:textId="77777777" w:rsidTr="00A343EE">
        <w:trPr>
          <w:trHeight w:val="1113"/>
        </w:trPr>
        <w:tc>
          <w:tcPr>
            <w:tcW w:w="4788" w:type="dxa"/>
            <w:shd w:val="clear" w:color="auto" w:fill="auto"/>
          </w:tcPr>
          <w:p w14:paraId="14B0E47A" w14:textId="77777777" w:rsidR="00A343EE" w:rsidRPr="008377FF" w:rsidRDefault="00A343EE" w:rsidP="00A343EE">
            <w:pPr>
              <w:pStyle w:val="KDParagraf"/>
              <w:spacing w:before="0"/>
              <w:rPr>
                <w:rFonts w:cs="Arial"/>
                <w:lang w:bidi="en-US"/>
              </w:rPr>
            </w:pPr>
            <w:r w:rsidRPr="008377FF">
              <w:rPr>
                <w:rFonts w:cs="Arial"/>
                <w:lang w:bidi="en-US"/>
              </w:rPr>
              <w:t>FIELD 56A:</w:t>
            </w:r>
          </w:p>
          <w:p w14:paraId="6139E766" w14:textId="77777777" w:rsidR="00A343EE" w:rsidRPr="008377FF" w:rsidRDefault="00A343EE" w:rsidP="00A343EE">
            <w:pPr>
              <w:pStyle w:val="KDParagraf"/>
              <w:spacing w:before="0"/>
              <w:rPr>
                <w:rFonts w:cs="Arial"/>
                <w:lang w:bidi="en-US"/>
              </w:rPr>
            </w:pPr>
            <w:r w:rsidRPr="008377FF">
              <w:rPr>
                <w:rFonts w:cs="Arial"/>
                <w:lang w:bidi="en-US"/>
              </w:rPr>
              <w:t>(INTERMEDIARY)</w:t>
            </w:r>
          </w:p>
        </w:tc>
        <w:tc>
          <w:tcPr>
            <w:tcW w:w="4788" w:type="dxa"/>
            <w:shd w:val="clear" w:color="auto" w:fill="auto"/>
          </w:tcPr>
          <w:p w14:paraId="056F0E0C" w14:textId="77777777" w:rsidR="00A343EE" w:rsidRPr="008377FF" w:rsidRDefault="00A343EE" w:rsidP="00A343EE">
            <w:pPr>
              <w:pStyle w:val="KDParagraf"/>
              <w:spacing w:before="0"/>
              <w:rPr>
                <w:rFonts w:cs="Arial"/>
                <w:lang w:bidi="en-US"/>
              </w:rPr>
            </w:pPr>
            <w:r w:rsidRPr="008377FF">
              <w:rPr>
                <w:rFonts w:cs="Arial"/>
                <w:lang w:bidi="en-US"/>
              </w:rPr>
              <w:t>DEUTDEFFXXX</w:t>
            </w:r>
          </w:p>
          <w:p w14:paraId="107A9B9C" w14:textId="77777777" w:rsidR="00A343EE" w:rsidRPr="008377FF" w:rsidRDefault="00A343EE" w:rsidP="00A343EE">
            <w:pPr>
              <w:pStyle w:val="KDParagraf"/>
              <w:spacing w:before="0"/>
              <w:rPr>
                <w:rFonts w:cs="Arial"/>
                <w:lang w:bidi="en-US"/>
              </w:rPr>
            </w:pPr>
            <w:r w:rsidRPr="008377FF">
              <w:rPr>
                <w:rFonts w:cs="Arial"/>
                <w:lang w:bidi="en-US"/>
              </w:rPr>
              <w:t>DEUTSCHE BANK AG, F/M</w:t>
            </w:r>
          </w:p>
          <w:p w14:paraId="4AB05A75" w14:textId="77777777" w:rsidR="00A343EE" w:rsidRPr="008377FF" w:rsidRDefault="00A343EE" w:rsidP="00A343EE">
            <w:pPr>
              <w:pStyle w:val="KDParagraf"/>
              <w:spacing w:before="0"/>
              <w:rPr>
                <w:rFonts w:cs="Arial"/>
                <w:lang w:bidi="en-US"/>
              </w:rPr>
            </w:pPr>
            <w:r w:rsidRPr="008377FF">
              <w:rPr>
                <w:rFonts w:cs="Arial"/>
                <w:lang w:bidi="en-US"/>
              </w:rPr>
              <w:t>TAUNUSANLAGE 12</w:t>
            </w:r>
          </w:p>
          <w:p w14:paraId="6A8B097A" w14:textId="77777777" w:rsidR="00A343EE" w:rsidRPr="008377FF" w:rsidRDefault="00A343EE" w:rsidP="00A343EE">
            <w:pPr>
              <w:pStyle w:val="KDParagraf"/>
              <w:spacing w:before="0"/>
              <w:rPr>
                <w:rFonts w:cs="Arial"/>
                <w:lang w:bidi="en-US"/>
              </w:rPr>
            </w:pPr>
            <w:r w:rsidRPr="008377FF">
              <w:rPr>
                <w:rFonts w:cs="Arial"/>
                <w:lang w:bidi="en-US"/>
              </w:rPr>
              <w:t>GERMANY</w:t>
            </w:r>
          </w:p>
        </w:tc>
      </w:tr>
      <w:tr w:rsidR="00A343EE" w:rsidRPr="008377FF" w14:paraId="5C28C10A" w14:textId="77777777" w:rsidTr="00A343EE">
        <w:trPr>
          <w:trHeight w:val="1689"/>
        </w:trPr>
        <w:tc>
          <w:tcPr>
            <w:tcW w:w="4788" w:type="dxa"/>
            <w:shd w:val="clear" w:color="auto" w:fill="auto"/>
          </w:tcPr>
          <w:p w14:paraId="1AD283D3" w14:textId="77777777" w:rsidR="00A343EE" w:rsidRPr="008377FF" w:rsidRDefault="00A343EE" w:rsidP="00A343EE">
            <w:pPr>
              <w:pStyle w:val="KDParagraf"/>
              <w:spacing w:before="0"/>
              <w:rPr>
                <w:rFonts w:cs="Arial"/>
                <w:lang w:bidi="en-US"/>
              </w:rPr>
            </w:pPr>
            <w:r w:rsidRPr="008377FF">
              <w:rPr>
                <w:rFonts w:cs="Arial"/>
                <w:lang w:bidi="en-US"/>
              </w:rPr>
              <w:t>FIELD 57A:</w:t>
            </w:r>
          </w:p>
          <w:p w14:paraId="1917F3EC" w14:textId="77777777" w:rsidR="00A343EE" w:rsidRPr="008377FF" w:rsidRDefault="00A343EE" w:rsidP="00A343EE">
            <w:pPr>
              <w:pStyle w:val="KDParagraf"/>
              <w:spacing w:before="0"/>
              <w:rPr>
                <w:rFonts w:cs="Arial"/>
                <w:lang w:bidi="en-US"/>
              </w:rPr>
            </w:pPr>
            <w:r w:rsidRPr="008377FF">
              <w:rPr>
                <w:rFonts w:cs="Arial"/>
                <w:lang w:bidi="en-US"/>
              </w:rPr>
              <w:t>(ACC. WITH BANK)</w:t>
            </w:r>
          </w:p>
        </w:tc>
        <w:tc>
          <w:tcPr>
            <w:tcW w:w="4788" w:type="dxa"/>
            <w:shd w:val="clear" w:color="auto" w:fill="auto"/>
          </w:tcPr>
          <w:p w14:paraId="46F55609" w14:textId="77777777" w:rsidR="00A343EE" w:rsidRPr="008377FF" w:rsidRDefault="00A343EE" w:rsidP="00A343EE">
            <w:pPr>
              <w:pStyle w:val="KDParagraf"/>
              <w:spacing w:before="0"/>
              <w:rPr>
                <w:rFonts w:cs="Arial"/>
                <w:lang w:bidi="en-US"/>
              </w:rPr>
            </w:pPr>
            <w:r w:rsidRPr="008377FF">
              <w:rPr>
                <w:rFonts w:cs="Arial"/>
                <w:lang w:bidi="en-US"/>
              </w:rPr>
              <w:t>/DE20500700100935930800</w:t>
            </w:r>
          </w:p>
          <w:p w14:paraId="4CF2850A" w14:textId="77777777" w:rsidR="00A343EE" w:rsidRPr="008377FF" w:rsidRDefault="00A343EE" w:rsidP="00A343EE">
            <w:pPr>
              <w:pStyle w:val="KDParagraf"/>
              <w:spacing w:before="0"/>
              <w:rPr>
                <w:rFonts w:cs="Arial"/>
                <w:lang w:bidi="en-US"/>
              </w:rPr>
            </w:pPr>
            <w:r w:rsidRPr="008377FF">
              <w:rPr>
                <w:rFonts w:cs="Arial"/>
                <w:lang w:bidi="en-US"/>
              </w:rPr>
              <w:t>NBSRRSBGXXX</w:t>
            </w:r>
          </w:p>
          <w:p w14:paraId="0EE6AE72" w14:textId="77777777" w:rsidR="00A343EE" w:rsidRPr="008377FF" w:rsidRDefault="00A343EE" w:rsidP="00A343EE">
            <w:pPr>
              <w:pStyle w:val="KDParagraf"/>
              <w:spacing w:before="0"/>
              <w:rPr>
                <w:rFonts w:cs="Arial"/>
                <w:lang w:bidi="en-US"/>
              </w:rPr>
            </w:pPr>
            <w:r w:rsidRPr="008377FF">
              <w:rPr>
                <w:rFonts w:cs="Arial"/>
                <w:lang w:bidi="en-US"/>
              </w:rPr>
              <w:t>NARODNA BANKA SRBIJE (NATIONAL</w:t>
            </w:r>
          </w:p>
          <w:p w14:paraId="42BF0EC6" w14:textId="77777777" w:rsidR="00A343EE" w:rsidRPr="008377FF" w:rsidRDefault="00A343EE" w:rsidP="00A343EE">
            <w:pPr>
              <w:pStyle w:val="KDParagraf"/>
              <w:spacing w:before="0"/>
              <w:rPr>
                <w:rFonts w:cs="Arial"/>
                <w:lang w:bidi="en-US"/>
              </w:rPr>
            </w:pPr>
            <w:r w:rsidRPr="008377FF">
              <w:rPr>
                <w:rFonts w:cs="Arial"/>
                <w:lang w:bidi="en-US"/>
              </w:rPr>
              <w:t>BANK OF SERBIA – NBS BEOGRAD,</w:t>
            </w:r>
          </w:p>
          <w:p w14:paraId="36A6A715" w14:textId="77777777" w:rsidR="00A343EE" w:rsidRPr="008377FF" w:rsidRDefault="00A343EE" w:rsidP="00A343EE">
            <w:pPr>
              <w:pStyle w:val="KDParagraf"/>
              <w:spacing w:before="0"/>
              <w:rPr>
                <w:rFonts w:cs="Arial"/>
                <w:lang w:bidi="en-US"/>
              </w:rPr>
            </w:pPr>
            <w:r w:rsidRPr="008377FF">
              <w:rPr>
                <w:rFonts w:cs="Arial"/>
                <w:lang w:bidi="en-US"/>
              </w:rPr>
              <w:t>NEMANJINA 17</w:t>
            </w:r>
          </w:p>
          <w:p w14:paraId="3264B2B6" w14:textId="77777777" w:rsidR="00A343EE" w:rsidRPr="008377FF" w:rsidRDefault="00A343EE" w:rsidP="00A343EE">
            <w:pPr>
              <w:pStyle w:val="KDParagraf"/>
              <w:spacing w:before="0"/>
              <w:rPr>
                <w:rFonts w:cs="Arial"/>
                <w:lang w:bidi="en-US"/>
              </w:rPr>
            </w:pPr>
            <w:r w:rsidRPr="008377FF">
              <w:rPr>
                <w:rFonts w:cs="Arial"/>
                <w:lang w:bidi="en-US"/>
              </w:rPr>
              <w:t>SERBIA</w:t>
            </w:r>
          </w:p>
        </w:tc>
      </w:tr>
      <w:tr w:rsidR="00A343EE" w:rsidRPr="008377FF" w14:paraId="509DBBAF" w14:textId="77777777" w:rsidTr="00A343EE">
        <w:trPr>
          <w:trHeight w:val="20"/>
        </w:trPr>
        <w:tc>
          <w:tcPr>
            <w:tcW w:w="4788" w:type="dxa"/>
            <w:shd w:val="clear" w:color="auto" w:fill="auto"/>
          </w:tcPr>
          <w:p w14:paraId="22827D11" w14:textId="77777777" w:rsidR="00A343EE" w:rsidRPr="008377FF" w:rsidRDefault="00A343EE" w:rsidP="00A343EE">
            <w:pPr>
              <w:pStyle w:val="KDParagraf"/>
              <w:spacing w:before="0"/>
              <w:rPr>
                <w:rFonts w:cs="Arial"/>
                <w:lang w:bidi="en-US"/>
              </w:rPr>
            </w:pPr>
            <w:r w:rsidRPr="008377FF">
              <w:rPr>
                <w:rFonts w:cs="Arial"/>
                <w:lang w:bidi="en-US"/>
              </w:rPr>
              <w:t>FIELD 59:</w:t>
            </w:r>
          </w:p>
          <w:p w14:paraId="0304C641" w14:textId="77777777" w:rsidR="00A343EE" w:rsidRPr="008377FF" w:rsidRDefault="00A343EE" w:rsidP="00A343EE">
            <w:pPr>
              <w:pStyle w:val="KDParagraf"/>
              <w:spacing w:before="0"/>
              <w:rPr>
                <w:rFonts w:cs="Arial"/>
                <w:lang w:bidi="en-US"/>
              </w:rPr>
            </w:pPr>
            <w:r w:rsidRPr="008377FF">
              <w:rPr>
                <w:rFonts w:cs="Arial"/>
                <w:lang w:bidi="en-US"/>
              </w:rPr>
              <w:t>(BENEFICIARY)</w:t>
            </w:r>
          </w:p>
        </w:tc>
        <w:tc>
          <w:tcPr>
            <w:tcW w:w="4788" w:type="dxa"/>
            <w:shd w:val="clear" w:color="auto" w:fill="auto"/>
          </w:tcPr>
          <w:p w14:paraId="69364D41" w14:textId="77777777" w:rsidR="00A343EE" w:rsidRPr="008377FF" w:rsidRDefault="00A343EE" w:rsidP="00A343EE">
            <w:pPr>
              <w:pStyle w:val="KDParagraf"/>
              <w:spacing w:before="0"/>
              <w:rPr>
                <w:rFonts w:cs="Arial"/>
                <w:lang w:bidi="en-US"/>
              </w:rPr>
            </w:pPr>
            <w:r w:rsidRPr="008377FF">
              <w:rPr>
                <w:rFonts w:cs="Arial"/>
                <w:lang w:bidi="en-US"/>
              </w:rPr>
              <w:t>/RS35908500103019323073</w:t>
            </w:r>
          </w:p>
          <w:p w14:paraId="633EA5CF" w14:textId="77777777" w:rsidR="00A343EE" w:rsidRPr="008377FF" w:rsidRDefault="00A343EE" w:rsidP="00A343EE">
            <w:pPr>
              <w:pStyle w:val="KDParagraf"/>
              <w:spacing w:before="0"/>
              <w:rPr>
                <w:rFonts w:cs="Arial"/>
                <w:lang w:bidi="en-US"/>
              </w:rPr>
            </w:pPr>
            <w:r w:rsidRPr="008377FF">
              <w:rPr>
                <w:rFonts w:cs="Arial"/>
                <w:lang w:bidi="en-US"/>
              </w:rPr>
              <w:t>MINISTARSTVO FINANSIJA</w:t>
            </w:r>
          </w:p>
          <w:p w14:paraId="756BD5F4" w14:textId="77777777" w:rsidR="00A343EE" w:rsidRPr="008377FF" w:rsidRDefault="00A343EE" w:rsidP="00A343EE">
            <w:pPr>
              <w:pStyle w:val="KDParagraf"/>
              <w:spacing w:before="0"/>
              <w:rPr>
                <w:rFonts w:cs="Arial"/>
                <w:lang w:bidi="en-US"/>
              </w:rPr>
            </w:pPr>
            <w:r w:rsidRPr="008377FF">
              <w:rPr>
                <w:rFonts w:cs="Arial"/>
                <w:lang w:bidi="en-US"/>
              </w:rPr>
              <w:t>UPRAVA ZA TREZOR</w:t>
            </w:r>
          </w:p>
          <w:p w14:paraId="44FBF717" w14:textId="77777777" w:rsidR="00A343EE" w:rsidRPr="008377FF" w:rsidRDefault="00A343EE" w:rsidP="00A343EE">
            <w:pPr>
              <w:pStyle w:val="KDParagraf"/>
              <w:spacing w:before="0"/>
              <w:rPr>
                <w:rFonts w:cs="Arial"/>
                <w:lang w:bidi="en-US"/>
              </w:rPr>
            </w:pPr>
            <w:r w:rsidRPr="008377FF">
              <w:rPr>
                <w:rFonts w:cs="Arial"/>
                <w:lang w:bidi="en-US"/>
              </w:rPr>
              <w:t>POP LUKINA7-9</w:t>
            </w:r>
          </w:p>
          <w:p w14:paraId="1142F42A" w14:textId="77777777" w:rsidR="00A343EE" w:rsidRPr="008377FF" w:rsidRDefault="00A343EE" w:rsidP="00A343EE">
            <w:pPr>
              <w:pStyle w:val="KDParagraf"/>
              <w:spacing w:before="0"/>
              <w:rPr>
                <w:rFonts w:cs="Arial"/>
                <w:lang w:bidi="en-US"/>
              </w:rPr>
            </w:pPr>
            <w:r w:rsidRPr="008377FF">
              <w:rPr>
                <w:rFonts w:cs="Arial"/>
                <w:lang w:bidi="en-US"/>
              </w:rPr>
              <w:t>BEOGRAD</w:t>
            </w:r>
          </w:p>
        </w:tc>
      </w:tr>
      <w:tr w:rsidR="00A343EE" w:rsidRPr="008377FF" w14:paraId="4B9C9CCB" w14:textId="77777777" w:rsidTr="00A343EE">
        <w:trPr>
          <w:trHeight w:val="20"/>
        </w:trPr>
        <w:tc>
          <w:tcPr>
            <w:tcW w:w="4788" w:type="dxa"/>
            <w:shd w:val="clear" w:color="auto" w:fill="auto"/>
          </w:tcPr>
          <w:p w14:paraId="4E360CE7" w14:textId="77777777" w:rsidR="00A343EE" w:rsidRPr="008377FF" w:rsidRDefault="00A343EE" w:rsidP="00A343EE">
            <w:pPr>
              <w:pStyle w:val="KDParagraf"/>
              <w:spacing w:before="0"/>
              <w:rPr>
                <w:rFonts w:cs="Arial"/>
                <w:lang w:bidi="en-US"/>
              </w:rPr>
            </w:pPr>
            <w:r w:rsidRPr="008377FF">
              <w:rPr>
                <w:rFonts w:cs="Arial"/>
                <w:lang w:bidi="en-US"/>
              </w:rPr>
              <w:lastRenderedPageBreak/>
              <w:t xml:space="preserve">FIELD 70:  </w:t>
            </w:r>
          </w:p>
        </w:tc>
        <w:tc>
          <w:tcPr>
            <w:tcW w:w="4788" w:type="dxa"/>
            <w:shd w:val="clear" w:color="auto" w:fill="auto"/>
          </w:tcPr>
          <w:p w14:paraId="0A99DC14" w14:textId="77777777" w:rsidR="00A343EE" w:rsidRPr="008377FF" w:rsidRDefault="00A343EE" w:rsidP="00A343EE">
            <w:pPr>
              <w:pStyle w:val="KDParagraf"/>
              <w:spacing w:before="0"/>
              <w:rPr>
                <w:rFonts w:cs="Arial"/>
                <w:lang w:bidi="en-US"/>
              </w:rPr>
            </w:pPr>
            <w:r w:rsidRPr="008377FF">
              <w:rPr>
                <w:rFonts w:cs="Arial"/>
                <w:lang w:bidi="en-US"/>
              </w:rPr>
              <w:t>DETAILS OF PAYMENT</w:t>
            </w:r>
          </w:p>
        </w:tc>
      </w:tr>
      <w:tr w:rsidR="00A343EE" w:rsidRPr="008377FF" w14:paraId="151AA00B" w14:textId="77777777" w:rsidTr="00A343EE">
        <w:trPr>
          <w:trHeight w:val="20"/>
        </w:trPr>
        <w:tc>
          <w:tcPr>
            <w:tcW w:w="4788" w:type="dxa"/>
            <w:shd w:val="clear" w:color="auto" w:fill="auto"/>
          </w:tcPr>
          <w:p w14:paraId="5237F40F" w14:textId="77777777" w:rsidR="00A343EE" w:rsidRPr="008377FF" w:rsidRDefault="00A343EE" w:rsidP="00A343EE">
            <w:pPr>
              <w:pStyle w:val="KDParagraf"/>
              <w:spacing w:before="0"/>
              <w:rPr>
                <w:rFonts w:cs="Arial"/>
                <w:lang w:bidi="en-US"/>
              </w:rPr>
            </w:pPr>
          </w:p>
        </w:tc>
        <w:tc>
          <w:tcPr>
            <w:tcW w:w="4788" w:type="dxa"/>
            <w:shd w:val="clear" w:color="auto" w:fill="auto"/>
          </w:tcPr>
          <w:p w14:paraId="479AB4E5" w14:textId="77777777" w:rsidR="00A343EE" w:rsidRPr="008377FF" w:rsidRDefault="00A343EE" w:rsidP="00A343EE">
            <w:pPr>
              <w:pStyle w:val="KDParagraf"/>
              <w:spacing w:before="0"/>
              <w:rPr>
                <w:rFonts w:cs="Arial"/>
                <w:lang w:bidi="en-US"/>
              </w:rPr>
            </w:pPr>
          </w:p>
        </w:tc>
      </w:tr>
    </w:tbl>
    <w:p w14:paraId="397A7A39" w14:textId="77777777" w:rsidR="00A343EE" w:rsidRPr="008377FF" w:rsidRDefault="00A343EE" w:rsidP="00A343EE">
      <w:pPr>
        <w:pStyle w:val="KDParagraf"/>
        <w:spacing w:before="0"/>
        <w:rPr>
          <w:rFonts w:cs="Arial"/>
          <w:lang w:bidi="en-US"/>
        </w:rPr>
      </w:pPr>
    </w:p>
    <w:p w14:paraId="2AAFA756" w14:textId="77777777" w:rsidR="00A343EE" w:rsidRPr="008377FF" w:rsidRDefault="00A343EE" w:rsidP="00A343EE">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343EE" w:rsidRPr="008377FF" w14:paraId="5A19932C" w14:textId="77777777" w:rsidTr="00A343EE">
        <w:tc>
          <w:tcPr>
            <w:tcW w:w="4786" w:type="dxa"/>
            <w:shd w:val="clear" w:color="auto" w:fill="auto"/>
          </w:tcPr>
          <w:p w14:paraId="2FB364C9" w14:textId="77777777" w:rsidR="00A343EE" w:rsidRPr="008377FF" w:rsidRDefault="00A343EE" w:rsidP="00A343EE">
            <w:pPr>
              <w:pStyle w:val="KDParagraf"/>
              <w:spacing w:before="0"/>
              <w:rPr>
                <w:rFonts w:cs="Arial"/>
                <w:lang w:bidi="en-US"/>
              </w:rPr>
            </w:pPr>
            <w:r w:rsidRPr="008377FF">
              <w:rPr>
                <w:rFonts w:cs="Arial"/>
                <w:lang w:bidi="en-US"/>
              </w:rPr>
              <w:t>SWIFT MESSAGE MT103 – USD</w:t>
            </w:r>
          </w:p>
        </w:tc>
        <w:tc>
          <w:tcPr>
            <w:tcW w:w="4820" w:type="dxa"/>
            <w:shd w:val="clear" w:color="auto" w:fill="auto"/>
          </w:tcPr>
          <w:p w14:paraId="102E44FF" w14:textId="77777777" w:rsidR="00A343EE" w:rsidRPr="008377FF" w:rsidRDefault="00A343EE" w:rsidP="00A343EE">
            <w:pPr>
              <w:pStyle w:val="KDParagraf"/>
              <w:spacing w:before="0"/>
              <w:rPr>
                <w:rFonts w:cs="Arial"/>
                <w:lang w:bidi="en-US"/>
              </w:rPr>
            </w:pPr>
          </w:p>
        </w:tc>
      </w:tr>
      <w:tr w:rsidR="00A343EE" w:rsidRPr="008377FF" w14:paraId="68953C8F" w14:textId="77777777" w:rsidTr="00A343EE">
        <w:tc>
          <w:tcPr>
            <w:tcW w:w="4786" w:type="dxa"/>
            <w:shd w:val="clear" w:color="auto" w:fill="auto"/>
          </w:tcPr>
          <w:p w14:paraId="222FE317" w14:textId="77777777" w:rsidR="00A343EE" w:rsidRPr="008377FF" w:rsidRDefault="00A343EE" w:rsidP="00A343EE">
            <w:pPr>
              <w:pStyle w:val="KDParagraf"/>
              <w:spacing w:before="0"/>
              <w:rPr>
                <w:rFonts w:cs="Arial"/>
                <w:lang w:bidi="en-US"/>
              </w:rPr>
            </w:pPr>
            <w:r w:rsidRPr="008377FF">
              <w:rPr>
                <w:rFonts w:cs="Arial"/>
                <w:lang w:bidi="en-US"/>
              </w:rPr>
              <w:t xml:space="preserve">FIELD 32A: </w:t>
            </w:r>
          </w:p>
        </w:tc>
        <w:tc>
          <w:tcPr>
            <w:tcW w:w="4820" w:type="dxa"/>
            <w:shd w:val="clear" w:color="auto" w:fill="auto"/>
          </w:tcPr>
          <w:p w14:paraId="2227B69C" w14:textId="77777777" w:rsidR="00A343EE" w:rsidRPr="008377FF" w:rsidRDefault="00A343EE" w:rsidP="00A343EE">
            <w:pPr>
              <w:pStyle w:val="KDParagraf"/>
              <w:spacing w:before="0"/>
              <w:rPr>
                <w:rFonts w:cs="Arial"/>
                <w:lang w:bidi="en-US"/>
              </w:rPr>
            </w:pPr>
            <w:r w:rsidRPr="008377FF">
              <w:rPr>
                <w:rFonts w:cs="Arial"/>
                <w:lang w:bidi="en-US"/>
              </w:rPr>
              <w:t>VALUE DATE – USD- AMOUNT</w:t>
            </w:r>
          </w:p>
        </w:tc>
      </w:tr>
      <w:tr w:rsidR="00A343EE" w:rsidRPr="008377FF" w14:paraId="58067287" w14:textId="77777777" w:rsidTr="00A343EE">
        <w:tc>
          <w:tcPr>
            <w:tcW w:w="4786" w:type="dxa"/>
            <w:shd w:val="clear" w:color="auto" w:fill="auto"/>
          </w:tcPr>
          <w:p w14:paraId="40413B80" w14:textId="77777777" w:rsidR="00A343EE" w:rsidRPr="008377FF" w:rsidRDefault="00A343EE" w:rsidP="00A343EE">
            <w:pPr>
              <w:pStyle w:val="KDParagraf"/>
              <w:spacing w:before="0"/>
              <w:rPr>
                <w:rFonts w:cs="Arial"/>
                <w:lang w:bidi="en-US"/>
              </w:rPr>
            </w:pPr>
            <w:r w:rsidRPr="008377FF">
              <w:rPr>
                <w:rFonts w:cs="Arial"/>
                <w:lang w:bidi="en-US"/>
              </w:rPr>
              <w:t xml:space="preserve">FIELD 50K:  </w:t>
            </w:r>
          </w:p>
        </w:tc>
        <w:tc>
          <w:tcPr>
            <w:tcW w:w="4820" w:type="dxa"/>
            <w:shd w:val="clear" w:color="auto" w:fill="auto"/>
          </w:tcPr>
          <w:p w14:paraId="21947984" w14:textId="77777777" w:rsidR="00A343EE" w:rsidRPr="008377FF" w:rsidRDefault="00A343EE" w:rsidP="00A343EE">
            <w:pPr>
              <w:pStyle w:val="KDParagraf"/>
              <w:spacing w:before="0"/>
              <w:rPr>
                <w:rFonts w:cs="Arial"/>
                <w:lang w:bidi="en-US"/>
              </w:rPr>
            </w:pPr>
            <w:r w:rsidRPr="008377FF">
              <w:rPr>
                <w:rFonts w:cs="Arial"/>
                <w:lang w:bidi="en-US"/>
              </w:rPr>
              <w:t>ORDERING CUSTOMER</w:t>
            </w:r>
          </w:p>
        </w:tc>
      </w:tr>
      <w:tr w:rsidR="00A343EE" w:rsidRPr="008377FF" w14:paraId="0D48E7B4" w14:textId="77777777" w:rsidTr="00A343EE">
        <w:tc>
          <w:tcPr>
            <w:tcW w:w="4786" w:type="dxa"/>
            <w:shd w:val="clear" w:color="auto" w:fill="auto"/>
          </w:tcPr>
          <w:p w14:paraId="0A647A04" w14:textId="77777777" w:rsidR="00A343EE" w:rsidRPr="008377FF" w:rsidRDefault="00A343EE" w:rsidP="00A343EE">
            <w:pPr>
              <w:pStyle w:val="KDParagraf"/>
              <w:spacing w:before="0"/>
              <w:rPr>
                <w:rFonts w:cs="Arial"/>
                <w:lang w:bidi="en-US"/>
              </w:rPr>
            </w:pPr>
            <w:r w:rsidRPr="008377FF">
              <w:rPr>
                <w:rFonts w:cs="Arial"/>
                <w:lang w:bidi="en-US"/>
              </w:rPr>
              <w:t>FIELD 56A:</w:t>
            </w:r>
          </w:p>
          <w:p w14:paraId="4BA99E2E" w14:textId="77777777" w:rsidR="00A343EE" w:rsidRPr="008377FF" w:rsidRDefault="00A343EE" w:rsidP="00A343EE">
            <w:pPr>
              <w:pStyle w:val="KDParagraf"/>
              <w:spacing w:before="0"/>
              <w:rPr>
                <w:rFonts w:cs="Arial"/>
                <w:lang w:bidi="en-US"/>
              </w:rPr>
            </w:pPr>
            <w:r w:rsidRPr="008377FF">
              <w:rPr>
                <w:rFonts w:cs="Arial"/>
                <w:lang w:bidi="en-US"/>
              </w:rPr>
              <w:t>(INTERMEDIARY)</w:t>
            </w:r>
          </w:p>
          <w:p w14:paraId="4526236D" w14:textId="77777777" w:rsidR="00A343EE" w:rsidRPr="008377FF" w:rsidRDefault="00A343EE" w:rsidP="00A343EE">
            <w:pPr>
              <w:pStyle w:val="KDParagraf"/>
              <w:spacing w:before="0"/>
              <w:rPr>
                <w:rFonts w:cs="Arial"/>
                <w:lang w:bidi="en-US"/>
              </w:rPr>
            </w:pPr>
          </w:p>
        </w:tc>
        <w:tc>
          <w:tcPr>
            <w:tcW w:w="4820" w:type="dxa"/>
            <w:shd w:val="clear" w:color="auto" w:fill="auto"/>
          </w:tcPr>
          <w:p w14:paraId="6329E8D5" w14:textId="77777777" w:rsidR="00A343EE" w:rsidRPr="008377FF" w:rsidRDefault="00A343EE" w:rsidP="00A343EE">
            <w:pPr>
              <w:pStyle w:val="KDParagraf"/>
              <w:spacing w:before="0"/>
              <w:rPr>
                <w:rFonts w:cs="Arial"/>
                <w:lang w:bidi="en-US"/>
              </w:rPr>
            </w:pPr>
            <w:r w:rsidRPr="008377FF">
              <w:rPr>
                <w:rFonts w:cs="Arial"/>
                <w:lang w:bidi="en-US"/>
              </w:rPr>
              <w:t>BKTRUS33XXX</w:t>
            </w:r>
          </w:p>
          <w:p w14:paraId="59D62438" w14:textId="77777777" w:rsidR="00A343EE" w:rsidRPr="008377FF" w:rsidRDefault="00A343EE" w:rsidP="00A343EE">
            <w:pPr>
              <w:pStyle w:val="KDParagraf"/>
              <w:spacing w:before="0"/>
              <w:rPr>
                <w:rFonts w:cs="Arial"/>
                <w:lang w:bidi="en-US"/>
              </w:rPr>
            </w:pPr>
            <w:r w:rsidRPr="008377FF">
              <w:rPr>
                <w:rFonts w:cs="Arial"/>
                <w:lang w:bidi="en-US"/>
              </w:rPr>
              <w:t>DEUTSCHE BANK TRUST COMPANIY</w:t>
            </w:r>
          </w:p>
          <w:p w14:paraId="07386751" w14:textId="77777777" w:rsidR="00A343EE" w:rsidRPr="008377FF" w:rsidRDefault="00A343EE" w:rsidP="00A343EE">
            <w:pPr>
              <w:pStyle w:val="KDParagraf"/>
              <w:spacing w:before="0"/>
              <w:rPr>
                <w:rFonts w:cs="Arial"/>
                <w:lang w:bidi="en-US"/>
              </w:rPr>
            </w:pPr>
            <w:r w:rsidRPr="008377FF">
              <w:rPr>
                <w:rFonts w:cs="Arial"/>
                <w:lang w:bidi="en-US"/>
              </w:rPr>
              <w:t>AMERICAS, NEW YORK</w:t>
            </w:r>
          </w:p>
          <w:p w14:paraId="19E04247" w14:textId="77777777" w:rsidR="00A343EE" w:rsidRPr="008377FF" w:rsidRDefault="00A343EE" w:rsidP="00A343EE">
            <w:pPr>
              <w:pStyle w:val="KDParagraf"/>
              <w:spacing w:before="0"/>
              <w:rPr>
                <w:rFonts w:cs="Arial"/>
                <w:lang w:bidi="en-US"/>
              </w:rPr>
            </w:pPr>
            <w:r w:rsidRPr="008377FF">
              <w:rPr>
                <w:rFonts w:cs="Arial"/>
                <w:lang w:bidi="en-US"/>
              </w:rPr>
              <w:t>60 WALL STREET</w:t>
            </w:r>
          </w:p>
          <w:p w14:paraId="4B5B6BF1" w14:textId="77777777" w:rsidR="00A343EE" w:rsidRPr="008377FF" w:rsidRDefault="00A343EE" w:rsidP="00A343EE">
            <w:pPr>
              <w:pStyle w:val="KDParagraf"/>
              <w:spacing w:before="0"/>
              <w:rPr>
                <w:rFonts w:cs="Arial"/>
                <w:lang w:bidi="en-US"/>
              </w:rPr>
            </w:pPr>
            <w:r w:rsidRPr="008377FF">
              <w:rPr>
                <w:rFonts w:cs="Arial"/>
                <w:lang w:bidi="en-US"/>
              </w:rPr>
              <w:t>UNITED STATES</w:t>
            </w:r>
          </w:p>
        </w:tc>
      </w:tr>
      <w:tr w:rsidR="00A343EE" w:rsidRPr="008377FF" w14:paraId="5302283B" w14:textId="77777777" w:rsidTr="00A343EE">
        <w:tc>
          <w:tcPr>
            <w:tcW w:w="4786" w:type="dxa"/>
            <w:shd w:val="clear" w:color="auto" w:fill="auto"/>
          </w:tcPr>
          <w:p w14:paraId="40ED8E20" w14:textId="77777777" w:rsidR="00A343EE" w:rsidRPr="008377FF" w:rsidRDefault="00A343EE" w:rsidP="00A343EE">
            <w:pPr>
              <w:pStyle w:val="KDParagraf"/>
              <w:spacing w:before="0"/>
              <w:rPr>
                <w:rFonts w:cs="Arial"/>
                <w:lang w:bidi="en-US"/>
              </w:rPr>
            </w:pPr>
            <w:r w:rsidRPr="008377FF">
              <w:rPr>
                <w:rFonts w:cs="Arial"/>
                <w:lang w:bidi="en-US"/>
              </w:rPr>
              <w:t>FIELD 57A:</w:t>
            </w:r>
          </w:p>
          <w:p w14:paraId="74724221" w14:textId="77777777" w:rsidR="00A343EE" w:rsidRPr="008377FF" w:rsidRDefault="00A343EE" w:rsidP="00A343EE">
            <w:pPr>
              <w:pStyle w:val="KDParagraf"/>
              <w:spacing w:before="0"/>
              <w:rPr>
                <w:rFonts w:cs="Arial"/>
                <w:lang w:bidi="en-US"/>
              </w:rPr>
            </w:pPr>
            <w:r w:rsidRPr="008377FF">
              <w:rPr>
                <w:rFonts w:cs="Arial"/>
                <w:lang w:bidi="en-US"/>
              </w:rPr>
              <w:t>(ACC. WITH BANK)</w:t>
            </w:r>
          </w:p>
          <w:p w14:paraId="5E5FEA64" w14:textId="77777777" w:rsidR="00A343EE" w:rsidRPr="008377FF" w:rsidRDefault="00A343EE" w:rsidP="00A343EE">
            <w:pPr>
              <w:pStyle w:val="KDParagraf"/>
              <w:spacing w:before="0"/>
              <w:rPr>
                <w:rFonts w:cs="Arial"/>
                <w:lang w:bidi="en-US"/>
              </w:rPr>
            </w:pPr>
          </w:p>
        </w:tc>
        <w:tc>
          <w:tcPr>
            <w:tcW w:w="4820" w:type="dxa"/>
            <w:shd w:val="clear" w:color="auto" w:fill="auto"/>
          </w:tcPr>
          <w:p w14:paraId="20AFE8A7" w14:textId="77777777" w:rsidR="00A343EE" w:rsidRPr="008377FF" w:rsidRDefault="00A343EE" w:rsidP="00A343EE">
            <w:pPr>
              <w:pStyle w:val="KDParagraf"/>
              <w:spacing w:before="0"/>
              <w:rPr>
                <w:rFonts w:cs="Arial"/>
                <w:lang w:bidi="en-US"/>
              </w:rPr>
            </w:pPr>
            <w:r w:rsidRPr="008377FF">
              <w:rPr>
                <w:rFonts w:cs="Arial"/>
                <w:lang w:bidi="en-US"/>
              </w:rPr>
              <w:t>NBSRRSBGXXX</w:t>
            </w:r>
          </w:p>
          <w:p w14:paraId="177D1ED8" w14:textId="77777777" w:rsidR="00A343EE" w:rsidRPr="008377FF" w:rsidRDefault="00A343EE" w:rsidP="00A343EE">
            <w:pPr>
              <w:pStyle w:val="KDParagraf"/>
              <w:spacing w:before="0"/>
              <w:rPr>
                <w:rFonts w:cs="Arial"/>
                <w:lang w:bidi="en-US"/>
              </w:rPr>
            </w:pPr>
            <w:r w:rsidRPr="008377FF">
              <w:rPr>
                <w:rFonts w:cs="Arial"/>
                <w:lang w:bidi="en-US"/>
              </w:rPr>
              <w:t>NARODNA BANKA SRBIJE (NATIONAL</w:t>
            </w:r>
          </w:p>
          <w:p w14:paraId="36150595" w14:textId="77777777" w:rsidR="00A343EE" w:rsidRPr="008377FF" w:rsidRDefault="00A343EE" w:rsidP="00A343EE">
            <w:pPr>
              <w:pStyle w:val="KDParagraf"/>
              <w:spacing w:before="0"/>
              <w:rPr>
                <w:rFonts w:cs="Arial"/>
                <w:lang w:bidi="en-US"/>
              </w:rPr>
            </w:pPr>
            <w:r w:rsidRPr="008377FF">
              <w:rPr>
                <w:rFonts w:cs="Arial"/>
                <w:lang w:bidi="en-US"/>
              </w:rPr>
              <w:t>BANK OF SERBIA – NB BEOGRAD,</w:t>
            </w:r>
          </w:p>
          <w:p w14:paraId="5F83F90C" w14:textId="77777777" w:rsidR="00A343EE" w:rsidRPr="008377FF" w:rsidRDefault="00A343EE" w:rsidP="00A343EE">
            <w:pPr>
              <w:pStyle w:val="KDParagraf"/>
              <w:spacing w:before="0"/>
              <w:rPr>
                <w:rFonts w:cs="Arial"/>
                <w:lang w:bidi="en-US"/>
              </w:rPr>
            </w:pPr>
            <w:r w:rsidRPr="008377FF">
              <w:rPr>
                <w:rFonts w:cs="Arial"/>
                <w:lang w:bidi="en-US"/>
              </w:rPr>
              <w:t>NEMANJINA 17</w:t>
            </w:r>
          </w:p>
          <w:p w14:paraId="64F62BFB" w14:textId="77777777" w:rsidR="00A343EE" w:rsidRPr="008377FF" w:rsidRDefault="00A343EE" w:rsidP="00A343EE">
            <w:pPr>
              <w:pStyle w:val="KDParagraf"/>
              <w:spacing w:before="0"/>
              <w:rPr>
                <w:rFonts w:cs="Arial"/>
                <w:lang w:bidi="en-US"/>
              </w:rPr>
            </w:pPr>
            <w:r w:rsidRPr="008377FF">
              <w:rPr>
                <w:rFonts w:cs="Arial"/>
                <w:lang w:bidi="en-US"/>
              </w:rPr>
              <w:t>SERBIA</w:t>
            </w:r>
          </w:p>
        </w:tc>
      </w:tr>
      <w:tr w:rsidR="00A343EE" w:rsidRPr="008377FF" w14:paraId="499BBD21" w14:textId="77777777" w:rsidTr="00A343EE">
        <w:tc>
          <w:tcPr>
            <w:tcW w:w="4786" w:type="dxa"/>
            <w:shd w:val="clear" w:color="auto" w:fill="auto"/>
          </w:tcPr>
          <w:p w14:paraId="14CE366E" w14:textId="77777777" w:rsidR="00A343EE" w:rsidRPr="008377FF" w:rsidRDefault="00A343EE" w:rsidP="00A343EE">
            <w:pPr>
              <w:pStyle w:val="KDParagraf"/>
              <w:spacing w:before="0"/>
              <w:rPr>
                <w:rFonts w:cs="Arial"/>
                <w:lang w:bidi="en-US"/>
              </w:rPr>
            </w:pPr>
            <w:r w:rsidRPr="008377FF">
              <w:rPr>
                <w:rFonts w:cs="Arial"/>
                <w:lang w:bidi="en-US"/>
              </w:rPr>
              <w:t>FIELD 59:</w:t>
            </w:r>
          </w:p>
          <w:p w14:paraId="460AC904" w14:textId="77777777" w:rsidR="00A343EE" w:rsidRPr="008377FF" w:rsidRDefault="00A343EE" w:rsidP="00A343EE">
            <w:pPr>
              <w:pStyle w:val="KDParagraf"/>
              <w:spacing w:before="0"/>
              <w:rPr>
                <w:rFonts w:cs="Arial"/>
                <w:lang w:bidi="en-US"/>
              </w:rPr>
            </w:pPr>
            <w:r w:rsidRPr="008377FF">
              <w:rPr>
                <w:rFonts w:cs="Arial"/>
                <w:lang w:bidi="en-US"/>
              </w:rPr>
              <w:t>(BENEFICIARY)</w:t>
            </w:r>
          </w:p>
          <w:p w14:paraId="26CE7AFE" w14:textId="77777777" w:rsidR="00A343EE" w:rsidRPr="008377FF" w:rsidRDefault="00A343EE" w:rsidP="00A343EE">
            <w:pPr>
              <w:pStyle w:val="KDParagraf"/>
              <w:spacing w:before="0"/>
              <w:rPr>
                <w:rFonts w:cs="Arial"/>
                <w:lang w:bidi="en-US"/>
              </w:rPr>
            </w:pPr>
          </w:p>
        </w:tc>
        <w:tc>
          <w:tcPr>
            <w:tcW w:w="4820" w:type="dxa"/>
            <w:shd w:val="clear" w:color="auto" w:fill="auto"/>
          </w:tcPr>
          <w:p w14:paraId="5A512243" w14:textId="77777777" w:rsidR="00A343EE" w:rsidRPr="008377FF" w:rsidRDefault="00A343EE" w:rsidP="00A343EE">
            <w:pPr>
              <w:pStyle w:val="KDParagraf"/>
              <w:spacing w:before="0"/>
              <w:rPr>
                <w:rFonts w:cs="Arial"/>
                <w:lang w:bidi="en-US"/>
              </w:rPr>
            </w:pPr>
            <w:r w:rsidRPr="008377FF">
              <w:rPr>
                <w:rFonts w:cs="Arial"/>
                <w:lang w:bidi="en-US"/>
              </w:rPr>
              <w:t>/RS35908500103019323073</w:t>
            </w:r>
          </w:p>
          <w:p w14:paraId="759C42D2" w14:textId="77777777" w:rsidR="00A343EE" w:rsidRPr="008377FF" w:rsidRDefault="00A343EE" w:rsidP="00A343EE">
            <w:pPr>
              <w:pStyle w:val="KDParagraf"/>
              <w:spacing w:before="0"/>
              <w:rPr>
                <w:rFonts w:cs="Arial"/>
                <w:lang w:bidi="en-US"/>
              </w:rPr>
            </w:pPr>
            <w:r w:rsidRPr="008377FF">
              <w:rPr>
                <w:rFonts w:cs="Arial"/>
                <w:lang w:bidi="en-US"/>
              </w:rPr>
              <w:t>MINISTARSTVO FINANSIJA</w:t>
            </w:r>
          </w:p>
          <w:p w14:paraId="06BC745E" w14:textId="77777777" w:rsidR="00A343EE" w:rsidRPr="008377FF" w:rsidRDefault="00A343EE" w:rsidP="00A343EE">
            <w:pPr>
              <w:pStyle w:val="KDParagraf"/>
              <w:spacing w:before="0"/>
              <w:rPr>
                <w:rFonts w:cs="Arial"/>
                <w:lang w:bidi="en-US"/>
              </w:rPr>
            </w:pPr>
            <w:r w:rsidRPr="008377FF">
              <w:rPr>
                <w:rFonts w:cs="Arial"/>
                <w:lang w:bidi="en-US"/>
              </w:rPr>
              <w:t>UPRAVA ZA TREZOR</w:t>
            </w:r>
          </w:p>
          <w:p w14:paraId="06C8FA37" w14:textId="77777777" w:rsidR="00A343EE" w:rsidRPr="008377FF" w:rsidRDefault="00A343EE" w:rsidP="00A343EE">
            <w:pPr>
              <w:pStyle w:val="KDParagraf"/>
              <w:spacing w:before="0"/>
              <w:rPr>
                <w:rFonts w:cs="Arial"/>
                <w:lang w:bidi="en-US"/>
              </w:rPr>
            </w:pPr>
            <w:r w:rsidRPr="008377FF">
              <w:rPr>
                <w:rFonts w:cs="Arial"/>
                <w:lang w:bidi="en-US"/>
              </w:rPr>
              <w:t>POP LUKINA7-9</w:t>
            </w:r>
          </w:p>
          <w:p w14:paraId="6733CF11" w14:textId="77777777" w:rsidR="00A343EE" w:rsidRPr="008377FF" w:rsidRDefault="00A343EE" w:rsidP="00A343EE">
            <w:pPr>
              <w:pStyle w:val="KDParagraf"/>
              <w:spacing w:before="0"/>
              <w:rPr>
                <w:rFonts w:cs="Arial"/>
                <w:lang w:bidi="en-US"/>
              </w:rPr>
            </w:pPr>
            <w:r w:rsidRPr="008377FF">
              <w:rPr>
                <w:rFonts w:cs="Arial"/>
                <w:lang w:bidi="en-US"/>
              </w:rPr>
              <w:t>BEOGRAD</w:t>
            </w:r>
          </w:p>
        </w:tc>
      </w:tr>
      <w:tr w:rsidR="00A343EE" w:rsidRPr="008377FF" w14:paraId="59BD5A7C" w14:textId="77777777" w:rsidTr="00A343EE">
        <w:tc>
          <w:tcPr>
            <w:tcW w:w="4786" w:type="dxa"/>
            <w:shd w:val="clear" w:color="auto" w:fill="auto"/>
          </w:tcPr>
          <w:p w14:paraId="76B381C9" w14:textId="77777777" w:rsidR="00A343EE" w:rsidRPr="008377FF" w:rsidRDefault="00A343EE" w:rsidP="00A343EE">
            <w:pPr>
              <w:pStyle w:val="KDParagraf"/>
              <w:spacing w:before="0"/>
              <w:rPr>
                <w:rFonts w:cs="Arial"/>
                <w:lang w:bidi="en-US"/>
              </w:rPr>
            </w:pPr>
            <w:r w:rsidRPr="008377FF">
              <w:rPr>
                <w:rFonts w:cs="Arial"/>
                <w:lang w:bidi="en-US"/>
              </w:rPr>
              <w:t xml:space="preserve">FIELD 70:  </w:t>
            </w:r>
          </w:p>
        </w:tc>
        <w:tc>
          <w:tcPr>
            <w:tcW w:w="4820" w:type="dxa"/>
            <w:shd w:val="clear" w:color="auto" w:fill="auto"/>
          </w:tcPr>
          <w:p w14:paraId="5F870450" w14:textId="77777777" w:rsidR="00A343EE" w:rsidRPr="008377FF" w:rsidRDefault="00A343EE" w:rsidP="00A343EE">
            <w:pPr>
              <w:pStyle w:val="KDParagraf"/>
              <w:spacing w:before="0"/>
              <w:rPr>
                <w:rFonts w:cs="Arial"/>
                <w:lang w:bidi="en-US"/>
              </w:rPr>
            </w:pPr>
            <w:r w:rsidRPr="008377FF">
              <w:rPr>
                <w:rFonts w:cs="Arial"/>
                <w:lang w:bidi="en-US"/>
              </w:rPr>
              <w:t>DETAILS OF PAYMENT</w:t>
            </w:r>
          </w:p>
        </w:tc>
      </w:tr>
    </w:tbl>
    <w:p w14:paraId="504536B0" w14:textId="77777777" w:rsidR="00A343EE" w:rsidRPr="008377FF" w:rsidRDefault="00A343EE" w:rsidP="00A343EE">
      <w:bookmarkStart w:id="76" w:name="_Toc441651610"/>
      <w:bookmarkStart w:id="77" w:name="_Toc442559921"/>
    </w:p>
    <w:p w14:paraId="0A4FF082" w14:textId="77777777" w:rsidR="00A343EE" w:rsidRPr="008377FF" w:rsidRDefault="00A343EE" w:rsidP="00A778F9">
      <w:pPr>
        <w:pStyle w:val="KDPodnaslov2"/>
        <w:numPr>
          <w:ilvl w:val="1"/>
          <w:numId w:val="17"/>
        </w:numPr>
        <w:spacing w:before="0"/>
        <w:jc w:val="both"/>
        <w:rPr>
          <w:rFonts w:cs="Arial"/>
        </w:rPr>
      </w:pPr>
      <w:r w:rsidRPr="008377FF">
        <w:rPr>
          <w:rFonts w:cs="Arial"/>
        </w:rPr>
        <w:t>Закључивање уговора</w:t>
      </w:r>
      <w:bookmarkEnd w:id="76"/>
      <w:bookmarkEnd w:id="77"/>
    </w:p>
    <w:p w14:paraId="37CA544A" w14:textId="77777777" w:rsidR="00A343EE" w:rsidRPr="008377FF" w:rsidRDefault="00A343EE" w:rsidP="00A343EE">
      <w:pPr>
        <w:spacing w:before="0"/>
        <w:rPr>
          <w:rFonts w:cs="Arial"/>
        </w:rPr>
      </w:pPr>
      <w:r w:rsidRPr="008377FF">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14:paraId="68106309" w14:textId="54441FFB" w:rsidR="00A343EE" w:rsidRPr="00C75783" w:rsidRDefault="00A343EE" w:rsidP="00A343EE">
      <w:pPr>
        <w:spacing w:before="0"/>
        <w:rPr>
          <w:rFonts w:cs="Arial"/>
          <w:lang w:val="sr-Cyrl-RS"/>
        </w:rPr>
      </w:pPr>
      <w:r w:rsidRPr="00C75783">
        <w:rPr>
          <w:rFonts w:cs="Arial"/>
        </w:rPr>
        <w:t>Понуђач којем буде додељен уговор, обавезан је да у року од највише 10 (десет)  дана  од дана закључења уговора достави</w:t>
      </w:r>
      <w:r w:rsidRPr="00C75783">
        <w:rPr>
          <w:rFonts w:cs="Arial"/>
          <w:lang w:val="sr-Cyrl-RS"/>
        </w:rPr>
        <w:t xml:space="preserve"> </w:t>
      </w:r>
      <w:r w:rsidR="00722C6D">
        <w:rPr>
          <w:rFonts w:cs="Arial"/>
          <w:lang w:val="sr-Cyrl-RS"/>
        </w:rPr>
        <w:t>меницу</w:t>
      </w:r>
      <w:r w:rsidRPr="00C75783">
        <w:rPr>
          <w:rFonts w:cs="Arial"/>
        </w:rPr>
        <w:t xml:space="preserve"> за добро извршење посла</w:t>
      </w:r>
      <w:r w:rsidRPr="00C75783">
        <w:rPr>
          <w:rFonts w:cs="Arial"/>
          <w:lang w:val="sr-Cyrl-RS"/>
        </w:rPr>
        <w:t>.</w:t>
      </w:r>
    </w:p>
    <w:p w14:paraId="57B44D66" w14:textId="77777777" w:rsidR="00A343EE" w:rsidRPr="008377FF" w:rsidRDefault="00A343EE" w:rsidP="00A343EE">
      <w:pPr>
        <w:spacing w:before="0"/>
        <w:rPr>
          <w:rFonts w:cs="Arial"/>
          <w:lang w:val="ru-RU"/>
        </w:rPr>
      </w:pPr>
      <w:r w:rsidRPr="008377FF">
        <w:rPr>
          <w:rFonts w:cs="Arial"/>
          <w:lang w:val="ru-RU"/>
        </w:rPr>
        <w:t xml:space="preserve">Ако понуђач којем је додељен уговор одбије да потпише уговор или уговор не потпише у року од </w:t>
      </w:r>
      <w:r>
        <w:rPr>
          <w:rFonts w:cs="Arial"/>
          <w:lang w:val="ru-RU"/>
        </w:rPr>
        <w:t>10</w:t>
      </w:r>
      <w:r w:rsidRPr="008377FF">
        <w:rPr>
          <w:rFonts w:cs="Arial"/>
          <w:lang w:val="ru-RU"/>
        </w:rPr>
        <w:t xml:space="preserve"> дана, Наручилац може закључити са првим следећим најповољнијим понуђачем.</w:t>
      </w:r>
    </w:p>
    <w:p w14:paraId="3B0A28EF" w14:textId="169375AC" w:rsidR="00A343EE" w:rsidRPr="008377FF" w:rsidRDefault="00A343EE" w:rsidP="00A343EE">
      <w:pPr>
        <w:spacing w:before="0"/>
        <w:rPr>
          <w:rFonts w:cs="Arial"/>
          <w:lang w:val="ru-RU"/>
        </w:rPr>
      </w:pPr>
      <w:r w:rsidRPr="008377FF">
        <w:rPr>
          <w:rFonts w:cs="Arial"/>
          <w:lang w:val="ru-RU"/>
        </w:rPr>
        <w:t>Уколико у року за подношење понуда пристигне само једна понуда и та понуд</w:t>
      </w:r>
      <w:r w:rsidR="00335211">
        <w:rPr>
          <w:rFonts w:cs="Arial"/>
          <w:lang w:val="ru-RU"/>
        </w:rPr>
        <w:t>а буде прихватљива, наручилац може</w:t>
      </w:r>
      <w:r w:rsidRPr="008377FF">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14:paraId="0FD11B5D" w14:textId="77777777" w:rsidR="00A343EE" w:rsidRPr="008377FF" w:rsidRDefault="00A343EE" w:rsidP="00A343EE">
      <w:pPr>
        <w:spacing w:before="0"/>
        <w:rPr>
          <w:rFonts w:cs="Arial"/>
          <w:lang w:val="ru-RU"/>
        </w:rPr>
      </w:pPr>
    </w:p>
    <w:p w14:paraId="64137DA6" w14:textId="77777777" w:rsidR="00A343EE" w:rsidRPr="008377FF" w:rsidRDefault="00A343EE" w:rsidP="00A778F9">
      <w:pPr>
        <w:pStyle w:val="KDPodnaslov2"/>
        <w:numPr>
          <w:ilvl w:val="1"/>
          <w:numId w:val="17"/>
        </w:numPr>
        <w:spacing w:before="0"/>
        <w:jc w:val="both"/>
        <w:rPr>
          <w:rFonts w:cs="Arial"/>
        </w:rPr>
      </w:pPr>
      <w:bookmarkStart w:id="78" w:name="_Toc441651611"/>
      <w:bookmarkStart w:id="79" w:name="_Toc442559922"/>
      <w:r w:rsidRPr="008377FF">
        <w:rPr>
          <w:rFonts w:cs="Arial"/>
        </w:rPr>
        <w:t>Измене током трајања уговора</w:t>
      </w:r>
      <w:bookmarkEnd w:id="78"/>
      <w:bookmarkEnd w:id="79"/>
    </w:p>
    <w:p w14:paraId="2181A3C6" w14:textId="77777777" w:rsidR="0042098E" w:rsidRPr="001A744C" w:rsidRDefault="0042098E" w:rsidP="0042098E">
      <w:pPr>
        <w:rPr>
          <w:rFonts w:cs="Arial"/>
          <w:lang w:eastAsia="sr-Latn-CS"/>
        </w:rPr>
      </w:pPr>
      <w:r w:rsidRPr="001A744C">
        <w:rPr>
          <w:rFonts w:cs="Arial"/>
          <w:lang w:val="sr-Latn-RS" w:eastAsia="sr-Latn-CS"/>
        </w:rPr>
        <w:t xml:space="preserve">Наручилац може након закључења уговора о јавној набавци без спровођења поступка јавне набавке </w:t>
      </w:r>
      <w:r w:rsidRPr="001A744C">
        <w:rPr>
          <w:rFonts w:cs="Arial"/>
          <w:lang w:val="sr-Cyrl-RS" w:eastAsia="sr-Latn-CS"/>
        </w:rPr>
        <w:t>извршити измене на начин који је</w:t>
      </w:r>
      <w:r w:rsidRPr="001A744C">
        <w:rPr>
          <w:rFonts w:cs="Arial"/>
          <w:lang w:val="sr-Latn-RS" w:eastAsia="sr-Latn-CS"/>
        </w:rPr>
        <w:t xml:space="preserve"> прописан чланом 115. Закона о јавним набавкама.</w:t>
      </w:r>
    </w:p>
    <w:p w14:paraId="05749B0E" w14:textId="77777777" w:rsidR="0042098E" w:rsidRPr="001A744C" w:rsidRDefault="0042098E" w:rsidP="0042098E">
      <w:pPr>
        <w:pStyle w:val="KDParagraf"/>
        <w:spacing w:before="0"/>
        <w:rPr>
          <w:rFonts w:cs="Arial"/>
        </w:rPr>
      </w:pPr>
      <w:r w:rsidRPr="001A744C">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656D1D6F" w14:textId="77777777" w:rsidR="0042098E" w:rsidRPr="001A744C" w:rsidRDefault="0042098E" w:rsidP="0042098E">
      <w:pPr>
        <w:rPr>
          <w:rFonts w:cs="Arial"/>
          <w:color w:val="1F497D"/>
          <w:lang w:val="sr-Cyrl-RS"/>
        </w:rPr>
      </w:pPr>
      <w:r w:rsidRPr="001A744C">
        <w:rPr>
          <w:rFonts w:cs="Arial"/>
          <w:lang w:val="sr-Latn-RS" w:eastAsia="sr-Latn-CS"/>
        </w:rPr>
        <w:t xml:space="preserve">У </w:t>
      </w:r>
      <w:r w:rsidRPr="001A744C">
        <w:rPr>
          <w:rFonts w:cs="Arial"/>
          <w:lang w:val="sr-Cyrl-CS" w:eastAsia="sr-Latn-CS"/>
        </w:rPr>
        <w:t>свим наведеним случајевима, Наручилац</w:t>
      </w:r>
      <w:r w:rsidRPr="001A744C">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14:paraId="01303B8A" w14:textId="77777777" w:rsidR="00465640" w:rsidRDefault="00465640" w:rsidP="00465640">
      <w:pPr>
        <w:spacing w:before="0"/>
        <w:jc w:val="center"/>
        <w:rPr>
          <w:rFonts w:cs="Arial"/>
          <w:color w:val="00B0F0"/>
          <w:sz w:val="24"/>
          <w:szCs w:val="24"/>
          <w:lang w:eastAsia="sr-Latn-CS"/>
        </w:rPr>
      </w:pPr>
    </w:p>
    <w:p w14:paraId="3268C2D3" w14:textId="77777777" w:rsidR="00876F86" w:rsidRDefault="00876F86" w:rsidP="00465640">
      <w:pPr>
        <w:spacing w:before="0"/>
        <w:jc w:val="center"/>
        <w:rPr>
          <w:rFonts w:cs="Arial"/>
          <w:color w:val="00B0F0"/>
          <w:sz w:val="24"/>
          <w:szCs w:val="24"/>
          <w:lang w:eastAsia="sr-Latn-CS"/>
        </w:rPr>
      </w:pPr>
    </w:p>
    <w:p w14:paraId="7806DA23" w14:textId="77777777" w:rsidR="00876F86" w:rsidRDefault="00876F86" w:rsidP="00465640">
      <w:pPr>
        <w:spacing w:before="0"/>
        <w:jc w:val="center"/>
        <w:rPr>
          <w:rFonts w:cs="Arial"/>
          <w:color w:val="00B0F0"/>
          <w:sz w:val="24"/>
          <w:szCs w:val="24"/>
          <w:lang w:eastAsia="sr-Latn-CS"/>
        </w:rPr>
      </w:pPr>
    </w:p>
    <w:p w14:paraId="453A8533" w14:textId="142479B4" w:rsidR="005255D6" w:rsidRDefault="0097110E" w:rsidP="00A343EE">
      <w:pPr>
        <w:spacing w:before="0"/>
        <w:jc w:val="left"/>
        <w:rPr>
          <w:rFonts w:cs="Arial"/>
          <w:color w:val="00B0F0"/>
          <w:sz w:val="24"/>
          <w:szCs w:val="24"/>
          <w:lang w:val="sr-Cyrl-RS" w:eastAsia="sr-Latn-CS"/>
        </w:rPr>
      </w:pPr>
      <w:r>
        <w:rPr>
          <w:rFonts w:cs="Arial"/>
          <w:color w:val="00B0F0"/>
          <w:sz w:val="24"/>
          <w:szCs w:val="24"/>
          <w:lang w:eastAsia="sr-Latn-CS"/>
        </w:rPr>
        <w:br w:type="page"/>
      </w:r>
    </w:p>
    <w:p w14:paraId="2B28D834" w14:textId="77777777" w:rsidR="0042098E" w:rsidRDefault="0042098E" w:rsidP="00A343EE">
      <w:pPr>
        <w:spacing w:before="0"/>
        <w:jc w:val="left"/>
        <w:rPr>
          <w:rFonts w:cs="Arial"/>
          <w:color w:val="00B0F0"/>
          <w:sz w:val="24"/>
          <w:szCs w:val="24"/>
          <w:lang w:val="sr-Cyrl-RS" w:eastAsia="sr-Latn-CS"/>
        </w:rPr>
      </w:pPr>
    </w:p>
    <w:p w14:paraId="58FB1A7B" w14:textId="77777777" w:rsidR="0042098E" w:rsidRDefault="0042098E" w:rsidP="00A343EE">
      <w:pPr>
        <w:spacing w:before="0"/>
        <w:jc w:val="left"/>
        <w:rPr>
          <w:rFonts w:cs="Arial"/>
          <w:color w:val="00B0F0"/>
          <w:sz w:val="24"/>
          <w:szCs w:val="24"/>
          <w:lang w:val="sr-Cyrl-RS" w:eastAsia="sr-Latn-CS"/>
        </w:rPr>
      </w:pPr>
    </w:p>
    <w:p w14:paraId="3433C77C" w14:textId="77777777" w:rsidR="0042098E" w:rsidRDefault="0042098E" w:rsidP="00A343EE">
      <w:pPr>
        <w:spacing w:before="0"/>
        <w:jc w:val="left"/>
        <w:rPr>
          <w:rFonts w:cs="Arial"/>
          <w:color w:val="00B0F0"/>
          <w:sz w:val="24"/>
          <w:szCs w:val="24"/>
          <w:lang w:val="sr-Cyrl-RS" w:eastAsia="sr-Latn-CS"/>
        </w:rPr>
      </w:pPr>
    </w:p>
    <w:p w14:paraId="4178C1FA" w14:textId="77777777" w:rsidR="0042098E" w:rsidRDefault="0042098E" w:rsidP="00A343EE">
      <w:pPr>
        <w:spacing w:before="0"/>
        <w:jc w:val="left"/>
        <w:rPr>
          <w:rFonts w:cs="Arial"/>
          <w:color w:val="00B0F0"/>
          <w:sz w:val="24"/>
          <w:szCs w:val="24"/>
          <w:lang w:val="sr-Cyrl-RS" w:eastAsia="sr-Latn-CS"/>
        </w:rPr>
      </w:pPr>
    </w:p>
    <w:p w14:paraId="50B67D2B" w14:textId="77777777" w:rsidR="0042098E" w:rsidRDefault="0042098E" w:rsidP="00A343EE">
      <w:pPr>
        <w:spacing w:before="0"/>
        <w:jc w:val="left"/>
        <w:rPr>
          <w:rFonts w:cs="Arial"/>
          <w:color w:val="00B0F0"/>
          <w:sz w:val="24"/>
          <w:szCs w:val="24"/>
          <w:lang w:val="sr-Cyrl-RS" w:eastAsia="sr-Latn-CS"/>
        </w:rPr>
      </w:pPr>
    </w:p>
    <w:p w14:paraId="03ECC34D" w14:textId="77777777" w:rsidR="0042098E" w:rsidRDefault="0042098E" w:rsidP="00A343EE">
      <w:pPr>
        <w:spacing w:before="0"/>
        <w:jc w:val="left"/>
        <w:rPr>
          <w:rFonts w:cs="Arial"/>
          <w:color w:val="00B0F0"/>
          <w:sz w:val="24"/>
          <w:szCs w:val="24"/>
          <w:lang w:val="sr-Cyrl-RS" w:eastAsia="sr-Latn-CS"/>
        </w:rPr>
      </w:pPr>
    </w:p>
    <w:p w14:paraId="2D0D0AEF" w14:textId="77777777" w:rsidR="0042098E" w:rsidRPr="0042098E" w:rsidRDefault="0042098E" w:rsidP="00A343EE">
      <w:pPr>
        <w:spacing w:before="0"/>
        <w:jc w:val="left"/>
        <w:rPr>
          <w:rFonts w:cs="Arial"/>
          <w:color w:val="00B0F0"/>
          <w:sz w:val="24"/>
          <w:szCs w:val="24"/>
          <w:lang w:val="sr-Cyrl-RS" w:eastAsia="sr-Latn-CS"/>
        </w:rPr>
      </w:pPr>
    </w:p>
    <w:p w14:paraId="7114BF8E" w14:textId="77777777" w:rsidR="00465640" w:rsidRPr="00A343EE" w:rsidRDefault="00465640" w:rsidP="00A778F9">
      <w:pPr>
        <w:pStyle w:val="KDPodnaslov1"/>
        <w:numPr>
          <w:ilvl w:val="0"/>
          <w:numId w:val="21"/>
        </w:numPr>
        <w:spacing w:before="0"/>
        <w:jc w:val="center"/>
        <w:rPr>
          <w:rFonts w:cs="Arial"/>
          <w:sz w:val="24"/>
          <w:szCs w:val="24"/>
        </w:rPr>
      </w:pPr>
      <w:r w:rsidRPr="00A343EE">
        <w:rPr>
          <w:rFonts w:cs="Arial"/>
          <w:sz w:val="24"/>
          <w:szCs w:val="24"/>
        </w:rPr>
        <w:t>ОБРАСЦИ</w:t>
      </w:r>
    </w:p>
    <w:p w14:paraId="4405961C" w14:textId="77777777" w:rsidR="0008263C" w:rsidRDefault="0008263C" w:rsidP="00922EDB">
      <w:pPr>
        <w:spacing w:before="0"/>
        <w:rPr>
          <w:rFonts w:cs="Arial"/>
          <w:color w:val="00B0F0"/>
          <w:sz w:val="24"/>
          <w:szCs w:val="24"/>
          <w:lang w:val="sr-Cyrl-RS" w:eastAsia="sr-Latn-CS"/>
        </w:rPr>
      </w:pPr>
    </w:p>
    <w:p w14:paraId="260F11C1" w14:textId="77777777" w:rsidR="0042098E" w:rsidRPr="0042098E" w:rsidRDefault="0042098E" w:rsidP="00922EDB">
      <w:pPr>
        <w:spacing w:before="0"/>
        <w:rPr>
          <w:rFonts w:cs="Arial"/>
          <w:color w:val="00B0F0"/>
          <w:sz w:val="24"/>
          <w:szCs w:val="24"/>
          <w:lang w:val="sr-Cyrl-RS" w:eastAsia="sr-Latn-CS"/>
        </w:rPr>
      </w:pPr>
    </w:p>
    <w:p w14:paraId="255C7CD3" w14:textId="77777777" w:rsidR="00922EDB" w:rsidRDefault="00922EDB" w:rsidP="00922EDB">
      <w:pPr>
        <w:spacing w:before="0"/>
        <w:rPr>
          <w:rFonts w:cs="Arial"/>
          <w:color w:val="00B0F0"/>
          <w:sz w:val="24"/>
          <w:szCs w:val="24"/>
          <w:lang w:eastAsia="sr-Latn-CS"/>
        </w:rPr>
      </w:pPr>
    </w:p>
    <w:p w14:paraId="56086DF6" w14:textId="77777777" w:rsidR="00A343EE" w:rsidRDefault="00A343EE" w:rsidP="00343A18">
      <w:pPr>
        <w:pStyle w:val="KDObrazac"/>
        <w:spacing w:before="0"/>
        <w:rPr>
          <w:sz w:val="24"/>
          <w:szCs w:val="24"/>
          <w:lang w:val="sr-Cyrl-RS"/>
        </w:rPr>
      </w:pPr>
      <w:bookmarkStart w:id="80" w:name="_Toc442559924"/>
    </w:p>
    <w:p w14:paraId="1C6F67E3" w14:textId="77777777" w:rsidR="00A343EE" w:rsidRDefault="00A343EE" w:rsidP="00343A18">
      <w:pPr>
        <w:pStyle w:val="KDObrazac"/>
        <w:spacing w:before="0"/>
        <w:rPr>
          <w:sz w:val="24"/>
          <w:szCs w:val="24"/>
          <w:lang w:val="sr-Cyrl-RS"/>
        </w:rPr>
      </w:pPr>
    </w:p>
    <w:p w14:paraId="78F12A0E" w14:textId="77777777" w:rsidR="00A343EE" w:rsidRDefault="00A343EE" w:rsidP="00343A18">
      <w:pPr>
        <w:pStyle w:val="KDObrazac"/>
        <w:spacing w:before="0"/>
        <w:rPr>
          <w:sz w:val="24"/>
          <w:szCs w:val="24"/>
          <w:lang w:val="sr-Cyrl-RS"/>
        </w:rPr>
      </w:pPr>
    </w:p>
    <w:p w14:paraId="56E75CF0" w14:textId="77777777" w:rsidR="00A343EE" w:rsidRDefault="00A343EE" w:rsidP="00343A18">
      <w:pPr>
        <w:pStyle w:val="KDObrazac"/>
        <w:spacing w:before="0"/>
        <w:rPr>
          <w:sz w:val="24"/>
          <w:szCs w:val="24"/>
          <w:lang w:val="sr-Cyrl-RS"/>
        </w:rPr>
      </w:pPr>
    </w:p>
    <w:p w14:paraId="04E534CA" w14:textId="77777777" w:rsidR="00A343EE" w:rsidRDefault="00A343EE" w:rsidP="00343A18">
      <w:pPr>
        <w:pStyle w:val="KDObrazac"/>
        <w:spacing w:before="0"/>
        <w:rPr>
          <w:sz w:val="24"/>
          <w:szCs w:val="24"/>
          <w:lang w:val="sr-Cyrl-RS"/>
        </w:rPr>
      </w:pPr>
    </w:p>
    <w:p w14:paraId="6826D570" w14:textId="77777777" w:rsidR="00A343EE" w:rsidRDefault="00A343EE" w:rsidP="00343A18">
      <w:pPr>
        <w:pStyle w:val="KDObrazac"/>
        <w:spacing w:before="0"/>
        <w:rPr>
          <w:sz w:val="24"/>
          <w:szCs w:val="24"/>
          <w:lang w:val="sr-Cyrl-RS"/>
        </w:rPr>
      </w:pPr>
    </w:p>
    <w:p w14:paraId="34D72266" w14:textId="77777777" w:rsidR="00A343EE" w:rsidRDefault="00A343EE" w:rsidP="00343A18">
      <w:pPr>
        <w:pStyle w:val="KDObrazac"/>
        <w:spacing w:before="0"/>
        <w:rPr>
          <w:sz w:val="24"/>
          <w:szCs w:val="24"/>
          <w:lang w:val="sr-Cyrl-RS"/>
        </w:rPr>
      </w:pPr>
    </w:p>
    <w:p w14:paraId="379E0137" w14:textId="77777777" w:rsidR="00A343EE" w:rsidRDefault="00A343EE" w:rsidP="00343A18">
      <w:pPr>
        <w:pStyle w:val="KDObrazac"/>
        <w:spacing w:before="0"/>
        <w:rPr>
          <w:sz w:val="24"/>
          <w:szCs w:val="24"/>
          <w:lang w:val="sr-Cyrl-RS"/>
        </w:rPr>
      </w:pPr>
    </w:p>
    <w:p w14:paraId="43A17BA3" w14:textId="77777777" w:rsidR="00A343EE" w:rsidRDefault="00A343EE" w:rsidP="00343A18">
      <w:pPr>
        <w:pStyle w:val="KDObrazac"/>
        <w:spacing w:before="0"/>
        <w:rPr>
          <w:sz w:val="24"/>
          <w:szCs w:val="24"/>
          <w:lang w:val="sr-Cyrl-RS"/>
        </w:rPr>
      </w:pPr>
    </w:p>
    <w:p w14:paraId="25110232" w14:textId="77777777" w:rsidR="00A343EE" w:rsidRDefault="00A343EE" w:rsidP="00343A18">
      <w:pPr>
        <w:pStyle w:val="KDObrazac"/>
        <w:spacing w:before="0"/>
        <w:rPr>
          <w:sz w:val="24"/>
          <w:szCs w:val="24"/>
          <w:lang w:val="sr-Cyrl-RS"/>
        </w:rPr>
      </w:pPr>
    </w:p>
    <w:p w14:paraId="188DF3CF" w14:textId="77777777" w:rsidR="00A343EE" w:rsidRDefault="00A343EE" w:rsidP="00343A18">
      <w:pPr>
        <w:pStyle w:val="KDObrazac"/>
        <w:spacing w:before="0"/>
        <w:rPr>
          <w:sz w:val="24"/>
          <w:szCs w:val="24"/>
          <w:lang w:val="sr-Cyrl-RS"/>
        </w:rPr>
      </w:pPr>
    </w:p>
    <w:p w14:paraId="18CF1628" w14:textId="77777777" w:rsidR="00A343EE" w:rsidRDefault="00A343EE" w:rsidP="00343A18">
      <w:pPr>
        <w:pStyle w:val="KDObrazac"/>
        <w:spacing w:before="0"/>
        <w:rPr>
          <w:sz w:val="24"/>
          <w:szCs w:val="24"/>
          <w:lang w:val="sr-Cyrl-RS"/>
        </w:rPr>
      </w:pPr>
    </w:p>
    <w:p w14:paraId="5B91BAB8" w14:textId="77777777" w:rsidR="00A343EE" w:rsidRDefault="00A343EE" w:rsidP="00343A18">
      <w:pPr>
        <w:pStyle w:val="KDObrazac"/>
        <w:spacing w:before="0"/>
        <w:rPr>
          <w:sz w:val="24"/>
          <w:szCs w:val="24"/>
          <w:lang w:val="sr-Cyrl-RS"/>
        </w:rPr>
      </w:pPr>
    </w:p>
    <w:p w14:paraId="00B51BE9" w14:textId="77777777" w:rsidR="00A343EE" w:rsidRDefault="00A343EE" w:rsidP="00343A18">
      <w:pPr>
        <w:pStyle w:val="KDObrazac"/>
        <w:spacing w:before="0"/>
        <w:rPr>
          <w:sz w:val="24"/>
          <w:szCs w:val="24"/>
          <w:lang w:val="sr-Cyrl-RS"/>
        </w:rPr>
      </w:pPr>
    </w:p>
    <w:p w14:paraId="3EFC5ECF" w14:textId="77777777" w:rsidR="00A343EE" w:rsidRDefault="00A343EE" w:rsidP="00343A18">
      <w:pPr>
        <w:pStyle w:val="KDObrazac"/>
        <w:spacing w:before="0"/>
        <w:rPr>
          <w:sz w:val="24"/>
          <w:szCs w:val="24"/>
          <w:lang w:val="sr-Cyrl-RS"/>
        </w:rPr>
      </w:pPr>
    </w:p>
    <w:p w14:paraId="72CE08A2" w14:textId="77777777" w:rsidR="00A343EE" w:rsidRDefault="00A343EE" w:rsidP="00343A18">
      <w:pPr>
        <w:pStyle w:val="KDObrazac"/>
        <w:spacing w:before="0"/>
        <w:rPr>
          <w:sz w:val="24"/>
          <w:szCs w:val="24"/>
          <w:lang w:val="sr-Cyrl-RS"/>
        </w:rPr>
      </w:pPr>
    </w:p>
    <w:p w14:paraId="652E278F" w14:textId="77777777" w:rsidR="00A343EE" w:rsidRDefault="00A343EE" w:rsidP="00343A18">
      <w:pPr>
        <w:pStyle w:val="KDObrazac"/>
        <w:spacing w:before="0"/>
        <w:rPr>
          <w:sz w:val="24"/>
          <w:szCs w:val="24"/>
          <w:lang w:val="sr-Cyrl-RS"/>
        </w:rPr>
      </w:pPr>
    </w:p>
    <w:p w14:paraId="36B08AC4" w14:textId="77777777" w:rsidR="00A343EE" w:rsidRDefault="00A343EE" w:rsidP="00343A18">
      <w:pPr>
        <w:pStyle w:val="KDObrazac"/>
        <w:spacing w:before="0"/>
        <w:rPr>
          <w:sz w:val="24"/>
          <w:szCs w:val="24"/>
          <w:lang w:val="sr-Cyrl-RS"/>
        </w:rPr>
      </w:pPr>
    </w:p>
    <w:p w14:paraId="2DC857AC" w14:textId="77777777" w:rsidR="00A343EE" w:rsidRDefault="00A343EE" w:rsidP="00343A18">
      <w:pPr>
        <w:pStyle w:val="KDObrazac"/>
        <w:spacing w:before="0"/>
        <w:rPr>
          <w:sz w:val="24"/>
          <w:szCs w:val="24"/>
          <w:lang w:val="sr-Cyrl-RS"/>
        </w:rPr>
      </w:pPr>
    </w:p>
    <w:p w14:paraId="79D82C7C" w14:textId="77777777" w:rsidR="00A343EE" w:rsidRDefault="00A343EE" w:rsidP="00343A18">
      <w:pPr>
        <w:pStyle w:val="KDObrazac"/>
        <w:spacing w:before="0"/>
        <w:rPr>
          <w:sz w:val="24"/>
          <w:szCs w:val="24"/>
          <w:lang w:val="sr-Cyrl-RS"/>
        </w:rPr>
      </w:pPr>
    </w:p>
    <w:p w14:paraId="752F8A6E" w14:textId="77777777" w:rsidR="00A343EE" w:rsidRDefault="00A343EE" w:rsidP="00343A18">
      <w:pPr>
        <w:pStyle w:val="KDObrazac"/>
        <w:spacing w:before="0"/>
        <w:rPr>
          <w:sz w:val="24"/>
          <w:szCs w:val="24"/>
          <w:lang w:val="sr-Cyrl-RS"/>
        </w:rPr>
      </w:pPr>
    </w:p>
    <w:p w14:paraId="3BDE81B1" w14:textId="77777777" w:rsidR="00A343EE" w:rsidRDefault="00A343EE" w:rsidP="00343A18">
      <w:pPr>
        <w:pStyle w:val="KDObrazac"/>
        <w:spacing w:before="0"/>
        <w:rPr>
          <w:sz w:val="24"/>
          <w:szCs w:val="24"/>
          <w:lang w:val="sr-Cyrl-RS"/>
        </w:rPr>
      </w:pPr>
    </w:p>
    <w:p w14:paraId="62223426" w14:textId="77777777" w:rsidR="00A343EE" w:rsidRDefault="00A343EE" w:rsidP="00343A18">
      <w:pPr>
        <w:pStyle w:val="KDObrazac"/>
        <w:spacing w:before="0"/>
        <w:rPr>
          <w:sz w:val="24"/>
          <w:szCs w:val="24"/>
          <w:lang w:val="sr-Cyrl-RS"/>
        </w:rPr>
      </w:pPr>
    </w:p>
    <w:p w14:paraId="55376F45" w14:textId="77777777" w:rsidR="00A343EE" w:rsidRDefault="00A343EE" w:rsidP="00343A18">
      <w:pPr>
        <w:pStyle w:val="KDObrazac"/>
        <w:spacing w:before="0"/>
        <w:rPr>
          <w:sz w:val="24"/>
          <w:szCs w:val="24"/>
          <w:lang w:val="sr-Cyrl-RS"/>
        </w:rPr>
      </w:pPr>
    </w:p>
    <w:p w14:paraId="4AB47F42" w14:textId="77777777" w:rsidR="00A343EE" w:rsidRDefault="00A343EE" w:rsidP="00343A18">
      <w:pPr>
        <w:pStyle w:val="KDObrazac"/>
        <w:spacing w:before="0"/>
        <w:rPr>
          <w:sz w:val="24"/>
          <w:szCs w:val="24"/>
          <w:lang w:val="sr-Cyrl-RS"/>
        </w:rPr>
      </w:pPr>
    </w:p>
    <w:p w14:paraId="0982F4FA" w14:textId="77777777" w:rsidR="00A343EE" w:rsidRDefault="00A343EE" w:rsidP="00343A18">
      <w:pPr>
        <w:pStyle w:val="KDObrazac"/>
        <w:spacing w:before="0"/>
        <w:rPr>
          <w:sz w:val="24"/>
          <w:szCs w:val="24"/>
          <w:lang w:val="sr-Cyrl-RS"/>
        </w:rPr>
      </w:pPr>
    </w:p>
    <w:p w14:paraId="7FFCC0CE" w14:textId="77777777" w:rsidR="00A343EE" w:rsidRDefault="00A343EE" w:rsidP="00343A18">
      <w:pPr>
        <w:pStyle w:val="KDObrazac"/>
        <w:spacing w:before="0"/>
        <w:rPr>
          <w:sz w:val="24"/>
          <w:szCs w:val="24"/>
          <w:lang w:val="sr-Cyrl-RS"/>
        </w:rPr>
      </w:pPr>
    </w:p>
    <w:p w14:paraId="1E7DA290" w14:textId="77777777" w:rsidR="00A343EE" w:rsidRDefault="00A343EE" w:rsidP="00343A18">
      <w:pPr>
        <w:pStyle w:val="KDObrazac"/>
        <w:spacing w:before="0"/>
        <w:rPr>
          <w:sz w:val="24"/>
          <w:szCs w:val="24"/>
          <w:lang w:val="sr-Cyrl-RS"/>
        </w:rPr>
      </w:pPr>
    </w:p>
    <w:p w14:paraId="54D22E60" w14:textId="77777777" w:rsidR="00A343EE" w:rsidRDefault="00A343EE" w:rsidP="00343A18">
      <w:pPr>
        <w:pStyle w:val="KDObrazac"/>
        <w:spacing w:before="0"/>
        <w:rPr>
          <w:sz w:val="24"/>
          <w:szCs w:val="24"/>
          <w:lang w:val="sr-Cyrl-RS"/>
        </w:rPr>
      </w:pPr>
    </w:p>
    <w:p w14:paraId="1E49FE55" w14:textId="77777777" w:rsidR="00A343EE" w:rsidRDefault="00A343EE" w:rsidP="00343A18">
      <w:pPr>
        <w:pStyle w:val="KDObrazac"/>
        <w:spacing w:before="0"/>
        <w:rPr>
          <w:sz w:val="24"/>
          <w:szCs w:val="24"/>
          <w:lang w:val="sr-Cyrl-RS"/>
        </w:rPr>
      </w:pPr>
    </w:p>
    <w:p w14:paraId="17AEB41C" w14:textId="77777777" w:rsidR="00A343EE" w:rsidRDefault="00A343EE" w:rsidP="00343A18">
      <w:pPr>
        <w:pStyle w:val="KDObrazac"/>
        <w:spacing w:before="0"/>
        <w:rPr>
          <w:sz w:val="24"/>
          <w:szCs w:val="24"/>
          <w:lang w:val="sr-Cyrl-RS"/>
        </w:rPr>
      </w:pPr>
    </w:p>
    <w:p w14:paraId="2440569D" w14:textId="77777777" w:rsidR="00A343EE" w:rsidRDefault="00A343EE" w:rsidP="00343A18">
      <w:pPr>
        <w:pStyle w:val="KDObrazac"/>
        <w:spacing w:before="0"/>
        <w:rPr>
          <w:sz w:val="24"/>
          <w:szCs w:val="24"/>
          <w:lang w:val="sr-Cyrl-RS"/>
        </w:rPr>
      </w:pPr>
    </w:p>
    <w:p w14:paraId="5347809A" w14:textId="77777777" w:rsidR="00A343EE" w:rsidRDefault="00A343EE" w:rsidP="00343A18">
      <w:pPr>
        <w:pStyle w:val="KDObrazac"/>
        <w:spacing w:before="0"/>
        <w:rPr>
          <w:sz w:val="24"/>
          <w:szCs w:val="24"/>
          <w:lang w:val="sr-Cyrl-RS"/>
        </w:rPr>
      </w:pPr>
    </w:p>
    <w:p w14:paraId="791D7D4B" w14:textId="77777777" w:rsidR="00A343EE" w:rsidRDefault="00A343EE" w:rsidP="00343A18">
      <w:pPr>
        <w:pStyle w:val="KDObrazac"/>
        <w:spacing w:before="0"/>
        <w:rPr>
          <w:sz w:val="24"/>
          <w:szCs w:val="24"/>
          <w:lang w:val="sr-Cyrl-RS"/>
        </w:rPr>
      </w:pPr>
    </w:p>
    <w:p w14:paraId="7B5C8EEB" w14:textId="77777777" w:rsidR="00A343EE" w:rsidRDefault="00A343EE" w:rsidP="00343A18">
      <w:pPr>
        <w:pStyle w:val="KDObrazac"/>
        <w:spacing w:before="0"/>
        <w:rPr>
          <w:sz w:val="24"/>
          <w:szCs w:val="24"/>
          <w:lang w:val="sr-Cyrl-RS"/>
        </w:rPr>
      </w:pPr>
    </w:p>
    <w:p w14:paraId="28E3C422" w14:textId="77777777" w:rsidR="00A343EE" w:rsidRDefault="00A343EE" w:rsidP="00343A18">
      <w:pPr>
        <w:pStyle w:val="KDObrazac"/>
        <w:spacing w:before="0"/>
        <w:rPr>
          <w:sz w:val="24"/>
          <w:szCs w:val="24"/>
          <w:lang w:val="sr-Cyrl-RS"/>
        </w:rPr>
      </w:pPr>
    </w:p>
    <w:p w14:paraId="44E82272" w14:textId="77777777" w:rsidR="00A343EE" w:rsidRDefault="00A343EE" w:rsidP="00343A18">
      <w:pPr>
        <w:pStyle w:val="KDObrazac"/>
        <w:spacing w:before="0"/>
        <w:rPr>
          <w:sz w:val="24"/>
          <w:szCs w:val="24"/>
          <w:lang w:val="sr-Cyrl-RS"/>
        </w:rPr>
      </w:pPr>
    </w:p>
    <w:p w14:paraId="082EF580" w14:textId="77777777" w:rsidR="00A343EE" w:rsidRDefault="00A343EE" w:rsidP="0042098E">
      <w:pPr>
        <w:pStyle w:val="KDObrazac"/>
        <w:spacing w:before="0"/>
        <w:jc w:val="both"/>
        <w:rPr>
          <w:sz w:val="24"/>
          <w:szCs w:val="24"/>
          <w:lang w:val="sr-Cyrl-RS"/>
        </w:rPr>
      </w:pPr>
    </w:p>
    <w:p w14:paraId="01170EE1" w14:textId="77777777" w:rsidR="0042098E" w:rsidRDefault="0042098E" w:rsidP="0042098E">
      <w:pPr>
        <w:pStyle w:val="KDObrazac"/>
        <w:spacing w:before="0"/>
        <w:jc w:val="both"/>
        <w:rPr>
          <w:sz w:val="24"/>
          <w:szCs w:val="24"/>
          <w:lang w:val="sr-Cyrl-RS"/>
        </w:rPr>
      </w:pPr>
    </w:p>
    <w:p w14:paraId="34355379" w14:textId="643FD61C" w:rsidR="00343A18" w:rsidRPr="00D62585" w:rsidRDefault="00343A18" w:rsidP="00D62585">
      <w:pPr>
        <w:pStyle w:val="KDObrazac"/>
        <w:spacing w:before="0"/>
        <w:rPr>
          <w:noProof/>
          <w:sz w:val="24"/>
          <w:szCs w:val="24"/>
        </w:rPr>
      </w:pPr>
      <w:r w:rsidRPr="00EC5BB4">
        <w:rPr>
          <w:sz w:val="24"/>
          <w:szCs w:val="24"/>
        </w:rPr>
        <w:lastRenderedPageBreak/>
        <w:t xml:space="preserve">ОБРАЗАЦ </w:t>
      </w:r>
      <w:r w:rsidR="00A343EE">
        <w:rPr>
          <w:sz w:val="24"/>
          <w:szCs w:val="24"/>
          <w:lang w:val="sr-Cyrl-RS"/>
        </w:rPr>
        <w:t>1</w:t>
      </w:r>
      <w:r w:rsidRPr="00EC5BB4">
        <w:rPr>
          <w:noProof/>
          <w:sz w:val="24"/>
          <w:szCs w:val="24"/>
        </w:rPr>
        <w:t>.</w:t>
      </w:r>
      <w:bookmarkEnd w:id="80"/>
    </w:p>
    <w:p w14:paraId="7CD021F8" w14:textId="77777777" w:rsidR="00343A18" w:rsidRPr="00EC5BB4" w:rsidRDefault="00343A18" w:rsidP="00343A18">
      <w:pPr>
        <w:spacing w:before="0"/>
        <w:jc w:val="center"/>
        <w:rPr>
          <w:rStyle w:val="BookTitle"/>
          <w:rFonts w:cs="Arial"/>
          <w:sz w:val="24"/>
          <w:szCs w:val="24"/>
        </w:rPr>
      </w:pPr>
      <w:r w:rsidRPr="00EC5BB4">
        <w:rPr>
          <w:rStyle w:val="BookTitle"/>
          <w:rFonts w:cs="Arial"/>
          <w:sz w:val="24"/>
          <w:szCs w:val="24"/>
        </w:rPr>
        <w:t>ОБРАЗАЦ ПОНУДЕ</w:t>
      </w:r>
    </w:p>
    <w:p w14:paraId="341DEE53" w14:textId="77777777" w:rsidR="00343A18" w:rsidRPr="00A343EE" w:rsidRDefault="00343A18" w:rsidP="00343A18">
      <w:pPr>
        <w:spacing w:before="0"/>
        <w:rPr>
          <w:rStyle w:val="BookTitle"/>
          <w:rFonts w:cs="Arial"/>
          <w:sz w:val="24"/>
          <w:szCs w:val="24"/>
          <w:lang w:val="sr-Cyrl-RS"/>
        </w:rPr>
      </w:pPr>
    </w:p>
    <w:p w14:paraId="7B4CB739" w14:textId="6EA66900" w:rsidR="00343A18" w:rsidRPr="0042098E" w:rsidRDefault="00343A18" w:rsidP="00343A18">
      <w:pPr>
        <w:spacing w:before="0"/>
        <w:rPr>
          <w:rFonts w:eastAsia="TimesNewRomanPS-BoldMT" w:cs="Arial"/>
          <w:bCs/>
          <w:color w:val="000000" w:themeColor="text1"/>
          <w:sz w:val="24"/>
          <w:szCs w:val="24"/>
        </w:rPr>
      </w:pPr>
      <w:r w:rsidRPr="0042098E">
        <w:rPr>
          <w:rFonts w:eastAsia="TimesNewRomanPS-BoldMT" w:cs="Arial"/>
          <w:bCs/>
          <w:color w:val="000000"/>
          <w:sz w:val="24"/>
          <w:szCs w:val="24"/>
        </w:rPr>
        <w:t xml:space="preserve">Понуда бр._________ од _______________ за  </w:t>
      </w:r>
      <w:r w:rsidR="0008263C" w:rsidRPr="0042098E">
        <w:rPr>
          <w:rFonts w:eastAsia="TimesNewRomanPS-BoldMT" w:cs="Arial"/>
          <w:bCs/>
          <w:color w:val="000000"/>
          <w:sz w:val="24"/>
          <w:szCs w:val="24"/>
          <w:lang w:val="sr-Cyrl-RS"/>
        </w:rPr>
        <w:t xml:space="preserve">отворени </w:t>
      </w:r>
      <w:r w:rsidRPr="0042098E">
        <w:rPr>
          <w:rFonts w:eastAsia="TimesNewRomanPS-BoldMT" w:cs="Arial"/>
          <w:bCs/>
          <w:color w:val="000000"/>
          <w:sz w:val="24"/>
          <w:szCs w:val="24"/>
        </w:rPr>
        <w:t>поступак јавне набавке</w:t>
      </w:r>
      <w:r w:rsidR="00470254" w:rsidRPr="0042098E">
        <w:rPr>
          <w:rFonts w:eastAsia="TimesNewRomanPS-BoldMT" w:cs="Arial"/>
          <w:bCs/>
          <w:color w:val="000000"/>
          <w:sz w:val="24"/>
          <w:szCs w:val="24"/>
          <w:lang w:val="sr-Cyrl-RS"/>
        </w:rPr>
        <w:t xml:space="preserve">, </w:t>
      </w:r>
      <w:r w:rsidR="0042098E" w:rsidRPr="0042098E">
        <w:rPr>
          <w:rFonts w:eastAsia="TimesNewRomanPS-BoldMT" w:cs="Arial"/>
          <w:bCs/>
          <w:color w:val="000000"/>
          <w:sz w:val="24"/>
          <w:szCs w:val="24"/>
          <w:lang w:val="sr-Cyrl-RS"/>
        </w:rPr>
        <w:t>ради закључења оквирног споразума са више добављача према условима за доделу уговора утврђеним у оквирном споразуму, на основу већ достављених понуда добављача, без поновног отварања конкуренције међу добављачима на период од три године</w:t>
      </w:r>
      <w:r w:rsidR="00A343EE" w:rsidRPr="0042098E">
        <w:rPr>
          <w:rFonts w:eastAsia="TimesNewRomanPS-BoldMT" w:cs="Arial"/>
          <w:bCs/>
          <w:color w:val="000000" w:themeColor="text1"/>
          <w:sz w:val="24"/>
          <w:szCs w:val="24"/>
        </w:rPr>
        <w:t xml:space="preserve"> ________________ЈН бр.</w:t>
      </w:r>
      <w:r w:rsidR="0042098E" w:rsidRPr="0042098E">
        <w:rPr>
          <w:rFonts w:eastAsia="TimesNewRomanPS-BoldMT" w:cs="Arial"/>
          <w:bCs/>
          <w:color w:val="000000" w:themeColor="text1"/>
          <w:sz w:val="24"/>
          <w:szCs w:val="24"/>
        </w:rPr>
        <w:t>JН/3000/</w:t>
      </w:r>
      <w:r w:rsidR="0042098E" w:rsidRPr="0042098E">
        <w:rPr>
          <w:rFonts w:eastAsia="TimesNewRomanPS-BoldMT" w:cs="Arial"/>
          <w:bCs/>
          <w:color w:val="000000" w:themeColor="text1"/>
          <w:sz w:val="24"/>
          <w:szCs w:val="24"/>
          <w:lang w:val="sr-Cyrl-RS"/>
        </w:rPr>
        <w:t>04</w:t>
      </w:r>
      <w:r w:rsidR="0042098E" w:rsidRPr="0042098E">
        <w:rPr>
          <w:rFonts w:eastAsia="TimesNewRomanPS-BoldMT" w:cs="Arial"/>
          <w:bCs/>
          <w:color w:val="000000" w:themeColor="text1"/>
          <w:sz w:val="24"/>
          <w:szCs w:val="24"/>
        </w:rPr>
        <w:t>82/201</w:t>
      </w:r>
      <w:r w:rsidR="0042098E" w:rsidRPr="0042098E">
        <w:rPr>
          <w:rFonts w:eastAsia="TimesNewRomanPS-BoldMT" w:cs="Arial"/>
          <w:bCs/>
          <w:color w:val="000000" w:themeColor="text1"/>
          <w:sz w:val="24"/>
          <w:szCs w:val="24"/>
          <w:lang w:val="sr-Cyrl-RS"/>
        </w:rPr>
        <w:t>7</w:t>
      </w:r>
      <w:r w:rsidR="0042098E" w:rsidRPr="0042098E">
        <w:rPr>
          <w:rFonts w:eastAsia="TimesNewRomanPS-BoldMT" w:cs="Arial"/>
          <w:bCs/>
          <w:color w:val="000000" w:themeColor="text1"/>
          <w:sz w:val="24"/>
          <w:szCs w:val="24"/>
        </w:rPr>
        <w:t xml:space="preserve"> (1</w:t>
      </w:r>
      <w:r w:rsidR="0042098E" w:rsidRPr="0042098E">
        <w:rPr>
          <w:rFonts w:eastAsia="TimesNewRomanPS-BoldMT" w:cs="Arial"/>
          <w:bCs/>
          <w:color w:val="000000" w:themeColor="text1"/>
          <w:sz w:val="24"/>
          <w:szCs w:val="24"/>
          <w:lang w:val="sr-Cyrl-RS"/>
        </w:rPr>
        <w:t>625</w:t>
      </w:r>
      <w:r w:rsidR="0042098E" w:rsidRPr="0042098E">
        <w:rPr>
          <w:rFonts w:eastAsia="TimesNewRomanPS-BoldMT" w:cs="Arial"/>
          <w:bCs/>
          <w:color w:val="000000" w:themeColor="text1"/>
          <w:sz w:val="24"/>
          <w:szCs w:val="24"/>
        </w:rPr>
        <w:t>/201</w:t>
      </w:r>
      <w:r w:rsidR="0042098E" w:rsidRPr="0042098E">
        <w:rPr>
          <w:rFonts w:eastAsia="TimesNewRomanPS-BoldMT" w:cs="Arial"/>
          <w:bCs/>
          <w:color w:val="000000" w:themeColor="text1"/>
          <w:sz w:val="24"/>
          <w:szCs w:val="24"/>
          <w:lang w:val="sr-Cyrl-RS"/>
        </w:rPr>
        <w:t>7</w:t>
      </w:r>
      <w:r w:rsidR="00A343EE" w:rsidRPr="0042098E">
        <w:rPr>
          <w:rFonts w:eastAsia="TimesNewRomanPS-BoldMT" w:cs="Arial"/>
          <w:bCs/>
          <w:color w:val="000000" w:themeColor="text1"/>
          <w:sz w:val="24"/>
          <w:szCs w:val="24"/>
        </w:rPr>
        <w:t>)</w:t>
      </w:r>
    </w:p>
    <w:p w14:paraId="491DF414" w14:textId="77777777" w:rsidR="00343A18" w:rsidRPr="00EC5BB4" w:rsidRDefault="00343A18" w:rsidP="00343A18">
      <w:pPr>
        <w:spacing w:before="0"/>
        <w:rPr>
          <w:rFonts w:eastAsia="TimesNewRomanPS-BoldMT" w:cs="Arial"/>
          <w:bCs/>
          <w:color w:val="00B0F0"/>
          <w:sz w:val="24"/>
          <w:szCs w:val="24"/>
        </w:rPr>
      </w:pPr>
    </w:p>
    <w:p w14:paraId="5927A3B5" w14:textId="2CB79B67" w:rsidR="00343A18" w:rsidRPr="00A343EE" w:rsidRDefault="00343A18" w:rsidP="00343A18">
      <w:pPr>
        <w:spacing w:before="0"/>
        <w:rPr>
          <w:rFonts w:cs="Arial"/>
          <w:b/>
          <w:bCs/>
          <w:i/>
          <w:iCs/>
          <w:sz w:val="24"/>
          <w:szCs w:val="24"/>
          <w:lang w:val="sr-Cyrl-RS"/>
        </w:rPr>
      </w:pPr>
      <w:r w:rsidRPr="00EC5BB4">
        <w:rPr>
          <w:rFonts w:cs="Arial"/>
          <w:b/>
          <w:bCs/>
          <w:i/>
          <w:iCs/>
          <w:sz w:val="24"/>
          <w:szCs w:val="24"/>
        </w:rPr>
        <w:t>1)ОПШТИ ПОДАЦИ О ПОНУЂАЧУ</w:t>
      </w:r>
    </w:p>
    <w:tbl>
      <w:tblPr>
        <w:tblW w:w="0" w:type="auto"/>
        <w:tblInd w:w="-20" w:type="dxa"/>
        <w:tblLayout w:type="fixed"/>
        <w:tblLook w:val="0000" w:firstRow="0" w:lastRow="0" w:firstColumn="0" w:lastColumn="0" w:noHBand="0" w:noVBand="0"/>
      </w:tblPr>
      <w:tblGrid>
        <w:gridCol w:w="4621"/>
        <w:gridCol w:w="4660"/>
      </w:tblGrid>
      <w:tr w:rsidR="00343A18" w:rsidRPr="00EC5BB4" w14:paraId="153B8CFA"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60C03AC8" w14:textId="77777777" w:rsidR="00343A18" w:rsidRPr="00EC5BB4" w:rsidRDefault="00343A18" w:rsidP="00BC01DC">
            <w:pPr>
              <w:spacing w:before="0"/>
              <w:rPr>
                <w:rFonts w:cs="Arial"/>
                <w:b/>
                <w:bCs/>
                <w:i/>
                <w:iCs/>
                <w:sz w:val="24"/>
                <w:szCs w:val="24"/>
              </w:rPr>
            </w:pPr>
            <w:r w:rsidRPr="00EC5BB4">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99BF74D" w14:textId="77777777" w:rsidR="00343A18" w:rsidRPr="00EC5BB4" w:rsidRDefault="00343A18" w:rsidP="00BC01DC">
            <w:pPr>
              <w:snapToGrid w:val="0"/>
              <w:spacing w:before="0"/>
              <w:rPr>
                <w:rFonts w:cs="Arial"/>
                <w:b/>
                <w:bCs/>
                <w:i/>
                <w:iCs/>
                <w:sz w:val="24"/>
                <w:szCs w:val="24"/>
              </w:rPr>
            </w:pPr>
          </w:p>
          <w:p w14:paraId="7F6B2D58" w14:textId="77777777" w:rsidR="00343A18" w:rsidRPr="00EC5BB4" w:rsidRDefault="00343A18" w:rsidP="00BC01DC">
            <w:pPr>
              <w:spacing w:before="0"/>
              <w:rPr>
                <w:rFonts w:cs="Arial"/>
                <w:b/>
                <w:bCs/>
                <w:i/>
                <w:iCs/>
                <w:sz w:val="24"/>
                <w:szCs w:val="24"/>
              </w:rPr>
            </w:pPr>
          </w:p>
          <w:p w14:paraId="4DB78A25" w14:textId="77777777" w:rsidR="00343A18" w:rsidRPr="00EC5BB4" w:rsidRDefault="00343A18" w:rsidP="00BC01DC">
            <w:pPr>
              <w:spacing w:before="0"/>
              <w:rPr>
                <w:rFonts w:cs="Arial"/>
                <w:b/>
                <w:bCs/>
                <w:i/>
                <w:iCs/>
                <w:sz w:val="24"/>
                <w:szCs w:val="24"/>
              </w:rPr>
            </w:pPr>
          </w:p>
        </w:tc>
      </w:tr>
      <w:tr w:rsidR="00343A18" w:rsidRPr="00EC5BB4" w14:paraId="761CEF8C"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289C1D00" w14:textId="77777777" w:rsidR="00343A18" w:rsidRPr="00EC5BB4" w:rsidRDefault="00343A18" w:rsidP="00BC01DC">
            <w:pPr>
              <w:spacing w:before="0"/>
              <w:rPr>
                <w:rFonts w:cs="Arial"/>
                <w:b/>
                <w:bCs/>
                <w:i/>
                <w:iCs/>
                <w:sz w:val="24"/>
                <w:szCs w:val="24"/>
              </w:rPr>
            </w:pPr>
            <w:r w:rsidRPr="00EC5BB4">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8115C19" w14:textId="77777777" w:rsidR="00343A18" w:rsidRPr="00EC5BB4" w:rsidRDefault="00343A18" w:rsidP="00BC01DC">
            <w:pPr>
              <w:snapToGrid w:val="0"/>
              <w:spacing w:before="0"/>
              <w:rPr>
                <w:rFonts w:cs="Arial"/>
                <w:b/>
                <w:bCs/>
                <w:i/>
                <w:iCs/>
                <w:sz w:val="24"/>
                <w:szCs w:val="24"/>
              </w:rPr>
            </w:pPr>
          </w:p>
          <w:p w14:paraId="2E1BA886" w14:textId="77777777" w:rsidR="00343A18" w:rsidRPr="00A343EE" w:rsidRDefault="00343A18" w:rsidP="00BC01DC">
            <w:pPr>
              <w:spacing w:before="0"/>
              <w:rPr>
                <w:rFonts w:cs="Arial"/>
                <w:b/>
                <w:bCs/>
                <w:i/>
                <w:iCs/>
                <w:sz w:val="24"/>
                <w:szCs w:val="24"/>
                <w:lang w:val="sr-Cyrl-RS"/>
              </w:rPr>
            </w:pPr>
          </w:p>
        </w:tc>
      </w:tr>
      <w:tr w:rsidR="00343A18" w:rsidRPr="00EC5BB4" w14:paraId="04C1DC1E"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4F1ECA04" w14:textId="77777777" w:rsidR="00343A18" w:rsidRPr="00EC5BB4" w:rsidRDefault="00343A18" w:rsidP="00BC01DC">
            <w:pPr>
              <w:spacing w:before="0"/>
              <w:rPr>
                <w:rFonts w:cs="Arial"/>
                <w:b/>
                <w:bCs/>
                <w:i/>
                <w:iCs/>
                <w:sz w:val="24"/>
                <w:szCs w:val="24"/>
              </w:rPr>
            </w:pPr>
            <w:r w:rsidRPr="00EC5BB4">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B38D48A" w14:textId="77777777" w:rsidR="00343A18" w:rsidRPr="00EC5BB4" w:rsidRDefault="00343A18" w:rsidP="00BC01DC">
            <w:pPr>
              <w:snapToGrid w:val="0"/>
              <w:spacing w:before="0"/>
              <w:rPr>
                <w:rFonts w:cs="Arial"/>
                <w:b/>
                <w:bCs/>
                <w:i/>
                <w:iCs/>
                <w:sz w:val="24"/>
                <w:szCs w:val="24"/>
              </w:rPr>
            </w:pPr>
          </w:p>
          <w:p w14:paraId="462140DB" w14:textId="77777777" w:rsidR="00343A18" w:rsidRPr="00A343EE" w:rsidRDefault="00343A18" w:rsidP="00BC01DC">
            <w:pPr>
              <w:spacing w:before="0"/>
              <w:rPr>
                <w:rFonts w:cs="Arial"/>
                <w:b/>
                <w:bCs/>
                <w:i/>
                <w:iCs/>
                <w:sz w:val="24"/>
                <w:szCs w:val="24"/>
                <w:lang w:val="sr-Cyrl-RS"/>
              </w:rPr>
            </w:pPr>
          </w:p>
        </w:tc>
      </w:tr>
      <w:tr w:rsidR="00700231" w:rsidRPr="00EC5BB4" w14:paraId="1A209B3B" w14:textId="77777777" w:rsidTr="00A343EE">
        <w:trPr>
          <w:trHeight w:val="371"/>
        </w:trPr>
        <w:tc>
          <w:tcPr>
            <w:tcW w:w="4621" w:type="dxa"/>
            <w:tcBorders>
              <w:top w:val="single" w:sz="4" w:space="0" w:color="000000"/>
              <w:left w:val="single" w:sz="4" w:space="0" w:color="000000"/>
              <w:bottom w:val="single" w:sz="4" w:space="0" w:color="000000"/>
            </w:tcBorders>
            <w:shd w:val="clear" w:color="auto" w:fill="auto"/>
          </w:tcPr>
          <w:p w14:paraId="1C26141D" w14:textId="77777777" w:rsidR="00700231" w:rsidRPr="00700231" w:rsidRDefault="00700231" w:rsidP="00BC01DC">
            <w:pPr>
              <w:spacing w:before="0"/>
              <w:rPr>
                <w:rFonts w:cs="Arial"/>
                <w:i/>
                <w:iCs/>
                <w:sz w:val="24"/>
                <w:szCs w:val="24"/>
                <w:lang w:val="sr-Cyrl-RS"/>
              </w:rPr>
            </w:pPr>
            <w:r>
              <w:rPr>
                <w:rFonts w:cs="Arial"/>
                <w:i/>
                <w:iCs/>
                <w:sz w:val="24"/>
                <w:szCs w:val="24"/>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BDE4C43" w14:textId="77777777" w:rsidR="00700231" w:rsidRPr="00A343EE" w:rsidRDefault="00700231" w:rsidP="00BC01DC">
            <w:pPr>
              <w:snapToGrid w:val="0"/>
              <w:spacing w:before="0"/>
              <w:rPr>
                <w:rFonts w:cs="Arial"/>
                <w:b/>
                <w:bCs/>
                <w:i/>
                <w:iCs/>
                <w:sz w:val="24"/>
                <w:szCs w:val="24"/>
                <w:lang w:val="sr-Cyrl-RS"/>
              </w:rPr>
            </w:pPr>
          </w:p>
        </w:tc>
      </w:tr>
      <w:tr w:rsidR="00343A18" w:rsidRPr="00EC5BB4" w14:paraId="317AC5D9" w14:textId="77777777" w:rsidTr="00BC01DC">
        <w:tc>
          <w:tcPr>
            <w:tcW w:w="4621" w:type="dxa"/>
            <w:tcBorders>
              <w:top w:val="single" w:sz="4" w:space="0" w:color="000000"/>
              <w:left w:val="single" w:sz="4" w:space="0" w:color="000000"/>
              <w:bottom w:val="single" w:sz="4" w:space="0" w:color="000000"/>
            </w:tcBorders>
            <w:shd w:val="clear" w:color="auto" w:fill="auto"/>
          </w:tcPr>
          <w:p w14:paraId="6FEFE7B2"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1987985" w14:textId="77777777" w:rsidR="00343A18" w:rsidRPr="00EC5BB4" w:rsidRDefault="00343A18" w:rsidP="00BC01DC">
            <w:pPr>
              <w:snapToGrid w:val="0"/>
              <w:spacing w:before="0"/>
              <w:rPr>
                <w:rFonts w:cs="Arial"/>
                <w:b/>
                <w:bCs/>
                <w:i/>
                <w:iCs/>
                <w:sz w:val="24"/>
                <w:szCs w:val="24"/>
                <w:lang w:val="ru-RU"/>
              </w:rPr>
            </w:pPr>
          </w:p>
        </w:tc>
      </w:tr>
      <w:tr w:rsidR="00343A18" w:rsidRPr="00EC5BB4" w14:paraId="25B1F2F1"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4E04EA33" w14:textId="77777777" w:rsidR="00343A18" w:rsidRPr="00EC5BB4" w:rsidRDefault="00343A18" w:rsidP="00BC01DC">
            <w:pPr>
              <w:spacing w:before="0"/>
              <w:rPr>
                <w:rFonts w:cs="Arial"/>
                <w:i/>
                <w:iCs/>
                <w:sz w:val="24"/>
                <w:szCs w:val="24"/>
              </w:rPr>
            </w:pPr>
          </w:p>
          <w:p w14:paraId="2D999499" w14:textId="77777777" w:rsidR="00343A18" w:rsidRPr="00EC5BB4" w:rsidRDefault="00343A18" w:rsidP="00BC01DC">
            <w:pPr>
              <w:spacing w:before="0"/>
              <w:rPr>
                <w:rFonts w:cs="Arial"/>
                <w:b/>
                <w:bCs/>
                <w:i/>
                <w:iCs/>
                <w:sz w:val="24"/>
                <w:szCs w:val="24"/>
              </w:rPr>
            </w:pPr>
            <w:r w:rsidRPr="00EC5BB4">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7E684E6" w14:textId="77777777" w:rsidR="00343A18" w:rsidRPr="00EC5BB4" w:rsidRDefault="00343A18" w:rsidP="00BC01DC">
            <w:pPr>
              <w:snapToGrid w:val="0"/>
              <w:spacing w:before="0"/>
              <w:rPr>
                <w:rFonts w:cs="Arial"/>
                <w:b/>
                <w:bCs/>
                <w:i/>
                <w:iCs/>
                <w:sz w:val="24"/>
                <w:szCs w:val="24"/>
              </w:rPr>
            </w:pPr>
          </w:p>
          <w:p w14:paraId="61856B28" w14:textId="77777777" w:rsidR="00343A18" w:rsidRPr="00EC5BB4" w:rsidRDefault="00343A18" w:rsidP="00BC01DC">
            <w:pPr>
              <w:spacing w:before="0"/>
              <w:rPr>
                <w:rFonts w:cs="Arial"/>
                <w:b/>
                <w:bCs/>
                <w:i/>
                <w:iCs/>
                <w:sz w:val="24"/>
                <w:szCs w:val="24"/>
              </w:rPr>
            </w:pPr>
          </w:p>
          <w:p w14:paraId="566CC442" w14:textId="77777777" w:rsidR="00343A18" w:rsidRPr="00EC5BB4" w:rsidRDefault="00343A18" w:rsidP="00BC01DC">
            <w:pPr>
              <w:spacing w:before="0"/>
              <w:rPr>
                <w:rFonts w:cs="Arial"/>
                <w:b/>
                <w:bCs/>
                <w:i/>
                <w:iCs/>
                <w:sz w:val="24"/>
                <w:szCs w:val="24"/>
              </w:rPr>
            </w:pPr>
          </w:p>
        </w:tc>
      </w:tr>
      <w:tr w:rsidR="00343A18" w:rsidRPr="00EC5BB4" w14:paraId="1CF26FDD" w14:textId="77777777" w:rsidTr="00BC01DC">
        <w:tc>
          <w:tcPr>
            <w:tcW w:w="4621" w:type="dxa"/>
            <w:tcBorders>
              <w:top w:val="single" w:sz="4" w:space="0" w:color="000000"/>
              <w:left w:val="single" w:sz="4" w:space="0" w:color="000000"/>
              <w:bottom w:val="single" w:sz="4" w:space="0" w:color="000000"/>
            </w:tcBorders>
            <w:shd w:val="clear" w:color="auto" w:fill="auto"/>
          </w:tcPr>
          <w:p w14:paraId="36C1CEA9"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Електронска адреса понуђача (</w:t>
            </w:r>
            <w:r w:rsidRPr="00EC5BB4">
              <w:rPr>
                <w:rFonts w:cs="Arial"/>
                <w:i/>
                <w:iCs/>
                <w:sz w:val="24"/>
                <w:szCs w:val="24"/>
              </w:rPr>
              <w:t>e</w:t>
            </w:r>
            <w:r w:rsidRPr="00EC5BB4">
              <w:rPr>
                <w:rFonts w:cs="Arial"/>
                <w:i/>
                <w:iCs/>
                <w:sz w:val="24"/>
                <w:szCs w:val="24"/>
                <w:lang w:val="ru-RU"/>
              </w:rPr>
              <w:t>-</w:t>
            </w:r>
            <w:r w:rsidRPr="00EC5BB4">
              <w:rPr>
                <w:rFonts w:cs="Arial"/>
                <w:i/>
                <w:iCs/>
                <w:sz w:val="24"/>
                <w:szCs w:val="24"/>
              </w:rPr>
              <w:t>mail</w:t>
            </w:r>
            <w:r w:rsidRPr="00EC5BB4">
              <w:rPr>
                <w:rFonts w:cs="Arial"/>
                <w:i/>
                <w:iCs/>
                <w:sz w:val="24"/>
                <w:szCs w:val="24"/>
                <w:lang w:val="ru-RU"/>
              </w:rPr>
              <w:t>):</w:t>
            </w:r>
          </w:p>
          <w:p w14:paraId="4421EB55" w14:textId="77777777" w:rsidR="00343A18" w:rsidRPr="00EC5BB4" w:rsidRDefault="00343A18" w:rsidP="00BC01DC">
            <w:pPr>
              <w:spacing w:before="0"/>
              <w:rPr>
                <w:rFonts w:cs="Arial"/>
                <w:b/>
                <w:bCs/>
                <w:i/>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44DEFB9" w14:textId="77777777" w:rsidR="00343A18" w:rsidRPr="00EC5BB4" w:rsidRDefault="00343A18" w:rsidP="00BC01DC">
            <w:pPr>
              <w:snapToGrid w:val="0"/>
              <w:spacing w:before="0"/>
              <w:rPr>
                <w:rFonts w:cs="Arial"/>
                <w:b/>
                <w:bCs/>
                <w:i/>
                <w:iCs/>
                <w:sz w:val="24"/>
                <w:szCs w:val="24"/>
                <w:lang w:val="ru-RU"/>
              </w:rPr>
            </w:pPr>
          </w:p>
        </w:tc>
      </w:tr>
      <w:tr w:rsidR="00343A18" w:rsidRPr="00EC5BB4" w14:paraId="21317ADC"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1BBA3B18" w14:textId="77777777" w:rsidR="00343A18" w:rsidRPr="00EC5BB4" w:rsidRDefault="00343A18" w:rsidP="00BC01DC">
            <w:pPr>
              <w:spacing w:before="0"/>
              <w:rPr>
                <w:rFonts w:cs="Arial"/>
                <w:b/>
                <w:bCs/>
                <w:i/>
                <w:iCs/>
                <w:sz w:val="24"/>
                <w:szCs w:val="24"/>
              </w:rPr>
            </w:pPr>
            <w:r w:rsidRPr="00EC5BB4">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279B7F9" w14:textId="77777777" w:rsidR="00343A18" w:rsidRPr="00EC5BB4" w:rsidRDefault="00343A18" w:rsidP="00BC01DC">
            <w:pPr>
              <w:snapToGrid w:val="0"/>
              <w:spacing w:before="0"/>
              <w:rPr>
                <w:rFonts w:cs="Arial"/>
                <w:b/>
                <w:bCs/>
                <w:i/>
                <w:iCs/>
                <w:sz w:val="24"/>
                <w:szCs w:val="24"/>
              </w:rPr>
            </w:pPr>
          </w:p>
          <w:p w14:paraId="2293A466" w14:textId="77777777" w:rsidR="00343A18" w:rsidRPr="00EC5BB4" w:rsidRDefault="00343A18" w:rsidP="00BC01DC">
            <w:pPr>
              <w:spacing w:before="0"/>
              <w:rPr>
                <w:rFonts w:cs="Arial"/>
                <w:b/>
                <w:bCs/>
                <w:i/>
                <w:iCs/>
                <w:sz w:val="24"/>
                <w:szCs w:val="24"/>
              </w:rPr>
            </w:pPr>
          </w:p>
          <w:p w14:paraId="1516A7D6" w14:textId="77777777" w:rsidR="00343A18" w:rsidRPr="00EC5BB4" w:rsidRDefault="00343A18" w:rsidP="00BC01DC">
            <w:pPr>
              <w:spacing w:before="0"/>
              <w:rPr>
                <w:rFonts w:cs="Arial"/>
                <w:b/>
                <w:bCs/>
                <w:i/>
                <w:iCs/>
                <w:sz w:val="24"/>
                <w:szCs w:val="24"/>
              </w:rPr>
            </w:pPr>
          </w:p>
        </w:tc>
      </w:tr>
      <w:tr w:rsidR="00343A18" w:rsidRPr="00EC5BB4" w14:paraId="10C58DDD"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024313A8" w14:textId="77777777" w:rsidR="00343A18" w:rsidRPr="00EC5BB4" w:rsidRDefault="00343A18" w:rsidP="00BC01DC">
            <w:pPr>
              <w:spacing w:before="0"/>
              <w:rPr>
                <w:rFonts w:cs="Arial"/>
                <w:b/>
                <w:bCs/>
                <w:i/>
                <w:iCs/>
                <w:sz w:val="24"/>
                <w:szCs w:val="24"/>
              </w:rPr>
            </w:pPr>
            <w:r w:rsidRPr="00EC5BB4">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255BD51" w14:textId="77777777" w:rsidR="00343A18" w:rsidRPr="00EC5BB4" w:rsidRDefault="00343A18" w:rsidP="00BC01DC">
            <w:pPr>
              <w:snapToGrid w:val="0"/>
              <w:spacing w:before="0"/>
              <w:rPr>
                <w:rFonts w:cs="Arial"/>
                <w:b/>
                <w:bCs/>
                <w:i/>
                <w:iCs/>
                <w:sz w:val="24"/>
                <w:szCs w:val="24"/>
              </w:rPr>
            </w:pPr>
          </w:p>
          <w:p w14:paraId="0E4CA97E" w14:textId="77777777" w:rsidR="00343A18" w:rsidRPr="00EC5BB4" w:rsidRDefault="00343A18" w:rsidP="00BC01DC">
            <w:pPr>
              <w:spacing w:before="0"/>
              <w:rPr>
                <w:rFonts w:cs="Arial"/>
                <w:b/>
                <w:bCs/>
                <w:i/>
                <w:iCs/>
                <w:sz w:val="24"/>
                <w:szCs w:val="24"/>
              </w:rPr>
            </w:pPr>
          </w:p>
          <w:p w14:paraId="2E0F01D1" w14:textId="77777777" w:rsidR="00343A18" w:rsidRPr="00EC5BB4" w:rsidRDefault="00343A18" w:rsidP="00BC01DC">
            <w:pPr>
              <w:spacing w:before="0"/>
              <w:rPr>
                <w:rFonts w:cs="Arial"/>
                <w:b/>
                <w:bCs/>
                <w:i/>
                <w:iCs/>
                <w:sz w:val="24"/>
                <w:szCs w:val="24"/>
              </w:rPr>
            </w:pPr>
          </w:p>
        </w:tc>
      </w:tr>
      <w:tr w:rsidR="00343A18" w:rsidRPr="00EC5BB4" w14:paraId="690D4818"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05E01016"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FD5C353" w14:textId="77777777" w:rsidR="00343A18" w:rsidRPr="00EC5BB4" w:rsidRDefault="00343A18" w:rsidP="00BC01DC">
            <w:pPr>
              <w:snapToGrid w:val="0"/>
              <w:spacing w:before="0"/>
              <w:rPr>
                <w:rFonts w:cs="Arial"/>
                <w:b/>
                <w:bCs/>
                <w:i/>
                <w:iCs/>
                <w:sz w:val="24"/>
                <w:szCs w:val="24"/>
                <w:lang w:val="ru-RU"/>
              </w:rPr>
            </w:pPr>
          </w:p>
          <w:p w14:paraId="68D907CE" w14:textId="77777777" w:rsidR="00343A18" w:rsidRPr="00EC5BB4" w:rsidRDefault="00343A18" w:rsidP="00BC01DC">
            <w:pPr>
              <w:spacing w:before="0"/>
              <w:rPr>
                <w:rFonts w:cs="Arial"/>
                <w:b/>
                <w:bCs/>
                <w:i/>
                <w:iCs/>
                <w:sz w:val="24"/>
                <w:szCs w:val="24"/>
                <w:lang w:val="ru-RU"/>
              </w:rPr>
            </w:pPr>
          </w:p>
        </w:tc>
      </w:tr>
      <w:tr w:rsidR="00343A18" w:rsidRPr="00EC5BB4" w14:paraId="787E13A4" w14:textId="77777777" w:rsidTr="00D62585">
        <w:trPr>
          <w:trHeight w:val="546"/>
        </w:trPr>
        <w:tc>
          <w:tcPr>
            <w:tcW w:w="4621" w:type="dxa"/>
            <w:tcBorders>
              <w:top w:val="single" w:sz="4" w:space="0" w:color="000000"/>
              <w:left w:val="single" w:sz="4" w:space="0" w:color="000000"/>
              <w:bottom w:val="single" w:sz="4" w:space="0" w:color="000000"/>
            </w:tcBorders>
            <w:shd w:val="clear" w:color="auto" w:fill="auto"/>
          </w:tcPr>
          <w:p w14:paraId="3D93ADE4" w14:textId="77777777" w:rsidR="00343A18" w:rsidRPr="00EC5BB4" w:rsidRDefault="00343A18" w:rsidP="00BC01DC">
            <w:pPr>
              <w:spacing w:before="0"/>
              <w:rPr>
                <w:rFonts w:cs="Arial"/>
                <w:b/>
                <w:bCs/>
                <w:i/>
                <w:iCs/>
                <w:sz w:val="24"/>
                <w:szCs w:val="24"/>
                <w:lang w:val="ru-RU"/>
              </w:rPr>
            </w:pPr>
            <w:r w:rsidRPr="00EC5BB4">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582D041" w14:textId="77777777" w:rsidR="00343A18" w:rsidRPr="00EC5BB4" w:rsidRDefault="00343A18" w:rsidP="00BC01DC">
            <w:pPr>
              <w:snapToGrid w:val="0"/>
              <w:spacing w:before="0"/>
              <w:ind w:firstLine="708"/>
              <w:rPr>
                <w:rFonts w:cs="Arial"/>
                <w:b/>
                <w:bCs/>
                <w:i/>
                <w:iCs/>
                <w:sz w:val="24"/>
                <w:szCs w:val="24"/>
                <w:lang w:val="ru-RU"/>
              </w:rPr>
            </w:pPr>
          </w:p>
          <w:p w14:paraId="4594CCB5" w14:textId="77777777" w:rsidR="00343A18" w:rsidRPr="00D62585" w:rsidRDefault="00343A18" w:rsidP="00D62585">
            <w:pPr>
              <w:spacing w:before="0"/>
              <w:rPr>
                <w:rFonts w:cs="Arial"/>
                <w:b/>
                <w:bCs/>
                <w:i/>
                <w:iCs/>
                <w:sz w:val="24"/>
                <w:szCs w:val="24"/>
              </w:rPr>
            </w:pPr>
          </w:p>
        </w:tc>
      </w:tr>
    </w:tbl>
    <w:p w14:paraId="17C47D41" w14:textId="77777777" w:rsidR="00343A18" w:rsidRPr="00EC5BB4" w:rsidRDefault="00343A18" w:rsidP="00343A18">
      <w:pPr>
        <w:spacing w:before="0"/>
        <w:rPr>
          <w:rFonts w:cs="Arial"/>
          <w:sz w:val="24"/>
          <w:szCs w:val="24"/>
        </w:rPr>
      </w:pPr>
    </w:p>
    <w:p w14:paraId="480A424C" w14:textId="48ACEAC6" w:rsidR="00343A18" w:rsidRPr="00A343EE" w:rsidRDefault="00343A18" w:rsidP="00343A18">
      <w:pPr>
        <w:spacing w:before="0"/>
        <w:rPr>
          <w:rFonts w:eastAsia="TimesNewRomanPSMT" w:cs="Arial"/>
          <w:b/>
          <w:bCs/>
          <w:i/>
          <w:iCs/>
          <w:sz w:val="24"/>
          <w:szCs w:val="24"/>
          <w:lang w:val="sr-Cyrl-RS"/>
        </w:rPr>
      </w:pPr>
      <w:r w:rsidRPr="00EC5BB4">
        <w:rPr>
          <w:rFonts w:eastAsia="TimesNewRomanPSMT" w:cs="Arial"/>
          <w:b/>
          <w:bCs/>
          <w:i/>
          <w:iCs/>
          <w:sz w:val="24"/>
          <w:szCs w:val="24"/>
        </w:rPr>
        <w:t xml:space="preserve">2) ПОНУДУ ПОДНОСИ: </w:t>
      </w:r>
    </w:p>
    <w:tbl>
      <w:tblPr>
        <w:tblW w:w="0" w:type="auto"/>
        <w:tblInd w:w="-20" w:type="dxa"/>
        <w:tblLayout w:type="fixed"/>
        <w:tblLook w:val="0000" w:firstRow="0" w:lastRow="0" w:firstColumn="0" w:lastColumn="0" w:noHBand="0" w:noVBand="0"/>
      </w:tblPr>
      <w:tblGrid>
        <w:gridCol w:w="9282"/>
      </w:tblGrid>
      <w:tr w:rsidR="00343A18" w:rsidRPr="00EC5BB4" w14:paraId="398B2013"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C9E3832" w14:textId="77777777" w:rsidR="00343A18" w:rsidRPr="00EC5BB4" w:rsidRDefault="00343A18" w:rsidP="00BC01DC">
            <w:pPr>
              <w:snapToGrid w:val="0"/>
              <w:spacing w:before="0"/>
              <w:jc w:val="center"/>
              <w:rPr>
                <w:rFonts w:cs="Arial"/>
                <w:sz w:val="24"/>
                <w:szCs w:val="24"/>
              </w:rPr>
            </w:pPr>
          </w:p>
          <w:p w14:paraId="6CDEC727" w14:textId="77777777"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 xml:space="preserve">А) САМОСТАЛНО </w:t>
            </w:r>
          </w:p>
        </w:tc>
      </w:tr>
      <w:tr w:rsidR="00343A18" w:rsidRPr="00EC5BB4" w14:paraId="21FCC56D"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95A4AF3" w14:textId="77777777" w:rsidR="00343A18" w:rsidRPr="00EC5BB4" w:rsidRDefault="00343A18" w:rsidP="00BC01DC">
            <w:pPr>
              <w:snapToGrid w:val="0"/>
              <w:spacing w:before="0"/>
              <w:jc w:val="center"/>
              <w:rPr>
                <w:rFonts w:eastAsia="TimesNewRomanPSMT" w:cs="Arial"/>
                <w:b/>
                <w:bCs/>
                <w:sz w:val="24"/>
                <w:szCs w:val="24"/>
              </w:rPr>
            </w:pPr>
          </w:p>
          <w:p w14:paraId="07FA2226" w14:textId="77777777"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14:paraId="0C56E8B6"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92EB438" w14:textId="77777777" w:rsidR="00343A18" w:rsidRPr="00EC5BB4" w:rsidRDefault="00343A18" w:rsidP="00BC01DC">
            <w:pPr>
              <w:snapToGrid w:val="0"/>
              <w:spacing w:before="0"/>
              <w:jc w:val="center"/>
              <w:rPr>
                <w:rFonts w:eastAsia="TimesNewRomanPSMT" w:cs="Arial"/>
                <w:b/>
                <w:bCs/>
                <w:sz w:val="24"/>
                <w:szCs w:val="24"/>
              </w:rPr>
            </w:pPr>
          </w:p>
          <w:p w14:paraId="0FC4CF71" w14:textId="77777777" w:rsidR="00343A18" w:rsidRPr="00EC5BB4" w:rsidRDefault="00343A18" w:rsidP="00BC01DC">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14:paraId="5AC9C2E1" w14:textId="77777777" w:rsidR="00343A18" w:rsidRPr="0042687E" w:rsidRDefault="00343A18" w:rsidP="00343A18">
      <w:pPr>
        <w:spacing w:before="0"/>
        <w:rPr>
          <w:rFonts w:eastAsia="TimesNewRomanPSMT" w:cs="Arial"/>
          <w:bCs/>
          <w:sz w:val="20"/>
          <w:szCs w:val="20"/>
        </w:r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6CA2742D" w14:textId="77777777" w:rsidR="0042098E" w:rsidRPr="0042098E" w:rsidRDefault="0042098E" w:rsidP="00343A18">
      <w:pPr>
        <w:spacing w:before="0"/>
        <w:rPr>
          <w:rFonts w:eastAsia="TimesNewRomanPSMT" w:cs="Arial"/>
          <w:bCs/>
          <w:sz w:val="24"/>
          <w:szCs w:val="24"/>
          <w:lang w:val="sr-Cyrl-RS"/>
        </w:rPr>
      </w:pPr>
    </w:p>
    <w:p w14:paraId="605C313F" w14:textId="77777777" w:rsidR="00343A18" w:rsidRPr="00EC5BB4" w:rsidRDefault="00343A18" w:rsidP="00343A18">
      <w:pPr>
        <w:spacing w:before="0"/>
        <w:rPr>
          <w:rFonts w:eastAsia="TimesNewRomanPSMT" w:cs="Arial"/>
          <w:b/>
          <w:bCs/>
          <w:i/>
          <w:sz w:val="24"/>
          <w:szCs w:val="24"/>
        </w:rPr>
      </w:pPr>
      <w:r w:rsidRPr="00EC5BB4">
        <w:rPr>
          <w:rFonts w:eastAsia="TimesNewRomanPSMT" w:cs="Arial"/>
          <w:b/>
          <w:bCs/>
          <w:i/>
          <w:sz w:val="24"/>
          <w:szCs w:val="24"/>
          <w:lang w:val="sr-Cyrl-CS"/>
        </w:rPr>
        <w:t xml:space="preserve">3) </w:t>
      </w:r>
      <w:r w:rsidRPr="00EC5BB4">
        <w:rPr>
          <w:rFonts w:eastAsia="TimesNewRomanPSMT" w:cs="Arial"/>
          <w:b/>
          <w:bCs/>
          <w:i/>
          <w:sz w:val="24"/>
          <w:szCs w:val="24"/>
        </w:rPr>
        <w:t xml:space="preserve">ПОДАЦИ О ПОДИЗВОЂАЧУ </w:t>
      </w:r>
    </w:p>
    <w:p w14:paraId="08FB0A2D" w14:textId="1AD1805C" w:rsidR="00343A18" w:rsidRPr="00A343EE" w:rsidRDefault="00343A18" w:rsidP="00343A18">
      <w:pPr>
        <w:spacing w:before="0"/>
        <w:rPr>
          <w:rFonts w:cs="Arial"/>
          <w:sz w:val="24"/>
          <w:szCs w:val="24"/>
          <w:lang w:val="sr-Cyrl-RS"/>
        </w:rPr>
      </w:pPr>
    </w:p>
    <w:tbl>
      <w:tblPr>
        <w:tblW w:w="0" w:type="auto"/>
        <w:tblInd w:w="-20" w:type="dxa"/>
        <w:tblLayout w:type="fixed"/>
        <w:tblLook w:val="0000" w:firstRow="0" w:lastRow="0" w:firstColumn="0" w:lastColumn="0" w:noHBand="0" w:noVBand="0"/>
      </w:tblPr>
      <w:tblGrid>
        <w:gridCol w:w="465"/>
        <w:gridCol w:w="4219"/>
        <w:gridCol w:w="4598"/>
      </w:tblGrid>
      <w:tr w:rsidR="00343A18" w:rsidRPr="00EC5BB4" w14:paraId="3827142D" w14:textId="77777777" w:rsidTr="00BC01DC">
        <w:tc>
          <w:tcPr>
            <w:tcW w:w="465" w:type="dxa"/>
            <w:tcBorders>
              <w:top w:val="single" w:sz="4" w:space="0" w:color="000000"/>
              <w:left w:val="single" w:sz="4" w:space="0" w:color="000000"/>
              <w:bottom w:val="single" w:sz="4" w:space="0" w:color="000000"/>
            </w:tcBorders>
            <w:shd w:val="clear" w:color="auto" w:fill="auto"/>
          </w:tcPr>
          <w:p w14:paraId="21C21E2A" w14:textId="77777777" w:rsidR="00343A18" w:rsidRPr="00EC5BB4" w:rsidRDefault="00343A18" w:rsidP="00BC01DC">
            <w:pPr>
              <w:snapToGrid w:val="0"/>
              <w:spacing w:before="0"/>
              <w:rPr>
                <w:rFonts w:cs="Arial"/>
                <w:sz w:val="24"/>
                <w:szCs w:val="24"/>
              </w:rPr>
            </w:pPr>
          </w:p>
          <w:p w14:paraId="2F0C057B" w14:textId="77777777"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7B3AF973" w14:textId="77777777" w:rsidR="00343A18" w:rsidRPr="00EC5BB4" w:rsidRDefault="00343A18" w:rsidP="00BC01DC">
            <w:pPr>
              <w:snapToGrid w:val="0"/>
              <w:spacing w:before="0"/>
              <w:rPr>
                <w:rFonts w:eastAsia="TimesNewRomanPSMT" w:cs="Arial"/>
                <w:bCs/>
                <w:i/>
                <w:sz w:val="24"/>
                <w:szCs w:val="24"/>
              </w:rPr>
            </w:pPr>
          </w:p>
          <w:p w14:paraId="2080B2B5"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547C09" w14:textId="77777777" w:rsidR="00343A18" w:rsidRPr="00EC5BB4" w:rsidRDefault="00343A18" w:rsidP="00BC01DC">
            <w:pPr>
              <w:snapToGrid w:val="0"/>
              <w:spacing w:before="0"/>
              <w:rPr>
                <w:rFonts w:eastAsia="TimesNewRomanPSMT" w:cs="Arial"/>
                <w:b/>
                <w:bCs/>
                <w:sz w:val="24"/>
                <w:szCs w:val="24"/>
              </w:rPr>
            </w:pPr>
          </w:p>
        </w:tc>
      </w:tr>
      <w:tr w:rsidR="00343A18" w:rsidRPr="00EC5BB4" w14:paraId="2708D98E" w14:textId="77777777" w:rsidTr="00BC01DC">
        <w:tc>
          <w:tcPr>
            <w:tcW w:w="465" w:type="dxa"/>
            <w:tcBorders>
              <w:top w:val="single" w:sz="4" w:space="0" w:color="000000"/>
              <w:left w:val="single" w:sz="4" w:space="0" w:color="000000"/>
              <w:bottom w:val="single" w:sz="4" w:space="0" w:color="000000"/>
            </w:tcBorders>
            <w:shd w:val="clear" w:color="auto" w:fill="auto"/>
          </w:tcPr>
          <w:p w14:paraId="4E3DD0F2" w14:textId="77777777" w:rsidR="00343A18" w:rsidRPr="00EC5BB4" w:rsidRDefault="00343A18" w:rsidP="00BC01DC">
            <w:pPr>
              <w:snapToGrid w:val="0"/>
              <w:spacing w:before="0"/>
              <w:rPr>
                <w:rFonts w:eastAsia="TimesNewRomanPSMT" w:cs="Arial"/>
                <w:bCs/>
                <w:i/>
                <w:sz w:val="24"/>
                <w:szCs w:val="24"/>
              </w:rPr>
            </w:pPr>
          </w:p>
          <w:p w14:paraId="3485C282"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A83D2F7" w14:textId="77777777" w:rsidR="00343A18" w:rsidRPr="00EC5BB4" w:rsidRDefault="00343A18" w:rsidP="00BC01DC">
            <w:pPr>
              <w:snapToGrid w:val="0"/>
              <w:spacing w:before="0"/>
              <w:rPr>
                <w:rFonts w:eastAsia="TimesNewRomanPSMT" w:cs="Arial"/>
                <w:bCs/>
                <w:i/>
                <w:sz w:val="24"/>
                <w:szCs w:val="24"/>
              </w:rPr>
            </w:pPr>
          </w:p>
          <w:p w14:paraId="7E410A1F"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2E308A" w14:textId="77777777" w:rsidR="00343A18" w:rsidRPr="00EC5BB4" w:rsidRDefault="00343A18" w:rsidP="00BC01DC">
            <w:pPr>
              <w:snapToGrid w:val="0"/>
              <w:spacing w:before="0"/>
              <w:rPr>
                <w:rFonts w:eastAsia="TimesNewRomanPSMT" w:cs="Arial"/>
                <w:b/>
                <w:bCs/>
                <w:sz w:val="24"/>
                <w:szCs w:val="24"/>
              </w:rPr>
            </w:pPr>
          </w:p>
        </w:tc>
      </w:tr>
      <w:tr w:rsidR="00343A18" w:rsidRPr="00EC5BB4" w14:paraId="52A4B0CC" w14:textId="77777777" w:rsidTr="00BC01DC">
        <w:tc>
          <w:tcPr>
            <w:tcW w:w="465" w:type="dxa"/>
            <w:tcBorders>
              <w:top w:val="single" w:sz="4" w:space="0" w:color="000000"/>
              <w:left w:val="single" w:sz="4" w:space="0" w:color="000000"/>
              <w:bottom w:val="single" w:sz="4" w:space="0" w:color="000000"/>
            </w:tcBorders>
            <w:shd w:val="clear" w:color="auto" w:fill="auto"/>
          </w:tcPr>
          <w:p w14:paraId="198ED1A3" w14:textId="77777777" w:rsidR="00343A18" w:rsidRPr="00EC5BB4" w:rsidRDefault="00343A18" w:rsidP="00BC01DC">
            <w:pPr>
              <w:snapToGrid w:val="0"/>
              <w:spacing w:before="0"/>
              <w:rPr>
                <w:rFonts w:eastAsia="TimesNewRomanPSMT" w:cs="Arial"/>
                <w:bCs/>
                <w:i/>
                <w:sz w:val="24"/>
                <w:szCs w:val="24"/>
              </w:rPr>
            </w:pPr>
          </w:p>
          <w:p w14:paraId="170D24C5"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E486923" w14:textId="77777777" w:rsidR="00343A18" w:rsidRPr="00EC5BB4" w:rsidRDefault="00343A18" w:rsidP="00BC01DC">
            <w:pPr>
              <w:snapToGrid w:val="0"/>
              <w:spacing w:before="0"/>
              <w:rPr>
                <w:rFonts w:eastAsia="TimesNewRomanPSMT" w:cs="Arial"/>
                <w:bCs/>
                <w:i/>
                <w:sz w:val="24"/>
                <w:szCs w:val="24"/>
              </w:rPr>
            </w:pPr>
          </w:p>
          <w:p w14:paraId="6AF6602B"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D44696" w14:textId="77777777" w:rsidR="00343A18" w:rsidRPr="00EC5BB4" w:rsidRDefault="00343A18" w:rsidP="00BC01DC">
            <w:pPr>
              <w:snapToGrid w:val="0"/>
              <w:spacing w:before="0"/>
              <w:rPr>
                <w:rFonts w:eastAsia="TimesNewRomanPSMT" w:cs="Arial"/>
                <w:b/>
                <w:bCs/>
                <w:sz w:val="24"/>
                <w:szCs w:val="24"/>
              </w:rPr>
            </w:pPr>
          </w:p>
        </w:tc>
      </w:tr>
      <w:tr w:rsidR="00700231" w:rsidRPr="00EC5BB4" w14:paraId="5BE72196" w14:textId="77777777" w:rsidTr="00BC01DC">
        <w:tc>
          <w:tcPr>
            <w:tcW w:w="465" w:type="dxa"/>
            <w:tcBorders>
              <w:top w:val="single" w:sz="4" w:space="0" w:color="000000"/>
              <w:left w:val="single" w:sz="4" w:space="0" w:color="000000"/>
              <w:bottom w:val="single" w:sz="4" w:space="0" w:color="000000"/>
            </w:tcBorders>
            <w:shd w:val="clear" w:color="auto" w:fill="auto"/>
          </w:tcPr>
          <w:p w14:paraId="131F66D1" w14:textId="77777777" w:rsidR="00700231" w:rsidRPr="00EC5BB4" w:rsidRDefault="00700231"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6B81833" w14:textId="77777777" w:rsidR="00700231" w:rsidRDefault="00700231" w:rsidP="00BC01DC">
            <w:pPr>
              <w:snapToGrid w:val="0"/>
              <w:spacing w:before="0"/>
              <w:rPr>
                <w:rFonts w:eastAsia="TimesNewRomanPSMT" w:cs="Arial"/>
                <w:bCs/>
                <w:i/>
                <w:sz w:val="24"/>
                <w:szCs w:val="24"/>
                <w:lang w:val="sr-Cyrl-RS"/>
              </w:rPr>
            </w:pPr>
          </w:p>
          <w:p w14:paraId="4F851FD0" w14:textId="77777777" w:rsidR="00700231" w:rsidRPr="00700231" w:rsidRDefault="00700231" w:rsidP="00BC01DC">
            <w:pPr>
              <w:snapToGrid w:val="0"/>
              <w:spacing w:before="0"/>
              <w:rPr>
                <w:rFonts w:eastAsia="TimesNewRomanPSMT" w:cs="Arial"/>
                <w:bCs/>
                <w:i/>
                <w:sz w:val="24"/>
                <w:szCs w:val="24"/>
                <w:lang w:val="sr-Cyrl-RS"/>
              </w:rPr>
            </w:pPr>
            <w:r>
              <w:rPr>
                <w:rFonts w:eastAsia="TimesNewRomanPSMT" w:cs="Arial"/>
                <w:bCs/>
                <w:i/>
                <w:sz w:val="24"/>
                <w:szCs w:val="24"/>
                <w:lang w:val="sr-Cyrl-R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224CBF" w14:textId="77777777" w:rsidR="00700231" w:rsidRPr="00EC5BB4" w:rsidRDefault="00700231" w:rsidP="00BC01DC">
            <w:pPr>
              <w:snapToGrid w:val="0"/>
              <w:spacing w:before="0"/>
              <w:rPr>
                <w:rFonts w:eastAsia="TimesNewRomanPSMT" w:cs="Arial"/>
                <w:b/>
                <w:bCs/>
                <w:sz w:val="24"/>
                <w:szCs w:val="24"/>
              </w:rPr>
            </w:pPr>
          </w:p>
        </w:tc>
      </w:tr>
      <w:tr w:rsidR="00343A18" w:rsidRPr="00EC5BB4" w14:paraId="7A251FE5" w14:textId="77777777" w:rsidTr="00BC01DC">
        <w:tc>
          <w:tcPr>
            <w:tcW w:w="465" w:type="dxa"/>
            <w:tcBorders>
              <w:top w:val="single" w:sz="4" w:space="0" w:color="000000"/>
              <w:left w:val="single" w:sz="4" w:space="0" w:color="000000"/>
              <w:bottom w:val="single" w:sz="4" w:space="0" w:color="000000"/>
            </w:tcBorders>
            <w:shd w:val="clear" w:color="auto" w:fill="auto"/>
          </w:tcPr>
          <w:p w14:paraId="4D006E67" w14:textId="77777777" w:rsidR="00343A18" w:rsidRPr="00EC5BB4" w:rsidRDefault="00343A18" w:rsidP="00BC01DC">
            <w:pPr>
              <w:snapToGrid w:val="0"/>
              <w:spacing w:before="0"/>
              <w:rPr>
                <w:rFonts w:eastAsia="TimesNewRomanPSMT" w:cs="Arial"/>
                <w:bCs/>
                <w:i/>
                <w:sz w:val="24"/>
                <w:szCs w:val="24"/>
              </w:rPr>
            </w:pPr>
          </w:p>
          <w:p w14:paraId="24984960"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143A732" w14:textId="77777777" w:rsidR="00343A18" w:rsidRPr="00EC5BB4" w:rsidRDefault="00343A18" w:rsidP="00BC01DC">
            <w:pPr>
              <w:snapToGrid w:val="0"/>
              <w:spacing w:before="0"/>
              <w:rPr>
                <w:rFonts w:eastAsia="TimesNewRomanPSMT" w:cs="Arial"/>
                <w:bCs/>
                <w:i/>
                <w:sz w:val="24"/>
                <w:szCs w:val="24"/>
              </w:rPr>
            </w:pPr>
          </w:p>
          <w:p w14:paraId="1B71C8F0"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365343" w14:textId="77777777" w:rsidR="00343A18" w:rsidRPr="00EC5BB4" w:rsidRDefault="00343A18" w:rsidP="00BC01DC">
            <w:pPr>
              <w:snapToGrid w:val="0"/>
              <w:spacing w:before="0"/>
              <w:rPr>
                <w:rFonts w:eastAsia="TimesNewRomanPSMT" w:cs="Arial"/>
                <w:b/>
                <w:bCs/>
                <w:sz w:val="24"/>
                <w:szCs w:val="24"/>
              </w:rPr>
            </w:pPr>
          </w:p>
        </w:tc>
      </w:tr>
      <w:tr w:rsidR="00343A18" w:rsidRPr="00EC5BB4" w14:paraId="147A5FDF" w14:textId="77777777" w:rsidTr="00BC01DC">
        <w:tc>
          <w:tcPr>
            <w:tcW w:w="465" w:type="dxa"/>
            <w:tcBorders>
              <w:top w:val="single" w:sz="4" w:space="0" w:color="000000"/>
              <w:left w:val="single" w:sz="4" w:space="0" w:color="000000"/>
              <w:bottom w:val="single" w:sz="4" w:space="0" w:color="000000"/>
            </w:tcBorders>
            <w:shd w:val="clear" w:color="auto" w:fill="auto"/>
          </w:tcPr>
          <w:p w14:paraId="7D4581A9"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E8C18C4" w14:textId="77777777" w:rsidR="00343A18" w:rsidRPr="00EC5BB4" w:rsidRDefault="00343A18" w:rsidP="00BC01DC">
            <w:pPr>
              <w:snapToGrid w:val="0"/>
              <w:spacing w:before="0"/>
              <w:rPr>
                <w:rFonts w:eastAsia="TimesNewRomanPSMT" w:cs="Arial"/>
                <w:bCs/>
                <w:i/>
                <w:sz w:val="24"/>
                <w:szCs w:val="24"/>
              </w:rPr>
            </w:pPr>
          </w:p>
          <w:p w14:paraId="0F9F1875"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7A00B7" w14:textId="77777777" w:rsidR="00343A18" w:rsidRPr="00EC5BB4" w:rsidRDefault="00343A18" w:rsidP="00BC01DC">
            <w:pPr>
              <w:snapToGrid w:val="0"/>
              <w:spacing w:before="0"/>
              <w:rPr>
                <w:rFonts w:eastAsia="TimesNewRomanPSMT" w:cs="Arial"/>
                <w:b/>
                <w:bCs/>
                <w:sz w:val="24"/>
                <w:szCs w:val="24"/>
              </w:rPr>
            </w:pPr>
          </w:p>
        </w:tc>
      </w:tr>
      <w:tr w:rsidR="00343A18" w:rsidRPr="00EC5BB4" w14:paraId="2C266604" w14:textId="77777777" w:rsidTr="00BC01DC">
        <w:tc>
          <w:tcPr>
            <w:tcW w:w="465" w:type="dxa"/>
            <w:tcBorders>
              <w:top w:val="single" w:sz="4" w:space="0" w:color="000000"/>
              <w:left w:val="single" w:sz="4" w:space="0" w:color="000000"/>
              <w:bottom w:val="single" w:sz="4" w:space="0" w:color="000000"/>
            </w:tcBorders>
            <w:shd w:val="clear" w:color="auto" w:fill="auto"/>
          </w:tcPr>
          <w:p w14:paraId="35BCBD5D"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4B959FA" w14:textId="77777777" w:rsidR="00343A18" w:rsidRPr="00EC5BB4" w:rsidRDefault="00343A18" w:rsidP="00BC01DC">
            <w:pPr>
              <w:snapToGrid w:val="0"/>
              <w:spacing w:before="0"/>
              <w:rPr>
                <w:rFonts w:eastAsia="TimesNewRomanPSMT" w:cs="Arial"/>
                <w:bCs/>
                <w:i/>
                <w:sz w:val="24"/>
                <w:szCs w:val="24"/>
                <w:lang w:val="ru-RU"/>
              </w:rPr>
            </w:pPr>
          </w:p>
          <w:p w14:paraId="75BD8058"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F1967A"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5E23B5D0" w14:textId="77777777" w:rsidTr="00BC01DC">
        <w:tc>
          <w:tcPr>
            <w:tcW w:w="465" w:type="dxa"/>
            <w:tcBorders>
              <w:top w:val="single" w:sz="4" w:space="0" w:color="000000"/>
              <w:left w:val="single" w:sz="4" w:space="0" w:color="000000"/>
              <w:bottom w:val="single" w:sz="4" w:space="0" w:color="000000"/>
            </w:tcBorders>
            <w:shd w:val="clear" w:color="auto" w:fill="auto"/>
          </w:tcPr>
          <w:p w14:paraId="58247AED" w14:textId="77777777"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0A8CADEB" w14:textId="77777777" w:rsidR="00343A18" w:rsidRPr="00EC5BB4" w:rsidRDefault="00343A18" w:rsidP="00BC01DC">
            <w:pPr>
              <w:snapToGrid w:val="0"/>
              <w:spacing w:before="0"/>
              <w:rPr>
                <w:rFonts w:eastAsia="TimesNewRomanPSMT" w:cs="Arial"/>
                <w:bCs/>
                <w:i/>
                <w:sz w:val="24"/>
                <w:szCs w:val="24"/>
                <w:lang w:val="ru-RU"/>
              </w:rPr>
            </w:pPr>
          </w:p>
          <w:p w14:paraId="51F8BF5A"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D1B543"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08682C08" w14:textId="77777777" w:rsidTr="00BC01DC">
        <w:tc>
          <w:tcPr>
            <w:tcW w:w="465" w:type="dxa"/>
            <w:tcBorders>
              <w:top w:val="single" w:sz="4" w:space="0" w:color="000000"/>
              <w:left w:val="single" w:sz="4" w:space="0" w:color="000000"/>
              <w:bottom w:val="single" w:sz="4" w:space="0" w:color="000000"/>
            </w:tcBorders>
            <w:shd w:val="clear" w:color="auto" w:fill="auto"/>
          </w:tcPr>
          <w:p w14:paraId="1B02CAAD" w14:textId="77777777" w:rsidR="00343A18" w:rsidRPr="00EC5BB4" w:rsidRDefault="00343A18" w:rsidP="00BC01DC">
            <w:pPr>
              <w:snapToGrid w:val="0"/>
              <w:spacing w:before="0"/>
              <w:rPr>
                <w:rFonts w:eastAsia="TimesNewRomanPSMT" w:cs="Arial"/>
                <w:bCs/>
                <w:i/>
                <w:sz w:val="24"/>
                <w:szCs w:val="24"/>
                <w:lang w:val="ru-RU"/>
              </w:rPr>
            </w:pPr>
          </w:p>
          <w:p w14:paraId="552607B8" w14:textId="77777777"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2F02F284" w14:textId="77777777" w:rsidR="00343A18" w:rsidRPr="00EC5BB4" w:rsidRDefault="00343A18" w:rsidP="00BC01DC">
            <w:pPr>
              <w:snapToGrid w:val="0"/>
              <w:spacing w:before="0"/>
              <w:rPr>
                <w:rFonts w:eastAsia="TimesNewRomanPSMT" w:cs="Arial"/>
                <w:bCs/>
                <w:i/>
                <w:sz w:val="24"/>
                <w:szCs w:val="24"/>
              </w:rPr>
            </w:pPr>
          </w:p>
          <w:p w14:paraId="1F1E6F2C"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D9BADD1" w14:textId="77777777" w:rsidR="00343A18" w:rsidRPr="00EC5BB4" w:rsidRDefault="00343A18" w:rsidP="00BC01DC">
            <w:pPr>
              <w:snapToGrid w:val="0"/>
              <w:spacing w:before="0"/>
              <w:rPr>
                <w:rFonts w:eastAsia="TimesNewRomanPSMT" w:cs="Arial"/>
                <w:b/>
                <w:bCs/>
                <w:sz w:val="24"/>
                <w:szCs w:val="24"/>
              </w:rPr>
            </w:pPr>
          </w:p>
        </w:tc>
      </w:tr>
      <w:tr w:rsidR="00343A18" w:rsidRPr="00EC5BB4" w14:paraId="628E533A" w14:textId="77777777" w:rsidTr="00BC01DC">
        <w:tc>
          <w:tcPr>
            <w:tcW w:w="465" w:type="dxa"/>
            <w:tcBorders>
              <w:top w:val="single" w:sz="4" w:space="0" w:color="000000"/>
              <w:left w:val="single" w:sz="4" w:space="0" w:color="000000"/>
              <w:bottom w:val="single" w:sz="4" w:space="0" w:color="000000"/>
            </w:tcBorders>
            <w:shd w:val="clear" w:color="auto" w:fill="auto"/>
          </w:tcPr>
          <w:p w14:paraId="1F6DE12F" w14:textId="77777777" w:rsidR="00343A18" w:rsidRPr="00EC5BB4" w:rsidRDefault="00343A18" w:rsidP="00BC01DC">
            <w:pPr>
              <w:snapToGrid w:val="0"/>
              <w:spacing w:before="0"/>
              <w:rPr>
                <w:rFonts w:eastAsia="TimesNewRomanPSMT" w:cs="Arial"/>
                <w:bCs/>
                <w:i/>
                <w:sz w:val="24"/>
                <w:szCs w:val="24"/>
              </w:rPr>
            </w:pPr>
          </w:p>
          <w:p w14:paraId="55649D57"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FF50792" w14:textId="77777777" w:rsidR="00343A18" w:rsidRPr="00EC5BB4" w:rsidRDefault="00343A18" w:rsidP="00BC01DC">
            <w:pPr>
              <w:snapToGrid w:val="0"/>
              <w:spacing w:before="0"/>
              <w:rPr>
                <w:rFonts w:eastAsia="TimesNewRomanPSMT" w:cs="Arial"/>
                <w:bCs/>
                <w:i/>
                <w:sz w:val="24"/>
                <w:szCs w:val="24"/>
              </w:rPr>
            </w:pPr>
          </w:p>
          <w:p w14:paraId="46303445"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5218CD" w14:textId="77777777" w:rsidR="00343A18" w:rsidRPr="00EC5BB4" w:rsidRDefault="00343A18" w:rsidP="00BC01DC">
            <w:pPr>
              <w:snapToGrid w:val="0"/>
              <w:spacing w:before="0"/>
              <w:rPr>
                <w:rFonts w:eastAsia="TimesNewRomanPSMT" w:cs="Arial"/>
                <w:b/>
                <w:bCs/>
                <w:sz w:val="24"/>
                <w:szCs w:val="24"/>
              </w:rPr>
            </w:pPr>
          </w:p>
        </w:tc>
      </w:tr>
      <w:tr w:rsidR="00343A18" w:rsidRPr="00EC5BB4" w14:paraId="7A545C2D" w14:textId="77777777" w:rsidTr="00BC01DC">
        <w:tc>
          <w:tcPr>
            <w:tcW w:w="465" w:type="dxa"/>
            <w:tcBorders>
              <w:top w:val="single" w:sz="4" w:space="0" w:color="000000"/>
              <w:left w:val="single" w:sz="4" w:space="0" w:color="000000"/>
              <w:bottom w:val="single" w:sz="4" w:space="0" w:color="000000"/>
            </w:tcBorders>
            <w:shd w:val="clear" w:color="auto" w:fill="auto"/>
          </w:tcPr>
          <w:p w14:paraId="091BC159" w14:textId="77777777" w:rsidR="00343A18" w:rsidRPr="00EC5BB4" w:rsidRDefault="00343A18" w:rsidP="00BC01DC">
            <w:pPr>
              <w:snapToGrid w:val="0"/>
              <w:spacing w:before="0"/>
              <w:rPr>
                <w:rFonts w:eastAsia="TimesNewRomanPSMT" w:cs="Arial"/>
                <w:bCs/>
                <w:i/>
                <w:sz w:val="24"/>
                <w:szCs w:val="24"/>
              </w:rPr>
            </w:pPr>
          </w:p>
          <w:p w14:paraId="08D52EAE"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56C774A" w14:textId="77777777" w:rsidR="00343A18" w:rsidRPr="00EC5BB4" w:rsidRDefault="00343A18" w:rsidP="00BC01DC">
            <w:pPr>
              <w:snapToGrid w:val="0"/>
              <w:spacing w:before="0"/>
              <w:rPr>
                <w:rFonts w:eastAsia="TimesNewRomanPSMT" w:cs="Arial"/>
                <w:bCs/>
                <w:i/>
                <w:sz w:val="24"/>
                <w:szCs w:val="24"/>
              </w:rPr>
            </w:pPr>
          </w:p>
          <w:p w14:paraId="5D2946EB"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929B16" w14:textId="77777777" w:rsidR="00343A18" w:rsidRPr="00EC5BB4" w:rsidRDefault="00343A18" w:rsidP="00BC01DC">
            <w:pPr>
              <w:snapToGrid w:val="0"/>
              <w:spacing w:before="0"/>
              <w:rPr>
                <w:rFonts w:eastAsia="TimesNewRomanPSMT" w:cs="Arial"/>
                <w:b/>
                <w:bCs/>
                <w:sz w:val="24"/>
                <w:szCs w:val="24"/>
              </w:rPr>
            </w:pPr>
          </w:p>
        </w:tc>
      </w:tr>
      <w:tr w:rsidR="00343A18" w:rsidRPr="00EC5BB4" w14:paraId="049E659A" w14:textId="77777777" w:rsidTr="00BC01DC">
        <w:tc>
          <w:tcPr>
            <w:tcW w:w="465" w:type="dxa"/>
            <w:tcBorders>
              <w:top w:val="single" w:sz="4" w:space="0" w:color="000000"/>
              <w:left w:val="single" w:sz="4" w:space="0" w:color="000000"/>
              <w:bottom w:val="single" w:sz="4" w:space="0" w:color="000000"/>
            </w:tcBorders>
            <w:shd w:val="clear" w:color="auto" w:fill="auto"/>
          </w:tcPr>
          <w:p w14:paraId="11612B9A" w14:textId="77777777" w:rsidR="00343A18" w:rsidRPr="00EC5BB4" w:rsidRDefault="00343A18" w:rsidP="00BC01DC">
            <w:pPr>
              <w:snapToGrid w:val="0"/>
              <w:spacing w:before="0"/>
              <w:rPr>
                <w:rFonts w:eastAsia="TimesNewRomanPSMT" w:cs="Arial"/>
                <w:bCs/>
                <w:i/>
                <w:sz w:val="24"/>
                <w:szCs w:val="24"/>
              </w:rPr>
            </w:pPr>
          </w:p>
          <w:p w14:paraId="57D27328"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F98B8EC" w14:textId="77777777" w:rsidR="00343A18" w:rsidRPr="00EC5BB4" w:rsidRDefault="00343A18" w:rsidP="00BC01DC">
            <w:pPr>
              <w:snapToGrid w:val="0"/>
              <w:spacing w:before="0"/>
              <w:rPr>
                <w:rFonts w:eastAsia="TimesNewRomanPSMT" w:cs="Arial"/>
                <w:bCs/>
                <w:i/>
                <w:sz w:val="24"/>
                <w:szCs w:val="24"/>
              </w:rPr>
            </w:pPr>
          </w:p>
          <w:p w14:paraId="60FB0515"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8FEDE2F" w14:textId="77777777" w:rsidR="00343A18" w:rsidRPr="00EC5BB4" w:rsidRDefault="00343A18" w:rsidP="00BC01DC">
            <w:pPr>
              <w:snapToGrid w:val="0"/>
              <w:spacing w:before="0"/>
              <w:rPr>
                <w:rFonts w:eastAsia="TimesNewRomanPSMT" w:cs="Arial"/>
                <w:b/>
                <w:bCs/>
                <w:sz w:val="24"/>
                <w:szCs w:val="24"/>
              </w:rPr>
            </w:pPr>
          </w:p>
        </w:tc>
      </w:tr>
      <w:tr w:rsidR="00343A18" w:rsidRPr="00EC5BB4" w14:paraId="1044403C" w14:textId="77777777" w:rsidTr="00BC01DC">
        <w:tc>
          <w:tcPr>
            <w:tcW w:w="465" w:type="dxa"/>
            <w:tcBorders>
              <w:top w:val="single" w:sz="4" w:space="0" w:color="000000"/>
              <w:left w:val="single" w:sz="4" w:space="0" w:color="000000"/>
              <w:bottom w:val="single" w:sz="4" w:space="0" w:color="000000"/>
            </w:tcBorders>
            <w:shd w:val="clear" w:color="auto" w:fill="auto"/>
          </w:tcPr>
          <w:p w14:paraId="4BAC8515"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47A630D" w14:textId="77777777" w:rsidR="00343A18" w:rsidRPr="00EC5BB4" w:rsidRDefault="00343A18" w:rsidP="00BC01DC">
            <w:pPr>
              <w:snapToGrid w:val="0"/>
              <w:spacing w:before="0"/>
              <w:rPr>
                <w:rFonts w:eastAsia="TimesNewRomanPSMT" w:cs="Arial"/>
                <w:bCs/>
                <w:i/>
                <w:sz w:val="24"/>
                <w:szCs w:val="24"/>
              </w:rPr>
            </w:pPr>
          </w:p>
          <w:p w14:paraId="5636BD31"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04E7FB" w14:textId="77777777" w:rsidR="00343A18" w:rsidRPr="00EC5BB4" w:rsidRDefault="00343A18" w:rsidP="00BC01DC">
            <w:pPr>
              <w:snapToGrid w:val="0"/>
              <w:spacing w:before="0"/>
              <w:rPr>
                <w:rFonts w:eastAsia="TimesNewRomanPSMT" w:cs="Arial"/>
                <w:b/>
                <w:bCs/>
                <w:sz w:val="24"/>
                <w:szCs w:val="24"/>
              </w:rPr>
            </w:pPr>
          </w:p>
        </w:tc>
      </w:tr>
      <w:tr w:rsidR="00343A18" w:rsidRPr="00EC5BB4" w14:paraId="3E933DC1" w14:textId="77777777" w:rsidTr="00BC01DC">
        <w:tc>
          <w:tcPr>
            <w:tcW w:w="465" w:type="dxa"/>
            <w:tcBorders>
              <w:top w:val="single" w:sz="4" w:space="0" w:color="000000"/>
              <w:left w:val="single" w:sz="4" w:space="0" w:color="000000"/>
              <w:bottom w:val="single" w:sz="4" w:space="0" w:color="000000"/>
            </w:tcBorders>
            <w:shd w:val="clear" w:color="auto" w:fill="auto"/>
          </w:tcPr>
          <w:p w14:paraId="2560EC2E"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25164E6" w14:textId="77777777" w:rsidR="00343A18" w:rsidRPr="00EC5BB4" w:rsidRDefault="00343A18" w:rsidP="00BC01DC">
            <w:pPr>
              <w:snapToGrid w:val="0"/>
              <w:spacing w:before="0"/>
              <w:rPr>
                <w:rFonts w:eastAsia="TimesNewRomanPSMT" w:cs="Arial"/>
                <w:bCs/>
                <w:i/>
                <w:sz w:val="24"/>
                <w:szCs w:val="24"/>
                <w:lang w:val="ru-RU"/>
              </w:rPr>
            </w:pPr>
          </w:p>
          <w:p w14:paraId="57988A45"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FD542F"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5FD56387" w14:textId="77777777" w:rsidTr="00BC01DC">
        <w:tc>
          <w:tcPr>
            <w:tcW w:w="465" w:type="dxa"/>
            <w:tcBorders>
              <w:top w:val="single" w:sz="4" w:space="0" w:color="000000"/>
              <w:left w:val="single" w:sz="4" w:space="0" w:color="000000"/>
              <w:bottom w:val="single" w:sz="4" w:space="0" w:color="000000"/>
            </w:tcBorders>
            <w:shd w:val="clear" w:color="auto" w:fill="auto"/>
          </w:tcPr>
          <w:p w14:paraId="31B4F52C" w14:textId="77777777"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062E6D95" w14:textId="77777777" w:rsidR="00343A18" w:rsidRPr="00EC5BB4" w:rsidRDefault="00343A18" w:rsidP="00BC01DC">
            <w:pPr>
              <w:snapToGrid w:val="0"/>
              <w:spacing w:before="0"/>
              <w:rPr>
                <w:rFonts w:eastAsia="TimesNewRomanPSMT" w:cs="Arial"/>
                <w:bCs/>
                <w:i/>
                <w:sz w:val="24"/>
                <w:szCs w:val="24"/>
                <w:lang w:val="ru-RU"/>
              </w:rPr>
            </w:pPr>
          </w:p>
          <w:p w14:paraId="3E2EA361"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3E8733" w14:textId="77777777" w:rsidR="00343A18" w:rsidRPr="00EC5BB4" w:rsidRDefault="00343A18" w:rsidP="00BC01DC">
            <w:pPr>
              <w:snapToGrid w:val="0"/>
              <w:spacing w:before="0"/>
              <w:rPr>
                <w:rFonts w:eastAsia="TimesNewRomanPSMT" w:cs="Arial"/>
                <w:b/>
                <w:bCs/>
                <w:sz w:val="24"/>
                <w:szCs w:val="24"/>
                <w:lang w:val="ru-RU"/>
              </w:rPr>
            </w:pPr>
          </w:p>
        </w:tc>
      </w:tr>
    </w:tbl>
    <w:p w14:paraId="18580E22" w14:textId="77777777" w:rsidR="00343A18" w:rsidRPr="00EC5BB4" w:rsidRDefault="00343A18" w:rsidP="00343A18">
      <w:pPr>
        <w:spacing w:before="0"/>
        <w:rPr>
          <w:rFonts w:cs="Arial"/>
          <w:b/>
          <w:bCs/>
          <w:i/>
          <w:iCs/>
          <w:sz w:val="24"/>
          <w:szCs w:val="24"/>
          <w:u w:val="single"/>
          <w:lang w:val="ru-RU"/>
        </w:rPr>
      </w:pPr>
    </w:p>
    <w:p w14:paraId="0522EAE6" w14:textId="77777777" w:rsidR="00343A18" w:rsidRPr="00EC5BB4" w:rsidRDefault="00343A18" w:rsidP="00343A18">
      <w:pPr>
        <w:spacing w:before="0"/>
        <w:rPr>
          <w:rFonts w:cs="Arial"/>
          <w:b/>
          <w:bCs/>
          <w:i/>
          <w:iCs/>
          <w:sz w:val="24"/>
          <w:szCs w:val="24"/>
          <w:u w:val="single"/>
          <w:lang w:val="ru-RU"/>
        </w:rPr>
      </w:pPr>
    </w:p>
    <w:p w14:paraId="279A240A"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lang w:val="ru-RU"/>
        </w:rPr>
        <w:t>Напомена:</w:t>
      </w:r>
    </w:p>
    <w:p w14:paraId="7235F6E7" w14:textId="2F4FC328" w:rsidR="00A343EE" w:rsidRPr="0042098E" w:rsidRDefault="00343A18" w:rsidP="00343A18">
      <w:pPr>
        <w:spacing w:before="0"/>
        <w:rPr>
          <w:rFonts w:eastAsia="TimesNewRomanPSMT" w:cs="Arial"/>
          <w:b/>
          <w:b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60E2BEB" w14:textId="77777777" w:rsidR="00D62585" w:rsidRDefault="00D62585" w:rsidP="00343A18">
      <w:pPr>
        <w:spacing w:before="0"/>
        <w:rPr>
          <w:rFonts w:eastAsia="TimesNewRomanPSMT" w:cs="Arial"/>
          <w:b/>
          <w:bCs/>
          <w:i/>
          <w:sz w:val="24"/>
          <w:szCs w:val="24"/>
        </w:rPr>
      </w:pPr>
    </w:p>
    <w:p w14:paraId="18B7BC6D" w14:textId="77777777" w:rsidR="00D62585" w:rsidRDefault="00D62585" w:rsidP="00343A18">
      <w:pPr>
        <w:spacing w:before="0"/>
        <w:rPr>
          <w:rFonts w:eastAsia="TimesNewRomanPSMT" w:cs="Arial"/>
          <w:b/>
          <w:bCs/>
          <w:i/>
          <w:sz w:val="24"/>
          <w:szCs w:val="24"/>
        </w:rPr>
      </w:pPr>
    </w:p>
    <w:p w14:paraId="5BC4645B" w14:textId="77777777" w:rsidR="00D62585" w:rsidRDefault="00D62585" w:rsidP="00343A18">
      <w:pPr>
        <w:spacing w:before="0"/>
        <w:rPr>
          <w:rFonts w:eastAsia="TimesNewRomanPSMT" w:cs="Arial"/>
          <w:b/>
          <w:bCs/>
          <w:i/>
          <w:sz w:val="24"/>
          <w:szCs w:val="24"/>
        </w:rPr>
      </w:pPr>
    </w:p>
    <w:p w14:paraId="184AF132" w14:textId="77777777" w:rsidR="00D62585" w:rsidRDefault="00D62585" w:rsidP="00343A18">
      <w:pPr>
        <w:spacing w:before="0"/>
        <w:rPr>
          <w:rFonts w:eastAsia="TimesNewRomanPSMT" w:cs="Arial"/>
          <w:b/>
          <w:bCs/>
          <w:i/>
          <w:sz w:val="24"/>
          <w:szCs w:val="24"/>
        </w:rPr>
      </w:pPr>
    </w:p>
    <w:p w14:paraId="4BDA14A7" w14:textId="0E13C17E" w:rsidR="00343A18" w:rsidRPr="00D62585" w:rsidRDefault="00343A18" w:rsidP="00343A18">
      <w:pPr>
        <w:spacing w:before="0"/>
        <w:rPr>
          <w:rFonts w:eastAsia="TimesNewRomanPSMT" w:cs="Arial"/>
          <w:b/>
          <w:bCs/>
          <w:i/>
          <w:sz w:val="24"/>
          <w:szCs w:val="24"/>
        </w:rPr>
      </w:pPr>
      <w:r w:rsidRPr="00EC5BB4">
        <w:rPr>
          <w:rFonts w:eastAsia="TimesNewRomanPSMT" w:cs="Arial"/>
          <w:b/>
          <w:bCs/>
          <w:i/>
          <w:sz w:val="24"/>
          <w:szCs w:val="24"/>
          <w:lang w:val="sr-Cyrl-CS"/>
        </w:rPr>
        <w:lastRenderedPageBreak/>
        <w:t xml:space="preserve">4) </w:t>
      </w:r>
      <w:r w:rsidRPr="00EC5BB4">
        <w:rPr>
          <w:rFonts w:eastAsia="TimesNewRomanPSMT" w:cs="Arial"/>
          <w:b/>
          <w:bCs/>
          <w:i/>
          <w:sz w:val="24"/>
          <w:szCs w:val="24"/>
          <w:lang w:val="ru-RU"/>
        </w:rPr>
        <w:t>ПОДАЦИ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43A18" w:rsidRPr="00EC5BB4" w14:paraId="10617656" w14:textId="77777777" w:rsidTr="00BC01DC">
        <w:tc>
          <w:tcPr>
            <w:tcW w:w="465" w:type="dxa"/>
            <w:tcBorders>
              <w:top w:val="single" w:sz="4" w:space="0" w:color="000000"/>
              <w:left w:val="single" w:sz="4" w:space="0" w:color="000000"/>
              <w:bottom w:val="single" w:sz="4" w:space="0" w:color="000000"/>
            </w:tcBorders>
            <w:shd w:val="clear" w:color="auto" w:fill="auto"/>
          </w:tcPr>
          <w:p w14:paraId="085727BC" w14:textId="77777777" w:rsidR="00343A18" w:rsidRPr="00EC5BB4" w:rsidRDefault="00343A18" w:rsidP="00BC01DC">
            <w:pPr>
              <w:snapToGrid w:val="0"/>
              <w:spacing w:before="0"/>
              <w:rPr>
                <w:rFonts w:cs="Arial"/>
                <w:sz w:val="24"/>
                <w:szCs w:val="24"/>
              </w:rPr>
            </w:pPr>
          </w:p>
          <w:p w14:paraId="129BFB57"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0505FA3F" w14:textId="77777777" w:rsidR="00343A18" w:rsidRPr="00EC5BB4" w:rsidRDefault="00343A18" w:rsidP="00BC01DC">
            <w:pPr>
              <w:snapToGrid w:val="0"/>
              <w:spacing w:before="0"/>
              <w:rPr>
                <w:rFonts w:eastAsia="TimesNewRomanPSMT" w:cs="Arial"/>
                <w:bCs/>
                <w:i/>
                <w:sz w:val="24"/>
                <w:szCs w:val="24"/>
                <w:lang w:val="ru-RU"/>
              </w:rPr>
            </w:pPr>
          </w:p>
          <w:p w14:paraId="515DFADC"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6D97B3"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011C08C9" w14:textId="77777777" w:rsidTr="00BC01DC">
        <w:tc>
          <w:tcPr>
            <w:tcW w:w="465" w:type="dxa"/>
            <w:tcBorders>
              <w:top w:val="single" w:sz="4" w:space="0" w:color="000000"/>
              <w:left w:val="single" w:sz="4" w:space="0" w:color="000000"/>
              <w:bottom w:val="single" w:sz="4" w:space="0" w:color="000000"/>
            </w:tcBorders>
            <w:shd w:val="clear" w:color="auto" w:fill="auto"/>
          </w:tcPr>
          <w:p w14:paraId="06057F96" w14:textId="77777777" w:rsidR="00343A18" w:rsidRPr="00EC5BB4" w:rsidRDefault="00343A18" w:rsidP="00BC01DC">
            <w:pPr>
              <w:snapToGrid w:val="0"/>
              <w:spacing w:before="0"/>
              <w:rPr>
                <w:rFonts w:eastAsia="TimesNewRomanPSMT" w:cs="Arial"/>
                <w:bCs/>
                <w:i/>
                <w:sz w:val="24"/>
                <w:szCs w:val="24"/>
                <w:lang w:val="ru-RU"/>
              </w:rPr>
            </w:pPr>
          </w:p>
          <w:p w14:paraId="1BFC55C4"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3A73037D" w14:textId="77777777" w:rsidR="00343A18" w:rsidRPr="00EC5BB4" w:rsidRDefault="00343A18" w:rsidP="00BC01DC">
            <w:pPr>
              <w:snapToGrid w:val="0"/>
              <w:spacing w:before="0"/>
              <w:rPr>
                <w:rFonts w:eastAsia="TimesNewRomanPSMT" w:cs="Arial"/>
                <w:bCs/>
                <w:i/>
                <w:sz w:val="24"/>
                <w:szCs w:val="24"/>
                <w:lang w:val="ru-RU"/>
              </w:rPr>
            </w:pPr>
          </w:p>
          <w:p w14:paraId="6959B098"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D89D6C" w14:textId="77777777" w:rsidR="00343A18" w:rsidRPr="00EC5BB4" w:rsidRDefault="00343A18" w:rsidP="00BC01DC">
            <w:pPr>
              <w:snapToGrid w:val="0"/>
              <w:spacing w:before="0"/>
              <w:rPr>
                <w:rFonts w:eastAsia="TimesNewRomanPSMT" w:cs="Arial"/>
                <w:b/>
                <w:bCs/>
                <w:sz w:val="24"/>
                <w:szCs w:val="24"/>
              </w:rPr>
            </w:pPr>
          </w:p>
        </w:tc>
      </w:tr>
      <w:tr w:rsidR="00343A18" w:rsidRPr="00EC5BB4" w14:paraId="0336CAE0" w14:textId="77777777" w:rsidTr="00BC01DC">
        <w:tc>
          <w:tcPr>
            <w:tcW w:w="465" w:type="dxa"/>
            <w:tcBorders>
              <w:top w:val="single" w:sz="4" w:space="0" w:color="000000"/>
              <w:left w:val="single" w:sz="4" w:space="0" w:color="000000"/>
              <w:bottom w:val="single" w:sz="4" w:space="0" w:color="000000"/>
            </w:tcBorders>
            <w:shd w:val="clear" w:color="auto" w:fill="auto"/>
          </w:tcPr>
          <w:p w14:paraId="2B89C49D" w14:textId="77777777" w:rsidR="00343A18" w:rsidRPr="00EC5BB4" w:rsidRDefault="00343A18" w:rsidP="00BC01DC">
            <w:pPr>
              <w:snapToGrid w:val="0"/>
              <w:spacing w:before="0"/>
              <w:rPr>
                <w:rFonts w:eastAsia="TimesNewRomanPSMT" w:cs="Arial"/>
                <w:bCs/>
                <w:i/>
                <w:sz w:val="24"/>
                <w:szCs w:val="24"/>
              </w:rPr>
            </w:pPr>
          </w:p>
          <w:p w14:paraId="5F487A59"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A8AA054" w14:textId="77777777" w:rsidR="00343A18" w:rsidRPr="00EC5BB4" w:rsidRDefault="00343A18" w:rsidP="00BC01DC">
            <w:pPr>
              <w:snapToGrid w:val="0"/>
              <w:spacing w:before="0"/>
              <w:rPr>
                <w:rFonts w:eastAsia="TimesNewRomanPSMT" w:cs="Arial"/>
                <w:bCs/>
                <w:i/>
                <w:sz w:val="24"/>
                <w:szCs w:val="24"/>
              </w:rPr>
            </w:pPr>
          </w:p>
          <w:p w14:paraId="33359F91"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374AA1" w14:textId="77777777" w:rsidR="00343A18" w:rsidRPr="00EC5BB4" w:rsidRDefault="00343A18" w:rsidP="00BC01DC">
            <w:pPr>
              <w:snapToGrid w:val="0"/>
              <w:spacing w:before="0"/>
              <w:rPr>
                <w:rFonts w:eastAsia="TimesNewRomanPSMT" w:cs="Arial"/>
                <w:b/>
                <w:bCs/>
                <w:sz w:val="24"/>
                <w:szCs w:val="24"/>
              </w:rPr>
            </w:pPr>
          </w:p>
        </w:tc>
      </w:tr>
      <w:tr w:rsidR="00343A18" w:rsidRPr="00EC5BB4" w14:paraId="657816B5" w14:textId="77777777" w:rsidTr="00BC01DC">
        <w:tc>
          <w:tcPr>
            <w:tcW w:w="465" w:type="dxa"/>
            <w:tcBorders>
              <w:top w:val="single" w:sz="4" w:space="0" w:color="000000"/>
              <w:left w:val="single" w:sz="4" w:space="0" w:color="000000"/>
              <w:bottom w:val="single" w:sz="4" w:space="0" w:color="000000"/>
            </w:tcBorders>
            <w:shd w:val="clear" w:color="auto" w:fill="auto"/>
          </w:tcPr>
          <w:p w14:paraId="68119251" w14:textId="77777777" w:rsidR="00343A18" w:rsidRPr="00EC5BB4" w:rsidRDefault="00343A18" w:rsidP="00BC01DC">
            <w:pPr>
              <w:snapToGrid w:val="0"/>
              <w:spacing w:before="0"/>
              <w:rPr>
                <w:rFonts w:eastAsia="TimesNewRomanPSMT" w:cs="Arial"/>
                <w:bCs/>
                <w:i/>
                <w:sz w:val="24"/>
                <w:szCs w:val="24"/>
              </w:rPr>
            </w:pPr>
          </w:p>
          <w:p w14:paraId="05272E4F"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B284100" w14:textId="77777777" w:rsidR="00343A18" w:rsidRPr="00700231" w:rsidRDefault="00700231" w:rsidP="00BC01DC">
            <w:pPr>
              <w:snapToGrid w:val="0"/>
              <w:spacing w:before="0"/>
              <w:rPr>
                <w:rFonts w:eastAsia="TimesNewRomanPSMT" w:cs="Arial"/>
                <w:bCs/>
                <w:i/>
                <w:sz w:val="24"/>
                <w:szCs w:val="24"/>
                <w:lang w:val="sr-Cyrl-RS"/>
              </w:rPr>
            </w:pPr>
            <w:r>
              <w:rPr>
                <w:rFonts w:eastAsia="TimesNewRomanPSMT" w:cs="Arial"/>
                <w:bCs/>
                <w:i/>
                <w:sz w:val="24"/>
                <w:szCs w:val="24"/>
                <w:lang w:val="sr-Cyrl-RS"/>
              </w:rPr>
              <w:t>Врста правног лица</w:t>
            </w:r>
          </w:p>
          <w:p w14:paraId="62526E98" w14:textId="77777777" w:rsidR="00343A18" w:rsidRPr="00EC5BB4" w:rsidRDefault="00343A18" w:rsidP="00BC01DC">
            <w:pPr>
              <w:spacing w:before="0"/>
              <w:rPr>
                <w:rFonts w:eastAsia="TimesNewRomanPSMT" w:cs="Arial"/>
                <w:b/>
                <w:bCs/>
                <w:sz w:val="24"/>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69B602" w14:textId="77777777" w:rsidR="00343A18" w:rsidRPr="00EC5BB4" w:rsidRDefault="00343A18" w:rsidP="00BC01DC">
            <w:pPr>
              <w:snapToGrid w:val="0"/>
              <w:spacing w:before="0"/>
              <w:rPr>
                <w:rFonts w:eastAsia="TimesNewRomanPSMT" w:cs="Arial"/>
                <w:b/>
                <w:bCs/>
                <w:sz w:val="24"/>
                <w:szCs w:val="24"/>
              </w:rPr>
            </w:pPr>
          </w:p>
        </w:tc>
      </w:tr>
      <w:tr w:rsidR="00700231" w:rsidRPr="00EC5BB4" w14:paraId="7537C240" w14:textId="77777777" w:rsidTr="00BC01DC">
        <w:tc>
          <w:tcPr>
            <w:tcW w:w="465" w:type="dxa"/>
            <w:tcBorders>
              <w:top w:val="single" w:sz="4" w:space="0" w:color="000000"/>
              <w:left w:val="single" w:sz="4" w:space="0" w:color="000000"/>
              <w:bottom w:val="single" w:sz="4" w:space="0" w:color="000000"/>
            </w:tcBorders>
            <w:shd w:val="clear" w:color="auto" w:fill="auto"/>
          </w:tcPr>
          <w:p w14:paraId="4B0C0F7F" w14:textId="77777777" w:rsidR="00700231" w:rsidRPr="00EC5BB4" w:rsidRDefault="00700231"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8BB4AA3" w14:textId="77777777" w:rsidR="00700231" w:rsidRPr="00EC5BB4" w:rsidRDefault="00700231" w:rsidP="00BC01DC">
            <w:pPr>
              <w:snapToGrid w:val="0"/>
              <w:spacing w:before="0"/>
              <w:rPr>
                <w:rFonts w:eastAsia="TimesNewRomanPSMT" w:cs="Arial"/>
                <w:bCs/>
                <w:i/>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2B1E57" w14:textId="77777777" w:rsidR="00700231" w:rsidRPr="00EC5BB4" w:rsidRDefault="00700231" w:rsidP="00BC01DC">
            <w:pPr>
              <w:snapToGrid w:val="0"/>
              <w:spacing w:before="0"/>
              <w:rPr>
                <w:rFonts w:eastAsia="TimesNewRomanPSMT" w:cs="Arial"/>
                <w:b/>
                <w:bCs/>
                <w:sz w:val="24"/>
                <w:szCs w:val="24"/>
              </w:rPr>
            </w:pPr>
          </w:p>
        </w:tc>
      </w:tr>
      <w:tr w:rsidR="00343A18" w:rsidRPr="00EC5BB4" w14:paraId="05F31ED3" w14:textId="77777777" w:rsidTr="00BC01DC">
        <w:tc>
          <w:tcPr>
            <w:tcW w:w="465" w:type="dxa"/>
            <w:tcBorders>
              <w:top w:val="single" w:sz="4" w:space="0" w:color="000000"/>
              <w:left w:val="single" w:sz="4" w:space="0" w:color="000000"/>
              <w:bottom w:val="single" w:sz="4" w:space="0" w:color="000000"/>
            </w:tcBorders>
            <w:shd w:val="clear" w:color="auto" w:fill="auto"/>
          </w:tcPr>
          <w:p w14:paraId="7723F880"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A012C07" w14:textId="77777777" w:rsidR="00343A18" w:rsidRPr="00EC5BB4" w:rsidRDefault="00343A18" w:rsidP="00BC01DC">
            <w:pPr>
              <w:snapToGrid w:val="0"/>
              <w:spacing w:before="0"/>
              <w:rPr>
                <w:rFonts w:eastAsia="TimesNewRomanPSMT" w:cs="Arial"/>
                <w:bCs/>
                <w:i/>
                <w:sz w:val="24"/>
                <w:szCs w:val="24"/>
              </w:rPr>
            </w:pPr>
          </w:p>
          <w:p w14:paraId="5A02E72D"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6B92FF" w14:textId="77777777" w:rsidR="00343A18" w:rsidRPr="00EC5BB4" w:rsidRDefault="00343A18" w:rsidP="00BC01DC">
            <w:pPr>
              <w:snapToGrid w:val="0"/>
              <w:spacing w:before="0"/>
              <w:rPr>
                <w:rFonts w:eastAsia="TimesNewRomanPSMT" w:cs="Arial"/>
                <w:b/>
                <w:bCs/>
                <w:sz w:val="24"/>
                <w:szCs w:val="24"/>
              </w:rPr>
            </w:pPr>
          </w:p>
        </w:tc>
      </w:tr>
      <w:tr w:rsidR="00343A18" w:rsidRPr="00EC5BB4" w14:paraId="2229471F" w14:textId="77777777" w:rsidTr="00BC01DC">
        <w:tc>
          <w:tcPr>
            <w:tcW w:w="465" w:type="dxa"/>
            <w:tcBorders>
              <w:top w:val="single" w:sz="4" w:space="0" w:color="000000"/>
              <w:left w:val="single" w:sz="4" w:space="0" w:color="000000"/>
              <w:bottom w:val="single" w:sz="4" w:space="0" w:color="000000"/>
            </w:tcBorders>
            <w:shd w:val="clear" w:color="auto" w:fill="auto"/>
          </w:tcPr>
          <w:p w14:paraId="5AF2447D" w14:textId="77777777" w:rsidR="00343A18" w:rsidRPr="00EC5BB4" w:rsidRDefault="00343A18" w:rsidP="00BC01DC">
            <w:pPr>
              <w:snapToGrid w:val="0"/>
              <w:spacing w:before="0"/>
              <w:rPr>
                <w:rFonts w:eastAsia="TimesNewRomanPSMT" w:cs="Arial"/>
                <w:bCs/>
                <w:i/>
                <w:sz w:val="24"/>
                <w:szCs w:val="24"/>
              </w:rPr>
            </w:pPr>
          </w:p>
          <w:p w14:paraId="1B3A6653"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2A743BBF" w14:textId="77777777" w:rsidR="00343A18" w:rsidRPr="00EC5BB4" w:rsidRDefault="00343A18" w:rsidP="00BC01DC">
            <w:pPr>
              <w:snapToGrid w:val="0"/>
              <w:spacing w:before="0"/>
              <w:rPr>
                <w:rFonts w:eastAsia="TimesNewRomanPSMT" w:cs="Arial"/>
                <w:bCs/>
                <w:i/>
                <w:sz w:val="24"/>
                <w:szCs w:val="24"/>
                <w:lang w:val="ru-RU"/>
              </w:rPr>
            </w:pPr>
          </w:p>
          <w:p w14:paraId="4824CDB3"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F43886"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02E5FC79" w14:textId="77777777" w:rsidTr="00BC01DC">
        <w:tc>
          <w:tcPr>
            <w:tcW w:w="465" w:type="dxa"/>
            <w:tcBorders>
              <w:top w:val="single" w:sz="4" w:space="0" w:color="000000"/>
              <w:left w:val="single" w:sz="4" w:space="0" w:color="000000"/>
              <w:bottom w:val="single" w:sz="4" w:space="0" w:color="000000"/>
            </w:tcBorders>
            <w:shd w:val="clear" w:color="auto" w:fill="auto"/>
          </w:tcPr>
          <w:p w14:paraId="249A2CF5" w14:textId="77777777" w:rsidR="00343A18" w:rsidRPr="00EC5BB4" w:rsidRDefault="00343A18" w:rsidP="00BC01DC">
            <w:pPr>
              <w:snapToGrid w:val="0"/>
              <w:spacing w:before="0"/>
              <w:rPr>
                <w:rFonts w:eastAsia="TimesNewRomanPSMT" w:cs="Arial"/>
                <w:bCs/>
                <w:i/>
                <w:sz w:val="24"/>
                <w:szCs w:val="24"/>
                <w:lang w:val="ru-RU"/>
              </w:rPr>
            </w:pPr>
          </w:p>
          <w:p w14:paraId="49BB6B6D"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361505D2" w14:textId="77777777" w:rsidR="00343A18" w:rsidRPr="00EC5BB4" w:rsidRDefault="00343A18" w:rsidP="00BC01DC">
            <w:pPr>
              <w:snapToGrid w:val="0"/>
              <w:spacing w:before="0"/>
              <w:rPr>
                <w:rFonts w:eastAsia="TimesNewRomanPSMT" w:cs="Arial"/>
                <w:bCs/>
                <w:i/>
                <w:sz w:val="24"/>
                <w:szCs w:val="24"/>
                <w:lang w:val="ru-RU"/>
              </w:rPr>
            </w:pPr>
          </w:p>
          <w:p w14:paraId="5F8D1F3B"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3F40163" w14:textId="77777777" w:rsidR="00343A18" w:rsidRPr="00EC5BB4" w:rsidRDefault="00343A18" w:rsidP="00BC01DC">
            <w:pPr>
              <w:snapToGrid w:val="0"/>
              <w:spacing w:before="0"/>
              <w:rPr>
                <w:rFonts w:eastAsia="TimesNewRomanPSMT" w:cs="Arial"/>
                <w:b/>
                <w:bCs/>
                <w:sz w:val="24"/>
                <w:szCs w:val="24"/>
              </w:rPr>
            </w:pPr>
          </w:p>
        </w:tc>
      </w:tr>
      <w:tr w:rsidR="00343A18" w:rsidRPr="00EC5BB4" w14:paraId="529034F1" w14:textId="77777777" w:rsidTr="00BC01DC">
        <w:tc>
          <w:tcPr>
            <w:tcW w:w="465" w:type="dxa"/>
            <w:tcBorders>
              <w:top w:val="single" w:sz="4" w:space="0" w:color="000000"/>
              <w:left w:val="single" w:sz="4" w:space="0" w:color="000000"/>
              <w:bottom w:val="single" w:sz="4" w:space="0" w:color="000000"/>
            </w:tcBorders>
            <w:shd w:val="clear" w:color="auto" w:fill="auto"/>
          </w:tcPr>
          <w:p w14:paraId="4C1368B3" w14:textId="77777777" w:rsidR="00343A18" w:rsidRPr="00EC5BB4" w:rsidRDefault="00343A18" w:rsidP="00BC01DC">
            <w:pPr>
              <w:snapToGrid w:val="0"/>
              <w:spacing w:before="0"/>
              <w:rPr>
                <w:rFonts w:eastAsia="TimesNewRomanPSMT" w:cs="Arial"/>
                <w:bCs/>
                <w:i/>
                <w:sz w:val="24"/>
                <w:szCs w:val="24"/>
              </w:rPr>
            </w:pPr>
          </w:p>
          <w:p w14:paraId="1FA48475"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57A366D" w14:textId="77777777" w:rsidR="00343A18" w:rsidRPr="00EC5BB4" w:rsidRDefault="00343A18" w:rsidP="00BC01DC">
            <w:pPr>
              <w:snapToGrid w:val="0"/>
              <w:spacing w:before="0"/>
              <w:rPr>
                <w:rFonts w:eastAsia="TimesNewRomanPSMT" w:cs="Arial"/>
                <w:bCs/>
                <w:i/>
                <w:sz w:val="24"/>
                <w:szCs w:val="24"/>
              </w:rPr>
            </w:pPr>
          </w:p>
          <w:p w14:paraId="3C86B6BC"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1D1A8C" w14:textId="77777777" w:rsidR="00343A18" w:rsidRPr="00EC5BB4" w:rsidRDefault="00343A18" w:rsidP="00BC01DC">
            <w:pPr>
              <w:snapToGrid w:val="0"/>
              <w:spacing w:before="0"/>
              <w:rPr>
                <w:rFonts w:eastAsia="TimesNewRomanPSMT" w:cs="Arial"/>
                <w:b/>
                <w:bCs/>
                <w:sz w:val="24"/>
                <w:szCs w:val="24"/>
              </w:rPr>
            </w:pPr>
          </w:p>
        </w:tc>
      </w:tr>
      <w:tr w:rsidR="00343A18" w:rsidRPr="00EC5BB4" w14:paraId="4A39C464" w14:textId="77777777" w:rsidTr="00BC01DC">
        <w:tc>
          <w:tcPr>
            <w:tcW w:w="465" w:type="dxa"/>
            <w:tcBorders>
              <w:top w:val="single" w:sz="4" w:space="0" w:color="000000"/>
              <w:left w:val="single" w:sz="4" w:space="0" w:color="000000"/>
              <w:bottom w:val="single" w:sz="4" w:space="0" w:color="000000"/>
            </w:tcBorders>
            <w:shd w:val="clear" w:color="auto" w:fill="auto"/>
          </w:tcPr>
          <w:p w14:paraId="014BD15B" w14:textId="77777777" w:rsidR="00343A18" w:rsidRPr="00EC5BB4" w:rsidRDefault="00343A18" w:rsidP="00BC01DC">
            <w:pPr>
              <w:snapToGrid w:val="0"/>
              <w:spacing w:before="0"/>
              <w:rPr>
                <w:rFonts w:eastAsia="TimesNewRomanPSMT" w:cs="Arial"/>
                <w:bCs/>
                <w:i/>
                <w:sz w:val="24"/>
                <w:szCs w:val="24"/>
              </w:rPr>
            </w:pPr>
          </w:p>
          <w:p w14:paraId="54AB2E54"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61D350B" w14:textId="77777777" w:rsidR="00343A18" w:rsidRPr="00EC5BB4" w:rsidRDefault="00343A18" w:rsidP="00BC01DC">
            <w:pPr>
              <w:snapToGrid w:val="0"/>
              <w:spacing w:before="0"/>
              <w:rPr>
                <w:rFonts w:eastAsia="TimesNewRomanPSMT" w:cs="Arial"/>
                <w:bCs/>
                <w:i/>
                <w:sz w:val="24"/>
                <w:szCs w:val="24"/>
              </w:rPr>
            </w:pPr>
          </w:p>
          <w:p w14:paraId="6988B4D8"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8EB81B" w14:textId="77777777" w:rsidR="00343A18" w:rsidRPr="00EC5BB4" w:rsidRDefault="00343A18" w:rsidP="00BC01DC">
            <w:pPr>
              <w:snapToGrid w:val="0"/>
              <w:spacing w:before="0"/>
              <w:rPr>
                <w:rFonts w:eastAsia="TimesNewRomanPSMT" w:cs="Arial"/>
                <w:b/>
                <w:bCs/>
                <w:sz w:val="24"/>
                <w:szCs w:val="24"/>
              </w:rPr>
            </w:pPr>
          </w:p>
        </w:tc>
      </w:tr>
      <w:tr w:rsidR="00343A18" w:rsidRPr="00EC5BB4" w14:paraId="7CDDF543" w14:textId="77777777" w:rsidTr="00BC01DC">
        <w:tc>
          <w:tcPr>
            <w:tcW w:w="465" w:type="dxa"/>
            <w:tcBorders>
              <w:top w:val="single" w:sz="4" w:space="0" w:color="000000"/>
              <w:left w:val="single" w:sz="4" w:space="0" w:color="000000"/>
              <w:bottom w:val="single" w:sz="4" w:space="0" w:color="000000"/>
            </w:tcBorders>
            <w:shd w:val="clear" w:color="auto" w:fill="auto"/>
          </w:tcPr>
          <w:p w14:paraId="25300F57"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FC93C5F" w14:textId="77777777" w:rsidR="00343A18" w:rsidRPr="00EC5BB4" w:rsidRDefault="00343A18" w:rsidP="00BC01DC">
            <w:pPr>
              <w:snapToGrid w:val="0"/>
              <w:spacing w:before="0"/>
              <w:rPr>
                <w:rFonts w:eastAsia="TimesNewRomanPSMT" w:cs="Arial"/>
                <w:bCs/>
                <w:i/>
                <w:sz w:val="24"/>
                <w:szCs w:val="24"/>
              </w:rPr>
            </w:pPr>
          </w:p>
          <w:p w14:paraId="261DD218"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11A46E" w14:textId="77777777" w:rsidR="00343A18" w:rsidRPr="00EC5BB4" w:rsidRDefault="00343A18" w:rsidP="00BC01DC">
            <w:pPr>
              <w:snapToGrid w:val="0"/>
              <w:spacing w:before="0"/>
              <w:rPr>
                <w:rFonts w:eastAsia="TimesNewRomanPSMT" w:cs="Arial"/>
                <w:b/>
                <w:bCs/>
                <w:sz w:val="24"/>
                <w:szCs w:val="24"/>
              </w:rPr>
            </w:pPr>
          </w:p>
        </w:tc>
      </w:tr>
      <w:tr w:rsidR="00343A18" w:rsidRPr="00EC5BB4" w14:paraId="1500FC24" w14:textId="77777777" w:rsidTr="00BC01DC">
        <w:tc>
          <w:tcPr>
            <w:tcW w:w="465" w:type="dxa"/>
            <w:tcBorders>
              <w:top w:val="single" w:sz="4" w:space="0" w:color="000000"/>
              <w:left w:val="single" w:sz="4" w:space="0" w:color="000000"/>
              <w:bottom w:val="single" w:sz="4" w:space="0" w:color="000000"/>
            </w:tcBorders>
            <w:shd w:val="clear" w:color="auto" w:fill="auto"/>
          </w:tcPr>
          <w:p w14:paraId="6A16FB5B" w14:textId="77777777" w:rsidR="00343A18" w:rsidRPr="00EC5BB4" w:rsidRDefault="00343A18" w:rsidP="00BC01DC">
            <w:pPr>
              <w:snapToGrid w:val="0"/>
              <w:spacing w:before="0"/>
              <w:rPr>
                <w:rFonts w:eastAsia="TimesNewRomanPSMT" w:cs="Arial"/>
                <w:bCs/>
                <w:i/>
                <w:sz w:val="24"/>
                <w:szCs w:val="24"/>
              </w:rPr>
            </w:pPr>
          </w:p>
          <w:p w14:paraId="0EB5C12E" w14:textId="77777777"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14:paraId="6DC0C37F" w14:textId="77777777" w:rsidR="00343A18" w:rsidRPr="00EC5BB4" w:rsidRDefault="00343A18" w:rsidP="00BC01DC">
            <w:pPr>
              <w:snapToGrid w:val="0"/>
              <w:spacing w:before="0"/>
              <w:rPr>
                <w:rFonts w:eastAsia="TimesNewRomanPSMT" w:cs="Arial"/>
                <w:bCs/>
                <w:i/>
                <w:sz w:val="24"/>
                <w:szCs w:val="24"/>
                <w:lang w:val="ru-RU"/>
              </w:rPr>
            </w:pPr>
          </w:p>
          <w:p w14:paraId="1718CB69" w14:textId="77777777"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4040C1" w14:textId="77777777" w:rsidR="00343A18" w:rsidRPr="00EC5BB4" w:rsidRDefault="00343A18" w:rsidP="00BC01DC">
            <w:pPr>
              <w:snapToGrid w:val="0"/>
              <w:spacing w:before="0"/>
              <w:rPr>
                <w:rFonts w:eastAsia="TimesNewRomanPSMT" w:cs="Arial"/>
                <w:b/>
                <w:bCs/>
                <w:sz w:val="24"/>
                <w:szCs w:val="24"/>
                <w:lang w:val="ru-RU"/>
              </w:rPr>
            </w:pPr>
          </w:p>
        </w:tc>
      </w:tr>
      <w:tr w:rsidR="00343A18" w:rsidRPr="00EC5BB4" w14:paraId="19E888D8" w14:textId="77777777" w:rsidTr="00BC01DC">
        <w:tc>
          <w:tcPr>
            <w:tcW w:w="465" w:type="dxa"/>
            <w:tcBorders>
              <w:top w:val="single" w:sz="4" w:space="0" w:color="000000"/>
              <w:left w:val="single" w:sz="4" w:space="0" w:color="000000"/>
              <w:bottom w:val="single" w:sz="4" w:space="0" w:color="000000"/>
            </w:tcBorders>
            <w:shd w:val="clear" w:color="auto" w:fill="auto"/>
          </w:tcPr>
          <w:p w14:paraId="61D5A441" w14:textId="77777777" w:rsidR="00343A18" w:rsidRPr="00EC5BB4" w:rsidRDefault="00343A18" w:rsidP="00BC01DC">
            <w:pPr>
              <w:snapToGrid w:val="0"/>
              <w:spacing w:before="0"/>
              <w:rPr>
                <w:rFonts w:eastAsia="TimesNewRomanPSMT" w:cs="Arial"/>
                <w:bCs/>
                <w:i/>
                <w:sz w:val="24"/>
                <w:szCs w:val="24"/>
                <w:lang w:val="ru-RU"/>
              </w:rPr>
            </w:pPr>
          </w:p>
          <w:p w14:paraId="5C0B2DC6" w14:textId="77777777"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33E7EECE" w14:textId="77777777" w:rsidR="00343A18" w:rsidRPr="00EC5BB4" w:rsidRDefault="00343A18" w:rsidP="00BC01DC">
            <w:pPr>
              <w:snapToGrid w:val="0"/>
              <w:spacing w:before="0"/>
              <w:rPr>
                <w:rFonts w:eastAsia="TimesNewRomanPSMT" w:cs="Arial"/>
                <w:bCs/>
                <w:i/>
                <w:sz w:val="24"/>
                <w:szCs w:val="24"/>
                <w:lang w:val="ru-RU"/>
              </w:rPr>
            </w:pPr>
          </w:p>
          <w:p w14:paraId="63C12190"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316B28" w14:textId="77777777" w:rsidR="00343A18" w:rsidRPr="00EC5BB4" w:rsidRDefault="00343A18" w:rsidP="00BC01DC">
            <w:pPr>
              <w:snapToGrid w:val="0"/>
              <w:spacing w:before="0"/>
              <w:rPr>
                <w:rFonts w:eastAsia="TimesNewRomanPSMT" w:cs="Arial"/>
                <w:b/>
                <w:bCs/>
                <w:sz w:val="24"/>
                <w:szCs w:val="24"/>
              </w:rPr>
            </w:pPr>
          </w:p>
        </w:tc>
      </w:tr>
      <w:tr w:rsidR="00343A18" w:rsidRPr="00EC5BB4" w14:paraId="227146E4" w14:textId="77777777" w:rsidTr="00BC01DC">
        <w:tc>
          <w:tcPr>
            <w:tcW w:w="465" w:type="dxa"/>
            <w:tcBorders>
              <w:top w:val="single" w:sz="4" w:space="0" w:color="000000"/>
              <w:left w:val="single" w:sz="4" w:space="0" w:color="000000"/>
              <w:bottom w:val="single" w:sz="4" w:space="0" w:color="000000"/>
            </w:tcBorders>
            <w:shd w:val="clear" w:color="auto" w:fill="auto"/>
          </w:tcPr>
          <w:p w14:paraId="08D67980" w14:textId="77777777" w:rsidR="00343A18" w:rsidRPr="00EC5BB4" w:rsidRDefault="00343A18" w:rsidP="00BC01DC">
            <w:pPr>
              <w:snapToGrid w:val="0"/>
              <w:spacing w:before="0"/>
              <w:rPr>
                <w:rFonts w:eastAsia="TimesNewRomanPSMT" w:cs="Arial"/>
                <w:bCs/>
                <w:i/>
                <w:sz w:val="24"/>
                <w:szCs w:val="24"/>
              </w:rPr>
            </w:pPr>
          </w:p>
          <w:p w14:paraId="26FFE25E"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19BF2D6" w14:textId="77777777" w:rsidR="00343A18" w:rsidRPr="00EC5BB4" w:rsidRDefault="00343A18" w:rsidP="00BC01DC">
            <w:pPr>
              <w:snapToGrid w:val="0"/>
              <w:spacing w:before="0"/>
              <w:rPr>
                <w:rFonts w:eastAsia="TimesNewRomanPSMT" w:cs="Arial"/>
                <w:bCs/>
                <w:i/>
                <w:sz w:val="24"/>
                <w:szCs w:val="24"/>
              </w:rPr>
            </w:pPr>
          </w:p>
          <w:p w14:paraId="16BFC88C"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7D5D4D" w14:textId="77777777" w:rsidR="00343A18" w:rsidRPr="00EC5BB4" w:rsidRDefault="00343A18" w:rsidP="00BC01DC">
            <w:pPr>
              <w:snapToGrid w:val="0"/>
              <w:spacing w:before="0"/>
              <w:rPr>
                <w:rFonts w:eastAsia="TimesNewRomanPSMT" w:cs="Arial"/>
                <w:b/>
                <w:bCs/>
                <w:sz w:val="24"/>
                <w:szCs w:val="24"/>
              </w:rPr>
            </w:pPr>
          </w:p>
        </w:tc>
      </w:tr>
      <w:tr w:rsidR="00343A18" w:rsidRPr="00EC5BB4" w14:paraId="58DAEE83" w14:textId="77777777" w:rsidTr="00BC01DC">
        <w:tc>
          <w:tcPr>
            <w:tcW w:w="465" w:type="dxa"/>
            <w:tcBorders>
              <w:top w:val="single" w:sz="4" w:space="0" w:color="000000"/>
              <w:left w:val="single" w:sz="4" w:space="0" w:color="000000"/>
              <w:bottom w:val="single" w:sz="4" w:space="0" w:color="000000"/>
            </w:tcBorders>
            <w:shd w:val="clear" w:color="auto" w:fill="auto"/>
          </w:tcPr>
          <w:p w14:paraId="6EB94C3A" w14:textId="77777777" w:rsidR="00343A18" w:rsidRPr="00EC5BB4" w:rsidRDefault="00343A18" w:rsidP="00BC01DC">
            <w:pPr>
              <w:snapToGrid w:val="0"/>
              <w:spacing w:before="0"/>
              <w:rPr>
                <w:rFonts w:eastAsia="TimesNewRomanPSMT" w:cs="Arial"/>
                <w:bCs/>
                <w:i/>
                <w:sz w:val="24"/>
                <w:szCs w:val="24"/>
              </w:rPr>
            </w:pPr>
          </w:p>
          <w:p w14:paraId="55AE3E23" w14:textId="77777777"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892A24E" w14:textId="77777777" w:rsidR="00343A18" w:rsidRPr="00EC5BB4" w:rsidRDefault="00343A18" w:rsidP="00BC01DC">
            <w:pPr>
              <w:snapToGrid w:val="0"/>
              <w:spacing w:before="0"/>
              <w:rPr>
                <w:rFonts w:eastAsia="TimesNewRomanPSMT" w:cs="Arial"/>
                <w:bCs/>
                <w:i/>
                <w:sz w:val="24"/>
                <w:szCs w:val="24"/>
              </w:rPr>
            </w:pPr>
          </w:p>
          <w:p w14:paraId="4C6938CB"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B48EE5" w14:textId="77777777" w:rsidR="00343A18" w:rsidRPr="00EC5BB4" w:rsidRDefault="00343A18" w:rsidP="00BC01DC">
            <w:pPr>
              <w:snapToGrid w:val="0"/>
              <w:spacing w:before="0"/>
              <w:rPr>
                <w:rFonts w:eastAsia="TimesNewRomanPSMT" w:cs="Arial"/>
                <w:b/>
                <w:bCs/>
                <w:sz w:val="24"/>
                <w:szCs w:val="24"/>
              </w:rPr>
            </w:pPr>
          </w:p>
        </w:tc>
      </w:tr>
      <w:tr w:rsidR="00343A18" w:rsidRPr="00EC5BB4" w14:paraId="38CCDC5C" w14:textId="77777777" w:rsidTr="00BC01DC">
        <w:tc>
          <w:tcPr>
            <w:tcW w:w="465" w:type="dxa"/>
            <w:tcBorders>
              <w:top w:val="single" w:sz="4" w:space="0" w:color="000000"/>
              <w:left w:val="single" w:sz="4" w:space="0" w:color="000000"/>
              <w:bottom w:val="single" w:sz="4" w:space="0" w:color="000000"/>
            </w:tcBorders>
            <w:shd w:val="clear" w:color="auto" w:fill="auto"/>
          </w:tcPr>
          <w:p w14:paraId="61FCF33A" w14:textId="77777777"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00BD787" w14:textId="77777777" w:rsidR="00343A18" w:rsidRPr="00EC5BB4" w:rsidRDefault="00343A18" w:rsidP="00BC01DC">
            <w:pPr>
              <w:snapToGrid w:val="0"/>
              <w:spacing w:before="0"/>
              <w:rPr>
                <w:rFonts w:eastAsia="TimesNewRomanPSMT" w:cs="Arial"/>
                <w:bCs/>
                <w:i/>
                <w:sz w:val="24"/>
                <w:szCs w:val="24"/>
              </w:rPr>
            </w:pPr>
          </w:p>
          <w:p w14:paraId="21583F9E" w14:textId="77777777"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8D679D" w14:textId="77777777" w:rsidR="00343A18" w:rsidRPr="00EC5BB4" w:rsidRDefault="00343A18" w:rsidP="00BC01DC">
            <w:pPr>
              <w:snapToGrid w:val="0"/>
              <w:spacing w:before="0"/>
              <w:rPr>
                <w:rFonts w:eastAsia="TimesNewRomanPSMT" w:cs="Arial"/>
                <w:b/>
                <w:bCs/>
                <w:sz w:val="24"/>
                <w:szCs w:val="24"/>
              </w:rPr>
            </w:pPr>
          </w:p>
        </w:tc>
      </w:tr>
    </w:tbl>
    <w:p w14:paraId="262E8599" w14:textId="77777777" w:rsidR="00343A18" w:rsidRPr="00EC5BB4" w:rsidRDefault="00343A18" w:rsidP="00343A18">
      <w:pPr>
        <w:spacing w:before="0"/>
        <w:rPr>
          <w:rFonts w:cs="Arial"/>
          <w:b/>
          <w:bCs/>
          <w:i/>
          <w:iCs/>
          <w:sz w:val="24"/>
          <w:szCs w:val="24"/>
          <w:u w:val="single"/>
        </w:rPr>
      </w:pPr>
    </w:p>
    <w:p w14:paraId="61C7FFB1"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rPr>
        <w:t>Напомена:</w:t>
      </w:r>
    </w:p>
    <w:p w14:paraId="50A92395" w14:textId="77777777" w:rsidR="00343A18" w:rsidRPr="0042687E" w:rsidRDefault="00343A18" w:rsidP="00343A18">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03C6F5C2" w14:textId="77777777" w:rsidR="00343A18" w:rsidRPr="00EC5BB4" w:rsidRDefault="00343A18" w:rsidP="00343A18">
      <w:pPr>
        <w:spacing w:before="0"/>
        <w:rPr>
          <w:rFonts w:cs="Arial"/>
          <w:i/>
          <w:iCs/>
          <w:sz w:val="24"/>
          <w:szCs w:val="24"/>
          <w:lang w:val="ru-RU"/>
        </w:rPr>
      </w:pPr>
    </w:p>
    <w:p w14:paraId="02CEB2CD" w14:textId="77777777" w:rsidR="00343A18" w:rsidRDefault="00343A18" w:rsidP="00343A18">
      <w:pPr>
        <w:spacing w:before="0"/>
        <w:rPr>
          <w:rFonts w:cs="Arial"/>
          <w:i/>
          <w:iCs/>
          <w:sz w:val="24"/>
          <w:szCs w:val="24"/>
          <w:lang w:val="ru-RU"/>
        </w:rPr>
      </w:pPr>
    </w:p>
    <w:p w14:paraId="4EAE131A" w14:textId="77777777" w:rsidR="00F2311C" w:rsidRDefault="00F2311C" w:rsidP="00343A18">
      <w:pPr>
        <w:spacing w:before="0"/>
        <w:rPr>
          <w:rFonts w:cs="Arial"/>
          <w:i/>
          <w:iCs/>
          <w:sz w:val="24"/>
          <w:szCs w:val="24"/>
          <w:lang w:val="ru-RU"/>
        </w:rPr>
      </w:pPr>
    </w:p>
    <w:p w14:paraId="1B4DDF93" w14:textId="77777777" w:rsidR="00A343EE" w:rsidRDefault="00A343EE" w:rsidP="00343A18">
      <w:pPr>
        <w:spacing w:before="0"/>
        <w:rPr>
          <w:rFonts w:cs="Arial"/>
          <w:i/>
          <w:iCs/>
          <w:sz w:val="24"/>
          <w:szCs w:val="24"/>
          <w:lang w:val="ru-RU"/>
        </w:rPr>
      </w:pPr>
    </w:p>
    <w:p w14:paraId="1586D45C" w14:textId="77777777" w:rsidR="00A343EE" w:rsidRDefault="00A343EE" w:rsidP="00343A18">
      <w:pPr>
        <w:spacing w:before="0"/>
        <w:rPr>
          <w:rFonts w:cs="Arial"/>
          <w:i/>
          <w:iCs/>
          <w:sz w:val="24"/>
          <w:szCs w:val="24"/>
          <w:lang w:val="ru-RU"/>
        </w:rPr>
      </w:pPr>
    </w:p>
    <w:p w14:paraId="708D8B9C" w14:textId="77777777" w:rsidR="00A343EE" w:rsidRDefault="00A343EE" w:rsidP="00343A18">
      <w:pPr>
        <w:spacing w:before="0"/>
        <w:rPr>
          <w:rFonts w:cs="Arial"/>
          <w:i/>
          <w:iCs/>
          <w:sz w:val="24"/>
          <w:szCs w:val="24"/>
          <w:lang w:val="ru-RU"/>
        </w:rPr>
      </w:pPr>
    </w:p>
    <w:p w14:paraId="0131D6BD" w14:textId="77777777" w:rsidR="00A343EE" w:rsidRDefault="00A343EE" w:rsidP="00343A18">
      <w:pPr>
        <w:spacing w:before="0"/>
        <w:rPr>
          <w:rFonts w:cs="Arial"/>
          <w:i/>
          <w:iCs/>
          <w:sz w:val="24"/>
          <w:szCs w:val="24"/>
          <w:lang w:val="ru-RU"/>
        </w:rPr>
      </w:pPr>
    </w:p>
    <w:p w14:paraId="7007B5E6" w14:textId="77777777" w:rsidR="00A343EE" w:rsidRDefault="00A343EE" w:rsidP="00343A18">
      <w:pPr>
        <w:spacing w:before="0"/>
        <w:rPr>
          <w:rFonts w:cs="Arial"/>
          <w:i/>
          <w:iCs/>
          <w:sz w:val="24"/>
          <w:szCs w:val="24"/>
          <w:lang w:val="ru-RU"/>
        </w:rPr>
      </w:pPr>
    </w:p>
    <w:p w14:paraId="72DA1CF5" w14:textId="77777777" w:rsidR="00A343EE" w:rsidRDefault="00A343EE" w:rsidP="00343A18">
      <w:pPr>
        <w:spacing w:before="0"/>
        <w:rPr>
          <w:rFonts w:cs="Arial"/>
          <w:i/>
          <w:iCs/>
          <w:sz w:val="24"/>
          <w:szCs w:val="24"/>
        </w:rPr>
      </w:pPr>
    </w:p>
    <w:p w14:paraId="26F2A656" w14:textId="77777777" w:rsidR="00D62585" w:rsidRDefault="00D62585" w:rsidP="00343A18">
      <w:pPr>
        <w:spacing w:before="0"/>
        <w:rPr>
          <w:rFonts w:cs="Arial"/>
          <w:i/>
          <w:iCs/>
          <w:sz w:val="24"/>
          <w:szCs w:val="24"/>
        </w:rPr>
      </w:pPr>
    </w:p>
    <w:p w14:paraId="45E4077C" w14:textId="77777777" w:rsidR="00D62585" w:rsidRPr="00D62585" w:rsidRDefault="00D62585" w:rsidP="00343A18">
      <w:pPr>
        <w:spacing w:before="0"/>
        <w:rPr>
          <w:rFonts w:cs="Arial"/>
          <w:i/>
          <w:iCs/>
          <w:sz w:val="24"/>
          <w:szCs w:val="24"/>
        </w:rPr>
      </w:pPr>
    </w:p>
    <w:p w14:paraId="071FA1DF" w14:textId="77777777" w:rsidR="00F2311C" w:rsidRPr="00EC5BB4" w:rsidRDefault="00F2311C" w:rsidP="00343A18">
      <w:pPr>
        <w:spacing w:before="0"/>
        <w:rPr>
          <w:rFonts w:cs="Arial"/>
          <w:i/>
          <w:iCs/>
          <w:sz w:val="24"/>
          <w:szCs w:val="24"/>
          <w:lang w:val="ru-RU"/>
        </w:rPr>
      </w:pPr>
    </w:p>
    <w:p w14:paraId="63918ED3" w14:textId="77777777" w:rsidR="000E75A0" w:rsidRPr="00BA2C2D" w:rsidRDefault="00BA2C2D" w:rsidP="00BA2C2D">
      <w:pPr>
        <w:spacing w:before="0"/>
        <w:rPr>
          <w:rFonts w:eastAsia="TimesNewRomanPSMT" w:cs="Arial"/>
          <w:b/>
          <w:bCs/>
          <w:i/>
          <w:sz w:val="24"/>
          <w:szCs w:val="24"/>
          <w:lang w:val="sr-Cyrl-CS"/>
        </w:rPr>
      </w:pPr>
      <w:r>
        <w:rPr>
          <w:rFonts w:eastAsia="TimesNewRomanPSMT" w:cs="Arial"/>
          <w:b/>
          <w:bCs/>
          <w:i/>
          <w:sz w:val="24"/>
          <w:szCs w:val="24"/>
          <w:lang w:val="sr-Cyrl-CS"/>
        </w:rPr>
        <w:lastRenderedPageBreak/>
        <w:t xml:space="preserve">5) </w:t>
      </w:r>
      <w:r w:rsidR="000E75A0" w:rsidRPr="00BA2C2D">
        <w:rPr>
          <w:rFonts w:eastAsia="TimesNewRomanPSMT" w:cs="Arial"/>
          <w:b/>
          <w:bCs/>
          <w:i/>
          <w:sz w:val="24"/>
          <w:szCs w:val="24"/>
          <w:lang w:val="sr-Cyrl-CS"/>
        </w:rPr>
        <w:t>ЦЕНА И КОМЕРЦИЈАЛНИ УСЛОВИ ПОНУДЕ</w:t>
      </w:r>
    </w:p>
    <w:p w14:paraId="622111F0" w14:textId="77777777" w:rsidR="000E75A0" w:rsidRPr="00EC5BB4" w:rsidRDefault="000E75A0" w:rsidP="000E75A0">
      <w:pPr>
        <w:spacing w:before="0"/>
        <w:jc w:val="center"/>
        <w:rPr>
          <w:rFonts w:cs="Arial"/>
          <w:bCs/>
          <w:i/>
          <w:iCs/>
          <w:sz w:val="24"/>
          <w:szCs w:val="24"/>
          <w:lang w:val="sr-Cyrl-CS"/>
        </w:rPr>
      </w:pPr>
    </w:p>
    <w:p w14:paraId="29BA037F" w14:textId="77777777" w:rsidR="000E75A0" w:rsidRPr="00EC5BB4" w:rsidRDefault="000E75A0" w:rsidP="000E75A0">
      <w:pPr>
        <w:spacing w:before="0"/>
        <w:jc w:val="center"/>
        <w:rPr>
          <w:rFonts w:cs="Arial"/>
          <w:b/>
          <w:bCs/>
          <w:i/>
          <w:iCs/>
          <w:sz w:val="24"/>
          <w:szCs w:val="24"/>
          <w:u w:val="single"/>
          <w:lang w:val="sr-Cyrl-CS"/>
        </w:rPr>
      </w:pPr>
      <w:r w:rsidRPr="00EC5BB4">
        <w:rPr>
          <w:rFonts w:cs="Arial"/>
          <w:b/>
          <w:bCs/>
          <w:i/>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3871"/>
      </w:tblGrid>
      <w:tr w:rsidR="00A343EE" w:rsidRPr="008377FF" w14:paraId="6B2FA655" w14:textId="77777777" w:rsidTr="00A343EE">
        <w:trPr>
          <w:trHeight w:val="485"/>
        </w:trPr>
        <w:tc>
          <w:tcPr>
            <w:tcW w:w="5920" w:type="dxa"/>
            <w:shd w:val="clear" w:color="auto" w:fill="C6D9F1" w:themeFill="text2" w:themeFillTint="33"/>
            <w:vAlign w:val="center"/>
          </w:tcPr>
          <w:p w14:paraId="36CBB227" w14:textId="77777777" w:rsidR="00A343EE" w:rsidRPr="008377FF" w:rsidRDefault="00A343EE" w:rsidP="00A343EE">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14:paraId="3F7E4BD3" w14:textId="77777777" w:rsidR="00A343EE" w:rsidRPr="008377FF" w:rsidRDefault="00A343EE" w:rsidP="00A343EE">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A343EE" w:rsidRPr="008377FF" w14:paraId="544290F4" w14:textId="77777777" w:rsidTr="00A343EE">
        <w:trPr>
          <w:trHeight w:val="440"/>
        </w:trPr>
        <w:tc>
          <w:tcPr>
            <w:tcW w:w="5920" w:type="dxa"/>
            <w:vAlign w:val="center"/>
          </w:tcPr>
          <w:p w14:paraId="577ABE6D" w14:textId="77777777" w:rsidR="0042098E" w:rsidRPr="0042098E" w:rsidRDefault="0042098E" w:rsidP="0042098E">
            <w:pPr>
              <w:spacing w:before="0"/>
              <w:rPr>
                <w:rFonts w:cs="Arial"/>
                <w:b/>
                <w:bCs/>
                <w:i/>
                <w:lang w:val="sr-Cyrl-RS"/>
              </w:rPr>
            </w:pPr>
            <w:r w:rsidRPr="0042098E">
              <w:rPr>
                <w:rFonts w:cs="Arial"/>
                <w:b/>
                <w:bCs/>
                <w:lang w:val="sr-Cyrl-RS"/>
              </w:rPr>
              <w:t>Премотавање ВН електромотора ТЕНТ-А</w:t>
            </w:r>
          </w:p>
          <w:p w14:paraId="1E0CEC10" w14:textId="6940235D" w:rsidR="00A343EE" w:rsidRPr="008377FF" w:rsidRDefault="00A343EE" w:rsidP="00A343EE">
            <w:pPr>
              <w:spacing w:before="0"/>
              <w:rPr>
                <w:rFonts w:cs="Arial"/>
                <w:b/>
                <w:lang w:val="sr-Cyrl-CS"/>
              </w:rPr>
            </w:pPr>
            <w:r>
              <w:rPr>
                <w:rFonts w:cs="Arial"/>
                <w:b/>
                <w:lang w:val="ru-RU"/>
              </w:rPr>
              <w:t xml:space="preserve">по </w:t>
            </w:r>
            <w:r w:rsidRPr="003F4D26">
              <w:rPr>
                <w:rFonts w:cs="Arial"/>
                <w:b/>
                <w:bCs/>
                <w:lang w:val="sr-Cyrl-CS"/>
              </w:rPr>
              <w:t>ЈН бр.</w:t>
            </w:r>
            <w:r w:rsidRPr="003F4D26">
              <w:rPr>
                <w:rFonts w:cs="Arial"/>
                <w:b/>
              </w:rPr>
              <w:t>J</w:t>
            </w:r>
            <w:r>
              <w:rPr>
                <w:rFonts w:cs="Arial"/>
                <w:b/>
                <w:lang w:val="sr-Cyrl-RS"/>
              </w:rPr>
              <w:t>Н/3000/</w:t>
            </w:r>
            <w:r w:rsidR="0042098E">
              <w:rPr>
                <w:rFonts w:cs="Arial"/>
                <w:b/>
                <w:lang w:val="sr-Cyrl-RS"/>
              </w:rPr>
              <w:t>0482/2017 (1625/2017</w:t>
            </w:r>
            <w:r w:rsidRPr="003F4D26">
              <w:rPr>
                <w:rFonts w:cs="Arial"/>
                <w:b/>
                <w:lang w:val="sr-Cyrl-RS"/>
              </w:rPr>
              <w:t>)</w:t>
            </w:r>
          </w:p>
        </w:tc>
        <w:tc>
          <w:tcPr>
            <w:tcW w:w="4394" w:type="dxa"/>
          </w:tcPr>
          <w:p w14:paraId="70C8EBEA" w14:textId="77777777" w:rsidR="00A343EE" w:rsidRPr="008377FF" w:rsidRDefault="00A343EE" w:rsidP="00A343EE">
            <w:pPr>
              <w:spacing w:before="0"/>
              <w:jc w:val="center"/>
              <w:rPr>
                <w:rFonts w:cs="Arial"/>
                <w:b/>
                <w:bCs/>
                <w:iCs/>
                <w:lang w:val="sr-Cyrl-CS"/>
              </w:rPr>
            </w:pPr>
          </w:p>
          <w:p w14:paraId="670F627F" w14:textId="77777777" w:rsidR="00A343EE" w:rsidRPr="008377FF" w:rsidRDefault="00A343EE" w:rsidP="00A343EE">
            <w:pPr>
              <w:spacing w:before="0"/>
              <w:jc w:val="center"/>
              <w:rPr>
                <w:rFonts w:cs="Arial"/>
                <w:b/>
                <w:bCs/>
                <w:iCs/>
                <w:lang w:val="sr-Cyrl-CS"/>
              </w:rPr>
            </w:pPr>
          </w:p>
        </w:tc>
      </w:tr>
    </w:tbl>
    <w:p w14:paraId="0A41880F" w14:textId="77777777" w:rsidR="00A343EE" w:rsidRDefault="00A343EE" w:rsidP="000E75A0">
      <w:pPr>
        <w:spacing w:before="0"/>
        <w:jc w:val="center"/>
        <w:rPr>
          <w:rFonts w:cs="Arial"/>
          <w:b/>
          <w:bCs/>
          <w:i/>
          <w:iCs/>
          <w:sz w:val="24"/>
          <w:szCs w:val="24"/>
          <w:u w:val="single"/>
          <w:lang w:val="sr-Cyrl-CS"/>
        </w:rPr>
      </w:pPr>
    </w:p>
    <w:p w14:paraId="3645F612" w14:textId="77777777" w:rsidR="000E75A0" w:rsidRPr="00EC5BB4" w:rsidRDefault="000E75A0" w:rsidP="000E75A0">
      <w:pPr>
        <w:spacing w:before="0"/>
        <w:jc w:val="center"/>
        <w:rPr>
          <w:rFonts w:cs="Arial"/>
          <w:b/>
          <w:bCs/>
          <w:i/>
          <w:iCs/>
          <w:sz w:val="24"/>
          <w:szCs w:val="24"/>
          <w:u w:val="single"/>
          <w:lang w:val="sr-Cyrl-CS"/>
        </w:rPr>
      </w:pPr>
      <w:r w:rsidRPr="00EC5BB4">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3984"/>
      </w:tblGrid>
      <w:tr w:rsidR="000E75A0" w:rsidRPr="00EC5BB4" w14:paraId="1B630F87" w14:textId="77777777" w:rsidTr="00F0623D">
        <w:trPr>
          <w:trHeight w:val="647"/>
        </w:trPr>
        <w:tc>
          <w:tcPr>
            <w:tcW w:w="5035" w:type="dxa"/>
            <w:shd w:val="clear" w:color="auto" w:fill="C6D9F1" w:themeFill="text2" w:themeFillTint="33"/>
            <w:vAlign w:val="center"/>
          </w:tcPr>
          <w:p w14:paraId="34FDD4CD" w14:textId="77777777" w:rsidR="000E75A0" w:rsidRPr="00EC5BB4" w:rsidRDefault="000E75A0" w:rsidP="00AF3AF8">
            <w:pPr>
              <w:spacing w:before="0"/>
              <w:jc w:val="center"/>
              <w:rPr>
                <w:rFonts w:cs="Arial"/>
                <w:b/>
                <w:bCs/>
                <w:i/>
                <w:iCs/>
                <w:sz w:val="24"/>
                <w:szCs w:val="24"/>
                <w:lang w:val="sr-Cyrl-CS"/>
              </w:rPr>
            </w:pPr>
            <w:r w:rsidRPr="00EC5BB4">
              <w:rPr>
                <w:rFonts w:cs="Arial"/>
                <w:b/>
                <w:bCs/>
                <w:i/>
                <w:iCs/>
                <w:sz w:val="24"/>
                <w:szCs w:val="24"/>
                <w:lang w:val="sr-Cyrl-CS"/>
              </w:rPr>
              <w:t>УСЛОВ НАРУЧИОЦА</w:t>
            </w:r>
          </w:p>
        </w:tc>
        <w:tc>
          <w:tcPr>
            <w:tcW w:w="3984" w:type="dxa"/>
            <w:shd w:val="clear" w:color="auto" w:fill="C6D9F1" w:themeFill="text2" w:themeFillTint="33"/>
            <w:vAlign w:val="center"/>
          </w:tcPr>
          <w:p w14:paraId="08D98229" w14:textId="77777777" w:rsidR="000E75A0" w:rsidRPr="00EC5BB4" w:rsidRDefault="000E75A0" w:rsidP="00AF3AF8">
            <w:pPr>
              <w:spacing w:before="0"/>
              <w:jc w:val="center"/>
              <w:rPr>
                <w:rFonts w:cs="Arial"/>
                <w:b/>
                <w:bCs/>
                <w:i/>
                <w:iCs/>
                <w:sz w:val="24"/>
                <w:szCs w:val="24"/>
                <w:lang w:val="sr-Cyrl-CS"/>
              </w:rPr>
            </w:pPr>
            <w:r w:rsidRPr="00EC5BB4">
              <w:rPr>
                <w:rFonts w:cs="Arial"/>
                <w:b/>
                <w:bCs/>
                <w:i/>
                <w:iCs/>
                <w:sz w:val="24"/>
                <w:szCs w:val="24"/>
                <w:lang w:val="sr-Cyrl-CS"/>
              </w:rPr>
              <w:t>ПОНУДА ПОНУЂАЧА</w:t>
            </w:r>
          </w:p>
        </w:tc>
      </w:tr>
      <w:tr w:rsidR="00D11A4B" w:rsidRPr="00EC5BB4" w14:paraId="55F5CC82" w14:textId="77777777" w:rsidTr="00F0623D">
        <w:tc>
          <w:tcPr>
            <w:tcW w:w="5035" w:type="dxa"/>
            <w:vAlign w:val="center"/>
          </w:tcPr>
          <w:p w14:paraId="351F5CE1" w14:textId="77777777" w:rsidR="00D11A4B" w:rsidRPr="008377FF" w:rsidRDefault="00D11A4B" w:rsidP="00C73766">
            <w:pPr>
              <w:spacing w:before="0"/>
              <w:jc w:val="center"/>
              <w:rPr>
                <w:rFonts w:cs="Arial"/>
                <w:b/>
                <w:bCs/>
                <w:iCs/>
                <w:lang w:val="sr-Cyrl-CS"/>
              </w:rPr>
            </w:pPr>
            <w:r w:rsidRPr="008377FF">
              <w:rPr>
                <w:rFonts w:cs="Arial"/>
                <w:b/>
                <w:bCs/>
                <w:iCs/>
                <w:lang w:val="sr-Cyrl-CS"/>
              </w:rPr>
              <w:t>РОК И НАЧИН ПЛАЋАЊА:</w:t>
            </w:r>
          </w:p>
          <w:p w14:paraId="2C9B649F" w14:textId="0F3B0453" w:rsidR="00D11A4B" w:rsidRPr="00BA2C2D" w:rsidRDefault="00D11A4B" w:rsidP="00606C3C">
            <w:pPr>
              <w:spacing w:before="0"/>
              <w:rPr>
                <w:rFonts w:cs="Arial"/>
                <w:b/>
                <w:bCs/>
                <w:i/>
                <w:iCs/>
                <w:sz w:val="20"/>
                <w:szCs w:val="20"/>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3984" w:type="dxa"/>
            <w:vAlign w:val="center"/>
          </w:tcPr>
          <w:p w14:paraId="3289243D" w14:textId="77777777" w:rsidR="00D11A4B" w:rsidRPr="008377FF" w:rsidRDefault="00D11A4B" w:rsidP="00C73766">
            <w:pPr>
              <w:spacing w:before="0"/>
              <w:jc w:val="center"/>
              <w:rPr>
                <w:rFonts w:cs="Arial"/>
                <w:b/>
                <w:bCs/>
                <w:iCs/>
                <w:lang w:val="sr-Cyrl-CS"/>
              </w:rPr>
            </w:pPr>
          </w:p>
          <w:p w14:paraId="524001BD" w14:textId="77777777" w:rsidR="00D11A4B" w:rsidRPr="005F5491" w:rsidRDefault="00D11A4B" w:rsidP="00C73766">
            <w:pPr>
              <w:spacing w:before="0"/>
              <w:jc w:val="center"/>
              <w:rPr>
                <w:rFonts w:cs="Arial"/>
                <w:b/>
                <w:bCs/>
                <w:iCs/>
                <w:lang w:val="sr-Cyrl-CS"/>
              </w:rPr>
            </w:pPr>
            <w:r w:rsidRPr="005F5491">
              <w:rPr>
                <w:rFonts w:cs="Arial"/>
                <w:b/>
                <w:bCs/>
                <w:iCs/>
                <w:lang w:val="sr-Cyrl-CS"/>
              </w:rPr>
              <w:t>Прихвата ДА / НЕ</w:t>
            </w:r>
            <w:r w:rsidRPr="005F5491">
              <w:rPr>
                <w:rFonts w:cs="Arial"/>
                <w:bCs/>
                <w:iCs/>
                <w:color w:val="000000" w:themeColor="text1"/>
                <w:lang w:val="sr-Cyrl-CS"/>
              </w:rPr>
              <w:t>(заокружити)</w:t>
            </w:r>
          </w:p>
          <w:p w14:paraId="401A8F3C" w14:textId="66219CCC" w:rsidR="00D11A4B" w:rsidRPr="00606C3C" w:rsidRDefault="00D11A4B" w:rsidP="00606C3C">
            <w:pPr>
              <w:spacing w:before="0"/>
              <w:jc w:val="center"/>
              <w:rPr>
                <w:rFonts w:cs="Arial"/>
                <w:bCs/>
                <w:i/>
                <w:iCs/>
                <w:sz w:val="20"/>
                <w:szCs w:val="20"/>
                <w:lang w:val="sr-Cyrl-CS"/>
              </w:rPr>
            </w:pPr>
          </w:p>
        </w:tc>
      </w:tr>
      <w:tr w:rsidR="00D11A4B" w:rsidRPr="00EC5BB4" w14:paraId="63746FEA" w14:textId="77777777" w:rsidTr="00F0623D">
        <w:tc>
          <w:tcPr>
            <w:tcW w:w="5035" w:type="dxa"/>
            <w:vAlign w:val="center"/>
          </w:tcPr>
          <w:p w14:paraId="2BBCEC9A" w14:textId="61174778" w:rsidR="00D11A4B" w:rsidRPr="008377FF" w:rsidRDefault="00D11A4B" w:rsidP="00C73766">
            <w:pPr>
              <w:spacing w:before="0"/>
              <w:jc w:val="center"/>
              <w:rPr>
                <w:rFonts w:cs="Arial"/>
                <w:b/>
                <w:bCs/>
                <w:iCs/>
                <w:lang w:val="sr-Cyrl-CS"/>
              </w:rPr>
            </w:pPr>
            <w:r w:rsidRPr="008377FF">
              <w:rPr>
                <w:rFonts w:cs="Arial"/>
                <w:b/>
                <w:bCs/>
                <w:iCs/>
                <w:lang w:val="sr-Cyrl-CS"/>
              </w:rPr>
              <w:t xml:space="preserve">РОК </w:t>
            </w:r>
            <w:r w:rsidR="0042098E">
              <w:rPr>
                <w:rFonts w:cs="Arial"/>
                <w:b/>
                <w:bCs/>
                <w:iCs/>
                <w:lang w:val="sr-Cyrl-CS"/>
              </w:rPr>
              <w:t>ИЗВРШЕЊА УСЛУГА</w:t>
            </w:r>
            <w:r w:rsidRPr="008377FF">
              <w:rPr>
                <w:rFonts w:cs="Arial"/>
                <w:b/>
                <w:bCs/>
                <w:iCs/>
                <w:lang w:val="sr-Cyrl-CS"/>
              </w:rPr>
              <w:t>:</w:t>
            </w:r>
          </w:p>
          <w:p w14:paraId="6DE8551E" w14:textId="754570BA" w:rsidR="00D11A4B" w:rsidRPr="00B1508E" w:rsidRDefault="00D11A4B" w:rsidP="00B1508E">
            <w:pPr>
              <w:spacing w:before="0"/>
              <w:jc w:val="center"/>
              <w:rPr>
                <w:rFonts w:cs="Arial"/>
                <w:bCs/>
                <w:i/>
                <w:iCs/>
                <w:color w:val="00B0F0"/>
                <w:sz w:val="20"/>
                <w:szCs w:val="20"/>
                <w:lang w:val="sr-Cyrl-RS"/>
              </w:rPr>
            </w:pPr>
            <w:r w:rsidRPr="00E07C61">
              <w:rPr>
                <w:rFonts w:cs="Arial"/>
              </w:rPr>
              <w:t xml:space="preserve">Изабрани понуђач је обавезан да </w:t>
            </w:r>
            <w:r w:rsidR="0042098E">
              <w:rPr>
                <w:rFonts w:cs="Arial"/>
                <w:lang w:val="sr-Cyrl-RS"/>
              </w:rPr>
              <w:t>услугу</w:t>
            </w:r>
            <w:r>
              <w:rPr>
                <w:rFonts w:cs="Arial"/>
                <w:lang w:val="sr-Cyrl-RS"/>
              </w:rPr>
              <w:t xml:space="preserve"> </w:t>
            </w:r>
            <w:r w:rsidR="0042098E">
              <w:rPr>
                <w:rFonts w:cs="Arial"/>
                <w:lang w:val="sr-Cyrl-RS"/>
              </w:rPr>
              <w:t>изврши</w:t>
            </w:r>
            <w:r w:rsidRPr="00E07C61">
              <w:rPr>
                <w:rFonts w:cs="Arial"/>
              </w:rPr>
              <w:t xml:space="preserve"> у р</w:t>
            </w:r>
            <w:r>
              <w:rPr>
                <w:rFonts w:cs="Arial"/>
              </w:rPr>
              <w:t xml:space="preserve">оку који не може бити дужи од </w:t>
            </w:r>
            <w:r w:rsidR="00B1508E">
              <w:rPr>
                <w:rFonts w:cs="Arial"/>
                <w:lang w:val="sr-Cyrl-RS"/>
              </w:rPr>
              <w:t>4 месеца</w:t>
            </w:r>
            <w:r w:rsidRPr="00E07C61">
              <w:rPr>
                <w:rFonts w:cs="Arial"/>
              </w:rPr>
              <w:t xml:space="preserve"> од </w:t>
            </w:r>
            <w:r w:rsidR="00B1508E">
              <w:rPr>
                <w:rFonts w:cs="Arial"/>
                <w:lang w:val="sr-Cyrl-RS"/>
              </w:rPr>
              <w:t>преузимања елктромотора</w:t>
            </w:r>
          </w:p>
        </w:tc>
        <w:tc>
          <w:tcPr>
            <w:tcW w:w="3984" w:type="dxa"/>
            <w:vAlign w:val="center"/>
          </w:tcPr>
          <w:p w14:paraId="2F8A71A1" w14:textId="77777777" w:rsidR="00D11A4B" w:rsidRPr="008377FF" w:rsidRDefault="00D11A4B" w:rsidP="00C73766">
            <w:pPr>
              <w:spacing w:before="0"/>
              <w:jc w:val="center"/>
              <w:rPr>
                <w:rFonts w:cs="Arial"/>
                <w:b/>
                <w:bCs/>
                <w:iCs/>
                <w:lang w:val="sr-Cyrl-CS"/>
              </w:rPr>
            </w:pPr>
          </w:p>
          <w:p w14:paraId="2281AA71" w14:textId="4C5B5D71" w:rsidR="00D11A4B" w:rsidRPr="00BA2C2D" w:rsidRDefault="00D11A4B" w:rsidP="0042098E">
            <w:pPr>
              <w:spacing w:before="0"/>
              <w:jc w:val="center"/>
              <w:rPr>
                <w:rFonts w:cs="Arial"/>
                <w:bCs/>
                <w:i/>
                <w:iCs/>
                <w:color w:val="00B0F0"/>
                <w:sz w:val="20"/>
                <w:szCs w:val="20"/>
              </w:rPr>
            </w:pPr>
            <w:r>
              <w:rPr>
                <w:rFonts w:cs="Arial"/>
                <w:lang w:val="sr-Cyrl-RS"/>
              </w:rPr>
              <w:t>___</w:t>
            </w:r>
            <w:r w:rsidR="00B1508E" w:rsidRPr="00B1508E">
              <w:rPr>
                <w:rFonts w:cs="Arial"/>
                <w:lang w:val="sr-Cyrl-RS"/>
              </w:rPr>
              <w:t xml:space="preserve"> месеца</w:t>
            </w:r>
            <w:r w:rsidR="00B1508E" w:rsidRPr="00B1508E">
              <w:rPr>
                <w:rFonts w:cs="Arial"/>
              </w:rPr>
              <w:t xml:space="preserve"> од </w:t>
            </w:r>
            <w:r w:rsidR="00B1508E" w:rsidRPr="00B1508E">
              <w:rPr>
                <w:rFonts w:cs="Arial"/>
                <w:lang w:val="sr-Cyrl-RS"/>
              </w:rPr>
              <w:t>преузимања елктромотора</w:t>
            </w:r>
          </w:p>
        </w:tc>
      </w:tr>
      <w:tr w:rsidR="00D11A4B" w:rsidRPr="00EC5BB4" w14:paraId="6150C1CB" w14:textId="77777777" w:rsidTr="0042098E">
        <w:trPr>
          <w:trHeight w:val="1123"/>
        </w:trPr>
        <w:tc>
          <w:tcPr>
            <w:tcW w:w="5035" w:type="dxa"/>
            <w:vAlign w:val="center"/>
          </w:tcPr>
          <w:p w14:paraId="481DE8BA" w14:textId="77777777" w:rsidR="00D11A4B" w:rsidRPr="008377FF" w:rsidRDefault="00D11A4B" w:rsidP="00C73766">
            <w:pPr>
              <w:spacing w:before="0"/>
              <w:jc w:val="center"/>
              <w:rPr>
                <w:rFonts w:cs="Arial"/>
                <w:b/>
                <w:bCs/>
                <w:iCs/>
                <w:lang w:val="sr-Cyrl-CS"/>
              </w:rPr>
            </w:pPr>
            <w:r w:rsidRPr="008377FF">
              <w:rPr>
                <w:rFonts w:cs="Arial"/>
                <w:b/>
                <w:bCs/>
                <w:iCs/>
                <w:lang w:val="sr-Cyrl-CS"/>
              </w:rPr>
              <w:t>ГАРАНТНИ РОК:</w:t>
            </w:r>
          </w:p>
          <w:p w14:paraId="734BAAF0" w14:textId="511E4A7D" w:rsidR="0042098E" w:rsidRPr="0042098E" w:rsidRDefault="0042098E" w:rsidP="0042098E">
            <w:pPr>
              <w:spacing w:before="0"/>
              <w:jc w:val="center"/>
              <w:rPr>
                <w:rFonts w:cs="Arial"/>
                <w:bCs/>
                <w:iCs/>
                <w:lang w:val="sr-Cyrl-RS"/>
              </w:rPr>
            </w:pPr>
            <w:r w:rsidRPr="0042098E">
              <w:rPr>
                <w:rFonts w:cs="Arial"/>
                <w:bCs/>
                <w:iCs/>
              </w:rPr>
              <w:t xml:space="preserve">минимум </w:t>
            </w:r>
            <w:r w:rsidRPr="0042098E">
              <w:rPr>
                <w:rFonts w:cs="Arial"/>
                <w:bCs/>
                <w:iCs/>
                <w:lang w:val="sr-Cyrl-CS"/>
              </w:rPr>
              <w:t>12 месеци од дана пуштања мотора у рад, односно 24 месеца од дана испоруке</w:t>
            </w:r>
          </w:p>
          <w:p w14:paraId="12AC9201" w14:textId="77777777" w:rsidR="00D11A4B" w:rsidRPr="00BA2C2D" w:rsidRDefault="00D11A4B" w:rsidP="0042098E">
            <w:pPr>
              <w:spacing w:before="0"/>
              <w:jc w:val="center"/>
              <w:rPr>
                <w:rFonts w:cs="Arial"/>
                <w:b/>
                <w:bCs/>
                <w:i/>
                <w:iCs/>
                <w:color w:val="00B0F0"/>
                <w:sz w:val="20"/>
                <w:szCs w:val="20"/>
                <w:lang w:val="sr-Cyrl-CS"/>
              </w:rPr>
            </w:pPr>
          </w:p>
        </w:tc>
        <w:tc>
          <w:tcPr>
            <w:tcW w:w="3984" w:type="dxa"/>
            <w:vAlign w:val="center"/>
          </w:tcPr>
          <w:p w14:paraId="2CC0310A" w14:textId="4F175157" w:rsidR="0042098E" w:rsidRPr="0042098E" w:rsidRDefault="0042098E" w:rsidP="0042098E">
            <w:pPr>
              <w:spacing w:before="0"/>
              <w:jc w:val="center"/>
              <w:rPr>
                <w:rFonts w:cs="Arial"/>
                <w:bCs/>
                <w:iCs/>
                <w:lang w:val="sr-Cyrl-RS"/>
              </w:rPr>
            </w:pPr>
            <w:r>
              <w:rPr>
                <w:rFonts w:cs="Arial"/>
                <w:bCs/>
                <w:iCs/>
                <w:lang w:val="sr-Cyrl-RS"/>
              </w:rPr>
              <w:t>___</w:t>
            </w:r>
            <w:r w:rsidRPr="0042098E">
              <w:rPr>
                <w:rFonts w:cs="Arial"/>
                <w:bCs/>
                <w:iCs/>
                <w:lang w:val="sr-Cyrl-CS"/>
              </w:rPr>
              <w:t xml:space="preserve"> месеци од дана </w:t>
            </w:r>
            <w:r>
              <w:rPr>
                <w:rFonts w:cs="Arial"/>
                <w:bCs/>
                <w:iCs/>
                <w:lang w:val="sr-Cyrl-CS"/>
              </w:rPr>
              <w:t>пуштања мотора у рад, односно ___</w:t>
            </w:r>
            <w:r w:rsidRPr="0042098E">
              <w:rPr>
                <w:rFonts w:cs="Arial"/>
                <w:bCs/>
                <w:iCs/>
                <w:lang w:val="sr-Cyrl-CS"/>
              </w:rPr>
              <w:t xml:space="preserve"> месеца</w:t>
            </w:r>
            <w:r>
              <w:rPr>
                <w:rFonts w:cs="Arial"/>
                <w:bCs/>
                <w:iCs/>
                <w:lang w:val="sr-Cyrl-CS"/>
              </w:rPr>
              <w:t>/и</w:t>
            </w:r>
            <w:r w:rsidRPr="0042098E">
              <w:rPr>
                <w:rFonts w:cs="Arial"/>
                <w:bCs/>
                <w:iCs/>
                <w:lang w:val="sr-Cyrl-CS"/>
              </w:rPr>
              <w:t xml:space="preserve"> од дана испоруке</w:t>
            </w:r>
          </w:p>
          <w:p w14:paraId="5653A0E8" w14:textId="6E617B32" w:rsidR="00D11A4B" w:rsidRPr="00BA2C2D" w:rsidRDefault="00D11A4B" w:rsidP="0042098E">
            <w:pPr>
              <w:spacing w:before="0"/>
              <w:jc w:val="center"/>
              <w:rPr>
                <w:rFonts w:cs="Arial"/>
                <w:b/>
                <w:bCs/>
                <w:i/>
                <w:iCs/>
                <w:color w:val="00B0F0"/>
                <w:sz w:val="20"/>
                <w:szCs w:val="20"/>
                <w:lang w:val="sr-Cyrl-CS"/>
              </w:rPr>
            </w:pPr>
          </w:p>
        </w:tc>
      </w:tr>
      <w:tr w:rsidR="00D11A4B" w:rsidRPr="00EC5BB4" w14:paraId="06F35E9E" w14:textId="77777777" w:rsidTr="00F0623D">
        <w:trPr>
          <w:trHeight w:val="818"/>
        </w:trPr>
        <w:tc>
          <w:tcPr>
            <w:tcW w:w="5035" w:type="dxa"/>
            <w:vAlign w:val="center"/>
          </w:tcPr>
          <w:p w14:paraId="0286CD7E" w14:textId="5C4D9A18" w:rsidR="00D11A4B" w:rsidRPr="0042098E" w:rsidRDefault="00D11A4B" w:rsidP="0042098E">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r w:rsidRPr="000608C8">
              <w:rPr>
                <w:rFonts w:cs="Arial"/>
                <w:b/>
                <w:color w:val="000000" w:themeColor="text1"/>
                <w:spacing w:val="4"/>
                <w:lang w:val="sr-Cyrl-CS"/>
              </w:rPr>
              <w:t>Огранак ТЕНТ,  локација ТЕНТ А</w:t>
            </w:r>
            <w:r w:rsidR="000D3DDF">
              <w:rPr>
                <w:rFonts w:cs="Arial"/>
                <w:b/>
                <w:color w:val="000000" w:themeColor="text1"/>
                <w:spacing w:val="4"/>
                <w:lang w:val="sr-Cyrl-CS"/>
              </w:rPr>
              <w:t xml:space="preserve"> и </w:t>
            </w:r>
            <w:r w:rsidR="000D3DDF" w:rsidRPr="000D3DDF">
              <w:rPr>
                <w:rFonts w:cs="Arial"/>
                <w:b/>
                <w:color w:val="000000" w:themeColor="text1"/>
                <w:spacing w:val="4"/>
                <w:lang w:val="sr-Cyrl-RS"/>
              </w:rPr>
              <w:t>и друге локације Наручиоца</w:t>
            </w:r>
            <w:r w:rsidR="000D3DDF" w:rsidRPr="000D3DDF">
              <w:rPr>
                <w:rFonts w:cs="Arial"/>
                <w:b/>
                <w:color w:val="000000" w:themeColor="text1"/>
                <w:spacing w:val="4"/>
                <w:lang w:val="sr-Cyrl-CS"/>
              </w:rPr>
              <w:t xml:space="preserve"> </w:t>
            </w:r>
            <w:r w:rsidR="000D3DDF">
              <w:rPr>
                <w:rFonts w:cs="Arial"/>
                <w:b/>
                <w:color w:val="000000" w:themeColor="text1"/>
                <w:spacing w:val="4"/>
                <w:lang w:val="sr-Cyrl-RS"/>
              </w:rPr>
              <w:t xml:space="preserve">и </w:t>
            </w:r>
            <w:r w:rsidR="000D3DDF">
              <w:rPr>
                <w:rFonts w:cs="Arial"/>
                <w:b/>
                <w:color w:val="000000" w:themeColor="text1"/>
                <w:spacing w:val="4"/>
                <w:lang w:val="sr-Cyrl-CS"/>
              </w:rPr>
              <w:t>ло</w:t>
            </w:r>
            <w:r w:rsidR="0042098E">
              <w:rPr>
                <w:rFonts w:cs="Arial"/>
                <w:b/>
                <w:color w:val="000000" w:themeColor="text1"/>
                <w:spacing w:val="4"/>
                <w:lang w:val="sr-Cyrl-CS"/>
              </w:rPr>
              <w:t>к</w:t>
            </w:r>
            <w:r w:rsidR="000D3DDF">
              <w:rPr>
                <w:rFonts w:cs="Arial"/>
                <w:b/>
                <w:color w:val="000000" w:themeColor="text1"/>
                <w:spacing w:val="4"/>
              </w:rPr>
              <w:t>a</w:t>
            </w:r>
            <w:r w:rsidR="0042098E">
              <w:rPr>
                <w:rFonts w:cs="Arial"/>
                <w:b/>
                <w:color w:val="000000" w:themeColor="text1"/>
                <w:spacing w:val="4"/>
                <w:lang w:val="sr-Cyrl-CS"/>
              </w:rPr>
              <w:t>ција Изабраног понуђача</w:t>
            </w:r>
          </w:p>
        </w:tc>
        <w:tc>
          <w:tcPr>
            <w:tcW w:w="3984" w:type="dxa"/>
            <w:vAlign w:val="center"/>
          </w:tcPr>
          <w:p w14:paraId="052CA01B" w14:textId="77777777" w:rsidR="00D11A4B" w:rsidRPr="005F5491" w:rsidRDefault="00D11A4B" w:rsidP="00C73766">
            <w:pPr>
              <w:spacing w:before="0"/>
              <w:jc w:val="center"/>
              <w:rPr>
                <w:rFonts w:cs="Arial"/>
                <w:bCs/>
                <w:iCs/>
                <w:lang w:val="sr-Cyrl-CS"/>
              </w:rPr>
            </w:pPr>
            <w:r w:rsidRPr="005F5491">
              <w:rPr>
                <w:rFonts w:cs="Arial"/>
                <w:bCs/>
                <w:iCs/>
                <w:lang w:val="sr-Cyrl-CS"/>
              </w:rPr>
              <w:t>Сагласан за захтевом наручиоца</w:t>
            </w:r>
          </w:p>
          <w:p w14:paraId="18C98B58" w14:textId="1C06DB9E" w:rsidR="00D11A4B" w:rsidRPr="00BA2C2D" w:rsidRDefault="00D11A4B" w:rsidP="00AF3AF8">
            <w:pPr>
              <w:spacing w:before="0"/>
              <w:jc w:val="center"/>
              <w:rPr>
                <w:rFonts w:cs="Arial"/>
                <w:b/>
                <w:bCs/>
                <w:i/>
                <w:iCs/>
                <w:sz w:val="20"/>
                <w:szCs w:val="20"/>
                <w:lang w:val="sr-Cyrl-CS"/>
              </w:rPr>
            </w:pPr>
            <w:r w:rsidRPr="005F5491">
              <w:rPr>
                <w:rFonts w:cs="Arial"/>
                <w:bCs/>
                <w:iCs/>
                <w:lang w:val="sr-Cyrl-CS"/>
              </w:rPr>
              <w:t>ДА/НЕ (заокружити)</w:t>
            </w:r>
          </w:p>
        </w:tc>
      </w:tr>
      <w:tr w:rsidR="00D11A4B" w:rsidRPr="00EC5BB4" w14:paraId="670103D1" w14:textId="77777777" w:rsidTr="00F0623D">
        <w:trPr>
          <w:trHeight w:val="800"/>
        </w:trPr>
        <w:tc>
          <w:tcPr>
            <w:tcW w:w="5035" w:type="dxa"/>
            <w:vAlign w:val="center"/>
          </w:tcPr>
          <w:p w14:paraId="530F7D8C" w14:textId="77777777" w:rsidR="00D11A4B" w:rsidRPr="008377FF" w:rsidRDefault="00D11A4B" w:rsidP="00C73766">
            <w:pPr>
              <w:spacing w:before="0"/>
              <w:jc w:val="center"/>
              <w:rPr>
                <w:rFonts w:cs="Arial"/>
                <w:b/>
                <w:bCs/>
                <w:iCs/>
                <w:lang w:val="sr-Cyrl-CS"/>
              </w:rPr>
            </w:pPr>
            <w:r w:rsidRPr="008377FF">
              <w:rPr>
                <w:rFonts w:cs="Arial"/>
                <w:b/>
                <w:bCs/>
                <w:iCs/>
                <w:lang w:val="sr-Cyrl-CS"/>
              </w:rPr>
              <w:t>РОК ВАЖЕЊА ПОНУДЕ:</w:t>
            </w:r>
          </w:p>
          <w:p w14:paraId="21D978B5" w14:textId="0FAB2F26" w:rsidR="00D11A4B" w:rsidRPr="00BA2C2D" w:rsidRDefault="00D11A4B" w:rsidP="00AF3AF8">
            <w:pPr>
              <w:spacing w:before="0"/>
              <w:jc w:val="center"/>
              <w:rPr>
                <w:rFonts w:cs="Arial"/>
                <w:b/>
                <w:bCs/>
                <w:i/>
                <w:iCs/>
                <w:sz w:val="20"/>
                <w:szCs w:val="20"/>
                <w:lang w:val="sr-Cyrl-CS"/>
              </w:rPr>
            </w:pPr>
            <w:r w:rsidRPr="005F5491">
              <w:rPr>
                <w:rFonts w:cs="Arial"/>
                <w:bCs/>
                <w:iCs/>
                <w:lang w:val="sr-Cyrl-CS"/>
              </w:rPr>
              <w:t>не може бити краћ</w:t>
            </w:r>
            <w:r w:rsidRPr="005F5491">
              <w:rPr>
                <w:rFonts w:cs="Arial"/>
                <w:bCs/>
                <w:iCs/>
              </w:rPr>
              <w:t>и</w:t>
            </w:r>
            <w:r w:rsidR="0042098E">
              <w:rPr>
                <w:rFonts w:cs="Arial"/>
                <w:bCs/>
                <w:iCs/>
                <w:lang w:val="sr-Cyrl-CS"/>
              </w:rPr>
              <w:t xml:space="preserve"> од 60</w:t>
            </w:r>
            <w:r w:rsidRPr="005F5491">
              <w:rPr>
                <w:rFonts w:cs="Arial"/>
                <w:bCs/>
                <w:iCs/>
                <w:lang w:val="sr-Cyrl-CS"/>
              </w:rPr>
              <w:t xml:space="preserve"> дана од дана отварања понуда</w:t>
            </w:r>
          </w:p>
        </w:tc>
        <w:tc>
          <w:tcPr>
            <w:tcW w:w="3984" w:type="dxa"/>
            <w:vAlign w:val="center"/>
          </w:tcPr>
          <w:p w14:paraId="4CBD792C" w14:textId="77777777" w:rsidR="00D11A4B" w:rsidRPr="008377FF" w:rsidRDefault="00D11A4B" w:rsidP="00C73766">
            <w:pPr>
              <w:spacing w:before="0"/>
              <w:jc w:val="center"/>
              <w:rPr>
                <w:rFonts w:cs="Arial"/>
                <w:b/>
                <w:bCs/>
                <w:iCs/>
                <w:lang w:val="sr-Cyrl-CS"/>
              </w:rPr>
            </w:pPr>
          </w:p>
          <w:p w14:paraId="0E6F82FE" w14:textId="1BDE5ECF" w:rsidR="00D11A4B" w:rsidRPr="00BA2C2D" w:rsidRDefault="00D11A4B" w:rsidP="00AF3AF8">
            <w:pPr>
              <w:spacing w:before="0"/>
              <w:jc w:val="center"/>
              <w:rPr>
                <w:rFonts w:cs="Arial"/>
                <w:b/>
                <w:bCs/>
                <w:i/>
                <w:iCs/>
                <w:sz w:val="20"/>
                <w:szCs w:val="20"/>
                <w:lang w:val="sr-Cyrl-CS"/>
              </w:rPr>
            </w:pPr>
            <w:r w:rsidRPr="008377FF">
              <w:rPr>
                <w:rFonts w:cs="Arial"/>
                <w:bCs/>
                <w:iCs/>
                <w:lang w:val="sr-Cyrl-CS"/>
              </w:rPr>
              <w:t>_____ дана од дана отварања понуда</w:t>
            </w:r>
          </w:p>
        </w:tc>
      </w:tr>
      <w:tr w:rsidR="000E75A0" w:rsidRPr="00EC5BB4" w14:paraId="677A09C4" w14:textId="77777777" w:rsidTr="00F0623D">
        <w:tc>
          <w:tcPr>
            <w:tcW w:w="9019" w:type="dxa"/>
            <w:gridSpan w:val="2"/>
          </w:tcPr>
          <w:p w14:paraId="2CFC55F3" w14:textId="77777777" w:rsidR="000E75A0" w:rsidRPr="00BA2C2D" w:rsidRDefault="000E75A0" w:rsidP="00E748D2">
            <w:pPr>
              <w:spacing w:before="0"/>
              <w:rPr>
                <w:rFonts w:cs="Arial"/>
                <w:bCs/>
                <w:iCs/>
                <w:sz w:val="20"/>
                <w:szCs w:val="20"/>
                <w:lang w:val="sr-Cyrl-CS"/>
              </w:rPr>
            </w:pPr>
            <w:r w:rsidRPr="00BA2C2D">
              <w:rPr>
                <w:rFonts w:cs="Arial"/>
                <w:bCs/>
                <w:iCs/>
                <w:sz w:val="20"/>
                <w:szCs w:val="20"/>
                <w:lang w:val="sr-Cyrl-CS"/>
              </w:rPr>
              <w:t>Понуда понуђача који не прихвата услове наручиоца за рок и начин плаћања, рок</w:t>
            </w:r>
            <w:r w:rsidR="00E748D2">
              <w:rPr>
                <w:rFonts w:cs="Arial"/>
                <w:bCs/>
                <w:iCs/>
                <w:sz w:val="20"/>
                <w:szCs w:val="20"/>
                <w:lang w:val="sr-Cyrl-CS"/>
              </w:rPr>
              <w:t xml:space="preserve"> извођења радова</w:t>
            </w:r>
            <w:r w:rsidRPr="00BA2C2D">
              <w:rPr>
                <w:rFonts w:cs="Arial"/>
                <w:bCs/>
                <w:iCs/>
                <w:sz w:val="20"/>
                <w:szCs w:val="20"/>
                <w:lang w:val="sr-Cyrl-CS"/>
              </w:rPr>
              <w:t xml:space="preserve">, гарантни рок, место </w:t>
            </w:r>
            <w:r w:rsidR="00E748D2">
              <w:rPr>
                <w:rFonts w:cs="Arial"/>
                <w:bCs/>
                <w:iCs/>
                <w:sz w:val="20"/>
                <w:szCs w:val="20"/>
                <w:lang w:val="sr-Cyrl-CS"/>
              </w:rPr>
              <w:t xml:space="preserve">извођења радова </w:t>
            </w:r>
            <w:r w:rsidRPr="00BA2C2D">
              <w:rPr>
                <w:rFonts w:cs="Arial"/>
                <w:bCs/>
                <w:iCs/>
                <w:sz w:val="20"/>
                <w:szCs w:val="20"/>
                <w:lang w:val="sr-Cyrl-CS"/>
              </w:rPr>
              <w:t>и рок важења понуде сматраће се неприхватљивом.</w:t>
            </w:r>
          </w:p>
        </w:tc>
      </w:tr>
    </w:tbl>
    <w:p w14:paraId="4FD590C6" w14:textId="77777777" w:rsidR="00BA2C2D" w:rsidRDefault="00BA2C2D" w:rsidP="00BA2C2D">
      <w:pPr>
        <w:spacing w:before="0"/>
        <w:rPr>
          <w:rFonts w:cs="Arial"/>
          <w:b/>
          <w:bCs/>
          <w:i/>
          <w:iCs/>
          <w:sz w:val="24"/>
          <w:szCs w:val="24"/>
          <w:lang w:val="sr-Cyrl-CS"/>
        </w:rPr>
      </w:pPr>
    </w:p>
    <w:p w14:paraId="4F1FDD56" w14:textId="77777777" w:rsidR="000E75A0" w:rsidRPr="00EC5BB4" w:rsidRDefault="00BA2C2D" w:rsidP="00BA2C2D">
      <w:pPr>
        <w:spacing w:before="0"/>
        <w:rPr>
          <w:rFonts w:eastAsia="TimesNewRomanPSMT" w:cs="Arial"/>
          <w:bCs/>
          <w:sz w:val="24"/>
          <w:szCs w:val="24"/>
          <w:lang w:val="sr-Cyrl-CS"/>
        </w:rPr>
      </w:pPr>
      <w:r>
        <w:rPr>
          <w:rFonts w:cs="Arial"/>
          <w:b/>
          <w:bCs/>
          <w:i/>
          <w:iCs/>
          <w:sz w:val="24"/>
          <w:szCs w:val="24"/>
          <w:lang w:val="sr-Cyrl-CS"/>
        </w:rPr>
        <w:t xml:space="preserve">               </w:t>
      </w:r>
      <w:r w:rsidR="000E75A0" w:rsidRPr="00EC5BB4">
        <w:rPr>
          <w:rFonts w:eastAsia="TimesNewRomanPSMT" w:cs="Arial"/>
          <w:bCs/>
          <w:sz w:val="24"/>
          <w:szCs w:val="24"/>
        </w:rPr>
        <w:t xml:space="preserve">Датум </w:t>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t xml:space="preserve">             </w:t>
      </w:r>
      <w:r>
        <w:rPr>
          <w:rFonts w:eastAsia="TimesNewRomanPSMT" w:cs="Arial"/>
          <w:bCs/>
          <w:sz w:val="24"/>
          <w:szCs w:val="24"/>
          <w:lang w:val="sr-Cyrl-CS"/>
        </w:rPr>
        <w:t xml:space="preserve">                </w:t>
      </w:r>
      <w:r w:rsidR="000E75A0" w:rsidRPr="00EC5BB4">
        <w:rPr>
          <w:rFonts w:eastAsia="TimesNewRomanPSMT" w:cs="Arial"/>
          <w:bCs/>
          <w:sz w:val="24"/>
          <w:szCs w:val="24"/>
          <w:lang w:val="sr-Cyrl-CS"/>
        </w:rPr>
        <w:t xml:space="preserve"> </w:t>
      </w:r>
      <w:r>
        <w:rPr>
          <w:rFonts w:eastAsia="TimesNewRomanPSMT" w:cs="Arial"/>
          <w:bCs/>
          <w:sz w:val="24"/>
          <w:szCs w:val="24"/>
          <w:lang w:val="sr-Cyrl-CS"/>
        </w:rPr>
        <w:t xml:space="preserve">        </w:t>
      </w:r>
      <w:r w:rsidR="000E75A0" w:rsidRPr="00EC5BB4">
        <w:rPr>
          <w:rFonts w:eastAsia="TimesNewRomanPSMT" w:cs="Arial"/>
          <w:bCs/>
          <w:sz w:val="24"/>
          <w:szCs w:val="24"/>
        </w:rPr>
        <w:t>Понуђач</w:t>
      </w:r>
    </w:p>
    <w:p w14:paraId="147B0B2E" w14:textId="77777777" w:rsidR="000E75A0" w:rsidRPr="00EC5BB4" w:rsidRDefault="000E75A0" w:rsidP="000E75A0">
      <w:pPr>
        <w:spacing w:before="0"/>
        <w:ind w:left="720" w:firstLine="720"/>
        <w:rPr>
          <w:rFonts w:eastAsia="TimesNewRomanPSMT" w:cs="Arial"/>
          <w:bCs/>
          <w:sz w:val="24"/>
          <w:szCs w:val="24"/>
          <w:lang w:val="sr-Cyrl-CS"/>
        </w:rPr>
      </w:pPr>
    </w:p>
    <w:p w14:paraId="4F689C82" w14:textId="77777777" w:rsidR="000E75A0" w:rsidRPr="00EC5BB4" w:rsidRDefault="000E75A0" w:rsidP="000E75A0">
      <w:pPr>
        <w:spacing w:before="0"/>
        <w:rPr>
          <w:rFonts w:eastAsia="TimesNewRomanPS-BoldMT" w:cs="Arial"/>
          <w:b/>
          <w:bCs/>
          <w:i/>
          <w:iCs/>
          <w:sz w:val="24"/>
          <w:szCs w:val="24"/>
          <w:lang w:val="sr-Cyrl-CS"/>
        </w:rPr>
      </w:pPr>
      <w:r w:rsidRPr="00EC5BB4">
        <w:rPr>
          <w:rFonts w:eastAsia="TimesNewRomanPS-BoldMT" w:cs="Arial"/>
          <w:b/>
          <w:bCs/>
          <w:i/>
          <w:iCs/>
          <w:sz w:val="24"/>
          <w:szCs w:val="24"/>
        </w:rPr>
        <w:t>________________________</w:t>
      </w:r>
      <w:r w:rsidR="00BA2C2D">
        <w:rPr>
          <w:rFonts w:eastAsia="TimesNewRomanPS-BoldMT" w:cs="Arial"/>
          <w:b/>
          <w:bCs/>
          <w:i/>
          <w:iCs/>
          <w:sz w:val="24"/>
          <w:szCs w:val="24"/>
          <w:lang w:val="sr-Cyrl-CS"/>
        </w:rPr>
        <w:t xml:space="preserve">          </w:t>
      </w:r>
      <w:r w:rsidRPr="00EC5BB4">
        <w:rPr>
          <w:rFonts w:eastAsia="TimesNewRomanPS-BoldMT" w:cs="Arial"/>
          <w:b/>
          <w:bCs/>
          <w:i/>
          <w:iCs/>
          <w:sz w:val="24"/>
          <w:szCs w:val="24"/>
          <w:lang w:val="sr-Cyrl-CS"/>
        </w:rPr>
        <w:t xml:space="preserve">        М.П.</w:t>
      </w:r>
      <w:r w:rsidRPr="00EC5BB4">
        <w:rPr>
          <w:rFonts w:eastAsia="TimesNewRomanPS-BoldMT" w:cs="Arial"/>
          <w:b/>
          <w:bCs/>
          <w:i/>
          <w:iCs/>
          <w:sz w:val="24"/>
          <w:szCs w:val="24"/>
        </w:rPr>
        <w:tab/>
      </w:r>
      <w:r w:rsidRPr="00EC5BB4">
        <w:rPr>
          <w:rFonts w:eastAsia="TimesNewRomanPS-BoldMT" w:cs="Arial"/>
          <w:b/>
          <w:bCs/>
          <w:i/>
          <w:iCs/>
          <w:sz w:val="24"/>
          <w:szCs w:val="24"/>
          <w:lang w:val="sr-Cyrl-CS"/>
        </w:rPr>
        <w:t xml:space="preserve">              </w:t>
      </w:r>
      <w:r w:rsidR="00BA2C2D">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14:paraId="7B48F4ED" w14:textId="77777777" w:rsidR="00BA2C2D" w:rsidRDefault="00BA2C2D" w:rsidP="000E75A0">
      <w:pPr>
        <w:spacing w:before="0"/>
        <w:rPr>
          <w:rFonts w:cs="Arial"/>
          <w:b/>
          <w:bCs/>
          <w:i/>
          <w:iCs/>
          <w:sz w:val="24"/>
          <w:szCs w:val="24"/>
          <w:u w:val="single"/>
        </w:rPr>
      </w:pPr>
    </w:p>
    <w:p w14:paraId="38E90FCD" w14:textId="77777777" w:rsidR="000E75A0" w:rsidRPr="0042687E" w:rsidRDefault="000E75A0" w:rsidP="000E75A0">
      <w:pPr>
        <w:spacing w:before="0"/>
        <w:rPr>
          <w:rFonts w:cs="Arial"/>
          <w:b/>
          <w:bCs/>
          <w:i/>
          <w:iCs/>
          <w:sz w:val="20"/>
          <w:szCs w:val="20"/>
          <w:u w:val="single"/>
          <w:lang w:val="sr-Cyrl-RS"/>
        </w:rPr>
      </w:pPr>
      <w:r w:rsidRPr="0042687E">
        <w:rPr>
          <w:rFonts w:cs="Arial"/>
          <w:b/>
          <w:bCs/>
          <w:i/>
          <w:iCs/>
          <w:sz w:val="20"/>
          <w:szCs w:val="20"/>
          <w:u w:val="single"/>
        </w:rPr>
        <w:t>Напомене:</w:t>
      </w:r>
    </w:p>
    <w:p w14:paraId="600FEDEF" w14:textId="77777777" w:rsidR="00BA2C2D" w:rsidRPr="0042687E" w:rsidRDefault="00BA2C2D" w:rsidP="00BA2C2D">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14:paraId="5E27C815" w14:textId="77777777" w:rsidR="00BA2C2D" w:rsidRPr="0042687E" w:rsidRDefault="00BA2C2D" w:rsidP="00BA2C2D">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Уколико понуђачи подносе заједничку понуду,</w:t>
      </w: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група понуђача може да о</w:t>
      </w:r>
      <w:r w:rsidRPr="0042687E">
        <w:rPr>
          <w:rFonts w:eastAsia="TimesNewRomanPS-BoldMT" w:cs="Arial"/>
          <w:bCs/>
          <w:i/>
          <w:iCs/>
          <w:sz w:val="20"/>
          <w:szCs w:val="20"/>
          <w:lang w:val="sr-Cyrl-RS"/>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3733BACD" w14:textId="77777777" w:rsidR="00BA2C2D" w:rsidRDefault="00BA2C2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14:paraId="12FA5CDF" w14:textId="77777777" w:rsidR="00066BB2" w:rsidRDefault="00066BB2" w:rsidP="00874F5B">
      <w:pPr>
        <w:rPr>
          <w:lang w:val="sr-Cyrl-RS"/>
        </w:rPr>
      </w:pPr>
      <w:bookmarkStart w:id="81" w:name="_Toc442559925"/>
    </w:p>
    <w:p w14:paraId="353C77D5" w14:textId="77777777" w:rsidR="0042098E" w:rsidRDefault="0042098E" w:rsidP="00874F5B">
      <w:pPr>
        <w:rPr>
          <w:lang w:val="sr-Cyrl-RS"/>
        </w:rPr>
      </w:pPr>
    </w:p>
    <w:p w14:paraId="6BCDF49A" w14:textId="77777777" w:rsidR="0042098E" w:rsidRDefault="0042098E" w:rsidP="00874F5B">
      <w:pPr>
        <w:rPr>
          <w:lang w:val="sr-Cyrl-RS"/>
        </w:rPr>
      </w:pPr>
    </w:p>
    <w:p w14:paraId="572DAA0F" w14:textId="77777777" w:rsidR="0042098E" w:rsidRPr="00D11A4B" w:rsidRDefault="0042098E" w:rsidP="00874F5B">
      <w:pPr>
        <w:rPr>
          <w:lang w:val="sr-Cyrl-RS"/>
        </w:rPr>
      </w:pPr>
    </w:p>
    <w:p w14:paraId="29C98CF6" w14:textId="22EB217B" w:rsidR="00343A18" w:rsidRPr="00EC5BB4" w:rsidRDefault="00343A18" w:rsidP="00343A18">
      <w:pPr>
        <w:pStyle w:val="KDObrazac"/>
        <w:spacing w:before="0"/>
        <w:rPr>
          <w:sz w:val="24"/>
          <w:szCs w:val="24"/>
        </w:rPr>
      </w:pPr>
      <w:r w:rsidRPr="00EC5BB4">
        <w:rPr>
          <w:sz w:val="24"/>
          <w:szCs w:val="24"/>
        </w:rPr>
        <w:t xml:space="preserve">ОБРАЗАЦ </w:t>
      </w:r>
      <w:r w:rsidR="00D11A4B">
        <w:rPr>
          <w:sz w:val="24"/>
          <w:szCs w:val="24"/>
          <w:lang w:val="sr-Cyrl-RS"/>
        </w:rPr>
        <w:t>2</w:t>
      </w:r>
      <w:r w:rsidRPr="00EC5BB4">
        <w:rPr>
          <w:sz w:val="24"/>
          <w:szCs w:val="24"/>
        </w:rPr>
        <w:t>.</w:t>
      </w:r>
      <w:bookmarkEnd w:id="81"/>
    </w:p>
    <w:p w14:paraId="34318AD1" w14:textId="77777777" w:rsidR="00343A18" w:rsidRPr="00EC5BB4" w:rsidRDefault="00343A18" w:rsidP="00343A18">
      <w:pPr>
        <w:spacing w:before="0"/>
        <w:jc w:val="center"/>
        <w:rPr>
          <w:rFonts w:cs="Arial"/>
          <w:b/>
          <w:sz w:val="24"/>
          <w:szCs w:val="24"/>
        </w:rPr>
      </w:pPr>
      <w:r w:rsidRPr="00EC5BB4">
        <w:rPr>
          <w:rFonts w:cs="Arial"/>
          <w:b/>
          <w:sz w:val="24"/>
          <w:szCs w:val="24"/>
        </w:rPr>
        <w:t>ОБРАЗАЦ СТРУКУТРЕ ЦЕНЕ</w:t>
      </w:r>
    </w:p>
    <w:p w14:paraId="6BA73868" w14:textId="77777777" w:rsidR="00343A18" w:rsidRPr="00EC5BB4" w:rsidRDefault="00343A18" w:rsidP="00343A18">
      <w:pPr>
        <w:spacing w:before="0"/>
        <w:rPr>
          <w:rFonts w:cs="Arial"/>
          <w:sz w:val="24"/>
          <w:szCs w:val="24"/>
        </w:rPr>
      </w:pPr>
    </w:p>
    <w:p w14:paraId="092BEEBD" w14:textId="7B553A96" w:rsidR="00343A18" w:rsidRPr="00FB5A53" w:rsidRDefault="00343A18" w:rsidP="00343A18">
      <w:pPr>
        <w:spacing w:before="0"/>
        <w:rPr>
          <w:rFonts w:cs="Arial"/>
          <w:sz w:val="24"/>
          <w:szCs w:val="24"/>
          <w:lang w:val="sr-Cyrl-RS"/>
        </w:rPr>
      </w:pPr>
      <w:r w:rsidRPr="00EC5BB4">
        <w:rPr>
          <w:rFonts w:cs="Arial"/>
          <w:sz w:val="24"/>
          <w:szCs w:val="24"/>
        </w:rPr>
        <w:t>Табела 1.</w:t>
      </w:r>
      <w:r w:rsidR="00FB5A53">
        <w:rPr>
          <w:rFonts w:cs="Arial"/>
          <w:sz w:val="24"/>
          <w:szCs w:val="24"/>
          <w:lang w:val="sr-Cyrl-RS"/>
        </w:rPr>
        <w:t xml:space="preserve"> </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
        <w:gridCol w:w="1277"/>
        <w:gridCol w:w="1220"/>
        <w:gridCol w:w="966"/>
        <w:gridCol w:w="1375"/>
        <w:gridCol w:w="1529"/>
        <w:gridCol w:w="1351"/>
        <w:gridCol w:w="1525"/>
      </w:tblGrid>
      <w:tr w:rsidR="00D11A4B" w:rsidRPr="00D11A4B" w14:paraId="795899B9" w14:textId="77777777" w:rsidTr="00C73766">
        <w:tc>
          <w:tcPr>
            <w:tcW w:w="335" w:type="pct"/>
            <w:shd w:val="clear" w:color="auto" w:fill="C6D9F1" w:themeFill="text2" w:themeFillTint="33"/>
            <w:vAlign w:val="center"/>
          </w:tcPr>
          <w:p w14:paraId="1F1A46CD" w14:textId="77777777" w:rsidR="00D11A4B" w:rsidRPr="00D11A4B" w:rsidRDefault="00D11A4B" w:rsidP="00D11A4B">
            <w:pPr>
              <w:spacing w:before="0"/>
              <w:jc w:val="center"/>
              <w:rPr>
                <w:rFonts w:cs="Arial"/>
                <w:bCs/>
                <w:iCs/>
                <w:lang w:val="sr-Cyrl-CS"/>
              </w:rPr>
            </w:pPr>
            <w:r w:rsidRPr="00D11A4B">
              <w:rPr>
                <w:rFonts w:cs="Arial"/>
                <w:bCs/>
                <w:iCs/>
                <w:lang w:val="sr-Cyrl-CS"/>
              </w:rPr>
              <w:t>Рбр</w:t>
            </w:r>
          </w:p>
        </w:tc>
        <w:tc>
          <w:tcPr>
            <w:tcW w:w="649" w:type="pct"/>
            <w:gridSpan w:val="2"/>
            <w:shd w:val="clear" w:color="auto" w:fill="C6D9F1" w:themeFill="text2" w:themeFillTint="33"/>
            <w:vAlign w:val="center"/>
          </w:tcPr>
          <w:p w14:paraId="4E1AD933" w14:textId="76EC1E0C" w:rsidR="00D11A4B" w:rsidRPr="00D11A4B" w:rsidRDefault="00D11A4B" w:rsidP="000D3DDF">
            <w:pPr>
              <w:spacing w:before="0"/>
              <w:jc w:val="center"/>
              <w:rPr>
                <w:rFonts w:cs="Arial"/>
                <w:b/>
                <w:bCs/>
                <w:iCs/>
                <w:lang w:val="sr-Cyrl-CS"/>
              </w:rPr>
            </w:pPr>
            <w:r w:rsidRPr="00D11A4B">
              <w:rPr>
                <w:rFonts w:cs="Arial"/>
                <w:b/>
                <w:bCs/>
                <w:iCs/>
              </w:rPr>
              <w:t>Врста</w:t>
            </w:r>
            <w:r w:rsidRPr="00D11A4B">
              <w:rPr>
                <w:rFonts w:cs="Arial"/>
                <w:b/>
                <w:bCs/>
                <w:iCs/>
                <w:lang w:val="sr-Cyrl-CS"/>
              </w:rPr>
              <w:t xml:space="preserve"> </w:t>
            </w:r>
            <w:r w:rsidR="000D3DDF">
              <w:rPr>
                <w:rFonts w:cs="Arial"/>
                <w:b/>
                <w:bCs/>
                <w:iCs/>
                <w:lang w:val="sr-Cyrl-CS"/>
              </w:rPr>
              <w:t>услуга</w:t>
            </w:r>
          </w:p>
        </w:tc>
        <w:tc>
          <w:tcPr>
            <w:tcW w:w="615" w:type="pct"/>
            <w:shd w:val="clear" w:color="auto" w:fill="C6D9F1" w:themeFill="text2" w:themeFillTint="33"/>
            <w:vAlign w:val="center"/>
          </w:tcPr>
          <w:p w14:paraId="770B523D" w14:textId="77777777" w:rsidR="00D11A4B" w:rsidRPr="00D11A4B" w:rsidRDefault="00D11A4B" w:rsidP="00D11A4B">
            <w:pPr>
              <w:spacing w:before="0"/>
              <w:jc w:val="center"/>
              <w:rPr>
                <w:rFonts w:cs="Arial"/>
                <w:b/>
                <w:bCs/>
                <w:iCs/>
                <w:lang w:val="sr-Cyrl-CS"/>
              </w:rPr>
            </w:pPr>
            <w:r w:rsidRPr="00D11A4B">
              <w:rPr>
                <w:rFonts w:cs="Arial"/>
                <w:b/>
                <w:bCs/>
                <w:iCs/>
                <w:lang w:val="sr-Cyrl-CS"/>
              </w:rPr>
              <w:t>Јед.</w:t>
            </w:r>
          </w:p>
          <w:p w14:paraId="085EF0C4" w14:textId="77777777" w:rsidR="00D11A4B" w:rsidRPr="00D11A4B" w:rsidRDefault="00D11A4B" w:rsidP="00D11A4B">
            <w:pPr>
              <w:spacing w:before="0"/>
              <w:jc w:val="center"/>
              <w:rPr>
                <w:rFonts w:cs="Arial"/>
                <w:b/>
                <w:bCs/>
                <w:iCs/>
                <w:lang w:val="sr-Cyrl-CS"/>
              </w:rPr>
            </w:pPr>
            <w:r w:rsidRPr="00D11A4B">
              <w:rPr>
                <w:rFonts w:cs="Arial"/>
                <w:b/>
                <w:bCs/>
                <w:iCs/>
                <w:lang w:val="sr-Cyrl-CS"/>
              </w:rPr>
              <w:t>мере</w:t>
            </w:r>
          </w:p>
        </w:tc>
        <w:tc>
          <w:tcPr>
            <w:tcW w:w="487" w:type="pct"/>
            <w:shd w:val="clear" w:color="auto" w:fill="C6D9F1" w:themeFill="text2" w:themeFillTint="33"/>
            <w:vAlign w:val="center"/>
          </w:tcPr>
          <w:p w14:paraId="3D473365" w14:textId="77777777" w:rsidR="00D11A4B" w:rsidRPr="00D11A4B" w:rsidRDefault="00D11A4B" w:rsidP="00D11A4B">
            <w:pPr>
              <w:spacing w:before="0"/>
              <w:jc w:val="center"/>
              <w:rPr>
                <w:rFonts w:cs="Arial"/>
                <w:b/>
                <w:bCs/>
                <w:iCs/>
                <w:lang w:val="sr-Cyrl-CS"/>
              </w:rPr>
            </w:pPr>
            <w:r w:rsidRPr="00D11A4B">
              <w:rPr>
                <w:rFonts w:cs="Arial"/>
                <w:b/>
                <w:bCs/>
                <w:iCs/>
                <w:lang w:val="sr-Cyrl-CS"/>
              </w:rPr>
              <w:t>Обим (количина)</w:t>
            </w:r>
          </w:p>
        </w:tc>
        <w:tc>
          <w:tcPr>
            <w:tcW w:w="693" w:type="pct"/>
            <w:shd w:val="clear" w:color="auto" w:fill="C6D9F1" w:themeFill="text2" w:themeFillTint="33"/>
            <w:vAlign w:val="center"/>
          </w:tcPr>
          <w:p w14:paraId="6F8B7943" w14:textId="77777777" w:rsidR="00D11A4B" w:rsidRPr="00D11A4B" w:rsidRDefault="00D11A4B" w:rsidP="00D11A4B">
            <w:pPr>
              <w:spacing w:before="0"/>
              <w:jc w:val="center"/>
              <w:rPr>
                <w:rFonts w:cs="Arial"/>
                <w:b/>
                <w:bCs/>
                <w:iCs/>
                <w:lang w:val="sr-Cyrl-CS"/>
              </w:rPr>
            </w:pPr>
            <w:r w:rsidRPr="00D11A4B">
              <w:rPr>
                <w:rFonts w:cs="Arial"/>
                <w:b/>
                <w:bCs/>
                <w:iCs/>
                <w:lang w:val="sr-Cyrl-CS"/>
              </w:rPr>
              <w:t>Јед.</w:t>
            </w:r>
          </w:p>
          <w:p w14:paraId="54B7FBCB" w14:textId="77777777" w:rsidR="00D11A4B" w:rsidRPr="00D11A4B" w:rsidRDefault="00D11A4B" w:rsidP="00D11A4B">
            <w:pPr>
              <w:spacing w:before="0"/>
              <w:jc w:val="center"/>
              <w:rPr>
                <w:rFonts w:cs="Arial"/>
                <w:b/>
                <w:bCs/>
                <w:iCs/>
                <w:lang w:val="sr-Cyrl-CS"/>
              </w:rPr>
            </w:pPr>
            <w:r w:rsidRPr="00D11A4B">
              <w:rPr>
                <w:rFonts w:cs="Arial"/>
                <w:b/>
                <w:bCs/>
                <w:iCs/>
                <w:lang w:val="sr-Cyrl-CS"/>
              </w:rPr>
              <w:t>цена без ПДВ</w:t>
            </w:r>
          </w:p>
          <w:p w14:paraId="31438FB6" w14:textId="77777777" w:rsidR="00D11A4B" w:rsidRPr="00D11A4B" w:rsidRDefault="00D11A4B" w:rsidP="00D11A4B">
            <w:pPr>
              <w:spacing w:before="0"/>
              <w:jc w:val="center"/>
              <w:rPr>
                <w:rFonts w:cs="Arial"/>
                <w:b/>
                <w:bCs/>
                <w:iCs/>
                <w:lang w:val="sr-Cyrl-CS"/>
              </w:rPr>
            </w:pPr>
            <w:r w:rsidRPr="00D11A4B">
              <w:rPr>
                <w:rFonts w:cs="Arial"/>
                <w:b/>
                <w:bCs/>
                <w:iCs/>
                <w:lang w:val="sr-Cyrl-CS"/>
              </w:rPr>
              <w:t xml:space="preserve">дин. </w:t>
            </w:r>
          </w:p>
        </w:tc>
        <w:tc>
          <w:tcPr>
            <w:tcW w:w="771" w:type="pct"/>
            <w:shd w:val="clear" w:color="auto" w:fill="C6D9F1" w:themeFill="text2" w:themeFillTint="33"/>
            <w:vAlign w:val="center"/>
          </w:tcPr>
          <w:p w14:paraId="07ED015A" w14:textId="77777777" w:rsidR="00D11A4B" w:rsidRPr="00D11A4B" w:rsidRDefault="00D11A4B" w:rsidP="00D11A4B">
            <w:pPr>
              <w:spacing w:before="0"/>
              <w:jc w:val="center"/>
              <w:rPr>
                <w:rFonts w:cs="Arial"/>
                <w:b/>
                <w:bCs/>
                <w:iCs/>
                <w:lang w:val="sr-Cyrl-CS"/>
              </w:rPr>
            </w:pPr>
            <w:r w:rsidRPr="00D11A4B">
              <w:rPr>
                <w:rFonts w:cs="Arial"/>
                <w:b/>
                <w:bCs/>
                <w:iCs/>
                <w:lang w:val="sr-Cyrl-CS"/>
              </w:rPr>
              <w:t>Јед.</w:t>
            </w:r>
          </w:p>
          <w:p w14:paraId="2A599112" w14:textId="77777777" w:rsidR="00D11A4B" w:rsidRPr="00D11A4B" w:rsidRDefault="00D11A4B" w:rsidP="00D11A4B">
            <w:pPr>
              <w:spacing w:before="0"/>
              <w:jc w:val="center"/>
              <w:rPr>
                <w:rFonts w:cs="Arial"/>
                <w:b/>
                <w:bCs/>
                <w:iCs/>
                <w:lang w:val="sr-Cyrl-CS"/>
              </w:rPr>
            </w:pPr>
            <w:r w:rsidRPr="00D11A4B">
              <w:rPr>
                <w:rFonts w:cs="Arial"/>
                <w:b/>
                <w:bCs/>
                <w:iCs/>
                <w:lang w:val="sr-Cyrl-CS"/>
              </w:rPr>
              <w:t>цена са ПДВ</w:t>
            </w:r>
          </w:p>
          <w:p w14:paraId="491F1BEE" w14:textId="77777777" w:rsidR="00D11A4B" w:rsidRPr="00D11A4B" w:rsidRDefault="00D11A4B" w:rsidP="00D11A4B">
            <w:pPr>
              <w:spacing w:before="0"/>
              <w:jc w:val="center"/>
              <w:rPr>
                <w:rFonts w:cs="Arial"/>
                <w:b/>
                <w:bCs/>
                <w:iCs/>
                <w:lang w:val="sr-Cyrl-CS"/>
              </w:rPr>
            </w:pPr>
            <w:r w:rsidRPr="00D11A4B">
              <w:rPr>
                <w:rFonts w:cs="Arial"/>
                <w:b/>
                <w:bCs/>
                <w:iCs/>
                <w:lang w:val="sr-Cyrl-CS"/>
              </w:rPr>
              <w:t xml:space="preserve">дин. </w:t>
            </w:r>
          </w:p>
        </w:tc>
        <w:tc>
          <w:tcPr>
            <w:tcW w:w="681" w:type="pct"/>
            <w:shd w:val="clear" w:color="auto" w:fill="C6D9F1" w:themeFill="text2" w:themeFillTint="33"/>
            <w:vAlign w:val="center"/>
          </w:tcPr>
          <w:p w14:paraId="497F62BC" w14:textId="77777777" w:rsidR="00D11A4B" w:rsidRPr="00D11A4B" w:rsidRDefault="00D11A4B" w:rsidP="00D11A4B">
            <w:pPr>
              <w:spacing w:before="0"/>
              <w:jc w:val="center"/>
              <w:rPr>
                <w:rFonts w:cs="Arial"/>
                <w:b/>
                <w:bCs/>
                <w:iCs/>
                <w:lang w:val="sr-Cyrl-CS"/>
              </w:rPr>
            </w:pPr>
            <w:r w:rsidRPr="00D11A4B">
              <w:rPr>
                <w:rFonts w:cs="Arial"/>
                <w:b/>
                <w:bCs/>
                <w:iCs/>
                <w:lang w:val="sr-Cyrl-CS"/>
              </w:rPr>
              <w:t>Укупна цена без ПДВ</w:t>
            </w:r>
          </w:p>
          <w:p w14:paraId="36FBA801" w14:textId="77777777" w:rsidR="00D11A4B" w:rsidRPr="00D11A4B" w:rsidRDefault="00D11A4B" w:rsidP="00D11A4B">
            <w:pPr>
              <w:spacing w:before="0"/>
              <w:jc w:val="center"/>
              <w:rPr>
                <w:rFonts w:cs="Arial"/>
                <w:b/>
                <w:bCs/>
                <w:iCs/>
                <w:lang w:val="sr-Cyrl-CS"/>
              </w:rPr>
            </w:pPr>
            <w:r w:rsidRPr="00D11A4B">
              <w:rPr>
                <w:rFonts w:cs="Arial"/>
                <w:b/>
                <w:bCs/>
                <w:iCs/>
                <w:lang w:val="sr-Cyrl-CS"/>
              </w:rPr>
              <w:t xml:space="preserve">дин. </w:t>
            </w:r>
          </w:p>
        </w:tc>
        <w:tc>
          <w:tcPr>
            <w:tcW w:w="769" w:type="pct"/>
            <w:shd w:val="clear" w:color="auto" w:fill="C6D9F1" w:themeFill="text2" w:themeFillTint="33"/>
            <w:vAlign w:val="center"/>
          </w:tcPr>
          <w:p w14:paraId="6F6902CE" w14:textId="77777777" w:rsidR="00D11A4B" w:rsidRPr="00D11A4B" w:rsidRDefault="00D11A4B" w:rsidP="00D11A4B">
            <w:pPr>
              <w:spacing w:before="0"/>
              <w:jc w:val="center"/>
              <w:rPr>
                <w:rFonts w:cs="Arial"/>
                <w:b/>
                <w:bCs/>
                <w:iCs/>
                <w:lang w:val="sr-Cyrl-CS"/>
              </w:rPr>
            </w:pPr>
            <w:r w:rsidRPr="00D11A4B">
              <w:rPr>
                <w:rFonts w:cs="Arial"/>
                <w:b/>
                <w:bCs/>
                <w:iCs/>
                <w:lang w:val="sr-Cyrl-CS"/>
              </w:rPr>
              <w:t>Укупна цена са ПДВ</w:t>
            </w:r>
          </w:p>
          <w:p w14:paraId="2A9D8DE0" w14:textId="77777777" w:rsidR="00D11A4B" w:rsidRPr="00D11A4B" w:rsidRDefault="00D11A4B" w:rsidP="00D11A4B">
            <w:pPr>
              <w:spacing w:before="0"/>
              <w:jc w:val="center"/>
              <w:rPr>
                <w:rFonts w:cs="Arial"/>
                <w:b/>
                <w:bCs/>
                <w:iCs/>
                <w:lang w:val="sr-Cyrl-CS"/>
              </w:rPr>
            </w:pPr>
            <w:r w:rsidRPr="00D11A4B">
              <w:rPr>
                <w:rFonts w:cs="Arial"/>
                <w:b/>
                <w:bCs/>
                <w:iCs/>
                <w:lang w:val="sr-Cyrl-CS"/>
              </w:rPr>
              <w:t xml:space="preserve">дин. </w:t>
            </w:r>
          </w:p>
        </w:tc>
      </w:tr>
      <w:tr w:rsidR="00D11A4B" w:rsidRPr="00D11A4B" w14:paraId="00757291" w14:textId="77777777" w:rsidTr="00C73766">
        <w:tc>
          <w:tcPr>
            <w:tcW w:w="335" w:type="pct"/>
            <w:shd w:val="clear" w:color="auto" w:fill="auto"/>
          </w:tcPr>
          <w:p w14:paraId="570E35C2" w14:textId="77777777" w:rsidR="00D11A4B" w:rsidRPr="00D11A4B" w:rsidRDefault="00D11A4B" w:rsidP="00D11A4B">
            <w:pPr>
              <w:spacing w:before="0"/>
              <w:jc w:val="center"/>
              <w:rPr>
                <w:rFonts w:cs="Arial"/>
                <w:b/>
                <w:bCs/>
                <w:iCs/>
                <w:lang w:val="sr-Cyrl-CS"/>
              </w:rPr>
            </w:pPr>
            <w:r w:rsidRPr="00D11A4B">
              <w:rPr>
                <w:rFonts w:cs="Arial"/>
                <w:b/>
                <w:bCs/>
                <w:iCs/>
                <w:lang w:val="sr-Cyrl-CS"/>
              </w:rPr>
              <w:t>(1)</w:t>
            </w:r>
          </w:p>
        </w:tc>
        <w:tc>
          <w:tcPr>
            <w:tcW w:w="649" w:type="pct"/>
            <w:gridSpan w:val="2"/>
            <w:shd w:val="clear" w:color="auto" w:fill="auto"/>
          </w:tcPr>
          <w:p w14:paraId="57312E83" w14:textId="77777777" w:rsidR="00D11A4B" w:rsidRPr="00D11A4B" w:rsidRDefault="00D11A4B" w:rsidP="00D11A4B">
            <w:pPr>
              <w:spacing w:before="0"/>
              <w:jc w:val="center"/>
              <w:rPr>
                <w:rFonts w:cs="Arial"/>
                <w:b/>
                <w:bCs/>
                <w:iCs/>
                <w:lang w:val="sr-Cyrl-CS"/>
              </w:rPr>
            </w:pPr>
            <w:r w:rsidRPr="00D11A4B">
              <w:rPr>
                <w:rFonts w:cs="Arial"/>
                <w:b/>
                <w:bCs/>
                <w:iCs/>
                <w:lang w:val="sr-Cyrl-CS"/>
              </w:rPr>
              <w:t>(2)</w:t>
            </w:r>
          </w:p>
        </w:tc>
        <w:tc>
          <w:tcPr>
            <w:tcW w:w="615" w:type="pct"/>
            <w:shd w:val="clear" w:color="auto" w:fill="auto"/>
          </w:tcPr>
          <w:p w14:paraId="14D24C08" w14:textId="77777777" w:rsidR="00D11A4B" w:rsidRPr="00D11A4B" w:rsidRDefault="00D11A4B" w:rsidP="00D11A4B">
            <w:pPr>
              <w:spacing w:before="0"/>
              <w:jc w:val="center"/>
              <w:rPr>
                <w:rFonts w:cs="Arial"/>
                <w:b/>
                <w:bCs/>
                <w:iCs/>
                <w:lang w:val="sr-Cyrl-CS"/>
              </w:rPr>
            </w:pPr>
            <w:r w:rsidRPr="00D11A4B">
              <w:rPr>
                <w:rFonts w:cs="Arial"/>
                <w:b/>
                <w:bCs/>
                <w:iCs/>
                <w:lang w:val="sr-Cyrl-CS"/>
              </w:rPr>
              <w:t>(3)</w:t>
            </w:r>
          </w:p>
        </w:tc>
        <w:tc>
          <w:tcPr>
            <w:tcW w:w="487" w:type="pct"/>
            <w:shd w:val="clear" w:color="auto" w:fill="auto"/>
          </w:tcPr>
          <w:p w14:paraId="62BB8CB8" w14:textId="77777777" w:rsidR="00D11A4B" w:rsidRPr="00D11A4B" w:rsidRDefault="00D11A4B" w:rsidP="00D11A4B">
            <w:pPr>
              <w:spacing w:before="0"/>
              <w:jc w:val="center"/>
              <w:rPr>
                <w:rFonts w:cs="Arial"/>
                <w:b/>
                <w:bCs/>
                <w:iCs/>
                <w:lang w:val="sr-Cyrl-CS"/>
              </w:rPr>
            </w:pPr>
            <w:r w:rsidRPr="00D11A4B">
              <w:rPr>
                <w:rFonts w:cs="Arial"/>
                <w:b/>
                <w:bCs/>
                <w:iCs/>
                <w:lang w:val="sr-Cyrl-CS"/>
              </w:rPr>
              <w:t>(4)</w:t>
            </w:r>
          </w:p>
        </w:tc>
        <w:tc>
          <w:tcPr>
            <w:tcW w:w="693" w:type="pct"/>
            <w:shd w:val="clear" w:color="auto" w:fill="auto"/>
          </w:tcPr>
          <w:p w14:paraId="5012696D" w14:textId="77777777" w:rsidR="00D11A4B" w:rsidRPr="00D11A4B" w:rsidRDefault="00D11A4B" w:rsidP="00D11A4B">
            <w:pPr>
              <w:spacing w:before="0"/>
              <w:jc w:val="center"/>
              <w:rPr>
                <w:rFonts w:cs="Arial"/>
                <w:b/>
                <w:bCs/>
                <w:iCs/>
                <w:lang w:val="sr-Cyrl-CS"/>
              </w:rPr>
            </w:pPr>
            <w:r w:rsidRPr="00D11A4B">
              <w:rPr>
                <w:rFonts w:cs="Arial"/>
                <w:b/>
                <w:bCs/>
                <w:iCs/>
                <w:lang w:val="sr-Cyrl-CS"/>
              </w:rPr>
              <w:t>(5)</w:t>
            </w:r>
          </w:p>
        </w:tc>
        <w:tc>
          <w:tcPr>
            <w:tcW w:w="771" w:type="pct"/>
            <w:shd w:val="clear" w:color="auto" w:fill="auto"/>
          </w:tcPr>
          <w:p w14:paraId="6D635ABA" w14:textId="77777777" w:rsidR="00D11A4B" w:rsidRPr="00D11A4B" w:rsidRDefault="00D11A4B" w:rsidP="00D11A4B">
            <w:pPr>
              <w:spacing w:before="0"/>
              <w:jc w:val="center"/>
              <w:rPr>
                <w:rFonts w:cs="Arial"/>
                <w:b/>
                <w:bCs/>
                <w:iCs/>
                <w:lang w:val="sr-Cyrl-CS"/>
              </w:rPr>
            </w:pPr>
            <w:r w:rsidRPr="00D11A4B">
              <w:rPr>
                <w:rFonts w:cs="Arial"/>
                <w:b/>
                <w:bCs/>
                <w:iCs/>
                <w:lang w:val="sr-Cyrl-CS"/>
              </w:rPr>
              <w:t>(6)</w:t>
            </w:r>
          </w:p>
        </w:tc>
        <w:tc>
          <w:tcPr>
            <w:tcW w:w="681" w:type="pct"/>
            <w:shd w:val="clear" w:color="auto" w:fill="auto"/>
          </w:tcPr>
          <w:p w14:paraId="179C9380" w14:textId="77777777" w:rsidR="00D11A4B" w:rsidRPr="00D11A4B" w:rsidRDefault="00D11A4B" w:rsidP="00D11A4B">
            <w:pPr>
              <w:spacing w:before="0"/>
              <w:jc w:val="center"/>
              <w:rPr>
                <w:rFonts w:cs="Arial"/>
                <w:b/>
                <w:bCs/>
                <w:iCs/>
                <w:lang w:val="sr-Cyrl-CS"/>
              </w:rPr>
            </w:pPr>
            <w:r w:rsidRPr="00D11A4B">
              <w:rPr>
                <w:rFonts w:cs="Arial"/>
                <w:b/>
                <w:bCs/>
                <w:iCs/>
                <w:lang w:val="sr-Cyrl-CS"/>
              </w:rPr>
              <w:t>(7)</w:t>
            </w:r>
          </w:p>
        </w:tc>
        <w:tc>
          <w:tcPr>
            <w:tcW w:w="769" w:type="pct"/>
            <w:shd w:val="clear" w:color="auto" w:fill="auto"/>
          </w:tcPr>
          <w:p w14:paraId="6CD347C6" w14:textId="77777777" w:rsidR="00D11A4B" w:rsidRPr="00D11A4B" w:rsidRDefault="00D11A4B" w:rsidP="00D11A4B">
            <w:pPr>
              <w:spacing w:before="0"/>
              <w:jc w:val="center"/>
              <w:rPr>
                <w:rFonts w:cs="Arial"/>
                <w:b/>
                <w:bCs/>
                <w:iCs/>
                <w:lang w:val="sr-Cyrl-CS"/>
              </w:rPr>
            </w:pPr>
            <w:r w:rsidRPr="00D11A4B">
              <w:rPr>
                <w:rFonts w:cs="Arial"/>
                <w:b/>
                <w:bCs/>
                <w:iCs/>
                <w:lang w:val="sr-Cyrl-CS"/>
              </w:rPr>
              <w:t>(8)</w:t>
            </w:r>
          </w:p>
        </w:tc>
      </w:tr>
      <w:tr w:rsidR="00CB7D8C" w:rsidRPr="00D11A4B" w14:paraId="7457041D" w14:textId="77777777" w:rsidTr="00CB7D8C">
        <w:tc>
          <w:tcPr>
            <w:tcW w:w="335" w:type="pct"/>
            <w:shd w:val="clear" w:color="auto" w:fill="auto"/>
            <w:vAlign w:val="center"/>
          </w:tcPr>
          <w:p w14:paraId="73E3AC49" w14:textId="77777777" w:rsidR="00CB7D8C" w:rsidRPr="00D11A4B" w:rsidRDefault="00CB7D8C" w:rsidP="00D11A4B">
            <w:pPr>
              <w:spacing w:before="0"/>
              <w:jc w:val="center"/>
              <w:rPr>
                <w:rFonts w:cs="Arial"/>
                <w:b/>
                <w:bCs/>
                <w:iCs/>
                <w:lang w:val="sr-Cyrl-CS"/>
              </w:rPr>
            </w:pPr>
          </w:p>
        </w:tc>
        <w:tc>
          <w:tcPr>
            <w:tcW w:w="1751" w:type="pct"/>
            <w:gridSpan w:val="4"/>
            <w:shd w:val="clear" w:color="auto" w:fill="auto"/>
            <w:vAlign w:val="center"/>
          </w:tcPr>
          <w:p w14:paraId="61A5D116" w14:textId="53E4A8BF" w:rsidR="00CB7D8C" w:rsidRPr="00CB7D8C" w:rsidRDefault="00CB7D8C" w:rsidP="00CB7D8C">
            <w:pPr>
              <w:rPr>
                <w:rFonts w:cs="Arial"/>
                <w:b/>
                <w:sz w:val="20"/>
                <w:szCs w:val="20"/>
                <w:lang w:eastAsia="hr-HR"/>
              </w:rPr>
            </w:pPr>
            <w:r w:rsidRPr="002764E0">
              <w:rPr>
                <w:rFonts w:cs="Arial"/>
                <w:b/>
                <w:sz w:val="20"/>
                <w:szCs w:val="20"/>
                <w:lang w:val="sr-Cyrl-RS" w:eastAsia="hr-HR"/>
              </w:rPr>
              <w:t xml:space="preserve">Напојна пумпа </w:t>
            </w:r>
            <w:r w:rsidRPr="002764E0">
              <w:rPr>
                <w:rFonts w:cs="Arial"/>
                <w:b/>
                <w:i/>
                <w:sz w:val="20"/>
                <w:szCs w:val="20"/>
                <w:lang w:val="sr-Cyrl-RS" w:eastAsia="hr-HR"/>
              </w:rPr>
              <w:t>1</w:t>
            </w:r>
            <w:r w:rsidRPr="002764E0">
              <w:rPr>
                <w:rFonts w:cs="Arial"/>
                <w:b/>
                <w:i/>
                <w:sz w:val="20"/>
                <w:szCs w:val="20"/>
                <w:lang w:eastAsia="hr-HR"/>
              </w:rPr>
              <w:t>EMV 128-64-2</w:t>
            </w:r>
          </w:p>
        </w:tc>
        <w:tc>
          <w:tcPr>
            <w:tcW w:w="693" w:type="pct"/>
            <w:shd w:val="clear" w:color="auto" w:fill="auto"/>
            <w:vAlign w:val="center"/>
          </w:tcPr>
          <w:p w14:paraId="31531288"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5AFAC791"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61C6EF8C"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27E0C0F3" w14:textId="77777777" w:rsidR="00CB7D8C" w:rsidRPr="00D11A4B" w:rsidRDefault="00CB7D8C" w:rsidP="00D11A4B">
            <w:pPr>
              <w:spacing w:before="0"/>
              <w:jc w:val="center"/>
              <w:rPr>
                <w:rFonts w:cs="Arial"/>
                <w:b/>
                <w:bCs/>
                <w:iCs/>
              </w:rPr>
            </w:pPr>
          </w:p>
        </w:tc>
      </w:tr>
      <w:tr w:rsidR="00CB7D8C" w:rsidRPr="00D11A4B" w14:paraId="25C76645" w14:textId="77777777" w:rsidTr="00897E58">
        <w:tc>
          <w:tcPr>
            <w:tcW w:w="335" w:type="pct"/>
            <w:shd w:val="clear" w:color="auto" w:fill="auto"/>
            <w:vAlign w:val="center"/>
          </w:tcPr>
          <w:p w14:paraId="34B8CD10" w14:textId="77777777" w:rsidR="00CB7D8C" w:rsidRPr="00D11A4B" w:rsidRDefault="00CB7D8C" w:rsidP="00D11A4B">
            <w:pPr>
              <w:spacing w:before="0"/>
              <w:jc w:val="center"/>
              <w:rPr>
                <w:rFonts w:cs="Arial"/>
                <w:b/>
                <w:bCs/>
                <w:iCs/>
                <w:lang w:val="sr-Cyrl-CS"/>
              </w:rPr>
            </w:pPr>
            <w:r w:rsidRPr="00D11A4B">
              <w:rPr>
                <w:rFonts w:cs="Arial"/>
                <w:b/>
                <w:bCs/>
                <w:iCs/>
                <w:lang w:val="sr-Cyrl-CS"/>
              </w:rPr>
              <w:t>1.</w:t>
            </w:r>
          </w:p>
        </w:tc>
        <w:tc>
          <w:tcPr>
            <w:tcW w:w="649" w:type="pct"/>
            <w:gridSpan w:val="2"/>
            <w:shd w:val="clear" w:color="auto" w:fill="auto"/>
          </w:tcPr>
          <w:p w14:paraId="309FB4FC" w14:textId="50E057C9" w:rsidR="00CB7D8C" w:rsidRPr="00D11A4B" w:rsidRDefault="00CB7D8C" w:rsidP="00D11A4B">
            <w:pPr>
              <w:rPr>
                <w:rFonts w:cs="Arial"/>
                <w:color w:val="000000"/>
                <w:sz w:val="20"/>
                <w:szCs w:val="20"/>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615" w:type="pct"/>
            <w:shd w:val="clear" w:color="auto" w:fill="auto"/>
            <w:vAlign w:val="center"/>
          </w:tcPr>
          <w:p w14:paraId="79EEE22D" w14:textId="4994A10C" w:rsidR="00CB7D8C" w:rsidRPr="00D11A4B" w:rsidRDefault="00CB7D8C"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5C67CA80" w14:textId="65F319D5" w:rsidR="00CB7D8C" w:rsidRPr="00D11A4B" w:rsidRDefault="00CB7D8C" w:rsidP="00D11A4B">
            <w:pPr>
              <w:jc w:val="center"/>
              <w:rPr>
                <w:rFonts w:cs="Arial"/>
                <w:color w:val="000000"/>
                <w:sz w:val="20"/>
                <w:szCs w:val="20"/>
              </w:rPr>
            </w:pPr>
            <w:r>
              <w:rPr>
                <w:rFonts w:cs="Arial"/>
                <w:sz w:val="20"/>
                <w:szCs w:val="20"/>
                <w:lang w:val="sr-Cyrl-CS" w:eastAsia="hr-HR"/>
              </w:rPr>
              <w:t>2</w:t>
            </w:r>
          </w:p>
        </w:tc>
        <w:tc>
          <w:tcPr>
            <w:tcW w:w="693" w:type="pct"/>
            <w:shd w:val="clear" w:color="auto" w:fill="auto"/>
            <w:vAlign w:val="center"/>
          </w:tcPr>
          <w:p w14:paraId="14D0732F"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1BDF8E05"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6A581547"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50353F3A" w14:textId="77777777" w:rsidR="00CB7D8C" w:rsidRPr="00D11A4B" w:rsidRDefault="00CB7D8C" w:rsidP="00D11A4B">
            <w:pPr>
              <w:spacing w:before="0"/>
              <w:jc w:val="center"/>
              <w:rPr>
                <w:rFonts w:cs="Arial"/>
                <w:b/>
                <w:bCs/>
                <w:iCs/>
              </w:rPr>
            </w:pPr>
          </w:p>
        </w:tc>
      </w:tr>
      <w:tr w:rsidR="00CB7D8C" w:rsidRPr="00D11A4B" w14:paraId="44059F1C" w14:textId="77777777" w:rsidTr="00897E58">
        <w:tc>
          <w:tcPr>
            <w:tcW w:w="335" w:type="pct"/>
            <w:shd w:val="clear" w:color="auto" w:fill="auto"/>
            <w:vAlign w:val="center"/>
          </w:tcPr>
          <w:p w14:paraId="6DAB2281" w14:textId="77777777" w:rsidR="00CB7D8C" w:rsidRPr="00D11A4B" w:rsidRDefault="00CB7D8C" w:rsidP="00D11A4B">
            <w:pPr>
              <w:spacing w:before="0"/>
              <w:jc w:val="center"/>
              <w:rPr>
                <w:rFonts w:cs="Arial"/>
                <w:b/>
                <w:bCs/>
                <w:iCs/>
                <w:lang w:val="sr-Cyrl-CS"/>
              </w:rPr>
            </w:pPr>
            <w:r w:rsidRPr="00D11A4B">
              <w:rPr>
                <w:rFonts w:cs="Arial"/>
                <w:b/>
                <w:bCs/>
                <w:iCs/>
                <w:lang w:val="sr-Cyrl-CS"/>
              </w:rPr>
              <w:t>2.</w:t>
            </w:r>
          </w:p>
        </w:tc>
        <w:tc>
          <w:tcPr>
            <w:tcW w:w="649" w:type="pct"/>
            <w:gridSpan w:val="2"/>
            <w:shd w:val="clear" w:color="auto" w:fill="auto"/>
          </w:tcPr>
          <w:p w14:paraId="5957ACF7" w14:textId="3A32DD5E" w:rsidR="00CB7D8C" w:rsidRPr="00D11A4B" w:rsidRDefault="00CB7D8C" w:rsidP="00D11A4B">
            <w:pPr>
              <w:rPr>
                <w:rFonts w:cs="Arial"/>
                <w:color w:val="000000"/>
                <w:sz w:val="20"/>
                <w:szCs w:val="20"/>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1393748C" w14:textId="4C632295"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1AEAD928" w14:textId="12329A41"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3E999325"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24AED473"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621909BB"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75972F7C" w14:textId="77777777" w:rsidR="00CB7D8C" w:rsidRPr="00D11A4B" w:rsidRDefault="00CB7D8C" w:rsidP="00D11A4B">
            <w:pPr>
              <w:spacing w:before="0"/>
              <w:jc w:val="center"/>
              <w:rPr>
                <w:rFonts w:cs="Arial"/>
                <w:b/>
                <w:bCs/>
                <w:iCs/>
              </w:rPr>
            </w:pPr>
          </w:p>
        </w:tc>
      </w:tr>
      <w:tr w:rsidR="00CB7D8C" w:rsidRPr="00D11A4B" w14:paraId="70713FEC" w14:textId="77777777" w:rsidTr="00897E58">
        <w:tc>
          <w:tcPr>
            <w:tcW w:w="335" w:type="pct"/>
            <w:shd w:val="clear" w:color="auto" w:fill="auto"/>
            <w:vAlign w:val="center"/>
          </w:tcPr>
          <w:p w14:paraId="26B5C0C7" w14:textId="77777777" w:rsidR="00CB7D8C" w:rsidRPr="00D11A4B" w:rsidRDefault="00CB7D8C" w:rsidP="00D11A4B">
            <w:pPr>
              <w:spacing w:before="0"/>
              <w:jc w:val="center"/>
              <w:rPr>
                <w:rFonts w:cs="Arial"/>
                <w:b/>
                <w:bCs/>
                <w:iCs/>
                <w:lang w:val="sr-Cyrl-CS"/>
              </w:rPr>
            </w:pPr>
            <w:r w:rsidRPr="00D11A4B">
              <w:rPr>
                <w:rFonts w:cs="Arial"/>
                <w:b/>
                <w:bCs/>
                <w:iCs/>
                <w:lang w:val="sr-Cyrl-CS"/>
              </w:rPr>
              <w:t>3.</w:t>
            </w:r>
          </w:p>
        </w:tc>
        <w:tc>
          <w:tcPr>
            <w:tcW w:w="649" w:type="pct"/>
            <w:gridSpan w:val="2"/>
            <w:shd w:val="clear" w:color="auto" w:fill="auto"/>
          </w:tcPr>
          <w:p w14:paraId="25B15056" w14:textId="3A546736" w:rsidR="00CB7D8C" w:rsidRPr="00D11A4B" w:rsidRDefault="00CB7D8C" w:rsidP="00D11A4B">
            <w:pPr>
              <w:rPr>
                <w:rFonts w:cs="Arial"/>
                <w:color w:val="000000"/>
                <w:sz w:val="20"/>
                <w:szCs w:val="20"/>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1E63B601" w14:textId="530853EA"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724A1821" w14:textId="018814EC"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1F8CAD0A"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72D726A1"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42F1F210"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56E02827" w14:textId="77777777" w:rsidR="00CB7D8C" w:rsidRPr="00D11A4B" w:rsidRDefault="00CB7D8C" w:rsidP="00D11A4B">
            <w:pPr>
              <w:spacing w:before="0"/>
              <w:jc w:val="center"/>
              <w:rPr>
                <w:rFonts w:cs="Arial"/>
                <w:b/>
                <w:bCs/>
                <w:iCs/>
              </w:rPr>
            </w:pPr>
          </w:p>
        </w:tc>
      </w:tr>
      <w:tr w:rsidR="00CB7D8C" w:rsidRPr="00D11A4B" w14:paraId="1D529E23" w14:textId="77777777" w:rsidTr="00897E58">
        <w:tc>
          <w:tcPr>
            <w:tcW w:w="335" w:type="pct"/>
            <w:shd w:val="clear" w:color="auto" w:fill="auto"/>
            <w:vAlign w:val="center"/>
          </w:tcPr>
          <w:p w14:paraId="43AE462F" w14:textId="77777777" w:rsidR="00CB7D8C" w:rsidRPr="00D11A4B" w:rsidRDefault="00CB7D8C" w:rsidP="00D11A4B">
            <w:pPr>
              <w:spacing w:before="0"/>
              <w:jc w:val="center"/>
              <w:rPr>
                <w:rFonts w:cs="Arial"/>
                <w:b/>
                <w:bCs/>
                <w:iCs/>
                <w:lang w:val="sr-Cyrl-CS"/>
              </w:rPr>
            </w:pPr>
            <w:r w:rsidRPr="00D11A4B">
              <w:rPr>
                <w:rFonts w:cs="Arial"/>
                <w:b/>
                <w:bCs/>
                <w:iCs/>
                <w:lang w:val="sr-Cyrl-CS"/>
              </w:rPr>
              <w:t>4.</w:t>
            </w:r>
          </w:p>
        </w:tc>
        <w:tc>
          <w:tcPr>
            <w:tcW w:w="649" w:type="pct"/>
            <w:gridSpan w:val="2"/>
            <w:shd w:val="clear" w:color="auto" w:fill="auto"/>
          </w:tcPr>
          <w:p w14:paraId="0FC73FE2" w14:textId="5C975E33" w:rsidR="00CB7D8C" w:rsidRPr="00D11A4B" w:rsidRDefault="00CB7D8C" w:rsidP="00D11A4B">
            <w:pPr>
              <w:rPr>
                <w:rFonts w:cs="Arial"/>
                <w:color w:val="000000"/>
                <w:sz w:val="20"/>
                <w:szCs w:val="20"/>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69EA8D87" w14:textId="3605BAC6"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6644585F" w14:textId="14DB009E"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66FF16AA"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63157603"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495D2D67"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16A399DE" w14:textId="77777777" w:rsidR="00CB7D8C" w:rsidRPr="00D11A4B" w:rsidRDefault="00CB7D8C" w:rsidP="00D11A4B">
            <w:pPr>
              <w:spacing w:before="0"/>
              <w:jc w:val="center"/>
              <w:rPr>
                <w:rFonts w:cs="Arial"/>
                <w:b/>
                <w:bCs/>
                <w:iCs/>
              </w:rPr>
            </w:pPr>
          </w:p>
        </w:tc>
      </w:tr>
      <w:tr w:rsidR="00CB7D8C" w:rsidRPr="00D11A4B" w14:paraId="1295D877" w14:textId="77777777" w:rsidTr="00897E58">
        <w:tc>
          <w:tcPr>
            <w:tcW w:w="335" w:type="pct"/>
            <w:shd w:val="clear" w:color="auto" w:fill="auto"/>
            <w:vAlign w:val="center"/>
          </w:tcPr>
          <w:p w14:paraId="058958F2" w14:textId="77777777" w:rsidR="00CB7D8C" w:rsidRPr="00D11A4B" w:rsidRDefault="00CB7D8C" w:rsidP="00D11A4B">
            <w:pPr>
              <w:spacing w:before="0"/>
              <w:jc w:val="center"/>
              <w:rPr>
                <w:rFonts w:cs="Arial"/>
                <w:b/>
                <w:bCs/>
                <w:iCs/>
                <w:lang w:val="sr-Cyrl-CS"/>
              </w:rPr>
            </w:pPr>
            <w:r w:rsidRPr="00D11A4B">
              <w:rPr>
                <w:rFonts w:cs="Arial"/>
                <w:b/>
                <w:bCs/>
                <w:iCs/>
                <w:lang w:val="sr-Cyrl-CS"/>
              </w:rPr>
              <w:t>5.</w:t>
            </w:r>
          </w:p>
        </w:tc>
        <w:tc>
          <w:tcPr>
            <w:tcW w:w="649" w:type="pct"/>
            <w:gridSpan w:val="2"/>
            <w:shd w:val="clear" w:color="auto" w:fill="auto"/>
          </w:tcPr>
          <w:p w14:paraId="0125E02F" w14:textId="30B37A34" w:rsidR="00CB7D8C" w:rsidRPr="00D11A4B" w:rsidRDefault="00CB7D8C" w:rsidP="00D11A4B">
            <w:pPr>
              <w:rPr>
                <w:rFonts w:cs="Arial"/>
                <w:color w:val="000000"/>
                <w:sz w:val="20"/>
                <w:szCs w:val="20"/>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25161B41" w14:textId="7063D755"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5C205E96" w14:textId="4148CBCB"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60D97AE4"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124C6F9F"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1962E4BB"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01ED95BB" w14:textId="77777777" w:rsidR="00CB7D8C" w:rsidRPr="00D11A4B" w:rsidRDefault="00CB7D8C" w:rsidP="00D11A4B">
            <w:pPr>
              <w:spacing w:before="0"/>
              <w:jc w:val="center"/>
              <w:rPr>
                <w:rFonts w:cs="Arial"/>
                <w:b/>
                <w:bCs/>
                <w:iCs/>
              </w:rPr>
            </w:pPr>
          </w:p>
        </w:tc>
      </w:tr>
      <w:tr w:rsidR="00CB7D8C" w:rsidRPr="00D11A4B" w14:paraId="6B25E969" w14:textId="77777777" w:rsidTr="00897E58">
        <w:tc>
          <w:tcPr>
            <w:tcW w:w="335" w:type="pct"/>
            <w:shd w:val="clear" w:color="auto" w:fill="auto"/>
            <w:vAlign w:val="center"/>
          </w:tcPr>
          <w:p w14:paraId="199E032F" w14:textId="77777777" w:rsidR="00CB7D8C" w:rsidRPr="00D11A4B" w:rsidRDefault="00CB7D8C" w:rsidP="00D11A4B">
            <w:pPr>
              <w:spacing w:before="0"/>
              <w:jc w:val="center"/>
              <w:rPr>
                <w:rFonts w:cs="Arial"/>
                <w:b/>
                <w:bCs/>
                <w:iCs/>
                <w:lang w:val="sr-Cyrl-CS"/>
              </w:rPr>
            </w:pPr>
            <w:r w:rsidRPr="00D11A4B">
              <w:rPr>
                <w:rFonts w:cs="Arial"/>
                <w:b/>
                <w:bCs/>
                <w:iCs/>
                <w:lang w:val="sr-Cyrl-CS"/>
              </w:rPr>
              <w:t>6.</w:t>
            </w:r>
          </w:p>
        </w:tc>
        <w:tc>
          <w:tcPr>
            <w:tcW w:w="649" w:type="pct"/>
            <w:gridSpan w:val="2"/>
            <w:shd w:val="clear" w:color="auto" w:fill="auto"/>
          </w:tcPr>
          <w:p w14:paraId="5DECE429" w14:textId="20BF0496" w:rsidR="00CB7D8C" w:rsidRPr="00D11A4B" w:rsidRDefault="00CB7D8C" w:rsidP="00D11A4B">
            <w:pPr>
              <w:rPr>
                <w:rFonts w:cs="Arial"/>
                <w:color w:val="000000"/>
                <w:sz w:val="20"/>
                <w:szCs w:val="20"/>
              </w:rPr>
            </w:pPr>
            <w:r>
              <w:rPr>
                <w:rFonts w:cs="Arial"/>
                <w:sz w:val="20"/>
                <w:szCs w:val="20"/>
                <w:lang w:val="sr-Cyrl-RS" w:eastAsia="hr-HR"/>
              </w:rPr>
              <w:t>Санација кварова у изводима намотаја статора без комплетног  премотавања</w:t>
            </w:r>
          </w:p>
        </w:tc>
        <w:tc>
          <w:tcPr>
            <w:tcW w:w="615" w:type="pct"/>
            <w:shd w:val="clear" w:color="auto" w:fill="auto"/>
            <w:vAlign w:val="center"/>
          </w:tcPr>
          <w:p w14:paraId="63F9DAAD" w14:textId="5B1FC02A"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0346FA44" w14:textId="6C1BE4A5"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54FBA6E4"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553E6EC4"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572C424C"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57F8496E" w14:textId="77777777" w:rsidR="00CB7D8C" w:rsidRPr="00D11A4B" w:rsidRDefault="00CB7D8C" w:rsidP="00D11A4B">
            <w:pPr>
              <w:spacing w:before="0"/>
              <w:jc w:val="center"/>
              <w:rPr>
                <w:rFonts w:cs="Arial"/>
                <w:b/>
                <w:bCs/>
                <w:iCs/>
              </w:rPr>
            </w:pPr>
          </w:p>
        </w:tc>
      </w:tr>
      <w:tr w:rsidR="00CB7D8C" w:rsidRPr="00D11A4B" w14:paraId="413027C5" w14:textId="77777777" w:rsidTr="00897E58">
        <w:tc>
          <w:tcPr>
            <w:tcW w:w="335" w:type="pct"/>
            <w:shd w:val="clear" w:color="auto" w:fill="auto"/>
            <w:vAlign w:val="center"/>
          </w:tcPr>
          <w:p w14:paraId="287842ED" w14:textId="77777777" w:rsidR="00CB7D8C" w:rsidRPr="00D11A4B" w:rsidRDefault="00CB7D8C" w:rsidP="00D11A4B">
            <w:pPr>
              <w:spacing w:before="0"/>
              <w:jc w:val="center"/>
              <w:rPr>
                <w:rFonts w:cs="Arial"/>
                <w:b/>
                <w:bCs/>
                <w:iCs/>
                <w:lang w:val="sr-Cyrl-CS"/>
              </w:rPr>
            </w:pPr>
            <w:r w:rsidRPr="00D11A4B">
              <w:rPr>
                <w:rFonts w:cs="Arial"/>
                <w:b/>
                <w:bCs/>
                <w:iCs/>
                <w:lang w:val="sr-Cyrl-CS"/>
              </w:rPr>
              <w:t>7.</w:t>
            </w:r>
          </w:p>
        </w:tc>
        <w:tc>
          <w:tcPr>
            <w:tcW w:w="649" w:type="pct"/>
            <w:gridSpan w:val="2"/>
            <w:shd w:val="clear" w:color="auto" w:fill="auto"/>
          </w:tcPr>
          <w:p w14:paraId="28AC5996" w14:textId="051F8289" w:rsidR="00CB7D8C" w:rsidRPr="00D11A4B" w:rsidRDefault="00CB7D8C" w:rsidP="00D11A4B">
            <w:pPr>
              <w:rPr>
                <w:rFonts w:cs="Arial"/>
                <w:color w:val="000000"/>
                <w:sz w:val="20"/>
                <w:szCs w:val="20"/>
              </w:rPr>
            </w:pPr>
            <w:r>
              <w:rPr>
                <w:rFonts w:cs="Arial"/>
                <w:sz w:val="20"/>
                <w:szCs w:val="20"/>
                <w:lang w:val="sr-Cyrl-RS" w:eastAsia="hr-HR"/>
              </w:rPr>
              <w:t xml:space="preserve">Санација </w:t>
            </w:r>
            <w:r>
              <w:rPr>
                <w:rFonts w:cs="Arial"/>
                <w:sz w:val="20"/>
                <w:szCs w:val="20"/>
                <w:lang w:val="sr-Cyrl-RS" w:eastAsia="hr-HR"/>
              </w:rPr>
              <w:lastRenderedPageBreak/>
              <w:t>кварова у главама намотаја статора без комплетног  премотавања</w:t>
            </w:r>
          </w:p>
        </w:tc>
        <w:tc>
          <w:tcPr>
            <w:tcW w:w="615" w:type="pct"/>
            <w:shd w:val="clear" w:color="auto" w:fill="auto"/>
            <w:vAlign w:val="center"/>
          </w:tcPr>
          <w:p w14:paraId="76F5A103" w14:textId="24DF6729" w:rsidR="00CB7D8C" w:rsidRPr="00D11A4B" w:rsidRDefault="00CB7D8C" w:rsidP="00D11A4B">
            <w:pPr>
              <w:jc w:val="center"/>
              <w:rPr>
                <w:rFonts w:cs="Arial"/>
                <w:color w:val="000000"/>
                <w:sz w:val="20"/>
                <w:szCs w:val="20"/>
              </w:rPr>
            </w:pPr>
            <w:r>
              <w:rPr>
                <w:rFonts w:cs="Arial"/>
                <w:sz w:val="20"/>
                <w:szCs w:val="20"/>
                <w:lang w:val="sr-Cyrl-CS" w:eastAsia="hr-HR"/>
              </w:rPr>
              <w:lastRenderedPageBreak/>
              <w:t>Кпл</w:t>
            </w:r>
          </w:p>
        </w:tc>
        <w:tc>
          <w:tcPr>
            <w:tcW w:w="487" w:type="pct"/>
            <w:shd w:val="clear" w:color="auto" w:fill="auto"/>
            <w:vAlign w:val="center"/>
          </w:tcPr>
          <w:p w14:paraId="482EE1E8" w14:textId="29855BE0"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499D57D3"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343F0BA0"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71ADC806"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32DF7249" w14:textId="77777777" w:rsidR="00CB7D8C" w:rsidRPr="00D11A4B" w:rsidRDefault="00CB7D8C" w:rsidP="00D11A4B">
            <w:pPr>
              <w:spacing w:before="0"/>
              <w:jc w:val="center"/>
              <w:rPr>
                <w:rFonts w:cs="Arial"/>
                <w:b/>
                <w:bCs/>
                <w:iCs/>
              </w:rPr>
            </w:pPr>
          </w:p>
        </w:tc>
      </w:tr>
      <w:tr w:rsidR="00CB7D8C" w:rsidRPr="00D11A4B" w14:paraId="7218C988" w14:textId="77777777" w:rsidTr="00897E58">
        <w:tc>
          <w:tcPr>
            <w:tcW w:w="335" w:type="pct"/>
            <w:shd w:val="clear" w:color="auto" w:fill="auto"/>
            <w:vAlign w:val="center"/>
          </w:tcPr>
          <w:p w14:paraId="6F7294D1" w14:textId="77777777" w:rsidR="00CB7D8C" w:rsidRPr="00D11A4B" w:rsidRDefault="00CB7D8C" w:rsidP="00D11A4B">
            <w:pPr>
              <w:spacing w:before="0"/>
              <w:jc w:val="center"/>
              <w:rPr>
                <w:rFonts w:cs="Arial"/>
                <w:b/>
                <w:bCs/>
                <w:iCs/>
                <w:lang w:val="sr-Cyrl-CS"/>
              </w:rPr>
            </w:pPr>
            <w:r w:rsidRPr="00D11A4B">
              <w:rPr>
                <w:rFonts w:cs="Arial"/>
                <w:b/>
                <w:bCs/>
                <w:iCs/>
                <w:lang w:val="sr-Cyrl-CS"/>
              </w:rPr>
              <w:lastRenderedPageBreak/>
              <w:t>8.</w:t>
            </w:r>
          </w:p>
        </w:tc>
        <w:tc>
          <w:tcPr>
            <w:tcW w:w="649" w:type="pct"/>
            <w:gridSpan w:val="2"/>
            <w:shd w:val="clear" w:color="auto" w:fill="auto"/>
          </w:tcPr>
          <w:p w14:paraId="19C4177B" w14:textId="7C225AE4" w:rsidR="00CB7D8C" w:rsidRPr="00D11A4B" w:rsidRDefault="00CB7D8C" w:rsidP="00D11A4B">
            <w:pPr>
              <w:rPr>
                <w:rFonts w:cs="Arial"/>
                <w:color w:val="000000"/>
                <w:sz w:val="20"/>
                <w:szCs w:val="20"/>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12C57F69" w14:textId="4D05D7B6"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3DB59BB0" w14:textId="743136C2" w:rsidR="00CB7D8C" w:rsidRPr="00D11A4B" w:rsidRDefault="00CB7D8C" w:rsidP="00D11A4B">
            <w:pPr>
              <w:jc w:val="center"/>
              <w:rPr>
                <w:rFonts w:cs="Arial"/>
                <w:color w:val="000000"/>
                <w:sz w:val="20"/>
                <w:szCs w:val="20"/>
              </w:rPr>
            </w:pPr>
            <w:r>
              <w:rPr>
                <w:rFonts w:cs="Arial"/>
                <w:sz w:val="20"/>
                <w:szCs w:val="20"/>
                <w:lang w:val="sr-Cyrl-CS" w:eastAsia="hr-HR"/>
              </w:rPr>
              <w:t>1</w:t>
            </w:r>
          </w:p>
        </w:tc>
        <w:tc>
          <w:tcPr>
            <w:tcW w:w="693" w:type="pct"/>
            <w:shd w:val="clear" w:color="auto" w:fill="auto"/>
            <w:vAlign w:val="center"/>
          </w:tcPr>
          <w:p w14:paraId="7B227FC8"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758D1B7B"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41643964"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3CFA86F9" w14:textId="77777777" w:rsidR="00CB7D8C" w:rsidRPr="00D11A4B" w:rsidRDefault="00CB7D8C" w:rsidP="00D11A4B">
            <w:pPr>
              <w:spacing w:before="0"/>
              <w:jc w:val="center"/>
              <w:rPr>
                <w:rFonts w:cs="Arial"/>
                <w:b/>
                <w:bCs/>
                <w:iCs/>
              </w:rPr>
            </w:pPr>
          </w:p>
        </w:tc>
      </w:tr>
      <w:tr w:rsidR="00CB7D8C" w:rsidRPr="00D11A4B" w14:paraId="47DC650D" w14:textId="77777777" w:rsidTr="00897E58">
        <w:trPr>
          <w:trHeight w:val="389"/>
        </w:trPr>
        <w:tc>
          <w:tcPr>
            <w:tcW w:w="335" w:type="pct"/>
            <w:shd w:val="clear" w:color="auto" w:fill="auto"/>
            <w:vAlign w:val="center"/>
          </w:tcPr>
          <w:p w14:paraId="3BF866C2" w14:textId="77777777" w:rsidR="00CB7D8C" w:rsidRPr="00D11A4B" w:rsidRDefault="00CB7D8C" w:rsidP="00D11A4B">
            <w:pPr>
              <w:spacing w:before="0"/>
              <w:jc w:val="center"/>
              <w:rPr>
                <w:rFonts w:cs="Arial"/>
                <w:b/>
                <w:bCs/>
                <w:iCs/>
                <w:lang w:val="sr-Cyrl-CS"/>
              </w:rPr>
            </w:pPr>
            <w:r w:rsidRPr="00D11A4B">
              <w:rPr>
                <w:rFonts w:cs="Arial"/>
                <w:b/>
                <w:bCs/>
                <w:iCs/>
                <w:lang w:val="sr-Cyrl-CS"/>
              </w:rPr>
              <w:t>9.</w:t>
            </w:r>
          </w:p>
        </w:tc>
        <w:tc>
          <w:tcPr>
            <w:tcW w:w="649" w:type="pct"/>
            <w:gridSpan w:val="2"/>
            <w:shd w:val="clear" w:color="auto" w:fill="auto"/>
          </w:tcPr>
          <w:p w14:paraId="438B0029" w14:textId="1F0EA1EC" w:rsidR="00CB7D8C" w:rsidRPr="00D11A4B" w:rsidRDefault="00CB7D8C" w:rsidP="00D11A4B">
            <w:pPr>
              <w:rPr>
                <w:rFonts w:cs="Arial"/>
                <w:color w:val="000000"/>
                <w:sz w:val="20"/>
                <w:szCs w:val="20"/>
              </w:rPr>
            </w:pPr>
            <w:r>
              <w:rPr>
                <w:rFonts w:cs="Arial"/>
                <w:sz w:val="20"/>
                <w:szCs w:val="20"/>
                <w:lang w:val="sr-Cyrl-RS" w:eastAsia="hr-HR"/>
              </w:rPr>
              <w:t>Преглед и 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4691FD03" w14:textId="0F668E5D" w:rsidR="00CB7D8C" w:rsidRPr="00D11A4B" w:rsidRDefault="00CB7D8C"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69A426F1" w14:textId="6C703F07" w:rsidR="00CB7D8C" w:rsidRPr="00D11A4B" w:rsidRDefault="00CB7D8C" w:rsidP="00D11A4B">
            <w:pPr>
              <w:jc w:val="center"/>
              <w:rPr>
                <w:rFonts w:cs="Arial"/>
                <w:color w:val="000000"/>
                <w:sz w:val="20"/>
                <w:szCs w:val="20"/>
              </w:rPr>
            </w:pPr>
            <w:r>
              <w:rPr>
                <w:rFonts w:cs="Arial"/>
                <w:sz w:val="20"/>
                <w:szCs w:val="20"/>
                <w:lang w:val="sr-Cyrl-CS" w:eastAsia="hr-HR"/>
              </w:rPr>
              <w:t>2</w:t>
            </w:r>
          </w:p>
        </w:tc>
        <w:tc>
          <w:tcPr>
            <w:tcW w:w="693" w:type="pct"/>
            <w:shd w:val="clear" w:color="auto" w:fill="auto"/>
            <w:vAlign w:val="center"/>
          </w:tcPr>
          <w:p w14:paraId="5976D6FF"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3F22E09C"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380F90B2"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482ED634" w14:textId="77777777" w:rsidR="00CB7D8C" w:rsidRPr="00D11A4B" w:rsidRDefault="00CB7D8C" w:rsidP="00D11A4B">
            <w:pPr>
              <w:spacing w:before="0"/>
              <w:jc w:val="center"/>
              <w:rPr>
                <w:rFonts w:cs="Arial"/>
                <w:b/>
                <w:bCs/>
                <w:iCs/>
              </w:rPr>
            </w:pPr>
          </w:p>
        </w:tc>
      </w:tr>
      <w:tr w:rsidR="00CB7D8C" w:rsidRPr="00D11A4B" w14:paraId="10BED17C" w14:textId="77777777" w:rsidTr="00897E58">
        <w:tc>
          <w:tcPr>
            <w:tcW w:w="335" w:type="pct"/>
            <w:shd w:val="clear" w:color="auto" w:fill="auto"/>
            <w:vAlign w:val="center"/>
          </w:tcPr>
          <w:p w14:paraId="6D1D8D98" w14:textId="77777777" w:rsidR="00CB7D8C" w:rsidRPr="00D11A4B" w:rsidRDefault="00CB7D8C" w:rsidP="00D11A4B">
            <w:pPr>
              <w:spacing w:before="0"/>
              <w:jc w:val="center"/>
              <w:rPr>
                <w:rFonts w:cs="Arial"/>
                <w:b/>
                <w:bCs/>
                <w:iCs/>
                <w:lang w:val="sr-Cyrl-CS"/>
              </w:rPr>
            </w:pPr>
            <w:r w:rsidRPr="00D11A4B">
              <w:rPr>
                <w:rFonts w:cs="Arial"/>
                <w:b/>
                <w:bCs/>
                <w:iCs/>
                <w:lang w:val="sr-Cyrl-CS"/>
              </w:rPr>
              <w:t>10.</w:t>
            </w:r>
          </w:p>
        </w:tc>
        <w:tc>
          <w:tcPr>
            <w:tcW w:w="649" w:type="pct"/>
            <w:gridSpan w:val="2"/>
            <w:shd w:val="clear" w:color="auto" w:fill="auto"/>
          </w:tcPr>
          <w:p w14:paraId="21CDF350" w14:textId="292EE70E" w:rsidR="00CB7D8C" w:rsidRPr="00D11A4B" w:rsidRDefault="00CB7D8C" w:rsidP="00D11A4B">
            <w:pPr>
              <w:rPr>
                <w:rFonts w:cs="Arial"/>
                <w:color w:val="000000"/>
                <w:sz w:val="20"/>
                <w:szCs w:val="20"/>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74FBF789" w14:textId="0762D324"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01543ACF" w14:textId="754AB164" w:rsidR="00CB7D8C" w:rsidRPr="00D11A4B" w:rsidRDefault="00CB7D8C" w:rsidP="00D11A4B">
            <w:pPr>
              <w:jc w:val="center"/>
              <w:rPr>
                <w:rFonts w:cs="Arial"/>
                <w:color w:val="000000"/>
                <w:sz w:val="20"/>
                <w:szCs w:val="20"/>
              </w:rPr>
            </w:pPr>
            <w:r>
              <w:rPr>
                <w:rFonts w:cs="Arial"/>
                <w:sz w:val="20"/>
                <w:szCs w:val="20"/>
                <w:lang w:val="sr-Cyrl-CS" w:eastAsia="hr-HR"/>
              </w:rPr>
              <w:t>1</w:t>
            </w:r>
          </w:p>
        </w:tc>
        <w:tc>
          <w:tcPr>
            <w:tcW w:w="693" w:type="pct"/>
            <w:shd w:val="clear" w:color="auto" w:fill="auto"/>
            <w:vAlign w:val="center"/>
          </w:tcPr>
          <w:p w14:paraId="1760CA61"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7740A109"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056ECBA6"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0687546F" w14:textId="77777777" w:rsidR="00CB7D8C" w:rsidRPr="00D11A4B" w:rsidRDefault="00CB7D8C" w:rsidP="00D11A4B">
            <w:pPr>
              <w:spacing w:before="0"/>
              <w:jc w:val="center"/>
              <w:rPr>
                <w:rFonts w:cs="Arial"/>
                <w:b/>
                <w:bCs/>
                <w:iCs/>
              </w:rPr>
            </w:pPr>
          </w:p>
        </w:tc>
      </w:tr>
      <w:tr w:rsidR="00CB7D8C" w:rsidRPr="00D11A4B" w14:paraId="7AE1BD00" w14:textId="77777777" w:rsidTr="00897E58">
        <w:tc>
          <w:tcPr>
            <w:tcW w:w="335" w:type="pct"/>
            <w:shd w:val="clear" w:color="auto" w:fill="auto"/>
            <w:vAlign w:val="center"/>
          </w:tcPr>
          <w:p w14:paraId="03774D81" w14:textId="77777777" w:rsidR="00CB7D8C" w:rsidRPr="00D11A4B" w:rsidRDefault="00CB7D8C" w:rsidP="00D11A4B">
            <w:pPr>
              <w:spacing w:before="0"/>
              <w:jc w:val="center"/>
              <w:rPr>
                <w:rFonts w:cs="Arial"/>
                <w:b/>
                <w:bCs/>
                <w:iCs/>
                <w:lang w:val="sr-Cyrl-CS"/>
              </w:rPr>
            </w:pPr>
            <w:r w:rsidRPr="00D11A4B">
              <w:rPr>
                <w:rFonts w:cs="Arial"/>
                <w:b/>
                <w:bCs/>
                <w:iCs/>
                <w:lang w:val="sr-Cyrl-CS"/>
              </w:rPr>
              <w:t>11.</w:t>
            </w:r>
          </w:p>
        </w:tc>
        <w:tc>
          <w:tcPr>
            <w:tcW w:w="649" w:type="pct"/>
            <w:gridSpan w:val="2"/>
            <w:shd w:val="clear" w:color="auto" w:fill="auto"/>
          </w:tcPr>
          <w:p w14:paraId="12E4FDF8" w14:textId="4D8434B3" w:rsidR="00CB7D8C" w:rsidRPr="00D11A4B" w:rsidRDefault="00CB7D8C" w:rsidP="00D11A4B">
            <w:pPr>
              <w:rPr>
                <w:rFonts w:cs="Arial"/>
                <w:color w:val="000000"/>
                <w:sz w:val="20"/>
                <w:szCs w:val="20"/>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75EFDE18" w14:textId="63E69C1B" w:rsidR="00CB7D8C" w:rsidRPr="00D11A4B" w:rsidRDefault="00CB7D8C"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0E28381B" w14:textId="20FF92EC" w:rsidR="00CB7D8C" w:rsidRPr="00D11A4B" w:rsidRDefault="00CB7D8C" w:rsidP="00D11A4B">
            <w:pPr>
              <w:jc w:val="center"/>
              <w:rPr>
                <w:rFonts w:cs="Arial"/>
                <w:color w:val="000000"/>
                <w:sz w:val="20"/>
                <w:szCs w:val="20"/>
              </w:rPr>
            </w:pPr>
            <w:r>
              <w:rPr>
                <w:rFonts w:cs="Arial"/>
                <w:sz w:val="20"/>
                <w:szCs w:val="20"/>
                <w:lang w:val="sr-Cyrl-CS" w:eastAsia="hr-HR"/>
              </w:rPr>
              <w:t>3</w:t>
            </w:r>
          </w:p>
        </w:tc>
        <w:tc>
          <w:tcPr>
            <w:tcW w:w="693" w:type="pct"/>
            <w:shd w:val="clear" w:color="auto" w:fill="auto"/>
            <w:vAlign w:val="center"/>
          </w:tcPr>
          <w:p w14:paraId="37FD212D"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04EE8C20"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4E8253C2"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78D412CA" w14:textId="77777777" w:rsidR="00CB7D8C" w:rsidRPr="00D11A4B" w:rsidRDefault="00CB7D8C" w:rsidP="00D11A4B">
            <w:pPr>
              <w:spacing w:before="0"/>
              <w:jc w:val="center"/>
              <w:rPr>
                <w:rFonts w:cs="Arial"/>
                <w:b/>
                <w:bCs/>
                <w:iCs/>
              </w:rPr>
            </w:pPr>
          </w:p>
        </w:tc>
      </w:tr>
      <w:tr w:rsidR="00CB7D8C" w:rsidRPr="00D11A4B" w14:paraId="4C89F31F" w14:textId="77777777" w:rsidTr="00897E58">
        <w:tc>
          <w:tcPr>
            <w:tcW w:w="335" w:type="pct"/>
            <w:shd w:val="clear" w:color="auto" w:fill="auto"/>
            <w:vAlign w:val="center"/>
          </w:tcPr>
          <w:p w14:paraId="411C9F50" w14:textId="77777777" w:rsidR="00CB7D8C" w:rsidRPr="00D11A4B" w:rsidRDefault="00CB7D8C" w:rsidP="00D11A4B">
            <w:pPr>
              <w:spacing w:before="0"/>
              <w:jc w:val="center"/>
              <w:rPr>
                <w:rFonts w:cs="Arial"/>
                <w:b/>
                <w:bCs/>
                <w:iCs/>
                <w:lang w:val="sr-Cyrl-CS"/>
              </w:rPr>
            </w:pPr>
            <w:r w:rsidRPr="00D11A4B">
              <w:rPr>
                <w:rFonts w:cs="Arial"/>
                <w:b/>
                <w:bCs/>
                <w:iCs/>
                <w:lang w:val="sr-Cyrl-CS"/>
              </w:rPr>
              <w:t>1</w:t>
            </w:r>
            <w:r w:rsidRPr="00D11A4B">
              <w:rPr>
                <w:rFonts w:cs="Arial"/>
                <w:b/>
                <w:bCs/>
                <w:iCs/>
                <w:lang w:val="sr-Latn-RS"/>
              </w:rPr>
              <w:t>2</w:t>
            </w:r>
            <w:r w:rsidRPr="00D11A4B">
              <w:rPr>
                <w:rFonts w:cs="Arial"/>
                <w:b/>
                <w:bCs/>
                <w:iCs/>
                <w:lang w:val="sr-Cyrl-CS"/>
              </w:rPr>
              <w:t>.</w:t>
            </w:r>
          </w:p>
        </w:tc>
        <w:tc>
          <w:tcPr>
            <w:tcW w:w="649" w:type="pct"/>
            <w:gridSpan w:val="2"/>
            <w:shd w:val="clear" w:color="auto" w:fill="auto"/>
          </w:tcPr>
          <w:p w14:paraId="021892B6" w14:textId="07B43CC8" w:rsidR="00CB7D8C" w:rsidRPr="00D11A4B" w:rsidRDefault="00CB7D8C" w:rsidP="00D11A4B">
            <w:pPr>
              <w:rPr>
                <w:rFonts w:cs="Arial"/>
                <w:color w:val="000000"/>
                <w:sz w:val="20"/>
                <w:szCs w:val="20"/>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03C11102" w14:textId="288C7E5A" w:rsidR="00CB7D8C" w:rsidRPr="00D11A4B" w:rsidRDefault="00CB7D8C"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20B638BF" w14:textId="30D8174A" w:rsidR="00CB7D8C" w:rsidRPr="00D11A4B" w:rsidRDefault="00CB7D8C" w:rsidP="00D11A4B">
            <w:pPr>
              <w:jc w:val="center"/>
              <w:rPr>
                <w:rFonts w:cs="Arial"/>
                <w:color w:val="000000"/>
                <w:sz w:val="20"/>
                <w:szCs w:val="20"/>
              </w:rPr>
            </w:pPr>
            <w:r>
              <w:rPr>
                <w:rFonts w:cs="Arial"/>
                <w:sz w:val="20"/>
                <w:szCs w:val="20"/>
                <w:lang w:val="sr-Cyrl-CS" w:eastAsia="hr-HR"/>
              </w:rPr>
              <w:t>2</w:t>
            </w:r>
          </w:p>
        </w:tc>
        <w:tc>
          <w:tcPr>
            <w:tcW w:w="693" w:type="pct"/>
            <w:shd w:val="clear" w:color="auto" w:fill="auto"/>
            <w:vAlign w:val="center"/>
          </w:tcPr>
          <w:p w14:paraId="09ABB8A5"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1BD73E30"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2B798806"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7064226F" w14:textId="77777777" w:rsidR="00CB7D8C" w:rsidRPr="00D11A4B" w:rsidRDefault="00CB7D8C" w:rsidP="00D11A4B">
            <w:pPr>
              <w:spacing w:before="0"/>
              <w:jc w:val="center"/>
              <w:rPr>
                <w:rFonts w:cs="Arial"/>
                <w:b/>
                <w:bCs/>
                <w:iCs/>
              </w:rPr>
            </w:pPr>
          </w:p>
        </w:tc>
      </w:tr>
      <w:tr w:rsidR="00CB7D8C" w:rsidRPr="00D11A4B" w14:paraId="5DF6539C" w14:textId="77777777" w:rsidTr="00897E58">
        <w:tc>
          <w:tcPr>
            <w:tcW w:w="335" w:type="pct"/>
            <w:shd w:val="clear" w:color="auto" w:fill="auto"/>
            <w:vAlign w:val="center"/>
          </w:tcPr>
          <w:p w14:paraId="6340D8FB" w14:textId="77777777" w:rsidR="00CB7D8C" w:rsidRPr="00D11A4B" w:rsidRDefault="00CB7D8C" w:rsidP="00D11A4B">
            <w:pPr>
              <w:spacing w:before="0"/>
              <w:jc w:val="center"/>
              <w:rPr>
                <w:rFonts w:cs="Arial"/>
                <w:b/>
                <w:bCs/>
                <w:iCs/>
                <w:lang w:val="sr-Cyrl-CS"/>
              </w:rPr>
            </w:pPr>
            <w:r w:rsidRPr="00D11A4B">
              <w:rPr>
                <w:rFonts w:cs="Arial"/>
                <w:b/>
                <w:bCs/>
                <w:iCs/>
                <w:lang w:val="sr-Cyrl-CS"/>
              </w:rPr>
              <w:t>1</w:t>
            </w:r>
            <w:r w:rsidRPr="00D11A4B">
              <w:rPr>
                <w:rFonts w:cs="Arial"/>
                <w:b/>
                <w:bCs/>
                <w:iCs/>
                <w:lang w:val="sr-Latn-RS"/>
              </w:rPr>
              <w:t>3</w:t>
            </w:r>
            <w:r w:rsidRPr="00D11A4B">
              <w:rPr>
                <w:rFonts w:cs="Arial"/>
                <w:b/>
                <w:bCs/>
                <w:iCs/>
                <w:lang w:val="sr-Cyrl-CS"/>
              </w:rPr>
              <w:t>.</w:t>
            </w:r>
          </w:p>
        </w:tc>
        <w:tc>
          <w:tcPr>
            <w:tcW w:w="649" w:type="pct"/>
            <w:gridSpan w:val="2"/>
            <w:shd w:val="clear" w:color="auto" w:fill="auto"/>
          </w:tcPr>
          <w:p w14:paraId="49D10487" w14:textId="6D024E7E" w:rsidR="00CB7D8C" w:rsidRPr="00D11A4B" w:rsidRDefault="00CB7D8C" w:rsidP="00D11A4B">
            <w:pPr>
              <w:rPr>
                <w:rFonts w:cs="Arial"/>
                <w:color w:val="000000"/>
                <w:sz w:val="20"/>
                <w:szCs w:val="20"/>
              </w:rPr>
            </w:pPr>
            <w:r>
              <w:rPr>
                <w:rFonts w:cs="Arial"/>
                <w:sz w:val="20"/>
                <w:szCs w:val="20"/>
                <w:lang w:val="sr-Cyrl-RS" w:eastAsia="hr-HR"/>
              </w:rPr>
              <w:t>Замена и уградња грејача</w:t>
            </w:r>
          </w:p>
        </w:tc>
        <w:tc>
          <w:tcPr>
            <w:tcW w:w="615" w:type="pct"/>
            <w:shd w:val="clear" w:color="auto" w:fill="auto"/>
            <w:vAlign w:val="center"/>
          </w:tcPr>
          <w:p w14:paraId="72A785BB" w14:textId="0C8A2519" w:rsidR="00CB7D8C" w:rsidRPr="00D11A4B" w:rsidRDefault="00CB7D8C"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1FC25D35" w14:textId="2ABDE429" w:rsidR="00CB7D8C" w:rsidRPr="00D11A4B" w:rsidRDefault="00CB7D8C" w:rsidP="00D11A4B">
            <w:pPr>
              <w:jc w:val="center"/>
              <w:rPr>
                <w:rFonts w:cs="Arial"/>
                <w:color w:val="000000"/>
                <w:sz w:val="20"/>
                <w:szCs w:val="20"/>
              </w:rPr>
            </w:pPr>
            <w:r>
              <w:rPr>
                <w:rFonts w:cs="Arial"/>
                <w:sz w:val="20"/>
                <w:szCs w:val="20"/>
                <w:lang w:val="sr-Cyrl-CS" w:eastAsia="hr-HR"/>
              </w:rPr>
              <w:t>2</w:t>
            </w:r>
          </w:p>
        </w:tc>
        <w:tc>
          <w:tcPr>
            <w:tcW w:w="693" w:type="pct"/>
            <w:shd w:val="clear" w:color="auto" w:fill="auto"/>
            <w:vAlign w:val="center"/>
          </w:tcPr>
          <w:p w14:paraId="7E7E80E8"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56244F7F"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4A0AA7DB"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15D66BE8" w14:textId="77777777" w:rsidR="00CB7D8C" w:rsidRPr="00D11A4B" w:rsidRDefault="00CB7D8C" w:rsidP="00D11A4B">
            <w:pPr>
              <w:spacing w:before="0"/>
              <w:jc w:val="center"/>
              <w:rPr>
                <w:rFonts w:cs="Arial"/>
                <w:b/>
                <w:bCs/>
                <w:iCs/>
              </w:rPr>
            </w:pPr>
          </w:p>
        </w:tc>
      </w:tr>
      <w:tr w:rsidR="00CB7D8C" w:rsidRPr="00D11A4B" w14:paraId="6EB6152D" w14:textId="77777777" w:rsidTr="00897E58">
        <w:tc>
          <w:tcPr>
            <w:tcW w:w="335" w:type="pct"/>
            <w:shd w:val="clear" w:color="auto" w:fill="auto"/>
            <w:vAlign w:val="center"/>
          </w:tcPr>
          <w:p w14:paraId="4DF26794" w14:textId="77777777" w:rsidR="00CB7D8C" w:rsidRPr="00D11A4B" w:rsidRDefault="00CB7D8C" w:rsidP="00D11A4B">
            <w:pPr>
              <w:spacing w:before="0"/>
              <w:jc w:val="center"/>
              <w:rPr>
                <w:rFonts w:cs="Arial"/>
                <w:b/>
                <w:bCs/>
                <w:iCs/>
                <w:lang w:val="sr-Cyrl-CS"/>
              </w:rPr>
            </w:pPr>
            <w:r w:rsidRPr="00D11A4B">
              <w:rPr>
                <w:rFonts w:cs="Arial"/>
                <w:b/>
                <w:bCs/>
                <w:iCs/>
                <w:lang w:val="sr-Cyrl-CS"/>
              </w:rPr>
              <w:t>1</w:t>
            </w:r>
            <w:r w:rsidRPr="00D11A4B">
              <w:rPr>
                <w:rFonts w:cs="Arial"/>
                <w:b/>
                <w:bCs/>
                <w:iCs/>
                <w:lang w:val="sr-Latn-RS"/>
              </w:rPr>
              <w:t>4</w:t>
            </w:r>
            <w:r w:rsidRPr="00D11A4B">
              <w:rPr>
                <w:rFonts w:cs="Arial"/>
                <w:b/>
                <w:bCs/>
                <w:iCs/>
                <w:lang w:val="sr-Cyrl-CS"/>
              </w:rPr>
              <w:t>.</w:t>
            </w:r>
          </w:p>
        </w:tc>
        <w:tc>
          <w:tcPr>
            <w:tcW w:w="649" w:type="pct"/>
            <w:gridSpan w:val="2"/>
            <w:shd w:val="clear" w:color="auto" w:fill="auto"/>
          </w:tcPr>
          <w:p w14:paraId="677C85C9" w14:textId="51E6B596" w:rsidR="00CB7D8C" w:rsidRPr="00D11A4B" w:rsidRDefault="00CB7D8C" w:rsidP="00D11A4B">
            <w:pPr>
              <w:rPr>
                <w:rFonts w:cs="Arial"/>
                <w:color w:val="000000"/>
                <w:sz w:val="20"/>
                <w:szCs w:val="20"/>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2F2554E0" w14:textId="1AD11A47" w:rsidR="00CB7D8C" w:rsidRPr="00D11A4B" w:rsidRDefault="00CB7D8C"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4635DB95" w14:textId="62E9E703" w:rsidR="00CB7D8C" w:rsidRPr="00D11A4B" w:rsidRDefault="00CB7D8C" w:rsidP="00D11A4B">
            <w:pPr>
              <w:jc w:val="center"/>
              <w:rPr>
                <w:rFonts w:cs="Arial"/>
                <w:color w:val="000000"/>
                <w:sz w:val="20"/>
                <w:szCs w:val="20"/>
              </w:rPr>
            </w:pPr>
            <w:r>
              <w:rPr>
                <w:rFonts w:cs="Arial"/>
                <w:sz w:val="20"/>
                <w:szCs w:val="20"/>
                <w:lang w:val="sr-Cyrl-CS" w:eastAsia="hr-HR"/>
              </w:rPr>
              <w:t>3</w:t>
            </w:r>
          </w:p>
        </w:tc>
        <w:tc>
          <w:tcPr>
            <w:tcW w:w="693" w:type="pct"/>
            <w:shd w:val="clear" w:color="auto" w:fill="auto"/>
            <w:vAlign w:val="center"/>
          </w:tcPr>
          <w:p w14:paraId="1B35C48A"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78C19AB3"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3658CA8D"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075F5114" w14:textId="77777777" w:rsidR="00CB7D8C" w:rsidRPr="00D11A4B" w:rsidRDefault="00CB7D8C" w:rsidP="00D11A4B">
            <w:pPr>
              <w:spacing w:before="0"/>
              <w:jc w:val="center"/>
              <w:rPr>
                <w:rFonts w:cs="Arial"/>
                <w:b/>
                <w:bCs/>
                <w:iCs/>
              </w:rPr>
            </w:pPr>
          </w:p>
        </w:tc>
      </w:tr>
      <w:tr w:rsidR="00CB7D8C" w:rsidRPr="00D11A4B" w14:paraId="648EB256" w14:textId="77777777" w:rsidTr="00897E58">
        <w:tc>
          <w:tcPr>
            <w:tcW w:w="335" w:type="pct"/>
            <w:shd w:val="clear" w:color="auto" w:fill="auto"/>
            <w:vAlign w:val="center"/>
          </w:tcPr>
          <w:p w14:paraId="5A573FEE" w14:textId="77777777" w:rsidR="00CB7D8C" w:rsidRPr="00D11A4B" w:rsidRDefault="00CB7D8C" w:rsidP="00D11A4B">
            <w:pPr>
              <w:spacing w:before="0"/>
              <w:jc w:val="center"/>
              <w:rPr>
                <w:rFonts w:cs="Arial"/>
                <w:b/>
                <w:bCs/>
                <w:iCs/>
                <w:lang w:val="sr-Cyrl-CS"/>
              </w:rPr>
            </w:pPr>
            <w:r w:rsidRPr="00D11A4B">
              <w:rPr>
                <w:rFonts w:cs="Arial"/>
                <w:b/>
                <w:bCs/>
                <w:iCs/>
                <w:lang w:val="sr-Cyrl-CS"/>
              </w:rPr>
              <w:t>1</w:t>
            </w:r>
            <w:r w:rsidRPr="00D11A4B">
              <w:rPr>
                <w:rFonts w:cs="Arial"/>
                <w:b/>
                <w:bCs/>
                <w:iCs/>
                <w:lang w:val="sr-Latn-RS"/>
              </w:rPr>
              <w:t>5</w:t>
            </w:r>
            <w:r w:rsidRPr="00D11A4B">
              <w:rPr>
                <w:rFonts w:cs="Arial"/>
                <w:b/>
                <w:bCs/>
                <w:iCs/>
                <w:lang w:val="sr-Cyrl-CS"/>
              </w:rPr>
              <w:t>.</w:t>
            </w:r>
          </w:p>
        </w:tc>
        <w:tc>
          <w:tcPr>
            <w:tcW w:w="649" w:type="pct"/>
            <w:gridSpan w:val="2"/>
            <w:shd w:val="clear" w:color="auto" w:fill="auto"/>
          </w:tcPr>
          <w:p w14:paraId="603C6C8B" w14:textId="42505A65" w:rsidR="00CB7D8C" w:rsidRPr="00D11A4B" w:rsidRDefault="00CB7D8C" w:rsidP="00D11A4B">
            <w:pPr>
              <w:rPr>
                <w:rFonts w:cs="Arial"/>
                <w:color w:val="000000"/>
                <w:sz w:val="20"/>
                <w:szCs w:val="20"/>
              </w:rPr>
            </w:pPr>
            <w:r>
              <w:rPr>
                <w:rFonts w:cs="Arial"/>
                <w:sz w:val="20"/>
                <w:szCs w:val="20"/>
                <w:lang w:val="sr-Cyrl-RS" w:eastAsia="hr-HR"/>
              </w:rPr>
              <w:t xml:space="preserve">Препакивање до 20% лим пакета </w:t>
            </w:r>
            <w:r>
              <w:rPr>
                <w:rFonts w:cs="Arial"/>
                <w:sz w:val="20"/>
                <w:szCs w:val="20"/>
                <w:lang w:val="sr-Cyrl-RS" w:eastAsia="hr-HR"/>
              </w:rPr>
              <w:lastRenderedPageBreak/>
              <w:t>и санација топлих места</w:t>
            </w:r>
          </w:p>
        </w:tc>
        <w:tc>
          <w:tcPr>
            <w:tcW w:w="615" w:type="pct"/>
            <w:shd w:val="clear" w:color="auto" w:fill="auto"/>
            <w:vAlign w:val="center"/>
          </w:tcPr>
          <w:p w14:paraId="091CFD98" w14:textId="1FA8BBA5" w:rsidR="00CB7D8C" w:rsidRPr="00D11A4B" w:rsidRDefault="00CB7D8C" w:rsidP="00D11A4B">
            <w:pPr>
              <w:jc w:val="center"/>
              <w:rPr>
                <w:rFonts w:cs="Arial"/>
                <w:color w:val="000000"/>
                <w:sz w:val="20"/>
                <w:szCs w:val="20"/>
              </w:rPr>
            </w:pPr>
            <w:r>
              <w:rPr>
                <w:rFonts w:cs="Arial"/>
                <w:sz w:val="20"/>
                <w:szCs w:val="20"/>
                <w:lang w:val="sr-Cyrl-CS" w:eastAsia="hr-HR"/>
              </w:rPr>
              <w:lastRenderedPageBreak/>
              <w:t>Кпл</w:t>
            </w:r>
            <w:r w:rsidRPr="00127ACE">
              <w:rPr>
                <w:rFonts w:cs="Arial"/>
                <w:sz w:val="20"/>
                <w:szCs w:val="20"/>
                <w:lang w:val="sr-Cyrl-CS" w:eastAsia="hr-HR"/>
              </w:rPr>
              <w:t xml:space="preserve"> </w:t>
            </w:r>
          </w:p>
        </w:tc>
        <w:tc>
          <w:tcPr>
            <w:tcW w:w="487" w:type="pct"/>
            <w:shd w:val="clear" w:color="auto" w:fill="auto"/>
            <w:vAlign w:val="center"/>
          </w:tcPr>
          <w:p w14:paraId="383975AE" w14:textId="27337273"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0F64564D"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174F8365"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60706EBD"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54553994" w14:textId="77777777" w:rsidR="00CB7D8C" w:rsidRPr="00D11A4B" w:rsidRDefault="00CB7D8C" w:rsidP="00D11A4B">
            <w:pPr>
              <w:spacing w:before="0"/>
              <w:jc w:val="center"/>
              <w:rPr>
                <w:rFonts w:cs="Arial"/>
                <w:b/>
                <w:bCs/>
                <w:iCs/>
              </w:rPr>
            </w:pPr>
          </w:p>
        </w:tc>
      </w:tr>
      <w:tr w:rsidR="00CB7D8C" w:rsidRPr="00D11A4B" w14:paraId="6915073A" w14:textId="77777777" w:rsidTr="00897E58">
        <w:tc>
          <w:tcPr>
            <w:tcW w:w="335" w:type="pct"/>
            <w:shd w:val="clear" w:color="auto" w:fill="auto"/>
            <w:vAlign w:val="center"/>
          </w:tcPr>
          <w:p w14:paraId="515C89B3" w14:textId="77777777" w:rsidR="00CB7D8C" w:rsidRPr="00D11A4B" w:rsidRDefault="00CB7D8C" w:rsidP="00D11A4B">
            <w:pPr>
              <w:spacing w:before="0"/>
              <w:jc w:val="center"/>
              <w:rPr>
                <w:rFonts w:cs="Arial"/>
                <w:b/>
                <w:bCs/>
                <w:iCs/>
                <w:lang w:val="sr-Cyrl-CS"/>
              </w:rPr>
            </w:pPr>
            <w:r w:rsidRPr="00D11A4B">
              <w:rPr>
                <w:rFonts w:cs="Arial"/>
                <w:b/>
                <w:bCs/>
                <w:iCs/>
                <w:lang w:val="sr-Cyrl-CS"/>
              </w:rPr>
              <w:lastRenderedPageBreak/>
              <w:t>1</w:t>
            </w:r>
            <w:r w:rsidRPr="00D11A4B">
              <w:rPr>
                <w:rFonts w:cs="Arial"/>
                <w:b/>
                <w:bCs/>
                <w:iCs/>
                <w:lang w:val="sr-Latn-RS"/>
              </w:rPr>
              <w:t>6</w:t>
            </w:r>
            <w:r w:rsidRPr="00D11A4B">
              <w:rPr>
                <w:rFonts w:cs="Arial"/>
                <w:b/>
                <w:bCs/>
                <w:iCs/>
                <w:lang w:val="sr-Cyrl-CS"/>
              </w:rPr>
              <w:t>.</w:t>
            </w:r>
          </w:p>
        </w:tc>
        <w:tc>
          <w:tcPr>
            <w:tcW w:w="649" w:type="pct"/>
            <w:gridSpan w:val="2"/>
            <w:shd w:val="clear" w:color="auto" w:fill="auto"/>
          </w:tcPr>
          <w:p w14:paraId="661B668D" w14:textId="7BBA6085" w:rsidR="00CB7D8C" w:rsidRPr="00D11A4B" w:rsidRDefault="00CB7D8C" w:rsidP="00D11A4B">
            <w:pPr>
              <w:rPr>
                <w:rFonts w:cs="Arial"/>
                <w:color w:val="000000"/>
                <w:sz w:val="20"/>
                <w:szCs w:val="20"/>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443A16D9" w14:textId="3815B7BE"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038B64B1" w14:textId="3436BD61"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15A29652"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196D8E39"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1AF5F0A8"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681E2F9A" w14:textId="77777777" w:rsidR="00CB7D8C" w:rsidRPr="00D11A4B" w:rsidRDefault="00CB7D8C" w:rsidP="00D11A4B">
            <w:pPr>
              <w:spacing w:before="0"/>
              <w:jc w:val="center"/>
              <w:rPr>
                <w:rFonts w:cs="Arial"/>
                <w:b/>
                <w:bCs/>
                <w:iCs/>
              </w:rPr>
            </w:pPr>
          </w:p>
        </w:tc>
      </w:tr>
      <w:tr w:rsidR="00CB7D8C" w:rsidRPr="00D11A4B" w14:paraId="5A47310A" w14:textId="77777777" w:rsidTr="00897E58">
        <w:tc>
          <w:tcPr>
            <w:tcW w:w="335" w:type="pct"/>
            <w:shd w:val="clear" w:color="auto" w:fill="auto"/>
            <w:vAlign w:val="center"/>
          </w:tcPr>
          <w:p w14:paraId="66C32591" w14:textId="77777777" w:rsidR="00CB7D8C" w:rsidRPr="00D11A4B" w:rsidRDefault="00CB7D8C" w:rsidP="00D11A4B">
            <w:pPr>
              <w:spacing w:before="0"/>
              <w:jc w:val="center"/>
              <w:rPr>
                <w:rFonts w:cs="Arial"/>
                <w:b/>
                <w:bCs/>
                <w:iCs/>
                <w:lang w:val="sr-Cyrl-CS"/>
              </w:rPr>
            </w:pPr>
            <w:r w:rsidRPr="00D11A4B">
              <w:rPr>
                <w:rFonts w:cs="Arial"/>
                <w:b/>
                <w:bCs/>
                <w:iCs/>
                <w:lang w:val="sr-Cyrl-CS"/>
              </w:rPr>
              <w:t>1</w:t>
            </w:r>
            <w:r w:rsidRPr="00D11A4B">
              <w:rPr>
                <w:rFonts w:cs="Arial"/>
                <w:b/>
                <w:bCs/>
                <w:iCs/>
                <w:lang w:val="sr-Latn-RS"/>
              </w:rPr>
              <w:t>7</w:t>
            </w:r>
            <w:r w:rsidRPr="00D11A4B">
              <w:rPr>
                <w:rFonts w:cs="Arial"/>
                <w:b/>
                <w:bCs/>
                <w:iCs/>
                <w:lang w:val="sr-Cyrl-CS"/>
              </w:rPr>
              <w:t>.</w:t>
            </w:r>
          </w:p>
        </w:tc>
        <w:tc>
          <w:tcPr>
            <w:tcW w:w="649" w:type="pct"/>
            <w:gridSpan w:val="2"/>
            <w:shd w:val="clear" w:color="auto" w:fill="auto"/>
          </w:tcPr>
          <w:p w14:paraId="67852249" w14:textId="330C0569" w:rsidR="00CB7D8C" w:rsidRPr="00D11A4B" w:rsidRDefault="00CB7D8C" w:rsidP="00D11A4B">
            <w:pPr>
              <w:rPr>
                <w:rFonts w:cs="Arial"/>
                <w:color w:val="000000"/>
                <w:sz w:val="20"/>
                <w:szCs w:val="20"/>
              </w:rPr>
            </w:pPr>
            <w:r>
              <w:rPr>
                <w:rFonts w:cs="Arial"/>
                <w:sz w:val="20"/>
                <w:szCs w:val="20"/>
                <w:lang w:val="sr-Cyrl-RS" w:eastAsia="hr-HR"/>
              </w:rPr>
              <w:t>Санација лома осовине ротора</w:t>
            </w:r>
          </w:p>
        </w:tc>
        <w:tc>
          <w:tcPr>
            <w:tcW w:w="615" w:type="pct"/>
            <w:shd w:val="clear" w:color="auto" w:fill="auto"/>
            <w:vAlign w:val="center"/>
          </w:tcPr>
          <w:p w14:paraId="798138F6" w14:textId="6F385872"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6D732B87" w14:textId="5FA5FC4E"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7659C51D"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6CEBD91A"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2EF4A61E"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7A95A77C" w14:textId="77777777" w:rsidR="00CB7D8C" w:rsidRPr="00D11A4B" w:rsidRDefault="00CB7D8C" w:rsidP="00D11A4B">
            <w:pPr>
              <w:spacing w:before="0"/>
              <w:jc w:val="center"/>
              <w:rPr>
                <w:rFonts w:cs="Arial"/>
                <w:b/>
                <w:bCs/>
                <w:iCs/>
              </w:rPr>
            </w:pPr>
          </w:p>
        </w:tc>
      </w:tr>
      <w:tr w:rsidR="00CB7D8C" w:rsidRPr="00D11A4B" w14:paraId="4AAD0FBA" w14:textId="77777777" w:rsidTr="00897E58">
        <w:tc>
          <w:tcPr>
            <w:tcW w:w="335" w:type="pct"/>
            <w:shd w:val="clear" w:color="auto" w:fill="auto"/>
            <w:vAlign w:val="center"/>
          </w:tcPr>
          <w:p w14:paraId="7831232C" w14:textId="77777777" w:rsidR="00CB7D8C" w:rsidRPr="00D11A4B" w:rsidRDefault="00CB7D8C" w:rsidP="00D11A4B">
            <w:pPr>
              <w:spacing w:before="0"/>
              <w:jc w:val="center"/>
              <w:rPr>
                <w:rFonts w:cs="Arial"/>
                <w:b/>
                <w:bCs/>
                <w:iCs/>
                <w:lang w:val="sr-Latn-RS"/>
              </w:rPr>
            </w:pPr>
            <w:r w:rsidRPr="00D11A4B">
              <w:rPr>
                <w:rFonts w:cs="Arial"/>
                <w:b/>
                <w:bCs/>
                <w:iCs/>
                <w:lang w:val="sr-Latn-RS"/>
              </w:rPr>
              <w:t>18.</w:t>
            </w:r>
          </w:p>
        </w:tc>
        <w:tc>
          <w:tcPr>
            <w:tcW w:w="649" w:type="pct"/>
            <w:gridSpan w:val="2"/>
            <w:shd w:val="clear" w:color="auto" w:fill="auto"/>
          </w:tcPr>
          <w:p w14:paraId="101F4753" w14:textId="7DCD35F1" w:rsidR="00CB7D8C" w:rsidRPr="00D11A4B" w:rsidRDefault="00CB7D8C" w:rsidP="00D11A4B">
            <w:pPr>
              <w:rPr>
                <w:rFonts w:cs="Arial"/>
                <w:color w:val="000000"/>
                <w:sz w:val="20"/>
                <w:szCs w:val="20"/>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1AFFE3D7" w14:textId="449B572F"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65D47AC8" w14:textId="166C90DA"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23773608"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2F608F8C"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266FC201"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28727988" w14:textId="77777777" w:rsidR="00CB7D8C" w:rsidRPr="00D11A4B" w:rsidRDefault="00CB7D8C" w:rsidP="00D11A4B">
            <w:pPr>
              <w:spacing w:before="0"/>
              <w:jc w:val="center"/>
              <w:rPr>
                <w:rFonts w:cs="Arial"/>
                <w:b/>
                <w:bCs/>
                <w:iCs/>
              </w:rPr>
            </w:pPr>
          </w:p>
        </w:tc>
      </w:tr>
      <w:tr w:rsidR="00CB7D8C" w:rsidRPr="00D11A4B" w14:paraId="72BD6543" w14:textId="77777777" w:rsidTr="00897E58">
        <w:tc>
          <w:tcPr>
            <w:tcW w:w="335" w:type="pct"/>
            <w:shd w:val="clear" w:color="auto" w:fill="auto"/>
            <w:vAlign w:val="center"/>
          </w:tcPr>
          <w:p w14:paraId="6C412AAF" w14:textId="77777777" w:rsidR="00CB7D8C" w:rsidRPr="00D11A4B" w:rsidRDefault="00CB7D8C" w:rsidP="00D11A4B">
            <w:pPr>
              <w:spacing w:before="0"/>
              <w:jc w:val="center"/>
              <w:rPr>
                <w:rFonts w:cs="Arial"/>
                <w:b/>
                <w:bCs/>
                <w:iCs/>
                <w:lang w:val="sr-Latn-RS"/>
              </w:rPr>
            </w:pPr>
            <w:r w:rsidRPr="00D11A4B">
              <w:rPr>
                <w:rFonts w:cs="Arial"/>
                <w:b/>
                <w:bCs/>
                <w:iCs/>
                <w:lang w:val="sr-Latn-RS"/>
              </w:rPr>
              <w:t>19.</w:t>
            </w:r>
          </w:p>
        </w:tc>
        <w:tc>
          <w:tcPr>
            <w:tcW w:w="649" w:type="pct"/>
            <w:gridSpan w:val="2"/>
            <w:shd w:val="clear" w:color="auto" w:fill="auto"/>
          </w:tcPr>
          <w:p w14:paraId="1B0F6CCB" w14:textId="5DFDA873" w:rsidR="00CB7D8C" w:rsidRPr="00D11A4B" w:rsidRDefault="00CB7D8C" w:rsidP="00D11A4B">
            <w:pPr>
              <w:rPr>
                <w:rFonts w:cs="Arial"/>
                <w:sz w:val="20"/>
                <w:szCs w:val="20"/>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39CD6CE8" w14:textId="673438E3" w:rsidR="00CB7D8C" w:rsidRPr="00D11A4B" w:rsidRDefault="00CB7D8C" w:rsidP="00D11A4B">
            <w:pPr>
              <w:jc w:val="center"/>
              <w:rPr>
                <w:rFonts w:cs="Arial"/>
                <w:sz w:val="20"/>
                <w:szCs w:val="20"/>
              </w:rPr>
            </w:pPr>
            <w:r>
              <w:rPr>
                <w:rFonts w:cs="Arial"/>
                <w:sz w:val="20"/>
                <w:szCs w:val="20"/>
                <w:lang w:val="sr-Cyrl-CS" w:eastAsia="hr-HR"/>
              </w:rPr>
              <w:t>Кпл</w:t>
            </w:r>
          </w:p>
        </w:tc>
        <w:tc>
          <w:tcPr>
            <w:tcW w:w="487" w:type="pct"/>
            <w:shd w:val="clear" w:color="auto" w:fill="auto"/>
            <w:vAlign w:val="center"/>
          </w:tcPr>
          <w:p w14:paraId="18D7CCDC" w14:textId="597758FF" w:rsidR="00CB7D8C" w:rsidRPr="00D11A4B" w:rsidRDefault="00CB7D8C" w:rsidP="00D11A4B">
            <w:pPr>
              <w:jc w:val="center"/>
              <w:rPr>
                <w:rFonts w:cs="Arial"/>
                <w:sz w:val="20"/>
                <w:szCs w:val="20"/>
              </w:rPr>
            </w:pPr>
            <w:r w:rsidRPr="00127ACE">
              <w:rPr>
                <w:rFonts w:cs="Arial"/>
                <w:sz w:val="20"/>
                <w:szCs w:val="20"/>
                <w:lang w:val="sr-Cyrl-CS" w:eastAsia="hr-HR"/>
              </w:rPr>
              <w:t>1</w:t>
            </w:r>
          </w:p>
        </w:tc>
        <w:tc>
          <w:tcPr>
            <w:tcW w:w="693" w:type="pct"/>
            <w:shd w:val="clear" w:color="auto" w:fill="auto"/>
            <w:vAlign w:val="center"/>
          </w:tcPr>
          <w:p w14:paraId="29DADFD3"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4CC97B91"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68964250"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677AF2B1" w14:textId="77777777" w:rsidR="00CB7D8C" w:rsidRPr="00D11A4B" w:rsidRDefault="00CB7D8C" w:rsidP="00D11A4B">
            <w:pPr>
              <w:spacing w:before="0"/>
              <w:jc w:val="center"/>
              <w:rPr>
                <w:rFonts w:cs="Arial"/>
                <w:b/>
                <w:bCs/>
                <w:iCs/>
              </w:rPr>
            </w:pPr>
          </w:p>
        </w:tc>
      </w:tr>
      <w:tr w:rsidR="00CB7D8C" w:rsidRPr="00D11A4B" w14:paraId="25FF5C05" w14:textId="77777777" w:rsidTr="00897E58">
        <w:tc>
          <w:tcPr>
            <w:tcW w:w="335" w:type="pct"/>
            <w:shd w:val="clear" w:color="auto" w:fill="auto"/>
            <w:vAlign w:val="center"/>
          </w:tcPr>
          <w:p w14:paraId="66E2A9EF" w14:textId="77777777" w:rsidR="00CB7D8C" w:rsidRPr="00D11A4B" w:rsidRDefault="00CB7D8C" w:rsidP="00D11A4B">
            <w:pPr>
              <w:spacing w:before="0"/>
              <w:jc w:val="center"/>
              <w:rPr>
                <w:rFonts w:cs="Arial"/>
                <w:b/>
                <w:bCs/>
                <w:iCs/>
                <w:lang w:val="sr-Latn-RS"/>
              </w:rPr>
            </w:pPr>
            <w:r w:rsidRPr="00D11A4B">
              <w:rPr>
                <w:rFonts w:cs="Arial"/>
                <w:b/>
                <w:bCs/>
                <w:iCs/>
                <w:lang w:val="sr-Latn-RS"/>
              </w:rPr>
              <w:t>20.</w:t>
            </w:r>
          </w:p>
        </w:tc>
        <w:tc>
          <w:tcPr>
            <w:tcW w:w="649" w:type="pct"/>
            <w:gridSpan w:val="2"/>
            <w:shd w:val="clear" w:color="auto" w:fill="auto"/>
          </w:tcPr>
          <w:p w14:paraId="209E1390" w14:textId="529E0421" w:rsidR="00CB7D8C" w:rsidRPr="00D11A4B" w:rsidRDefault="00CB7D8C" w:rsidP="00D11A4B">
            <w:pPr>
              <w:rPr>
                <w:rFonts w:cs="Arial"/>
                <w:sz w:val="20"/>
                <w:szCs w:val="20"/>
              </w:rPr>
            </w:pPr>
            <w:r>
              <w:rPr>
                <w:rFonts w:cs="Arial"/>
                <w:sz w:val="20"/>
                <w:szCs w:val="20"/>
                <w:lang w:val="sr-Cyrl-RS" w:eastAsia="hr-HR"/>
              </w:rPr>
              <w:t>Монтажа електромотора</w:t>
            </w:r>
          </w:p>
        </w:tc>
        <w:tc>
          <w:tcPr>
            <w:tcW w:w="615" w:type="pct"/>
            <w:shd w:val="clear" w:color="auto" w:fill="auto"/>
            <w:vAlign w:val="center"/>
          </w:tcPr>
          <w:p w14:paraId="6B6137B4" w14:textId="1311497F" w:rsidR="00CB7D8C" w:rsidRPr="00D11A4B" w:rsidRDefault="00CB7D8C" w:rsidP="00D11A4B">
            <w:pPr>
              <w:jc w:val="center"/>
              <w:rPr>
                <w:rFonts w:cs="Arial"/>
                <w:sz w:val="20"/>
                <w:szCs w:val="20"/>
              </w:rPr>
            </w:pPr>
            <w:r>
              <w:rPr>
                <w:rFonts w:cs="Arial"/>
                <w:sz w:val="20"/>
                <w:szCs w:val="20"/>
                <w:lang w:val="sr-Cyrl-CS" w:eastAsia="hr-HR"/>
              </w:rPr>
              <w:t>Кпл</w:t>
            </w:r>
          </w:p>
        </w:tc>
        <w:tc>
          <w:tcPr>
            <w:tcW w:w="487" w:type="pct"/>
            <w:shd w:val="clear" w:color="auto" w:fill="auto"/>
            <w:vAlign w:val="center"/>
          </w:tcPr>
          <w:p w14:paraId="0BA2DDAB" w14:textId="193D4902" w:rsidR="00CB7D8C" w:rsidRPr="00D11A4B" w:rsidRDefault="00CB7D8C" w:rsidP="00D11A4B">
            <w:pPr>
              <w:jc w:val="center"/>
              <w:rPr>
                <w:rFonts w:cs="Arial"/>
                <w:sz w:val="20"/>
                <w:szCs w:val="20"/>
              </w:rPr>
            </w:pPr>
            <w:r w:rsidRPr="00127ACE">
              <w:rPr>
                <w:rFonts w:cs="Arial"/>
                <w:sz w:val="20"/>
                <w:szCs w:val="20"/>
                <w:lang w:val="sr-Cyrl-CS" w:eastAsia="hr-HR"/>
              </w:rPr>
              <w:t>1</w:t>
            </w:r>
          </w:p>
        </w:tc>
        <w:tc>
          <w:tcPr>
            <w:tcW w:w="693" w:type="pct"/>
            <w:shd w:val="clear" w:color="auto" w:fill="auto"/>
            <w:vAlign w:val="center"/>
          </w:tcPr>
          <w:p w14:paraId="021EA48B"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6C9B1D8B"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15C94E6B"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66D21F15" w14:textId="77777777" w:rsidR="00CB7D8C" w:rsidRPr="00D11A4B" w:rsidRDefault="00CB7D8C" w:rsidP="00D11A4B">
            <w:pPr>
              <w:spacing w:before="0"/>
              <w:jc w:val="center"/>
              <w:rPr>
                <w:rFonts w:cs="Arial"/>
                <w:b/>
                <w:bCs/>
                <w:iCs/>
              </w:rPr>
            </w:pPr>
          </w:p>
        </w:tc>
      </w:tr>
      <w:tr w:rsidR="00CB7D8C" w:rsidRPr="00D11A4B" w14:paraId="448EAA4A" w14:textId="77777777" w:rsidTr="00897E58">
        <w:tc>
          <w:tcPr>
            <w:tcW w:w="335" w:type="pct"/>
            <w:shd w:val="clear" w:color="auto" w:fill="auto"/>
            <w:vAlign w:val="center"/>
          </w:tcPr>
          <w:p w14:paraId="5079FB2A" w14:textId="77777777" w:rsidR="00CB7D8C" w:rsidRPr="00D11A4B" w:rsidRDefault="00CB7D8C" w:rsidP="00D11A4B">
            <w:pPr>
              <w:spacing w:before="0"/>
              <w:jc w:val="center"/>
              <w:rPr>
                <w:rFonts w:cs="Arial"/>
                <w:b/>
                <w:bCs/>
                <w:iCs/>
                <w:lang w:val="sr-Latn-RS"/>
              </w:rPr>
            </w:pPr>
            <w:r w:rsidRPr="00D11A4B">
              <w:rPr>
                <w:rFonts w:cs="Arial"/>
                <w:b/>
                <w:bCs/>
                <w:iCs/>
                <w:lang w:val="sr-Latn-RS"/>
              </w:rPr>
              <w:t>21.</w:t>
            </w:r>
          </w:p>
        </w:tc>
        <w:tc>
          <w:tcPr>
            <w:tcW w:w="649" w:type="pct"/>
            <w:gridSpan w:val="2"/>
            <w:shd w:val="clear" w:color="auto" w:fill="auto"/>
          </w:tcPr>
          <w:p w14:paraId="72A561CE" w14:textId="5F268A39" w:rsidR="00CB7D8C" w:rsidRPr="00D11A4B" w:rsidRDefault="00CB7D8C" w:rsidP="00D11A4B">
            <w:pPr>
              <w:rPr>
                <w:rFonts w:cs="Arial"/>
                <w:color w:val="000000"/>
                <w:sz w:val="20"/>
                <w:szCs w:val="20"/>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4DA61D16" w14:textId="649184E5"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78B6BB91" w14:textId="3DA43D60"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15469D11"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51046486"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3091503B"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51BFC252" w14:textId="77777777" w:rsidR="00CB7D8C" w:rsidRPr="00D11A4B" w:rsidRDefault="00CB7D8C" w:rsidP="00D11A4B">
            <w:pPr>
              <w:spacing w:before="0"/>
              <w:jc w:val="center"/>
              <w:rPr>
                <w:rFonts w:cs="Arial"/>
                <w:b/>
                <w:bCs/>
                <w:iCs/>
              </w:rPr>
            </w:pPr>
          </w:p>
        </w:tc>
      </w:tr>
      <w:tr w:rsidR="00CB7D8C" w:rsidRPr="00D11A4B" w14:paraId="4F3E9817" w14:textId="77777777" w:rsidTr="00CB7D8C">
        <w:tc>
          <w:tcPr>
            <w:tcW w:w="335" w:type="pct"/>
            <w:shd w:val="clear" w:color="auto" w:fill="auto"/>
            <w:vAlign w:val="center"/>
          </w:tcPr>
          <w:p w14:paraId="3027C54E" w14:textId="60D37333" w:rsidR="00CB7D8C" w:rsidRPr="00D11A4B" w:rsidRDefault="00CB7D8C" w:rsidP="00D11A4B">
            <w:pPr>
              <w:spacing w:before="0"/>
              <w:jc w:val="center"/>
              <w:rPr>
                <w:rFonts w:cs="Arial"/>
                <w:b/>
                <w:bCs/>
                <w:iCs/>
                <w:lang w:val="sr-Latn-RS"/>
              </w:rPr>
            </w:pPr>
          </w:p>
        </w:tc>
        <w:tc>
          <w:tcPr>
            <w:tcW w:w="3215" w:type="pct"/>
            <w:gridSpan w:val="6"/>
            <w:shd w:val="clear" w:color="auto" w:fill="auto"/>
            <w:vAlign w:val="center"/>
          </w:tcPr>
          <w:p w14:paraId="30E2E349" w14:textId="19C6C2EC" w:rsidR="00CB7D8C" w:rsidRPr="00CB7D8C" w:rsidRDefault="00CB7D8C" w:rsidP="00CB7D8C">
            <w:pPr>
              <w:spacing w:before="0"/>
              <w:jc w:val="right"/>
              <w:rPr>
                <w:rFonts w:cs="Arial"/>
                <w:b/>
                <w:bCs/>
                <w:iCs/>
                <w:lang w:val="sr-Cyrl-RS"/>
              </w:rPr>
            </w:pPr>
            <w:r>
              <w:rPr>
                <w:rFonts w:cs="Arial"/>
                <w:b/>
                <w:bCs/>
                <w:iCs/>
                <w:lang w:val="sr-Cyrl-RS"/>
              </w:rPr>
              <w:t xml:space="preserve">МЕЂУЗБИР : </w:t>
            </w:r>
          </w:p>
        </w:tc>
        <w:tc>
          <w:tcPr>
            <w:tcW w:w="681" w:type="pct"/>
            <w:shd w:val="clear" w:color="auto" w:fill="auto"/>
            <w:vAlign w:val="center"/>
          </w:tcPr>
          <w:p w14:paraId="0B363BE4"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3AA46189" w14:textId="77777777" w:rsidR="00CB7D8C" w:rsidRPr="00D11A4B" w:rsidRDefault="00CB7D8C" w:rsidP="00D11A4B">
            <w:pPr>
              <w:spacing w:before="0"/>
              <w:jc w:val="center"/>
              <w:rPr>
                <w:rFonts w:cs="Arial"/>
                <w:b/>
                <w:bCs/>
                <w:iCs/>
              </w:rPr>
            </w:pPr>
          </w:p>
        </w:tc>
      </w:tr>
      <w:tr w:rsidR="00CB7D8C" w:rsidRPr="00D11A4B" w14:paraId="5FDFE97C" w14:textId="77777777" w:rsidTr="00CB7D8C">
        <w:tc>
          <w:tcPr>
            <w:tcW w:w="335" w:type="pct"/>
            <w:shd w:val="clear" w:color="auto" w:fill="auto"/>
            <w:vAlign w:val="center"/>
          </w:tcPr>
          <w:p w14:paraId="2F5D8399" w14:textId="2633386F" w:rsidR="00CB7D8C" w:rsidRPr="00D11A4B" w:rsidRDefault="00CB7D8C" w:rsidP="00D11A4B">
            <w:pPr>
              <w:spacing w:before="0"/>
              <w:jc w:val="center"/>
              <w:rPr>
                <w:rFonts w:cs="Arial"/>
                <w:b/>
                <w:bCs/>
                <w:iCs/>
                <w:lang w:val="sr-Latn-RS"/>
              </w:rPr>
            </w:pPr>
          </w:p>
        </w:tc>
        <w:tc>
          <w:tcPr>
            <w:tcW w:w="4665" w:type="pct"/>
            <w:gridSpan w:val="8"/>
            <w:shd w:val="clear" w:color="auto" w:fill="auto"/>
            <w:vAlign w:val="center"/>
          </w:tcPr>
          <w:p w14:paraId="5AEA0C1F" w14:textId="5F570490" w:rsidR="00CB7D8C" w:rsidRPr="00CB7D8C" w:rsidRDefault="00CB7D8C" w:rsidP="00CB7D8C">
            <w:pPr>
              <w:rPr>
                <w:rFonts w:cs="Arial"/>
                <w:b/>
                <w:sz w:val="20"/>
                <w:szCs w:val="20"/>
                <w:lang w:eastAsia="hr-HR"/>
              </w:rPr>
            </w:pPr>
            <w:r w:rsidRPr="00911922">
              <w:rPr>
                <w:rFonts w:cs="Arial"/>
                <w:b/>
                <w:sz w:val="20"/>
                <w:szCs w:val="20"/>
                <w:lang w:val="sr-Cyrl-RS" w:eastAsia="hr-HR"/>
              </w:rPr>
              <w:t>Напојна пумпа</w:t>
            </w:r>
            <w:r w:rsidRPr="00911922">
              <w:rPr>
                <w:rFonts w:cs="Arial"/>
                <w:b/>
                <w:sz w:val="20"/>
                <w:szCs w:val="20"/>
                <w:lang w:eastAsia="hr-HR"/>
              </w:rPr>
              <w:t xml:space="preserve"> </w:t>
            </w:r>
            <w:r w:rsidRPr="00911922">
              <w:rPr>
                <w:rFonts w:cs="Arial"/>
                <w:b/>
                <w:i/>
                <w:sz w:val="20"/>
                <w:szCs w:val="20"/>
                <w:lang w:val="sr-Cyrl-RS" w:eastAsia="hr-HR"/>
              </w:rPr>
              <w:t>2</w:t>
            </w:r>
            <w:r w:rsidRPr="00911922">
              <w:rPr>
                <w:rFonts w:cs="Arial"/>
                <w:b/>
                <w:i/>
                <w:sz w:val="20"/>
                <w:szCs w:val="20"/>
                <w:lang w:eastAsia="hr-HR"/>
              </w:rPr>
              <w:t>V 265-04H</w:t>
            </w:r>
          </w:p>
        </w:tc>
      </w:tr>
      <w:tr w:rsidR="00CB7D8C" w:rsidRPr="00D11A4B" w14:paraId="54FB1BA6" w14:textId="77777777" w:rsidTr="00897E58">
        <w:tc>
          <w:tcPr>
            <w:tcW w:w="335" w:type="pct"/>
            <w:shd w:val="clear" w:color="auto" w:fill="auto"/>
            <w:vAlign w:val="center"/>
          </w:tcPr>
          <w:p w14:paraId="2C0D2D4A" w14:textId="2CC38F14" w:rsidR="00CB7D8C" w:rsidRPr="00D11A4B" w:rsidRDefault="00CB7D8C" w:rsidP="00D11A4B">
            <w:pPr>
              <w:spacing w:before="0"/>
              <w:jc w:val="center"/>
              <w:rPr>
                <w:rFonts w:cs="Arial"/>
                <w:b/>
                <w:bCs/>
                <w:iCs/>
                <w:lang w:val="sr-Latn-RS"/>
              </w:rPr>
            </w:pPr>
            <w:r>
              <w:rPr>
                <w:rFonts w:cs="Arial"/>
                <w:b/>
                <w:bCs/>
                <w:iCs/>
                <w:lang w:val="sr-Latn-RS"/>
              </w:rPr>
              <w:t>2</w:t>
            </w:r>
            <w:r>
              <w:rPr>
                <w:rFonts w:cs="Arial"/>
                <w:b/>
                <w:bCs/>
                <w:iCs/>
                <w:lang w:val="sr-Cyrl-RS"/>
              </w:rPr>
              <w:t>2</w:t>
            </w:r>
            <w:r w:rsidRPr="00D11A4B">
              <w:rPr>
                <w:rFonts w:cs="Arial"/>
                <w:b/>
                <w:bCs/>
                <w:iCs/>
                <w:lang w:val="sr-Latn-RS"/>
              </w:rPr>
              <w:t>.</w:t>
            </w:r>
          </w:p>
        </w:tc>
        <w:tc>
          <w:tcPr>
            <w:tcW w:w="649" w:type="pct"/>
            <w:gridSpan w:val="2"/>
            <w:shd w:val="clear" w:color="auto" w:fill="auto"/>
          </w:tcPr>
          <w:p w14:paraId="108F314C" w14:textId="777E6F51" w:rsidR="00CB7D8C" w:rsidRPr="00D11A4B" w:rsidRDefault="00CB7D8C" w:rsidP="00D11A4B">
            <w:pPr>
              <w:rPr>
                <w:rFonts w:cs="Arial"/>
                <w:color w:val="000000"/>
                <w:sz w:val="20"/>
                <w:szCs w:val="20"/>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615" w:type="pct"/>
            <w:shd w:val="clear" w:color="auto" w:fill="auto"/>
            <w:vAlign w:val="center"/>
          </w:tcPr>
          <w:p w14:paraId="6062FA0A" w14:textId="48816B50" w:rsidR="00CB7D8C" w:rsidRPr="00D11A4B" w:rsidRDefault="00CB7D8C"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501F2BC5" w14:textId="27FEC3B1" w:rsidR="00CB7D8C" w:rsidRPr="00D11A4B" w:rsidRDefault="00CB7D8C" w:rsidP="00D11A4B">
            <w:pPr>
              <w:jc w:val="center"/>
              <w:rPr>
                <w:rFonts w:cs="Arial"/>
                <w:color w:val="000000"/>
                <w:sz w:val="20"/>
                <w:szCs w:val="20"/>
              </w:rPr>
            </w:pPr>
            <w:r>
              <w:rPr>
                <w:rFonts w:cs="Arial"/>
                <w:sz w:val="20"/>
                <w:szCs w:val="20"/>
                <w:lang w:val="sr-Cyrl-CS" w:eastAsia="hr-HR"/>
              </w:rPr>
              <w:t>2</w:t>
            </w:r>
          </w:p>
        </w:tc>
        <w:tc>
          <w:tcPr>
            <w:tcW w:w="693" w:type="pct"/>
            <w:shd w:val="clear" w:color="auto" w:fill="auto"/>
            <w:vAlign w:val="center"/>
          </w:tcPr>
          <w:p w14:paraId="56DF121C"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46C6AB71"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4EABDDC6"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3267D8F6" w14:textId="77777777" w:rsidR="00CB7D8C" w:rsidRPr="00D11A4B" w:rsidRDefault="00CB7D8C" w:rsidP="00D11A4B">
            <w:pPr>
              <w:spacing w:before="0"/>
              <w:jc w:val="center"/>
              <w:rPr>
                <w:rFonts w:cs="Arial"/>
                <w:b/>
                <w:bCs/>
                <w:iCs/>
              </w:rPr>
            </w:pPr>
          </w:p>
        </w:tc>
      </w:tr>
      <w:tr w:rsidR="00CB7D8C" w:rsidRPr="00D11A4B" w14:paraId="7DBB6178" w14:textId="77777777" w:rsidTr="00897E58">
        <w:tc>
          <w:tcPr>
            <w:tcW w:w="335" w:type="pct"/>
            <w:shd w:val="clear" w:color="auto" w:fill="auto"/>
            <w:vAlign w:val="center"/>
          </w:tcPr>
          <w:p w14:paraId="406097AE" w14:textId="14F7E017" w:rsidR="00CB7D8C" w:rsidRPr="00D11A4B" w:rsidRDefault="00CB7D8C" w:rsidP="00D11A4B">
            <w:pPr>
              <w:spacing w:before="0"/>
              <w:jc w:val="center"/>
              <w:rPr>
                <w:rFonts w:cs="Arial"/>
                <w:b/>
                <w:bCs/>
                <w:iCs/>
                <w:lang w:val="sr-Latn-RS"/>
              </w:rPr>
            </w:pPr>
            <w:r>
              <w:rPr>
                <w:rFonts w:cs="Arial"/>
                <w:b/>
                <w:bCs/>
                <w:iCs/>
                <w:lang w:val="sr-Latn-RS"/>
              </w:rPr>
              <w:t>2</w:t>
            </w:r>
            <w:r>
              <w:rPr>
                <w:rFonts w:cs="Arial"/>
                <w:b/>
                <w:bCs/>
                <w:iCs/>
                <w:lang w:val="sr-Cyrl-RS"/>
              </w:rPr>
              <w:t>3</w:t>
            </w:r>
            <w:r w:rsidRPr="00D11A4B">
              <w:rPr>
                <w:rFonts w:cs="Arial"/>
                <w:b/>
                <w:bCs/>
                <w:iCs/>
                <w:lang w:val="sr-Latn-RS"/>
              </w:rPr>
              <w:t>.</w:t>
            </w:r>
          </w:p>
        </w:tc>
        <w:tc>
          <w:tcPr>
            <w:tcW w:w="649" w:type="pct"/>
            <w:gridSpan w:val="2"/>
            <w:shd w:val="clear" w:color="auto" w:fill="auto"/>
          </w:tcPr>
          <w:p w14:paraId="54A7C906" w14:textId="73A618CB" w:rsidR="00CB7D8C" w:rsidRPr="00D11A4B" w:rsidRDefault="00CB7D8C" w:rsidP="00D11A4B">
            <w:pPr>
              <w:rPr>
                <w:rFonts w:cs="Arial"/>
                <w:color w:val="000000"/>
                <w:sz w:val="20"/>
                <w:szCs w:val="20"/>
              </w:rPr>
            </w:pPr>
            <w:r>
              <w:rPr>
                <w:rFonts w:cs="Arial"/>
                <w:sz w:val="20"/>
                <w:szCs w:val="20"/>
                <w:lang w:val="sr-Cyrl-RS" w:eastAsia="hr-HR"/>
              </w:rPr>
              <w:t xml:space="preserve">Комплетно чишћење и одмашћивање </w:t>
            </w:r>
            <w:r>
              <w:rPr>
                <w:rFonts w:cs="Arial"/>
                <w:sz w:val="20"/>
                <w:szCs w:val="20"/>
                <w:lang w:val="sr-Cyrl-RS" w:eastAsia="hr-HR"/>
              </w:rPr>
              <w:lastRenderedPageBreak/>
              <w:t>статора и ротора</w:t>
            </w:r>
          </w:p>
        </w:tc>
        <w:tc>
          <w:tcPr>
            <w:tcW w:w="615" w:type="pct"/>
            <w:shd w:val="clear" w:color="auto" w:fill="auto"/>
            <w:vAlign w:val="center"/>
          </w:tcPr>
          <w:p w14:paraId="43D7CAB7" w14:textId="46120620" w:rsidR="00CB7D8C" w:rsidRPr="00D11A4B" w:rsidRDefault="00CB7D8C" w:rsidP="00D11A4B">
            <w:pPr>
              <w:jc w:val="center"/>
              <w:rPr>
                <w:rFonts w:cs="Arial"/>
                <w:color w:val="000000"/>
                <w:sz w:val="20"/>
                <w:szCs w:val="20"/>
              </w:rPr>
            </w:pPr>
            <w:r>
              <w:rPr>
                <w:rFonts w:cs="Arial"/>
                <w:sz w:val="20"/>
                <w:szCs w:val="20"/>
                <w:lang w:val="sr-Cyrl-CS" w:eastAsia="hr-HR"/>
              </w:rPr>
              <w:lastRenderedPageBreak/>
              <w:t>Кпл</w:t>
            </w:r>
          </w:p>
        </w:tc>
        <w:tc>
          <w:tcPr>
            <w:tcW w:w="487" w:type="pct"/>
            <w:shd w:val="clear" w:color="auto" w:fill="auto"/>
            <w:vAlign w:val="center"/>
          </w:tcPr>
          <w:p w14:paraId="488898A9" w14:textId="3C81E67F"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3B555E7E"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5516CC1B"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66A11AD2"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4D8EE386" w14:textId="77777777" w:rsidR="00CB7D8C" w:rsidRPr="00D11A4B" w:rsidRDefault="00CB7D8C" w:rsidP="00D11A4B">
            <w:pPr>
              <w:spacing w:before="0"/>
              <w:jc w:val="center"/>
              <w:rPr>
                <w:rFonts w:cs="Arial"/>
                <w:b/>
                <w:bCs/>
                <w:iCs/>
              </w:rPr>
            </w:pPr>
          </w:p>
        </w:tc>
      </w:tr>
      <w:tr w:rsidR="00CB7D8C" w:rsidRPr="00D11A4B" w14:paraId="74CC42C1" w14:textId="77777777" w:rsidTr="00897E58">
        <w:tc>
          <w:tcPr>
            <w:tcW w:w="335" w:type="pct"/>
            <w:shd w:val="clear" w:color="auto" w:fill="auto"/>
            <w:vAlign w:val="center"/>
          </w:tcPr>
          <w:p w14:paraId="189737F9" w14:textId="6F66ECF1" w:rsidR="00CB7D8C" w:rsidRPr="00D11A4B" w:rsidRDefault="00CB7D8C" w:rsidP="00D11A4B">
            <w:pPr>
              <w:spacing w:before="0"/>
              <w:jc w:val="center"/>
              <w:rPr>
                <w:rFonts w:cs="Arial"/>
                <w:b/>
                <w:bCs/>
                <w:iCs/>
                <w:lang w:val="sr-Latn-RS"/>
              </w:rPr>
            </w:pPr>
            <w:r>
              <w:rPr>
                <w:rFonts w:cs="Arial"/>
                <w:b/>
                <w:bCs/>
                <w:iCs/>
                <w:lang w:val="sr-Latn-RS"/>
              </w:rPr>
              <w:lastRenderedPageBreak/>
              <w:t>2</w:t>
            </w:r>
            <w:r>
              <w:rPr>
                <w:rFonts w:cs="Arial"/>
                <w:b/>
                <w:bCs/>
                <w:iCs/>
                <w:lang w:val="sr-Cyrl-RS"/>
              </w:rPr>
              <w:t>4</w:t>
            </w:r>
            <w:r w:rsidRPr="00D11A4B">
              <w:rPr>
                <w:rFonts w:cs="Arial"/>
                <w:b/>
                <w:bCs/>
                <w:iCs/>
                <w:lang w:val="sr-Latn-RS"/>
              </w:rPr>
              <w:t>.</w:t>
            </w:r>
          </w:p>
        </w:tc>
        <w:tc>
          <w:tcPr>
            <w:tcW w:w="649" w:type="pct"/>
            <w:gridSpan w:val="2"/>
            <w:shd w:val="clear" w:color="auto" w:fill="auto"/>
          </w:tcPr>
          <w:p w14:paraId="7C4B1D33" w14:textId="5E746D0D" w:rsidR="00CB7D8C" w:rsidRPr="00D11A4B" w:rsidRDefault="00CB7D8C" w:rsidP="00D11A4B">
            <w:pPr>
              <w:rPr>
                <w:rFonts w:cs="Arial"/>
                <w:color w:val="000000"/>
                <w:sz w:val="20"/>
                <w:szCs w:val="20"/>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68AC343F" w14:textId="33888089"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315D4581" w14:textId="16B7E86E"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62403FED"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55E14DAC"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3F6DB2E0"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6E740AB9" w14:textId="77777777" w:rsidR="00CB7D8C" w:rsidRPr="00D11A4B" w:rsidRDefault="00CB7D8C" w:rsidP="00D11A4B">
            <w:pPr>
              <w:spacing w:before="0"/>
              <w:jc w:val="center"/>
              <w:rPr>
                <w:rFonts w:cs="Arial"/>
                <w:b/>
                <w:bCs/>
                <w:iCs/>
              </w:rPr>
            </w:pPr>
          </w:p>
        </w:tc>
      </w:tr>
      <w:tr w:rsidR="00CB7D8C" w:rsidRPr="00D11A4B" w14:paraId="608C84DE" w14:textId="77777777" w:rsidTr="00897E58">
        <w:tc>
          <w:tcPr>
            <w:tcW w:w="335" w:type="pct"/>
            <w:shd w:val="clear" w:color="auto" w:fill="auto"/>
            <w:vAlign w:val="center"/>
          </w:tcPr>
          <w:p w14:paraId="5B29E783" w14:textId="4B6974BE" w:rsidR="00CB7D8C" w:rsidRPr="00D11A4B" w:rsidRDefault="00CB7D8C" w:rsidP="00D11A4B">
            <w:pPr>
              <w:spacing w:before="0"/>
              <w:jc w:val="center"/>
              <w:rPr>
                <w:rFonts w:cs="Arial"/>
                <w:b/>
                <w:bCs/>
                <w:iCs/>
                <w:lang w:val="sr-Latn-RS"/>
              </w:rPr>
            </w:pPr>
            <w:r>
              <w:rPr>
                <w:rFonts w:cs="Arial"/>
                <w:b/>
                <w:bCs/>
                <w:iCs/>
                <w:lang w:val="sr-Latn-RS"/>
              </w:rPr>
              <w:t>2</w:t>
            </w:r>
            <w:r>
              <w:rPr>
                <w:rFonts w:cs="Arial"/>
                <w:b/>
                <w:bCs/>
                <w:iCs/>
                <w:lang w:val="sr-Cyrl-RS"/>
              </w:rPr>
              <w:t>5</w:t>
            </w:r>
            <w:r w:rsidRPr="00D11A4B">
              <w:rPr>
                <w:rFonts w:cs="Arial"/>
                <w:b/>
                <w:bCs/>
                <w:iCs/>
                <w:lang w:val="sr-Latn-RS"/>
              </w:rPr>
              <w:t>.</w:t>
            </w:r>
          </w:p>
        </w:tc>
        <w:tc>
          <w:tcPr>
            <w:tcW w:w="649" w:type="pct"/>
            <w:gridSpan w:val="2"/>
            <w:shd w:val="clear" w:color="auto" w:fill="auto"/>
          </w:tcPr>
          <w:p w14:paraId="71A3811A" w14:textId="285C8394" w:rsidR="00CB7D8C" w:rsidRPr="00D11A4B" w:rsidRDefault="00CB7D8C" w:rsidP="00D11A4B">
            <w:pPr>
              <w:rPr>
                <w:rFonts w:cs="Arial"/>
                <w:color w:val="000000"/>
                <w:sz w:val="20"/>
                <w:szCs w:val="20"/>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289CAD98" w14:textId="0030806A"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1DBC7078" w14:textId="5FBB0619"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613373AC"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0DE983A6"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526C3BF0"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1D444EB7" w14:textId="77777777" w:rsidR="00CB7D8C" w:rsidRPr="00D11A4B" w:rsidRDefault="00CB7D8C" w:rsidP="00D11A4B">
            <w:pPr>
              <w:spacing w:before="0"/>
              <w:jc w:val="center"/>
              <w:rPr>
                <w:rFonts w:cs="Arial"/>
                <w:b/>
                <w:bCs/>
                <w:iCs/>
              </w:rPr>
            </w:pPr>
          </w:p>
        </w:tc>
      </w:tr>
      <w:tr w:rsidR="00CB7D8C" w:rsidRPr="00D11A4B" w14:paraId="4794D59E" w14:textId="77777777" w:rsidTr="00897E58">
        <w:tc>
          <w:tcPr>
            <w:tcW w:w="335" w:type="pct"/>
            <w:shd w:val="clear" w:color="auto" w:fill="auto"/>
            <w:vAlign w:val="center"/>
          </w:tcPr>
          <w:p w14:paraId="426D1E5E" w14:textId="27B082ED" w:rsidR="00CB7D8C" w:rsidRPr="00CB7D8C" w:rsidRDefault="00CB7D8C" w:rsidP="00D11A4B">
            <w:pPr>
              <w:spacing w:before="0"/>
              <w:jc w:val="center"/>
              <w:rPr>
                <w:rFonts w:cs="Arial"/>
                <w:b/>
                <w:bCs/>
                <w:iCs/>
                <w:lang w:val="sr-Cyrl-RS"/>
              </w:rPr>
            </w:pPr>
            <w:r>
              <w:rPr>
                <w:rFonts w:cs="Arial"/>
                <w:b/>
                <w:bCs/>
                <w:iCs/>
                <w:lang w:val="sr-Cyrl-RS"/>
              </w:rPr>
              <w:t>26.</w:t>
            </w:r>
          </w:p>
        </w:tc>
        <w:tc>
          <w:tcPr>
            <w:tcW w:w="649" w:type="pct"/>
            <w:gridSpan w:val="2"/>
            <w:shd w:val="clear" w:color="auto" w:fill="auto"/>
          </w:tcPr>
          <w:p w14:paraId="6F32CAE5" w14:textId="24E5D1A4" w:rsidR="00CB7D8C" w:rsidRPr="00D11A4B" w:rsidRDefault="00CB7D8C" w:rsidP="00D11A4B">
            <w:pPr>
              <w:rPr>
                <w:rFonts w:cs="Arial"/>
                <w:color w:val="000000"/>
                <w:sz w:val="20"/>
                <w:szCs w:val="20"/>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0A9EAFBA" w14:textId="1FA8394D"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04C821B4" w14:textId="13AB05B5"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0CC1B389"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7E114AA2"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78692E12"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76196717" w14:textId="77777777" w:rsidR="00CB7D8C" w:rsidRPr="00D11A4B" w:rsidRDefault="00CB7D8C" w:rsidP="00D11A4B">
            <w:pPr>
              <w:spacing w:before="0"/>
              <w:jc w:val="center"/>
              <w:rPr>
                <w:rFonts w:cs="Arial"/>
                <w:b/>
                <w:bCs/>
                <w:iCs/>
              </w:rPr>
            </w:pPr>
          </w:p>
        </w:tc>
      </w:tr>
      <w:tr w:rsidR="00CB7D8C" w:rsidRPr="00D11A4B" w14:paraId="699AE8F5" w14:textId="77777777" w:rsidTr="00897E58">
        <w:tc>
          <w:tcPr>
            <w:tcW w:w="335" w:type="pct"/>
            <w:shd w:val="clear" w:color="auto" w:fill="auto"/>
            <w:vAlign w:val="center"/>
          </w:tcPr>
          <w:p w14:paraId="4C1D86C6" w14:textId="399B9923" w:rsidR="00CB7D8C" w:rsidRPr="00CB7D8C" w:rsidRDefault="00CB7D8C" w:rsidP="00D11A4B">
            <w:pPr>
              <w:spacing w:before="0"/>
              <w:jc w:val="center"/>
              <w:rPr>
                <w:rFonts w:cs="Arial"/>
                <w:b/>
                <w:bCs/>
                <w:iCs/>
                <w:lang w:val="sr-Cyrl-RS"/>
              </w:rPr>
            </w:pPr>
            <w:r>
              <w:rPr>
                <w:rFonts w:cs="Arial"/>
                <w:b/>
                <w:bCs/>
                <w:iCs/>
                <w:lang w:val="sr-Cyrl-RS"/>
              </w:rPr>
              <w:t>27.</w:t>
            </w:r>
          </w:p>
        </w:tc>
        <w:tc>
          <w:tcPr>
            <w:tcW w:w="649" w:type="pct"/>
            <w:gridSpan w:val="2"/>
            <w:shd w:val="clear" w:color="auto" w:fill="auto"/>
          </w:tcPr>
          <w:p w14:paraId="23C84335" w14:textId="2306B637" w:rsidR="00CB7D8C" w:rsidRPr="00D11A4B" w:rsidRDefault="00CB7D8C" w:rsidP="00D11A4B">
            <w:pPr>
              <w:rPr>
                <w:rFonts w:cs="Arial"/>
                <w:color w:val="000000"/>
                <w:sz w:val="20"/>
                <w:szCs w:val="20"/>
              </w:rPr>
            </w:pPr>
            <w:r>
              <w:rPr>
                <w:rFonts w:cs="Arial"/>
                <w:sz w:val="20"/>
                <w:szCs w:val="20"/>
                <w:lang w:val="sr-Cyrl-RS" w:eastAsia="hr-HR"/>
              </w:rPr>
              <w:t>Санација кварова у изводима намотаја статора без комплетног  премотавања</w:t>
            </w:r>
          </w:p>
        </w:tc>
        <w:tc>
          <w:tcPr>
            <w:tcW w:w="615" w:type="pct"/>
            <w:shd w:val="clear" w:color="auto" w:fill="auto"/>
            <w:vAlign w:val="center"/>
          </w:tcPr>
          <w:p w14:paraId="54C70399" w14:textId="53891E11"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71E1D906" w14:textId="4E5353F5"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004FB039"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0C28238C"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7AE8651C"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407BD4AE" w14:textId="77777777" w:rsidR="00CB7D8C" w:rsidRPr="00D11A4B" w:rsidRDefault="00CB7D8C" w:rsidP="00D11A4B">
            <w:pPr>
              <w:spacing w:before="0"/>
              <w:jc w:val="center"/>
              <w:rPr>
                <w:rFonts w:cs="Arial"/>
                <w:b/>
                <w:bCs/>
                <w:iCs/>
              </w:rPr>
            </w:pPr>
          </w:p>
        </w:tc>
      </w:tr>
      <w:tr w:rsidR="00CB7D8C" w:rsidRPr="00D11A4B" w14:paraId="2AF19534" w14:textId="77777777" w:rsidTr="00897E58">
        <w:tc>
          <w:tcPr>
            <w:tcW w:w="335" w:type="pct"/>
            <w:shd w:val="clear" w:color="auto" w:fill="auto"/>
            <w:vAlign w:val="center"/>
          </w:tcPr>
          <w:p w14:paraId="228F3CD6" w14:textId="214EA1CB" w:rsidR="00CB7D8C" w:rsidRPr="00CB7D8C" w:rsidRDefault="00CB7D8C" w:rsidP="00D11A4B">
            <w:pPr>
              <w:spacing w:before="0"/>
              <w:jc w:val="center"/>
              <w:rPr>
                <w:rFonts w:cs="Arial"/>
                <w:b/>
                <w:bCs/>
                <w:iCs/>
                <w:lang w:val="sr-Cyrl-RS"/>
              </w:rPr>
            </w:pPr>
            <w:r>
              <w:rPr>
                <w:rFonts w:cs="Arial"/>
                <w:b/>
                <w:bCs/>
                <w:iCs/>
                <w:lang w:val="sr-Cyrl-RS"/>
              </w:rPr>
              <w:t>28.</w:t>
            </w:r>
          </w:p>
        </w:tc>
        <w:tc>
          <w:tcPr>
            <w:tcW w:w="649" w:type="pct"/>
            <w:gridSpan w:val="2"/>
            <w:shd w:val="clear" w:color="auto" w:fill="auto"/>
          </w:tcPr>
          <w:p w14:paraId="6C1DA080" w14:textId="6DC8B96A" w:rsidR="00CB7D8C" w:rsidRPr="00D11A4B" w:rsidRDefault="00CB7D8C" w:rsidP="00D11A4B">
            <w:pPr>
              <w:rPr>
                <w:rFonts w:cs="Arial"/>
                <w:color w:val="000000"/>
                <w:sz w:val="20"/>
                <w:szCs w:val="20"/>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47A348A2" w14:textId="487E086D"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5E264B89" w14:textId="26160D40"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7E2CBB0E"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151104B2"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48EDD6D6"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6757B618" w14:textId="77777777" w:rsidR="00CB7D8C" w:rsidRPr="00D11A4B" w:rsidRDefault="00CB7D8C" w:rsidP="00D11A4B">
            <w:pPr>
              <w:spacing w:before="0"/>
              <w:jc w:val="center"/>
              <w:rPr>
                <w:rFonts w:cs="Arial"/>
                <w:b/>
                <w:bCs/>
                <w:iCs/>
              </w:rPr>
            </w:pPr>
          </w:p>
        </w:tc>
      </w:tr>
      <w:tr w:rsidR="00CB7D8C" w:rsidRPr="00D11A4B" w14:paraId="6ED5BD86" w14:textId="77777777" w:rsidTr="00897E58">
        <w:tc>
          <w:tcPr>
            <w:tcW w:w="335" w:type="pct"/>
            <w:shd w:val="clear" w:color="auto" w:fill="auto"/>
            <w:vAlign w:val="center"/>
          </w:tcPr>
          <w:p w14:paraId="3B87665D" w14:textId="60A1A68F" w:rsidR="00CB7D8C" w:rsidRPr="00CB7D8C" w:rsidRDefault="00CB7D8C" w:rsidP="00D11A4B">
            <w:pPr>
              <w:spacing w:before="0"/>
              <w:jc w:val="center"/>
              <w:rPr>
                <w:rFonts w:cs="Arial"/>
                <w:b/>
                <w:bCs/>
                <w:iCs/>
                <w:lang w:val="sr-Cyrl-RS"/>
              </w:rPr>
            </w:pPr>
            <w:r>
              <w:rPr>
                <w:rFonts w:cs="Arial"/>
                <w:b/>
                <w:bCs/>
                <w:iCs/>
                <w:lang w:val="sr-Cyrl-RS"/>
              </w:rPr>
              <w:t>29.</w:t>
            </w:r>
          </w:p>
        </w:tc>
        <w:tc>
          <w:tcPr>
            <w:tcW w:w="649" w:type="pct"/>
            <w:gridSpan w:val="2"/>
            <w:shd w:val="clear" w:color="auto" w:fill="auto"/>
          </w:tcPr>
          <w:p w14:paraId="546EC80A" w14:textId="370706F3" w:rsidR="00CB7D8C" w:rsidRPr="00D11A4B" w:rsidRDefault="00CB7D8C" w:rsidP="00D11A4B">
            <w:pPr>
              <w:rPr>
                <w:rFonts w:cs="Arial"/>
                <w:color w:val="000000"/>
                <w:sz w:val="20"/>
                <w:szCs w:val="20"/>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38FD01B3" w14:textId="23A262AF"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5D36F03D" w14:textId="27B09537" w:rsidR="00CB7D8C" w:rsidRPr="00D11A4B" w:rsidRDefault="00CB7D8C" w:rsidP="00D11A4B">
            <w:pPr>
              <w:jc w:val="center"/>
              <w:rPr>
                <w:rFonts w:cs="Arial"/>
                <w:color w:val="000000"/>
                <w:sz w:val="20"/>
                <w:szCs w:val="20"/>
              </w:rPr>
            </w:pPr>
            <w:r>
              <w:rPr>
                <w:rFonts w:cs="Arial"/>
                <w:sz w:val="20"/>
                <w:szCs w:val="20"/>
                <w:lang w:val="sr-Cyrl-CS" w:eastAsia="hr-HR"/>
              </w:rPr>
              <w:t>1</w:t>
            </w:r>
          </w:p>
        </w:tc>
        <w:tc>
          <w:tcPr>
            <w:tcW w:w="693" w:type="pct"/>
            <w:shd w:val="clear" w:color="auto" w:fill="auto"/>
            <w:vAlign w:val="center"/>
          </w:tcPr>
          <w:p w14:paraId="1FAB478D"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08E4BB93"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49FCB797"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7F1BF6BD" w14:textId="77777777" w:rsidR="00CB7D8C" w:rsidRPr="00D11A4B" w:rsidRDefault="00CB7D8C" w:rsidP="00D11A4B">
            <w:pPr>
              <w:spacing w:before="0"/>
              <w:jc w:val="center"/>
              <w:rPr>
                <w:rFonts w:cs="Arial"/>
                <w:b/>
                <w:bCs/>
                <w:iCs/>
              </w:rPr>
            </w:pPr>
          </w:p>
        </w:tc>
      </w:tr>
      <w:tr w:rsidR="00CB7D8C" w:rsidRPr="00D11A4B" w14:paraId="08FFB7C1" w14:textId="77777777" w:rsidTr="00897E58">
        <w:tc>
          <w:tcPr>
            <w:tcW w:w="335" w:type="pct"/>
            <w:shd w:val="clear" w:color="auto" w:fill="auto"/>
            <w:vAlign w:val="center"/>
          </w:tcPr>
          <w:p w14:paraId="18E191DB" w14:textId="347FB688" w:rsidR="00CB7D8C" w:rsidRPr="00CB7D8C" w:rsidRDefault="00CB7D8C" w:rsidP="00D11A4B">
            <w:pPr>
              <w:spacing w:before="0"/>
              <w:jc w:val="center"/>
              <w:rPr>
                <w:rFonts w:cs="Arial"/>
                <w:b/>
                <w:bCs/>
                <w:iCs/>
                <w:lang w:val="sr-Cyrl-RS"/>
              </w:rPr>
            </w:pPr>
            <w:r>
              <w:rPr>
                <w:rFonts w:cs="Arial"/>
                <w:b/>
                <w:bCs/>
                <w:iCs/>
                <w:lang w:val="sr-Cyrl-RS"/>
              </w:rPr>
              <w:t>30.</w:t>
            </w:r>
          </w:p>
        </w:tc>
        <w:tc>
          <w:tcPr>
            <w:tcW w:w="649" w:type="pct"/>
            <w:gridSpan w:val="2"/>
            <w:shd w:val="clear" w:color="auto" w:fill="auto"/>
          </w:tcPr>
          <w:p w14:paraId="20A54452" w14:textId="3C5916F4" w:rsidR="00CB7D8C" w:rsidRPr="00D11A4B" w:rsidRDefault="00CB7D8C" w:rsidP="00D11A4B">
            <w:pPr>
              <w:rPr>
                <w:rFonts w:cs="Arial"/>
                <w:color w:val="000000"/>
                <w:sz w:val="20"/>
                <w:szCs w:val="20"/>
              </w:rPr>
            </w:pPr>
            <w:r>
              <w:rPr>
                <w:rFonts w:cs="Arial"/>
                <w:sz w:val="20"/>
                <w:szCs w:val="20"/>
                <w:lang w:val="sr-Cyrl-RS" w:eastAsia="hr-HR"/>
              </w:rPr>
              <w:t>Преглед и 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7F3AB562" w14:textId="40D25C6B" w:rsidR="00CB7D8C" w:rsidRPr="00D11A4B" w:rsidRDefault="00CB7D8C"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0A4D6844" w14:textId="61303D2D" w:rsidR="00CB7D8C" w:rsidRPr="00D11A4B" w:rsidRDefault="00CB7D8C" w:rsidP="00D11A4B">
            <w:pPr>
              <w:jc w:val="center"/>
              <w:rPr>
                <w:rFonts w:cs="Arial"/>
                <w:color w:val="000000"/>
                <w:sz w:val="20"/>
                <w:szCs w:val="20"/>
              </w:rPr>
            </w:pPr>
            <w:r>
              <w:rPr>
                <w:rFonts w:cs="Arial"/>
                <w:sz w:val="20"/>
                <w:szCs w:val="20"/>
                <w:lang w:val="sr-Cyrl-CS" w:eastAsia="hr-HR"/>
              </w:rPr>
              <w:t>2</w:t>
            </w:r>
          </w:p>
        </w:tc>
        <w:tc>
          <w:tcPr>
            <w:tcW w:w="693" w:type="pct"/>
            <w:shd w:val="clear" w:color="auto" w:fill="auto"/>
            <w:vAlign w:val="center"/>
          </w:tcPr>
          <w:p w14:paraId="56A5AF53"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2D43ECF4"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21E61267"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125CB105" w14:textId="77777777" w:rsidR="00CB7D8C" w:rsidRPr="00D11A4B" w:rsidRDefault="00CB7D8C" w:rsidP="00D11A4B">
            <w:pPr>
              <w:spacing w:before="0"/>
              <w:jc w:val="center"/>
              <w:rPr>
                <w:rFonts w:cs="Arial"/>
                <w:b/>
                <w:bCs/>
                <w:iCs/>
              </w:rPr>
            </w:pPr>
          </w:p>
        </w:tc>
      </w:tr>
      <w:tr w:rsidR="00CB7D8C" w:rsidRPr="00D11A4B" w14:paraId="26957143" w14:textId="77777777" w:rsidTr="00897E58">
        <w:tc>
          <w:tcPr>
            <w:tcW w:w="335" w:type="pct"/>
            <w:shd w:val="clear" w:color="auto" w:fill="auto"/>
            <w:vAlign w:val="center"/>
          </w:tcPr>
          <w:p w14:paraId="08BC7411" w14:textId="666B4E0F" w:rsidR="00CB7D8C" w:rsidRDefault="00CB7D8C" w:rsidP="00D11A4B">
            <w:pPr>
              <w:spacing w:before="0"/>
              <w:jc w:val="center"/>
              <w:rPr>
                <w:rFonts w:cs="Arial"/>
                <w:b/>
                <w:bCs/>
                <w:iCs/>
                <w:lang w:val="sr-Cyrl-RS"/>
              </w:rPr>
            </w:pPr>
            <w:r>
              <w:rPr>
                <w:rFonts w:cs="Arial"/>
                <w:b/>
                <w:bCs/>
                <w:iCs/>
                <w:lang w:val="sr-Cyrl-RS"/>
              </w:rPr>
              <w:t>31.</w:t>
            </w:r>
          </w:p>
        </w:tc>
        <w:tc>
          <w:tcPr>
            <w:tcW w:w="649" w:type="pct"/>
            <w:gridSpan w:val="2"/>
            <w:shd w:val="clear" w:color="auto" w:fill="auto"/>
          </w:tcPr>
          <w:p w14:paraId="40BD685F" w14:textId="12A7CC0E" w:rsidR="00CB7D8C" w:rsidRPr="00D11A4B" w:rsidRDefault="00CB7D8C" w:rsidP="00D11A4B">
            <w:pPr>
              <w:rPr>
                <w:rFonts w:cs="Arial"/>
                <w:color w:val="000000"/>
                <w:sz w:val="20"/>
                <w:szCs w:val="20"/>
              </w:rPr>
            </w:pPr>
            <w:r>
              <w:rPr>
                <w:rFonts w:cs="Arial"/>
                <w:sz w:val="20"/>
                <w:szCs w:val="20"/>
                <w:lang w:val="sr-Cyrl-RS" w:eastAsia="hr-HR"/>
              </w:rPr>
              <w:t xml:space="preserve">Провера </w:t>
            </w:r>
            <w:r>
              <w:rPr>
                <w:rFonts w:cs="Arial"/>
                <w:sz w:val="20"/>
                <w:szCs w:val="20"/>
                <w:lang w:val="sr-Cyrl-RS" w:eastAsia="hr-HR"/>
              </w:rPr>
              <w:lastRenderedPageBreak/>
              <w:t xml:space="preserve">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3D59E731" w14:textId="4A4BED5B" w:rsidR="00CB7D8C" w:rsidRPr="00D11A4B" w:rsidRDefault="00CB7D8C" w:rsidP="00D11A4B">
            <w:pPr>
              <w:jc w:val="center"/>
              <w:rPr>
                <w:rFonts w:cs="Arial"/>
                <w:color w:val="000000"/>
                <w:sz w:val="20"/>
                <w:szCs w:val="20"/>
              </w:rPr>
            </w:pPr>
            <w:r>
              <w:rPr>
                <w:rFonts w:cs="Arial"/>
                <w:sz w:val="20"/>
                <w:szCs w:val="20"/>
                <w:lang w:val="sr-Cyrl-CS" w:eastAsia="hr-HR"/>
              </w:rPr>
              <w:lastRenderedPageBreak/>
              <w:t>Кпл</w:t>
            </w:r>
          </w:p>
        </w:tc>
        <w:tc>
          <w:tcPr>
            <w:tcW w:w="487" w:type="pct"/>
            <w:shd w:val="clear" w:color="auto" w:fill="auto"/>
            <w:vAlign w:val="center"/>
          </w:tcPr>
          <w:p w14:paraId="3D07251B" w14:textId="5DDDA5B5" w:rsidR="00CB7D8C" w:rsidRPr="00D11A4B" w:rsidRDefault="00CB7D8C" w:rsidP="00D11A4B">
            <w:pPr>
              <w:jc w:val="center"/>
              <w:rPr>
                <w:rFonts w:cs="Arial"/>
                <w:color w:val="000000"/>
                <w:sz w:val="20"/>
                <w:szCs w:val="20"/>
              </w:rPr>
            </w:pPr>
            <w:r>
              <w:rPr>
                <w:rFonts w:cs="Arial"/>
                <w:sz w:val="20"/>
                <w:szCs w:val="20"/>
                <w:lang w:val="sr-Cyrl-CS" w:eastAsia="hr-HR"/>
              </w:rPr>
              <w:t>1</w:t>
            </w:r>
          </w:p>
        </w:tc>
        <w:tc>
          <w:tcPr>
            <w:tcW w:w="693" w:type="pct"/>
            <w:shd w:val="clear" w:color="auto" w:fill="auto"/>
            <w:vAlign w:val="center"/>
          </w:tcPr>
          <w:p w14:paraId="562762A3"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3FFFDB49"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558C51B7"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0327BD4A" w14:textId="77777777" w:rsidR="00CB7D8C" w:rsidRPr="00D11A4B" w:rsidRDefault="00CB7D8C" w:rsidP="00D11A4B">
            <w:pPr>
              <w:spacing w:before="0"/>
              <w:jc w:val="center"/>
              <w:rPr>
                <w:rFonts w:cs="Arial"/>
                <w:b/>
                <w:bCs/>
                <w:iCs/>
              </w:rPr>
            </w:pPr>
          </w:p>
        </w:tc>
      </w:tr>
      <w:tr w:rsidR="00CB7D8C" w:rsidRPr="00D11A4B" w14:paraId="20193CE1" w14:textId="77777777" w:rsidTr="00897E58">
        <w:tc>
          <w:tcPr>
            <w:tcW w:w="335" w:type="pct"/>
            <w:shd w:val="clear" w:color="auto" w:fill="auto"/>
            <w:vAlign w:val="center"/>
          </w:tcPr>
          <w:p w14:paraId="041BB5B1" w14:textId="3D9E9175" w:rsidR="00CB7D8C" w:rsidRDefault="00CB7D8C" w:rsidP="00D11A4B">
            <w:pPr>
              <w:spacing w:before="0"/>
              <w:jc w:val="center"/>
              <w:rPr>
                <w:rFonts w:cs="Arial"/>
                <w:b/>
                <w:bCs/>
                <w:iCs/>
                <w:lang w:val="sr-Cyrl-RS"/>
              </w:rPr>
            </w:pPr>
            <w:r>
              <w:rPr>
                <w:rFonts w:cs="Arial"/>
                <w:b/>
                <w:bCs/>
                <w:iCs/>
                <w:lang w:val="sr-Cyrl-RS"/>
              </w:rPr>
              <w:lastRenderedPageBreak/>
              <w:t>32.</w:t>
            </w:r>
          </w:p>
        </w:tc>
        <w:tc>
          <w:tcPr>
            <w:tcW w:w="649" w:type="pct"/>
            <w:gridSpan w:val="2"/>
            <w:shd w:val="clear" w:color="auto" w:fill="auto"/>
          </w:tcPr>
          <w:p w14:paraId="3615EE57" w14:textId="1B2AEEF1" w:rsidR="00CB7D8C" w:rsidRPr="00D11A4B" w:rsidRDefault="00CB7D8C" w:rsidP="00D11A4B">
            <w:pPr>
              <w:rPr>
                <w:rFonts w:cs="Arial"/>
                <w:color w:val="000000"/>
                <w:sz w:val="20"/>
                <w:szCs w:val="20"/>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02654B70" w14:textId="591D5363" w:rsidR="00CB7D8C" w:rsidRPr="00D11A4B" w:rsidRDefault="00CB7D8C"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030BB446" w14:textId="5514F3E0" w:rsidR="00CB7D8C" w:rsidRPr="00D11A4B" w:rsidRDefault="00CB7D8C" w:rsidP="00D11A4B">
            <w:pPr>
              <w:jc w:val="center"/>
              <w:rPr>
                <w:rFonts w:cs="Arial"/>
                <w:color w:val="000000"/>
                <w:sz w:val="20"/>
                <w:szCs w:val="20"/>
              </w:rPr>
            </w:pPr>
            <w:r>
              <w:rPr>
                <w:rFonts w:cs="Arial"/>
                <w:sz w:val="20"/>
                <w:szCs w:val="20"/>
                <w:lang w:val="sr-Cyrl-CS" w:eastAsia="hr-HR"/>
              </w:rPr>
              <w:t>3</w:t>
            </w:r>
          </w:p>
        </w:tc>
        <w:tc>
          <w:tcPr>
            <w:tcW w:w="693" w:type="pct"/>
            <w:shd w:val="clear" w:color="auto" w:fill="auto"/>
            <w:vAlign w:val="center"/>
          </w:tcPr>
          <w:p w14:paraId="730F97D4"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38408BE9"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1F442B0F"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1534A7E2" w14:textId="77777777" w:rsidR="00CB7D8C" w:rsidRPr="00D11A4B" w:rsidRDefault="00CB7D8C" w:rsidP="00D11A4B">
            <w:pPr>
              <w:spacing w:before="0"/>
              <w:jc w:val="center"/>
              <w:rPr>
                <w:rFonts w:cs="Arial"/>
                <w:b/>
                <w:bCs/>
                <w:iCs/>
              </w:rPr>
            </w:pPr>
          </w:p>
        </w:tc>
      </w:tr>
      <w:tr w:rsidR="00CB7D8C" w:rsidRPr="00D11A4B" w14:paraId="690FCEB1" w14:textId="77777777" w:rsidTr="00897E58">
        <w:tc>
          <w:tcPr>
            <w:tcW w:w="335" w:type="pct"/>
            <w:shd w:val="clear" w:color="auto" w:fill="auto"/>
            <w:vAlign w:val="center"/>
          </w:tcPr>
          <w:p w14:paraId="70DF8CA3" w14:textId="073F0096" w:rsidR="00CB7D8C" w:rsidRDefault="00CB7D8C" w:rsidP="00D11A4B">
            <w:pPr>
              <w:spacing w:before="0"/>
              <w:jc w:val="center"/>
              <w:rPr>
                <w:rFonts w:cs="Arial"/>
                <w:b/>
                <w:bCs/>
                <w:iCs/>
                <w:lang w:val="sr-Cyrl-RS"/>
              </w:rPr>
            </w:pPr>
            <w:r>
              <w:rPr>
                <w:rFonts w:cs="Arial"/>
                <w:b/>
                <w:bCs/>
                <w:iCs/>
                <w:lang w:val="sr-Cyrl-RS"/>
              </w:rPr>
              <w:t>33.</w:t>
            </w:r>
          </w:p>
        </w:tc>
        <w:tc>
          <w:tcPr>
            <w:tcW w:w="649" w:type="pct"/>
            <w:gridSpan w:val="2"/>
            <w:shd w:val="clear" w:color="auto" w:fill="auto"/>
          </w:tcPr>
          <w:p w14:paraId="4B23455F" w14:textId="1FDCBC55" w:rsidR="00CB7D8C" w:rsidRPr="00D11A4B" w:rsidRDefault="00CB7D8C" w:rsidP="00D11A4B">
            <w:pPr>
              <w:rPr>
                <w:rFonts w:cs="Arial"/>
                <w:color w:val="000000"/>
                <w:sz w:val="20"/>
                <w:szCs w:val="20"/>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2329269B" w14:textId="7231C831" w:rsidR="00CB7D8C" w:rsidRPr="00D11A4B" w:rsidRDefault="00CB7D8C"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7CBABAA8" w14:textId="7AD9EC4B" w:rsidR="00CB7D8C" w:rsidRPr="00D11A4B" w:rsidRDefault="00CB7D8C" w:rsidP="00D11A4B">
            <w:pPr>
              <w:jc w:val="center"/>
              <w:rPr>
                <w:rFonts w:cs="Arial"/>
                <w:color w:val="000000"/>
                <w:sz w:val="20"/>
                <w:szCs w:val="20"/>
              </w:rPr>
            </w:pPr>
            <w:r>
              <w:rPr>
                <w:rFonts w:cs="Arial"/>
                <w:sz w:val="20"/>
                <w:szCs w:val="20"/>
                <w:lang w:val="sr-Cyrl-CS" w:eastAsia="hr-HR"/>
              </w:rPr>
              <w:t>2</w:t>
            </w:r>
          </w:p>
        </w:tc>
        <w:tc>
          <w:tcPr>
            <w:tcW w:w="693" w:type="pct"/>
            <w:shd w:val="clear" w:color="auto" w:fill="auto"/>
            <w:vAlign w:val="center"/>
          </w:tcPr>
          <w:p w14:paraId="2297C1A2"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32EC2E68"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29BD1B5B"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56CF4826" w14:textId="77777777" w:rsidR="00CB7D8C" w:rsidRPr="00D11A4B" w:rsidRDefault="00CB7D8C" w:rsidP="00D11A4B">
            <w:pPr>
              <w:spacing w:before="0"/>
              <w:jc w:val="center"/>
              <w:rPr>
                <w:rFonts w:cs="Arial"/>
                <w:b/>
                <w:bCs/>
                <w:iCs/>
              </w:rPr>
            </w:pPr>
          </w:p>
        </w:tc>
      </w:tr>
      <w:tr w:rsidR="00CB7D8C" w:rsidRPr="00D11A4B" w14:paraId="137C64E3" w14:textId="77777777" w:rsidTr="00897E58">
        <w:tc>
          <w:tcPr>
            <w:tcW w:w="335" w:type="pct"/>
            <w:shd w:val="clear" w:color="auto" w:fill="auto"/>
            <w:vAlign w:val="center"/>
          </w:tcPr>
          <w:p w14:paraId="0F3D5BDE" w14:textId="17062E1F" w:rsidR="00CB7D8C" w:rsidRDefault="00CB7D8C" w:rsidP="00D11A4B">
            <w:pPr>
              <w:spacing w:before="0"/>
              <w:jc w:val="center"/>
              <w:rPr>
                <w:rFonts w:cs="Arial"/>
                <w:b/>
                <w:bCs/>
                <w:iCs/>
                <w:lang w:val="sr-Cyrl-RS"/>
              </w:rPr>
            </w:pPr>
            <w:r>
              <w:rPr>
                <w:rFonts w:cs="Arial"/>
                <w:b/>
                <w:bCs/>
                <w:iCs/>
                <w:lang w:val="sr-Cyrl-RS"/>
              </w:rPr>
              <w:t>34.</w:t>
            </w:r>
          </w:p>
        </w:tc>
        <w:tc>
          <w:tcPr>
            <w:tcW w:w="649" w:type="pct"/>
            <w:gridSpan w:val="2"/>
            <w:shd w:val="clear" w:color="auto" w:fill="auto"/>
          </w:tcPr>
          <w:p w14:paraId="3FFA1BBB" w14:textId="154AFA0D" w:rsidR="00CB7D8C" w:rsidRPr="00D11A4B" w:rsidRDefault="00CB7D8C" w:rsidP="00D11A4B">
            <w:pPr>
              <w:rPr>
                <w:rFonts w:cs="Arial"/>
                <w:color w:val="000000"/>
                <w:sz w:val="20"/>
                <w:szCs w:val="20"/>
              </w:rPr>
            </w:pPr>
            <w:r>
              <w:rPr>
                <w:rFonts w:cs="Arial"/>
                <w:sz w:val="20"/>
                <w:szCs w:val="20"/>
                <w:lang w:val="sr-Cyrl-RS" w:eastAsia="hr-HR"/>
              </w:rPr>
              <w:t>Замена и уградња грејача</w:t>
            </w:r>
          </w:p>
        </w:tc>
        <w:tc>
          <w:tcPr>
            <w:tcW w:w="615" w:type="pct"/>
            <w:shd w:val="clear" w:color="auto" w:fill="auto"/>
            <w:vAlign w:val="center"/>
          </w:tcPr>
          <w:p w14:paraId="7906A4BB" w14:textId="7867817D" w:rsidR="00CB7D8C" w:rsidRPr="00D11A4B" w:rsidRDefault="00CB7D8C"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0EEA84EF" w14:textId="35DF7E2A" w:rsidR="00CB7D8C" w:rsidRPr="00D11A4B" w:rsidRDefault="00CB7D8C" w:rsidP="00D11A4B">
            <w:pPr>
              <w:jc w:val="center"/>
              <w:rPr>
                <w:rFonts w:cs="Arial"/>
                <w:color w:val="000000"/>
                <w:sz w:val="20"/>
                <w:szCs w:val="20"/>
              </w:rPr>
            </w:pPr>
            <w:r>
              <w:rPr>
                <w:rFonts w:cs="Arial"/>
                <w:sz w:val="20"/>
                <w:szCs w:val="20"/>
                <w:lang w:val="sr-Cyrl-CS" w:eastAsia="hr-HR"/>
              </w:rPr>
              <w:t>2</w:t>
            </w:r>
          </w:p>
        </w:tc>
        <w:tc>
          <w:tcPr>
            <w:tcW w:w="693" w:type="pct"/>
            <w:shd w:val="clear" w:color="auto" w:fill="auto"/>
            <w:vAlign w:val="center"/>
          </w:tcPr>
          <w:p w14:paraId="55FA86FC"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07195A4D"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72A9ECE6"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7BF224D8" w14:textId="77777777" w:rsidR="00CB7D8C" w:rsidRPr="00D11A4B" w:rsidRDefault="00CB7D8C" w:rsidP="00D11A4B">
            <w:pPr>
              <w:spacing w:before="0"/>
              <w:jc w:val="center"/>
              <w:rPr>
                <w:rFonts w:cs="Arial"/>
                <w:b/>
                <w:bCs/>
                <w:iCs/>
              </w:rPr>
            </w:pPr>
          </w:p>
        </w:tc>
      </w:tr>
      <w:tr w:rsidR="00CB7D8C" w:rsidRPr="00D11A4B" w14:paraId="67AAEBF3" w14:textId="77777777" w:rsidTr="00897E58">
        <w:tc>
          <w:tcPr>
            <w:tcW w:w="335" w:type="pct"/>
            <w:shd w:val="clear" w:color="auto" w:fill="auto"/>
            <w:vAlign w:val="center"/>
          </w:tcPr>
          <w:p w14:paraId="22BE60FC" w14:textId="63241481" w:rsidR="00CB7D8C" w:rsidRDefault="00CB7D8C" w:rsidP="00D11A4B">
            <w:pPr>
              <w:spacing w:before="0"/>
              <w:jc w:val="center"/>
              <w:rPr>
                <w:rFonts w:cs="Arial"/>
                <w:b/>
                <w:bCs/>
                <w:iCs/>
                <w:lang w:val="sr-Cyrl-RS"/>
              </w:rPr>
            </w:pPr>
            <w:r>
              <w:rPr>
                <w:rFonts w:cs="Arial"/>
                <w:b/>
                <w:bCs/>
                <w:iCs/>
                <w:lang w:val="sr-Cyrl-RS"/>
              </w:rPr>
              <w:t>35.</w:t>
            </w:r>
          </w:p>
        </w:tc>
        <w:tc>
          <w:tcPr>
            <w:tcW w:w="649" w:type="pct"/>
            <w:gridSpan w:val="2"/>
            <w:shd w:val="clear" w:color="auto" w:fill="auto"/>
          </w:tcPr>
          <w:p w14:paraId="7C9B6ABA" w14:textId="59F7DE5C" w:rsidR="00CB7D8C" w:rsidRPr="00D11A4B" w:rsidRDefault="00CB7D8C" w:rsidP="00D11A4B">
            <w:pPr>
              <w:rPr>
                <w:rFonts w:cs="Arial"/>
                <w:color w:val="000000"/>
                <w:sz w:val="20"/>
                <w:szCs w:val="20"/>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715A50D6" w14:textId="151A45BE" w:rsidR="00CB7D8C" w:rsidRPr="00D11A4B" w:rsidRDefault="00CB7D8C"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30DC17E8" w14:textId="2BF24717" w:rsidR="00CB7D8C" w:rsidRPr="00D11A4B" w:rsidRDefault="00CB7D8C" w:rsidP="00D11A4B">
            <w:pPr>
              <w:jc w:val="center"/>
              <w:rPr>
                <w:rFonts w:cs="Arial"/>
                <w:color w:val="000000"/>
                <w:sz w:val="20"/>
                <w:szCs w:val="20"/>
              </w:rPr>
            </w:pPr>
            <w:r>
              <w:rPr>
                <w:rFonts w:cs="Arial"/>
                <w:sz w:val="20"/>
                <w:szCs w:val="20"/>
                <w:lang w:val="sr-Cyrl-CS" w:eastAsia="hr-HR"/>
              </w:rPr>
              <w:t>3</w:t>
            </w:r>
          </w:p>
        </w:tc>
        <w:tc>
          <w:tcPr>
            <w:tcW w:w="693" w:type="pct"/>
            <w:shd w:val="clear" w:color="auto" w:fill="auto"/>
            <w:vAlign w:val="center"/>
          </w:tcPr>
          <w:p w14:paraId="068DE3FF"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0C705068"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4BC9640C"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080FF807" w14:textId="77777777" w:rsidR="00CB7D8C" w:rsidRPr="00D11A4B" w:rsidRDefault="00CB7D8C" w:rsidP="00D11A4B">
            <w:pPr>
              <w:spacing w:before="0"/>
              <w:jc w:val="center"/>
              <w:rPr>
                <w:rFonts w:cs="Arial"/>
                <w:b/>
                <w:bCs/>
                <w:iCs/>
              </w:rPr>
            </w:pPr>
          </w:p>
        </w:tc>
      </w:tr>
      <w:tr w:rsidR="00CB7D8C" w:rsidRPr="00D11A4B" w14:paraId="2236FCA8" w14:textId="77777777" w:rsidTr="00897E58">
        <w:tc>
          <w:tcPr>
            <w:tcW w:w="335" w:type="pct"/>
            <w:shd w:val="clear" w:color="auto" w:fill="auto"/>
            <w:vAlign w:val="center"/>
          </w:tcPr>
          <w:p w14:paraId="68263D93" w14:textId="7A33905F" w:rsidR="00CB7D8C" w:rsidRDefault="00CB7D8C" w:rsidP="00D11A4B">
            <w:pPr>
              <w:spacing w:before="0"/>
              <w:jc w:val="center"/>
              <w:rPr>
                <w:rFonts w:cs="Arial"/>
                <w:b/>
                <w:bCs/>
                <w:iCs/>
                <w:lang w:val="sr-Cyrl-RS"/>
              </w:rPr>
            </w:pPr>
            <w:r>
              <w:rPr>
                <w:rFonts w:cs="Arial"/>
                <w:b/>
                <w:bCs/>
                <w:iCs/>
                <w:lang w:val="sr-Cyrl-RS"/>
              </w:rPr>
              <w:t>36.</w:t>
            </w:r>
          </w:p>
        </w:tc>
        <w:tc>
          <w:tcPr>
            <w:tcW w:w="649" w:type="pct"/>
            <w:gridSpan w:val="2"/>
            <w:shd w:val="clear" w:color="auto" w:fill="auto"/>
          </w:tcPr>
          <w:p w14:paraId="1E151F86" w14:textId="089E189F" w:rsidR="00CB7D8C" w:rsidRPr="00D11A4B" w:rsidRDefault="00CB7D8C" w:rsidP="00D11A4B">
            <w:pPr>
              <w:rPr>
                <w:rFonts w:cs="Arial"/>
                <w:color w:val="000000"/>
                <w:sz w:val="20"/>
                <w:szCs w:val="20"/>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2B671978" w14:textId="34234861" w:rsidR="00CB7D8C" w:rsidRPr="00D11A4B" w:rsidRDefault="00CB7D8C" w:rsidP="00D11A4B">
            <w:pPr>
              <w:jc w:val="center"/>
              <w:rPr>
                <w:rFonts w:cs="Arial"/>
                <w:color w:val="000000"/>
                <w:sz w:val="20"/>
                <w:szCs w:val="20"/>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2D48D681" w14:textId="489C890E"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5E59D865"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37CF8A1C"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2FF231D5"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796E942A" w14:textId="77777777" w:rsidR="00CB7D8C" w:rsidRPr="00D11A4B" w:rsidRDefault="00CB7D8C" w:rsidP="00D11A4B">
            <w:pPr>
              <w:spacing w:before="0"/>
              <w:jc w:val="center"/>
              <w:rPr>
                <w:rFonts w:cs="Arial"/>
                <w:b/>
                <w:bCs/>
                <w:iCs/>
              </w:rPr>
            </w:pPr>
          </w:p>
        </w:tc>
      </w:tr>
      <w:tr w:rsidR="00CB7D8C" w:rsidRPr="00D11A4B" w14:paraId="6104098D" w14:textId="77777777" w:rsidTr="00897E58">
        <w:tc>
          <w:tcPr>
            <w:tcW w:w="335" w:type="pct"/>
            <w:shd w:val="clear" w:color="auto" w:fill="auto"/>
            <w:vAlign w:val="center"/>
          </w:tcPr>
          <w:p w14:paraId="65D2300E" w14:textId="273681DA" w:rsidR="00CB7D8C" w:rsidRDefault="00CB7D8C" w:rsidP="00D11A4B">
            <w:pPr>
              <w:spacing w:before="0"/>
              <w:jc w:val="center"/>
              <w:rPr>
                <w:rFonts w:cs="Arial"/>
                <w:b/>
                <w:bCs/>
                <w:iCs/>
                <w:lang w:val="sr-Cyrl-RS"/>
              </w:rPr>
            </w:pPr>
            <w:r>
              <w:rPr>
                <w:rFonts w:cs="Arial"/>
                <w:b/>
                <w:bCs/>
                <w:iCs/>
                <w:lang w:val="sr-Cyrl-RS"/>
              </w:rPr>
              <w:t>37.</w:t>
            </w:r>
          </w:p>
        </w:tc>
        <w:tc>
          <w:tcPr>
            <w:tcW w:w="649" w:type="pct"/>
            <w:gridSpan w:val="2"/>
            <w:shd w:val="clear" w:color="auto" w:fill="auto"/>
          </w:tcPr>
          <w:p w14:paraId="4B8A8744" w14:textId="3842B36E" w:rsidR="00CB7D8C" w:rsidRPr="00D11A4B" w:rsidRDefault="00CB7D8C" w:rsidP="00D11A4B">
            <w:pPr>
              <w:rPr>
                <w:rFonts w:cs="Arial"/>
                <w:color w:val="000000"/>
                <w:sz w:val="20"/>
                <w:szCs w:val="20"/>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1C74110D" w14:textId="71EA5887"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2BBECEEE" w14:textId="46531D84"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52154492"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14F47327"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00F2580B"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6C284C4D" w14:textId="77777777" w:rsidR="00CB7D8C" w:rsidRPr="00D11A4B" w:rsidRDefault="00CB7D8C" w:rsidP="00D11A4B">
            <w:pPr>
              <w:spacing w:before="0"/>
              <w:jc w:val="center"/>
              <w:rPr>
                <w:rFonts w:cs="Arial"/>
                <w:b/>
                <w:bCs/>
                <w:iCs/>
              </w:rPr>
            </w:pPr>
          </w:p>
        </w:tc>
      </w:tr>
      <w:tr w:rsidR="00CB7D8C" w:rsidRPr="00D11A4B" w14:paraId="362354F6" w14:textId="77777777" w:rsidTr="00897E58">
        <w:tc>
          <w:tcPr>
            <w:tcW w:w="335" w:type="pct"/>
            <w:shd w:val="clear" w:color="auto" w:fill="auto"/>
            <w:vAlign w:val="center"/>
          </w:tcPr>
          <w:p w14:paraId="5C08EA1C" w14:textId="71204CE7" w:rsidR="00CB7D8C" w:rsidRDefault="00CB7D8C" w:rsidP="00D11A4B">
            <w:pPr>
              <w:spacing w:before="0"/>
              <w:jc w:val="center"/>
              <w:rPr>
                <w:rFonts w:cs="Arial"/>
                <w:b/>
                <w:bCs/>
                <w:iCs/>
                <w:lang w:val="sr-Cyrl-RS"/>
              </w:rPr>
            </w:pPr>
            <w:r>
              <w:rPr>
                <w:rFonts w:cs="Arial"/>
                <w:b/>
                <w:bCs/>
                <w:iCs/>
                <w:lang w:val="sr-Cyrl-RS"/>
              </w:rPr>
              <w:t>38.</w:t>
            </w:r>
          </w:p>
        </w:tc>
        <w:tc>
          <w:tcPr>
            <w:tcW w:w="649" w:type="pct"/>
            <w:gridSpan w:val="2"/>
            <w:shd w:val="clear" w:color="auto" w:fill="auto"/>
          </w:tcPr>
          <w:p w14:paraId="5D0A0EAF" w14:textId="7DA02F22" w:rsidR="00CB7D8C" w:rsidRPr="00D11A4B" w:rsidRDefault="00CB7D8C" w:rsidP="00D11A4B">
            <w:pPr>
              <w:rPr>
                <w:rFonts w:cs="Arial"/>
                <w:color w:val="000000"/>
                <w:sz w:val="20"/>
                <w:szCs w:val="20"/>
              </w:rPr>
            </w:pPr>
            <w:r>
              <w:rPr>
                <w:rFonts w:cs="Arial"/>
                <w:sz w:val="20"/>
                <w:szCs w:val="20"/>
                <w:lang w:val="sr-Cyrl-RS" w:eastAsia="hr-HR"/>
              </w:rPr>
              <w:t>Санација лома осовине ротора</w:t>
            </w:r>
          </w:p>
        </w:tc>
        <w:tc>
          <w:tcPr>
            <w:tcW w:w="615" w:type="pct"/>
            <w:shd w:val="clear" w:color="auto" w:fill="auto"/>
            <w:vAlign w:val="center"/>
          </w:tcPr>
          <w:p w14:paraId="65E23999" w14:textId="053D37EC"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32C87D3F" w14:textId="189702EC"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5079AB7C"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66B48677"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36977BF1"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6C7A97ED" w14:textId="77777777" w:rsidR="00CB7D8C" w:rsidRPr="00D11A4B" w:rsidRDefault="00CB7D8C" w:rsidP="00D11A4B">
            <w:pPr>
              <w:spacing w:before="0"/>
              <w:jc w:val="center"/>
              <w:rPr>
                <w:rFonts w:cs="Arial"/>
                <w:b/>
                <w:bCs/>
                <w:iCs/>
              </w:rPr>
            </w:pPr>
          </w:p>
        </w:tc>
      </w:tr>
      <w:tr w:rsidR="00CB7D8C" w:rsidRPr="00D11A4B" w14:paraId="5489AF76" w14:textId="77777777" w:rsidTr="00897E58">
        <w:tc>
          <w:tcPr>
            <w:tcW w:w="335" w:type="pct"/>
            <w:shd w:val="clear" w:color="auto" w:fill="auto"/>
            <w:vAlign w:val="center"/>
          </w:tcPr>
          <w:p w14:paraId="18E94CF8" w14:textId="7F332968" w:rsidR="00CB7D8C" w:rsidRDefault="00CB7D8C" w:rsidP="00D11A4B">
            <w:pPr>
              <w:spacing w:before="0"/>
              <w:jc w:val="center"/>
              <w:rPr>
                <w:rFonts w:cs="Arial"/>
                <w:b/>
                <w:bCs/>
                <w:iCs/>
                <w:lang w:val="sr-Cyrl-RS"/>
              </w:rPr>
            </w:pPr>
            <w:r>
              <w:rPr>
                <w:rFonts w:cs="Arial"/>
                <w:b/>
                <w:bCs/>
                <w:iCs/>
                <w:lang w:val="sr-Cyrl-RS"/>
              </w:rPr>
              <w:t>39.</w:t>
            </w:r>
          </w:p>
        </w:tc>
        <w:tc>
          <w:tcPr>
            <w:tcW w:w="649" w:type="pct"/>
            <w:gridSpan w:val="2"/>
            <w:shd w:val="clear" w:color="auto" w:fill="auto"/>
          </w:tcPr>
          <w:p w14:paraId="493A8628" w14:textId="7457D553" w:rsidR="00CB7D8C" w:rsidRPr="00D11A4B" w:rsidRDefault="00CB7D8C" w:rsidP="00D11A4B">
            <w:pPr>
              <w:rPr>
                <w:rFonts w:cs="Arial"/>
                <w:color w:val="000000"/>
                <w:sz w:val="20"/>
                <w:szCs w:val="20"/>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653991FB" w14:textId="689FB6D4"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6CA24823" w14:textId="5235CF96"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28B64D85"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74C8A2E2"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501DA173"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1BC7A174" w14:textId="77777777" w:rsidR="00CB7D8C" w:rsidRPr="00D11A4B" w:rsidRDefault="00CB7D8C" w:rsidP="00D11A4B">
            <w:pPr>
              <w:spacing w:before="0"/>
              <w:jc w:val="center"/>
              <w:rPr>
                <w:rFonts w:cs="Arial"/>
                <w:b/>
                <w:bCs/>
                <w:iCs/>
              </w:rPr>
            </w:pPr>
          </w:p>
        </w:tc>
      </w:tr>
      <w:tr w:rsidR="00CB7D8C" w:rsidRPr="00D11A4B" w14:paraId="56F43AC6" w14:textId="77777777" w:rsidTr="00897E58">
        <w:tc>
          <w:tcPr>
            <w:tcW w:w="335" w:type="pct"/>
            <w:shd w:val="clear" w:color="auto" w:fill="auto"/>
            <w:vAlign w:val="center"/>
          </w:tcPr>
          <w:p w14:paraId="03313EDC" w14:textId="68C885C5" w:rsidR="00CB7D8C" w:rsidRDefault="00CB7D8C" w:rsidP="00D11A4B">
            <w:pPr>
              <w:spacing w:before="0"/>
              <w:jc w:val="center"/>
              <w:rPr>
                <w:rFonts w:cs="Arial"/>
                <w:b/>
                <w:bCs/>
                <w:iCs/>
                <w:lang w:val="sr-Cyrl-RS"/>
              </w:rPr>
            </w:pPr>
            <w:r>
              <w:rPr>
                <w:rFonts w:cs="Arial"/>
                <w:b/>
                <w:bCs/>
                <w:iCs/>
                <w:lang w:val="sr-Cyrl-RS"/>
              </w:rPr>
              <w:t>40.</w:t>
            </w:r>
          </w:p>
        </w:tc>
        <w:tc>
          <w:tcPr>
            <w:tcW w:w="649" w:type="pct"/>
            <w:gridSpan w:val="2"/>
            <w:shd w:val="clear" w:color="auto" w:fill="auto"/>
          </w:tcPr>
          <w:p w14:paraId="13454315" w14:textId="75698EE5" w:rsidR="00CB7D8C" w:rsidRPr="00D11A4B" w:rsidRDefault="00CB7D8C" w:rsidP="00D11A4B">
            <w:pPr>
              <w:rPr>
                <w:rFonts w:cs="Arial"/>
                <w:color w:val="000000"/>
                <w:sz w:val="20"/>
                <w:szCs w:val="20"/>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632B4935" w14:textId="6D9BEC7D"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0EA4592A" w14:textId="11CC56A6"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51FD4ABE"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7D29347C"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30CF749B"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21B92604" w14:textId="77777777" w:rsidR="00CB7D8C" w:rsidRPr="00D11A4B" w:rsidRDefault="00CB7D8C" w:rsidP="00D11A4B">
            <w:pPr>
              <w:spacing w:before="0"/>
              <w:jc w:val="center"/>
              <w:rPr>
                <w:rFonts w:cs="Arial"/>
                <w:b/>
                <w:bCs/>
                <w:iCs/>
              </w:rPr>
            </w:pPr>
          </w:p>
        </w:tc>
      </w:tr>
      <w:tr w:rsidR="00CB7D8C" w:rsidRPr="00D11A4B" w14:paraId="1440EB46" w14:textId="77777777" w:rsidTr="00897E58">
        <w:tc>
          <w:tcPr>
            <w:tcW w:w="335" w:type="pct"/>
            <w:shd w:val="clear" w:color="auto" w:fill="auto"/>
            <w:vAlign w:val="center"/>
          </w:tcPr>
          <w:p w14:paraId="77399123" w14:textId="6FC0D4AB" w:rsidR="00CB7D8C" w:rsidRDefault="00CB7D8C" w:rsidP="00D11A4B">
            <w:pPr>
              <w:spacing w:before="0"/>
              <w:jc w:val="center"/>
              <w:rPr>
                <w:rFonts w:cs="Arial"/>
                <w:b/>
                <w:bCs/>
                <w:iCs/>
                <w:lang w:val="sr-Cyrl-RS"/>
              </w:rPr>
            </w:pPr>
            <w:r>
              <w:rPr>
                <w:rFonts w:cs="Arial"/>
                <w:b/>
                <w:bCs/>
                <w:iCs/>
                <w:lang w:val="sr-Cyrl-RS"/>
              </w:rPr>
              <w:lastRenderedPageBreak/>
              <w:t>41.</w:t>
            </w:r>
          </w:p>
        </w:tc>
        <w:tc>
          <w:tcPr>
            <w:tcW w:w="649" w:type="pct"/>
            <w:gridSpan w:val="2"/>
            <w:shd w:val="clear" w:color="auto" w:fill="auto"/>
          </w:tcPr>
          <w:p w14:paraId="7681F26F" w14:textId="6724CCAF" w:rsidR="00CB7D8C" w:rsidRPr="00D11A4B" w:rsidRDefault="00CB7D8C" w:rsidP="00D11A4B">
            <w:pPr>
              <w:rPr>
                <w:rFonts w:cs="Arial"/>
                <w:color w:val="000000"/>
                <w:sz w:val="20"/>
                <w:szCs w:val="20"/>
              </w:rPr>
            </w:pPr>
            <w:r>
              <w:rPr>
                <w:rFonts w:cs="Arial"/>
                <w:sz w:val="20"/>
                <w:szCs w:val="20"/>
                <w:lang w:val="sr-Cyrl-RS" w:eastAsia="hr-HR"/>
              </w:rPr>
              <w:t>Монтажа електромотора</w:t>
            </w:r>
          </w:p>
        </w:tc>
        <w:tc>
          <w:tcPr>
            <w:tcW w:w="615" w:type="pct"/>
            <w:shd w:val="clear" w:color="auto" w:fill="auto"/>
            <w:vAlign w:val="center"/>
          </w:tcPr>
          <w:p w14:paraId="723E7CCA" w14:textId="09CD4020"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624643F2" w14:textId="2221CA58"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3CA990C7"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5023F16B"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0DF16885"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01437735" w14:textId="77777777" w:rsidR="00CB7D8C" w:rsidRPr="00D11A4B" w:rsidRDefault="00CB7D8C" w:rsidP="00D11A4B">
            <w:pPr>
              <w:spacing w:before="0"/>
              <w:jc w:val="center"/>
              <w:rPr>
                <w:rFonts w:cs="Arial"/>
                <w:b/>
                <w:bCs/>
                <w:iCs/>
              </w:rPr>
            </w:pPr>
          </w:p>
        </w:tc>
      </w:tr>
      <w:tr w:rsidR="00CB7D8C" w:rsidRPr="00D11A4B" w14:paraId="1A8BC689" w14:textId="77777777" w:rsidTr="00897E58">
        <w:tc>
          <w:tcPr>
            <w:tcW w:w="335" w:type="pct"/>
            <w:shd w:val="clear" w:color="auto" w:fill="auto"/>
            <w:vAlign w:val="center"/>
          </w:tcPr>
          <w:p w14:paraId="38B0F3FF" w14:textId="53AB98DC" w:rsidR="00CB7D8C" w:rsidRDefault="00CB7D8C" w:rsidP="00D11A4B">
            <w:pPr>
              <w:spacing w:before="0"/>
              <w:jc w:val="center"/>
              <w:rPr>
                <w:rFonts w:cs="Arial"/>
                <w:b/>
                <w:bCs/>
                <w:iCs/>
                <w:lang w:val="sr-Cyrl-RS"/>
              </w:rPr>
            </w:pPr>
            <w:r>
              <w:rPr>
                <w:rFonts w:cs="Arial"/>
                <w:b/>
                <w:bCs/>
                <w:iCs/>
                <w:lang w:val="sr-Cyrl-RS"/>
              </w:rPr>
              <w:t>42.</w:t>
            </w:r>
          </w:p>
        </w:tc>
        <w:tc>
          <w:tcPr>
            <w:tcW w:w="649" w:type="pct"/>
            <w:gridSpan w:val="2"/>
            <w:shd w:val="clear" w:color="auto" w:fill="auto"/>
          </w:tcPr>
          <w:p w14:paraId="778D5022" w14:textId="055C46B9" w:rsidR="00CB7D8C" w:rsidRPr="00D11A4B" w:rsidRDefault="00CB7D8C" w:rsidP="00D11A4B">
            <w:pPr>
              <w:rPr>
                <w:rFonts w:cs="Arial"/>
                <w:color w:val="000000"/>
                <w:sz w:val="20"/>
                <w:szCs w:val="20"/>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03480D22" w14:textId="4011D5E3" w:rsidR="00CB7D8C" w:rsidRPr="00D11A4B" w:rsidRDefault="00CB7D8C"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7E2C90AA" w14:textId="07474587" w:rsidR="00CB7D8C" w:rsidRPr="00D11A4B" w:rsidRDefault="00CB7D8C"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0EB6B642" w14:textId="77777777" w:rsidR="00CB7D8C" w:rsidRPr="00D11A4B" w:rsidRDefault="00CB7D8C" w:rsidP="00D11A4B">
            <w:pPr>
              <w:spacing w:before="0"/>
              <w:jc w:val="center"/>
              <w:rPr>
                <w:rFonts w:cs="Arial"/>
                <w:b/>
                <w:bCs/>
                <w:iCs/>
              </w:rPr>
            </w:pPr>
          </w:p>
        </w:tc>
        <w:tc>
          <w:tcPr>
            <w:tcW w:w="771" w:type="pct"/>
            <w:shd w:val="clear" w:color="auto" w:fill="auto"/>
            <w:vAlign w:val="center"/>
          </w:tcPr>
          <w:p w14:paraId="127ACCFC" w14:textId="77777777" w:rsidR="00CB7D8C" w:rsidRPr="00D11A4B" w:rsidRDefault="00CB7D8C" w:rsidP="00D11A4B">
            <w:pPr>
              <w:spacing w:before="0"/>
              <w:jc w:val="center"/>
              <w:rPr>
                <w:rFonts w:cs="Arial"/>
                <w:b/>
                <w:bCs/>
                <w:iCs/>
              </w:rPr>
            </w:pPr>
          </w:p>
        </w:tc>
        <w:tc>
          <w:tcPr>
            <w:tcW w:w="681" w:type="pct"/>
            <w:shd w:val="clear" w:color="auto" w:fill="auto"/>
            <w:vAlign w:val="center"/>
          </w:tcPr>
          <w:p w14:paraId="0C168C35"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580D8A9E" w14:textId="77777777" w:rsidR="00CB7D8C" w:rsidRPr="00D11A4B" w:rsidRDefault="00CB7D8C" w:rsidP="00D11A4B">
            <w:pPr>
              <w:spacing w:before="0"/>
              <w:jc w:val="center"/>
              <w:rPr>
                <w:rFonts w:cs="Arial"/>
                <w:b/>
                <w:bCs/>
                <w:iCs/>
              </w:rPr>
            </w:pPr>
          </w:p>
        </w:tc>
      </w:tr>
      <w:tr w:rsidR="00CB7D8C" w:rsidRPr="00D11A4B" w14:paraId="53DDEB3E" w14:textId="77777777" w:rsidTr="00CB7D8C">
        <w:tc>
          <w:tcPr>
            <w:tcW w:w="335" w:type="pct"/>
            <w:shd w:val="clear" w:color="auto" w:fill="auto"/>
            <w:vAlign w:val="center"/>
          </w:tcPr>
          <w:p w14:paraId="1DE07D59" w14:textId="77777777" w:rsidR="00CB7D8C" w:rsidRDefault="00CB7D8C" w:rsidP="00D11A4B">
            <w:pPr>
              <w:spacing w:before="0"/>
              <w:jc w:val="center"/>
              <w:rPr>
                <w:rFonts w:cs="Arial"/>
                <w:b/>
                <w:bCs/>
                <w:iCs/>
                <w:lang w:val="sr-Cyrl-RS"/>
              </w:rPr>
            </w:pPr>
          </w:p>
        </w:tc>
        <w:tc>
          <w:tcPr>
            <w:tcW w:w="3215" w:type="pct"/>
            <w:gridSpan w:val="6"/>
            <w:shd w:val="clear" w:color="auto" w:fill="auto"/>
            <w:vAlign w:val="center"/>
          </w:tcPr>
          <w:p w14:paraId="62514BF3" w14:textId="3877E3AF" w:rsidR="00CB7D8C" w:rsidRPr="00D11A4B" w:rsidRDefault="00CB7D8C" w:rsidP="00CB7D8C">
            <w:pPr>
              <w:spacing w:before="0"/>
              <w:jc w:val="right"/>
              <w:rPr>
                <w:rFonts w:cs="Arial"/>
                <w:b/>
                <w:bCs/>
                <w:iCs/>
              </w:rPr>
            </w:pPr>
            <w:r w:rsidRPr="00CB7D8C">
              <w:rPr>
                <w:rFonts w:cs="Arial"/>
                <w:b/>
                <w:bCs/>
                <w:iCs/>
                <w:lang w:val="sr-Cyrl-RS"/>
              </w:rPr>
              <w:t>МЕЂУЗБИР :</w:t>
            </w:r>
          </w:p>
        </w:tc>
        <w:tc>
          <w:tcPr>
            <w:tcW w:w="681" w:type="pct"/>
            <w:shd w:val="clear" w:color="auto" w:fill="auto"/>
            <w:vAlign w:val="center"/>
          </w:tcPr>
          <w:p w14:paraId="63DB849D" w14:textId="77777777" w:rsidR="00CB7D8C" w:rsidRPr="00D11A4B" w:rsidRDefault="00CB7D8C" w:rsidP="00D11A4B">
            <w:pPr>
              <w:spacing w:before="0"/>
              <w:jc w:val="center"/>
              <w:rPr>
                <w:rFonts w:cs="Arial"/>
                <w:b/>
                <w:bCs/>
                <w:iCs/>
              </w:rPr>
            </w:pPr>
          </w:p>
        </w:tc>
        <w:tc>
          <w:tcPr>
            <w:tcW w:w="769" w:type="pct"/>
            <w:shd w:val="clear" w:color="auto" w:fill="auto"/>
            <w:vAlign w:val="center"/>
          </w:tcPr>
          <w:p w14:paraId="777B64FB" w14:textId="77777777" w:rsidR="00CB7D8C" w:rsidRPr="00D11A4B" w:rsidRDefault="00CB7D8C" w:rsidP="00D11A4B">
            <w:pPr>
              <w:spacing w:before="0"/>
              <w:jc w:val="center"/>
              <w:rPr>
                <w:rFonts w:cs="Arial"/>
                <w:b/>
                <w:bCs/>
                <w:iCs/>
              </w:rPr>
            </w:pPr>
          </w:p>
        </w:tc>
      </w:tr>
      <w:tr w:rsidR="00E0669E" w:rsidRPr="00D11A4B" w14:paraId="04DBC3DA" w14:textId="77777777" w:rsidTr="00E0669E">
        <w:tc>
          <w:tcPr>
            <w:tcW w:w="5000" w:type="pct"/>
            <w:gridSpan w:val="9"/>
            <w:shd w:val="clear" w:color="auto" w:fill="auto"/>
            <w:vAlign w:val="center"/>
          </w:tcPr>
          <w:p w14:paraId="7AF0D9AD" w14:textId="6F7A1EEC" w:rsidR="00E0669E" w:rsidRPr="00E0669E" w:rsidRDefault="00E0669E" w:rsidP="00E0669E">
            <w:pPr>
              <w:rPr>
                <w:rFonts w:cs="Arial"/>
                <w:b/>
                <w:sz w:val="20"/>
                <w:szCs w:val="20"/>
                <w:lang w:eastAsia="hr-HR"/>
              </w:rPr>
            </w:pPr>
            <w:r w:rsidRPr="00911922">
              <w:rPr>
                <w:rFonts w:cs="Arial"/>
                <w:b/>
                <w:sz w:val="20"/>
                <w:szCs w:val="20"/>
                <w:lang w:val="sr-Cyrl-RS" w:eastAsia="hr-HR"/>
              </w:rPr>
              <w:t>Напојна пумпа</w:t>
            </w:r>
            <w:r w:rsidRPr="00911922">
              <w:rPr>
                <w:rFonts w:cs="Arial"/>
                <w:b/>
                <w:sz w:val="20"/>
                <w:szCs w:val="20"/>
                <w:lang w:eastAsia="hr-HR"/>
              </w:rPr>
              <w:t xml:space="preserve"> </w:t>
            </w:r>
            <w:r w:rsidRPr="00911922">
              <w:rPr>
                <w:rFonts w:cs="Arial"/>
                <w:b/>
                <w:i/>
                <w:sz w:val="20"/>
                <w:szCs w:val="20"/>
                <w:lang w:eastAsia="hr-HR"/>
              </w:rPr>
              <w:t>HKM-080 D04 J5C-030</w:t>
            </w:r>
          </w:p>
        </w:tc>
      </w:tr>
      <w:tr w:rsidR="00F85143" w:rsidRPr="00D11A4B" w14:paraId="121204BD" w14:textId="77777777" w:rsidTr="00897E58">
        <w:tc>
          <w:tcPr>
            <w:tcW w:w="335" w:type="pct"/>
            <w:shd w:val="clear" w:color="auto" w:fill="auto"/>
            <w:vAlign w:val="center"/>
          </w:tcPr>
          <w:p w14:paraId="42EADE3B" w14:textId="3B012837" w:rsidR="00F85143" w:rsidRDefault="00F85143" w:rsidP="00D11A4B">
            <w:pPr>
              <w:spacing w:before="0"/>
              <w:jc w:val="center"/>
              <w:rPr>
                <w:rFonts w:cs="Arial"/>
                <w:b/>
                <w:bCs/>
                <w:iCs/>
                <w:lang w:val="sr-Cyrl-RS"/>
              </w:rPr>
            </w:pPr>
            <w:r>
              <w:rPr>
                <w:rFonts w:cs="Arial"/>
                <w:b/>
                <w:bCs/>
                <w:iCs/>
                <w:lang w:val="sr-Cyrl-RS"/>
              </w:rPr>
              <w:t>43.</w:t>
            </w:r>
          </w:p>
        </w:tc>
        <w:tc>
          <w:tcPr>
            <w:tcW w:w="649" w:type="pct"/>
            <w:gridSpan w:val="2"/>
            <w:shd w:val="clear" w:color="auto" w:fill="auto"/>
          </w:tcPr>
          <w:p w14:paraId="475C5DCB" w14:textId="16275820" w:rsidR="00F85143" w:rsidRPr="00D11A4B" w:rsidRDefault="00F85143" w:rsidP="00D11A4B">
            <w:pPr>
              <w:rPr>
                <w:rFonts w:cs="Arial"/>
                <w:color w:val="000000"/>
                <w:sz w:val="20"/>
                <w:szCs w:val="20"/>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615" w:type="pct"/>
            <w:shd w:val="clear" w:color="auto" w:fill="auto"/>
            <w:vAlign w:val="center"/>
          </w:tcPr>
          <w:p w14:paraId="3D86FEDA" w14:textId="7E6C7A78" w:rsidR="00F85143" w:rsidRPr="00D11A4B" w:rsidRDefault="00F85143"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7EEBBD52" w14:textId="22A34C4D" w:rsidR="00F85143" w:rsidRPr="00D11A4B" w:rsidRDefault="00F85143" w:rsidP="00D11A4B">
            <w:pPr>
              <w:jc w:val="center"/>
              <w:rPr>
                <w:rFonts w:cs="Arial"/>
                <w:color w:val="000000"/>
                <w:sz w:val="20"/>
                <w:szCs w:val="20"/>
              </w:rPr>
            </w:pPr>
            <w:r>
              <w:rPr>
                <w:rFonts w:cs="Arial"/>
                <w:sz w:val="20"/>
                <w:szCs w:val="20"/>
                <w:lang w:val="sr-Cyrl-CS" w:eastAsia="hr-HR"/>
              </w:rPr>
              <w:t>2</w:t>
            </w:r>
          </w:p>
        </w:tc>
        <w:tc>
          <w:tcPr>
            <w:tcW w:w="693" w:type="pct"/>
            <w:shd w:val="clear" w:color="auto" w:fill="auto"/>
            <w:vAlign w:val="center"/>
          </w:tcPr>
          <w:p w14:paraId="34CAE19C" w14:textId="77777777" w:rsidR="00F85143" w:rsidRPr="00D11A4B" w:rsidRDefault="00F85143" w:rsidP="00D11A4B">
            <w:pPr>
              <w:spacing w:before="0"/>
              <w:jc w:val="center"/>
              <w:rPr>
                <w:rFonts w:cs="Arial"/>
                <w:b/>
                <w:bCs/>
                <w:iCs/>
              </w:rPr>
            </w:pPr>
          </w:p>
        </w:tc>
        <w:tc>
          <w:tcPr>
            <w:tcW w:w="771" w:type="pct"/>
            <w:shd w:val="clear" w:color="auto" w:fill="auto"/>
            <w:vAlign w:val="center"/>
          </w:tcPr>
          <w:p w14:paraId="663DEA06" w14:textId="77777777" w:rsidR="00F85143" w:rsidRPr="00D11A4B" w:rsidRDefault="00F85143" w:rsidP="00D11A4B">
            <w:pPr>
              <w:spacing w:before="0"/>
              <w:jc w:val="center"/>
              <w:rPr>
                <w:rFonts w:cs="Arial"/>
                <w:b/>
                <w:bCs/>
                <w:iCs/>
              </w:rPr>
            </w:pPr>
          </w:p>
        </w:tc>
        <w:tc>
          <w:tcPr>
            <w:tcW w:w="681" w:type="pct"/>
            <w:shd w:val="clear" w:color="auto" w:fill="auto"/>
            <w:vAlign w:val="center"/>
          </w:tcPr>
          <w:p w14:paraId="7047C58A" w14:textId="77777777" w:rsidR="00F85143" w:rsidRPr="00D11A4B" w:rsidRDefault="00F85143" w:rsidP="00D11A4B">
            <w:pPr>
              <w:spacing w:before="0"/>
              <w:jc w:val="center"/>
              <w:rPr>
                <w:rFonts w:cs="Arial"/>
                <w:b/>
                <w:bCs/>
                <w:iCs/>
              </w:rPr>
            </w:pPr>
          </w:p>
        </w:tc>
        <w:tc>
          <w:tcPr>
            <w:tcW w:w="769" w:type="pct"/>
            <w:shd w:val="clear" w:color="auto" w:fill="auto"/>
            <w:vAlign w:val="center"/>
          </w:tcPr>
          <w:p w14:paraId="0C72256A" w14:textId="77777777" w:rsidR="00F85143" w:rsidRPr="00D11A4B" w:rsidRDefault="00F85143" w:rsidP="00D11A4B">
            <w:pPr>
              <w:spacing w:before="0"/>
              <w:jc w:val="center"/>
              <w:rPr>
                <w:rFonts w:cs="Arial"/>
                <w:b/>
                <w:bCs/>
                <w:iCs/>
              </w:rPr>
            </w:pPr>
          </w:p>
        </w:tc>
      </w:tr>
      <w:tr w:rsidR="00F85143" w:rsidRPr="00D11A4B" w14:paraId="79B588FD" w14:textId="77777777" w:rsidTr="00897E58">
        <w:tc>
          <w:tcPr>
            <w:tcW w:w="335" w:type="pct"/>
            <w:shd w:val="clear" w:color="auto" w:fill="auto"/>
            <w:vAlign w:val="center"/>
          </w:tcPr>
          <w:p w14:paraId="2DC43ED5" w14:textId="36708FC9" w:rsidR="00F85143" w:rsidRDefault="00F85143" w:rsidP="00D11A4B">
            <w:pPr>
              <w:spacing w:before="0"/>
              <w:jc w:val="center"/>
              <w:rPr>
                <w:rFonts w:cs="Arial"/>
                <w:b/>
                <w:bCs/>
                <w:iCs/>
                <w:lang w:val="sr-Cyrl-RS"/>
              </w:rPr>
            </w:pPr>
            <w:r>
              <w:rPr>
                <w:rFonts w:cs="Arial"/>
                <w:b/>
                <w:bCs/>
                <w:iCs/>
                <w:lang w:val="sr-Cyrl-RS"/>
              </w:rPr>
              <w:t>44.</w:t>
            </w:r>
          </w:p>
        </w:tc>
        <w:tc>
          <w:tcPr>
            <w:tcW w:w="649" w:type="pct"/>
            <w:gridSpan w:val="2"/>
            <w:shd w:val="clear" w:color="auto" w:fill="auto"/>
          </w:tcPr>
          <w:p w14:paraId="5CAB30EB" w14:textId="6DB2DF71" w:rsidR="00F85143" w:rsidRPr="00D11A4B" w:rsidRDefault="00F85143" w:rsidP="00D11A4B">
            <w:pPr>
              <w:rPr>
                <w:rFonts w:cs="Arial"/>
                <w:color w:val="000000"/>
                <w:sz w:val="20"/>
                <w:szCs w:val="20"/>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2E808269" w14:textId="0232D81B" w:rsidR="00F85143" w:rsidRPr="00D11A4B" w:rsidRDefault="00F85143"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1317C439" w14:textId="7399466B" w:rsidR="00F85143" w:rsidRPr="00D11A4B" w:rsidRDefault="00F85143"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11CF7C87" w14:textId="77777777" w:rsidR="00F85143" w:rsidRPr="00D11A4B" w:rsidRDefault="00F85143" w:rsidP="00D11A4B">
            <w:pPr>
              <w:spacing w:before="0"/>
              <w:jc w:val="center"/>
              <w:rPr>
                <w:rFonts w:cs="Arial"/>
                <w:b/>
                <w:bCs/>
                <w:iCs/>
              </w:rPr>
            </w:pPr>
          </w:p>
        </w:tc>
        <w:tc>
          <w:tcPr>
            <w:tcW w:w="771" w:type="pct"/>
            <w:shd w:val="clear" w:color="auto" w:fill="auto"/>
            <w:vAlign w:val="center"/>
          </w:tcPr>
          <w:p w14:paraId="5FE8F4E6" w14:textId="77777777" w:rsidR="00F85143" w:rsidRPr="00D11A4B" w:rsidRDefault="00F85143" w:rsidP="00D11A4B">
            <w:pPr>
              <w:spacing w:before="0"/>
              <w:jc w:val="center"/>
              <w:rPr>
                <w:rFonts w:cs="Arial"/>
                <w:b/>
                <w:bCs/>
                <w:iCs/>
              </w:rPr>
            </w:pPr>
          </w:p>
        </w:tc>
        <w:tc>
          <w:tcPr>
            <w:tcW w:w="681" w:type="pct"/>
            <w:shd w:val="clear" w:color="auto" w:fill="auto"/>
            <w:vAlign w:val="center"/>
          </w:tcPr>
          <w:p w14:paraId="0707FBB1" w14:textId="77777777" w:rsidR="00F85143" w:rsidRPr="00D11A4B" w:rsidRDefault="00F85143" w:rsidP="00D11A4B">
            <w:pPr>
              <w:spacing w:before="0"/>
              <w:jc w:val="center"/>
              <w:rPr>
                <w:rFonts w:cs="Arial"/>
                <w:b/>
                <w:bCs/>
                <w:iCs/>
              </w:rPr>
            </w:pPr>
          </w:p>
        </w:tc>
        <w:tc>
          <w:tcPr>
            <w:tcW w:w="769" w:type="pct"/>
            <w:shd w:val="clear" w:color="auto" w:fill="auto"/>
            <w:vAlign w:val="center"/>
          </w:tcPr>
          <w:p w14:paraId="584F6A80" w14:textId="77777777" w:rsidR="00F85143" w:rsidRPr="00D11A4B" w:rsidRDefault="00F85143" w:rsidP="00D11A4B">
            <w:pPr>
              <w:spacing w:before="0"/>
              <w:jc w:val="center"/>
              <w:rPr>
                <w:rFonts w:cs="Arial"/>
                <w:b/>
                <w:bCs/>
                <w:iCs/>
              </w:rPr>
            </w:pPr>
          </w:p>
        </w:tc>
      </w:tr>
      <w:tr w:rsidR="00F85143" w:rsidRPr="00D11A4B" w14:paraId="323F2952" w14:textId="77777777" w:rsidTr="00897E58">
        <w:tc>
          <w:tcPr>
            <w:tcW w:w="335" w:type="pct"/>
            <w:shd w:val="clear" w:color="auto" w:fill="auto"/>
            <w:vAlign w:val="center"/>
          </w:tcPr>
          <w:p w14:paraId="726F2899" w14:textId="1748E8A4" w:rsidR="00F85143" w:rsidRDefault="00F85143" w:rsidP="00D11A4B">
            <w:pPr>
              <w:spacing w:before="0"/>
              <w:jc w:val="center"/>
              <w:rPr>
                <w:rFonts w:cs="Arial"/>
                <w:b/>
                <w:bCs/>
                <w:iCs/>
                <w:lang w:val="sr-Cyrl-RS"/>
              </w:rPr>
            </w:pPr>
            <w:r>
              <w:rPr>
                <w:rFonts w:cs="Arial"/>
                <w:b/>
                <w:bCs/>
                <w:iCs/>
                <w:lang w:val="sr-Cyrl-RS"/>
              </w:rPr>
              <w:t>45.</w:t>
            </w:r>
          </w:p>
        </w:tc>
        <w:tc>
          <w:tcPr>
            <w:tcW w:w="649" w:type="pct"/>
            <w:gridSpan w:val="2"/>
            <w:shd w:val="clear" w:color="auto" w:fill="auto"/>
          </w:tcPr>
          <w:p w14:paraId="2D755B69" w14:textId="5A2F6312" w:rsidR="00F85143" w:rsidRPr="00D11A4B" w:rsidRDefault="00F85143" w:rsidP="00D11A4B">
            <w:pPr>
              <w:rPr>
                <w:rFonts w:cs="Arial"/>
                <w:color w:val="000000"/>
                <w:sz w:val="20"/>
                <w:szCs w:val="20"/>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0A409F4B" w14:textId="66F87F08" w:rsidR="00F85143" w:rsidRPr="00D11A4B" w:rsidRDefault="00F85143"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6C2BB30C" w14:textId="662E3969" w:rsidR="00F85143" w:rsidRPr="00D11A4B" w:rsidRDefault="00F85143"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6380B30A" w14:textId="77777777" w:rsidR="00F85143" w:rsidRPr="00D11A4B" w:rsidRDefault="00F85143" w:rsidP="00D11A4B">
            <w:pPr>
              <w:spacing w:before="0"/>
              <w:jc w:val="center"/>
              <w:rPr>
                <w:rFonts w:cs="Arial"/>
                <w:b/>
                <w:bCs/>
                <w:iCs/>
              </w:rPr>
            </w:pPr>
          </w:p>
        </w:tc>
        <w:tc>
          <w:tcPr>
            <w:tcW w:w="771" w:type="pct"/>
            <w:shd w:val="clear" w:color="auto" w:fill="auto"/>
            <w:vAlign w:val="center"/>
          </w:tcPr>
          <w:p w14:paraId="5B61852F" w14:textId="77777777" w:rsidR="00F85143" w:rsidRPr="00D11A4B" w:rsidRDefault="00F85143" w:rsidP="00D11A4B">
            <w:pPr>
              <w:spacing w:before="0"/>
              <w:jc w:val="center"/>
              <w:rPr>
                <w:rFonts w:cs="Arial"/>
                <w:b/>
                <w:bCs/>
                <w:iCs/>
              </w:rPr>
            </w:pPr>
          </w:p>
        </w:tc>
        <w:tc>
          <w:tcPr>
            <w:tcW w:w="681" w:type="pct"/>
            <w:shd w:val="clear" w:color="auto" w:fill="auto"/>
            <w:vAlign w:val="center"/>
          </w:tcPr>
          <w:p w14:paraId="473F5442" w14:textId="77777777" w:rsidR="00F85143" w:rsidRPr="00D11A4B" w:rsidRDefault="00F85143" w:rsidP="00D11A4B">
            <w:pPr>
              <w:spacing w:before="0"/>
              <w:jc w:val="center"/>
              <w:rPr>
                <w:rFonts w:cs="Arial"/>
                <w:b/>
                <w:bCs/>
                <w:iCs/>
              </w:rPr>
            </w:pPr>
          </w:p>
        </w:tc>
        <w:tc>
          <w:tcPr>
            <w:tcW w:w="769" w:type="pct"/>
            <w:shd w:val="clear" w:color="auto" w:fill="auto"/>
            <w:vAlign w:val="center"/>
          </w:tcPr>
          <w:p w14:paraId="63904F4D" w14:textId="77777777" w:rsidR="00F85143" w:rsidRPr="00D11A4B" w:rsidRDefault="00F85143" w:rsidP="00D11A4B">
            <w:pPr>
              <w:spacing w:before="0"/>
              <w:jc w:val="center"/>
              <w:rPr>
                <w:rFonts w:cs="Arial"/>
                <w:b/>
                <w:bCs/>
                <w:iCs/>
              </w:rPr>
            </w:pPr>
          </w:p>
        </w:tc>
      </w:tr>
      <w:tr w:rsidR="00F85143" w:rsidRPr="00D11A4B" w14:paraId="2E11D7BB" w14:textId="77777777" w:rsidTr="00897E58">
        <w:tc>
          <w:tcPr>
            <w:tcW w:w="335" w:type="pct"/>
            <w:shd w:val="clear" w:color="auto" w:fill="auto"/>
            <w:vAlign w:val="center"/>
          </w:tcPr>
          <w:p w14:paraId="2C7A41AB" w14:textId="63118E27" w:rsidR="00F85143" w:rsidRDefault="00F85143" w:rsidP="00D11A4B">
            <w:pPr>
              <w:spacing w:before="0"/>
              <w:jc w:val="center"/>
              <w:rPr>
                <w:rFonts w:cs="Arial"/>
                <w:b/>
                <w:bCs/>
                <w:iCs/>
                <w:lang w:val="sr-Cyrl-RS"/>
              </w:rPr>
            </w:pPr>
            <w:r>
              <w:rPr>
                <w:rFonts w:cs="Arial"/>
                <w:b/>
                <w:bCs/>
                <w:iCs/>
                <w:lang w:val="sr-Cyrl-RS"/>
              </w:rPr>
              <w:t>46.</w:t>
            </w:r>
          </w:p>
        </w:tc>
        <w:tc>
          <w:tcPr>
            <w:tcW w:w="649" w:type="pct"/>
            <w:gridSpan w:val="2"/>
            <w:shd w:val="clear" w:color="auto" w:fill="auto"/>
          </w:tcPr>
          <w:p w14:paraId="6935F6AA" w14:textId="165D5361" w:rsidR="00F85143" w:rsidRPr="00D11A4B" w:rsidRDefault="00F85143" w:rsidP="00D11A4B">
            <w:pPr>
              <w:rPr>
                <w:rFonts w:cs="Arial"/>
                <w:color w:val="000000"/>
                <w:sz w:val="20"/>
                <w:szCs w:val="20"/>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5644C4C7" w14:textId="155468BD" w:rsidR="00F85143" w:rsidRPr="00D11A4B" w:rsidRDefault="00F85143"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273DEB26" w14:textId="6242CC7C" w:rsidR="00F85143" w:rsidRPr="00D11A4B" w:rsidRDefault="00F85143"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0D72D704" w14:textId="77777777" w:rsidR="00F85143" w:rsidRPr="00D11A4B" w:rsidRDefault="00F85143" w:rsidP="00D11A4B">
            <w:pPr>
              <w:spacing w:before="0"/>
              <w:jc w:val="center"/>
              <w:rPr>
                <w:rFonts w:cs="Arial"/>
                <w:b/>
                <w:bCs/>
                <w:iCs/>
              </w:rPr>
            </w:pPr>
          </w:p>
        </w:tc>
        <w:tc>
          <w:tcPr>
            <w:tcW w:w="771" w:type="pct"/>
            <w:shd w:val="clear" w:color="auto" w:fill="auto"/>
            <w:vAlign w:val="center"/>
          </w:tcPr>
          <w:p w14:paraId="09AF6F80" w14:textId="77777777" w:rsidR="00F85143" w:rsidRPr="00D11A4B" w:rsidRDefault="00F85143" w:rsidP="00D11A4B">
            <w:pPr>
              <w:spacing w:before="0"/>
              <w:jc w:val="center"/>
              <w:rPr>
                <w:rFonts w:cs="Arial"/>
                <w:b/>
                <w:bCs/>
                <w:iCs/>
              </w:rPr>
            </w:pPr>
          </w:p>
        </w:tc>
        <w:tc>
          <w:tcPr>
            <w:tcW w:w="681" w:type="pct"/>
            <w:shd w:val="clear" w:color="auto" w:fill="auto"/>
            <w:vAlign w:val="center"/>
          </w:tcPr>
          <w:p w14:paraId="2A553A13" w14:textId="77777777" w:rsidR="00F85143" w:rsidRPr="00D11A4B" w:rsidRDefault="00F85143" w:rsidP="00D11A4B">
            <w:pPr>
              <w:spacing w:before="0"/>
              <w:jc w:val="center"/>
              <w:rPr>
                <w:rFonts w:cs="Arial"/>
                <w:b/>
                <w:bCs/>
                <w:iCs/>
              </w:rPr>
            </w:pPr>
          </w:p>
        </w:tc>
        <w:tc>
          <w:tcPr>
            <w:tcW w:w="769" w:type="pct"/>
            <w:shd w:val="clear" w:color="auto" w:fill="auto"/>
            <w:vAlign w:val="center"/>
          </w:tcPr>
          <w:p w14:paraId="22A1A3B3" w14:textId="77777777" w:rsidR="00F85143" w:rsidRPr="00D11A4B" w:rsidRDefault="00F85143" w:rsidP="00D11A4B">
            <w:pPr>
              <w:spacing w:before="0"/>
              <w:jc w:val="center"/>
              <w:rPr>
                <w:rFonts w:cs="Arial"/>
                <w:b/>
                <w:bCs/>
                <w:iCs/>
              </w:rPr>
            </w:pPr>
          </w:p>
        </w:tc>
      </w:tr>
      <w:tr w:rsidR="00F85143" w:rsidRPr="00D11A4B" w14:paraId="17F2BFA3" w14:textId="77777777" w:rsidTr="00897E58">
        <w:tc>
          <w:tcPr>
            <w:tcW w:w="335" w:type="pct"/>
            <w:shd w:val="clear" w:color="auto" w:fill="auto"/>
            <w:vAlign w:val="center"/>
          </w:tcPr>
          <w:p w14:paraId="387A136A" w14:textId="33875F50" w:rsidR="00F85143" w:rsidRDefault="00F85143" w:rsidP="00D11A4B">
            <w:pPr>
              <w:spacing w:before="0"/>
              <w:jc w:val="center"/>
              <w:rPr>
                <w:rFonts w:cs="Arial"/>
                <w:b/>
                <w:bCs/>
                <w:iCs/>
                <w:lang w:val="sr-Cyrl-RS"/>
              </w:rPr>
            </w:pPr>
            <w:r>
              <w:rPr>
                <w:rFonts w:cs="Arial"/>
                <w:b/>
                <w:bCs/>
                <w:iCs/>
                <w:lang w:val="sr-Cyrl-RS"/>
              </w:rPr>
              <w:t>47.</w:t>
            </w:r>
          </w:p>
        </w:tc>
        <w:tc>
          <w:tcPr>
            <w:tcW w:w="649" w:type="pct"/>
            <w:gridSpan w:val="2"/>
            <w:shd w:val="clear" w:color="auto" w:fill="auto"/>
          </w:tcPr>
          <w:p w14:paraId="3E47AC30" w14:textId="37ABA93C" w:rsidR="00F85143" w:rsidRPr="00D11A4B" w:rsidRDefault="00F85143" w:rsidP="00D11A4B">
            <w:pPr>
              <w:rPr>
                <w:rFonts w:cs="Arial"/>
                <w:color w:val="000000"/>
                <w:sz w:val="20"/>
                <w:szCs w:val="20"/>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5EA58FBE" w14:textId="4F8823C2" w:rsidR="00F85143" w:rsidRPr="00D11A4B" w:rsidRDefault="00F85143"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108851DB" w14:textId="34D0B5D3" w:rsidR="00F85143" w:rsidRPr="00D11A4B" w:rsidRDefault="00F85143"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58B8EC44" w14:textId="77777777" w:rsidR="00F85143" w:rsidRPr="00D11A4B" w:rsidRDefault="00F85143" w:rsidP="00D11A4B">
            <w:pPr>
              <w:spacing w:before="0"/>
              <w:jc w:val="center"/>
              <w:rPr>
                <w:rFonts w:cs="Arial"/>
                <w:b/>
                <w:bCs/>
                <w:iCs/>
              </w:rPr>
            </w:pPr>
          </w:p>
        </w:tc>
        <w:tc>
          <w:tcPr>
            <w:tcW w:w="771" w:type="pct"/>
            <w:shd w:val="clear" w:color="auto" w:fill="auto"/>
            <w:vAlign w:val="center"/>
          </w:tcPr>
          <w:p w14:paraId="494CBEE6" w14:textId="77777777" w:rsidR="00F85143" w:rsidRPr="00D11A4B" w:rsidRDefault="00F85143" w:rsidP="00D11A4B">
            <w:pPr>
              <w:spacing w:before="0"/>
              <w:jc w:val="center"/>
              <w:rPr>
                <w:rFonts w:cs="Arial"/>
                <w:b/>
                <w:bCs/>
                <w:iCs/>
              </w:rPr>
            </w:pPr>
          </w:p>
        </w:tc>
        <w:tc>
          <w:tcPr>
            <w:tcW w:w="681" w:type="pct"/>
            <w:shd w:val="clear" w:color="auto" w:fill="auto"/>
            <w:vAlign w:val="center"/>
          </w:tcPr>
          <w:p w14:paraId="2044615D" w14:textId="77777777" w:rsidR="00F85143" w:rsidRPr="00D11A4B" w:rsidRDefault="00F85143" w:rsidP="00D11A4B">
            <w:pPr>
              <w:spacing w:before="0"/>
              <w:jc w:val="center"/>
              <w:rPr>
                <w:rFonts w:cs="Arial"/>
                <w:b/>
                <w:bCs/>
                <w:iCs/>
              </w:rPr>
            </w:pPr>
          </w:p>
        </w:tc>
        <w:tc>
          <w:tcPr>
            <w:tcW w:w="769" w:type="pct"/>
            <w:shd w:val="clear" w:color="auto" w:fill="auto"/>
            <w:vAlign w:val="center"/>
          </w:tcPr>
          <w:p w14:paraId="7A57DE29" w14:textId="77777777" w:rsidR="00F85143" w:rsidRPr="00D11A4B" w:rsidRDefault="00F85143" w:rsidP="00D11A4B">
            <w:pPr>
              <w:spacing w:before="0"/>
              <w:jc w:val="center"/>
              <w:rPr>
                <w:rFonts w:cs="Arial"/>
                <w:b/>
                <w:bCs/>
                <w:iCs/>
              </w:rPr>
            </w:pPr>
          </w:p>
        </w:tc>
      </w:tr>
      <w:tr w:rsidR="00F85143" w:rsidRPr="00D11A4B" w14:paraId="7B52FC53" w14:textId="77777777" w:rsidTr="00897E58">
        <w:tc>
          <w:tcPr>
            <w:tcW w:w="335" w:type="pct"/>
            <w:shd w:val="clear" w:color="auto" w:fill="auto"/>
            <w:vAlign w:val="center"/>
          </w:tcPr>
          <w:p w14:paraId="6E64CFF1" w14:textId="6B603E2D" w:rsidR="00F85143" w:rsidRDefault="00F85143" w:rsidP="00D11A4B">
            <w:pPr>
              <w:spacing w:before="0"/>
              <w:jc w:val="center"/>
              <w:rPr>
                <w:rFonts w:cs="Arial"/>
                <w:b/>
                <w:bCs/>
                <w:iCs/>
                <w:lang w:val="sr-Cyrl-RS"/>
              </w:rPr>
            </w:pPr>
            <w:r>
              <w:rPr>
                <w:rFonts w:cs="Arial"/>
                <w:b/>
                <w:bCs/>
                <w:iCs/>
                <w:lang w:val="sr-Cyrl-RS"/>
              </w:rPr>
              <w:t>48.</w:t>
            </w:r>
          </w:p>
        </w:tc>
        <w:tc>
          <w:tcPr>
            <w:tcW w:w="649" w:type="pct"/>
            <w:gridSpan w:val="2"/>
            <w:shd w:val="clear" w:color="auto" w:fill="auto"/>
          </w:tcPr>
          <w:p w14:paraId="2C8A3196" w14:textId="45DC2C27" w:rsidR="00F85143" w:rsidRPr="00D11A4B" w:rsidRDefault="00F85143" w:rsidP="00D11A4B">
            <w:pPr>
              <w:rPr>
                <w:rFonts w:cs="Arial"/>
                <w:color w:val="000000"/>
                <w:sz w:val="20"/>
                <w:szCs w:val="20"/>
              </w:rPr>
            </w:pPr>
            <w:r>
              <w:rPr>
                <w:rFonts w:cs="Arial"/>
                <w:sz w:val="20"/>
                <w:szCs w:val="20"/>
                <w:lang w:val="sr-Cyrl-RS" w:eastAsia="hr-HR"/>
              </w:rPr>
              <w:t>Санација кварова у изводима намотаја статора без комплетног  премотавања</w:t>
            </w:r>
          </w:p>
        </w:tc>
        <w:tc>
          <w:tcPr>
            <w:tcW w:w="615" w:type="pct"/>
            <w:shd w:val="clear" w:color="auto" w:fill="auto"/>
            <w:vAlign w:val="center"/>
          </w:tcPr>
          <w:p w14:paraId="4C9D03A9" w14:textId="2A96BF78" w:rsidR="00F85143" w:rsidRPr="00D11A4B" w:rsidRDefault="00F85143"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3EA23EC4" w14:textId="743C1643" w:rsidR="00F85143" w:rsidRPr="00D11A4B" w:rsidRDefault="00F85143"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714EACE8" w14:textId="77777777" w:rsidR="00F85143" w:rsidRPr="00D11A4B" w:rsidRDefault="00F85143" w:rsidP="00D11A4B">
            <w:pPr>
              <w:spacing w:before="0"/>
              <w:jc w:val="center"/>
              <w:rPr>
                <w:rFonts w:cs="Arial"/>
                <w:b/>
                <w:bCs/>
                <w:iCs/>
              </w:rPr>
            </w:pPr>
          </w:p>
        </w:tc>
        <w:tc>
          <w:tcPr>
            <w:tcW w:w="771" w:type="pct"/>
            <w:shd w:val="clear" w:color="auto" w:fill="auto"/>
            <w:vAlign w:val="center"/>
          </w:tcPr>
          <w:p w14:paraId="724C39F6" w14:textId="77777777" w:rsidR="00F85143" w:rsidRPr="00D11A4B" w:rsidRDefault="00F85143" w:rsidP="00D11A4B">
            <w:pPr>
              <w:spacing w:before="0"/>
              <w:jc w:val="center"/>
              <w:rPr>
                <w:rFonts w:cs="Arial"/>
                <w:b/>
                <w:bCs/>
                <w:iCs/>
              </w:rPr>
            </w:pPr>
          </w:p>
        </w:tc>
        <w:tc>
          <w:tcPr>
            <w:tcW w:w="681" w:type="pct"/>
            <w:shd w:val="clear" w:color="auto" w:fill="auto"/>
            <w:vAlign w:val="center"/>
          </w:tcPr>
          <w:p w14:paraId="715891F8" w14:textId="77777777" w:rsidR="00F85143" w:rsidRPr="00D11A4B" w:rsidRDefault="00F85143" w:rsidP="00D11A4B">
            <w:pPr>
              <w:spacing w:before="0"/>
              <w:jc w:val="center"/>
              <w:rPr>
                <w:rFonts w:cs="Arial"/>
                <w:b/>
                <w:bCs/>
                <w:iCs/>
              </w:rPr>
            </w:pPr>
          </w:p>
        </w:tc>
        <w:tc>
          <w:tcPr>
            <w:tcW w:w="769" w:type="pct"/>
            <w:shd w:val="clear" w:color="auto" w:fill="auto"/>
            <w:vAlign w:val="center"/>
          </w:tcPr>
          <w:p w14:paraId="6DE4BDD1" w14:textId="77777777" w:rsidR="00F85143" w:rsidRPr="00D11A4B" w:rsidRDefault="00F85143" w:rsidP="00D11A4B">
            <w:pPr>
              <w:spacing w:before="0"/>
              <w:jc w:val="center"/>
              <w:rPr>
                <w:rFonts w:cs="Arial"/>
                <w:b/>
                <w:bCs/>
                <w:iCs/>
              </w:rPr>
            </w:pPr>
          </w:p>
        </w:tc>
      </w:tr>
      <w:tr w:rsidR="00F85143" w:rsidRPr="00D11A4B" w14:paraId="574B640F" w14:textId="77777777" w:rsidTr="00897E58">
        <w:tc>
          <w:tcPr>
            <w:tcW w:w="335" w:type="pct"/>
            <w:shd w:val="clear" w:color="auto" w:fill="auto"/>
            <w:vAlign w:val="center"/>
          </w:tcPr>
          <w:p w14:paraId="4812E61E" w14:textId="663E3470" w:rsidR="00F85143" w:rsidRDefault="00F85143" w:rsidP="00D11A4B">
            <w:pPr>
              <w:spacing w:before="0"/>
              <w:jc w:val="center"/>
              <w:rPr>
                <w:rFonts w:cs="Arial"/>
                <w:b/>
                <w:bCs/>
                <w:iCs/>
                <w:lang w:val="sr-Cyrl-RS"/>
              </w:rPr>
            </w:pPr>
            <w:r>
              <w:rPr>
                <w:rFonts w:cs="Arial"/>
                <w:b/>
                <w:bCs/>
                <w:iCs/>
                <w:lang w:val="sr-Cyrl-RS"/>
              </w:rPr>
              <w:lastRenderedPageBreak/>
              <w:t>49.</w:t>
            </w:r>
          </w:p>
        </w:tc>
        <w:tc>
          <w:tcPr>
            <w:tcW w:w="649" w:type="pct"/>
            <w:gridSpan w:val="2"/>
            <w:shd w:val="clear" w:color="auto" w:fill="auto"/>
          </w:tcPr>
          <w:p w14:paraId="1812E0BF" w14:textId="402F06F8" w:rsidR="00F85143" w:rsidRPr="00D11A4B" w:rsidRDefault="00F85143" w:rsidP="00D11A4B">
            <w:pPr>
              <w:rPr>
                <w:rFonts w:cs="Arial"/>
                <w:color w:val="000000"/>
                <w:sz w:val="20"/>
                <w:szCs w:val="20"/>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2744BCAE" w14:textId="672B30E2" w:rsidR="00F85143" w:rsidRPr="00D11A4B" w:rsidRDefault="00F85143"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13072905" w14:textId="7EFF314E" w:rsidR="00F85143" w:rsidRPr="00D11A4B" w:rsidRDefault="00F85143"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14BD5513" w14:textId="77777777" w:rsidR="00F85143" w:rsidRPr="00D11A4B" w:rsidRDefault="00F85143" w:rsidP="00D11A4B">
            <w:pPr>
              <w:spacing w:before="0"/>
              <w:jc w:val="center"/>
              <w:rPr>
                <w:rFonts w:cs="Arial"/>
                <w:b/>
                <w:bCs/>
                <w:iCs/>
              </w:rPr>
            </w:pPr>
          </w:p>
        </w:tc>
        <w:tc>
          <w:tcPr>
            <w:tcW w:w="771" w:type="pct"/>
            <w:shd w:val="clear" w:color="auto" w:fill="auto"/>
            <w:vAlign w:val="center"/>
          </w:tcPr>
          <w:p w14:paraId="3E756C7B" w14:textId="77777777" w:rsidR="00F85143" w:rsidRPr="00D11A4B" w:rsidRDefault="00F85143" w:rsidP="00D11A4B">
            <w:pPr>
              <w:spacing w:before="0"/>
              <w:jc w:val="center"/>
              <w:rPr>
                <w:rFonts w:cs="Arial"/>
                <w:b/>
                <w:bCs/>
                <w:iCs/>
              </w:rPr>
            </w:pPr>
          </w:p>
        </w:tc>
        <w:tc>
          <w:tcPr>
            <w:tcW w:w="681" w:type="pct"/>
            <w:shd w:val="clear" w:color="auto" w:fill="auto"/>
            <w:vAlign w:val="center"/>
          </w:tcPr>
          <w:p w14:paraId="39CF7576" w14:textId="77777777" w:rsidR="00F85143" w:rsidRPr="00D11A4B" w:rsidRDefault="00F85143" w:rsidP="00D11A4B">
            <w:pPr>
              <w:spacing w:before="0"/>
              <w:jc w:val="center"/>
              <w:rPr>
                <w:rFonts w:cs="Arial"/>
                <w:b/>
                <w:bCs/>
                <w:iCs/>
              </w:rPr>
            </w:pPr>
          </w:p>
        </w:tc>
        <w:tc>
          <w:tcPr>
            <w:tcW w:w="769" w:type="pct"/>
            <w:shd w:val="clear" w:color="auto" w:fill="auto"/>
            <w:vAlign w:val="center"/>
          </w:tcPr>
          <w:p w14:paraId="66DA1458" w14:textId="77777777" w:rsidR="00F85143" w:rsidRPr="00D11A4B" w:rsidRDefault="00F85143" w:rsidP="00D11A4B">
            <w:pPr>
              <w:spacing w:before="0"/>
              <w:jc w:val="center"/>
              <w:rPr>
                <w:rFonts w:cs="Arial"/>
                <w:b/>
                <w:bCs/>
                <w:iCs/>
              </w:rPr>
            </w:pPr>
          </w:p>
        </w:tc>
      </w:tr>
      <w:tr w:rsidR="00F85143" w:rsidRPr="00D11A4B" w14:paraId="5693AC62" w14:textId="77777777" w:rsidTr="00897E58">
        <w:tc>
          <w:tcPr>
            <w:tcW w:w="335" w:type="pct"/>
            <w:shd w:val="clear" w:color="auto" w:fill="auto"/>
            <w:vAlign w:val="center"/>
          </w:tcPr>
          <w:p w14:paraId="2C69B44E" w14:textId="7B6EA2B2" w:rsidR="00F85143" w:rsidRDefault="00F85143" w:rsidP="00D11A4B">
            <w:pPr>
              <w:spacing w:before="0"/>
              <w:jc w:val="center"/>
              <w:rPr>
                <w:rFonts w:cs="Arial"/>
                <w:b/>
                <w:bCs/>
                <w:iCs/>
                <w:lang w:val="sr-Cyrl-RS"/>
              </w:rPr>
            </w:pPr>
            <w:r>
              <w:rPr>
                <w:rFonts w:cs="Arial"/>
                <w:b/>
                <w:bCs/>
                <w:iCs/>
                <w:lang w:val="sr-Cyrl-RS"/>
              </w:rPr>
              <w:t>50.</w:t>
            </w:r>
          </w:p>
        </w:tc>
        <w:tc>
          <w:tcPr>
            <w:tcW w:w="649" w:type="pct"/>
            <w:gridSpan w:val="2"/>
            <w:shd w:val="clear" w:color="auto" w:fill="auto"/>
          </w:tcPr>
          <w:p w14:paraId="6E36E40F" w14:textId="1F136A0F" w:rsidR="00F85143" w:rsidRPr="00D11A4B" w:rsidRDefault="00F85143" w:rsidP="00D11A4B">
            <w:pPr>
              <w:rPr>
                <w:rFonts w:cs="Arial"/>
                <w:color w:val="000000"/>
                <w:sz w:val="20"/>
                <w:szCs w:val="20"/>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4AD7F77A" w14:textId="46D88A81" w:rsidR="00F85143" w:rsidRPr="00D11A4B" w:rsidRDefault="00F85143"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5A3DF00A" w14:textId="7C465485" w:rsidR="00F85143" w:rsidRPr="00D11A4B" w:rsidRDefault="00F85143" w:rsidP="00D11A4B">
            <w:pPr>
              <w:jc w:val="center"/>
              <w:rPr>
                <w:rFonts w:cs="Arial"/>
                <w:color w:val="000000"/>
                <w:sz w:val="20"/>
                <w:szCs w:val="20"/>
              </w:rPr>
            </w:pPr>
            <w:r>
              <w:rPr>
                <w:rFonts w:cs="Arial"/>
                <w:sz w:val="20"/>
                <w:szCs w:val="20"/>
                <w:lang w:val="sr-Cyrl-CS" w:eastAsia="hr-HR"/>
              </w:rPr>
              <w:t>1</w:t>
            </w:r>
          </w:p>
        </w:tc>
        <w:tc>
          <w:tcPr>
            <w:tcW w:w="693" w:type="pct"/>
            <w:shd w:val="clear" w:color="auto" w:fill="auto"/>
            <w:vAlign w:val="center"/>
          </w:tcPr>
          <w:p w14:paraId="152E9EFB" w14:textId="77777777" w:rsidR="00F85143" w:rsidRPr="00D11A4B" w:rsidRDefault="00F85143" w:rsidP="00D11A4B">
            <w:pPr>
              <w:spacing w:before="0"/>
              <w:jc w:val="center"/>
              <w:rPr>
                <w:rFonts w:cs="Arial"/>
                <w:b/>
                <w:bCs/>
                <w:iCs/>
              </w:rPr>
            </w:pPr>
          </w:p>
        </w:tc>
        <w:tc>
          <w:tcPr>
            <w:tcW w:w="771" w:type="pct"/>
            <w:shd w:val="clear" w:color="auto" w:fill="auto"/>
            <w:vAlign w:val="center"/>
          </w:tcPr>
          <w:p w14:paraId="3895B383" w14:textId="77777777" w:rsidR="00F85143" w:rsidRPr="00D11A4B" w:rsidRDefault="00F85143" w:rsidP="00D11A4B">
            <w:pPr>
              <w:spacing w:before="0"/>
              <w:jc w:val="center"/>
              <w:rPr>
                <w:rFonts w:cs="Arial"/>
                <w:b/>
                <w:bCs/>
                <w:iCs/>
              </w:rPr>
            </w:pPr>
          </w:p>
        </w:tc>
        <w:tc>
          <w:tcPr>
            <w:tcW w:w="681" w:type="pct"/>
            <w:shd w:val="clear" w:color="auto" w:fill="auto"/>
            <w:vAlign w:val="center"/>
          </w:tcPr>
          <w:p w14:paraId="6214887F" w14:textId="77777777" w:rsidR="00F85143" w:rsidRPr="00D11A4B" w:rsidRDefault="00F85143" w:rsidP="00D11A4B">
            <w:pPr>
              <w:spacing w:before="0"/>
              <w:jc w:val="center"/>
              <w:rPr>
                <w:rFonts w:cs="Arial"/>
                <w:b/>
                <w:bCs/>
                <w:iCs/>
              </w:rPr>
            </w:pPr>
          </w:p>
        </w:tc>
        <w:tc>
          <w:tcPr>
            <w:tcW w:w="769" w:type="pct"/>
            <w:shd w:val="clear" w:color="auto" w:fill="auto"/>
            <w:vAlign w:val="center"/>
          </w:tcPr>
          <w:p w14:paraId="48C55D28" w14:textId="77777777" w:rsidR="00F85143" w:rsidRPr="00D11A4B" w:rsidRDefault="00F85143" w:rsidP="00D11A4B">
            <w:pPr>
              <w:spacing w:before="0"/>
              <w:jc w:val="center"/>
              <w:rPr>
                <w:rFonts w:cs="Arial"/>
                <w:b/>
                <w:bCs/>
                <w:iCs/>
              </w:rPr>
            </w:pPr>
          </w:p>
        </w:tc>
      </w:tr>
      <w:tr w:rsidR="00F85143" w:rsidRPr="00D11A4B" w14:paraId="10EB8D81" w14:textId="77777777" w:rsidTr="00897E58">
        <w:tc>
          <w:tcPr>
            <w:tcW w:w="335" w:type="pct"/>
            <w:shd w:val="clear" w:color="auto" w:fill="auto"/>
            <w:vAlign w:val="center"/>
          </w:tcPr>
          <w:p w14:paraId="508FF1F2" w14:textId="5E648A16" w:rsidR="00F85143" w:rsidRDefault="00F85143" w:rsidP="00D11A4B">
            <w:pPr>
              <w:spacing w:before="0"/>
              <w:jc w:val="center"/>
              <w:rPr>
                <w:rFonts w:cs="Arial"/>
                <w:b/>
                <w:bCs/>
                <w:iCs/>
                <w:lang w:val="sr-Cyrl-RS"/>
              </w:rPr>
            </w:pPr>
            <w:r>
              <w:rPr>
                <w:rFonts w:cs="Arial"/>
                <w:b/>
                <w:bCs/>
                <w:iCs/>
                <w:lang w:val="sr-Cyrl-RS"/>
              </w:rPr>
              <w:t>51.</w:t>
            </w:r>
          </w:p>
        </w:tc>
        <w:tc>
          <w:tcPr>
            <w:tcW w:w="649" w:type="pct"/>
            <w:gridSpan w:val="2"/>
            <w:shd w:val="clear" w:color="auto" w:fill="auto"/>
          </w:tcPr>
          <w:p w14:paraId="3D41C3B4" w14:textId="31257478" w:rsidR="00F85143" w:rsidRPr="00D11A4B" w:rsidRDefault="00F85143" w:rsidP="00D11A4B">
            <w:pPr>
              <w:rPr>
                <w:rFonts w:cs="Arial"/>
                <w:color w:val="000000"/>
                <w:sz w:val="20"/>
                <w:szCs w:val="20"/>
              </w:rPr>
            </w:pPr>
            <w:r>
              <w:rPr>
                <w:rFonts w:cs="Arial"/>
                <w:sz w:val="20"/>
                <w:szCs w:val="20"/>
                <w:lang w:val="sr-Cyrl-RS" w:eastAsia="hr-HR"/>
              </w:rPr>
              <w:t>Преглед и 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1EFDB4B9" w14:textId="04F1E6B4" w:rsidR="00F85143" w:rsidRPr="00D11A4B" w:rsidRDefault="00F85143"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060AD901" w14:textId="4F2C4954" w:rsidR="00F85143" w:rsidRPr="00D11A4B" w:rsidRDefault="00F85143" w:rsidP="00D11A4B">
            <w:pPr>
              <w:jc w:val="center"/>
              <w:rPr>
                <w:rFonts w:cs="Arial"/>
                <w:color w:val="000000"/>
                <w:sz w:val="20"/>
                <w:szCs w:val="20"/>
              </w:rPr>
            </w:pPr>
            <w:r>
              <w:rPr>
                <w:rFonts w:cs="Arial"/>
                <w:sz w:val="20"/>
                <w:szCs w:val="20"/>
                <w:lang w:val="sr-Cyrl-CS" w:eastAsia="hr-HR"/>
              </w:rPr>
              <w:t>2</w:t>
            </w:r>
          </w:p>
        </w:tc>
        <w:tc>
          <w:tcPr>
            <w:tcW w:w="693" w:type="pct"/>
            <w:shd w:val="clear" w:color="auto" w:fill="auto"/>
            <w:vAlign w:val="center"/>
          </w:tcPr>
          <w:p w14:paraId="6933ACE4" w14:textId="77777777" w:rsidR="00F85143" w:rsidRPr="00D11A4B" w:rsidRDefault="00F85143" w:rsidP="00D11A4B">
            <w:pPr>
              <w:spacing w:before="0"/>
              <w:jc w:val="center"/>
              <w:rPr>
                <w:rFonts w:cs="Arial"/>
                <w:b/>
                <w:bCs/>
                <w:iCs/>
              </w:rPr>
            </w:pPr>
          </w:p>
        </w:tc>
        <w:tc>
          <w:tcPr>
            <w:tcW w:w="771" w:type="pct"/>
            <w:shd w:val="clear" w:color="auto" w:fill="auto"/>
            <w:vAlign w:val="center"/>
          </w:tcPr>
          <w:p w14:paraId="7E7C8323" w14:textId="77777777" w:rsidR="00F85143" w:rsidRPr="00D11A4B" w:rsidRDefault="00F85143" w:rsidP="00D11A4B">
            <w:pPr>
              <w:spacing w:before="0"/>
              <w:jc w:val="center"/>
              <w:rPr>
                <w:rFonts w:cs="Arial"/>
                <w:b/>
                <w:bCs/>
                <w:iCs/>
              </w:rPr>
            </w:pPr>
          </w:p>
        </w:tc>
        <w:tc>
          <w:tcPr>
            <w:tcW w:w="681" w:type="pct"/>
            <w:shd w:val="clear" w:color="auto" w:fill="auto"/>
            <w:vAlign w:val="center"/>
          </w:tcPr>
          <w:p w14:paraId="09BFCD87" w14:textId="77777777" w:rsidR="00F85143" w:rsidRPr="00D11A4B" w:rsidRDefault="00F85143" w:rsidP="00D11A4B">
            <w:pPr>
              <w:spacing w:before="0"/>
              <w:jc w:val="center"/>
              <w:rPr>
                <w:rFonts w:cs="Arial"/>
                <w:b/>
                <w:bCs/>
                <w:iCs/>
              </w:rPr>
            </w:pPr>
          </w:p>
        </w:tc>
        <w:tc>
          <w:tcPr>
            <w:tcW w:w="769" w:type="pct"/>
            <w:shd w:val="clear" w:color="auto" w:fill="auto"/>
            <w:vAlign w:val="center"/>
          </w:tcPr>
          <w:p w14:paraId="1E3C789B" w14:textId="77777777" w:rsidR="00F85143" w:rsidRPr="00D11A4B" w:rsidRDefault="00F85143" w:rsidP="00D11A4B">
            <w:pPr>
              <w:spacing w:before="0"/>
              <w:jc w:val="center"/>
              <w:rPr>
                <w:rFonts w:cs="Arial"/>
                <w:b/>
                <w:bCs/>
                <w:iCs/>
              </w:rPr>
            </w:pPr>
          </w:p>
        </w:tc>
      </w:tr>
      <w:tr w:rsidR="00F85143" w:rsidRPr="00D11A4B" w14:paraId="31E4C0C5" w14:textId="77777777" w:rsidTr="00897E58">
        <w:tc>
          <w:tcPr>
            <w:tcW w:w="335" w:type="pct"/>
            <w:shd w:val="clear" w:color="auto" w:fill="auto"/>
            <w:vAlign w:val="center"/>
          </w:tcPr>
          <w:p w14:paraId="0D6044CB" w14:textId="52125EC2" w:rsidR="00F85143" w:rsidRDefault="00F85143" w:rsidP="00D11A4B">
            <w:pPr>
              <w:spacing w:before="0"/>
              <w:jc w:val="center"/>
              <w:rPr>
                <w:rFonts w:cs="Arial"/>
                <w:b/>
                <w:bCs/>
                <w:iCs/>
                <w:lang w:val="sr-Cyrl-RS"/>
              </w:rPr>
            </w:pPr>
            <w:r>
              <w:rPr>
                <w:rFonts w:cs="Arial"/>
                <w:b/>
                <w:bCs/>
                <w:iCs/>
                <w:lang w:val="sr-Cyrl-RS"/>
              </w:rPr>
              <w:t>52.</w:t>
            </w:r>
          </w:p>
        </w:tc>
        <w:tc>
          <w:tcPr>
            <w:tcW w:w="649" w:type="pct"/>
            <w:gridSpan w:val="2"/>
            <w:shd w:val="clear" w:color="auto" w:fill="auto"/>
          </w:tcPr>
          <w:p w14:paraId="413BC4FC" w14:textId="7105EF5C" w:rsidR="00F85143" w:rsidRPr="00D11A4B" w:rsidRDefault="00F85143" w:rsidP="00D11A4B">
            <w:pPr>
              <w:rPr>
                <w:rFonts w:cs="Arial"/>
                <w:color w:val="000000"/>
                <w:sz w:val="20"/>
                <w:szCs w:val="20"/>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2D00DBF4" w14:textId="0BBC8014" w:rsidR="00F85143" w:rsidRPr="00D11A4B" w:rsidRDefault="00F85143"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1502E268" w14:textId="598A4912" w:rsidR="00F85143" w:rsidRPr="00D11A4B" w:rsidRDefault="00F85143" w:rsidP="00D11A4B">
            <w:pPr>
              <w:jc w:val="center"/>
              <w:rPr>
                <w:rFonts w:cs="Arial"/>
                <w:color w:val="000000"/>
                <w:sz w:val="20"/>
                <w:szCs w:val="20"/>
              </w:rPr>
            </w:pPr>
            <w:r>
              <w:rPr>
                <w:rFonts w:cs="Arial"/>
                <w:sz w:val="20"/>
                <w:szCs w:val="20"/>
                <w:lang w:val="sr-Cyrl-CS" w:eastAsia="hr-HR"/>
              </w:rPr>
              <w:t>1</w:t>
            </w:r>
          </w:p>
        </w:tc>
        <w:tc>
          <w:tcPr>
            <w:tcW w:w="693" w:type="pct"/>
            <w:shd w:val="clear" w:color="auto" w:fill="auto"/>
            <w:vAlign w:val="center"/>
          </w:tcPr>
          <w:p w14:paraId="2AB45D30" w14:textId="77777777" w:rsidR="00F85143" w:rsidRPr="00D11A4B" w:rsidRDefault="00F85143" w:rsidP="00D11A4B">
            <w:pPr>
              <w:spacing w:before="0"/>
              <w:jc w:val="center"/>
              <w:rPr>
                <w:rFonts w:cs="Arial"/>
                <w:b/>
                <w:bCs/>
                <w:iCs/>
              </w:rPr>
            </w:pPr>
          </w:p>
        </w:tc>
        <w:tc>
          <w:tcPr>
            <w:tcW w:w="771" w:type="pct"/>
            <w:shd w:val="clear" w:color="auto" w:fill="auto"/>
            <w:vAlign w:val="center"/>
          </w:tcPr>
          <w:p w14:paraId="6467D71F" w14:textId="77777777" w:rsidR="00F85143" w:rsidRPr="00D11A4B" w:rsidRDefault="00F85143" w:rsidP="00D11A4B">
            <w:pPr>
              <w:spacing w:before="0"/>
              <w:jc w:val="center"/>
              <w:rPr>
                <w:rFonts w:cs="Arial"/>
                <w:b/>
                <w:bCs/>
                <w:iCs/>
              </w:rPr>
            </w:pPr>
          </w:p>
        </w:tc>
        <w:tc>
          <w:tcPr>
            <w:tcW w:w="681" w:type="pct"/>
            <w:shd w:val="clear" w:color="auto" w:fill="auto"/>
            <w:vAlign w:val="center"/>
          </w:tcPr>
          <w:p w14:paraId="7EB4B48C" w14:textId="77777777" w:rsidR="00F85143" w:rsidRPr="00D11A4B" w:rsidRDefault="00F85143" w:rsidP="00D11A4B">
            <w:pPr>
              <w:spacing w:before="0"/>
              <w:jc w:val="center"/>
              <w:rPr>
                <w:rFonts w:cs="Arial"/>
                <w:b/>
                <w:bCs/>
                <w:iCs/>
              </w:rPr>
            </w:pPr>
          </w:p>
        </w:tc>
        <w:tc>
          <w:tcPr>
            <w:tcW w:w="769" w:type="pct"/>
            <w:shd w:val="clear" w:color="auto" w:fill="auto"/>
            <w:vAlign w:val="center"/>
          </w:tcPr>
          <w:p w14:paraId="757F5B76" w14:textId="77777777" w:rsidR="00F85143" w:rsidRPr="00D11A4B" w:rsidRDefault="00F85143" w:rsidP="00D11A4B">
            <w:pPr>
              <w:spacing w:before="0"/>
              <w:jc w:val="center"/>
              <w:rPr>
                <w:rFonts w:cs="Arial"/>
                <w:b/>
                <w:bCs/>
                <w:iCs/>
              </w:rPr>
            </w:pPr>
          </w:p>
        </w:tc>
      </w:tr>
      <w:tr w:rsidR="00F85143" w:rsidRPr="00D11A4B" w14:paraId="72A15A6F" w14:textId="77777777" w:rsidTr="00897E58">
        <w:tc>
          <w:tcPr>
            <w:tcW w:w="335" w:type="pct"/>
            <w:shd w:val="clear" w:color="auto" w:fill="auto"/>
            <w:vAlign w:val="center"/>
          </w:tcPr>
          <w:p w14:paraId="3AEEB690" w14:textId="25CA207B" w:rsidR="00F85143" w:rsidRDefault="00F85143" w:rsidP="00D11A4B">
            <w:pPr>
              <w:spacing w:before="0"/>
              <w:jc w:val="center"/>
              <w:rPr>
                <w:rFonts w:cs="Arial"/>
                <w:b/>
                <w:bCs/>
                <w:iCs/>
                <w:lang w:val="sr-Cyrl-RS"/>
              </w:rPr>
            </w:pPr>
            <w:r>
              <w:rPr>
                <w:rFonts w:cs="Arial"/>
                <w:b/>
                <w:bCs/>
                <w:iCs/>
                <w:lang w:val="sr-Cyrl-RS"/>
              </w:rPr>
              <w:t>53.</w:t>
            </w:r>
          </w:p>
        </w:tc>
        <w:tc>
          <w:tcPr>
            <w:tcW w:w="649" w:type="pct"/>
            <w:gridSpan w:val="2"/>
            <w:shd w:val="clear" w:color="auto" w:fill="auto"/>
          </w:tcPr>
          <w:p w14:paraId="72DE9511" w14:textId="29220E28" w:rsidR="00F85143" w:rsidRPr="00D11A4B" w:rsidRDefault="00F85143" w:rsidP="00D11A4B">
            <w:pPr>
              <w:rPr>
                <w:rFonts w:cs="Arial"/>
                <w:color w:val="000000"/>
                <w:sz w:val="20"/>
                <w:szCs w:val="20"/>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60099673" w14:textId="1A85ED79" w:rsidR="00F85143" w:rsidRPr="00D11A4B" w:rsidRDefault="00F85143"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6ADD9B8E" w14:textId="1EF405BD" w:rsidR="00F85143" w:rsidRPr="00D11A4B" w:rsidRDefault="00F85143" w:rsidP="00D11A4B">
            <w:pPr>
              <w:jc w:val="center"/>
              <w:rPr>
                <w:rFonts w:cs="Arial"/>
                <w:color w:val="000000"/>
                <w:sz w:val="20"/>
                <w:szCs w:val="20"/>
              </w:rPr>
            </w:pPr>
            <w:r>
              <w:rPr>
                <w:rFonts w:cs="Arial"/>
                <w:sz w:val="20"/>
                <w:szCs w:val="20"/>
                <w:lang w:val="sr-Cyrl-CS" w:eastAsia="hr-HR"/>
              </w:rPr>
              <w:t>3</w:t>
            </w:r>
          </w:p>
        </w:tc>
        <w:tc>
          <w:tcPr>
            <w:tcW w:w="693" w:type="pct"/>
            <w:shd w:val="clear" w:color="auto" w:fill="auto"/>
            <w:vAlign w:val="center"/>
          </w:tcPr>
          <w:p w14:paraId="52A5985C" w14:textId="77777777" w:rsidR="00F85143" w:rsidRPr="00D11A4B" w:rsidRDefault="00F85143" w:rsidP="00D11A4B">
            <w:pPr>
              <w:spacing w:before="0"/>
              <w:jc w:val="center"/>
              <w:rPr>
                <w:rFonts w:cs="Arial"/>
                <w:b/>
                <w:bCs/>
                <w:iCs/>
              </w:rPr>
            </w:pPr>
          </w:p>
        </w:tc>
        <w:tc>
          <w:tcPr>
            <w:tcW w:w="771" w:type="pct"/>
            <w:shd w:val="clear" w:color="auto" w:fill="auto"/>
            <w:vAlign w:val="center"/>
          </w:tcPr>
          <w:p w14:paraId="35D2F257" w14:textId="77777777" w:rsidR="00F85143" w:rsidRPr="00D11A4B" w:rsidRDefault="00F85143" w:rsidP="00D11A4B">
            <w:pPr>
              <w:spacing w:before="0"/>
              <w:jc w:val="center"/>
              <w:rPr>
                <w:rFonts w:cs="Arial"/>
                <w:b/>
                <w:bCs/>
                <w:iCs/>
              </w:rPr>
            </w:pPr>
          </w:p>
        </w:tc>
        <w:tc>
          <w:tcPr>
            <w:tcW w:w="681" w:type="pct"/>
            <w:shd w:val="clear" w:color="auto" w:fill="auto"/>
            <w:vAlign w:val="center"/>
          </w:tcPr>
          <w:p w14:paraId="78A7C32D" w14:textId="77777777" w:rsidR="00F85143" w:rsidRPr="00D11A4B" w:rsidRDefault="00F85143" w:rsidP="00D11A4B">
            <w:pPr>
              <w:spacing w:before="0"/>
              <w:jc w:val="center"/>
              <w:rPr>
                <w:rFonts w:cs="Arial"/>
                <w:b/>
                <w:bCs/>
                <w:iCs/>
              </w:rPr>
            </w:pPr>
          </w:p>
        </w:tc>
        <w:tc>
          <w:tcPr>
            <w:tcW w:w="769" w:type="pct"/>
            <w:shd w:val="clear" w:color="auto" w:fill="auto"/>
            <w:vAlign w:val="center"/>
          </w:tcPr>
          <w:p w14:paraId="56F791CD" w14:textId="77777777" w:rsidR="00F85143" w:rsidRPr="00D11A4B" w:rsidRDefault="00F85143" w:rsidP="00D11A4B">
            <w:pPr>
              <w:spacing w:before="0"/>
              <w:jc w:val="center"/>
              <w:rPr>
                <w:rFonts w:cs="Arial"/>
                <w:b/>
                <w:bCs/>
                <w:iCs/>
              </w:rPr>
            </w:pPr>
          </w:p>
        </w:tc>
      </w:tr>
      <w:tr w:rsidR="00F85143" w:rsidRPr="00D11A4B" w14:paraId="71586017" w14:textId="77777777" w:rsidTr="00897E58">
        <w:tc>
          <w:tcPr>
            <w:tcW w:w="335" w:type="pct"/>
            <w:shd w:val="clear" w:color="auto" w:fill="auto"/>
            <w:vAlign w:val="center"/>
          </w:tcPr>
          <w:p w14:paraId="1DB0E2D7" w14:textId="564CC6A7" w:rsidR="00F85143" w:rsidRDefault="00F85143" w:rsidP="00D11A4B">
            <w:pPr>
              <w:spacing w:before="0"/>
              <w:jc w:val="center"/>
              <w:rPr>
                <w:rFonts w:cs="Arial"/>
                <w:b/>
                <w:bCs/>
                <w:iCs/>
                <w:lang w:val="sr-Cyrl-RS"/>
              </w:rPr>
            </w:pPr>
            <w:r>
              <w:rPr>
                <w:rFonts w:cs="Arial"/>
                <w:b/>
                <w:bCs/>
                <w:iCs/>
                <w:lang w:val="sr-Cyrl-RS"/>
              </w:rPr>
              <w:t>54.</w:t>
            </w:r>
          </w:p>
        </w:tc>
        <w:tc>
          <w:tcPr>
            <w:tcW w:w="649" w:type="pct"/>
            <w:gridSpan w:val="2"/>
            <w:shd w:val="clear" w:color="auto" w:fill="auto"/>
          </w:tcPr>
          <w:p w14:paraId="25FB0EE0" w14:textId="128CE1C7" w:rsidR="00F85143" w:rsidRPr="00D11A4B" w:rsidRDefault="00F85143" w:rsidP="00D11A4B">
            <w:pPr>
              <w:rPr>
                <w:rFonts w:cs="Arial"/>
                <w:color w:val="000000"/>
                <w:sz w:val="20"/>
                <w:szCs w:val="20"/>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2B7666C4" w14:textId="41BE5906" w:rsidR="00F85143" w:rsidRPr="00D11A4B" w:rsidRDefault="00F85143"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78513A4D" w14:textId="3E6A0AD4" w:rsidR="00F85143" w:rsidRPr="00D11A4B" w:rsidRDefault="00F85143" w:rsidP="00D11A4B">
            <w:pPr>
              <w:jc w:val="center"/>
              <w:rPr>
                <w:rFonts w:cs="Arial"/>
                <w:color w:val="000000"/>
                <w:sz w:val="20"/>
                <w:szCs w:val="20"/>
              </w:rPr>
            </w:pPr>
            <w:r>
              <w:rPr>
                <w:rFonts w:cs="Arial"/>
                <w:sz w:val="20"/>
                <w:szCs w:val="20"/>
                <w:lang w:val="sr-Cyrl-CS" w:eastAsia="hr-HR"/>
              </w:rPr>
              <w:t>2</w:t>
            </w:r>
          </w:p>
        </w:tc>
        <w:tc>
          <w:tcPr>
            <w:tcW w:w="693" w:type="pct"/>
            <w:shd w:val="clear" w:color="auto" w:fill="auto"/>
            <w:vAlign w:val="center"/>
          </w:tcPr>
          <w:p w14:paraId="5F3698A7" w14:textId="77777777" w:rsidR="00F85143" w:rsidRPr="00D11A4B" w:rsidRDefault="00F85143" w:rsidP="00D11A4B">
            <w:pPr>
              <w:spacing w:before="0"/>
              <w:jc w:val="center"/>
              <w:rPr>
                <w:rFonts w:cs="Arial"/>
                <w:b/>
                <w:bCs/>
                <w:iCs/>
              </w:rPr>
            </w:pPr>
          </w:p>
        </w:tc>
        <w:tc>
          <w:tcPr>
            <w:tcW w:w="771" w:type="pct"/>
            <w:shd w:val="clear" w:color="auto" w:fill="auto"/>
            <w:vAlign w:val="center"/>
          </w:tcPr>
          <w:p w14:paraId="4C8B2219" w14:textId="77777777" w:rsidR="00F85143" w:rsidRPr="00D11A4B" w:rsidRDefault="00F85143" w:rsidP="00D11A4B">
            <w:pPr>
              <w:spacing w:before="0"/>
              <w:jc w:val="center"/>
              <w:rPr>
                <w:rFonts w:cs="Arial"/>
                <w:b/>
                <w:bCs/>
                <w:iCs/>
              </w:rPr>
            </w:pPr>
          </w:p>
        </w:tc>
        <w:tc>
          <w:tcPr>
            <w:tcW w:w="681" w:type="pct"/>
            <w:shd w:val="clear" w:color="auto" w:fill="auto"/>
            <w:vAlign w:val="center"/>
          </w:tcPr>
          <w:p w14:paraId="10A7F459" w14:textId="77777777" w:rsidR="00F85143" w:rsidRPr="00D11A4B" w:rsidRDefault="00F85143" w:rsidP="00D11A4B">
            <w:pPr>
              <w:spacing w:before="0"/>
              <w:jc w:val="center"/>
              <w:rPr>
                <w:rFonts w:cs="Arial"/>
                <w:b/>
                <w:bCs/>
                <w:iCs/>
              </w:rPr>
            </w:pPr>
          </w:p>
        </w:tc>
        <w:tc>
          <w:tcPr>
            <w:tcW w:w="769" w:type="pct"/>
            <w:shd w:val="clear" w:color="auto" w:fill="auto"/>
            <w:vAlign w:val="center"/>
          </w:tcPr>
          <w:p w14:paraId="1655B6F4" w14:textId="77777777" w:rsidR="00F85143" w:rsidRPr="00D11A4B" w:rsidRDefault="00F85143" w:rsidP="00D11A4B">
            <w:pPr>
              <w:spacing w:before="0"/>
              <w:jc w:val="center"/>
              <w:rPr>
                <w:rFonts w:cs="Arial"/>
                <w:b/>
                <w:bCs/>
                <w:iCs/>
              </w:rPr>
            </w:pPr>
          </w:p>
        </w:tc>
      </w:tr>
      <w:tr w:rsidR="00F85143" w:rsidRPr="00D11A4B" w14:paraId="754FA21D" w14:textId="77777777" w:rsidTr="00897E58">
        <w:tc>
          <w:tcPr>
            <w:tcW w:w="335" w:type="pct"/>
            <w:shd w:val="clear" w:color="auto" w:fill="auto"/>
            <w:vAlign w:val="center"/>
          </w:tcPr>
          <w:p w14:paraId="522ED11C" w14:textId="20A38803" w:rsidR="00F85143" w:rsidRDefault="00F85143" w:rsidP="00D11A4B">
            <w:pPr>
              <w:spacing w:before="0"/>
              <w:jc w:val="center"/>
              <w:rPr>
                <w:rFonts w:cs="Arial"/>
                <w:b/>
                <w:bCs/>
                <w:iCs/>
                <w:lang w:val="sr-Cyrl-RS"/>
              </w:rPr>
            </w:pPr>
            <w:r>
              <w:rPr>
                <w:rFonts w:cs="Arial"/>
                <w:b/>
                <w:bCs/>
                <w:iCs/>
                <w:lang w:val="sr-Cyrl-RS"/>
              </w:rPr>
              <w:t>55.</w:t>
            </w:r>
          </w:p>
        </w:tc>
        <w:tc>
          <w:tcPr>
            <w:tcW w:w="649" w:type="pct"/>
            <w:gridSpan w:val="2"/>
            <w:shd w:val="clear" w:color="auto" w:fill="auto"/>
          </w:tcPr>
          <w:p w14:paraId="69190539" w14:textId="052E4415" w:rsidR="00F85143" w:rsidRPr="00D11A4B" w:rsidRDefault="00F85143" w:rsidP="00D11A4B">
            <w:pPr>
              <w:rPr>
                <w:rFonts w:cs="Arial"/>
                <w:color w:val="000000"/>
                <w:sz w:val="20"/>
                <w:szCs w:val="20"/>
              </w:rPr>
            </w:pPr>
            <w:r>
              <w:rPr>
                <w:rFonts w:cs="Arial"/>
                <w:sz w:val="20"/>
                <w:szCs w:val="20"/>
                <w:lang w:val="sr-Cyrl-RS" w:eastAsia="hr-HR"/>
              </w:rPr>
              <w:t>Замена и уградња грејача</w:t>
            </w:r>
          </w:p>
        </w:tc>
        <w:tc>
          <w:tcPr>
            <w:tcW w:w="615" w:type="pct"/>
            <w:shd w:val="clear" w:color="auto" w:fill="auto"/>
            <w:vAlign w:val="center"/>
          </w:tcPr>
          <w:p w14:paraId="7FEA44AE" w14:textId="5AF67DAB" w:rsidR="00F85143" w:rsidRPr="00D11A4B" w:rsidRDefault="00F85143"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5959B368" w14:textId="3D3FF11F" w:rsidR="00F85143" w:rsidRPr="00D11A4B" w:rsidRDefault="00F85143" w:rsidP="00D11A4B">
            <w:pPr>
              <w:jc w:val="center"/>
              <w:rPr>
                <w:rFonts w:cs="Arial"/>
                <w:color w:val="000000"/>
                <w:sz w:val="20"/>
                <w:szCs w:val="20"/>
              </w:rPr>
            </w:pPr>
            <w:r>
              <w:rPr>
                <w:rFonts w:cs="Arial"/>
                <w:sz w:val="20"/>
                <w:szCs w:val="20"/>
                <w:lang w:val="sr-Cyrl-CS" w:eastAsia="hr-HR"/>
              </w:rPr>
              <w:t>2</w:t>
            </w:r>
          </w:p>
        </w:tc>
        <w:tc>
          <w:tcPr>
            <w:tcW w:w="693" w:type="pct"/>
            <w:shd w:val="clear" w:color="auto" w:fill="auto"/>
            <w:vAlign w:val="center"/>
          </w:tcPr>
          <w:p w14:paraId="614481B5" w14:textId="77777777" w:rsidR="00F85143" w:rsidRPr="00D11A4B" w:rsidRDefault="00F85143" w:rsidP="00D11A4B">
            <w:pPr>
              <w:spacing w:before="0"/>
              <w:jc w:val="center"/>
              <w:rPr>
                <w:rFonts w:cs="Arial"/>
                <w:b/>
                <w:bCs/>
                <w:iCs/>
              </w:rPr>
            </w:pPr>
          </w:p>
        </w:tc>
        <w:tc>
          <w:tcPr>
            <w:tcW w:w="771" w:type="pct"/>
            <w:shd w:val="clear" w:color="auto" w:fill="auto"/>
            <w:vAlign w:val="center"/>
          </w:tcPr>
          <w:p w14:paraId="1C30F04C" w14:textId="77777777" w:rsidR="00F85143" w:rsidRPr="00D11A4B" w:rsidRDefault="00F85143" w:rsidP="00D11A4B">
            <w:pPr>
              <w:spacing w:before="0"/>
              <w:jc w:val="center"/>
              <w:rPr>
                <w:rFonts w:cs="Arial"/>
                <w:b/>
                <w:bCs/>
                <w:iCs/>
              </w:rPr>
            </w:pPr>
          </w:p>
        </w:tc>
        <w:tc>
          <w:tcPr>
            <w:tcW w:w="681" w:type="pct"/>
            <w:shd w:val="clear" w:color="auto" w:fill="auto"/>
            <w:vAlign w:val="center"/>
          </w:tcPr>
          <w:p w14:paraId="1C7F4A89" w14:textId="77777777" w:rsidR="00F85143" w:rsidRPr="00D11A4B" w:rsidRDefault="00F85143" w:rsidP="00D11A4B">
            <w:pPr>
              <w:spacing w:before="0"/>
              <w:jc w:val="center"/>
              <w:rPr>
                <w:rFonts w:cs="Arial"/>
                <w:b/>
                <w:bCs/>
                <w:iCs/>
              </w:rPr>
            </w:pPr>
          </w:p>
        </w:tc>
        <w:tc>
          <w:tcPr>
            <w:tcW w:w="769" w:type="pct"/>
            <w:shd w:val="clear" w:color="auto" w:fill="auto"/>
            <w:vAlign w:val="center"/>
          </w:tcPr>
          <w:p w14:paraId="5A5B22B7" w14:textId="77777777" w:rsidR="00F85143" w:rsidRPr="00D11A4B" w:rsidRDefault="00F85143" w:rsidP="00D11A4B">
            <w:pPr>
              <w:spacing w:before="0"/>
              <w:jc w:val="center"/>
              <w:rPr>
                <w:rFonts w:cs="Arial"/>
                <w:b/>
                <w:bCs/>
                <w:iCs/>
              </w:rPr>
            </w:pPr>
          </w:p>
        </w:tc>
      </w:tr>
      <w:tr w:rsidR="00F85143" w:rsidRPr="00D11A4B" w14:paraId="1AB0063F" w14:textId="77777777" w:rsidTr="00897E58">
        <w:tc>
          <w:tcPr>
            <w:tcW w:w="335" w:type="pct"/>
            <w:shd w:val="clear" w:color="auto" w:fill="auto"/>
            <w:vAlign w:val="center"/>
          </w:tcPr>
          <w:p w14:paraId="7CD1781F" w14:textId="2EC3B4C2" w:rsidR="00F85143" w:rsidRDefault="00F85143" w:rsidP="00D11A4B">
            <w:pPr>
              <w:spacing w:before="0"/>
              <w:jc w:val="center"/>
              <w:rPr>
                <w:rFonts w:cs="Arial"/>
                <w:b/>
                <w:bCs/>
                <w:iCs/>
                <w:lang w:val="sr-Cyrl-RS"/>
              </w:rPr>
            </w:pPr>
            <w:r>
              <w:rPr>
                <w:rFonts w:cs="Arial"/>
                <w:b/>
                <w:bCs/>
                <w:iCs/>
                <w:lang w:val="sr-Cyrl-RS"/>
              </w:rPr>
              <w:t>56.</w:t>
            </w:r>
          </w:p>
        </w:tc>
        <w:tc>
          <w:tcPr>
            <w:tcW w:w="649" w:type="pct"/>
            <w:gridSpan w:val="2"/>
            <w:shd w:val="clear" w:color="auto" w:fill="auto"/>
          </w:tcPr>
          <w:p w14:paraId="0AFA3A9F" w14:textId="59121098" w:rsidR="00F85143" w:rsidRPr="00D11A4B" w:rsidRDefault="00F85143" w:rsidP="00D11A4B">
            <w:pPr>
              <w:rPr>
                <w:rFonts w:cs="Arial"/>
                <w:color w:val="000000"/>
                <w:sz w:val="20"/>
                <w:szCs w:val="20"/>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3CA794E4" w14:textId="25138B5C" w:rsidR="00F85143" w:rsidRPr="00D11A4B" w:rsidRDefault="00F85143"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0407D256" w14:textId="79D610B9" w:rsidR="00F85143" w:rsidRPr="00D11A4B" w:rsidRDefault="00F85143" w:rsidP="00D11A4B">
            <w:pPr>
              <w:jc w:val="center"/>
              <w:rPr>
                <w:rFonts w:cs="Arial"/>
                <w:color w:val="000000"/>
                <w:sz w:val="20"/>
                <w:szCs w:val="20"/>
              </w:rPr>
            </w:pPr>
            <w:r>
              <w:rPr>
                <w:rFonts w:cs="Arial"/>
                <w:sz w:val="20"/>
                <w:szCs w:val="20"/>
                <w:lang w:val="sr-Cyrl-CS" w:eastAsia="hr-HR"/>
              </w:rPr>
              <w:t>3</w:t>
            </w:r>
          </w:p>
        </w:tc>
        <w:tc>
          <w:tcPr>
            <w:tcW w:w="693" w:type="pct"/>
            <w:shd w:val="clear" w:color="auto" w:fill="auto"/>
            <w:vAlign w:val="center"/>
          </w:tcPr>
          <w:p w14:paraId="3B1CE91C" w14:textId="77777777" w:rsidR="00F85143" w:rsidRPr="00D11A4B" w:rsidRDefault="00F85143" w:rsidP="00D11A4B">
            <w:pPr>
              <w:spacing w:before="0"/>
              <w:jc w:val="center"/>
              <w:rPr>
                <w:rFonts w:cs="Arial"/>
                <w:b/>
                <w:bCs/>
                <w:iCs/>
              </w:rPr>
            </w:pPr>
          </w:p>
        </w:tc>
        <w:tc>
          <w:tcPr>
            <w:tcW w:w="771" w:type="pct"/>
            <w:shd w:val="clear" w:color="auto" w:fill="auto"/>
            <w:vAlign w:val="center"/>
          </w:tcPr>
          <w:p w14:paraId="5F27B608" w14:textId="77777777" w:rsidR="00F85143" w:rsidRPr="00D11A4B" w:rsidRDefault="00F85143" w:rsidP="00D11A4B">
            <w:pPr>
              <w:spacing w:before="0"/>
              <w:jc w:val="center"/>
              <w:rPr>
                <w:rFonts w:cs="Arial"/>
                <w:b/>
                <w:bCs/>
                <w:iCs/>
              </w:rPr>
            </w:pPr>
          </w:p>
        </w:tc>
        <w:tc>
          <w:tcPr>
            <w:tcW w:w="681" w:type="pct"/>
            <w:shd w:val="clear" w:color="auto" w:fill="auto"/>
            <w:vAlign w:val="center"/>
          </w:tcPr>
          <w:p w14:paraId="117F291A" w14:textId="77777777" w:rsidR="00F85143" w:rsidRPr="00D11A4B" w:rsidRDefault="00F85143" w:rsidP="00D11A4B">
            <w:pPr>
              <w:spacing w:before="0"/>
              <w:jc w:val="center"/>
              <w:rPr>
                <w:rFonts w:cs="Arial"/>
                <w:b/>
                <w:bCs/>
                <w:iCs/>
              </w:rPr>
            </w:pPr>
          </w:p>
        </w:tc>
        <w:tc>
          <w:tcPr>
            <w:tcW w:w="769" w:type="pct"/>
            <w:shd w:val="clear" w:color="auto" w:fill="auto"/>
            <w:vAlign w:val="center"/>
          </w:tcPr>
          <w:p w14:paraId="565875E7" w14:textId="77777777" w:rsidR="00F85143" w:rsidRPr="00D11A4B" w:rsidRDefault="00F85143" w:rsidP="00D11A4B">
            <w:pPr>
              <w:spacing w:before="0"/>
              <w:jc w:val="center"/>
              <w:rPr>
                <w:rFonts w:cs="Arial"/>
                <w:b/>
                <w:bCs/>
                <w:iCs/>
              </w:rPr>
            </w:pPr>
          </w:p>
        </w:tc>
      </w:tr>
      <w:tr w:rsidR="00F85143" w:rsidRPr="00D11A4B" w14:paraId="538D2FBA" w14:textId="77777777" w:rsidTr="00897E58">
        <w:tc>
          <w:tcPr>
            <w:tcW w:w="335" w:type="pct"/>
            <w:shd w:val="clear" w:color="auto" w:fill="auto"/>
            <w:vAlign w:val="center"/>
          </w:tcPr>
          <w:p w14:paraId="57348121" w14:textId="24FA3D83" w:rsidR="00F85143" w:rsidRDefault="00F85143" w:rsidP="00D11A4B">
            <w:pPr>
              <w:spacing w:before="0"/>
              <w:jc w:val="center"/>
              <w:rPr>
                <w:rFonts w:cs="Arial"/>
                <w:b/>
                <w:bCs/>
                <w:iCs/>
                <w:lang w:val="sr-Cyrl-RS"/>
              </w:rPr>
            </w:pPr>
            <w:r>
              <w:rPr>
                <w:rFonts w:cs="Arial"/>
                <w:b/>
                <w:bCs/>
                <w:iCs/>
                <w:lang w:val="sr-Cyrl-RS"/>
              </w:rPr>
              <w:t>57.</w:t>
            </w:r>
          </w:p>
        </w:tc>
        <w:tc>
          <w:tcPr>
            <w:tcW w:w="649" w:type="pct"/>
            <w:gridSpan w:val="2"/>
            <w:shd w:val="clear" w:color="auto" w:fill="auto"/>
          </w:tcPr>
          <w:p w14:paraId="144ABA70" w14:textId="244C9447" w:rsidR="00F85143" w:rsidRPr="00D11A4B" w:rsidRDefault="00F85143" w:rsidP="00D11A4B">
            <w:pPr>
              <w:rPr>
                <w:rFonts w:cs="Arial"/>
                <w:color w:val="000000"/>
                <w:sz w:val="20"/>
                <w:szCs w:val="20"/>
              </w:rPr>
            </w:pPr>
            <w:r>
              <w:rPr>
                <w:rFonts w:cs="Arial"/>
                <w:sz w:val="20"/>
                <w:szCs w:val="20"/>
                <w:lang w:val="sr-Cyrl-RS" w:eastAsia="hr-HR"/>
              </w:rPr>
              <w:t xml:space="preserve">Препакивање до 20% </w:t>
            </w:r>
            <w:r>
              <w:rPr>
                <w:rFonts w:cs="Arial"/>
                <w:sz w:val="20"/>
                <w:szCs w:val="20"/>
                <w:lang w:val="sr-Cyrl-RS" w:eastAsia="hr-HR"/>
              </w:rPr>
              <w:lastRenderedPageBreak/>
              <w:t>лим пакета и санација топлих места</w:t>
            </w:r>
          </w:p>
        </w:tc>
        <w:tc>
          <w:tcPr>
            <w:tcW w:w="615" w:type="pct"/>
            <w:shd w:val="clear" w:color="auto" w:fill="auto"/>
            <w:vAlign w:val="center"/>
          </w:tcPr>
          <w:p w14:paraId="11DF204D" w14:textId="28E12011" w:rsidR="00F85143" w:rsidRPr="00D11A4B" w:rsidRDefault="00F85143" w:rsidP="00D11A4B">
            <w:pPr>
              <w:jc w:val="center"/>
              <w:rPr>
                <w:rFonts w:cs="Arial"/>
                <w:color w:val="000000"/>
                <w:sz w:val="20"/>
                <w:szCs w:val="20"/>
              </w:rPr>
            </w:pPr>
            <w:r>
              <w:rPr>
                <w:rFonts w:cs="Arial"/>
                <w:sz w:val="20"/>
                <w:szCs w:val="20"/>
                <w:lang w:val="sr-Cyrl-CS" w:eastAsia="hr-HR"/>
              </w:rPr>
              <w:lastRenderedPageBreak/>
              <w:t>Кпл</w:t>
            </w:r>
            <w:r w:rsidRPr="00127ACE">
              <w:rPr>
                <w:rFonts w:cs="Arial"/>
                <w:sz w:val="20"/>
                <w:szCs w:val="20"/>
                <w:lang w:val="sr-Cyrl-CS" w:eastAsia="hr-HR"/>
              </w:rPr>
              <w:t xml:space="preserve"> </w:t>
            </w:r>
          </w:p>
        </w:tc>
        <w:tc>
          <w:tcPr>
            <w:tcW w:w="487" w:type="pct"/>
            <w:shd w:val="clear" w:color="auto" w:fill="auto"/>
            <w:vAlign w:val="center"/>
          </w:tcPr>
          <w:p w14:paraId="37E6D3A2" w14:textId="5F97EF76" w:rsidR="00F85143" w:rsidRPr="00D11A4B" w:rsidRDefault="00F85143"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2D51C764" w14:textId="77777777" w:rsidR="00F85143" w:rsidRPr="00D11A4B" w:rsidRDefault="00F85143" w:rsidP="00D11A4B">
            <w:pPr>
              <w:spacing w:before="0"/>
              <w:jc w:val="center"/>
              <w:rPr>
                <w:rFonts w:cs="Arial"/>
                <w:b/>
                <w:bCs/>
                <w:iCs/>
              </w:rPr>
            </w:pPr>
          </w:p>
        </w:tc>
        <w:tc>
          <w:tcPr>
            <w:tcW w:w="771" w:type="pct"/>
            <w:shd w:val="clear" w:color="auto" w:fill="auto"/>
            <w:vAlign w:val="center"/>
          </w:tcPr>
          <w:p w14:paraId="355B237E" w14:textId="77777777" w:rsidR="00F85143" w:rsidRPr="00D11A4B" w:rsidRDefault="00F85143" w:rsidP="00D11A4B">
            <w:pPr>
              <w:spacing w:before="0"/>
              <w:jc w:val="center"/>
              <w:rPr>
                <w:rFonts w:cs="Arial"/>
                <w:b/>
                <w:bCs/>
                <w:iCs/>
              </w:rPr>
            </w:pPr>
          </w:p>
        </w:tc>
        <w:tc>
          <w:tcPr>
            <w:tcW w:w="681" w:type="pct"/>
            <w:shd w:val="clear" w:color="auto" w:fill="auto"/>
            <w:vAlign w:val="center"/>
          </w:tcPr>
          <w:p w14:paraId="046D5C4A" w14:textId="77777777" w:rsidR="00F85143" w:rsidRPr="00D11A4B" w:rsidRDefault="00F85143" w:rsidP="00D11A4B">
            <w:pPr>
              <w:spacing w:before="0"/>
              <w:jc w:val="center"/>
              <w:rPr>
                <w:rFonts w:cs="Arial"/>
                <w:b/>
                <w:bCs/>
                <w:iCs/>
              </w:rPr>
            </w:pPr>
          </w:p>
        </w:tc>
        <w:tc>
          <w:tcPr>
            <w:tcW w:w="769" w:type="pct"/>
            <w:shd w:val="clear" w:color="auto" w:fill="auto"/>
            <w:vAlign w:val="center"/>
          </w:tcPr>
          <w:p w14:paraId="727A293E" w14:textId="77777777" w:rsidR="00F85143" w:rsidRPr="00D11A4B" w:rsidRDefault="00F85143" w:rsidP="00D11A4B">
            <w:pPr>
              <w:spacing w:before="0"/>
              <w:jc w:val="center"/>
              <w:rPr>
                <w:rFonts w:cs="Arial"/>
                <w:b/>
                <w:bCs/>
                <w:iCs/>
              </w:rPr>
            </w:pPr>
          </w:p>
        </w:tc>
      </w:tr>
      <w:tr w:rsidR="00F85143" w:rsidRPr="00D11A4B" w14:paraId="59165655" w14:textId="77777777" w:rsidTr="00897E58">
        <w:tc>
          <w:tcPr>
            <w:tcW w:w="335" w:type="pct"/>
            <w:shd w:val="clear" w:color="auto" w:fill="auto"/>
            <w:vAlign w:val="center"/>
          </w:tcPr>
          <w:p w14:paraId="2C8C4880" w14:textId="2F16858F" w:rsidR="00F85143" w:rsidRDefault="00F85143" w:rsidP="00D11A4B">
            <w:pPr>
              <w:spacing w:before="0"/>
              <w:jc w:val="center"/>
              <w:rPr>
                <w:rFonts w:cs="Arial"/>
                <w:b/>
                <w:bCs/>
                <w:iCs/>
                <w:lang w:val="sr-Cyrl-RS"/>
              </w:rPr>
            </w:pPr>
            <w:r>
              <w:rPr>
                <w:rFonts w:cs="Arial"/>
                <w:b/>
                <w:bCs/>
                <w:iCs/>
                <w:lang w:val="sr-Cyrl-RS"/>
              </w:rPr>
              <w:lastRenderedPageBreak/>
              <w:t>58.</w:t>
            </w:r>
          </w:p>
        </w:tc>
        <w:tc>
          <w:tcPr>
            <w:tcW w:w="649" w:type="pct"/>
            <w:gridSpan w:val="2"/>
            <w:shd w:val="clear" w:color="auto" w:fill="auto"/>
          </w:tcPr>
          <w:p w14:paraId="1CC60FF9" w14:textId="62CA600D" w:rsidR="00F85143" w:rsidRPr="00D11A4B" w:rsidRDefault="00F85143" w:rsidP="00D11A4B">
            <w:pPr>
              <w:rPr>
                <w:rFonts w:cs="Arial"/>
                <w:color w:val="000000"/>
                <w:sz w:val="20"/>
                <w:szCs w:val="20"/>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755F8325" w14:textId="08D3B8EE" w:rsidR="00F85143" w:rsidRPr="00D11A4B" w:rsidRDefault="00F85143"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6C370B6A" w14:textId="3D6A2CA5" w:rsidR="00F85143" w:rsidRPr="00D11A4B" w:rsidRDefault="00F85143"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16BDCDC8" w14:textId="77777777" w:rsidR="00F85143" w:rsidRPr="00D11A4B" w:rsidRDefault="00F85143" w:rsidP="00D11A4B">
            <w:pPr>
              <w:spacing w:before="0"/>
              <w:jc w:val="center"/>
              <w:rPr>
                <w:rFonts w:cs="Arial"/>
                <w:b/>
                <w:bCs/>
                <w:iCs/>
              </w:rPr>
            </w:pPr>
          </w:p>
        </w:tc>
        <w:tc>
          <w:tcPr>
            <w:tcW w:w="771" w:type="pct"/>
            <w:shd w:val="clear" w:color="auto" w:fill="auto"/>
            <w:vAlign w:val="center"/>
          </w:tcPr>
          <w:p w14:paraId="0A8C3745" w14:textId="77777777" w:rsidR="00F85143" w:rsidRPr="00D11A4B" w:rsidRDefault="00F85143" w:rsidP="00D11A4B">
            <w:pPr>
              <w:spacing w:before="0"/>
              <w:jc w:val="center"/>
              <w:rPr>
                <w:rFonts w:cs="Arial"/>
                <w:b/>
                <w:bCs/>
                <w:iCs/>
              </w:rPr>
            </w:pPr>
          </w:p>
        </w:tc>
        <w:tc>
          <w:tcPr>
            <w:tcW w:w="681" w:type="pct"/>
            <w:shd w:val="clear" w:color="auto" w:fill="auto"/>
            <w:vAlign w:val="center"/>
          </w:tcPr>
          <w:p w14:paraId="4030FBBA" w14:textId="77777777" w:rsidR="00F85143" w:rsidRPr="00D11A4B" w:rsidRDefault="00F85143" w:rsidP="00D11A4B">
            <w:pPr>
              <w:spacing w:before="0"/>
              <w:jc w:val="center"/>
              <w:rPr>
                <w:rFonts w:cs="Arial"/>
                <w:b/>
                <w:bCs/>
                <w:iCs/>
              </w:rPr>
            </w:pPr>
          </w:p>
        </w:tc>
        <w:tc>
          <w:tcPr>
            <w:tcW w:w="769" w:type="pct"/>
            <w:shd w:val="clear" w:color="auto" w:fill="auto"/>
            <w:vAlign w:val="center"/>
          </w:tcPr>
          <w:p w14:paraId="3235E81C" w14:textId="77777777" w:rsidR="00F85143" w:rsidRPr="00D11A4B" w:rsidRDefault="00F85143" w:rsidP="00D11A4B">
            <w:pPr>
              <w:spacing w:before="0"/>
              <w:jc w:val="center"/>
              <w:rPr>
                <w:rFonts w:cs="Arial"/>
                <w:b/>
                <w:bCs/>
                <w:iCs/>
              </w:rPr>
            </w:pPr>
          </w:p>
        </w:tc>
      </w:tr>
      <w:tr w:rsidR="00F85143" w:rsidRPr="00D11A4B" w14:paraId="5A27CA52" w14:textId="77777777" w:rsidTr="00897E58">
        <w:tc>
          <w:tcPr>
            <w:tcW w:w="335" w:type="pct"/>
            <w:shd w:val="clear" w:color="auto" w:fill="auto"/>
            <w:vAlign w:val="center"/>
          </w:tcPr>
          <w:p w14:paraId="14323516" w14:textId="0E0E96EB" w:rsidR="00F85143" w:rsidRDefault="00F85143" w:rsidP="00D11A4B">
            <w:pPr>
              <w:spacing w:before="0"/>
              <w:jc w:val="center"/>
              <w:rPr>
                <w:rFonts w:cs="Arial"/>
                <w:b/>
                <w:bCs/>
                <w:iCs/>
                <w:lang w:val="sr-Cyrl-RS"/>
              </w:rPr>
            </w:pPr>
            <w:r>
              <w:rPr>
                <w:rFonts w:cs="Arial"/>
                <w:b/>
                <w:bCs/>
                <w:iCs/>
                <w:lang w:val="sr-Cyrl-RS"/>
              </w:rPr>
              <w:t>59.</w:t>
            </w:r>
          </w:p>
        </w:tc>
        <w:tc>
          <w:tcPr>
            <w:tcW w:w="649" w:type="pct"/>
            <w:gridSpan w:val="2"/>
            <w:shd w:val="clear" w:color="auto" w:fill="auto"/>
          </w:tcPr>
          <w:p w14:paraId="652B37A0" w14:textId="2D3F99E6" w:rsidR="00F85143" w:rsidRPr="00D11A4B" w:rsidRDefault="00F85143" w:rsidP="00D11A4B">
            <w:pPr>
              <w:rPr>
                <w:rFonts w:cs="Arial"/>
                <w:color w:val="000000"/>
                <w:sz w:val="20"/>
                <w:szCs w:val="20"/>
              </w:rPr>
            </w:pPr>
            <w:r>
              <w:rPr>
                <w:rFonts w:cs="Arial"/>
                <w:sz w:val="20"/>
                <w:szCs w:val="20"/>
                <w:lang w:val="sr-Cyrl-RS" w:eastAsia="hr-HR"/>
              </w:rPr>
              <w:t>Санација лома осовине ротора</w:t>
            </w:r>
          </w:p>
        </w:tc>
        <w:tc>
          <w:tcPr>
            <w:tcW w:w="615" w:type="pct"/>
            <w:shd w:val="clear" w:color="auto" w:fill="auto"/>
            <w:vAlign w:val="center"/>
          </w:tcPr>
          <w:p w14:paraId="4601DC87" w14:textId="7BFFCBDE" w:rsidR="00F85143" w:rsidRPr="00D11A4B" w:rsidRDefault="00F85143"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5075F3FE" w14:textId="1F3CF026" w:rsidR="00F85143" w:rsidRPr="00D11A4B" w:rsidRDefault="00F85143"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581E4604" w14:textId="77777777" w:rsidR="00F85143" w:rsidRPr="00D11A4B" w:rsidRDefault="00F85143" w:rsidP="00D11A4B">
            <w:pPr>
              <w:spacing w:before="0"/>
              <w:jc w:val="center"/>
              <w:rPr>
                <w:rFonts w:cs="Arial"/>
                <w:b/>
                <w:bCs/>
                <w:iCs/>
              </w:rPr>
            </w:pPr>
          </w:p>
        </w:tc>
        <w:tc>
          <w:tcPr>
            <w:tcW w:w="771" w:type="pct"/>
            <w:shd w:val="clear" w:color="auto" w:fill="auto"/>
            <w:vAlign w:val="center"/>
          </w:tcPr>
          <w:p w14:paraId="1C70F321" w14:textId="77777777" w:rsidR="00F85143" w:rsidRPr="00D11A4B" w:rsidRDefault="00F85143" w:rsidP="00D11A4B">
            <w:pPr>
              <w:spacing w:before="0"/>
              <w:jc w:val="center"/>
              <w:rPr>
                <w:rFonts w:cs="Arial"/>
                <w:b/>
                <w:bCs/>
                <w:iCs/>
              </w:rPr>
            </w:pPr>
          </w:p>
        </w:tc>
        <w:tc>
          <w:tcPr>
            <w:tcW w:w="681" w:type="pct"/>
            <w:shd w:val="clear" w:color="auto" w:fill="auto"/>
            <w:vAlign w:val="center"/>
          </w:tcPr>
          <w:p w14:paraId="342BED24" w14:textId="77777777" w:rsidR="00F85143" w:rsidRPr="00D11A4B" w:rsidRDefault="00F85143" w:rsidP="00D11A4B">
            <w:pPr>
              <w:spacing w:before="0"/>
              <w:jc w:val="center"/>
              <w:rPr>
                <w:rFonts w:cs="Arial"/>
                <w:b/>
                <w:bCs/>
                <w:iCs/>
              </w:rPr>
            </w:pPr>
          </w:p>
        </w:tc>
        <w:tc>
          <w:tcPr>
            <w:tcW w:w="769" w:type="pct"/>
            <w:shd w:val="clear" w:color="auto" w:fill="auto"/>
            <w:vAlign w:val="center"/>
          </w:tcPr>
          <w:p w14:paraId="143541BE" w14:textId="77777777" w:rsidR="00F85143" w:rsidRPr="00D11A4B" w:rsidRDefault="00F85143" w:rsidP="00D11A4B">
            <w:pPr>
              <w:spacing w:before="0"/>
              <w:jc w:val="center"/>
              <w:rPr>
                <w:rFonts w:cs="Arial"/>
                <w:b/>
                <w:bCs/>
                <w:iCs/>
              </w:rPr>
            </w:pPr>
          </w:p>
        </w:tc>
      </w:tr>
      <w:tr w:rsidR="00F85143" w:rsidRPr="00D11A4B" w14:paraId="629BF33A" w14:textId="77777777" w:rsidTr="00897E58">
        <w:tc>
          <w:tcPr>
            <w:tcW w:w="335" w:type="pct"/>
            <w:shd w:val="clear" w:color="auto" w:fill="auto"/>
            <w:vAlign w:val="center"/>
          </w:tcPr>
          <w:p w14:paraId="296DD19C" w14:textId="60C07249" w:rsidR="00F85143" w:rsidRDefault="00F85143" w:rsidP="00D11A4B">
            <w:pPr>
              <w:spacing w:before="0"/>
              <w:jc w:val="center"/>
              <w:rPr>
                <w:rFonts w:cs="Arial"/>
                <w:b/>
                <w:bCs/>
                <w:iCs/>
                <w:lang w:val="sr-Cyrl-RS"/>
              </w:rPr>
            </w:pPr>
            <w:r>
              <w:rPr>
                <w:rFonts w:cs="Arial"/>
                <w:b/>
                <w:bCs/>
                <w:iCs/>
                <w:lang w:val="sr-Cyrl-RS"/>
              </w:rPr>
              <w:t>60.</w:t>
            </w:r>
          </w:p>
        </w:tc>
        <w:tc>
          <w:tcPr>
            <w:tcW w:w="649" w:type="pct"/>
            <w:gridSpan w:val="2"/>
            <w:shd w:val="clear" w:color="auto" w:fill="auto"/>
          </w:tcPr>
          <w:p w14:paraId="750F2868" w14:textId="7FD595E0" w:rsidR="00F85143" w:rsidRPr="00D11A4B" w:rsidRDefault="00F85143" w:rsidP="00D11A4B">
            <w:pPr>
              <w:rPr>
                <w:rFonts w:cs="Arial"/>
                <w:color w:val="000000"/>
                <w:sz w:val="20"/>
                <w:szCs w:val="20"/>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618E1CB5" w14:textId="3FE3BBCB" w:rsidR="00F85143" w:rsidRPr="00D11A4B" w:rsidRDefault="00F85143"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23F0406B" w14:textId="1EA83988" w:rsidR="00F85143" w:rsidRPr="00D11A4B" w:rsidRDefault="00F85143"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52E41B97" w14:textId="77777777" w:rsidR="00F85143" w:rsidRPr="00D11A4B" w:rsidRDefault="00F85143" w:rsidP="00D11A4B">
            <w:pPr>
              <w:spacing w:before="0"/>
              <w:jc w:val="center"/>
              <w:rPr>
                <w:rFonts w:cs="Arial"/>
                <w:b/>
                <w:bCs/>
                <w:iCs/>
              </w:rPr>
            </w:pPr>
          </w:p>
        </w:tc>
        <w:tc>
          <w:tcPr>
            <w:tcW w:w="771" w:type="pct"/>
            <w:shd w:val="clear" w:color="auto" w:fill="auto"/>
            <w:vAlign w:val="center"/>
          </w:tcPr>
          <w:p w14:paraId="14035E14" w14:textId="77777777" w:rsidR="00F85143" w:rsidRPr="00D11A4B" w:rsidRDefault="00F85143" w:rsidP="00D11A4B">
            <w:pPr>
              <w:spacing w:before="0"/>
              <w:jc w:val="center"/>
              <w:rPr>
                <w:rFonts w:cs="Arial"/>
                <w:b/>
                <w:bCs/>
                <w:iCs/>
              </w:rPr>
            </w:pPr>
          </w:p>
        </w:tc>
        <w:tc>
          <w:tcPr>
            <w:tcW w:w="681" w:type="pct"/>
            <w:shd w:val="clear" w:color="auto" w:fill="auto"/>
            <w:vAlign w:val="center"/>
          </w:tcPr>
          <w:p w14:paraId="603CE028" w14:textId="77777777" w:rsidR="00F85143" w:rsidRPr="00D11A4B" w:rsidRDefault="00F85143" w:rsidP="00D11A4B">
            <w:pPr>
              <w:spacing w:before="0"/>
              <w:jc w:val="center"/>
              <w:rPr>
                <w:rFonts w:cs="Arial"/>
                <w:b/>
                <w:bCs/>
                <w:iCs/>
              </w:rPr>
            </w:pPr>
          </w:p>
        </w:tc>
        <w:tc>
          <w:tcPr>
            <w:tcW w:w="769" w:type="pct"/>
            <w:shd w:val="clear" w:color="auto" w:fill="auto"/>
            <w:vAlign w:val="center"/>
          </w:tcPr>
          <w:p w14:paraId="1A7055E5" w14:textId="77777777" w:rsidR="00F85143" w:rsidRPr="00D11A4B" w:rsidRDefault="00F85143" w:rsidP="00D11A4B">
            <w:pPr>
              <w:spacing w:before="0"/>
              <w:jc w:val="center"/>
              <w:rPr>
                <w:rFonts w:cs="Arial"/>
                <w:b/>
                <w:bCs/>
                <w:iCs/>
              </w:rPr>
            </w:pPr>
          </w:p>
        </w:tc>
      </w:tr>
      <w:tr w:rsidR="00F85143" w:rsidRPr="00D11A4B" w14:paraId="78C6B5BA" w14:textId="77777777" w:rsidTr="00897E58">
        <w:tc>
          <w:tcPr>
            <w:tcW w:w="335" w:type="pct"/>
            <w:shd w:val="clear" w:color="auto" w:fill="auto"/>
            <w:vAlign w:val="center"/>
          </w:tcPr>
          <w:p w14:paraId="709B9338" w14:textId="42434963" w:rsidR="00F85143" w:rsidRDefault="00F85143" w:rsidP="00D11A4B">
            <w:pPr>
              <w:spacing w:before="0"/>
              <w:jc w:val="center"/>
              <w:rPr>
                <w:rFonts w:cs="Arial"/>
                <w:b/>
                <w:bCs/>
                <w:iCs/>
                <w:lang w:val="sr-Cyrl-RS"/>
              </w:rPr>
            </w:pPr>
            <w:r>
              <w:rPr>
                <w:rFonts w:cs="Arial"/>
                <w:b/>
                <w:bCs/>
                <w:iCs/>
                <w:lang w:val="sr-Cyrl-RS"/>
              </w:rPr>
              <w:t>61.</w:t>
            </w:r>
          </w:p>
        </w:tc>
        <w:tc>
          <w:tcPr>
            <w:tcW w:w="649" w:type="pct"/>
            <w:gridSpan w:val="2"/>
            <w:shd w:val="clear" w:color="auto" w:fill="auto"/>
          </w:tcPr>
          <w:p w14:paraId="1B6BBD16" w14:textId="36B3E7A1" w:rsidR="00F85143" w:rsidRPr="00D11A4B" w:rsidRDefault="00F85143" w:rsidP="00D11A4B">
            <w:pPr>
              <w:rPr>
                <w:rFonts w:cs="Arial"/>
                <w:color w:val="000000"/>
                <w:sz w:val="20"/>
                <w:szCs w:val="20"/>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0F41C47F" w14:textId="2EC9E16F" w:rsidR="00F85143" w:rsidRPr="00D11A4B" w:rsidRDefault="00F85143"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691BE4E5" w14:textId="11DA1FEA" w:rsidR="00F85143" w:rsidRPr="00D11A4B" w:rsidRDefault="00F85143"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6E291E33" w14:textId="77777777" w:rsidR="00F85143" w:rsidRPr="00D11A4B" w:rsidRDefault="00F85143" w:rsidP="00D11A4B">
            <w:pPr>
              <w:spacing w:before="0"/>
              <w:jc w:val="center"/>
              <w:rPr>
                <w:rFonts w:cs="Arial"/>
                <w:b/>
                <w:bCs/>
                <w:iCs/>
              </w:rPr>
            </w:pPr>
          </w:p>
        </w:tc>
        <w:tc>
          <w:tcPr>
            <w:tcW w:w="771" w:type="pct"/>
            <w:shd w:val="clear" w:color="auto" w:fill="auto"/>
            <w:vAlign w:val="center"/>
          </w:tcPr>
          <w:p w14:paraId="3A7871C7" w14:textId="77777777" w:rsidR="00F85143" w:rsidRPr="00D11A4B" w:rsidRDefault="00F85143" w:rsidP="00D11A4B">
            <w:pPr>
              <w:spacing w:before="0"/>
              <w:jc w:val="center"/>
              <w:rPr>
                <w:rFonts w:cs="Arial"/>
                <w:b/>
                <w:bCs/>
                <w:iCs/>
              </w:rPr>
            </w:pPr>
          </w:p>
        </w:tc>
        <w:tc>
          <w:tcPr>
            <w:tcW w:w="681" w:type="pct"/>
            <w:shd w:val="clear" w:color="auto" w:fill="auto"/>
            <w:vAlign w:val="center"/>
          </w:tcPr>
          <w:p w14:paraId="39B1C4AC" w14:textId="77777777" w:rsidR="00F85143" w:rsidRPr="00D11A4B" w:rsidRDefault="00F85143" w:rsidP="00D11A4B">
            <w:pPr>
              <w:spacing w:before="0"/>
              <w:jc w:val="center"/>
              <w:rPr>
                <w:rFonts w:cs="Arial"/>
                <w:b/>
                <w:bCs/>
                <w:iCs/>
              </w:rPr>
            </w:pPr>
          </w:p>
        </w:tc>
        <w:tc>
          <w:tcPr>
            <w:tcW w:w="769" w:type="pct"/>
            <w:shd w:val="clear" w:color="auto" w:fill="auto"/>
            <w:vAlign w:val="center"/>
          </w:tcPr>
          <w:p w14:paraId="73D2CB1B" w14:textId="77777777" w:rsidR="00F85143" w:rsidRPr="00D11A4B" w:rsidRDefault="00F85143" w:rsidP="00D11A4B">
            <w:pPr>
              <w:spacing w:before="0"/>
              <w:jc w:val="center"/>
              <w:rPr>
                <w:rFonts w:cs="Arial"/>
                <w:b/>
                <w:bCs/>
                <w:iCs/>
              </w:rPr>
            </w:pPr>
          </w:p>
        </w:tc>
      </w:tr>
      <w:tr w:rsidR="00F85143" w:rsidRPr="00D11A4B" w14:paraId="226D6A2E" w14:textId="77777777" w:rsidTr="00897E58">
        <w:tc>
          <w:tcPr>
            <w:tcW w:w="335" w:type="pct"/>
            <w:shd w:val="clear" w:color="auto" w:fill="auto"/>
            <w:vAlign w:val="center"/>
          </w:tcPr>
          <w:p w14:paraId="70110933" w14:textId="2A63375A" w:rsidR="00F85143" w:rsidRDefault="00F85143" w:rsidP="00D11A4B">
            <w:pPr>
              <w:spacing w:before="0"/>
              <w:jc w:val="center"/>
              <w:rPr>
                <w:rFonts w:cs="Arial"/>
                <w:b/>
                <w:bCs/>
                <w:iCs/>
                <w:lang w:val="sr-Cyrl-RS"/>
              </w:rPr>
            </w:pPr>
            <w:r>
              <w:rPr>
                <w:rFonts w:cs="Arial"/>
                <w:b/>
                <w:bCs/>
                <w:iCs/>
                <w:lang w:val="sr-Cyrl-RS"/>
              </w:rPr>
              <w:t>62.</w:t>
            </w:r>
          </w:p>
        </w:tc>
        <w:tc>
          <w:tcPr>
            <w:tcW w:w="649" w:type="pct"/>
            <w:gridSpan w:val="2"/>
            <w:shd w:val="clear" w:color="auto" w:fill="auto"/>
          </w:tcPr>
          <w:p w14:paraId="589AE0E3" w14:textId="78071D82" w:rsidR="00F85143" w:rsidRPr="00D11A4B" w:rsidRDefault="00F85143" w:rsidP="00D11A4B">
            <w:pPr>
              <w:rPr>
                <w:rFonts w:cs="Arial"/>
                <w:color w:val="000000"/>
                <w:sz w:val="20"/>
                <w:szCs w:val="20"/>
              </w:rPr>
            </w:pPr>
            <w:r>
              <w:rPr>
                <w:rFonts w:cs="Arial"/>
                <w:sz w:val="20"/>
                <w:szCs w:val="20"/>
                <w:lang w:val="sr-Cyrl-RS" w:eastAsia="hr-HR"/>
              </w:rPr>
              <w:t>Монтажа електромотора</w:t>
            </w:r>
          </w:p>
        </w:tc>
        <w:tc>
          <w:tcPr>
            <w:tcW w:w="615" w:type="pct"/>
            <w:shd w:val="clear" w:color="auto" w:fill="auto"/>
            <w:vAlign w:val="center"/>
          </w:tcPr>
          <w:p w14:paraId="48B24BF1" w14:textId="44040BB2" w:rsidR="00F85143" w:rsidRPr="00D11A4B" w:rsidRDefault="00F85143"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7B183078" w14:textId="6A419516" w:rsidR="00F85143" w:rsidRPr="00D11A4B" w:rsidRDefault="00F85143"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6A085637" w14:textId="77777777" w:rsidR="00F85143" w:rsidRPr="00D11A4B" w:rsidRDefault="00F85143" w:rsidP="00D11A4B">
            <w:pPr>
              <w:spacing w:before="0"/>
              <w:jc w:val="center"/>
              <w:rPr>
                <w:rFonts w:cs="Arial"/>
                <w:b/>
                <w:bCs/>
                <w:iCs/>
              </w:rPr>
            </w:pPr>
          </w:p>
        </w:tc>
        <w:tc>
          <w:tcPr>
            <w:tcW w:w="771" w:type="pct"/>
            <w:shd w:val="clear" w:color="auto" w:fill="auto"/>
            <w:vAlign w:val="center"/>
          </w:tcPr>
          <w:p w14:paraId="5CE0681A" w14:textId="77777777" w:rsidR="00F85143" w:rsidRPr="00D11A4B" w:rsidRDefault="00F85143" w:rsidP="00D11A4B">
            <w:pPr>
              <w:spacing w:before="0"/>
              <w:jc w:val="center"/>
              <w:rPr>
                <w:rFonts w:cs="Arial"/>
                <w:b/>
                <w:bCs/>
                <w:iCs/>
              </w:rPr>
            </w:pPr>
          </w:p>
        </w:tc>
        <w:tc>
          <w:tcPr>
            <w:tcW w:w="681" w:type="pct"/>
            <w:shd w:val="clear" w:color="auto" w:fill="auto"/>
            <w:vAlign w:val="center"/>
          </w:tcPr>
          <w:p w14:paraId="28068B68" w14:textId="77777777" w:rsidR="00F85143" w:rsidRPr="00D11A4B" w:rsidRDefault="00F85143" w:rsidP="00D11A4B">
            <w:pPr>
              <w:spacing w:before="0"/>
              <w:jc w:val="center"/>
              <w:rPr>
                <w:rFonts w:cs="Arial"/>
                <w:b/>
                <w:bCs/>
                <w:iCs/>
              </w:rPr>
            </w:pPr>
          </w:p>
        </w:tc>
        <w:tc>
          <w:tcPr>
            <w:tcW w:w="769" w:type="pct"/>
            <w:shd w:val="clear" w:color="auto" w:fill="auto"/>
            <w:vAlign w:val="center"/>
          </w:tcPr>
          <w:p w14:paraId="1E1EE615" w14:textId="77777777" w:rsidR="00F85143" w:rsidRPr="00D11A4B" w:rsidRDefault="00F85143" w:rsidP="00D11A4B">
            <w:pPr>
              <w:spacing w:before="0"/>
              <w:jc w:val="center"/>
              <w:rPr>
                <w:rFonts w:cs="Arial"/>
                <w:b/>
                <w:bCs/>
                <w:iCs/>
              </w:rPr>
            </w:pPr>
          </w:p>
        </w:tc>
      </w:tr>
      <w:tr w:rsidR="00F85143" w:rsidRPr="00D11A4B" w14:paraId="2ED31C1B" w14:textId="77777777" w:rsidTr="00897E58">
        <w:tc>
          <w:tcPr>
            <w:tcW w:w="335" w:type="pct"/>
            <w:shd w:val="clear" w:color="auto" w:fill="auto"/>
            <w:vAlign w:val="center"/>
          </w:tcPr>
          <w:p w14:paraId="765E7459" w14:textId="3B4F501C" w:rsidR="00F85143" w:rsidRDefault="00F85143" w:rsidP="00D11A4B">
            <w:pPr>
              <w:spacing w:before="0"/>
              <w:jc w:val="center"/>
              <w:rPr>
                <w:rFonts w:cs="Arial"/>
                <w:b/>
                <w:bCs/>
                <w:iCs/>
                <w:lang w:val="sr-Cyrl-RS"/>
              </w:rPr>
            </w:pPr>
            <w:r>
              <w:rPr>
                <w:rFonts w:cs="Arial"/>
                <w:b/>
                <w:bCs/>
                <w:iCs/>
                <w:lang w:val="sr-Cyrl-RS"/>
              </w:rPr>
              <w:t>63.</w:t>
            </w:r>
          </w:p>
        </w:tc>
        <w:tc>
          <w:tcPr>
            <w:tcW w:w="649" w:type="pct"/>
            <w:gridSpan w:val="2"/>
            <w:shd w:val="clear" w:color="auto" w:fill="auto"/>
          </w:tcPr>
          <w:p w14:paraId="20A2772A" w14:textId="71015CA2" w:rsidR="00F85143" w:rsidRPr="00D11A4B" w:rsidRDefault="00F85143" w:rsidP="00D11A4B">
            <w:pPr>
              <w:rPr>
                <w:rFonts w:cs="Arial"/>
                <w:color w:val="000000"/>
                <w:sz w:val="20"/>
                <w:szCs w:val="20"/>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13C25144" w14:textId="5C4BA56A" w:rsidR="00F85143" w:rsidRPr="00D11A4B" w:rsidRDefault="00F85143"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20B44A5D" w14:textId="5D15C95E" w:rsidR="00F85143" w:rsidRPr="00D11A4B" w:rsidRDefault="00F85143"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3F958F27" w14:textId="77777777" w:rsidR="00F85143" w:rsidRPr="00D11A4B" w:rsidRDefault="00F85143" w:rsidP="00D11A4B">
            <w:pPr>
              <w:spacing w:before="0"/>
              <w:jc w:val="center"/>
              <w:rPr>
                <w:rFonts w:cs="Arial"/>
                <w:b/>
                <w:bCs/>
                <w:iCs/>
              </w:rPr>
            </w:pPr>
          </w:p>
        </w:tc>
        <w:tc>
          <w:tcPr>
            <w:tcW w:w="771" w:type="pct"/>
            <w:shd w:val="clear" w:color="auto" w:fill="auto"/>
            <w:vAlign w:val="center"/>
          </w:tcPr>
          <w:p w14:paraId="67A19BF0" w14:textId="77777777" w:rsidR="00F85143" w:rsidRPr="00D11A4B" w:rsidRDefault="00F85143" w:rsidP="00D11A4B">
            <w:pPr>
              <w:spacing w:before="0"/>
              <w:jc w:val="center"/>
              <w:rPr>
                <w:rFonts w:cs="Arial"/>
                <w:b/>
                <w:bCs/>
                <w:iCs/>
              </w:rPr>
            </w:pPr>
          </w:p>
        </w:tc>
        <w:tc>
          <w:tcPr>
            <w:tcW w:w="681" w:type="pct"/>
            <w:shd w:val="clear" w:color="auto" w:fill="auto"/>
            <w:vAlign w:val="center"/>
          </w:tcPr>
          <w:p w14:paraId="3DE83F0C" w14:textId="77777777" w:rsidR="00F85143" w:rsidRPr="00D11A4B" w:rsidRDefault="00F85143" w:rsidP="00D11A4B">
            <w:pPr>
              <w:spacing w:before="0"/>
              <w:jc w:val="center"/>
              <w:rPr>
                <w:rFonts w:cs="Arial"/>
                <w:b/>
                <w:bCs/>
                <w:iCs/>
              </w:rPr>
            </w:pPr>
          </w:p>
        </w:tc>
        <w:tc>
          <w:tcPr>
            <w:tcW w:w="769" w:type="pct"/>
            <w:shd w:val="clear" w:color="auto" w:fill="auto"/>
            <w:vAlign w:val="center"/>
          </w:tcPr>
          <w:p w14:paraId="11C788AD" w14:textId="77777777" w:rsidR="00F85143" w:rsidRPr="00D11A4B" w:rsidRDefault="00F85143" w:rsidP="00D11A4B">
            <w:pPr>
              <w:spacing w:before="0"/>
              <w:jc w:val="center"/>
              <w:rPr>
                <w:rFonts w:cs="Arial"/>
                <w:b/>
                <w:bCs/>
                <w:iCs/>
              </w:rPr>
            </w:pPr>
          </w:p>
        </w:tc>
      </w:tr>
      <w:tr w:rsidR="00F85143" w:rsidRPr="00D11A4B" w14:paraId="2CE2C11A" w14:textId="77777777" w:rsidTr="00F85143">
        <w:tc>
          <w:tcPr>
            <w:tcW w:w="335" w:type="pct"/>
            <w:shd w:val="clear" w:color="auto" w:fill="auto"/>
            <w:vAlign w:val="center"/>
          </w:tcPr>
          <w:p w14:paraId="2B118DC6" w14:textId="77777777" w:rsidR="00F85143" w:rsidRDefault="00F85143" w:rsidP="00D11A4B">
            <w:pPr>
              <w:spacing w:before="0"/>
              <w:jc w:val="center"/>
              <w:rPr>
                <w:rFonts w:cs="Arial"/>
                <w:b/>
                <w:bCs/>
                <w:iCs/>
                <w:lang w:val="sr-Cyrl-RS"/>
              </w:rPr>
            </w:pPr>
          </w:p>
        </w:tc>
        <w:tc>
          <w:tcPr>
            <w:tcW w:w="3215" w:type="pct"/>
            <w:gridSpan w:val="6"/>
            <w:shd w:val="clear" w:color="auto" w:fill="auto"/>
            <w:vAlign w:val="center"/>
          </w:tcPr>
          <w:p w14:paraId="1056E65A" w14:textId="2B59DF94" w:rsidR="00F85143" w:rsidRPr="00D11A4B" w:rsidRDefault="00F85143" w:rsidP="00F85143">
            <w:pPr>
              <w:spacing w:before="0"/>
              <w:jc w:val="right"/>
              <w:rPr>
                <w:rFonts w:cs="Arial"/>
                <w:b/>
                <w:bCs/>
                <w:iCs/>
              </w:rPr>
            </w:pPr>
            <w:r w:rsidRPr="00F85143">
              <w:rPr>
                <w:rFonts w:cs="Arial"/>
                <w:b/>
                <w:bCs/>
                <w:iCs/>
                <w:lang w:val="sr-Cyrl-RS"/>
              </w:rPr>
              <w:t>МЕЂУЗБИР :</w:t>
            </w:r>
          </w:p>
        </w:tc>
        <w:tc>
          <w:tcPr>
            <w:tcW w:w="681" w:type="pct"/>
            <w:shd w:val="clear" w:color="auto" w:fill="auto"/>
            <w:vAlign w:val="center"/>
          </w:tcPr>
          <w:p w14:paraId="70CFB21B" w14:textId="77777777" w:rsidR="00F85143" w:rsidRPr="00D11A4B" w:rsidRDefault="00F85143" w:rsidP="00D11A4B">
            <w:pPr>
              <w:spacing w:before="0"/>
              <w:jc w:val="center"/>
              <w:rPr>
                <w:rFonts w:cs="Arial"/>
                <w:b/>
                <w:bCs/>
                <w:iCs/>
              </w:rPr>
            </w:pPr>
          </w:p>
        </w:tc>
        <w:tc>
          <w:tcPr>
            <w:tcW w:w="769" w:type="pct"/>
            <w:shd w:val="clear" w:color="auto" w:fill="auto"/>
            <w:vAlign w:val="center"/>
          </w:tcPr>
          <w:p w14:paraId="6AF0A47A" w14:textId="77777777" w:rsidR="00F85143" w:rsidRPr="00D11A4B" w:rsidRDefault="00F85143" w:rsidP="00D11A4B">
            <w:pPr>
              <w:spacing w:before="0"/>
              <w:jc w:val="center"/>
              <w:rPr>
                <w:rFonts w:cs="Arial"/>
                <w:b/>
                <w:bCs/>
                <w:iCs/>
              </w:rPr>
            </w:pPr>
          </w:p>
        </w:tc>
      </w:tr>
      <w:tr w:rsidR="00F85143" w:rsidRPr="00D11A4B" w14:paraId="0A7F61BD" w14:textId="77777777" w:rsidTr="00F85143">
        <w:tc>
          <w:tcPr>
            <w:tcW w:w="5000" w:type="pct"/>
            <w:gridSpan w:val="9"/>
            <w:shd w:val="clear" w:color="auto" w:fill="auto"/>
            <w:vAlign w:val="center"/>
          </w:tcPr>
          <w:p w14:paraId="1C4126EF" w14:textId="6B2B510F" w:rsidR="00F85143" w:rsidRPr="00897E58" w:rsidRDefault="00897E58" w:rsidP="00897E58">
            <w:pPr>
              <w:rPr>
                <w:rFonts w:cs="Arial"/>
                <w:b/>
                <w:sz w:val="20"/>
                <w:szCs w:val="20"/>
                <w:lang w:val="sr-Cyrl-RS" w:eastAsia="hr-HR"/>
              </w:rPr>
            </w:pPr>
            <w:r>
              <w:rPr>
                <w:rFonts w:cs="Arial"/>
                <w:b/>
                <w:sz w:val="20"/>
                <w:szCs w:val="20"/>
                <w:lang w:val="sr-Cyrl-RS" w:eastAsia="hr-HR"/>
              </w:rPr>
              <w:t xml:space="preserve">Вентилатор димног гаса </w:t>
            </w:r>
            <w:r w:rsidRPr="00100D21">
              <w:rPr>
                <w:rFonts w:cs="Arial"/>
                <w:b/>
                <w:sz w:val="20"/>
                <w:szCs w:val="20"/>
                <w:lang w:eastAsia="hr-HR"/>
              </w:rPr>
              <w:t xml:space="preserve"> </w:t>
            </w:r>
            <w:r w:rsidRPr="00100D21">
              <w:rPr>
                <w:rFonts w:cs="Arial"/>
                <w:b/>
                <w:i/>
                <w:sz w:val="20"/>
                <w:szCs w:val="20"/>
                <w:lang w:eastAsia="hr-HR"/>
              </w:rPr>
              <w:t>FOD 327/8</w:t>
            </w:r>
          </w:p>
        </w:tc>
      </w:tr>
      <w:tr w:rsidR="00897E58" w:rsidRPr="00D11A4B" w14:paraId="54D2522A" w14:textId="77777777" w:rsidTr="00897E58">
        <w:tc>
          <w:tcPr>
            <w:tcW w:w="335" w:type="pct"/>
            <w:shd w:val="clear" w:color="auto" w:fill="auto"/>
            <w:vAlign w:val="center"/>
          </w:tcPr>
          <w:p w14:paraId="45C6DBFF" w14:textId="603F53CC" w:rsidR="00897E58" w:rsidRDefault="00897E58" w:rsidP="00D11A4B">
            <w:pPr>
              <w:spacing w:before="0"/>
              <w:jc w:val="center"/>
              <w:rPr>
                <w:rFonts w:cs="Arial"/>
                <w:b/>
                <w:bCs/>
                <w:iCs/>
                <w:lang w:val="sr-Cyrl-RS"/>
              </w:rPr>
            </w:pPr>
            <w:r>
              <w:rPr>
                <w:rFonts w:cs="Arial"/>
                <w:b/>
                <w:bCs/>
                <w:iCs/>
                <w:lang w:val="sr-Cyrl-RS"/>
              </w:rPr>
              <w:t>64.</w:t>
            </w:r>
          </w:p>
        </w:tc>
        <w:tc>
          <w:tcPr>
            <w:tcW w:w="649" w:type="pct"/>
            <w:gridSpan w:val="2"/>
            <w:shd w:val="clear" w:color="auto" w:fill="auto"/>
          </w:tcPr>
          <w:p w14:paraId="78F2A398" w14:textId="640B2D28" w:rsidR="00897E58" w:rsidRPr="00D11A4B" w:rsidRDefault="00897E58" w:rsidP="00D11A4B">
            <w:pPr>
              <w:rPr>
                <w:rFonts w:cs="Arial"/>
                <w:color w:val="000000"/>
                <w:sz w:val="20"/>
                <w:szCs w:val="20"/>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615" w:type="pct"/>
            <w:shd w:val="clear" w:color="auto" w:fill="auto"/>
            <w:vAlign w:val="center"/>
          </w:tcPr>
          <w:p w14:paraId="0F7AF5E2" w14:textId="1BD0356B" w:rsidR="00897E58" w:rsidRPr="00D11A4B" w:rsidRDefault="00897E58"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7B3795B9" w14:textId="1D9E1434" w:rsidR="00897E58" w:rsidRPr="00D11A4B" w:rsidRDefault="00897E58" w:rsidP="00D11A4B">
            <w:pPr>
              <w:jc w:val="center"/>
              <w:rPr>
                <w:rFonts w:cs="Arial"/>
                <w:color w:val="000000"/>
                <w:sz w:val="20"/>
                <w:szCs w:val="20"/>
              </w:rPr>
            </w:pPr>
            <w:r>
              <w:rPr>
                <w:rFonts w:cs="Arial"/>
                <w:sz w:val="20"/>
                <w:szCs w:val="20"/>
                <w:lang w:val="sr-Cyrl-CS" w:eastAsia="hr-HR"/>
              </w:rPr>
              <w:t>2</w:t>
            </w:r>
          </w:p>
        </w:tc>
        <w:tc>
          <w:tcPr>
            <w:tcW w:w="693" w:type="pct"/>
            <w:shd w:val="clear" w:color="auto" w:fill="auto"/>
            <w:vAlign w:val="center"/>
          </w:tcPr>
          <w:p w14:paraId="1E77C402" w14:textId="77777777" w:rsidR="00897E58" w:rsidRPr="00D11A4B" w:rsidRDefault="00897E58" w:rsidP="00D11A4B">
            <w:pPr>
              <w:spacing w:before="0"/>
              <w:jc w:val="center"/>
              <w:rPr>
                <w:rFonts w:cs="Arial"/>
                <w:b/>
                <w:bCs/>
                <w:iCs/>
              </w:rPr>
            </w:pPr>
          </w:p>
        </w:tc>
        <w:tc>
          <w:tcPr>
            <w:tcW w:w="771" w:type="pct"/>
            <w:shd w:val="clear" w:color="auto" w:fill="auto"/>
            <w:vAlign w:val="center"/>
          </w:tcPr>
          <w:p w14:paraId="73A7467B" w14:textId="77777777" w:rsidR="00897E58" w:rsidRPr="00D11A4B" w:rsidRDefault="00897E58" w:rsidP="00D11A4B">
            <w:pPr>
              <w:spacing w:before="0"/>
              <w:jc w:val="center"/>
              <w:rPr>
                <w:rFonts w:cs="Arial"/>
                <w:b/>
                <w:bCs/>
                <w:iCs/>
              </w:rPr>
            </w:pPr>
          </w:p>
        </w:tc>
        <w:tc>
          <w:tcPr>
            <w:tcW w:w="681" w:type="pct"/>
            <w:shd w:val="clear" w:color="auto" w:fill="auto"/>
            <w:vAlign w:val="center"/>
          </w:tcPr>
          <w:p w14:paraId="7347E101" w14:textId="77777777" w:rsidR="00897E58" w:rsidRPr="00D11A4B" w:rsidRDefault="00897E58" w:rsidP="00D11A4B">
            <w:pPr>
              <w:spacing w:before="0"/>
              <w:jc w:val="center"/>
              <w:rPr>
                <w:rFonts w:cs="Arial"/>
                <w:b/>
                <w:bCs/>
                <w:iCs/>
              </w:rPr>
            </w:pPr>
          </w:p>
        </w:tc>
        <w:tc>
          <w:tcPr>
            <w:tcW w:w="769" w:type="pct"/>
            <w:shd w:val="clear" w:color="auto" w:fill="auto"/>
            <w:vAlign w:val="center"/>
          </w:tcPr>
          <w:p w14:paraId="278FDB07" w14:textId="77777777" w:rsidR="00897E58" w:rsidRPr="00D11A4B" w:rsidRDefault="00897E58" w:rsidP="00D11A4B">
            <w:pPr>
              <w:spacing w:before="0"/>
              <w:jc w:val="center"/>
              <w:rPr>
                <w:rFonts w:cs="Arial"/>
                <w:b/>
                <w:bCs/>
                <w:iCs/>
              </w:rPr>
            </w:pPr>
          </w:p>
        </w:tc>
      </w:tr>
      <w:tr w:rsidR="00897E58" w:rsidRPr="00D11A4B" w14:paraId="3044CBF4" w14:textId="77777777" w:rsidTr="00897E58">
        <w:tc>
          <w:tcPr>
            <w:tcW w:w="335" w:type="pct"/>
            <w:shd w:val="clear" w:color="auto" w:fill="auto"/>
            <w:vAlign w:val="center"/>
          </w:tcPr>
          <w:p w14:paraId="1FC06E16" w14:textId="787E9BDD" w:rsidR="00897E58" w:rsidRDefault="00897E58" w:rsidP="00D11A4B">
            <w:pPr>
              <w:spacing w:before="0"/>
              <w:jc w:val="center"/>
              <w:rPr>
                <w:rFonts w:cs="Arial"/>
                <w:b/>
                <w:bCs/>
                <w:iCs/>
                <w:lang w:val="sr-Cyrl-RS"/>
              </w:rPr>
            </w:pPr>
            <w:r>
              <w:rPr>
                <w:rFonts w:cs="Arial"/>
                <w:b/>
                <w:bCs/>
                <w:iCs/>
                <w:lang w:val="sr-Cyrl-RS"/>
              </w:rPr>
              <w:t>65.</w:t>
            </w:r>
          </w:p>
        </w:tc>
        <w:tc>
          <w:tcPr>
            <w:tcW w:w="649" w:type="pct"/>
            <w:gridSpan w:val="2"/>
            <w:shd w:val="clear" w:color="auto" w:fill="auto"/>
          </w:tcPr>
          <w:p w14:paraId="344C0D25" w14:textId="5479C98F" w:rsidR="00897E58" w:rsidRPr="00D11A4B" w:rsidRDefault="00897E58" w:rsidP="00D11A4B">
            <w:pPr>
              <w:rPr>
                <w:rFonts w:cs="Arial"/>
                <w:color w:val="000000"/>
                <w:sz w:val="20"/>
                <w:szCs w:val="20"/>
              </w:rPr>
            </w:pPr>
            <w:r>
              <w:rPr>
                <w:rFonts w:cs="Arial"/>
                <w:sz w:val="20"/>
                <w:szCs w:val="20"/>
                <w:lang w:val="sr-Cyrl-RS" w:eastAsia="hr-HR"/>
              </w:rPr>
              <w:t>Комплетно чишћење и одмашћив</w:t>
            </w:r>
            <w:r>
              <w:rPr>
                <w:rFonts w:cs="Arial"/>
                <w:sz w:val="20"/>
                <w:szCs w:val="20"/>
                <w:lang w:val="sr-Cyrl-RS" w:eastAsia="hr-HR"/>
              </w:rPr>
              <w:lastRenderedPageBreak/>
              <w:t>ање статора и ротора</w:t>
            </w:r>
          </w:p>
        </w:tc>
        <w:tc>
          <w:tcPr>
            <w:tcW w:w="615" w:type="pct"/>
            <w:shd w:val="clear" w:color="auto" w:fill="auto"/>
            <w:vAlign w:val="center"/>
          </w:tcPr>
          <w:p w14:paraId="64A12566" w14:textId="5F365567" w:rsidR="00897E58" w:rsidRPr="00D11A4B" w:rsidRDefault="00897E58" w:rsidP="00D11A4B">
            <w:pPr>
              <w:jc w:val="center"/>
              <w:rPr>
                <w:rFonts w:cs="Arial"/>
                <w:color w:val="000000"/>
                <w:sz w:val="20"/>
                <w:szCs w:val="20"/>
              </w:rPr>
            </w:pPr>
            <w:r>
              <w:rPr>
                <w:rFonts w:cs="Arial"/>
                <w:sz w:val="20"/>
                <w:szCs w:val="20"/>
                <w:lang w:val="sr-Cyrl-CS" w:eastAsia="hr-HR"/>
              </w:rPr>
              <w:lastRenderedPageBreak/>
              <w:t>Кпл</w:t>
            </w:r>
          </w:p>
        </w:tc>
        <w:tc>
          <w:tcPr>
            <w:tcW w:w="487" w:type="pct"/>
            <w:shd w:val="clear" w:color="auto" w:fill="auto"/>
            <w:vAlign w:val="center"/>
          </w:tcPr>
          <w:p w14:paraId="1524958C" w14:textId="4277442F" w:rsidR="00897E58" w:rsidRPr="00D11A4B" w:rsidRDefault="00897E58"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3789C705" w14:textId="77777777" w:rsidR="00897E58" w:rsidRPr="00D11A4B" w:rsidRDefault="00897E58" w:rsidP="00D11A4B">
            <w:pPr>
              <w:spacing w:before="0"/>
              <w:jc w:val="center"/>
              <w:rPr>
                <w:rFonts w:cs="Arial"/>
                <w:b/>
                <w:bCs/>
                <w:iCs/>
              </w:rPr>
            </w:pPr>
          </w:p>
        </w:tc>
        <w:tc>
          <w:tcPr>
            <w:tcW w:w="771" w:type="pct"/>
            <w:shd w:val="clear" w:color="auto" w:fill="auto"/>
            <w:vAlign w:val="center"/>
          </w:tcPr>
          <w:p w14:paraId="3BA4D645" w14:textId="77777777" w:rsidR="00897E58" w:rsidRPr="00D11A4B" w:rsidRDefault="00897E58" w:rsidP="00D11A4B">
            <w:pPr>
              <w:spacing w:before="0"/>
              <w:jc w:val="center"/>
              <w:rPr>
                <w:rFonts w:cs="Arial"/>
                <w:b/>
                <w:bCs/>
                <w:iCs/>
              </w:rPr>
            </w:pPr>
          </w:p>
        </w:tc>
        <w:tc>
          <w:tcPr>
            <w:tcW w:w="681" w:type="pct"/>
            <w:shd w:val="clear" w:color="auto" w:fill="auto"/>
            <w:vAlign w:val="center"/>
          </w:tcPr>
          <w:p w14:paraId="3DBCEB89" w14:textId="77777777" w:rsidR="00897E58" w:rsidRPr="00D11A4B" w:rsidRDefault="00897E58" w:rsidP="00D11A4B">
            <w:pPr>
              <w:spacing w:before="0"/>
              <w:jc w:val="center"/>
              <w:rPr>
                <w:rFonts w:cs="Arial"/>
                <w:b/>
                <w:bCs/>
                <w:iCs/>
              </w:rPr>
            </w:pPr>
          </w:p>
        </w:tc>
        <w:tc>
          <w:tcPr>
            <w:tcW w:w="769" w:type="pct"/>
            <w:shd w:val="clear" w:color="auto" w:fill="auto"/>
            <w:vAlign w:val="center"/>
          </w:tcPr>
          <w:p w14:paraId="13A4B1C7" w14:textId="77777777" w:rsidR="00897E58" w:rsidRPr="00D11A4B" w:rsidRDefault="00897E58" w:rsidP="00D11A4B">
            <w:pPr>
              <w:spacing w:before="0"/>
              <w:jc w:val="center"/>
              <w:rPr>
                <w:rFonts w:cs="Arial"/>
                <w:b/>
                <w:bCs/>
                <w:iCs/>
              </w:rPr>
            </w:pPr>
          </w:p>
        </w:tc>
      </w:tr>
      <w:tr w:rsidR="00897E58" w:rsidRPr="00D11A4B" w14:paraId="2DBFCDE6" w14:textId="77777777" w:rsidTr="00897E58">
        <w:tc>
          <w:tcPr>
            <w:tcW w:w="335" w:type="pct"/>
            <w:shd w:val="clear" w:color="auto" w:fill="auto"/>
            <w:vAlign w:val="center"/>
          </w:tcPr>
          <w:p w14:paraId="2559CA83" w14:textId="2C2E5690" w:rsidR="00897E58" w:rsidRDefault="00897E58" w:rsidP="00D11A4B">
            <w:pPr>
              <w:spacing w:before="0"/>
              <w:jc w:val="center"/>
              <w:rPr>
                <w:rFonts w:cs="Arial"/>
                <w:b/>
                <w:bCs/>
                <w:iCs/>
                <w:lang w:val="sr-Cyrl-RS"/>
              </w:rPr>
            </w:pPr>
            <w:r>
              <w:rPr>
                <w:rFonts w:cs="Arial"/>
                <w:b/>
                <w:bCs/>
                <w:iCs/>
                <w:lang w:val="sr-Cyrl-RS"/>
              </w:rPr>
              <w:lastRenderedPageBreak/>
              <w:t>66.</w:t>
            </w:r>
          </w:p>
        </w:tc>
        <w:tc>
          <w:tcPr>
            <w:tcW w:w="649" w:type="pct"/>
            <w:gridSpan w:val="2"/>
            <w:shd w:val="clear" w:color="auto" w:fill="auto"/>
          </w:tcPr>
          <w:p w14:paraId="00BAD93D" w14:textId="747F8AE6" w:rsidR="00897E58" w:rsidRPr="00D11A4B" w:rsidRDefault="00897E58" w:rsidP="00D11A4B">
            <w:pPr>
              <w:rPr>
                <w:rFonts w:cs="Arial"/>
                <w:color w:val="000000"/>
                <w:sz w:val="20"/>
                <w:szCs w:val="20"/>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1B2C9DE1" w14:textId="5C0092DD" w:rsidR="00897E58" w:rsidRPr="00D11A4B" w:rsidRDefault="00897E58"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19B1745E" w14:textId="1D0F0520" w:rsidR="00897E58" w:rsidRPr="00D11A4B" w:rsidRDefault="00897E58"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47C9FEE5" w14:textId="77777777" w:rsidR="00897E58" w:rsidRPr="00D11A4B" w:rsidRDefault="00897E58" w:rsidP="00D11A4B">
            <w:pPr>
              <w:spacing w:before="0"/>
              <w:jc w:val="center"/>
              <w:rPr>
                <w:rFonts w:cs="Arial"/>
                <w:b/>
                <w:bCs/>
                <w:iCs/>
              </w:rPr>
            </w:pPr>
          </w:p>
        </w:tc>
        <w:tc>
          <w:tcPr>
            <w:tcW w:w="771" w:type="pct"/>
            <w:shd w:val="clear" w:color="auto" w:fill="auto"/>
            <w:vAlign w:val="center"/>
          </w:tcPr>
          <w:p w14:paraId="2B4476FD" w14:textId="77777777" w:rsidR="00897E58" w:rsidRPr="00D11A4B" w:rsidRDefault="00897E58" w:rsidP="00D11A4B">
            <w:pPr>
              <w:spacing w:before="0"/>
              <w:jc w:val="center"/>
              <w:rPr>
                <w:rFonts w:cs="Arial"/>
                <w:b/>
                <w:bCs/>
                <w:iCs/>
              </w:rPr>
            </w:pPr>
          </w:p>
        </w:tc>
        <w:tc>
          <w:tcPr>
            <w:tcW w:w="681" w:type="pct"/>
            <w:shd w:val="clear" w:color="auto" w:fill="auto"/>
            <w:vAlign w:val="center"/>
          </w:tcPr>
          <w:p w14:paraId="7C959755" w14:textId="77777777" w:rsidR="00897E58" w:rsidRPr="00D11A4B" w:rsidRDefault="00897E58" w:rsidP="00D11A4B">
            <w:pPr>
              <w:spacing w:before="0"/>
              <w:jc w:val="center"/>
              <w:rPr>
                <w:rFonts w:cs="Arial"/>
                <w:b/>
                <w:bCs/>
                <w:iCs/>
              </w:rPr>
            </w:pPr>
          </w:p>
        </w:tc>
        <w:tc>
          <w:tcPr>
            <w:tcW w:w="769" w:type="pct"/>
            <w:shd w:val="clear" w:color="auto" w:fill="auto"/>
            <w:vAlign w:val="center"/>
          </w:tcPr>
          <w:p w14:paraId="11DB8667" w14:textId="77777777" w:rsidR="00897E58" w:rsidRPr="00D11A4B" w:rsidRDefault="00897E58" w:rsidP="00D11A4B">
            <w:pPr>
              <w:spacing w:before="0"/>
              <w:jc w:val="center"/>
              <w:rPr>
                <w:rFonts w:cs="Arial"/>
                <w:b/>
                <w:bCs/>
                <w:iCs/>
              </w:rPr>
            </w:pPr>
          </w:p>
        </w:tc>
      </w:tr>
      <w:tr w:rsidR="00897E58" w:rsidRPr="00D11A4B" w14:paraId="32778D82" w14:textId="77777777" w:rsidTr="00897E58">
        <w:tc>
          <w:tcPr>
            <w:tcW w:w="335" w:type="pct"/>
            <w:shd w:val="clear" w:color="auto" w:fill="auto"/>
            <w:vAlign w:val="center"/>
          </w:tcPr>
          <w:p w14:paraId="77AF30D7" w14:textId="08BB8DBC" w:rsidR="00897E58" w:rsidRDefault="00897E58" w:rsidP="00D11A4B">
            <w:pPr>
              <w:spacing w:before="0"/>
              <w:jc w:val="center"/>
              <w:rPr>
                <w:rFonts w:cs="Arial"/>
                <w:b/>
                <w:bCs/>
                <w:iCs/>
                <w:lang w:val="sr-Cyrl-RS"/>
              </w:rPr>
            </w:pPr>
            <w:r>
              <w:rPr>
                <w:rFonts w:cs="Arial"/>
                <w:b/>
                <w:bCs/>
                <w:iCs/>
                <w:lang w:val="sr-Cyrl-RS"/>
              </w:rPr>
              <w:t>67.</w:t>
            </w:r>
          </w:p>
        </w:tc>
        <w:tc>
          <w:tcPr>
            <w:tcW w:w="649" w:type="pct"/>
            <w:gridSpan w:val="2"/>
            <w:shd w:val="clear" w:color="auto" w:fill="auto"/>
          </w:tcPr>
          <w:p w14:paraId="16F1B26D" w14:textId="6444521F" w:rsidR="00897E58" w:rsidRPr="00D11A4B" w:rsidRDefault="00897E58" w:rsidP="00D11A4B">
            <w:pPr>
              <w:rPr>
                <w:rFonts w:cs="Arial"/>
                <w:color w:val="000000"/>
                <w:sz w:val="20"/>
                <w:szCs w:val="20"/>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5156BEE9" w14:textId="2C0F63A0" w:rsidR="00897E58" w:rsidRPr="00D11A4B" w:rsidRDefault="00897E58"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07E6DD25" w14:textId="656DCE55" w:rsidR="00897E58" w:rsidRPr="00D11A4B" w:rsidRDefault="00897E58"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3EBE8884" w14:textId="77777777" w:rsidR="00897E58" w:rsidRPr="00D11A4B" w:rsidRDefault="00897E58" w:rsidP="00D11A4B">
            <w:pPr>
              <w:spacing w:before="0"/>
              <w:jc w:val="center"/>
              <w:rPr>
                <w:rFonts w:cs="Arial"/>
                <w:b/>
                <w:bCs/>
                <w:iCs/>
              </w:rPr>
            </w:pPr>
          </w:p>
        </w:tc>
        <w:tc>
          <w:tcPr>
            <w:tcW w:w="771" w:type="pct"/>
            <w:shd w:val="clear" w:color="auto" w:fill="auto"/>
            <w:vAlign w:val="center"/>
          </w:tcPr>
          <w:p w14:paraId="2E881302" w14:textId="77777777" w:rsidR="00897E58" w:rsidRPr="00D11A4B" w:rsidRDefault="00897E58" w:rsidP="00D11A4B">
            <w:pPr>
              <w:spacing w:before="0"/>
              <w:jc w:val="center"/>
              <w:rPr>
                <w:rFonts w:cs="Arial"/>
                <w:b/>
                <w:bCs/>
                <w:iCs/>
              </w:rPr>
            </w:pPr>
          </w:p>
        </w:tc>
        <w:tc>
          <w:tcPr>
            <w:tcW w:w="681" w:type="pct"/>
            <w:shd w:val="clear" w:color="auto" w:fill="auto"/>
            <w:vAlign w:val="center"/>
          </w:tcPr>
          <w:p w14:paraId="354E1283" w14:textId="77777777" w:rsidR="00897E58" w:rsidRPr="00D11A4B" w:rsidRDefault="00897E58" w:rsidP="00D11A4B">
            <w:pPr>
              <w:spacing w:before="0"/>
              <w:jc w:val="center"/>
              <w:rPr>
                <w:rFonts w:cs="Arial"/>
                <w:b/>
                <w:bCs/>
                <w:iCs/>
              </w:rPr>
            </w:pPr>
          </w:p>
        </w:tc>
        <w:tc>
          <w:tcPr>
            <w:tcW w:w="769" w:type="pct"/>
            <w:shd w:val="clear" w:color="auto" w:fill="auto"/>
            <w:vAlign w:val="center"/>
          </w:tcPr>
          <w:p w14:paraId="0F28FCD1" w14:textId="77777777" w:rsidR="00897E58" w:rsidRPr="00D11A4B" w:rsidRDefault="00897E58" w:rsidP="00D11A4B">
            <w:pPr>
              <w:spacing w:before="0"/>
              <w:jc w:val="center"/>
              <w:rPr>
                <w:rFonts w:cs="Arial"/>
                <w:b/>
                <w:bCs/>
                <w:iCs/>
              </w:rPr>
            </w:pPr>
          </w:p>
        </w:tc>
      </w:tr>
      <w:tr w:rsidR="00897E58" w:rsidRPr="00D11A4B" w14:paraId="3F8B5FF3" w14:textId="77777777" w:rsidTr="00897E58">
        <w:tc>
          <w:tcPr>
            <w:tcW w:w="335" w:type="pct"/>
            <w:shd w:val="clear" w:color="auto" w:fill="auto"/>
            <w:vAlign w:val="center"/>
          </w:tcPr>
          <w:p w14:paraId="43DCF33F" w14:textId="1E391A59" w:rsidR="00897E58" w:rsidRDefault="00897E58" w:rsidP="00D11A4B">
            <w:pPr>
              <w:spacing w:before="0"/>
              <w:jc w:val="center"/>
              <w:rPr>
                <w:rFonts w:cs="Arial"/>
                <w:b/>
                <w:bCs/>
                <w:iCs/>
                <w:lang w:val="sr-Cyrl-RS"/>
              </w:rPr>
            </w:pPr>
            <w:r>
              <w:rPr>
                <w:rFonts w:cs="Arial"/>
                <w:b/>
                <w:bCs/>
                <w:iCs/>
                <w:lang w:val="sr-Cyrl-RS"/>
              </w:rPr>
              <w:t>68.</w:t>
            </w:r>
          </w:p>
        </w:tc>
        <w:tc>
          <w:tcPr>
            <w:tcW w:w="649" w:type="pct"/>
            <w:gridSpan w:val="2"/>
            <w:shd w:val="clear" w:color="auto" w:fill="auto"/>
          </w:tcPr>
          <w:p w14:paraId="0E6C9EC4" w14:textId="40919195" w:rsidR="00897E58" w:rsidRPr="00D11A4B" w:rsidRDefault="00897E58" w:rsidP="00D11A4B">
            <w:pPr>
              <w:rPr>
                <w:rFonts w:cs="Arial"/>
                <w:color w:val="000000"/>
                <w:sz w:val="20"/>
                <w:szCs w:val="20"/>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781387BD" w14:textId="2B8AE0E4" w:rsidR="00897E58" w:rsidRPr="00D11A4B" w:rsidRDefault="00897E58"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204B42E4" w14:textId="09E2438D" w:rsidR="00897E58" w:rsidRPr="00D11A4B" w:rsidRDefault="00897E58"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0251E798" w14:textId="77777777" w:rsidR="00897E58" w:rsidRPr="00D11A4B" w:rsidRDefault="00897E58" w:rsidP="00D11A4B">
            <w:pPr>
              <w:spacing w:before="0"/>
              <w:jc w:val="center"/>
              <w:rPr>
                <w:rFonts w:cs="Arial"/>
                <w:b/>
                <w:bCs/>
                <w:iCs/>
              </w:rPr>
            </w:pPr>
          </w:p>
        </w:tc>
        <w:tc>
          <w:tcPr>
            <w:tcW w:w="771" w:type="pct"/>
            <w:shd w:val="clear" w:color="auto" w:fill="auto"/>
            <w:vAlign w:val="center"/>
          </w:tcPr>
          <w:p w14:paraId="1B2E5FA1" w14:textId="77777777" w:rsidR="00897E58" w:rsidRPr="00D11A4B" w:rsidRDefault="00897E58" w:rsidP="00D11A4B">
            <w:pPr>
              <w:spacing w:before="0"/>
              <w:jc w:val="center"/>
              <w:rPr>
                <w:rFonts w:cs="Arial"/>
                <w:b/>
                <w:bCs/>
                <w:iCs/>
              </w:rPr>
            </w:pPr>
          </w:p>
        </w:tc>
        <w:tc>
          <w:tcPr>
            <w:tcW w:w="681" w:type="pct"/>
            <w:shd w:val="clear" w:color="auto" w:fill="auto"/>
            <w:vAlign w:val="center"/>
          </w:tcPr>
          <w:p w14:paraId="5D1759D0" w14:textId="77777777" w:rsidR="00897E58" w:rsidRPr="00D11A4B" w:rsidRDefault="00897E58" w:rsidP="00D11A4B">
            <w:pPr>
              <w:spacing w:before="0"/>
              <w:jc w:val="center"/>
              <w:rPr>
                <w:rFonts w:cs="Arial"/>
                <w:b/>
                <w:bCs/>
                <w:iCs/>
              </w:rPr>
            </w:pPr>
          </w:p>
        </w:tc>
        <w:tc>
          <w:tcPr>
            <w:tcW w:w="769" w:type="pct"/>
            <w:shd w:val="clear" w:color="auto" w:fill="auto"/>
            <w:vAlign w:val="center"/>
          </w:tcPr>
          <w:p w14:paraId="63DD657D" w14:textId="77777777" w:rsidR="00897E58" w:rsidRPr="00D11A4B" w:rsidRDefault="00897E58" w:rsidP="00D11A4B">
            <w:pPr>
              <w:spacing w:before="0"/>
              <w:jc w:val="center"/>
              <w:rPr>
                <w:rFonts w:cs="Arial"/>
                <w:b/>
                <w:bCs/>
                <w:iCs/>
              </w:rPr>
            </w:pPr>
          </w:p>
        </w:tc>
      </w:tr>
      <w:tr w:rsidR="00897E58" w:rsidRPr="00D11A4B" w14:paraId="45B50B2E" w14:textId="77777777" w:rsidTr="00897E58">
        <w:tc>
          <w:tcPr>
            <w:tcW w:w="335" w:type="pct"/>
            <w:shd w:val="clear" w:color="auto" w:fill="auto"/>
            <w:vAlign w:val="center"/>
          </w:tcPr>
          <w:p w14:paraId="1DC145CB" w14:textId="0FB492E4" w:rsidR="00897E58" w:rsidRDefault="00897E58" w:rsidP="00D11A4B">
            <w:pPr>
              <w:spacing w:before="0"/>
              <w:jc w:val="center"/>
              <w:rPr>
                <w:rFonts w:cs="Arial"/>
                <w:b/>
                <w:bCs/>
                <w:iCs/>
                <w:lang w:val="sr-Cyrl-RS"/>
              </w:rPr>
            </w:pPr>
            <w:r>
              <w:rPr>
                <w:rFonts w:cs="Arial"/>
                <w:b/>
                <w:bCs/>
                <w:iCs/>
                <w:lang w:val="sr-Cyrl-RS"/>
              </w:rPr>
              <w:t>69.</w:t>
            </w:r>
          </w:p>
        </w:tc>
        <w:tc>
          <w:tcPr>
            <w:tcW w:w="649" w:type="pct"/>
            <w:gridSpan w:val="2"/>
            <w:shd w:val="clear" w:color="auto" w:fill="auto"/>
          </w:tcPr>
          <w:p w14:paraId="1A9F3AF0" w14:textId="48463EF4" w:rsidR="00897E58" w:rsidRPr="00D11A4B" w:rsidRDefault="00897E58" w:rsidP="00D11A4B">
            <w:pPr>
              <w:rPr>
                <w:rFonts w:cs="Arial"/>
                <w:color w:val="000000"/>
                <w:sz w:val="20"/>
                <w:szCs w:val="20"/>
              </w:rPr>
            </w:pPr>
            <w:r>
              <w:rPr>
                <w:rFonts w:cs="Arial"/>
                <w:sz w:val="20"/>
                <w:szCs w:val="20"/>
                <w:lang w:val="sr-Cyrl-RS" w:eastAsia="hr-HR"/>
              </w:rPr>
              <w:t>Санација кварова у изводима намотаја статора без комплетног  премотавања</w:t>
            </w:r>
          </w:p>
        </w:tc>
        <w:tc>
          <w:tcPr>
            <w:tcW w:w="615" w:type="pct"/>
            <w:shd w:val="clear" w:color="auto" w:fill="auto"/>
            <w:vAlign w:val="center"/>
          </w:tcPr>
          <w:p w14:paraId="69A4D9E2" w14:textId="49EA0276" w:rsidR="00897E58" w:rsidRPr="00D11A4B" w:rsidRDefault="00897E58"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7447A4FD" w14:textId="316D5152" w:rsidR="00897E58" w:rsidRPr="00D11A4B" w:rsidRDefault="00897E58"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7B9181B5" w14:textId="77777777" w:rsidR="00897E58" w:rsidRPr="00D11A4B" w:rsidRDefault="00897E58" w:rsidP="00D11A4B">
            <w:pPr>
              <w:spacing w:before="0"/>
              <w:jc w:val="center"/>
              <w:rPr>
                <w:rFonts w:cs="Arial"/>
                <w:b/>
                <w:bCs/>
                <w:iCs/>
              </w:rPr>
            </w:pPr>
          </w:p>
        </w:tc>
        <w:tc>
          <w:tcPr>
            <w:tcW w:w="771" w:type="pct"/>
            <w:shd w:val="clear" w:color="auto" w:fill="auto"/>
            <w:vAlign w:val="center"/>
          </w:tcPr>
          <w:p w14:paraId="1829EA14" w14:textId="77777777" w:rsidR="00897E58" w:rsidRPr="00D11A4B" w:rsidRDefault="00897E58" w:rsidP="00D11A4B">
            <w:pPr>
              <w:spacing w:before="0"/>
              <w:jc w:val="center"/>
              <w:rPr>
                <w:rFonts w:cs="Arial"/>
                <w:b/>
                <w:bCs/>
                <w:iCs/>
              </w:rPr>
            </w:pPr>
          </w:p>
        </w:tc>
        <w:tc>
          <w:tcPr>
            <w:tcW w:w="681" w:type="pct"/>
            <w:shd w:val="clear" w:color="auto" w:fill="auto"/>
            <w:vAlign w:val="center"/>
          </w:tcPr>
          <w:p w14:paraId="1B05B558" w14:textId="77777777" w:rsidR="00897E58" w:rsidRPr="00D11A4B" w:rsidRDefault="00897E58" w:rsidP="00D11A4B">
            <w:pPr>
              <w:spacing w:before="0"/>
              <w:jc w:val="center"/>
              <w:rPr>
                <w:rFonts w:cs="Arial"/>
                <w:b/>
                <w:bCs/>
                <w:iCs/>
              </w:rPr>
            </w:pPr>
          </w:p>
        </w:tc>
        <w:tc>
          <w:tcPr>
            <w:tcW w:w="769" w:type="pct"/>
            <w:shd w:val="clear" w:color="auto" w:fill="auto"/>
            <w:vAlign w:val="center"/>
          </w:tcPr>
          <w:p w14:paraId="450AADA9" w14:textId="77777777" w:rsidR="00897E58" w:rsidRPr="00D11A4B" w:rsidRDefault="00897E58" w:rsidP="00D11A4B">
            <w:pPr>
              <w:spacing w:before="0"/>
              <w:jc w:val="center"/>
              <w:rPr>
                <w:rFonts w:cs="Arial"/>
                <w:b/>
                <w:bCs/>
                <w:iCs/>
              </w:rPr>
            </w:pPr>
          </w:p>
        </w:tc>
      </w:tr>
      <w:tr w:rsidR="00897E58" w:rsidRPr="00D11A4B" w14:paraId="58B913AF" w14:textId="77777777" w:rsidTr="00897E58">
        <w:tc>
          <w:tcPr>
            <w:tcW w:w="335" w:type="pct"/>
            <w:shd w:val="clear" w:color="auto" w:fill="auto"/>
            <w:vAlign w:val="center"/>
          </w:tcPr>
          <w:p w14:paraId="46158EB8" w14:textId="1D73DE0B" w:rsidR="00897E58" w:rsidRDefault="00897E58" w:rsidP="00D11A4B">
            <w:pPr>
              <w:spacing w:before="0"/>
              <w:jc w:val="center"/>
              <w:rPr>
                <w:rFonts w:cs="Arial"/>
                <w:b/>
                <w:bCs/>
                <w:iCs/>
                <w:lang w:val="sr-Cyrl-RS"/>
              </w:rPr>
            </w:pPr>
            <w:r>
              <w:rPr>
                <w:rFonts w:cs="Arial"/>
                <w:b/>
                <w:bCs/>
                <w:iCs/>
                <w:lang w:val="sr-Cyrl-RS"/>
              </w:rPr>
              <w:t>70.</w:t>
            </w:r>
          </w:p>
        </w:tc>
        <w:tc>
          <w:tcPr>
            <w:tcW w:w="649" w:type="pct"/>
            <w:gridSpan w:val="2"/>
            <w:shd w:val="clear" w:color="auto" w:fill="auto"/>
          </w:tcPr>
          <w:p w14:paraId="441102C2" w14:textId="49D57235" w:rsidR="00897E58" w:rsidRPr="00D11A4B" w:rsidRDefault="00897E58" w:rsidP="00D11A4B">
            <w:pPr>
              <w:rPr>
                <w:rFonts w:cs="Arial"/>
                <w:color w:val="000000"/>
                <w:sz w:val="20"/>
                <w:szCs w:val="20"/>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5BA3A51E" w14:textId="1C8B36AB" w:rsidR="00897E58" w:rsidRPr="00D11A4B" w:rsidRDefault="00897E58"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3002452B" w14:textId="23BD08AD" w:rsidR="00897E58" w:rsidRPr="00D11A4B" w:rsidRDefault="00897E58"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62245138" w14:textId="77777777" w:rsidR="00897E58" w:rsidRPr="00D11A4B" w:rsidRDefault="00897E58" w:rsidP="00D11A4B">
            <w:pPr>
              <w:spacing w:before="0"/>
              <w:jc w:val="center"/>
              <w:rPr>
                <w:rFonts w:cs="Arial"/>
                <w:b/>
                <w:bCs/>
                <w:iCs/>
              </w:rPr>
            </w:pPr>
          </w:p>
        </w:tc>
        <w:tc>
          <w:tcPr>
            <w:tcW w:w="771" w:type="pct"/>
            <w:shd w:val="clear" w:color="auto" w:fill="auto"/>
            <w:vAlign w:val="center"/>
          </w:tcPr>
          <w:p w14:paraId="264CBFF1" w14:textId="77777777" w:rsidR="00897E58" w:rsidRPr="00D11A4B" w:rsidRDefault="00897E58" w:rsidP="00D11A4B">
            <w:pPr>
              <w:spacing w:before="0"/>
              <w:jc w:val="center"/>
              <w:rPr>
                <w:rFonts w:cs="Arial"/>
                <w:b/>
                <w:bCs/>
                <w:iCs/>
              </w:rPr>
            </w:pPr>
          </w:p>
        </w:tc>
        <w:tc>
          <w:tcPr>
            <w:tcW w:w="681" w:type="pct"/>
            <w:shd w:val="clear" w:color="auto" w:fill="auto"/>
            <w:vAlign w:val="center"/>
          </w:tcPr>
          <w:p w14:paraId="696C37EC" w14:textId="77777777" w:rsidR="00897E58" w:rsidRPr="00D11A4B" w:rsidRDefault="00897E58" w:rsidP="00D11A4B">
            <w:pPr>
              <w:spacing w:before="0"/>
              <w:jc w:val="center"/>
              <w:rPr>
                <w:rFonts w:cs="Arial"/>
                <w:b/>
                <w:bCs/>
                <w:iCs/>
              </w:rPr>
            </w:pPr>
          </w:p>
        </w:tc>
        <w:tc>
          <w:tcPr>
            <w:tcW w:w="769" w:type="pct"/>
            <w:shd w:val="clear" w:color="auto" w:fill="auto"/>
            <w:vAlign w:val="center"/>
          </w:tcPr>
          <w:p w14:paraId="77AA3B7D" w14:textId="77777777" w:rsidR="00897E58" w:rsidRPr="00D11A4B" w:rsidRDefault="00897E58" w:rsidP="00D11A4B">
            <w:pPr>
              <w:spacing w:before="0"/>
              <w:jc w:val="center"/>
              <w:rPr>
                <w:rFonts w:cs="Arial"/>
                <w:b/>
                <w:bCs/>
                <w:iCs/>
              </w:rPr>
            </w:pPr>
          </w:p>
        </w:tc>
      </w:tr>
      <w:tr w:rsidR="00897E58" w:rsidRPr="00D11A4B" w14:paraId="01ED6FFC" w14:textId="77777777" w:rsidTr="00897E58">
        <w:tc>
          <w:tcPr>
            <w:tcW w:w="335" w:type="pct"/>
            <w:shd w:val="clear" w:color="auto" w:fill="auto"/>
            <w:vAlign w:val="center"/>
          </w:tcPr>
          <w:p w14:paraId="550C2101" w14:textId="0119FBBB" w:rsidR="00897E58" w:rsidRDefault="00897E58" w:rsidP="00D11A4B">
            <w:pPr>
              <w:spacing w:before="0"/>
              <w:jc w:val="center"/>
              <w:rPr>
                <w:rFonts w:cs="Arial"/>
                <w:b/>
                <w:bCs/>
                <w:iCs/>
                <w:lang w:val="sr-Cyrl-RS"/>
              </w:rPr>
            </w:pPr>
            <w:r>
              <w:rPr>
                <w:rFonts w:cs="Arial"/>
                <w:b/>
                <w:bCs/>
                <w:iCs/>
                <w:lang w:val="sr-Cyrl-RS"/>
              </w:rPr>
              <w:t>71.</w:t>
            </w:r>
          </w:p>
        </w:tc>
        <w:tc>
          <w:tcPr>
            <w:tcW w:w="649" w:type="pct"/>
            <w:gridSpan w:val="2"/>
            <w:shd w:val="clear" w:color="auto" w:fill="auto"/>
          </w:tcPr>
          <w:p w14:paraId="4D5B03CC" w14:textId="2602A46C" w:rsidR="00897E58" w:rsidRPr="00D11A4B" w:rsidRDefault="00897E58" w:rsidP="00D11A4B">
            <w:pPr>
              <w:rPr>
                <w:rFonts w:cs="Arial"/>
                <w:color w:val="000000"/>
                <w:sz w:val="20"/>
                <w:szCs w:val="20"/>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37AD7A2F" w14:textId="4E6A9954" w:rsidR="00897E58" w:rsidRPr="00D11A4B" w:rsidRDefault="00897E58"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15352515" w14:textId="6A88FA0A" w:rsidR="00897E58" w:rsidRPr="00D11A4B" w:rsidRDefault="00897E58" w:rsidP="00D11A4B">
            <w:pPr>
              <w:jc w:val="center"/>
              <w:rPr>
                <w:rFonts w:cs="Arial"/>
                <w:color w:val="000000"/>
                <w:sz w:val="20"/>
                <w:szCs w:val="20"/>
              </w:rPr>
            </w:pPr>
            <w:r>
              <w:rPr>
                <w:rFonts w:cs="Arial"/>
                <w:sz w:val="20"/>
                <w:szCs w:val="20"/>
                <w:lang w:val="sr-Cyrl-CS" w:eastAsia="hr-HR"/>
              </w:rPr>
              <w:t>1</w:t>
            </w:r>
          </w:p>
        </w:tc>
        <w:tc>
          <w:tcPr>
            <w:tcW w:w="693" w:type="pct"/>
            <w:shd w:val="clear" w:color="auto" w:fill="auto"/>
            <w:vAlign w:val="center"/>
          </w:tcPr>
          <w:p w14:paraId="32DC5F76" w14:textId="77777777" w:rsidR="00897E58" w:rsidRPr="00D11A4B" w:rsidRDefault="00897E58" w:rsidP="00D11A4B">
            <w:pPr>
              <w:spacing w:before="0"/>
              <w:jc w:val="center"/>
              <w:rPr>
                <w:rFonts w:cs="Arial"/>
                <w:b/>
                <w:bCs/>
                <w:iCs/>
              </w:rPr>
            </w:pPr>
          </w:p>
        </w:tc>
        <w:tc>
          <w:tcPr>
            <w:tcW w:w="771" w:type="pct"/>
            <w:shd w:val="clear" w:color="auto" w:fill="auto"/>
            <w:vAlign w:val="center"/>
          </w:tcPr>
          <w:p w14:paraId="4B46FA9F" w14:textId="77777777" w:rsidR="00897E58" w:rsidRPr="00D11A4B" w:rsidRDefault="00897E58" w:rsidP="00D11A4B">
            <w:pPr>
              <w:spacing w:before="0"/>
              <w:jc w:val="center"/>
              <w:rPr>
                <w:rFonts w:cs="Arial"/>
                <w:b/>
                <w:bCs/>
                <w:iCs/>
              </w:rPr>
            </w:pPr>
          </w:p>
        </w:tc>
        <w:tc>
          <w:tcPr>
            <w:tcW w:w="681" w:type="pct"/>
            <w:shd w:val="clear" w:color="auto" w:fill="auto"/>
            <w:vAlign w:val="center"/>
          </w:tcPr>
          <w:p w14:paraId="7D098DE9" w14:textId="77777777" w:rsidR="00897E58" w:rsidRPr="00D11A4B" w:rsidRDefault="00897E58" w:rsidP="00D11A4B">
            <w:pPr>
              <w:spacing w:before="0"/>
              <w:jc w:val="center"/>
              <w:rPr>
                <w:rFonts w:cs="Arial"/>
                <w:b/>
                <w:bCs/>
                <w:iCs/>
              </w:rPr>
            </w:pPr>
          </w:p>
        </w:tc>
        <w:tc>
          <w:tcPr>
            <w:tcW w:w="769" w:type="pct"/>
            <w:shd w:val="clear" w:color="auto" w:fill="auto"/>
            <w:vAlign w:val="center"/>
          </w:tcPr>
          <w:p w14:paraId="72960FEA" w14:textId="77777777" w:rsidR="00897E58" w:rsidRPr="00D11A4B" w:rsidRDefault="00897E58" w:rsidP="00D11A4B">
            <w:pPr>
              <w:spacing w:before="0"/>
              <w:jc w:val="center"/>
              <w:rPr>
                <w:rFonts w:cs="Arial"/>
                <w:b/>
                <w:bCs/>
                <w:iCs/>
              </w:rPr>
            </w:pPr>
          </w:p>
        </w:tc>
      </w:tr>
      <w:tr w:rsidR="00897E58" w:rsidRPr="00D11A4B" w14:paraId="1AC946AD" w14:textId="77777777" w:rsidTr="00897E58">
        <w:tc>
          <w:tcPr>
            <w:tcW w:w="335" w:type="pct"/>
            <w:shd w:val="clear" w:color="auto" w:fill="auto"/>
            <w:vAlign w:val="center"/>
          </w:tcPr>
          <w:p w14:paraId="44D65858" w14:textId="5CDADD18" w:rsidR="00897E58" w:rsidRDefault="00897E58" w:rsidP="00D11A4B">
            <w:pPr>
              <w:spacing w:before="0"/>
              <w:jc w:val="center"/>
              <w:rPr>
                <w:rFonts w:cs="Arial"/>
                <w:b/>
                <w:bCs/>
                <w:iCs/>
                <w:lang w:val="sr-Cyrl-RS"/>
              </w:rPr>
            </w:pPr>
            <w:r>
              <w:rPr>
                <w:rFonts w:cs="Arial"/>
                <w:b/>
                <w:bCs/>
                <w:iCs/>
                <w:lang w:val="sr-Cyrl-RS"/>
              </w:rPr>
              <w:t>72.</w:t>
            </w:r>
          </w:p>
        </w:tc>
        <w:tc>
          <w:tcPr>
            <w:tcW w:w="649" w:type="pct"/>
            <w:gridSpan w:val="2"/>
            <w:shd w:val="clear" w:color="auto" w:fill="auto"/>
          </w:tcPr>
          <w:p w14:paraId="6E07F7B1" w14:textId="23ED3943" w:rsidR="00897E58" w:rsidRPr="00D11A4B" w:rsidRDefault="00897E58" w:rsidP="00D11A4B">
            <w:pPr>
              <w:rPr>
                <w:rFonts w:cs="Arial"/>
                <w:color w:val="000000"/>
                <w:sz w:val="20"/>
                <w:szCs w:val="20"/>
              </w:rPr>
            </w:pPr>
            <w:r>
              <w:rPr>
                <w:rFonts w:cs="Arial"/>
                <w:sz w:val="20"/>
                <w:szCs w:val="20"/>
                <w:lang w:val="sr-Cyrl-RS" w:eastAsia="hr-HR"/>
              </w:rPr>
              <w:t>Преглед и 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42B62555" w14:textId="5EBA7AD5" w:rsidR="00897E58" w:rsidRPr="00D11A4B" w:rsidRDefault="00897E58"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60C2F43C" w14:textId="33071FC3" w:rsidR="00897E58" w:rsidRPr="00D11A4B" w:rsidRDefault="00897E58" w:rsidP="00D11A4B">
            <w:pPr>
              <w:jc w:val="center"/>
              <w:rPr>
                <w:rFonts w:cs="Arial"/>
                <w:color w:val="000000"/>
                <w:sz w:val="20"/>
                <w:szCs w:val="20"/>
              </w:rPr>
            </w:pPr>
            <w:r>
              <w:rPr>
                <w:rFonts w:cs="Arial"/>
                <w:sz w:val="20"/>
                <w:szCs w:val="20"/>
                <w:lang w:val="sr-Cyrl-CS" w:eastAsia="hr-HR"/>
              </w:rPr>
              <w:t>2</w:t>
            </w:r>
          </w:p>
        </w:tc>
        <w:tc>
          <w:tcPr>
            <w:tcW w:w="693" w:type="pct"/>
            <w:shd w:val="clear" w:color="auto" w:fill="auto"/>
            <w:vAlign w:val="center"/>
          </w:tcPr>
          <w:p w14:paraId="32209124" w14:textId="77777777" w:rsidR="00897E58" w:rsidRPr="00D11A4B" w:rsidRDefault="00897E58" w:rsidP="00D11A4B">
            <w:pPr>
              <w:spacing w:before="0"/>
              <w:jc w:val="center"/>
              <w:rPr>
                <w:rFonts w:cs="Arial"/>
                <w:b/>
                <w:bCs/>
                <w:iCs/>
              </w:rPr>
            </w:pPr>
          </w:p>
        </w:tc>
        <w:tc>
          <w:tcPr>
            <w:tcW w:w="771" w:type="pct"/>
            <w:shd w:val="clear" w:color="auto" w:fill="auto"/>
            <w:vAlign w:val="center"/>
          </w:tcPr>
          <w:p w14:paraId="266CE8C6" w14:textId="77777777" w:rsidR="00897E58" w:rsidRPr="00D11A4B" w:rsidRDefault="00897E58" w:rsidP="00D11A4B">
            <w:pPr>
              <w:spacing w:before="0"/>
              <w:jc w:val="center"/>
              <w:rPr>
                <w:rFonts w:cs="Arial"/>
                <w:b/>
                <w:bCs/>
                <w:iCs/>
              </w:rPr>
            </w:pPr>
          </w:p>
        </w:tc>
        <w:tc>
          <w:tcPr>
            <w:tcW w:w="681" w:type="pct"/>
            <w:shd w:val="clear" w:color="auto" w:fill="auto"/>
            <w:vAlign w:val="center"/>
          </w:tcPr>
          <w:p w14:paraId="3B2AAD7A" w14:textId="77777777" w:rsidR="00897E58" w:rsidRPr="00D11A4B" w:rsidRDefault="00897E58" w:rsidP="00D11A4B">
            <w:pPr>
              <w:spacing w:before="0"/>
              <w:jc w:val="center"/>
              <w:rPr>
                <w:rFonts w:cs="Arial"/>
                <w:b/>
                <w:bCs/>
                <w:iCs/>
              </w:rPr>
            </w:pPr>
          </w:p>
        </w:tc>
        <w:tc>
          <w:tcPr>
            <w:tcW w:w="769" w:type="pct"/>
            <w:shd w:val="clear" w:color="auto" w:fill="auto"/>
            <w:vAlign w:val="center"/>
          </w:tcPr>
          <w:p w14:paraId="6F4DE7FA" w14:textId="77777777" w:rsidR="00897E58" w:rsidRPr="00D11A4B" w:rsidRDefault="00897E58" w:rsidP="00D11A4B">
            <w:pPr>
              <w:spacing w:before="0"/>
              <w:jc w:val="center"/>
              <w:rPr>
                <w:rFonts w:cs="Arial"/>
                <w:b/>
                <w:bCs/>
                <w:iCs/>
              </w:rPr>
            </w:pPr>
          </w:p>
        </w:tc>
      </w:tr>
      <w:tr w:rsidR="00897E58" w:rsidRPr="00D11A4B" w14:paraId="1A4C58E3" w14:textId="77777777" w:rsidTr="00897E58">
        <w:tc>
          <w:tcPr>
            <w:tcW w:w="335" w:type="pct"/>
            <w:shd w:val="clear" w:color="auto" w:fill="auto"/>
            <w:vAlign w:val="center"/>
          </w:tcPr>
          <w:p w14:paraId="45063815" w14:textId="5360C958" w:rsidR="00897E58" w:rsidRDefault="00897E58" w:rsidP="00D11A4B">
            <w:pPr>
              <w:spacing w:before="0"/>
              <w:jc w:val="center"/>
              <w:rPr>
                <w:rFonts w:cs="Arial"/>
                <w:b/>
                <w:bCs/>
                <w:iCs/>
                <w:lang w:val="sr-Cyrl-RS"/>
              </w:rPr>
            </w:pPr>
            <w:r>
              <w:rPr>
                <w:rFonts w:cs="Arial"/>
                <w:b/>
                <w:bCs/>
                <w:iCs/>
                <w:lang w:val="sr-Cyrl-RS"/>
              </w:rPr>
              <w:lastRenderedPageBreak/>
              <w:t>73.</w:t>
            </w:r>
          </w:p>
        </w:tc>
        <w:tc>
          <w:tcPr>
            <w:tcW w:w="649" w:type="pct"/>
            <w:gridSpan w:val="2"/>
            <w:shd w:val="clear" w:color="auto" w:fill="auto"/>
          </w:tcPr>
          <w:p w14:paraId="1AA24A0F" w14:textId="335A4246" w:rsidR="00897E58" w:rsidRPr="00D11A4B" w:rsidRDefault="00897E58" w:rsidP="00D11A4B">
            <w:pPr>
              <w:rPr>
                <w:rFonts w:cs="Arial"/>
                <w:color w:val="000000"/>
                <w:sz w:val="20"/>
                <w:szCs w:val="20"/>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5EFFDF6A" w14:textId="28AD4761" w:rsidR="00897E58" w:rsidRPr="00D11A4B" w:rsidRDefault="00897E58"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192AC7AB" w14:textId="1A9826D0" w:rsidR="00897E58" w:rsidRPr="00D11A4B" w:rsidRDefault="00897E58" w:rsidP="00D11A4B">
            <w:pPr>
              <w:jc w:val="center"/>
              <w:rPr>
                <w:rFonts w:cs="Arial"/>
                <w:color w:val="000000"/>
                <w:sz w:val="20"/>
                <w:szCs w:val="20"/>
              </w:rPr>
            </w:pPr>
            <w:r>
              <w:rPr>
                <w:rFonts w:cs="Arial"/>
                <w:sz w:val="20"/>
                <w:szCs w:val="20"/>
                <w:lang w:val="sr-Cyrl-CS" w:eastAsia="hr-HR"/>
              </w:rPr>
              <w:t>1</w:t>
            </w:r>
          </w:p>
        </w:tc>
        <w:tc>
          <w:tcPr>
            <w:tcW w:w="693" w:type="pct"/>
            <w:shd w:val="clear" w:color="auto" w:fill="auto"/>
            <w:vAlign w:val="center"/>
          </w:tcPr>
          <w:p w14:paraId="193A9CA7" w14:textId="77777777" w:rsidR="00897E58" w:rsidRPr="00D11A4B" w:rsidRDefault="00897E58" w:rsidP="00D11A4B">
            <w:pPr>
              <w:spacing w:before="0"/>
              <w:jc w:val="center"/>
              <w:rPr>
                <w:rFonts w:cs="Arial"/>
                <w:b/>
                <w:bCs/>
                <w:iCs/>
              </w:rPr>
            </w:pPr>
          </w:p>
        </w:tc>
        <w:tc>
          <w:tcPr>
            <w:tcW w:w="771" w:type="pct"/>
            <w:shd w:val="clear" w:color="auto" w:fill="auto"/>
            <w:vAlign w:val="center"/>
          </w:tcPr>
          <w:p w14:paraId="7898689D" w14:textId="77777777" w:rsidR="00897E58" w:rsidRPr="00D11A4B" w:rsidRDefault="00897E58" w:rsidP="00D11A4B">
            <w:pPr>
              <w:spacing w:before="0"/>
              <w:jc w:val="center"/>
              <w:rPr>
                <w:rFonts w:cs="Arial"/>
                <w:b/>
                <w:bCs/>
                <w:iCs/>
              </w:rPr>
            </w:pPr>
          </w:p>
        </w:tc>
        <w:tc>
          <w:tcPr>
            <w:tcW w:w="681" w:type="pct"/>
            <w:shd w:val="clear" w:color="auto" w:fill="auto"/>
            <w:vAlign w:val="center"/>
          </w:tcPr>
          <w:p w14:paraId="09F246D9" w14:textId="77777777" w:rsidR="00897E58" w:rsidRPr="00D11A4B" w:rsidRDefault="00897E58" w:rsidP="00D11A4B">
            <w:pPr>
              <w:spacing w:before="0"/>
              <w:jc w:val="center"/>
              <w:rPr>
                <w:rFonts w:cs="Arial"/>
                <w:b/>
                <w:bCs/>
                <w:iCs/>
              </w:rPr>
            </w:pPr>
          </w:p>
        </w:tc>
        <w:tc>
          <w:tcPr>
            <w:tcW w:w="769" w:type="pct"/>
            <w:shd w:val="clear" w:color="auto" w:fill="auto"/>
            <w:vAlign w:val="center"/>
          </w:tcPr>
          <w:p w14:paraId="2E94B765" w14:textId="77777777" w:rsidR="00897E58" w:rsidRPr="00D11A4B" w:rsidRDefault="00897E58" w:rsidP="00D11A4B">
            <w:pPr>
              <w:spacing w:before="0"/>
              <w:jc w:val="center"/>
              <w:rPr>
                <w:rFonts w:cs="Arial"/>
                <w:b/>
                <w:bCs/>
                <w:iCs/>
              </w:rPr>
            </w:pPr>
          </w:p>
        </w:tc>
      </w:tr>
      <w:tr w:rsidR="00897E58" w:rsidRPr="00D11A4B" w14:paraId="5491CADF" w14:textId="77777777" w:rsidTr="00897E58">
        <w:tc>
          <w:tcPr>
            <w:tcW w:w="335" w:type="pct"/>
            <w:shd w:val="clear" w:color="auto" w:fill="auto"/>
            <w:vAlign w:val="center"/>
          </w:tcPr>
          <w:p w14:paraId="331BC3A4" w14:textId="4319224A" w:rsidR="00897E58" w:rsidRDefault="00897E58" w:rsidP="00D11A4B">
            <w:pPr>
              <w:spacing w:before="0"/>
              <w:jc w:val="center"/>
              <w:rPr>
                <w:rFonts w:cs="Arial"/>
                <w:b/>
                <w:bCs/>
                <w:iCs/>
                <w:lang w:val="sr-Cyrl-RS"/>
              </w:rPr>
            </w:pPr>
            <w:r>
              <w:rPr>
                <w:rFonts w:cs="Arial"/>
                <w:b/>
                <w:bCs/>
                <w:iCs/>
                <w:lang w:val="sr-Cyrl-RS"/>
              </w:rPr>
              <w:t>74.</w:t>
            </w:r>
          </w:p>
        </w:tc>
        <w:tc>
          <w:tcPr>
            <w:tcW w:w="649" w:type="pct"/>
            <w:gridSpan w:val="2"/>
            <w:shd w:val="clear" w:color="auto" w:fill="auto"/>
          </w:tcPr>
          <w:p w14:paraId="4B2D361B" w14:textId="5A15B37B" w:rsidR="00897E58" w:rsidRPr="00D11A4B" w:rsidRDefault="00897E58" w:rsidP="00D11A4B">
            <w:pPr>
              <w:rPr>
                <w:rFonts w:cs="Arial"/>
                <w:color w:val="000000"/>
                <w:sz w:val="20"/>
                <w:szCs w:val="20"/>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2081873F" w14:textId="0D935F30" w:rsidR="00897E58" w:rsidRPr="00D11A4B" w:rsidRDefault="00897E58"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242E42C5" w14:textId="69B75E52" w:rsidR="00897E58" w:rsidRPr="00D11A4B" w:rsidRDefault="00897E58" w:rsidP="00D11A4B">
            <w:pPr>
              <w:jc w:val="center"/>
              <w:rPr>
                <w:rFonts w:cs="Arial"/>
                <w:color w:val="000000"/>
                <w:sz w:val="20"/>
                <w:szCs w:val="20"/>
              </w:rPr>
            </w:pPr>
            <w:r>
              <w:rPr>
                <w:rFonts w:cs="Arial"/>
                <w:sz w:val="20"/>
                <w:szCs w:val="20"/>
                <w:lang w:val="sr-Cyrl-CS" w:eastAsia="hr-HR"/>
              </w:rPr>
              <w:t>3</w:t>
            </w:r>
          </w:p>
        </w:tc>
        <w:tc>
          <w:tcPr>
            <w:tcW w:w="693" w:type="pct"/>
            <w:shd w:val="clear" w:color="auto" w:fill="auto"/>
            <w:vAlign w:val="center"/>
          </w:tcPr>
          <w:p w14:paraId="1DC452F7" w14:textId="77777777" w:rsidR="00897E58" w:rsidRPr="00D11A4B" w:rsidRDefault="00897E58" w:rsidP="00D11A4B">
            <w:pPr>
              <w:spacing w:before="0"/>
              <w:jc w:val="center"/>
              <w:rPr>
                <w:rFonts w:cs="Arial"/>
                <w:b/>
                <w:bCs/>
                <w:iCs/>
              </w:rPr>
            </w:pPr>
          </w:p>
        </w:tc>
        <w:tc>
          <w:tcPr>
            <w:tcW w:w="771" w:type="pct"/>
            <w:shd w:val="clear" w:color="auto" w:fill="auto"/>
            <w:vAlign w:val="center"/>
          </w:tcPr>
          <w:p w14:paraId="0FAF8794" w14:textId="77777777" w:rsidR="00897E58" w:rsidRPr="00D11A4B" w:rsidRDefault="00897E58" w:rsidP="00D11A4B">
            <w:pPr>
              <w:spacing w:before="0"/>
              <w:jc w:val="center"/>
              <w:rPr>
                <w:rFonts w:cs="Arial"/>
                <w:b/>
                <w:bCs/>
                <w:iCs/>
              </w:rPr>
            </w:pPr>
          </w:p>
        </w:tc>
        <w:tc>
          <w:tcPr>
            <w:tcW w:w="681" w:type="pct"/>
            <w:shd w:val="clear" w:color="auto" w:fill="auto"/>
            <w:vAlign w:val="center"/>
          </w:tcPr>
          <w:p w14:paraId="5BF0F4EF" w14:textId="77777777" w:rsidR="00897E58" w:rsidRPr="00D11A4B" w:rsidRDefault="00897E58" w:rsidP="00D11A4B">
            <w:pPr>
              <w:spacing w:before="0"/>
              <w:jc w:val="center"/>
              <w:rPr>
                <w:rFonts w:cs="Arial"/>
                <w:b/>
                <w:bCs/>
                <w:iCs/>
              </w:rPr>
            </w:pPr>
          </w:p>
        </w:tc>
        <w:tc>
          <w:tcPr>
            <w:tcW w:w="769" w:type="pct"/>
            <w:shd w:val="clear" w:color="auto" w:fill="auto"/>
            <w:vAlign w:val="center"/>
          </w:tcPr>
          <w:p w14:paraId="45F14932" w14:textId="77777777" w:rsidR="00897E58" w:rsidRPr="00D11A4B" w:rsidRDefault="00897E58" w:rsidP="00D11A4B">
            <w:pPr>
              <w:spacing w:before="0"/>
              <w:jc w:val="center"/>
              <w:rPr>
                <w:rFonts w:cs="Arial"/>
                <w:b/>
                <w:bCs/>
                <w:iCs/>
              </w:rPr>
            </w:pPr>
          </w:p>
        </w:tc>
      </w:tr>
      <w:tr w:rsidR="00897E58" w:rsidRPr="00D11A4B" w14:paraId="196EC79E" w14:textId="77777777" w:rsidTr="00897E58">
        <w:tc>
          <w:tcPr>
            <w:tcW w:w="335" w:type="pct"/>
            <w:shd w:val="clear" w:color="auto" w:fill="auto"/>
            <w:vAlign w:val="center"/>
          </w:tcPr>
          <w:p w14:paraId="22A84B45" w14:textId="36454B3F" w:rsidR="00897E58" w:rsidRDefault="00897E58" w:rsidP="00D11A4B">
            <w:pPr>
              <w:spacing w:before="0"/>
              <w:jc w:val="center"/>
              <w:rPr>
                <w:rFonts w:cs="Arial"/>
                <w:b/>
                <w:bCs/>
                <w:iCs/>
                <w:lang w:val="sr-Cyrl-RS"/>
              </w:rPr>
            </w:pPr>
            <w:r>
              <w:rPr>
                <w:rFonts w:cs="Arial"/>
                <w:b/>
                <w:bCs/>
                <w:iCs/>
                <w:lang w:val="sr-Cyrl-RS"/>
              </w:rPr>
              <w:t>75.</w:t>
            </w:r>
          </w:p>
        </w:tc>
        <w:tc>
          <w:tcPr>
            <w:tcW w:w="649" w:type="pct"/>
            <w:gridSpan w:val="2"/>
            <w:shd w:val="clear" w:color="auto" w:fill="auto"/>
          </w:tcPr>
          <w:p w14:paraId="2D5C6CAF" w14:textId="3AAA5E3C" w:rsidR="00897E58" w:rsidRPr="00D11A4B" w:rsidRDefault="00897E58" w:rsidP="00D11A4B">
            <w:pPr>
              <w:rPr>
                <w:rFonts w:cs="Arial"/>
                <w:color w:val="000000"/>
                <w:sz w:val="20"/>
                <w:szCs w:val="20"/>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4DC24E83" w14:textId="34EDF399" w:rsidR="00897E58" w:rsidRPr="00D11A4B" w:rsidRDefault="00897E58"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324AE8BC" w14:textId="27A6F938" w:rsidR="00897E58" w:rsidRPr="00D11A4B" w:rsidRDefault="00897E58" w:rsidP="00D11A4B">
            <w:pPr>
              <w:jc w:val="center"/>
              <w:rPr>
                <w:rFonts w:cs="Arial"/>
                <w:color w:val="000000"/>
                <w:sz w:val="20"/>
                <w:szCs w:val="20"/>
              </w:rPr>
            </w:pPr>
            <w:r>
              <w:rPr>
                <w:rFonts w:cs="Arial"/>
                <w:sz w:val="20"/>
                <w:szCs w:val="20"/>
                <w:lang w:val="sr-Cyrl-CS" w:eastAsia="hr-HR"/>
              </w:rPr>
              <w:t>2</w:t>
            </w:r>
          </w:p>
        </w:tc>
        <w:tc>
          <w:tcPr>
            <w:tcW w:w="693" w:type="pct"/>
            <w:shd w:val="clear" w:color="auto" w:fill="auto"/>
            <w:vAlign w:val="center"/>
          </w:tcPr>
          <w:p w14:paraId="7ECF3269" w14:textId="77777777" w:rsidR="00897E58" w:rsidRPr="00D11A4B" w:rsidRDefault="00897E58" w:rsidP="00D11A4B">
            <w:pPr>
              <w:spacing w:before="0"/>
              <w:jc w:val="center"/>
              <w:rPr>
                <w:rFonts w:cs="Arial"/>
                <w:b/>
                <w:bCs/>
                <w:iCs/>
              </w:rPr>
            </w:pPr>
          </w:p>
        </w:tc>
        <w:tc>
          <w:tcPr>
            <w:tcW w:w="771" w:type="pct"/>
            <w:shd w:val="clear" w:color="auto" w:fill="auto"/>
            <w:vAlign w:val="center"/>
          </w:tcPr>
          <w:p w14:paraId="6DCDD63C" w14:textId="77777777" w:rsidR="00897E58" w:rsidRPr="00D11A4B" w:rsidRDefault="00897E58" w:rsidP="00D11A4B">
            <w:pPr>
              <w:spacing w:before="0"/>
              <w:jc w:val="center"/>
              <w:rPr>
                <w:rFonts w:cs="Arial"/>
                <w:b/>
                <w:bCs/>
                <w:iCs/>
              </w:rPr>
            </w:pPr>
          </w:p>
        </w:tc>
        <w:tc>
          <w:tcPr>
            <w:tcW w:w="681" w:type="pct"/>
            <w:shd w:val="clear" w:color="auto" w:fill="auto"/>
            <w:vAlign w:val="center"/>
          </w:tcPr>
          <w:p w14:paraId="0CA0B1D0" w14:textId="77777777" w:rsidR="00897E58" w:rsidRPr="00D11A4B" w:rsidRDefault="00897E58" w:rsidP="00D11A4B">
            <w:pPr>
              <w:spacing w:before="0"/>
              <w:jc w:val="center"/>
              <w:rPr>
                <w:rFonts w:cs="Arial"/>
                <w:b/>
                <w:bCs/>
                <w:iCs/>
              </w:rPr>
            </w:pPr>
          </w:p>
        </w:tc>
        <w:tc>
          <w:tcPr>
            <w:tcW w:w="769" w:type="pct"/>
            <w:shd w:val="clear" w:color="auto" w:fill="auto"/>
            <w:vAlign w:val="center"/>
          </w:tcPr>
          <w:p w14:paraId="0BD22F57" w14:textId="77777777" w:rsidR="00897E58" w:rsidRPr="00D11A4B" w:rsidRDefault="00897E58" w:rsidP="00D11A4B">
            <w:pPr>
              <w:spacing w:before="0"/>
              <w:jc w:val="center"/>
              <w:rPr>
                <w:rFonts w:cs="Arial"/>
                <w:b/>
                <w:bCs/>
                <w:iCs/>
              </w:rPr>
            </w:pPr>
          </w:p>
        </w:tc>
      </w:tr>
      <w:tr w:rsidR="00897E58" w:rsidRPr="00D11A4B" w14:paraId="6A61AB60" w14:textId="77777777" w:rsidTr="00897E58">
        <w:tc>
          <w:tcPr>
            <w:tcW w:w="335" w:type="pct"/>
            <w:shd w:val="clear" w:color="auto" w:fill="auto"/>
            <w:vAlign w:val="center"/>
          </w:tcPr>
          <w:p w14:paraId="3E682535" w14:textId="7B5AB25C" w:rsidR="00897E58" w:rsidRDefault="00897E58" w:rsidP="00D11A4B">
            <w:pPr>
              <w:spacing w:before="0"/>
              <w:jc w:val="center"/>
              <w:rPr>
                <w:rFonts w:cs="Arial"/>
                <w:b/>
                <w:bCs/>
                <w:iCs/>
                <w:lang w:val="sr-Cyrl-RS"/>
              </w:rPr>
            </w:pPr>
            <w:r>
              <w:rPr>
                <w:rFonts w:cs="Arial"/>
                <w:b/>
                <w:bCs/>
                <w:iCs/>
                <w:lang w:val="sr-Cyrl-RS"/>
              </w:rPr>
              <w:t>76.</w:t>
            </w:r>
          </w:p>
        </w:tc>
        <w:tc>
          <w:tcPr>
            <w:tcW w:w="649" w:type="pct"/>
            <w:gridSpan w:val="2"/>
            <w:shd w:val="clear" w:color="auto" w:fill="auto"/>
          </w:tcPr>
          <w:p w14:paraId="3C6848C2" w14:textId="4BB39B81" w:rsidR="00897E58" w:rsidRPr="00D11A4B" w:rsidRDefault="00897E58" w:rsidP="00D11A4B">
            <w:pPr>
              <w:rPr>
                <w:rFonts w:cs="Arial"/>
                <w:color w:val="000000"/>
                <w:sz w:val="20"/>
                <w:szCs w:val="20"/>
              </w:rPr>
            </w:pPr>
            <w:r>
              <w:rPr>
                <w:rFonts w:cs="Arial"/>
                <w:sz w:val="20"/>
                <w:szCs w:val="20"/>
                <w:lang w:val="sr-Cyrl-RS" w:eastAsia="hr-HR"/>
              </w:rPr>
              <w:t>Замена и уградња грејача</w:t>
            </w:r>
          </w:p>
        </w:tc>
        <w:tc>
          <w:tcPr>
            <w:tcW w:w="615" w:type="pct"/>
            <w:shd w:val="clear" w:color="auto" w:fill="auto"/>
            <w:vAlign w:val="center"/>
          </w:tcPr>
          <w:p w14:paraId="07BC008A" w14:textId="44618C9D" w:rsidR="00897E58" w:rsidRPr="00D11A4B" w:rsidRDefault="00897E58"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526D5B3D" w14:textId="6D5C3A53" w:rsidR="00897E58" w:rsidRPr="00D11A4B" w:rsidRDefault="00897E58" w:rsidP="00D11A4B">
            <w:pPr>
              <w:jc w:val="center"/>
              <w:rPr>
                <w:rFonts w:cs="Arial"/>
                <w:color w:val="000000"/>
                <w:sz w:val="20"/>
                <w:szCs w:val="20"/>
              </w:rPr>
            </w:pPr>
            <w:r>
              <w:rPr>
                <w:rFonts w:cs="Arial"/>
                <w:sz w:val="20"/>
                <w:szCs w:val="20"/>
                <w:lang w:val="sr-Cyrl-CS" w:eastAsia="hr-HR"/>
              </w:rPr>
              <w:t>2</w:t>
            </w:r>
          </w:p>
        </w:tc>
        <w:tc>
          <w:tcPr>
            <w:tcW w:w="693" w:type="pct"/>
            <w:shd w:val="clear" w:color="auto" w:fill="auto"/>
            <w:vAlign w:val="center"/>
          </w:tcPr>
          <w:p w14:paraId="48521A56" w14:textId="77777777" w:rsidR="00897E58" w:rsidRPr="00D11A4B" w:rsidRDefault="00897E58" w:rsidP="00D11A4B">
            <w:pPr>
              <w:spacing w:before="0"/>
              <w:jc w:val="center"/>
              <w:rPr>
                <w:rFonts w:cs="Arial"/>
                <w:b/>
                <w:bCs/>
                <w:iCs/>
              </w:rPr>
            </w:pPr>
          </w:p>
        </w:tc>
        <w:tc>
          <w:tcPr>
            <w:tcW w:w="771" w:type="pct"/>
            <w:shd w:val="clear" w:color="auto" w:fill="auto"/>
            <w:vAlign w:val="center"/>
          </w:tcPr>
          <w:p w14:paraId="10C933A8" w14:textId="77777777" w:rsidR="00897E58" w:rsidRPr="00D11A4B" w:rsidRDefault="00897E58" w:rsidP="00D11A4B">
            <w:pPr>
              <w:spacing w:before="0"/>
              <w:jc w:val="center"/>
              <w:rPr>
                <w:rFonts w:cs="Arial"/>
                <w:b/>
                <w:bCs/>
                <w:iCs/>
              </w:rPr>
            </w:pPr>
          </w:p>
        </w:tc>
        <w:tc>
          <w:tcPr>
            <w:tcW w:w="681" w:type="pct"/>
            <w:shd w:val="clear" w:color="auto" w:fill="auto"/>
            <w:vAlign w:val="center"/>
          </w:tcPr>
          <w:p w14:paraId="11CF626A" w14:textId="77777777" w:rsidR="00897E58" w:rsidRPr="00D11A4B" w:rsidRDefault="00897E58" w:rsidP="00D11A4B">
            <w:pPr>
              <w:spacing w:before="0"/>
              <w:jc w:val="center"/>
              <w:rPr>
                <w:rFonts w:cs="Arial"/>
                <w:b/>
                <w:bCs/>
                <w:iCs/>
              </w:rPr>
            </w:pPr>
          </w:p>
        </w:tc>
        <w:tc>
          <w:tcPr>
            <w:tcW w:w="769" w:type="pct"/>
            <w:shd w:val="clear" w:color="auto" w:fill="auto"/>
            <w:vAlign w:val="center"/>
          </w:tcPr>
          <w:p w14:paraId="5BFF40B1" w14:textId="77777777" w:rsidR="00897E58" w:rsidRPr="00D11A4B" w:rsidRDefault="00897E58" w:rsidP="00D11A4B">
            <w:pPr>
              <w:spacing w:before="0"/>
              <w:jc w:val="center"/>
              <w:rPr>
                <w:rFonts w:cs="Arial"/>
                <w:b/>
                <w:bCs/>
                <w:iCs/>
              </w:rPr>
            </w:pPr>
          </w:p>
        </w:tc>
      </w:tr>
      <w:tr w:rsidR="00897E58" w:rsidRPr="00D11A4B" w14:paraId="46B97A73" w14:textId="77777777" w:rsidTr="00897E58">
        <w:tc>
          <w:tcPr>
            <w:tcW w:w="335" w:type="pct"/>
            <w:shd w:val="clear" w:color="auto" w:fill="auto"/>
            <w:vAlign w:val="center"/>
          </w:tcPr>
          <w:p w14:paraId="087B1F76" w14:textId="61796AA2" w:rsidR="00897E58" w:rsidRDefault="00897E58" w:rsidP="00D11A4B">
            <w:pPr>
              <w:spacing w:before="0"/>
              <w:jc w:val="center"/>
              <w:rPr>
                <w:rFonts w:cs="Arial"/>
                <w:b/>
                <w:bCs/>
                <w:iCs/>
                <w:lang w:val="sr-Cyrl-RS"/>
              </w:rPr>
            </w:pPr>
            <w:r>
              <w:rPr>
                <w:rFonts w:cs="Arial"/>
                <w:b/>
                <w:bCs/>
                <w:iCs/>
                <w:lang w:val="sr-Cyrl-RS"/>
              </w:rPr>
              <w:t>77.</w:t>
            </w:r>
          </w:p>
        </w:tc>
        <w:tc>
          <w:tcPr>
            <w:tcW w:w="649" w:type="pct"/>
            <w:gridSpan w:val="2"/>
            <w:shd w:val="clear" w:color="auto" w:fill="auto"/>
          </w:tcPr>
          <w:p w14:paraId="76729CB9" w14:textId="06367373" w:rsidR="00897E58" w:rsidRPr="00D11A4B" w:rsidRDefault="00897E58" w:rsidP="00D11A4B">
            <w:pPr>
              <w:rPr>
                <w:rFonts w:cs="Arial"/>
                <w:color w:val="000000"/>
                <w:sz w:val="20"/>
                <w:szCs w:val="20"/>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25F36184" w14:textId="71F7A877" w:rsidR="00897E58" w:rsidRPr="00D11A4B" w:rsidRDefault="00897E58" w:rsidP="00D11A4B">
            <w:pPr>
              <w:jc w:val="center"/>
              <w:rPr>
                <w:rFonts w:cs="Arial"/>
                <w:color w:val="000000"/>
                <w:sz w:val="20"/>
                <w:szCs w:val="20"/>
              </w:rPr>
            </w:pPr>
            <w:r w:rsidRPr="00127ACE">
              <w:rPr>
                <w:rFonts w:cs="Arial"/>
                <w:sz w:val="20"/>
                <w:szCs w:val="20"/>
                <w:lang w:val="sr-Cyrl-CS" w:eastAsia="hr-HR"/>
              </w:rPr>
              <w:t>Ком</w:t>
            </w:r>
          </w:p>
        </w:tc>
        <w:tc>
          <w:tcPr>
            <w:tcW w:w="487" w:type="pct"/>
            <w:shd w:val="clear" w:color="auto" w:fill="auto"/>
            <w:vAlign w:val="center"/>
          </w:tcPr>
          <w:p w14:paraId="04F0C59F" w14:textId="4506C515" w:rsidR="00897E58" w:rsidRPr="00D11A4B" w:rsidRDefault="00897E58" w:rsidP="00D11A4B">
            <w:pPr>
              <w:jc w:val="center"/>
              <w:rPr>
                <w:rFonts w:cs="Arial"/>
                <w:color w:val="000000"/>
                <w:sz w:val="20"/>
                <w:szCs w:val="20"/>
              </w:rPr>
            </w:pPr>
            <w:r>
              <w:rPr>
                <w:rFonts w:cs="Arial"/>
                <w:sz w:val="20"/>
                <w:szCs w:val="20"/>
                <w:lang w:val="sr-Cyrl-CS" w:eastAsia="hr-HR"/>
              </w:rPr>
              <w:t>3</w:t>
            </w:r>
          </w:p>
        </w:tc>
        <w:tc>
          <w:tcPr>
            <w:tcW w:w="693" w:type="pct"/>
            <w:shd w:val="clear" w:color="auto" w:fill="auto"/>
            <w:vAlign w:val="center"/>
          </w:tcPr>
          <w:p w14:paraId="23DA0EE0" w14:textId="77777777" w:rsidR="00897E58" w:rsidRPr="00D11A4B" w:rsidRDefault="00897E58" w:rsidP="00D11A4B">
            <w:pPr>
              <w:spacing w:before="0"/>
              <w:jc w:val="center"/>
              <w:rPr>
                <w:rFonts w:cs="Arial"/>
                <w:b/>
                <w:bCs/>
                <w:iCs/>
              </w:rPr>
            </w:pPr>
          </w:p>
        </w:tc>
        <w:tc>
          <w:tcPr>
            <w:tcW w:w="771" w:type="pct"/>
            <w:shd w:val="clear" w:color="auto" w:fill="auto"/>
            <w:vAlign w:val="center"/>
          </w:tcPr>
          <w:p w14:paraId="7F795DFF" w14:textId="77777777" w:rsidR="00897E58" w:rsidRPr="00D11A4B" w:rsidRDefault="00897E58" w:rsidP="00D11A4B">
            <w:pPr>
              <w:spacing w:before="0"/>
              <w:jc w:val="center"/>
              <w:rPr>
                <w:rFonts w:cs="Arial"/>
                <w:b/>
                <w:bCs/>
                <w:iCs/>
              </w:rPr>
            </w:pPr>
          </w:p>
        </w:tc>
        <w:tc>
          <w:tcPr>
            <w:tcW w:w="681" w:type="pct"/>
            <w:shd w:val="clear" w:color="auto" w:fill="auto"/>
            <w:vAlign w:val="center"/>
          </w:tcPr>
          <w:p w14:paraId="6E17E96F" w14:textId="77777777" w:rsidR="00897E58" w:rsidRPr="00D11A4B" w:rsidRDefault="00897E58" w:rsidP="00D11A4B">
            <w:pPr>
              <w:spacing w:before="0"/>
              <w:jc w:val="center"/>
              <w:rPr>
                <w:rFonts w:cs="Arial"/>
                <w:b/>
                <w:bCs/>
                <w:iCs/>
              </w:rPr>
            </w:pPr>
          </w:p>
        </w:tc>
        <w:tc>
          <w:tcPr>
            <w:tcW w:w="769" w:type="pct"/>
            <w:shd w:val="clear" w:color="auto" w:fill="auto"/>
            <w:vAlign w:val="center"/>
          </w:tcPr>
          <w:p w14:paraId="26633373" w14:textId="77777777" w:rsidR="00897E58" w:rsidRPr="00D11A4B" w:rsidRDefault="00897E58" w:rsidP="00D11A4B">
            <w:pPr>
              <w:spacing w:before="0"/>
              <w:jc w:val="center"/>
              <w:rPr>
                <w:rFonts w:cs="Arial"/>
                <w:b/>
                <w:bCs/>
                <w:iCs/>
              </w:rPr>
            </w:pPr>
          </w:p>
        </w:tc>
      </w:tr>
      <w:tr w:rsidR="00897E58" w:rsidRPr="00D11A4B" w14:paraId="616A76D6" w14:textId="77777777" w:rsidTr="00897E58">
        <w:tc>
          <w:tcPr>
            <w:tcW w:w="335" w:type="pct"/>
            <w:shd w:val="clear" w:color="auto" w:fill="auto"/>
            <w:vAlign w:val="center"/>
          </w:tcPr>
          <w:p w14:paraId="6B836509" w14:textId="09FCA265" w:rsidR="00897E58" w:rsidRDefault="00897E58" w:rsidP="00D11A4B">
            <w:pPr>
              <w:spacing w:before="0"/>
              <w:jc w:val="center"/>
              <w:rPr>
                <w:rFonts w:cs="Arial"/>
                <w:b/>
                <w:bCs/>
                <w:iCs/>
                <w:lang w:val="sr-Cyrl-RS"/>
              </w:rPr>
            </w:pPr>
            <w:r>
              <w:rPr>
                <w:rFonts w:cs="Arial"/>
                <w:b/>
                <w:bCs/>
                <w:iCs/>
                <w:lang w:val="sr-Cyrl-RS"/>
              </w:rPr>
              <w:t>78.</w:t>
            </w:r>
          </w:p>
        </w:tc>
        <w:tc>
          <w:tcPr>
            <w:tcW w:w="649" w:type="pct"/>
            <w:gridSpan w:val="2"/>
            <w:shd w:val="clear" w:color="auto" w:fill="auto"/>
          </w:tcPr>
          <w:p w14:paraId="2AC7F6D8" w14:textId="2FC38707" w:rsidR="00897E58" w:rsidRPr="00D11A4B" w:rsidRDefault="00897E58" w:rsidP="00D11A4B">
            <w:pPr>
              <w:rPr>
                <w:rFonts w:cs="Arial"/>
                <w:color w:val="000000"/>
                <w:sz w:val="20"/>
                <w:szCs w:val="20"/>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54557796" w14:textId="7B1FED8F" w:rsidR="00897E58" w:rsidRPr="00D11A4B" w:rsidRDefault="00897E58" w:rsidP="00D11A4B">
            <w:pPr>
              <w:jc w:val="center"/>
              <w:rPr>
                <w:rFonts w:cs="Arial"/>
                <w:color w:val="000000"/>
                <w:sz w:val="20"/>
                <w:szCs w:val="20"/>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6DD99B64" w14:textId="12E974DF" w:rsidR="00897E58" w:rsidRPr="00D11A4B" w:rsidRDefault="00897E58"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502B4CBB" w14:textId="77777777" w:rsidR="00897E58" w:rsidRPr="00D11A4B" w:rsidRDefault="00897E58" w:rsidP="00D11A4B">
            <w:pPr>
              <w:spacing w:before="0"/>
              <w:jc w:val="center"/>
              <w:rPr>
                <w:rFonts w:cs="Arial"/>
                <w:b/>
                <w:bCs/>
                <w:iCs/>
              </w:rPr>
            </w:pPr>
          </w:p>
        </w:tc>
        <w:tc>
          <w:tcPr>
            <w:tcW w:w="771" w:type="pct"/>
            <w:shd w:val="clear" w:color="auto" w:fill="auto"/>
            <w:vAlign w:val="center"/>
          </w:tcPr>
          <w:p w14:paraId="282B7016" w14:textId="77777777" w:rsidR="00897E58" w:rsidRPr="00D11A4B" w:rsidRDefault="00897E58" w:rsidP="00D11A4B">
            <w:pPr>
              <w:spacing w:before="0"/>
              <w:jc w:val="center"/>
              <w:rPr>
                <w:rFonts w:cs="Arial"/>
                <w:b/>
                <w:bCs/>
                <w:iCs/>
              </w:rPr>
            </w:pPr>
          </w:p>
        </w:tc>
        <w:tc>
          <w:tcPr>
            <w:tcW w:w="681" w:type="pct"/>
            <w:shd w:val="clear" w:color="auto" w:fill="auto"/>
            <w:vAlign w:val="center"/>
          </w:tcPr>
          <w:p w14:paraId="2577C0C7" w14:textId="77777777" w:rsidR="00897E58" w:rsidRPr="00D11A4B" w:rsidRDefault="00897E58" w:rsidP="00D11A4B">
            <w:pPr>
              <w:spacing w:before="0"/>
              <w:jc w:val="center"/>
              <w:rPr>
                <w:rFonts w:cs="Arial"/>
                <w:b/>
                <w:bCs/>
                <w:iCs/>
              </w:rPr>
            </w:pPr>
          </w:p>
        </w:tc>
        <w:tc>
          <w:tcPr>
            <w:tcW w:w="769" w:type="pct"/>
            <w:shd w:val="clear" w:color="auto" w:fill="auto"/>
            <w:vAlign w:val="center"/>
          </w:tcPr>
          <w:p w14:paraId="7E2B6263" w14:textId="77777777" w:rsidR="00897E58" w:rsidRPr="00D11A4B" w:rsidRDefault="00897E58" w:rsidP="00D11A4B">
            <w:pPr>
              <w:spacing w:before="0"/>
              <w:jc w:val="center"/>
              <w:rPr>
                <w:rFonts w:cs="Arial"/>
                <w:b/>
                <w:bCs/>
                <w:iCs/>
              </w:rPr>
            </w:pPr>
          </w:p>
        </w:tc>
      </w:tr>
      <w:tr w:rsidR="00897E58" w:rsidRPr="00D11A4B" w14:paraId="07248F8B" w14:textId="77777777" w:rsidTr="00897E58">
        <w:tc>
          <w:tcPr>
            <w:tcW w:w="335" w:type="pct"/>
            <w:shd w:val="clear" w:color="auto" w:fill="auto"/>
            <w:vAlign w:val="center"/>
          </w:tcPr>
          <w:p w14:paraId="62B7E63B" w14:textId="3BEEB27E" w:rsidR="00897E58" w:rsidRDefault="00897E58" w:rsidP="00D11A4B">
            <w:pPr>
              <w:spacing w:before="0"/>
              <w:jc w:val="center"/>
              <w:rPr>
                <w:rFonts w:cs="Arial"/>
                <w:b/>
                <w:bCs/>
                <w:iCs/>
                <w:lang w:val="sr-Cyrl-RS"/>
              </w:rPr>
            </w:pPr>
            <w:r>
              <w:rPr>
                <w:rFonts w:cs="Arial"/>
                <w:b/>
                <w:bCs/>
                <w:iCs/>
                <w:lang w:val="sr-Cyrl-RS"/>
              </w:rPr>
              <w:t>79.</w:t>
            </w:r>
          </w:p>
        </w:tc>
        <w:tc>
          <w:tcPr>
            <w:tcW w:w="649" w:type="pct"/>
            <w:gridSpan w:val="2"/>
            <w:shd w:val="clear" w:color="auto" w:fill="auto"/>
          </w:tcPr>
          <w:p w14:paraId="4408554D" w14:textId="21355479" w:rsidR="00897E58" w:rsidRPr="00D11A4B" w:rsidRDefault="00897E58" w:rsidP="00D11A4B">
            <w:pPr>
              <w:rPr>
                <w:rFonts w:cs="Arial"/>
                <w:color w:val="000000"/>
                <w:sz w:val="20"/>
                <w:szCs w:val="20"/>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0EBD4C15" w14:textId="15F6680C" w:rsidR="00897E58" w:rsidRPr="00D11A4B" w:rsidRDefault="00897E58"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0F1C84B1" w14:textId="29024FC7" w:rsidR="00897E58" w:rsidRPr="00D11A4B" w:rsidRDefault="00897E58"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541B4394" w14:textId="77777777" w:rsidR="00897E58" w:rsidRPr="00D11A4B" w:rsidRDefault="00897E58" w:rsidP="00D11A4B">
            <w:pPr>
              <w:spacing w:before="0"/>
              <w:jc w:val="center"/>
              <w:rPr>
                <w:rFonts w:cs="Arial"/>
                <w:b/>
                <w:bCs/>
                <w:iCs/>
              </w:rPr>
            </w:pPr>
          </w:p>
        </w:tc>
        <w:tc>
          <w:tcPr>
            <w:tcW w:w="771" w:type="pct"/>
            <w:shd w:val="clear" w:color="auto" w:fill="auto"/>
            <w:vAlign w:val="center"/>
          </w:tcPr>
          <w:p w14:paraId="34FC7755" w14:textId="77777777" w:rsidR="00897E58" w:rsidRPr="00D11A4B" w:rsidRDefault="00897E58" w:rsidP="00D11A4B">
            <w:pPr>
              <w:spacing w:before="0"/>
              <w:jc w:val="center"/>
              <w:rPr>
                <w:rFonts w:cs="Arial"/>
                <w:b/>
                <w:bCs/>
                <w:iCs/>
              </w:rPr>
            </w:pPr>
          </w:p>
        </w:tc>
        <w:tc>
          <w:tcPr>
            <w:tcW w:w="681" w:type="pct"/>
            <w:shd w:val="clear" w:color="auto" w:fill="auto"/>
            <w:vAlign w:val="center"/>
          </w:tcPr>
          <w:p w14:paraId="547AC74D" w14:textId="77777777" w:rsidR="00897E58" w:rsidRPr="00D11A4B" w:rsidRDefault="00897E58" w:rsidP="00D11A4B">
            <w:pPr>
              <w:spacing w:before="0"/>
              <w:jc w:val="center"/>
              <w:rPr>
                <w:rFonts w:cs="Arial"/>
                <w:b/>
                <w:bCs/>
                <w:iCs/>
              </w:rPr>
            </w:pPr>
          </w:p>
        </w:tc>
        <w:tc>
          <w:tcPr>
            <w:tcW w:w="769" w:type="pct"/>
            <w:shd w:val="clear" w:color="auto" w:fill="auto"/>
            <w:vAlign w:val="center"/>
          </w:tcPr>
          <w:p w14:paraId="053CC37F" w14:textId="77777777" w:rsidR="00897E58" w:rsidRPr="00D11A4B" w:rsidRDefault="00897E58" w:rsidP="00D11A4B">
            <w:pPr>
              <w:spacing w:before="0"/>
              <w:jc w:val="center"/>
              <w:rPr>
                <w:rFonts w:cs="Arial"/>
                <w:b/>
                <w:bCs/>
                <w:iCs/>
              </w:rPr>
            </w:pPr>
          </w:p>
        </w:tc>
      </w:tr>
      <w:tr w:rsidR="00897E58" w:rsidRPr="00D11A4B" w14:paraId="5B491A76" w14:textId="77777777" w:rsidTr="00897E58">
        <w:tc>
          <w:tcPr>
            <w:tcW w:w="335" w:type="pct"/>
            <w:shd w:val="clear" w:color="auto" w:fill="auto"/>
            <w:vAlign w:val="center"/>
          </w:tcPr>
          <w:p w14:paraId="46FAA469" w14:textId="1E88F610" w:rsidR="00897E58" w:rsidRDefault="00897E58" w:rsidP="00D11A4B">
            <w:pPr>
              <w:spacing w:before="0"/>
              <w:jc w:val="center"/>
              <w:rPr>
                <w:rFonts w:cs="Arial"/>
                <w:b/>
                <w:bCs/>
                <w:iCs/>
                <w:lang w:val="sr-Cyrl-RS"/>
              </w:rPr>
            </w:pPr>
            <w:r>
              <w:rPr>
                <w:rFonts w:cs="Arial"/>
                <w:b/>
                <w:bCs/>
                <w:iCs/>
                <w:lang w:val="sr-Cyrl-RS"/>
              </w:rPr>
              <w:t>80.</w:t>
            </w:r>
          </w:p>
        </w:tc>
        <w:tc>
          <w:tcPr>
            <w:tcW w:w="649" w:type="pct"/>
            <w:gridSpan w:val="2"/>
            <w:shd w:val="clear" w:color="auto" w:fill="auto"/>
          </w:tcPr>
          <w:p w14:paraId="188224BE" w14:textId="58BB60B4" w:rsidR="00897E58" w:rsidRPr="00D11A4B" w:rsidRDefault="00897E58" w:rsidP="00D11A4B">
            <w:pPr>
              <w:rPr>
                <w:rFonts w:cs="Arial"/>
                <w:color w:val="000000"/>
                <w:sz w:val="20"/>
                <w:szCs w:val="20"/>
              </w:rPr>
            </w:pPr>
            <w:r>
              <w:rPr>
                <w:rFonts w:cs="Arial"/>
                <w:sz w:val="20"/>
                <w:szCs w:val="20"/>
                <w:lang w:val="sr-Cyrl-RS" w:eastAsia="hr-HR"/>
              </w:rPr>
              <w:t>Санација лома осовине ротора</w:t>
            </w:r>
          </w:p>
        </w:tc>
        <w:tc>
          <w:tcPr>
            <w:tcW w:w="615" w:type="pct"/>
            <w:shd w:val="clear" w:color="auto" w:fill="auto"/>
            <w:vAlign w:val="center"/>
          </w:tcPr>
          <w:p w14:paraId="53C84345" w14:textId="2779CA4F" w:rsidR="00897E58" w:rsidRPr="00D11A4B" w:rsidRDefault="00897E58"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44C99B63" w14:textId="06530847" w:rsidR="00897E58" w:rsidRPr="00D11A4B" w:rsidRDefault="00897E58"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055AFF55" w14:textId="77777777" w:rsidR="00897E58" w:rsidRPr="00D11A4B" w:rsidRDefault="00897E58" w:rsidP="00D11A4B">
            <w:pPr>
              <w:spacing w:before="0"/>
              <w:jc w:val="center"/>
              <w:rPr>
                <w:rFonts w:cs="Arial"/>
                <w:b/>
                <w:bCs/>
                <w:iCs/>
              </w:rPr>
            </w:pPr>
          </w:p>
        </w:tc>
        <w:tc>
          <w:tcPr>
            <w:tcW w:w="771" w:type="pct"/>
            <w:shd w:val="clear" w:color="auto" w:fill="auto"/>
            <w:vAlign w:val="center"/>
          </w:tcPr>
          <w:p w14:paraId="0F02159B" w14:textId="77777777" w:rsidR="00897E58" w:rsidRPr="00D11A4B" w:rsidRDefault="00897E58" w:rsidP="00D11A4B">
            <w:pPr>
              <w:spacing w:before="0"/>
              <w:jc w:val="center"/>
              <w:rPr>
                <w:rFonts w:cs="Arial"/>
                <w:b/>
                <w:bCs/>
                <w:iCs/>
              </w:rPr>
            </w:pPr>
          </w:p>
        </w:tc>
        <w:tc>
          <w:tcPr>
            <w:tcW w:w="681" w:type="pct"/>
            <w:shd w:val="clear" w:color="auto" w:fill="auto"/>
            <w:vAlign w:val="center"/>
          </w:tcPr>
          <w:p w14:paraId="5E0397D9" w14:textId="77777777" w:rsidR="00897E58" w:rsidRPr="00D11A4B" w:rsidRDefault="00897E58" w:rsidP="00D11A4B">
            <w:pPr>
              <w:spacing w:before="0"/>
              <w:jc w:val="center"/>
              <w:rPr>
                <w:rFonts w:cs="Arial"/>
                <w:b/>
                <w:bCs/>
                <w:iCs/>
              </w:rPr>
            </w:pPr>
          </w:p>
        </w:tc>
        <w:tc>
          <w:tcPr>
            <w:tcW w:w="769" w:type="pct"/>
            <w:shd w:val="clear" w:color="auto" w:fill="auto"/>
            <w:vAlign w:val="center"/>
          </w:tcPr>
          <w:p w14:paraId="4AE5570B" w14:textId="77777777" w:rsidR="00897E58" w:rsidRPr="00D11A4B" w:rsidRDefault="00897E58" w:rsidP="00D11A4B">
            <w:pPr>
              <w:spacing w:before="0"/>
              <w:jc w:val="center"/>
              <w:rPr>
                <w:rFonts w:cs="Arial"/>
                <w:b/>
                <w:bCs/>
                <w:iCs/>
              </w:rPr>
            </w:pPr>
          </w:p>
        </w:tc>
      </w:tr>
      <w:tr w:rsidR="00897E58" w:rsidRPr="00D11A4B" w14:paraId="45A7C31C" w14:textId="77777777" w:rsidTr="00897E58">
        <w:tc>
          <w:tcPr>
            <w:tcW w:w="335" w:type="pct"/>
            <w:shd w:val="clear" w:color="auto" w:fill="auto"/>
            <w:vAlign w:val="center"/>
          </w:tcPr>
          <w:p w14:paraId="5727B194" w14:textId="3DB2E7F8" w:rsidR="00897E58" w:rsidRDefault="00897E58" w:rsidP="00D11A4B">
            <w:pPr>
              <w:spacing w:before="0"/>
              <w:jc w:val="center"/>
              <w:rPr>
                <w:rFonts w:cs="Arial"/>
                <w:b/>
                <w:bCs/>
                <w:iCs/>
                <w:lang w:val="sr-Cyrl-RS"/>
              </w:rPr>
            </w:pPr>
            <w:r>
              <w:rPr>
                <w:rFonts w:cs="Arial"/>
                <w:b/>
                <w:bCs/>
                <w:iCs/>
                <w:lang w:val="sr-Cyrl-RS"/>
              </w:rPr>
              <w:t>81.</w:t>
            </w:r>
          </w:p>
        </w:tc>
        <w:tc>
          <w:tcPr>
            <w:tcW w:w="649" w:type="pct"/>
            <w:gridSpan w:val="2"/>
            <w:shd w:val="clear" w:color="auto" w:fill="auto"/>
          </w:tcPr>
          <w:p w14:paraId="28D45FB2" w14:textId="3A713B86" w:rsidR="00897E58" w:rsidRPr="00D11A4B" w:rsidRDefault="00897E58" w:rsidP="00D11A4B">
            <w:pPr>
              <w:rPr>
                <w:rFonts w:cs="Arial"/>
                <w:color w:val="000000"/>
                <w:sz w:val="20"/>
                <w:szCs w:val="20"/>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7667FCD6" w14:textId="25055235" w:rsidR="00897E58" w:rsidRPr="00D11A4B" w:rsidRDefault="00897E58"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0E5BA165" w14:textId="582F7C84" w:rsidR="00897E58" w:rsidRPr="00D11A4B" w:rsidRDefault="00897E58"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6C4B58B6" w14:textId="77777777" w:rsidR="00897E58" w:rsidRPr="00D11A4B" w:rsidRDefault="00897E58" w:rsidP="00D11A4B">
            <w:pPr>
              <w:spacing w:before="0"/>
              <w:jc w:val="center"/>
              <w:rPr>
                <w:rFonts w:cs="Arial"/>
                <w:b/>
                <w:bCs/>
                <w:iCs/>
              </w:rPr>
            </w:pPr>
          </w:p>
        </w:tc>
        <w:tc>
          <w:tcPr>
            <w:tcW w:w="771" w:type="pct"/>
            <w:shd w:val="clear" w:color="auto" w:fill="auto"/>
            <w:vAlign w:val="center"/>
          </w:tcPr>
          <w:p w14:paraId="219720BA" w14:textId="77777777" w:rsidR="00897E58" w:rsidRPr="00D11A4B" w:rsidRDefault="00897E58" w:rsidP="00D11A4B">
            <w:pPr>
              <w:spacing w:before="0"/>
              <w:jc w:val="center"/>
              <w:rPr>
                <w:rFonts w:cs="Arial"/>
                <w:b/>
                <w:bCs/>
                <w:iCs/>
              </w:rPr>
            </w:pPr>
          </w:p>
        </w:tc>
        <w:tc>
          <w:tcPr>
            <w:tcW w:w="681" w:type="pct"/>
            <w:shd w:val="clear" w:color="auto" w:fill="auto"/>
            <w:vAlign w:val="center"/>
          </w:tcPr>
          <w:p w14:paraId="3DCF348C" w14:textId="77777777" w:rsidR="00897E58" w:rsidRPr="00D11A4B" w:rsidRDefault="00897E58" w:rsidP="00D11A4B">
            <w:pPr>
              <w:spacing w:before="0"/>
              <w:jc w:val="center"/>
              <w:rPr>
                <w:rFonts w:cs="Arial"/>
                <w:b/>
                <w:bCs/>
                <w:iCs/>
              </w:rPr>
            </w:pPr>
          </w:p>
        </w:tc>
        <w:tc>
          <w:tcPr>
            <w:tcW w:w="769" w:type="pct"/>
            <w:shd w:val="clear" w:color="auto" w:fill="auto"/>
            <w:vAlign w:val="center"/>
          </w:tcPr>
          <w:p w14:paraId="511FA272" w14:textId="77777777" w:rsidR="00897E58" w:rsidRPr="00D11A4B" w:rsidRDefault="00897E58" w:rsidP="00D11A4B">
            <w:pPr>
              <w:spacing w:before="0"/>
              <w:jc w:val="center"/>
              <w:rPr>
                <w:rFonts w:cs="Arial"/>
                <w:b/>
                <w:bCs/>
                <w:iCs/>
              </w:rPr>
            </w:pPr>
          </w:p>
        </w:tc>
      </w:tr>
      <w:tr w:rsidR="00897E58" w:rsidRPr="00D11A4B" w14:paraId="6DE4774E" w14:textId="77777777" w:rsidTr="00897E58">
        <w:tc>
          <w:tcPr>
            <w:tcW w:w="335" w:type="pct"/>
            <w:shd w:val="clear" w:color="auto" w:fill="auto"/>
            <w:vAlign w:val="center"/>
          </w:tcPr>
          <w:p w14:paraId="1A06CF97" w14:textId="00C26BEC" w:rsidR="00897E58" w:rsidRDefault="00897E58" w:rsidP="00D11A4B">
            <w:pPr>
              <w:spacing w:before="0"/>
              <w:jc w:val="center"/>
              <w:rPr>
                <w:rFonts w:cs="Arial"/>
                <w:b/>
                <w:bCs/>
                <w:iCs/>
                <w:lang w:val="sr-Cyrl-RS"/>
              </w:rPr>
            </w:pPr>
            <w:r>
              <w:rPr>
                <w:rFonts w:cs="Arial"/>
                <w:b/>
                <w:bCs/>
                <w:iCs/>
                <w:lang w:val="sr-Cyrl-RS"/>
              </w:rPr>
              <w:t>82.</w:t>
            </w:r>
          </w:p>
        </w:tc>
        <w:tc>
          <w:tcPr>
            <w:tcW w:w="649" w:type="pct"/>
            <w:gridSpan w:val="2"/>
            <w:shd w:val="clear" w:color="auto" w:fill="auto"/>
          </w:tcPr>
          <w:p w14:paraId="125697F8" w14:textId="30C8B5D0" w:rsidR="00897E58" w:rsidRPr="00D11A4B" w:rsidRDefault="00897E58" w:rsidP="00D11A4B">
            <w:pPr>
              <w:rPr>
                <w:rFonts w:cs="Arial"/>
                <w:color w:val="000000"/>
                <w:sz w:val="20"/>
                <w:szCs w:val="20"/>
              </w:rPr>
            </w:pPr>
            <w:r>
              <w:rPr>
                <w:rFonts w:cs="Arial"/>
                <w:sz w:val="20"/>
                <w:szCs w:val="20"/>
                <w:lang w:val="sr-Cyrl-RS" w:eastAsia="hr-HR"/>
              </w:rPr>
              <w:t xml:space="preserve">Комплетно фарбање и лакирање кућишта, статора и ротора </w:t>
            </w:r>
            <w:r>
              <w:rPr>
                <w:rFonts w:cs="Arial"/>
                <w:sz w:val="20"/>
                <w:szCs w:val="20"/>
                <w:lang w:val="sr-Cyrl-RS" w:eastAsia="hr-HR"/>
              </w:rPr>
              <w:lastRenderedPageBreak/>
              <w:t>електромотора</w:t>
            </w:r>
          </w:p>
        </w:tc>
        <w:tc>
          <w:tcPr>
            <w:tcW w:w="615" w:type="pct"/>
            <w:shd w:val="clear" w:color="auto" w:fill="auto"/>
            <w:vAlign w:val="center"/>
          </w:tcPr>
          <w:p w14:paraId="1F10BCD8" w14:textId="1EF3A895" w:rsidR="00897E58" w:rsidRPr="00D11A4B" w:rsidRDefault="00897E58" w:rsidP="00D11A4B">
            <w:pPr>
              <w:jc w:val="center"/>
              <w:rPr>
                <w:rFonts w:cs="Arial"/>
                <w:color w:val="000000"/>
                <w:sz w:val="20"/>
                <w:szCs w:val="20"/>
              </w:rPr>
            </w:pPr>
            <w:r>
              <w:rPr>
                <w:rFonts w:cs="Arial"/>
                <w:sz w:val="20"/>
                <w:szCs w:val="20"/>
                <w:lang w:val="sr-Cyrl-CS" w:eastAsia="hr-HR"/>
              </w:rPr>
              <w:lastRenderedPageBreak/>
              <w:t>Кпл</w:t>
            </w:r>
          </w:p>
        </w:tc>
        <w:tc>
          <w:tcPr>
            <w:tcW w:w="487" w:type="pct"/>
            <w:shd w:val="clear" w:color="auto" w:fill="auto"/>
            <w:vAlign w:val="center"/>
          </w:tcPr>
          <w:p w14:paraId="60296356" w14:textId="04972291" w:rsidR="00897E58" w:rsidRPr="00D11A4B" w:rsidRDefault="00897E58"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2ED4D547" w14:textId="77777777" w:rsidR="00897E58" w:rsidRPr="00D11A4B" w:rsidRDefault="00897E58" w:rsidP="00D11A4B">
            <w:pPr>
              <w:spacing w:before="0"/>
              <w:jc w:val="center"/>
              <w:rPr>
                <w:rFonts w:cs="Arial"/>
                <w:b/>
                <w:bCs/>
                <w:iCs/>
              </w:rPr>
            </w:pPr>
          </w:p>
        </w:tc>
        <w:tc>
          <w:tcPr>
            <w:tcW w:w="771" w:type="pct"/>
            <w:shd w:val="clear" w:color="auto" w:fill="auto"/>
            <w:vAlign w:val="center"/>
          </w:tcPr>
          <w:p w14:paraId="3606C203" w14:textId="77777777" w:rsidR="00897E58" w:rsidRPr="00D11A4B" w:rsidRDefault="00897E58" w:rsidP="00D11A4B">
            <w:pPr>
              <w:spacing w:before="0"/>
              <w:jc w:val="center"/>
              <w:rPr>
                <w:rFonts w:cs="Arial"/>
                <w:b/>
                <w:bCs/>
                <w:iCs/>
              </w:rPr>
            </w:pPr>
          </w:p>
        </w:tc>
        <w:tc>
          <w:tcPr>
            <w:tcW w:w="681" w:type="pct"/>
            <w:shd w:val="clear" w:color="auto" w:fill="auto"/>
            <w:vAlign w:val="center"/>
          </w:tcPr>
          <w:p w14:paraId="3C4DAFED" w14:textId="77777777" w:rsidR="00897E58" w:rsidRPr="00D11A4B" w:rsidRDefault="00897E58" w:rsidP="00D11A4B">
            <w:pPr>
              <w:spacing w:before="0"/>
              <w:jc w:val="center"/>
              <w:rPr>
                <w:rFonts w:cs="Arial"/>
                <w:b/>
                <w:bCs/>
                <w:iCs/>
              </w:rPr>
            </w:pPr>
          </w:p>
        </w:tc>
        <w:tc>
          <w:tcPr>
            <w:tcW w:w="769" w:type="pct"/>
            <w:shd w:val="clear" w:color="auto" w:fill="auto"/>
            <w:vAlign w:val="center"/>
          </w:tcPr>
          <w:p w14:paraId="0B62F1D7" w14:textId="77777777" w:rsidR="00897E58" w:rsidRPr="00D11A4B" w:rsidRDefault="00897E58" w:rsidP="00D11A4B">
            <w:pPr>
              <w:spacing w:before="0"/>
              <w:jc w:val="center"/>
              <w:rPr>
                <w:rFonts w:cs="Arial"/>
                <w:b/>
                <w:bCs/>
                <w:iCs/>
              </w:rPr>
            </w:pPr>
          </w:p>
        </w:tc>
      </w:tr>
      <w:tr w:rsidR="00897E58" w:rsidRPr="00D11A4B" w14:paraId="17B01669" w14:textId="77777777" w:rsidTr="00897E58">
        <w:tc>
          <w:tcPr>
            <w:tcW w:w="335" w:type="pct"/>
            <w:shd w:val="clear" w:color="auto" w:fill="auto"/>
            <w:vAlign w:val="center"/>
          </w:tcPr>
          <w:p w14:paraId="2DF8866D" w14:textId="524A2035" w:rsidR="00897E58" w:rsidRDefault="00897E58" w:rsidP="00D11A4B">
            <w:pPr>
              <w:spacing w:before="0"/>
              <w:jc w:val="center"/>
              <w:rPr>
                <w:rFonts w:cs="Arial"/>
                <w:b/>
                <w:bCs/>
                <w:iCs/>
                <w:lang w:val="sr-Cyrl-RS"/>
              </w:rPr>
            </w:pPr>
            <w:r>
              <w:rPr>
                <w:rFonts w:cs="Arial"/>
                <w:b/>
                <w:bCs/>
                <w:iCs/>
                <w:lang w:val="sr-Cyrl-RS"/>
              </w:rPr>
              <w:lastRenderedPageBreak/>
              <w:t>83.</w:t>
            </w:r>
          </w:p>
        </w:tc>
        <w:tc>
          <w:tcPr>
            <w:tcW w:w="649" w:type="pct"/>
            <w:gridSpan w:val="2"/>
            <w:shd w:val="clear" w:color="auto" w:fill="auto"/>
          </w:tcPr>
          <w:p w14:paraId="3249D8A4" w14:textId="3515BE43" w:rsidR="00897E58" w:rsidRPr="00D11A4B" w:rsidRDefault="00897E58" w:rsidP="00D11A4B">
            <w:pPr>
              <w:rPr>
                <w:rFonts w:cs="Arial"/>
                <w:color w:val="000000"/>
                <w:sz w:val="20"/>
                <w:szCs w:val="20"/>
              </w:rPr>
            </w:pPr>
            <w:r>
              <w:rPr>
                <w:rFonts w:cs="Arial"/>
                <w:sz w:val="20"/>
                <w:szCs w:val="20"/>
                <w:lang w:val="sr-Cyrl-RS" w:eastAsia="hr-HR"/>
              </w:rPr>
              <w:t>Монтажа електромотора</w:t>
            </w:r>
          </w:p>
        </w:tc>
        <w:tc>
          <w:tcPr>
            <w:tcW w:w="615" w:type="pct"/>
            <w:shd w:val="clear" w:color="auto" w:fill="auto"/>
            <w:vAlign w:val="center"/>
          </w:tcPr>
          <w:p w14:paraId="5608EBA3" w14:textId="1E30E2EA" w:rsidR="00897E58" w:rsidRPr="00D11A4B" w:rsidRDefault="00897E58"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2F44A0CF" w14:textId="547DE4ED" w:rsidR="00897E58" w:rsidRPr="00D11A4B" w:rsidRDefault="00897E58"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76DA01CF" w14:textId="77777777" w:rsidR="00897E58" w:rsidRPr="00D11A4B" w:rsidRDefault="00897E58" w:rsidP="00D11A4B">
            <w:pPr>
              <w:spacing w:before="0"/>
              <w:jc w:val="center"/>
              <w:rPr>
                <w:rFonts w:cs="Arial"/>
                <w:b/>
                <w:bCs/>
                <w:iCs/>
              </w:rPr>
            </w:pPr>
          </w:p>
        </w:tc>
        <w:tc>
          <w:tcPr>
            <w:tcW w:w="771" w:type="pct"/>
            <w:shd w:val="clear" w:color="auto" w:fill="auto"/>
            <w:vAlign w:val="center"/>
          </w:tcPr>
          <w:p w14:paraId="24844F86" w14:textId="77777777" w:rsidR="00897E58" w:rsidRPr="00D11A4B" w:rsidRDefault="00897E58" w:rsidP="00D11A4B">
            <w:pPr>
              <w:spacing w:before="0"/>
              <w:jc w:val="center"/>
              <w:rPr>
                <w:rFonts w:cs="Arial"/>
                <w:b/>
                <w:bCs/>
                <w:iCs/>
              </w:rPr>
            </w:pPr>
          </w:p>
        </w:tc>
        <w:tc>
          <w:tcPr>
            <w:tcW w:w="681" w:type="pct"/>
            <w:shd w:val="clear" w:color="auto" w:fill="auto"/>
            <w:vAlign w:val="center"/>
          </w:tcPr>
          <w:p w14:paraId="02EB7BC2" w14:textId="77777777" w:rsidR="00897E58" w:rsidRPr="00D11A4B" w:rsidRDefault="00897E58" w:rsidP="00D11A4B">
            <w:pPr>
              <w:spacing w:before="0"/>
              <w:jc w:val="center"/>
              <w:rPr>
                <w:rFonts w:cs="Arial"/>
                <w:b/>
                <w:bCs/>
                <w:iCs/>
              </w:rPr>
            </w:pPr>
          </w:p>
        </w:tc>
        <w:tc>
          <w:tcPr>
            <w:tcW w:w="769" w:type="pct"/>
            <w:shd w:val="clear" w:color="auto" w:fill="auto"/>
            <w:vAlign w:val="center"/>
          </w:tcPr>
          <w:p w14:paraId="1EF77E2C" w14:textId="77777777" w:rsidR="00897E58" w:rsidRPr="00D11A4B" w:rsidRDefault="00897E58" w:rsidP="00D11A4B">
            <w:pPr>
              <w:spacing w:before="0"/>
              <w:jc w:val="center"/>
              <w:rPr>
                <w:rFonts w:cs="Arial"/>
                <w:b/>
                <w:bCs/>
                <w:iCs/>
              </w:rPr>
            </w:pPr>
          </w:p>
        </w:tc>
      </w:tr>
      <w:tr w:rsidR="00897E58" w:rsidRPr="00D11A4B" w14:paraId="6E6AC8E8" w14:textId="77777777" w:rsidTr="00897E58">
        <w:tc>
          <w:tcPr>
            <w:tcW w:w="335" w:type="pct"/>
            <w:shd w:val="clear" w:color="auto" w:fill="auto"/>
            <w:vAlign w:val="center"/>
          </w:tcPr>
          <w:p w14:paraId="616586CE" w14:textId="11AA6DFC" w:rsidR="00897E58" w:rsidRDefault="00897E58" w:rsidP="00D11A4B">
            <w:pPr>
              <w:spacing w:before="0"/>
              <w:jc w:val="center"/>
              <w:rPr>
                <w:rFonts w:cs="Arial"/>
                <w:b/>
                <w:bCs/>
                <w:iCs/>
                <w:lang w:val="sr-Cyrl-RS"/>
              </w:rPr>
            </w:pPr>
            <w:r>
              <w:rPr>
                <w:rFonts w:cs="Arial"/>
                <w:b/>
                <w:bCs/>
                <w:iCs/>
                <w:lang w:val="sr-Cyrl-RS"/>
              </w:rPr>
              <w:t>84.</w:t>
            </w:r>
          </w:p>
        </w:tc>
        <w:tc>
          <w:tcPr>
            <w:tcW w:w="649" w:type="pct"/>
            <w:gridSpan w:val="2"/>
            <w:shd w:val="clear" w:color="auto" w:fill="auto"/>
          </w:tcPr>
          <w:p w14:paraId="0EF175F7" w14:textId="7CC44198" w:rsidR="00897E58" w:rsidRPr="00D11A4B" w:rsidRDefault="00897E58" w:rsidP="00D11A4B">
            <w:pPr>
              <w:rPr>
                <w:rFonts w:cs="Arial"/>
                <w:color w:val="000000"/>
                <w:sz w:val="20"/>
                <w:szCs w:val="20"/>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60473223" w14:textId="10155AD5" w:rsidR="00897E58" w:rsidRPr="00D11A4B" w:rsidRDefault="00897E58" w:rsidP="00D11A4B">
            <w:pPr>
              <w:jc w:val="center"/>
              <w:rPr>
                <w:rFonts w:cs="Arial"/>
                <w:color w:val="000000"/>
                <w:sz w:val="20"/>
                <w:szCs w:val="20"/>
              </w:rPr>
            </w:pPr>
            <w:r>
              <w:rPr>
                <w:rFonts w:cs="Arial"/>
                <w:sz w:val="20"/>
                <w:szCs w:val="20"/>
                <w:lang w:val="sr-Cyrl-CS" w:eastAsia="hr-HR"/>
              </w:rPr>
              <w:t>Кпл</w:t>
            </w:r>
          </w:p>
        </w:tc>
        <w:tc>
          <w:tcPr>
            <w:tcW w:w="487" w:type="pct"/>
            <w:shd w:val="clear" w:color="auto" w:fill="auto"/>
            <w:vAlign w:val="center"/>
          </w:tcPr>
          <w:p w14:paraId="265B4567" w14:textId="1E4A658A" w:rsidR="00897E58" w:rsidRPr="00D11A4B" w:rsidRDefault="00897E58" w:rsidP="00D11A4B">
            <w:pPr>
              <w:jc w:val="center"/>
              <w:rPr>
                <w:rFonts w:cs="Arial"/>
                <w:color w:val="000000"/>
                <w:sz w:val="20"/>
                <w:szCs w:val="20"/>
              </w:rPr>
            </w:pPr>
            <w:r w:rsidRPr="00127ACE">
              <w:rPr>
                <w:rFonts w:cs="Arial"/>
                <w:sz w:val="20"/>
                <w:szCs w:val="20"/>
                <w:lang w:val="sr-Cyrl-CS" w:eastAsia="hr-HR"/>
              </w:rPr>
              <w:t>1</w:t>
            </w:r>
          </w:p>
        </w:tc>
        <w:tc>
          <w:tcPr>
            <w:tcW w:w="693" w:type="pct"/>
            <w:shd w:val="clear" w:color="auto" w:fill="auto"/>
            <w:vAlign w:val="center"/>
          </w:tcPr>
          <w:p w14:paraId="16824E59" w14:textId="77777777" w:rsidR="00897E58" w:rsidRPr="00D11A4B" w:rsidRDefault="00897E58" w:rsidP="00D11A4B">
            <w:pPr>
              <w:spacing w:before="0"/>
              <w:jc w:val="center"/>
              <w:rPr>
                <w:rFonts w:cs="Arial"/>
                <w:b/>
                <w:bCs/>
                <w:iCs/>
              </w:rPr>
            </w:pPr>
          </w:p>
        </w:tc>
        <w:tc>
          <w:tcPr>
            <w:tcW w:w="771" w:type="pct"/>
            <w:shd w:val="clear" w:color="auto" w:fill="auto"/>
            <w:vAlign w:val="center"/>
          </w:tcPr>
          <w:p w14:paraId="20045C37" w14:textId="77777777" w:rsidR="00897E58" w:rsidRPr="00D11A4B" w:rsidRDefault="00897E58" w:rsidP="00D11A4B">
            <w:pPr>
              <w:spacing w:before="0"/>
              <w:jc w:val="center"/>
              <w:rPr>
                <w:rFonts w:cs="Arial"/>
                <w:b/>
                <w:bCs/>
                <w:iCs/>
              </w:rPr>
            </w:pPr>
          </w:p>
        </w:tc>
        <w:tc>
          <w:tcPr>
            <w:tcW w:w="681" w:type="pct"/>
            <w:shd w:val="clear" w:color="auto" w:fill="auto"/>
            <w:vAlign w:val="center"/>
          </w:tcPr>
          <w:p w14:paraId="62526014" w14:textId="77777777" w:rsidR="00897E58" w:rsidRPr="00D11A4B" w:rsidRDefault="00897E58" w:rsidP="00D11A4B">
            <w:pPr>
              <w:spacing w:before="0"/>
              <w:jc w:val="center"/>
              <w:rPr>
                <w:rFonts w:cs="Arial"/>
                <w:b/>
                <w:bCs/>
                <w:iCs/>
              </w:rPr>
            </w:pPr>
          </w:p>
        </w:tc>
        <w:tc>
          <w:tcPr>
            <w:tcW w:w="769" w:type="pct"/>
            <w:shd w:val="clear" w:color="auto" w:fill="auto"/>
            <w:vAlign w:val="center"/>
          </w:tcPr>
          <w:p w14:paraId="0D3CBEA7" w14:textId="77777777" w:rsidR="00897E58" w:rsidRPr="00D11A4B" w:rsidRDefault="00897E58" w:rsidP="00D11A4B">
            <w:pPr>
              <w:spacing w:before="0"/>
              <w:jc w:val="center"/>
              <w:rPr>
                <w:rFonts w:cs="Arial"/>
                <w:b/>
                <w:bCs/>
                <w:iCs/>
              </w:rPr>
            </w:pPr>
          </w:p>
        </w:tc>
      </w:tr>
      <w:tr w:rsidR="00897E58" w:rsidRPr="00D11A4B" w14:paraId="5CD4E87E" w14:textId="77777777" w:rsidTr="00897E58">
        <w:tc>
          <w:tcPr>
            <w:tcW w:w="3550" w:type="pct"/>
            <w:gridSpan w:val="7"/>
            <w:shd w:val="clear" w:color="auto" w:fill="auto"/>
            <w:vAlign w:val="center"/>
          </w:tcPr>
          <w:p w14:paraId="30A51534" w14:textId="6B92CF76" w:rsidR="00897E58" w:rsidRPr="00D11A4B" w:rsidRDefault="00897E58" w:rsidP="00897E58">
            <w:pPr>
              <w:spacing w:before="0"/>
              <w:jc w:val="right"/>
              <w:rPr>
                <w:rFonts w:cs="Arial"/>
                <w:b/>
                <w:bCs/>
                <w:iCs/>
              </w:rPr>
            </w:pPr>
            <w:r w:rsidRPr="00F85143">
              <w:rPr>
                <w:rFonts w:cs="Arial"/>
                <w:b/>
                <w:bCs/>
                <w:iCs/>
                <w:lang w:val="sr-Cyrl-RS"/>
              </w:rPr>
              <w:t>МЕЂУЗБИР :</w:t>
            </w:r>
          </w:p>
        </w:tc>
        <w:tc>
          <w:tcPr>
            <w:tcW w:w="681" w:type="pct"/>
            <w:shd w:val="clear" w:color="auto" w:fill="auto"/>
            <w:vAlign w:val="center"/>
          </w:tcPr>
          <w:p w14:paraId="482B468E" w14:textId="77777777" w:rsidR="00897E58" w:rsidRPr="00D11A4B" w:rsidRDefault="00897E58" w:rsidP="00D11A4B">
            <w:pPr>
              <w:spacing w:before="0"/>
              <w:jc w:val="center"/>
              <w:rPr>
                <w:rFonts w:cs="Arial"/>
                <w:b/>
                <w:bCs/>
                <w:iCs/>
              </w:rPr>
            </w:pPr>
          </w:p>
        </w:tc>
        <w:tc>
          <w:tcPr>
            <w:tcW w:w="769" w:type="pct"/>
            <w:shd w:val="clear" w:color="auto" w:fill="auto"/>
            <w:vAlign w:val="center"/>
          </w:tcPr>
          <w:p w14:paraId="3F3E872F" w14:textId="77777777" w:rsidR="00897E58" w:rsidRPr="00D11A4B" w:rsidRDefault="00897E58" w:rsidP="00D11A4B">
            <w:pPr>
              <w:spacing w:before="0"/>
              <w:jc w:val="center"/>
              <w:rPr>
                <w:rFonts w:cs="Arial"/>
                <w:b/>
                <w:bCs/>
                <w:iCs/>
              </w:rPr>
            </w:pPr>
          </w:p>
        </w:tc>
      </w:tr>
      <w:tr w:rsidR="00201AFB" w:rsidRPr="00D11A4B" w14:paraId="7B0F3C90" w14:textId="77777777" w:rsidTr="00201AFB">
        <w:tc>
          <w:tcPr>
            <w:tcW w:w="5000" w:type="pct"/>
            <w:gridSpan w:val="9"/>
            <w:shd w:val="clear" w:color="auto" w:fill="auto"/>
            <w:vAlign w:val="center"/>
          </w:tcPr>
          <w:p w14:paraId="5C4FC396" w14:textId="2A9202F6" w:rsidR="00201AFB" w:rsidRPr="00201AFB" w:rsidRDefault="00201AFB" w:rsidP="00201AFB">
            <w:pPr>
              <w:rPr>
                <w:rFonts w:cs="Arial"/>
                <w:b/>
                <w:sz w:val="20"/>
                <w:szCs w:val="20"/>
                <w:lang w:val="sr-Cyrl-RS" w:eastAsia="hr-HR"/>
              </w:rPr>
            </w:pPr>
            <w:r w:rsidRPr="00100D21">
              <w:rPr>
                <w:rFonts w:cs="Arial"/>
                <w:b/>
                <w:sz w:val="20"/>
                <w:szCs w:val="20"/>
                <w:lang w:val="sr-Cyrl-RS" w:eastAsia="hr-HR"/>
              </w:rPr>
              <w:t>Вентилатор димног гаса</w:t>
            </w:r>
            <w:r>
              <w:rPr>
                <w:rFonts w:cs="Arial"/>
                <w:b/>
                <w:sz w:val="20"/>
                <w:szCs w:val="20"/>
                <w:lang w:val="sr-Cyrl-RS" w:eastAsia="hr-HR"/>
              </w:rPr>
              <w:t xml:space="preserve"> </w:t>
            </w:r>
            <w:r w:rsidRPr="00100D21">
              <w:rPr>
                <w:rFonts w:cs="Arial"/>
                <w:b/>
                <w:i/>
                <w:sz w:val="20"/>
                <w:szCs w:val="20"/>
                <w:lang w:eastAsia="hr-HR"/>
              </w:rPr>
              <w:t>1EMV185-90-12716Z</w:t>
            </w:r>
          </w:p>
        </w:tc>
      </w:tr>
      <w:tr w:rsidR="00201AFB" w:rsidRPr="00D11A4B" w14:paraId="0FCDE9BE" w14:textId="77777777" w:rsidTr="00897E58">
        <w:tc>
          <w:tcPr>
            <w:tcW w:w="335" w:type="pct"/>
            <w:shd w:val="clear" w:color="auto" w:fill="auto"/>
            <w:vAlign w:val="center"/>
          </w:tcPr>
          <w:p w14:paraId="6B1856DE" w14:textId="7A2DC42B" w:rsidR="00201AFB" w:rsidRDefault="00201AFB" w:rsidP="00D11A4B">
            <w:pPr>
              <w:spacing w:before="0"/>
              <w:jc w:val="center"/>
              <w:rPr>
                <w:rFonts w:cs="Arial"/>
                <w:b/>
                <w:bCs/>
                <w:iCs/>
                <w:lang w:val="sr-Cyrl-RS"/>
              </w:rPr>
            </w:pPr>
            <w:r>
              <w:rPr>
                <w:rFonts w:cs="Arial"/>
                <w:b/>
                <w:bCs/>
                <w:iCs/>
                <w:lang w:val="sr-Cyrl-RS"/>
              </w:rPr>
              <w:t>85.</w:t>
            </w:r>
          </w:p>
        </w:tc>
        <w:tc>
          <w:tcPr>
            <w:tcW w:w="649" w:type="pct"/>
            <w:gridSpan w:val="2"/>
            <w:shd w:val="clear" w:color="auto" w:fill="auto"/>
          </w:tcPr>
          <w:p w14:paraId="1FC96435" w14:textId="3473732A" w:rsidR="00201AFB" w:rsidRDefault="00201AFB"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615" w:type="pct"/>
            <w:shd w:val="clear" w:color="auto" w:fill="auto"/>
            <w:vAlign w:val="center"/>
          </w:tcPr>
          <w:p w14:paraId="0C160BC4" w14:textId="4C15EBF2" w:rsidR="00201AFB" w:rsidRDefault="00201A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4CE0EC2" w14:textId="00098D04" w:rsidR="00201AFB" w:rsidRPr="00127ACE" w:rsidRDefault="00201AF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3018F6EE"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48C5C2C1"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65CD4C17"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0FECF05D" w14:textId="77777777" w:rsidR="00201AFB" w:rsidRPr="00D11A4B" w:rsidRDefault="00201AFB" w:rsidP="00D11A4B">
            <w:pPr>
              <w:spacing w:before="0"/>
              <w:jc w:val="center"/>
              <w:rPr>
                <w:rFonts w:cs="Arial"/>
                <w:b/>
                <w:bCs/>
                <w:iCs/>
              </w:rPr>
            </w:pPr>
          </w:p>
        </w:tc>
      </w:tr>
      <w:tr w:rsidR="00201AFB" w:rsidRPr="00D11A4B" w14:paraId="532952E0" w14:textId="77777777" w:rsidTr="00897E58">
        <w:tc>
          <w:tcPr>
            <w:tcW w:w="335" w:type="pct"/>
            <w:shd w:val="clear" w:color="auto" w:fill="auto"/>
            <w:vAlign w:val="center"/>
          </w:tcPr>
          <w:p w14:paraId="11C2E318" w14:textId="48CBB1D0" w:rsidR="00201AFB" w:rsidRDefault="00201AFB" w:rsidP="00D11A4B">
            <w:pPr>
              <w:spacing w:before="0"/>
              <w:jc w:val="center"/>
              <w:rPr>
                <w:rFonts w:cs="Arial"/>
                <w:b/>
                <w:bCs/>
                <w:iCs/>
                <w:lang w:val="sr-Cyrl-RS"/>
              </w:rPr>
            </w:pPr>
            <w:r>
              <w:rPr>
                <w:rFonts w:cs="Arial"/>
                <w:b/>
                <w:bCs/>
                <w:iCs/>
                <w:lang w:val="sr-Cyrl-RS"/>
              </w:rPr>
              <w:t>86.</w:t>
            </w:r>
          </w:p>
        </w:tc>
        <w:tc>
          <w:tcPr>
            <w:tcW w:w="649" w:type="pct"/>
            <w:gridSpan w:val="2"/>
            <w:shd w:val="clear" w:color="auto" w:fill="auto"/>
          </w:tcPr>
          <w:p w14:paraId="7C8EB807" w14:textId="09738DBA" w:rsidR="00201AFB" w:rsidRDefault="00201AFB"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0A36DA1C" w14:textId="3110BFAF"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55A177F" w14:textId="6A967D06"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C444D3D"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0353D86F"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42A2C170"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78E3B87C" w14:textId="77777777" w:rsidR="00201AFB" w:rsidRPr="00D11A4B" w:rsidRDefault="00201AFB" w:rsidP="00D11A4B">
            <w:pPr>
              <w:spacing w:before="0"/>
              <w:jc w:val="center"/>
              <w:rPr>
                <w:rFonts w:cs="Arial"/>
                <w:b/>
                <w:bCs/>
                <w:iCs/>
              </w:rPr>
            </w:pPr>
          </w:p>
        </w:tc>
      </w:tr>
      <w:tr w:rsidR="00201AFB" w:rsidRPr="00D11A4B" w14:paraId="378DB5AA" w14:textId="77777777" w:rsidTr="00897E58">
        <w:tc>
          <w:tcPr>
            <w:tcW w:w="335" w:type="pct"/>
            <w:shd w:val="clear" w:color="auto" w:fill="auto"/>
            <w:vAlign w:val="center"/>
          </w:tcPr>
          <w:p w14:paraId="0E1A6B62" w14:textId="49714CB5" w:rsidR="00201AFB" w:rsidRDefault="00201AFB" w:rsidP="00D11A4B">
            <w:pPr>
              <w:spacing w:before="0"/>
              <w:jc w:val="center"/>
              <w:rPr>
                <w:rFonts w:cs="Arial"/>
                <w:b/>
                <w:bCs/>
                <w:iCs/>
                <w:lang w:val="sr-Cyrl-RS"/>
              </w:rPr>
            </w:pPr>
            <w:r>
              <w:rPr>
                <w:rFonts w:cs="Arial"/>
                <w:b/>
                <w:bCs/>
                <w:iCs/>
                <w:lang w:val="sr-Cyrl-RS"/>
              </w:rPr>
              <w:t>87.</w:t>
            </w:r>
          </w:p>
        </w:tc>
        <w:tc>
          <w:tcPr>
            <w:tcW w:w="649" w:type="pct"/>
            <w:gridSpan w:val="2"/>
            <w:shd w:val="clear" w:color="auto" w:fill="auto"/>
          </w:tcPr>
          <w:p w14:paraId="26964467" w14:textId="2A473EC9" w:rsidR="00201AFB" w:rsidRDefault="00201AFB"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6DCAE6ED" w14:textId="0A4080F6"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C0A0531" w14:textId="67A00BF8"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775DC47"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0F906178"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30F7EB9F"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321700FD" w14:textId="77777777" w:rsidR="00201AFB" w:rsidRPr="00D11A4B" w:rsidRDefault="00201AFB" w:rsidP="00D11A4B">
            <w:pPr>
              <w:spacing w:before="0"/>
              <w:jc w:val="center"/>
              <w:rPr>
                <w:rFonts w:cs="Arial"/>
                <w:b/>
                <w:bCs/>
                <w:iCs/>
              </w:rPr>
            </w:pPr>
          </w:p>
        </w:tc>
      </w:tr>
      <w:tr w:rsidR="00201AFB" w:rsidRPr="00D11A4B" w14:paraId="5CA1A8E7" w14:textId="77777777" w:rsidTr="00897E58">
        <w:tc>
          <w:tcPr>
            <w:tcW w:w="335" w:type="pct"/>
            <w:shd w:val="clear" w:color="auto" w:fill="auto"/>
            <w:vAlign w:val="center"/>
          </w:tcPr>
          <w:p w14:paraId="1E66C00D" w14:textId="1A9894EC" w:rsidR="00201AFB" w:rsidRDefault="00201AFB" w:rsidP="00D11A4B">
            <w:pPr>
              <w:spacing w:before="0"/>
              <w:jc w:val="center"/>
              <w:rPr>
                <w:rFonts w:cs="Arial"/>
                <w:b/>
                <w:bCs/>
                <w:iCs/>
                <w:lang w:val="sr-Cyrl-RS"/>
              </w:rPr>
            </w:pPr>
            <w:r>
              <w:rPr>
                <w:rFonts w:cs="Arial"/>
                <w:b/>
                <w:bCs/>
                <w:iCs/>
                <w:lang w:val="sr-Cyrl-RS"/>
              </w:rPr>
              <w:t>88.</w:t>
            </w:r>
          </w:p>
        </w:tc>
        <w:tc>
          <w:tcPr>
            <w:tcW w:w="649" w:type="pct"/>
            <w:gridSpan w:val="2"/>
            <w:shd w:val="clear" w:color="auto" w:fill="auto"/>
          </w:tcPr>
          <w:p w14:paraId="66E2776E" w14:textId="01F8288D" w:rsidR="00201AFB" w:rsidRDefault="00201AFB"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190CA675" w14:textId="28385B94"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55A94C6" w14:textId="151DF2A5"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F0A213B"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52A9C234"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558C22B3"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7C1C16BF" w14:textId="77777777" w:rsidR="00201AFB" w:rsidRPr="00D11A4B" w:rsidRDefault="00201AFB" w:rsidP="00D11A4B">
            <w:pPr>
              <w:spacing w:before="0"/>
              <w:jc w:val="center"/>
              <w:rPr>
                <w:rFonts w:cs="Arial"/>
                <w:b/>
                <w:bCs/>
                <w:iCs/>
              </w:rPr>
            </w:pPr>
          </w:p>
        </w:tc>
      </w:tr>
      <w:tr w:rsidR="00201AFB" w:rsidRPr="00D11A4B" w14:paraId="15EE2152" w14:textId="77777777" w:rsidTr="00897E58">
        <w:tc>
          <w:tcPr>
            <w:tcW w:w="335" w:type="pct"/>
            <w:shd w:val="clear" w:color="auto" w:fill="auto"/>
            <w:vAlign w:val="center"/>
          </w:tcPr>
          <w:p w14:paraId="51A937FD" w14:textId="6A95DB0D" w:rsidR="00201AFB" w:rsidRDefault="00201AFB" w:rsidP="00D11A4B">
            <w:pPr>
              <w:spacing w:before="0"/>
              <w:jc w:val="center"/>
              <w:rPr>
                <w:rFonts w:cs="Arial"/>
                <w:b/>
                <w:bCs/>
                <w:iCs/>
                <w:lang w:val="sr-Cyrl-RS"/>
              </w:rPr>
            </w:pPr>
            <w:r>
              <w:rPr>
                <w:rFonts w:cs="Arial"/>
                <w:b/>
                <w:bCs/>
                <w:iCs/>
                <w:lang w:val="sr-Cyrl-RS"/>
              </w:rPr>
              <w:t>89.</w:t>
            </w:r>
          </w:p>
        </w:tc>
        <w:tc>
          <w:tcPr>
            <w:tcW w:w="649" w:type="pct"/>
            <w:gridSpan w:val="2"/>
            <w:shd w:val="clear" w:color="auto" w:fill="auto"/>
          </w:tcPr>
          <w:p w14:paraId="63D5D30E" w14:textId="38F25F10" w:rsidR="00201AFB" w:rsidRDefault="00201AFB"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1D0E9A61" w14:textId="4535A85A"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44529FE" w14:textId="36885FBC"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C68DC4C"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5DD84672"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4D136066"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7B6612DA" w14:textId="77777777" w:rsidR="00201AFB" w:rsidRPr="00D11A4B" w:rsidRDefault="00201AFB" w:rsidP="00D11A4B">
            <w:pPr>
              <w:spacing w:before="0"/>
              <w:jc w:val="center"/>
              <w:rPr>
                <w:rFonts w:cs="Arial"/>
                <w:b/>
                <w:bCs/>
                <w:iCs/>
              </w:rPr>
            </w:pPr>
          </w:p>
        </w:tc>
      </w:tr>
      <w:tr w:rsidR="00201AFB" w:rsidRPr="00D11A4B" w14:paraId="070DC990" w14:textId="77777777" w:rsidTr="00897E58">
        <w:tc>
          <w:tcPr>
            <w:tcW w:w="335" w:type="pct"/>
            <w:shd w:val="clear" w:color="auto" w:fill="auto"/>
            <w:vAlign w:val="center"/>
          </w:tcPr>
          <w:p w14:paraId="6F47CDDE" w14:textId="12018034" w:rsidR="00201AFB" w:rsidRDefault="00201AFB" w:rsidP="00D11A4B">
            <w:pPr>
              <w:spacing w:before="0"/>
              <w:jc w:val="center"/>
              <w:rPr>
                <w:rFonts w:cs="Arial"/>
                <w:b/>
                <w:bCs/>
                <w:iCs/>
                <w:lang w:val="sr-Cyrl-RS"/>
              </w:rPr>
            </w:pPr>
            <w:r>
              <w:rPr>
                <w:rFonts w:cs="Arial"/>
                <w:b/>
                <w:bCs/>
                <w:iCs/>
                <w:lang w:val="sr-Cyrl-RS"/>
              </w:rPr>
              <w:t>90.</w:t>
            </w:r>
          </w:p>
        </w:tc>
        <w:tc>
          <w:tcPr>
            <w:tcW w:w="649" w:type="pct"/>
            <w:gridSpan w:val="2"/>
            <w:shd w:val="clear" w:color="auto" w:fill="auto"/>
          </w:tcPr>
          <w:p w14:paraId="30B1A281" w14:textId="28CD7D60" w:rsidR="00201AFB" w:rsidRDefault="00201AFB" w:rsidP="00D11A4B">
            <w:pPr>
              <w:rPr>
                <w:rFonts w:cs="Arial"/>
                <w:sz w:val="20"/>
                <w:szCs w:val="20"/>
                <w:lang w:val="sr-Cyrl-RS" w:eastAsia="hr-HR"/>
              </w:rPr>
            </w:pPr>
            <w:r>
              <w:rPr>
                <w:rFonts w:cs="Arial"/>
                <w:sz w:val="20"/>
                <w:szCs w:val="20"/>
                <w:lang w:val="sr-Cyrl-RS" w:eastAsia="hr-HR"/>
              </w:rPr>
              <w:t xml:space="preserve">Санација кварова у изводима намотаја статора без комплетног  </w:t>
            </w:r>
            <w:r>
              <w:rPr>
                <w:rFonts w:cs="Arial"/>
                <w:sz w:val="20"/>
                <w:szCs w:val="20"/>
                <w:lang w:val="sr-Cyrl-RS" w:eastAsia="hr-HR"/>
              </w:rPr>
              <w:lastRenderedPageBreak/>
              <w:t>премотавања</w:t>
            </w:r>
          </w:p>
        </w:tc>
        <w:tc>
          <w:tcPr>
            <w:tcW w:w="615" w:type="pct"/>
            <w:shd w:val="clear" w:color="auto" w:fill="auto"/>
            <w:vAlign w:val="center"/>
          </w:tcPr>
          <w:p w14:paraId="29B3F513" w14:textId="6E4F89B0" w:rsidR="00201AFB" w:rsidRDefault="00201AFB" w:rsidP="00D11A4B">
            <w:pPr>
              <w:jc w:val="center"/>
              <w:rPr>
                <w:rFonts w:cs="Arial"/>
                <w:sz w:val="20"/>
                <w:szCs w:val="20"/>
                <w:lang w:val="sr-Cyrl-CS" w:eastAsia="hr-HR"/>
              </w:rPr>
            </w:pPr>
            <w:r>
              <w:rPr>
                <w:rFonts w:cs="Arial"/>
                <w:sz w:val="20"/>
                <w:szCs w:val="20"/>
                <w:lang w:val="sr-Cyrl-CS" w:eastAsia="hr-HR"/>
              </w:rPr>
              <w:lastRenderedPageBreak/>
              <w:t>Кпл</w:t>
            </w:r>
          </w:p>
        </w:tc>
        <w:tc>
          <w:tcPr>
            <w:tcW w:w="487" w:type="pct"/>
            <w:shd w:val="clear" w:color="auto" w:fill="auto"/>
            <w:vAlign w:val="center"/>
          </w:tcPr>
          <w:p w14:paraId="77CD94F1" w14:textId="7C621F84"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4D7E6DA"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09BFF212"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23B64AD9"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2362240D" w14:textId="77777777" w:rsidR="00201AFB" w:rsidRPr="00D11A4B" w:rsidRDefault="00201AFB" w:rsidP="00D11A4B">
            <w:pPr>
              <w:spacing w:before="0"/>
              <w:jc w:val="center"/>
              <w:rPr>
                <w:rFonts w:cs="Arial"/>
                <w:b/>
                <w:bCs/>
                <w:iCs/>
              </w:rPr>
            </w:pPr>
          </w:p>
        </w:tc>
      </w:tr>
      <w:tr w:rsidR="00201AFB" w:rsidRPr="00D11A4B" w14:paraId="459D69E1" w14:textId="77777777" w:rsidTr="00897E58">
        <w:tc>
          <w:tcPr>
            <w:tcW w:w="335" w:type="pct"/>
            <w:shd w:val="clear" w:color="auto" w:fill="auto"/>
            <w:vAlign w:val="center"/>
          </w:tcPr>
          <w:p w14:paraId="7ED724E8" w14:textId="5EA015BE" w:rsidR="00201AFB" w:rsidRDefault="00201AFB" w:rsidP="00D11A4B">
            <w:pPr>
              <w:spacing w:before="0"/>
              <w:jc w:val="center"/>
              <w:rPr>
                <w:rFonts w:cs="Arial"/>
                <w:b/>
                <w:bCs/>
                <w:iCs/>
                <w:lang w:val="sr-Cyrl-RS"/>
              </w:rPr>
            </w:pPr>
            <w:r>
              <w:rPr>
                <w:rFonts w:cs="Arial"/>
                <w:b/>
                <w:bCs/>
                <w:iCs/>
                <w:lang w:val="sr-Cyrl-RS"/>
              </w:rPr>
              <w:lastRenderedPageBreak/>
              <w:t>91.</w:t>
            </w:r>
          </w:p>
        </w:tc>
        <w:tc>
          <w:tcPr>
            <w:tcW w:w="649" w:type="pct"/>
            <w:gridSpan w:val="2"/>
            <w:shd w:val="clear" w:color="auto" w:fill="auto"/>
          </w:tcPr>
          <w:p w14:paraId="1EAFC2E8" w14:textId="5B601173" w:rsidR="00201AFB" w:rsidRDefault="00201AFB"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57D5040A" w14:textId="0F8A446B"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208D198" w14:textId="466F75F7"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75D8584"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69D7F5DD"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1D00021E"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245E02C8" w14:textId="77777777" w:rsidR="00201AFB" w:rsidRPr="00D11A4B" w:rsidRDefault="00201AFB" w:rsidP="00D11A4B">
            <w:pPr>
              <w:spacing w:before="0"/>
              <w:jc w:val="center"/>
              <w:rPr>
                <w:rFonts w:cs="Arial"/>
                <w:b/>
                <w:bCs/>
                <w:iCs/>
              </w:rPr>
            </w:pPr>
          </w:p>
        </w:tc>
      </w:tr>
      <w:tr w:rsidR="00201AFB" w:rsidRPr="00D11A4B" w14:paraId="0A5FE971" w14:textId="77777777" w:rsidTr="00897E58">
        <w:tc>
          <w:tcPr>
            <w:tcW w:w="335" w:type="pct"/>
            <w:shd w:val="clear" w:color="auto" w:fill="auto"/>
            <w:vAlign w:val="center"/>
          </w:tcPr>
          <w:p w14:paraId="3081530D" w14:textId="3E6F0579" w:rsidR="00201AFB" w:rsidRDefault="00201AFB" w:rsidP="00D11A4B">
            <w:pPr>
              <w:spacing w:before="0"/>
              <w:jc w:val="center"/>
              <w:rPr>
                <w:rFonts w:cs="Arial"/>
                <w:b/>
                <w:bCs/>
                <w:iCs/>
                <w:lang w:val="sr-Cyrl-RS"/>
              </w:rPr>
            </w:pPr>
            <w:r>
              <w:rPr>
                <w:rFonts w:cs="Arial"/>
                <w:b/>
                <w:bCs/>
                <w:iCs/>
                <w:lang w:val="sr-Cyrl-RS"/>
              </w:rPr>
              <w:t>92.</w:t>
            </w:r>
          </w:p>
        </w:tc>
        <w:tc>
          <w:tcPr>
            <w:tcW w:w="649" w:type="pct"/>
            <w:gridSpan w:val="2"/>
            <w:shd w:val="clear" w:color="auto" w:fill="auto"/>
          </w:tcPr>
          <w:p w14:paraId="6C5BD716" w14:textId="3D0D6E4E" w:rsidR="00201AFB" w:rsidRDefault="00201AFB"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1A575E21" w14:textId="474D7D8D"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4C2EA7C" w14:textId="02D6748D" w:rsidR="00201AFB" w:rsidRPr="00127ACE" w:rsidRDefault="00201AFB"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64AA705C"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79A5670A"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596EE0DE"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0DB5969E" w14:textId="77777777" w:rsidR="00201AFB" w:rsidRPr="00D11A4B" w:rsidRDefault="00201AFB" w:rsidP="00D11A4B">
            <w:pPr>
              <w:spacing w:before="0"/>
              <w:jc w:val="center"/>
              <w:rPr>
                <w:rFonts w:cs="Arial"/>
                <w:b/>
                <w:bCs/>
                <w:iCs/>
              </w:rPr>
            </w:pPr>
          </w:p>
        </w:tc>
      </w:tr>
      <w:tr w:rsidR="00201AFB" w:rsidRPr="00D11A4B" w14:paraId="65D78BB7" w14:textId="77777777" w:rsidTr="00897E58">
        <w:tc>
          <w:tcPr>
            <w:tcW w:w="335" w:type="pct"/>
            <w:shd w:val="clear" w:color="auto" w:fill="auto"/>
            <w:vAlign w:val="center"/>
          </w:tcPr>
          <w:p w14:paraId="06F2C716" w14:textId="4431B891" w:rsidR="00201AFB" w:rsidRDefault="00201AFB" w:rsidP="00D11A4B">
            <w:pPr>
              <w:spacing w:before="0"/>
              <w:jc w:val="center"/>
              <w:rPr>
                <w:rFonts w:cs="Arial"/>
                <w:b/>
                <w:bCs/>
                <w:iCs/>
                <w:lang w:val="sr-Cyrl-RS"/>
              </w:rPr>
            </w:pPr>
            <w:r>
              <w:rPr>
                <w:rFonts w:cs="Arial"/>
                <w:b/>
                <w:bCs/>
                <w:iCs/>
                <w:lang w:val="sr-Cyrl-RS"/>
              </w:rPr>
              <w:t>93.</w:t>
            </w:r>
          </w:p>
        </w:tc>
        <w:tc>
          <w:tcPr>
            <w:tcW w:w="649" w:type="pct"/>
            <w:gridSpan w:val="2"/>
            <w:shd w:val="clear" w:color="auto" w:fill="auto"/>
          </w:tcPr>
          <w:p w14:paraId="2ACC5A94" w14:textId="7841EF08" w:rsidR="00201AFB" w:rsidRDefault="00201AFB" w:rsidP="00D11A4B">
            <w:pPr>
              <w:rPr>
                <w:rFonts w:cs="Arial"/>
                <w:sz w:val="20"/>
                <w:szCs w:val="20"/>
                <w:lang w:val="sr-Cyrl-RS" w:eastAsia="hr-HR"/>
              </w:rPr>
            </w:pPr>
            <w:r>
              <w:rPr>
                <w:rFonts w:cs="Arial"/>
                <w:sz w:val="20"/>
                <w:szCs w:val="20"/>
                <w:lang w:val="sr-Cyrl-RS" w:eastAsia="hr-HR"/>
              </w:rPr>
              <w:t>Преглед и 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7CBBB375" w14:textId="147BED63" w:rsidR="00201AFB" w:rsidRDefault="00201A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7E08B96" w14:textId="714EB386" w:rsidR="00201AFB" w:rsidRPr="00127ACE" w:rsidRDefault="00201AF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0C57CB8B"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1F284301"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669F36FB"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050D2F2D" w14:textId="77777777" w:rsidR="00201AFB" w:rsidRPr="00D11A4B" w:rsidRDefault="00201AFB" w:rsidP="00D11A4B">
            <w:pPr>
              <w:spacing w:before="0"/>
              <w:jc w:val="center"/>
              <w:rPr>
                <w:rFonts w:cs="Arial"/>
                <w:b/>
                <w:bCs/>
                <w:iCs/>
              </w:rPr>
            </w:pPr>
          </w:p>
        </w:tc>
      </w:tr>
      <w:tr w:rsidR="00201AFB" w:rsidRPr="00D11A4B" w14:paraId="449B422F" w14:textId="77777777" w:rsidTr="00897E58">
        <w:tc>
          <w:tcPr>
            <w:tcW w:w="335" w:type="pct"/>
            <w:shd w:val="clear" w:color="auto" w:fill="auto"/>
            <w:vAlign w:val="center"/>
          </w:tcPr>
          <w:p w14:paraId="1085F372" w14:textId="428262B3" w:rsidR="00201AFB" w:rsidRDefault="00201AFB" w:rsidP="00D11A4B">
            <w:pPr>
              <w:spacing w:before="0"/>
              <w:jc w:val="center"/>
              <w:rPr>
                <w:rFonts w:cs="Arial"/>
                <w:b/>
                <w:bCs/>
                <w:iCs/>
                <w:lang w:val="sr-Cyrl-RS"/>
              </w:rPr>
            </w:pPr>
            <w:r>
              <w:rPr>
                <w:rFonts w:cs="Arial"/>
                <w:b/>
                <w:bCs/>
                <w:iCs/>
                <w:lang w:val="sr-Cyrl-RS"/>
              </w:rPr>
              <w:t>94.</w:t>
            </w:r>
          </w:p>
        </w:tc>
        <w:tc>
          <w:tcPr>
            <w:tcW w:w="649" w:type="pct"/>
            <w:gridSpan w:val="2"/>
            <w:shd w:val="clear" w:color="auto" w:fill="auto"/>
          </w:tcPr>
          <w:p w14:paraId="7DD90AF1" w14:textId="7349FD3C" w:rsidR="00201AFB" w:rsidRDefault="00201AFB"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0A85B80A" w14:textId="7884D3AA"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6F20E1B" w14:textId="1AB91E1E" w:rsidR="00201AFB" w:rsidRPr="00127ACE" w:rsidRDefault="00201AFB"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4F13FDAC"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4CF77D7C"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4D95DB42"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09094B52" w14:textId="77777777" w:rsidR="00201AFB" w:rsidRPr="00D11A4B" w:rsidRDefault="00201AFB" w:rsidP="00D11A4B">
            <w:pPr>
              <w:spacing w:before="0"/>
              <w:jc w:val="center"/>
              <w:rPr>
                <w:rFonts w:cs="Arial"/>
                <w:b/>
                <w:bCs/>
                <w:iCs/>
              </w:rPr>
            </w:pPr>
          </w:p>
        </w:tc>
      </w:tr>
      <w:tr w:rsidR="00201AFB" w:rsidRPr="00D11A4B" w14:paraId="55E313A4" w14:textId="77777777" w:rsidTr="00897E58">
        <w:tc>
          <w:tcPr>
            <w:tcW w:w="335" w:type="pct"/>
            <w:shd w:val="clear" w:color="auto" w:fill="auto"/>
            <w:vAlign w:val="center"/>
          </w:tcPr>
          <w:p w14:paraId="58761B4E" w14:textId="1F114692" w:rsidR="00201AFB" w:rsidRDefault="00201AFB" w:rsidP="00D11A4B">
            <w:pPr>
              <w:spacing w:before="0"/>
              <w:jc w:val="center"/>
              <w:rPr>
                <w:rFonts w:cs="Arial"/>
                <w:b/>
                <w:bCs/>
                <w:iCs/>
                <w:lang w:val="sr-Cyrl-RS"/>
              </w:rPr>
            </w:pPr>
            <w:r>
              <w:rPr>
                <w:rFonts w:cs="Arial"/>
                <w:b/>
                <w:bCs/>
                <w:iCs/>
                <w:lang w:val="sr-Cyrl-RS"/>
              </w:rPr>
              <w:t>95.</w:t>
            </w:r>
          </w:p>
        </w:tc>
        <w:tc>
          <w:tcPr>
            <w:tcW w:w="649" w:type="pct"/>
            <w:gridSpan w:val="2"/>
            <w:shd w:val="clear" w:color="auto" w:fill="auto"/>
          </w:tcPr>
          <w:p w14:paraId="4602701A" w14:textId="4AC51407" w:rsidR="00201AFB" w:rsidRDefault="00201AFB"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66937D72" w14:textId="059E340D" w:rsidR="00201AFB" w:rsidRDefault="00201A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3405CC0" w14:textId="213F9298" w:rsidR="00201AFB" w:rsidRPr="00127ACE" w:rsidRDefault="00201AFB"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1732FF87"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1A81A65A"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7AD78908"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39B0FCE8" w14:textId="77777777" w:rsidR="00201AFB" w:rsidRPr="00D11A4B" w:rsidRDefault="00201AFB" w:rsidP="00D11A4B">
            <w:pPr>
              <w:spacing w:before="0"/>
              <w:jc w:val="center"/>
              <w:rPr>
                <w:rFonts w:cs="Arial"/>
                <w:b/>
                <w:bCs/>
                <w:iCs/>
              </w:rPr>
            </w:pPr>
          </w:p>
        </w:tc>
      </w:tr>
      <w:tr w:rsidR="00201AFB" w:rsidRPr="00D11A4B" w14:paraId="77E33D4F" w14:textId="77777777" w:rsidTr="00897E58">
        <w:tc>
          <w:tcPr>
            <w:tcW w:w="335" w:type="pct"/>
            <w:shd w:val="clear" w:color="auto" w:fill="auto"/>
            <w:vAlign w:val="center"/>
          </w:tcPr>
          <w:p w14:paraId="470DAF30" w14:textId="74CD04D6" w:rsidR="00201AFB" w:rsidRDefault="00201AFB" w:rsidP="00D11A4B">
            <w:pPr>
              <w:spacing w:before="0"/>
              <w:jc w:val="center"/>
              <w:rPr>
                <w:rFonts w:cs="Arial"/>
                <w:b/>
                <w:bCs/>
                <w:iCs/>
                <w:lang w:val="sr-Cyrl-RS"/>
              </w:rPr>
            </w:pPr>
            <w:r>
              <w:rPr>
                <w:rFonts w:cs="Arial"/>
                <w:b/>
                <w:bCs/>
                <w:iCs/>
                <w:lang w:val="sr-Cyrl-RS"/>
              </w:rPr>
              <w:t>96.</w:t>
            </w:r>
          </w:p>
        </w:tc>
        <w:tc>
          <w:tcPr>
            <w:tcW w:w="649" w:type="pct"/>
            <w:gridSpan w:val="2"/>
            <w:shd w:val="clear" w:color="auto" w:fill="auto"/>
          </w:tcPr>
          <w:p w14:paraId="7306B0B5" w14:textId="1EE789B8" w:rsidR="00201AFB" w:rsidRDefault="00201AFB"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62B5FBA6" w14:textId="339B09AC" w:rsidR="00201AFB" w:rsidRDefault="00201A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7A83FEB8" w14:textId="5DCEDD4E" w:rsidR="00201AFB" w:rsidRPr="00127ACE" w:rsidRDefault="00201AF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34CFDCDE"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25590C70"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643EEBB8"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5CE5D32D" w14:textId="77777777" w:rsidR="00201AFB" w:rsidRPr="00D11A4B" w:rsidRDefault="00201AFB" w:rsidP="00D11A4B">
            <w:pPr>
              <w:spacing w:before="0"/>
              <w:jc w:val="center"/>
              <w:rPr>
                <w:rFonts w:cs="Arial"/>
                <w:b/>
                <w:bCs/>
                <w:iCs/>
              </w:rPr>
            </w:pPr>
          </w:p>
        </w:tc>
      </w:tr>
      <w:tr w:rsidR="00201AFB" w:rsidRPr="00D11A4B" w14:paraId="7983D97A" w14:textId="77777777" w:rsidTr="00897E58">
        <w:tc>
          <w:tcPr>
            <w:tcW w:w="335" w:type="pct"/>
            <w:shd w:val="clear" w:color="auto" w:fill="auto"/>
            <w:vAlign w:val="center"/>
          </w:tcPr>
          <w:p w14:paraId="3B416427" w14:textId="783F6F9D" w:rsidR="00201AFB" w:rsidRDefault="00201AFB" w:rsidP="00D11A4B">
            <w:pPr>
              <w:spacing w:before="0"/>
              <w:jc w:val="center"/>
              <w:rPr>
                <w:rFonts w:cs="Arial"/>
                <w:b/>
                <w:bCs/>
                <w:iCs/>
                <w:lang w:val="sr-Cyrl-RS"/>
              </w:rPr>
            </w:pPr>
            <w:r>
              <w:rPr>
                <w:rFonts w:cs="Arial"/>
                <w:b/>
                <w:bCs/>
                <w:iCs/>
                <w:lang w:val="sr-Cyrl-RS"/>
              </w:rPr>
              <w:t>97.</w:t>
            </w:r>
          </w:p>
        </w:tc>
        <w:tc>
          <w:tcPr>
            <w:tcW w:w="649" w:type="pct"/>
            <w:gridSpan w:val="2"/>
            <w:shd w:val="clear" w:color="auto" w:fill="auto"/>
          </w:tcPr>
          <w:p w14:paraId="56ABFA2B" w14:textId="640CE0A9" w:rsidR="00201AFB" w:rsidRDefault="00201AFB" w:rsidP="00D11A4B">
            <w:pPr>
              <w:rPr>
                <w:rFonts w:cs="Arial"/>
                <w:sz w:val="20"/>
                <w:szCs w:val="20"/>
                <w:lang w:val="sr-Cyrl-RS" w:eastAsia="hr-HR"/>
              </w:rPr>
            </w:pPr>
            <w:r>
              <w:rPr>
                <w:rFonts w:cs="Arial"/>
                <w:sz w:val="20"/>
                <w:szCs w:val="20"/>
                <w:lang w:val="sr-Cyrl-RS" w:eastAsia="hr-HR"/>
              </w:rPr>
              <w:t>Замена и уградња грејача</w:t>
            </w:r>
          </w:p>
        </w:tc>
        <w:tc>
          <w:tcPr>
            <w:tcW w:w="615" w:type="pct"/>
            <w:shd w:val="clear" w:color="auto" w:fill="auto"/>
            <w:vAlign w:val="center"/>
          </w:tcPr>
          <w:p w14:paraId="1EA920D6" w14:textId="5D139FBD" w:rsidR="00201AFB" w:rsidRDefault="00201A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595D63B8" w14:textId="54E40886" w:rsidR="00201AFB" w:rsidRPr="00127ACE" w:rsidRDefault="00201AF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6EC76999"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732B1807"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5745B1B6"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27BF85FC" w14:textId="77777777" w:rsidR="00201AFB" w:rsidRPr="00D11A4B" w:rsidRDefault="00201AFB" w:rsidP="00D11A4B">
            <w:pPr>
              <w:spacing w:before="0"/>
              <w:jc w:val="center"/>
              <w:rPr>
                <w:rFonts w:cs="Arial"/>
                <w:b/>
                <w:bCs/>
                <w:iCs/>
              </w:rPr>
            </w:pPr>
          </w:p>
        </w:tc>
      </w:tr>
      <w:tr w:rsidR="00201AFB" w:rsidRPr="00D11A4B" w14:paraId="34977828" w14:textId="77777777" w:rsidTr="00897E58">
        <w:tc>
          <w:tcPr>
            <w:tcW w:w="335" w:type="pct"/>
            <w:shd w:val="clear" w:color="auto" w:fill="auto"/>
            <w:vAlign w:val="center"/>
          </w:tcPr>
          <w:p w14:paraId="2319574D" w14:textId="34A9CD33" w:rsidR="00201AFB" w:rsidRDefault="00201AFB" w:rsidP="00D11A4B">
            <w:pPr>
              <w:spacing w:before="0"/>
              <w:jc w:val="center"/>
              <w:rPr>
                <w:rFonts w:cs="Arial"/>
                <w:b/>
                <w:bCs/>
                <w:iCs/>
                <w:lang w:val="sr-Cyrl-RS"/>
              </w:rPr>
            </w:pPr>
            <w:r>
              <w:rPr>
                <w:rFonts w:cs="Arial"/>
                <w:b/>
                <w:bCs/>
                <w:iCs/>
                <w:lang w:val="sr-Cyrl-RS"/>
              </w:rPr>
              <w:t>98.</w:t>
            </w:r>
          </w:p>
        </w:tc>
        <w:tc>
          <w:tcPr>
            <w:tcW w:w="649" w:type="pct"/>
            <w:gridSpan w:val="2"/>
            <w:shd w:val="clear" w:color="auto" w:fill="auto"/>
          </w:tcPr>
          <w:p w14:paraId="1E36EF87" w14:textId="4B27E7FA" w:rsidR="00201AFB" w:rsidRDefault="00201AFB"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3C8FDD9E" w14:textId="54FB3FDB" w:rsidR="00201AFB" w:rsidRDefault="00201A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7635CC7D" w14:textId="45CD8CD3" w:rsidR="00201AFB" w:rsidRPr="00127ACE" w:rsidRDefault="00201AFB"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08F2CC4D"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6594673C"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09494AA8"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5BC1CB0C" w14:textId="77777777" w:rsidR="00201AFB" w:rsidRPr="00D11A4B" w:rsidRDefault="00201AFB" w:rsidP="00D11A4B">
            <w:pPr>
              <w:spacing w:before="0"/>
              <w:jc w:val="center"/>
              <w:rPr>
                <w:rFonts w:cs="Arial"/>
                <w:b/>
                <w:bCs/>
                <w:iCs/>
              </w:rPr>
            </w:pPr>
          </w:p>
        </w:tc>
      </w:tr>
      <w:tr w:rsidR="00201AFB" w:rsidRPr="00D11A4B" w14:paraId="48D4BF60" w14:textId="77777777" w:rsidTr="00897E58">
        <w:tc>
          <w:tcPr>
            <w:tcW w:w="335" w:type="pct"/>
            <w:shd w:val="clear" w:color="auto" w:fill="auto"/>
            <w:vAlign w:val="center"/>
          </w:tcPr>
          <w:p w14:paraId="4ACB1ADB" w14:textId="7131FE68" w:rsidR="00201AFB" w:rsidRDefault="00201AFB" w:rsidP="00D11A4B">
            <w:pPr>
              <w:spacing w:before="0"/>
              <w:jc w:val="center"/>
              <w:rPr>
                <w:rFonts w:cs="Arial"/>
                <w:b/>
                <w:bCs/>
                <w:iCs/>
                <w:lang w:val="sr-Cyrl-RS"/>
              </w:rPr>
            </w:pPr>
            <w:r>
              <w:rPr>
                <w:rFonts w:cs="Arial"/>
                <w:b/>
                <w:bCs/>
                <w:iCs/>
                <w:lang w:val="sr-Cyrl-RS"/>
              </w:rPr>
              <w:lastRenderedPageBreak/>
              <w:t>99.</w:t>
            </w:r>
          </w:p>
        </w:tc>
        <w:tc>
          <w:tcPr>
            <w:tcW w:w="649" w:type="pct"/>
            <w:gridSpan w:val="2"/>
            <w:shd w:val="clear" w:color="auto" w:fill="auto"/>
          </w:tcPr>
          <w:p w14:paraId="6CD22C4E" w14:textId="79A05370" w:rsidR="00201AFB" w:rsidRDefault="00201AFB"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55FAA9FD" w14:textId="16ADF942" w:rsidR="00201AFB" w:rsidRDefault="00201AFB"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0C584048" w14:textId="2B401F56"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0A6B6D1"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06C02D4C"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15966706"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45FAFD50" w14:textId="77777777" w:rsidR="00201AFB" w:rsidRPr="00D11A4B" w:rsidRDefault="00201AFB" w:rsidP="00D11A4B">
            <w:pPr>
              <w:spacing w:before="0"/>
              <w:jc w:val="center"/>
              <w:rPr>
                <w:rFonts w:cs="Arial"/>
                <w:b/>
                <w:bCs/>
                <w:iCs/>
              </w:rPr>
            </w:pPr>
          </w:p>
        </w:tc>
      </w:tr>
      <w:tr w:rsidR="00201AFB" w:rsidRPr="00D11A4B" w14:paraId="4AF1B8FE" w14:textId="77777777" w:rsidTr="00897E58">
        <w:tc>
          <w:tcPr>
            <w:tcW w:w="335" w:type="pct"/>
            <w:shd w:val="clear" w:color="auto" w:fill="auto"/>
            <w:vAlign w:val="center"/>
          </w:tcPr>
          <w:p w14:paraId="301B9924" w14:textId="25F9D6AA" w:rsidR="00201AFB" w:rsidRDefault="00201AFB" w:rsidP="00D11A4B">
            <w:pPr>
              <w:spacing w:before="0"/>
              <w:jc w:val="center"/>
              <w:rPr>
                <w:rFonts w:cs="Arial"/>
                <w:b/>
                <w:bCs/>
                <w:iCs/>
                <w:lang w:val="sr-Cyrl-RS"/>
              </w:rPr>
            </w:pPr>
            <w:r>
              <w:rPr>
                <w:rFonts w:cs="Arial"/>
                <w:b/>
                <w:bCs/>
                <w:iCs/>
                <w:lang w:val="sr-Cyrl-RS"/>
              </w:rPr>
              <w:t>100.</w:t>
            </w:r>
          </w:p>
        </w:tc>
        <w:tc>
          <w:tcPr>
            <w:tcW w:w="649" w:type="pct"/>
            <w:gridSpan w:val="2"/>
            <w:shd w:val="clear" w:color="auto" w:fill="auto"/>
          </w:tcPr>
          <w:p w14:paraId="2DCED68B" w14:textId="55FEEF39" w:rsidR="00201AFB" w:rsidRDefault="00201AFB"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73094B84" w14:textId="302C3466"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6A2E98F" w14:textId="2AE30CF7"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2E6EE49"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20505078"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442BDF4A"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6221EF99" w14:textId="77777777" w:rsidR="00201AFB" w:rsidRPr="00D11A4B" w:rsidRDefault="00201AFB" w:rsidP="00D11A4B">
            <w:pPr>
              <w:spacing w:before="0"/>
              <w:jc w:val="center"/>
              <w:rPr>
                <w:rFonts w:cs="Arial"/>
                <w:b/>
                <w:bCs/>
                <w:iCs/>
              </w:rPr>
            </w:pPr>
          </w:p>
        </w:tc>
      </w:tr>
      <w:tr w:rsidR="00201AFB" w:rsidRPr="00D11A4B" w14:paraId="2154FE3D" w14:textId="77777777" w:rsidTr="00897E58">
        <w:tc>
          <w:tcPr>
            <w:tcW w:w="335" w:type="pct"/>
            <w:shd w:val="clear" w:color="auto" w:fill="auto"/>
            <w:vAlign w:val="center"/>
          </w:tcPr>
          <w:p w14:paraId="4DFF2745" w14:textId="7CAD0D66" w:rsidR="00201AFB" w:rsidRDefault="00201AFB" w:rsidP="00D11A4B">
            <w:pPr>
              <w:spacing w:before="0"/>
              <w:jc w:val="center"/>
              <w:rPr>
                <w:rFonts w:cs="Arial"/>
                <w:b/>
                <w:bCs/>
                <w:iCs/>
                <w:lang w:val="sr-Cyrl-RS"/>
              </w:rPr>
            </w:pPr>
            <w:r>
              <w:rPr>
                <w:rFonts w:cs="Arial"/>
                <w:b/>
                <w:bCs/>
                <w:iCs/>
                <w:lang w:val="sr-Cyrl-RS"/>
              </w:rPr>
              <w:t>101.</w:t>
            </w:r>
          </w:p>
        </w:tc>
        <w:tc>
          <w:tcPr>
            <w:tcW w:w="649" w:type="pct"/>
            <w:gridSpan w:val="2"/>
            <w:shd w:val="clear" w:color="auto" w:fill="auto"/>
          </w:tcPr>
          <w:p w14:paraId="50924FD8" w14:textId="63752663" w:rsidR="00201AFB" w:rsidRDefault="00201AFB"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180DF0C8" w14:textId="204E88D2"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9DADDEE" w14:textId="7FE3A67E"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C80D2EC"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45286AF2"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3A9B9D22"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7EE7E54F" w14:textId="77777777" w:rsidR="00201AFB" w:rsidRPr="00D11A4B" w:rsidRDefault="00201AFB" w:rsidP="00D11A4B">
            <w:pPr>
              <w:spacing w:before="0"/>
              <w:jc w:val="center"/>
              <w:rPr>
                <w:rFonts w:cs="Arial"/>
                <w:b/>
                <w:bCs/>
                <w:iCs/>
              </w:rPr>
            </w:pPr>
          </w:p>
        </w:tc>
      </w:tr>
      <w:tr w:rsidR="00201AFB" w:rsidRPr="00D11A4B" w14:paraId="4CDA6DC3" w14:textId="77777777" w:rsidTr="00897E58">
        <w:tc>
          <w:tcPr>
            <w:tcW w:w="335" w:type="pct"/>
            <w:shd w:val="clear" w:color="auto" w:fill="auto"/>
            <w:vAlign w:val="center"/>
          </w:tcPr>
          <w:p w14:paraId="12BF4F25" w14:textId="15E7F380" w:rsidR="00201AFB" w:rsidRDefault="00201AFB" w:rsidP="00D11A4B">
            <w:pPr>
              <w:spacing w:before="0"/>
              <w:jc w:val="center"/>
              <w:rPr>
                <w:rFonts w:cs="Arial"/>
                <w:b/>
                <w:bCs/>
                <w:iCs/>
                <w:lang w:val="sr-Cyrl-RS"/>
              </w:rPr>
            </w:pPr>
            <w:r>
              <w:rPr>
                <w:rFonts w:cs="Arial"/>
                <w:b/>
                <w:bCs/>
                <w:iCs/>
                <w:lang w:val="sr-Cyrl-RS"/>
              </w:rPr>
              <w:t>102.</w:t>
            </w:r>
          </w:p>
        </w:tc>
        <w:tc>
          <w:tcPr>
            <w:tcW w:w="649" w:type="pct"/>
            <w:gridSpan w:val="2"/>
            <w:shd w:val="clear" w:color="auto" w:fill="auto"/>
          </w:tcPr>
          <w:p w14:paraId="504BF3CA" w14:textId="5B77378B" w:rsidR="00201AFB" w:rsidRDefault="00201AFB"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0CD472D0" w14:textId="079AAE6F"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D4554A7" w14:textId="5422911E"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7CD6242"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1D3F64C8"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240A083A"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2FEA5C0F" w14:textId="77777777" w:rsidR="00201AFB" w:rsidRPr="00D11A4B" w:rsidRDefault="00201AFB" w:rsidP="00D11A4B">
            <w:pPr>
              <w:spacing w:before="0"/>
              <w:jc w:val="center"/>
              <w:rPr>
                <w:rFonts w:cs="Arial"/>
                <w:b/>
                <w:bCs/>
                <w:iCs/>
              </w:rPr>
            </w:pPr>
          </w:p>
        </w:tc>
      </w:tr>
      <w:tr w:rsidR="00201AFB" w:rsidRPr="00D11A4B" w14:paraId="41A6564A" w14:textId="77777777" w:rsidTr="00897E58">
        <w:tc>
          <w:tcPr>
            <w:tcW w:w="335" w:type="pct"/>
            <w:shd w:val="clear" w:color="auto" w:fill="auto"/>
            <w:vAlign w:val="center"/>
          </w:tcPr>
          <w:p w14:paraId="20D718E6" w14:textId="7E75291F" w:rsidR="00201AFB" w:rsidRDefault="00201AFB" w:rsidP="00D11A4B">
            <w:pPr>
              <w:spacing w:before="0"/>
              <w:jc w:val="center"/>
              <w:rPr>
                <w:rFonts w:cs="Arial"/>
                <w:b/>
                <w:bCs/>
                <w:iCs/>
                <w:lang w:val="sr-Cyrl-RS"/>
              </w:rPr>
            </w:pPr>
            <w:r>
              <w:rPr>
                <w:rFonts w:cs="Arial"/>
                <w:b/>
                <w:bCs/>
                <w:iCs/>
                <w:lang w:val="sr-Cyrl-RS"/>
              </w:rPr>
              <w:t>103.</w:t>
            </w:r>
          </w:p>
        </w:tc>
        <w:tc>
          <w:tcPr>
            <w:tcW w:w="649" w:type="pct"/>
            <w:gridSpan w:val="2"/>
            <w:shd w:val="clear" w:color="auto" w:fill="auto"/>
          </w:tcPr>
          <w:p w14:paraId="76E2FE73" w14:textId="4D261FF6" w:rsidR="00201AFB" w:rsidRDefault="00201AFB"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7D488C3E" w14:textId="4AA50811"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3391A23" w14:textId="38335D00"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0AC950C"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17DEA928"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540C150F"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6E90BCC2" w14:textId="77777777" w:rsidR="00201AFB" w:rsidRPr="00D11A4B" w:rsidRDefault="00201AFB" w:rsidP="00D11A4B">
            <w:pPr>
              <w:spacing w:before="0"/>
              <w:jc w:val="center"/>
              <w:rPr>
                <w:rFonts w:cs="Arial"/>
                <w:b/>
                <w:bCs/>
                <w:iCs/>
              </w:rPr>
            </w:pPr>
          </w:p>
        </w:tc>
      </w:tr>
      <w:tr w:rsidR="00201AFB" w:rsidRPr="00D11A4B" w14:paraId="700596A0" w14:textId="77777777" w:rsidTr="00897E58">
        <w:tc>
          <w:tcPr>
            <w:tcW w:w="335" w:type="pct"/>
            <w:shd w:val="clear" w:color="auto" w:fill="auto"/>
            <w:vAlign w:val="center"/>
          </w:tcPr>
          <w:p w14:paraId="3760D709" w14:textId="6FB7903B" w:rsidR="00201AFB" w:rsidRDefault="00201AFB" w:rsidP="00D11A4B">
            <w:pPr>
              <w:spacing w:before="0"/>
              <w:jc w:val="center"/>
              <w:rPr>
                <w:rFonts w:cs="Arial"/>
                <w:b/>
                <w:bCs/>
                <w:iCs/>
                <w:lang w:val="sr-Cyrl-RS"/>
              </w:rPr>
            </w:pPr>
            <w:r>
              <w:rPr>
                <w:rFonts w:cs="Arial"/>
                <w:b/>
                <w:bCs/>
                <w:iCs/>
                <w:lang w:val="sr-Cyrl-RS"/>
              </w:rPr>
              <w:t>104.</w:t>
            </w:r>
          </w:p>
        </w:tc>
        <w:tc>
          <w:tcPr>
            <w:tcW w:w="649" w:type="pct"/>
            <w:gridSpan w:val="2"/>
            <w:shd w:val="clear" w:color="auto" w:fill="auto"/>
          </w:tcPr>
          <w:p w14:paraId="19265408" w14:textId="2583A743" w:rsidR="00201AFB" w:rsidRDefault="00201AFB"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6E726FA0" w14:textId="46B47C26"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7313A39" w14:textId="150B8A3C"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693622A"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0F29CDB6"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51C57A89"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1FFAB52F" w14:textId="77777777" w:rsidR="00201AFB" w:rsidRPr="00D11A4B" w:rsidRDefault="00201AFB" w:rsidP="00D11A4B">
            <w:pPr>
              <w:spacing w:before="0"/>
              <w:jc w:val="center"/>
              <w:rPr>
                <w:rFonts w:cs="Arial"/>
                <w:b/>
                <w:bCs/>
                <w:iCs/>
              </w:rPr>
            </w:pPr>
          </w:p>
        </w:tc>
      </w:tr>
      <w:tr w:rsidR="00201AFB" w:rsidRPr="00D11A4B" w14:paraId="0D143342" w14:textId="77777777" w:rsidTr="00897E58">
        <w:tc>
          <w:tcPr>
            <w:tcW w:w="335" w:type="pct"/>
            <w:shd w:val="clear" w:color="auto" w:fill="auto"/>
            <w:vAlign w:val="center"/>
          </w:tcPr>
          <w:p w14:paraId="52CA56F3" w14:textId="70251EF1" w:rsidR="00201AFB" w:rsidRDefault="00201AFB" w:rsidP="00D11A4B">
            <w:pPr>
              <w:spacing w:before="0"/>
              <w:jc w:val="center"/>
              <w:rPr>
                <w:rFonts w:cs="Arial"/>
                <w:b/>
                <w:bCs/>
                <w:iCs/>
                <w:lang w:val="sr-Cyrl-RS"/>
              </w:rPr>
            </w:pPr>
            <w:r>
              <w:rPr>
                <w:rFonts w:cs="Arial"/>
                <w:b/>
                <w:bCs/>
                <w:iCs/>
                <w:lang w:val="sr-Cyrl-RS"/>
              </w:rPr>
              <w:t>105.</w:t>
            </w:r>
          </w:p>
        </w:tc>
        <w:tc>
          <w:tcPr>
            <w:tcW w:w="649" w:type="pct"/>
            <w:gridSpan w:val="2"/>
            <w:shd w:val="clear" w:color="auto" w:fill="auto"/>
          </w:tcPr>
          <w:p w14:paraId="37768890" w14:textId="76C2DDC2" w:rsidR="00201AFB" w:rsidRDefault="00201AFB"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5961BF72" w14:textId="2CC263FF"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5FA6F07" w14:textId="38830587"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38227A0"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7336F4EC"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1E5EECBC"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3AACAA76" w14:textId="77777777" w:rsidR="00201AFB" w:rsidRPr="00D11A4B" w:rsidRDefault="00201AFB" w:rsidP="00D11A4B">
            <w:pPr>
              <w:spacing w:before="0"/>
              <w:jc w:val="center"/>
              <w:rPr>
                <w:rFonts w:cs="Arial"/>
                <w:b/>
                <w:bCs/>
                <w:iCs/>
              </w:rPr>
            </w:pPr>
          </w:p>
        </w:tc>
      </w:tr>
      <w:tr w:rsidR="00201AFB" w:rsidRPr="00D11A4B" w14:paraId="2FCD2064" w14:textId="77777777" w:rsidTr="00201AFB">
        <w:tc>
          <w:tcPr>
            <w:tcW w:w="3550" w:type="pct"/>
            <w:gridSpan w:val="7"/>
            <w:shd w:val="clear" w:color="auto" w:fill="auto"/>
            <w:vAlign w:val="center"/>
          </w:tcPr>
          <w:p w14:paraId="1227E40B" w14:textId="3686CC36" w:rsidR="00201AFB" w:rsidRPr="00D11A4B" w:rsidRDefault="00201AFB" w:rsidP="00201AFB">
            <w:pPr>
              <w:spacing w:before="0"/>
              <w:jc w:val="right"/>
              <w:rPr>
                <w:rFonts w:cs="Arial"/>
                <w:b/>
                <w:bCs/>
                <w:iCs/>
              </w:rPr>
            </w:pPr>
            <w:r w:rsidRPr="00201AFB">
              <w:rPr>
                <w:rFonts w:cs="Arial"/>
                <w:b/>
                <w:bCs/>
                <w:iCs/>
                <w:lang w:val="sr-Cyrl-RS"/>
              </w:rPr>
              <w:t>МЕЂУЗБИР :</w:t>
            </w:r>
          </w:p>
        </w:tc>
        <w:tc>
          <w:tcPr>
            <w:tcW w:w="681" w:type="pct"/>
            <w:shd w:val="clear" w:color="auto" w:fill="auto"/>
            <w:vAlign w:val="center"/>
          </w:tcPr>
          <w:p w14:paraId="1F642229"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5F7F4028" w14:textId="77777777" w:rsidR="00201AFB" w:rsidRPr="00D11A4B" w:rsidRDefault="00201AFB" w:rsidP="00D11A4B">
            <w:pPr>
              <w:spacing w:before="0"/>
              <w:jc w:val="center"/>
              <w:rPr>
                <w:rFonts w:cs="Arial"/>
                <w:b/>
                <w:bCs/>
                <w:iCs/>
              </w:rPr>
            </w:pPr>
          </w:p>
        </w:tc>
      </w:tr>
      <w:tr w:rsidR="00201AFB" w:rsidRPr="00D11A4B" w14:paraId="34BB331D" w14:textId="77777777" w:rsidTr="00201AFB">
        <w:tc>
          <w:tcPr>
            <w:tcW w:w="5000" w:type="pct"/>
            <w:gridSpan w:val="9"/>
            <w:shd w:val="clear" w:color="auto" w:fill="auto"/>
            <w:vAlign w:val="center"/>
          </w:tcPr>
          <w:p w14:paraId="36F37423" w14:textId="679E7DBE" w:rsidR="00201AFB" w:rsidRPr="00201AFB" w:rsidRDefault="00201AFB" w:rsidP="00201AFB">
            <w:pPr>
              <w:rPr>
                <w:rFonts w:cs="Arial"/>
                <w:b/>
                <w:sz w:val="20"/>
                <w:szCs w:val="20"/>
                <w:lang w:val="sr-Cyrl-RS" w:eastAsia="hr-HR"/>
              </w:rPr>
            </w:pPr>
            <w:r w:rsidRPr="00100D21">
              <w:rPr>
                <w:rFonts w:cs="Arial"/>
                <w:b/>
                <w:sz w:val="20"/>
                <w:szCs w:val="20"/>
                <w:lang w:val="sr-Cyrl-RS" w:eastAsia="hr-HR"/>
              </w:rPr>
              <w:t>Вентилатор димног гаса</w:t>
            </w:r>
            <w:r>
              <w:rPr>
                <w:rFonts w:cs="Arial"/>
                <w:b/>
                <w:sz w:val="20"/>
                <w:szCs w:val="20"/>
                <w:lang w:val="sr-Cyrl-RS" w:eastAsia="hr-HR"/>
              </w:rPr>
              <w:t xml:space="preserve"> </w:t>
            </w:r>
            <w:r w:rsidRPr="00100D21">
              <w:rPr>
                <w:rFonts w:cs="Arial"/>
                <w:b/>
                <w:i/>
                <w:sz w:val="20"/>
                <w:szCs w:val="20"/>
                <w:lang w:eastAsia="hr-HR"/>
              </w:rPr>
              <w:t>ZKN 6250/8</w:t>
            </w:r>
          </w:p>
        </w:tc>
      </w:tr>
      <w:tr w:rsidR="00201AFB" w:rsidRPr="00D11A4B" w14:paraId="6865A631" w14:textId="77777777" w:rsidTr="00201AFB">
        <w:tc>
          <w:tcPr>
            <w:tcW w:w="340" w:type="pct"/>
            <w:gridSpan w:val="2"/>
            <w:shd w:val="clear" w:color="auto" w:fill="auto"/>
            <w:vAlign w:val="center"/>
          </w:tcPr>
          <w:p w14:paraId="15EA921D" w14:textId="63E476B0" w:rsidR="00201AFB" w:rsidRDefault="00201AFB" w:rsidP="00D11A4B">
            <w:pPr>
              <w:spacing w:before="0"/>
              <w:jc w:val="center"/>
              <w:rPr>
                <w:rFonts w:cs="Arial"/>
                <w:b/>
                <w:bCs/>
                <w:iCs/>
                <w:lang w:val="sr-Cyrl-RS"/>
              </w:rPr>
            </w:pPr>
            <w:r>
              <w:rPr>
                <w:rFonts w:cs="Arial"/>
                <w:b/>
                <w:bCs/>
                <w:iCs/>
                <w:lang w:val="sr-Cyrl-RS"/>
              </w:rPr>
              <w:t>106.</w:t>
            </w:r>
          </w:p>
        </w:tc>
        <w:tc>
          <w:tcPr>
            <w:tcW w:w="644" w:type="pct"/>
            <w:shd w:val="clear" w:color="auto" w:fill="auto"/>
          </w:tcPr>
          <w:p w14:paraId="62F41C4E" w14:textId="4CEB0C34" w:rsidR="00201AFB" w:rsidRDefault="00201AFB"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615" w:type="pct"/>
            <w:shd w:val="clear" w:color="auto" w:fill="auto"/>
            <w:vAlign w:val="center"/>
          </w:tcPr>
          <w:p w14:paraId="49EEB7E6" w14:textId="703FF2CA" w:rsidR="00201AFB" w:rsidRDefault="00201A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6611CB0B" w14:textId="60522FA9" w:rsidR="00201AFB" w:rsidRPr="00127ACE" w:rsidRDefault="00201AF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53A752B1"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551C2724"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34167DED"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5DE9AB83" w14:textId="77777777" w:rsidR="00201AFB" w:rsidRPr="00D11A4B" w:rsidRDefault="00201AFB" w:rsidP="00D11A4B">
            <w:pPr>
              <w:spacing w:before="0"/>
              <w:jc w:val="center"/>
              <w:rPr>
                <w:rFonts w:cs="Arial"/>
                <w:b/>
                <w:bCs/>
                <w:iCs/>
              </w:rPr>
            </w:pPr>
          </w:p>
        </w:tc>
      </w:tr>
      <w:tr w:rsidR="00201AFB" w:rsidRPr="00D11A4B" w14:paraId="71D7657C" w14:textId="77777777" w:rsidTr="00201AFB">
        <w:tc>
          <w:tcPr>
            <w:tcW w:w="340" w:type="pct"/>
            <w:gridSpan w:val="2"/>
            <w:shd w:val="clear" w:color="auto" w:fill="auto"/>
            <w:vAlign w:val="center"/>
          </w:tcPr>
          <w:p w14:paraId="6C727306" w14:textId="4EAA26C3" w:rsidR="00201AFB" w:rsidRDefault="00201AFB" w:rsidP="00D11A4B">
            <w:pPr>
              <w:spacing w:before="0"/>
              <w:jc w:val="center"/>
              <w:rPr>
                <w:rFonts w:cs="Arial"/>
                <w:b/>
                <w:bCs/>
                <w:iCs/>
                <w:lang w:val="sr-Cyrl-RS"/>
              </w:rPr>
            </w:pPr>
            <w:r>
              <w:rPr>
                <w:rFonts w:cs="Arial"/>
                <w:b/>
                <w:bCs/>
                <w:iCs/>
                <w:lang w:val="sr-Cyrl-RS"/>
              </w:rPr>
              <w:t>107.</w:t>
            </w:r>
          </w:p>
        </w:tc>
        <w:tc>
          <w:tcPr>
            <w:tcW w:w="644" w:type="pct"/>
            <w:shd w:val="clear" w:color="auto" w:fill="auto"/>
          </w:tcPr>
          <w:p w14:paraId="7DB3A1EA" w14:textId="4BFB3F09" w:rsidR="00201AFB" w:rsidRDefault="00201AFB" w:rsidP="00D11A4B">
            <w:pPr>
              <w:rPr>
                <w:rFonts w:cs="Arial"/>
                <w:sz w:val="20"/>
                <w:szCs w:val="20"/>
                <w:lang w:val="sr-Cyrl-RS" w:eastAsia="hr-HR"/>
              </w:rPr>
            </w:pPr>
            <w:r>
              <w:rPr>
                <w:rFonts w:cs="Arial"/>
                <w:sz w:val="20"/>
                <w:szCs w:val="20"/>
                <w:lang w:val="sr-Cyrl-RS" w:eastAsia="hr-HR"/>
              </w:rPr>
              <w:t xml:space="preserve">Комплетно </w:t>
            </w:r>
            <w:r>
              <w:rPr>
                <w:rFonts w:cs="Arial"/>
                <w:sz w:val="20"/>
                <w:szCs w:val="20"/>
                <w:lang w:val="sr-Cyrl-RS" w:eastAsia="hr-HR"/>
              </w:rPr>
              <w:lastRenderedPageBreak/>
              <w:t>чишћење и одмашћивање статора и ротора</w:t>
            </w:r>
          </w:p>
        </w:tc>
        <w:tc>
          <w:tcPr>
            <w:tcW w:w="615" w:type="pct"/>
            <w:shd w:val="clear" w:color="auto" w:fill="auto"/>
            <w:vAlign w:val="center"/>
          </w:tcPr>
          <w:p w14:paraId="6F578E0F" w14:textId="00AE118B" w:rsidR="00201AFB" w:rsidRDefault="00201AFB" w:rsidP="00D11A4B">
            <w:pPr>
              <w:jc w:val="center"/>
              <w:rPr>
                <w:rFonts w:cs="Arial"/>
                <w:sz w:val="20"/>
                <w:szCs w:val="20"/>
                <w:lang w:val="sr-Cyrl-CS" w:eastAsia="hr-HR"/>
              </w:rPr>
            </w:pPr>
            <w:r>
              <w:rPr>
                <w:rFonts w:cs="Arial"/>
                <w:sz w:val="20"/>
                <w:szCs w:val="20"/>
                <w:lang w:val="sr-Cyrl-CS" w:eastAsia="hr-HR"/>
              </w:rPr>
              <w:lastRenderedPageBreak/>
              <w:t>Кпл</w:t>
            </w:r>
          </w:p>
        </w:tc>
        <w:tc>
          <w:tcPr>
            <w:tcW w:w="487" w:type="pct"/>
            <w:shd w:val="clear" w:color="auto" w:fill="auto"/>
            <w:vAlign w:val="center"/>
          </w:tcPr>
          <w:p w14:paraId="0CF1BFA0" w14:textId="30E3A9BC"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1511F70"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102FDC04"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17182E24"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15AEE6C2" w14:textId="77777777" w:rsidR="00201AFB" w:rsidRPr="00D11A4B" w:rsidRDefault="00201AFB" w:rsidP="00D11A4B">
            <w:pPr>
              <w:spacing w:before="0"/>
              <w:jc w:val="center"/>
              <w:rPr>
                <w:rFonts w:cs="Arial"/>
                <w:b/>
                <w:bCs/>
                <w:iCs/>
              </w:rPr>
            </w:pPr>
          </w:p>
        </w:tc>
      </w:tr>
      <w:tr w:rsidR="00201AFB" w:rsidRPr="00D11A4B" w14:paraId="5C0E50B5" w14:textId="77777777" w:rsidTr="00201AFB">
        <w:tc>
          <w:tcPr>
            <w:tcW w:w="340" w:type="pct"/>
            <w:gridSpan w:val="2"/>
            <w:shd w:val="clear" w:color="auto" w:fill="auto"/>
            <w:vAlign w:val="center"/>
          </w:tcPr>
          <w:p w14:paraId="4A075283" w14:textId="709DF2BC" w:rsidR="00201AFB" w:rsidRDefault="00201AFB" w:rsidP="00D11A4B">
            <w:pPr>
              <w:spacing w:before="0"/>
              <w:jc w:val="center"/>
              <w:rPr>
                <w:rFonts w:cs="Arial"/>
                <w:b/>
                <w:bCs/>
                <w:iCs/>
                <w:lang w:val="sr-Cyrl-RS"/>
              </w:rPr>
            </w:pPr>
            <w:r>
              <w:rPr>
                <w:rFonts w:cs="Arial"/>
                <w:b/>
                <w:bCs/>
                <w:iCs/>
                <w:lang w:val="sr-Cyrl-RS"/>
              </w:rPr>
              <w:lastRenderedPageBreak/>
              <w:t>108.</w:t>
            </w:r>
          </w:p>
        </w:tc>
        <w:tc>
          <w:tcPr>
            <w:tcW w:w="644" w:type="pct"/>
            <w:shd w:val="clear" w:color="auto" w:fill="auto"/>
          </w:tcPr>
          <w:p w14:paraId="15F55AB6" w14:textId="28F35988" w:rsidR="00201AFB" w:rsidRDefault="00201AFB"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00A5B9E9" w14:textId="1ABE7948"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0D9BF30" w14:textId="183F8A33"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C888055"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4BB037D6"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425AE96E"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34B9EEE3" w14:textId="77777777" w:rsidR="00201AFB" w:rsidRPr="00D11A4B" w:rsidRDefault="00201AFB" w:rsidP="00D11A4B">
            <w:pPr>
              <w:spacing w:before="0"/>
              <w:jc w:val="center"/>
              <w:rPr>
                <w:rFonts w:cs="Arial"/>
                <w:b/>
                <w:bCs/>
                <w:iCs/>
              </w:rPr>
            </w:pPr>
          </w:p>
        </w:tc>
      </w:tr>
      <w:tr w:rsidR="00201AFB" w:rsidRPr="00D11A4B" w14:paraId="5FA48BBC" w14:textId="77777777" w:rsidTr="00201AFB">
        <w:tc>
          <w:tcPr>
            <w:tcW w:w="340" w:type="pct"/>
            <w:gridSpan w:val="2"/>
            <w:shd w:val="clear" w:color="auto" w:fill="auto"/>
            <w:vAlign w:val="center"/>
          </w:tcPr>
          <w:p w14:paraId="21CF77F2" w14:textId="767605B6" w:rsidR="00201AFB" w:rsidRDefault="00201AFB" w:rsidP="00D11A4B">
            <w:pPr>
              <w:spacing w:before="0"/>
              <w:jc w:val="center"/>
              <w:rPr>
                <w:rFonts w:cs="Arial"/>
                <w:b/>
                <w:bCs/>
                <w:iCs/>
                <w:lang w:val="sr-Cyrl-RS"/>
              </w:rPr>
            </w:pPr>
            <w:r>
              <w:rPr>
                <w:rFonts w:cs="Arial"/>
                <w:b/>
                <w:bCs/>
                <w:iCs/>
                <w:lang w:val="sr-Cyrl-RS"/>
              </w:rPr>
              <w:t>109.</w:t>
            </w:r>
          </w:p>
        </w:tc>
        <w:tc>
          <w:tcPr>
            <w:tcW w:w="644" w:type="pct"/>
            <w:shd w:val="clear" w:color="auto" w:fill="auto"/>
          </w:tcPr>
          <w:p w14:paraId="2F393889" w14:textId="58A589D9" w:rsidR="00201AFB" w:rsidRDefault="00201AFB"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413AAD65" w14:textId="61A63EAE"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31ADC6E" w14:textId="41BF9092"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887082E"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2F51AA9A"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6B0A90E9"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0F6638FA" w14:textId="77777777" w:rsidR="00201AFB" w:rsidRPr="00D11A4B" w:rsidRDefault="00201AFB" w:rsidP="00D11A4B">
            <w:pPr>
              <w:spacing w:before="0"/>
              <w:jc w:val="center"/>
              <w:rPr>
                <w:rFonts w:cs="Arial"/>
                <w:b/>
                <w:bCs/>
                <w:iCs/>
              </w:rPr>
            </w:pPr>
          </w:p>
        </w:tc>
      </w:tr>
      <w:tr w:rsidR="00201AFB" w:rsidRPr="00D11A4B" w14:paraId="41BCD4B0" w14:textId="77777777" w:rsidTr="00201AFB">
        <w:tc>
          <w:tcPr>
            <w:tcW w:w="340" w:type="pct"/>
            <w:gridSpan w:val="2"/>
            <w:shd w:val="clear" w:color="auto" w:fill="auto"/>
            <w:vAlign w:val="center"/>
          </w:tcPr>
          <w:p w14:paraId="7341CEB0" w14:textId="530EEFCF" w:rsidR="00201AFB" w:rsidRDefault="00201AFB" w:rsidP="00D11A4B">
            <w:pPr>
              <w:spacing w:before="0"/>
              <w:jc w:val="center"/>
              <w:rPr>
                <w:rFonts w:cs="Arial"/>
                <w:b/>
                <w:bCs/>
                <w:iCs/>
                <w:lang w:val="sr-Cyrl-RS"/>
              </w:rPr>
            </w:pPr>
            <w:r>
              <w:rPr>
                <w:rFonts w:cs="Arial"/>
                <w:b/>
                <w:bCs/>
                <w:iCs/>
                <w:lang w:val="sr-Cyrl-RS"/>
              </w:rPr>
              <w:t>110.</w:t>
            </w:r>
          </w:p>
        </w:tc>
        <w:tc>
          <w:tcPr>
            <w:tcW w:w="644" w:type="pct"/>
            <w:shd w:val="clear" w:color="auto" w:fill="auto"/>
          </w:tcPr>
          <w:p w14:paraId="3EA32714" w14:textId="6D1A1870" w:rsidR="00201AFB" w:rsidRDefault="00201AFB"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141F0EBF" w14:textId="1D287401"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6857F1F" w14:textId="33F712D2"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A6A718C"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7092E4EB"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4E64FC23"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1329B2CB" w14:textId="77777777" w:rsidR="00201AFB" w:rsidRPr="00D11A4B" w:rsidRDefault="00201AFB" w:rsidP="00D11A4B">
            <w:pPr>
              <w:spacing w:before="0"/>
              <w:jc w:val="center"/>
              <w:rPr>
                <w:rFonts w:cs="Arial"/>
                <w:b/>
                <w:bCs/>
                <w:iCs/>
              </w:rPr>
            </w:pPr>
          </w:p>
        </w:tc>
      </w:tr>
      <w:tr w:rsidR="00201AFB" w:rsidRPr="00D11A4B" w14:paraId="369DF0F9" w14:textId="77777777" w:rsidTr="00201AFB">
        <w:tc>
          <w:tcPr>
            <w:tcW w:w="340" w:type="pct"/>
            <w:gridSpan w:val="2"/>
            <w:shd w:val="clear" w:color="auto" w:fill="auto"/>
            <w:vAlign w:val="center"/>
          </w:tcPr>
          <w:p w14:paraId="56BCE527" w14:textId="0EA074A4" w:rsidR="00201AFB" w:rsidRDefault="00201AFB" w:rsidP="00D11A4B">
            <w:pPr>
              <w:spacing w:before="0"/>
              <w:jc w:val="center"/>
              <w:rPr>
                <w:rFonts w:cs="Arial"/>
                <w:b/>
                <w:bCs/>
                <w:iCs/>
                <w:lang w:val="sr-Cyrl-RS"/>
              </w:rPr>
            </w:pPr>
            <w:r>
              <w:rPr>
                <w:rFonts w:cs="Arial"/>
                <w:b/>
                <w:bCs/>
                <w:iCs/>
                <w:lang w:val="sr-Cyrl-RS"/>
              </w:rPr>
              <w:t>111.</w:t>
            </w:r>
          </w:p>
        </w:tc>
        <w:tc>
          <w:tcPr>
            <w:tcW w:w="644" w:type="pct"/>
            <w:shd w:val="clear" w:color="auto" w:fill="auto"/>
          </w:tcPr>
          <w:p w14:paraId="27AFE050" w14:textId="2899CE91" w:rsidR="00201AFB" w:rsidRDefault="00201AFB" w:rsidP="00D11A4B">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615" w:type="pct"/>
            <w:shd w:val="clear" w:color="auto" w:fill="auto"/>
            <w:vAlign w:val="center"/>
          </w:tcPr>
          <w:p w14:paraId="213D2585" w14:textId="2F966712"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1D52B98" w14:textId="37FCE193"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9F63C9D"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66801711"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5B01E4AE"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72AECA90" w14:textId="77777777" w:rsidR="00201AFB" w:rsidRPr="00D11A4B" w:rsidRDefault="00201AFB" w:rsidP="00D11A4B">
            <w:pPr>
              <w:spacing w:before="0"/>
              <w:jc w:val="center"/>
              <w:rPr>
                <w:rFonts w:cs="Arial"/>
                <w:b/>
                <w:bCs/>
                <w:iCs/>
              </w:rPr>
            </w:pPr>
          </w:p>
        </w:tc>
      </w:tr>
      <w:tr w:rsidR="00201AFB" w:rsidRPr="00D11A4B" w14:paraId="1837B761" w14:textId="77777777" w:rsidTr="00201AFB">
        <w:tc>
          <w:tcPr>
            <w:tcW w:w="340" w:type="pct"/>
            <w:gridSpan w:val="2"/>
            <w:shd w:val="clear" w:color="auto" w:fill="auto"/>
            <w:vAlign w:val="center"/>
          </w:tcPr>
          <w:p w14:paraId="058420A8" w14:textId="3CA7661C" w:rsidR="00201AFB" w:rsidRDefault="00201AFB" w:rsidP="00D11A4B">
            <w:pPr>
              <w:spacing w:before="0"/>
              <w:jc w:val="center"/>
              <w:rPr>
                <w:rFonts w:cs="Arial"/>
                <w:b/>
                <w:bCs/>
                <w:iCs/>
                <w:lang w:val="sr-Cyrl-RS"/>
              </w:rPr>
            </w:pPr>
            <w:r>
              <w:rPr>
                <w:rFonts w:cs="Arial"/>
                <w:b/>
                <w:bCs/>
                <w:iCs/>
                <w:lang w:val="sr-Cyrl-RS"/>
              </w:rPr>
              <w:t>112.</w:t>
            </w:r>
          </w:p>
        </w:tc>
        <w:tc>
          <w:tcPr>
            <w:tcW w:w="644" w:type="pct"/>
            <w:shd w:val="clear" w:color="auto" w:fill="auto"/>
          </w:tcPr>
          <w:p w14:paraId="38E58527" w14:textId="7B669B8A" w:rsidR="00201AFB" w:rsidRDefault="00201AFB"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583204E1" w14:textId="2A6A06DA"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1F2122B" w14:textId="4095AD7D"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EAFBAB7"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069AAFB6"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7753998D"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5D36BE84" w14:textId="77777777" w:rsidR="00201AFB" w:rsidRPr="00D11A4B" w:rsidRDefault="00201AFB" w:rsidP="00D11A4B">
            <w:pPr>
              <w:spacing w:before="0"/>
              <w:jc w:val="center"/>
              <w:rPr>
                <w:rFonts w:cs="Arial"/>
                <w:b/>
                <w:bCs/>
                <w:iCs/>
              </w:rPr>
            </w:pPr>
          </w:p>
        </w:tc>
      </w:tr>
      <w:tr w:rsidR="00201AFB" w:rsidRPr="00D11A4B" w14:paraId="22D6BFA3" w14:textId="77777777" w:rsidTr="00201AFB">
        <w:tc>
          <w:tcPr>
            <w:tcW w:w="340" w:type="pct"/>
            <w:gridSpan w:val="2"/>
            <w:shd w:val="clear" w:color="auto" w:fill="auto"/>
            <w:vAlign w:val="center"/>
          </w:tcPr>
          <w:p w14:paraId="707AEDAE" w14:textId="7D05124A" w:rsidR="00201AFB" w:rsidRDefault="00201AFB" w:rsidP="00D11A4B">
            <w:pPr>
              <w:spacing w:before="0"/>
              <w:jc w:val="center"/>
              <w:rPr>
                <w:rFonts w:cs="Arial"/>
                <w:b/>
                <w:bCs/>
                <w:iCs/>
                <w:lang w:val="sr-Cyrl-RS"/>
              </w:rPr>
            </w:pPr>
            <w:r>
              <w:rPr>
                <w:rFonts w:cs="Arial"/>
                <w:b/>
                <w:bCs/>
                <w:iCs/>
                <w:lang w:val="sr-Cyrl-RS"/>
              </w:rPr>
              <w:t>113.</w:t>
            </w:r>
          </w:p>
        </w:tc>
        <w:tc>
          <w:tcPr>
            <w:tcW w:w="644" w:type="pct"/>
            <w:shd w:val="clear" w:color="auto" w:fill="auto"/>
          </w:tcPr>
          <w:p w14:paraId="36FD1F60" w14:textId="492D7B83" w:rsidR="00201AFB" w:rsidRDefault="00201AFB"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27A986C2" w14:textId="70E82807"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DA394FF" w14:textId="155493C6" w:rsidR="00201AFB" w:rsidRPr="00127ACE" w:rsidRDefault="00201AFB"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7797D047"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161E253D"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1D8748CA"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6A0026A0" w14:textId="77777777" w:rsidR="00201AFB" w:rsidRPr="00D11A4B" w:rsidRDefault="00201AFB" w:rsidP="00D11A4B">
            <w:pPr>
              <w:spacing w:before="0"/>
              <w:jc w:val="center"/>
              <w:rPr>
                <w:rFonts w:cs="Arial"/>
                <w:b/>
                <w:bCs/>
                <w:iCs/>
              </w:rPr>
            </w:pPr>
          </w:p>
        </w:tc>
      </w:tr>
      <w:tr w:rsidR="00201AFB" w:rsidRPr="00D11A4B" w14:paraId="0E9A7001" w14:textId="77777777" w:rsidTr="00201AFB">
        <w:tc>
          <w:tcPr>
            <w:tcW w:w="340" w:type="pct"/>
            <w:gridSpan w:val="2"/>
            <w:shd w:val="clear" w:color="auto" w:fill="auto"/>
            <w:vAlign w:val="center"/>
          </w:tcPr>
          <w:p w14:paraId="06F35E8C" w14:textId="469BA415" w:rsidR="00201AFB" w:rsidRDefault="00201AFB" w:rsidP="00D11A4B">
            <w:pPr>
              <w:spacing w:before="0"/>
              <w:jc w:val="center"/>
              <w:rPr>
                <w:rFonts w:cs="Arial"/>
                <w:b/>
                <w:bCs/>
                <w:iCs/>
                <w:lang w:val="sr-Cyrl-RS"/>
              </w:rPr>
            </w:pPr>
            <w:r>
              <w:rPr>
                <w:rFonts w:cs="Arial"/>
                <w:b/>
                <w:bCs/>
                <w:iCs/>
                <w:lang w:val="sr-Cyrl-RS"/>
              </w:rPr>
              <w:t>114.</w:t>
            </w:r>
          </w:p>
        </w:tc>
        <w:tc>
          <w:tcPr>
            <w:tcW w:w="644" w:type="pct"/>
            <w:shd w:val="clear" w:color="auto" w:fill="auto"/>
          </w:tcPr>
          <w:p w14:paraId="417EDC94" w14:textId="68B5D6BD" w:rsidR="00201AFB" w:rsidRDefault="00201AFB" w:rsidP="00D11A4B">
            <w:pPr>
              <w:rPr>
                <w:rFonts w:cs="Arial"/>
                <w:sz w:val="20"/>
                <w:szCs w:val="20"/>
                <w:lang w:val="sr-Cyrl-RS" w:eastAsia="hr-HR"/>
              </w:rPr>
            </w:pPr>
            <w:r>
              <w:rPr>
                <w:rFonts w:cs="Arial"/>
                <w:sz w:val="20"/>
                <w:szCs w:val="20"/>
                <w:lang w:val="sr-Cyrl-RS" w:eastAsia="hr-HR"/>
              </w:rPr>
              <w:t>Преглед и 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w:t>
            </w:r>
            <w:r>
              <w:rPr>
                <w:rFonts w:cs="Arial"/>
                <w:sz w:val="20"/>
                <w:szCs w:val="20"/>
                <w:lang w:eastAsia="hr-HR"/>
              </w:rPr>
              <w:lastRenderedPageBreak/>
              <w:t>FAG)</w:t>
            </w:r>
          </w:p>
        </w:tc>
        <w:tc>
          <w:tcPr>
            <w:tcW w:w="615" w:type="pct"/>
            <w:shd w:val="clear" w:color="auto" w:fill="auto"/>
            <w:vAlign w:val="center"/>
          </w:tcPr>
          <w:p w14:paraId="3AE0EAB0" w14:textId="22FBF943" w:rsidR="00201AFB" w:rsidRDefault="00201AFB"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6198425E" w14:textId="379648B2" w:rsidR="00201AFB" w:rsidRPr="00127ACE" w:rsidRDefault="00201AF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29370796"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3F2ACD80"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681A7054"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595435A2" w14:textId="77777777" w:rsidR="00201AFB" w:rsidRPr="00D11A4B" w:rsidRDefault="00201AFB" w:rsidP="00D11A4B">
            <w:pPr>
              <w:spacing w:before="0"/>
              <w:jc w:val="center"/>
              <w:rPr>
                <w:rFonts w:cs="Arial"/>
                <w:b/>
                <w:bCs/>
                <w:iCs/>
              </w:rPr>
            </w:pPr>
          </w:p>
        </w:tc>
      </w:tr>
      <w:tr w:rsidR="00201AFB" w:rsidRPr="00D11A4B" w14:paraId="45F67290" w14:textId="77777777" w:rsidTr="00201AFB">
        <w:tc>
          <w:tcPr>
            <w:tcW w:w="340" w:type="pct"/>
            <w:gridSpan w:val="2"/>
            <w:shd w:val="clear" w:color="auto" w:fill="auto"/>
            <w:vAlign w:val="center"/>
          </w:tcPr>
          <w:p w14:paraId="0F5DDD28" w14:textId="5BF29591" w:rsidR="00201AFB" w:rsidRDefault="00201AFB" w:rsidP="00D11A4B">
            <w:pPr>
              <w:spacing w:before="0"/>
              <w:jc w:val="center"/>
              <w:rPr>
                <w:rFonts w:cs="Arial"/>
                <w:b/>
                <w:bCs/>
                <w:iCs/>
                <w:lang w:val="sr-Cyrl-RS"/>
              </w:rPr>
            </w:pPr>
            <w:r>
              <w:rPr>
                <w:rFonts w:cs="Arial"/>
                <w:b/>
                <w:bCs/>
                <w:iCs/>
                <w:lang w:val="sr-Cyrl-RS"/>
              </w:rPr>
              <w:lastRenderedPageBreak/>
              <w:t>115.</w:t>
            </w:r>
          </w:p>
        </w:tc>
        <w:tc>
          <w:tcPr>
            <w:tcW w:w="644" w:type="pct"/>
            <w:shd w:val="clear" w:color="auto" w:fill="auto"/>
          </w:tcPr>
          <w:p w14:paraId="1EFA0DE4" w14:textId="1B6FA7D6" w:rsidR="00201AFB" w:rsidRDefault="00201AFB"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79F3ACCE" w14:textId="2586880C"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43957E5" w14:textId="351DFCE4" w:rsidR="00201AFB" w:rsidRPr="00127ACE" w:rsidRDefault="00201AFB"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76EDA5CF"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15FEEA31"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6F6B142B"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79F1A290" w14:textId="77777777" w:rsidR="00201AFB" w:rsidRPr="00D11A4B" w:rsidRDefault="00201AFB" w:rsidP="00D11A4B">
            <w:pPr>
              <w:spacing w:before="0"/>
              <w:jc w:val="center"/>
              <w:rPr>
                <w:rFonts w:cs="Arial"/>
                <w:b/>
                <w:bCs/>
                <w:iCs/>
              </w:rPr>
            </w:pPr>
          </w:p>
        </w:tc>
      </w:tr>
      <w:tr w:rsidR="00201AFB" w:rsidRPr="00D11A4B" w14:paraId="63B58E7E" w14:textId="77777777" w:rsidTr="00201AFB">
        <w:tc>
          <w:tcPr>
            <w:tcW w:w="340" w:type="pct"/>
            <w:gridSpan w:val="2"/>
            <w:shd w:val="clear" w:color="auto" w:fill="auto"/>
            <w:vAlign w:val="center"/>
          </w:tcPr>
          <w:p w14:paraId="20DD0C83" w14:textId="0460B0A6" w:rsidR="00201AFB" w:rsidRDefault="00201AFB" w:rsidP="00D11A4B">
            <w:pPr>
              <w:spacing w:before="0"/>
              <w:jc w:val="center"/>
              <w:rPr>
                <w:rFonts w:cs="Arial"/>
                <w:b/>
                <w:bCs/>
                <w:iCs/>
                <w:lang w:val="sr-Cyrl-RS"/>
              </w:rPr>
            </w:pPr>
            <w:r>
              <w:rPr>
                <w:rFonts w:cs="Arial"/>
                <w:b/>
                <w:bCs/>
                <w:iCs/>
                <w:lang w:val="sr-Cyrl-RS"/>
              </w:rPr>
              <w:t>116.</w:t>
            </w:r>
          </w:p>
        </w:tc>
        <w:tc>
          <w:tcPr>
            <w:tcW w:w="644" w:type="pct"/>
            <w:shd w:val="clear" w:color="auto" w:fill="auto"/>
          </w:tcPr>
          <w:p w14:paraId="5B35B63C" w14:textId="5A7B8A12" w:rsidR="00201AFB" w:rsidRDefault="00201AFB"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369D01ED" w14:textId="506CCD2C" w:rsidR="00201AFB" w:rsidRDefault="00201A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05FAAAD" w14:textId="7907FBC1" w:rsidR="00201AFB" w:rsidRPr="00127ACE" w:rsidRDefault="00201AFB"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312396ED"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3D61C10A"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6A376649"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6A5BED90" w14:textId="77777777" w:rsidR="00201AFB" w:rsidRPr="00D11A4B" w:rsidRDefault="00201AFB" w:rsidP="00D11A4B">
            <w:pPr>
              <w:spacing w:before="0"/>
              <w:jc w:val="center"/>
              <w:rPr>
                <w:rFonts w:cs="Arial"/>
                <w:b/>
                <w:bCs/>
                <w:iCs/>
              </w:rPr>
            </w:pPr>
          </w:p>
        </w:tc>
      </w:tr>
      <w:tr w:rsidR="00201AFB" w:rsidRPr="00D11A4B" w14:paraId="30D8F89B" w14:textId="77777777" w:rsidTr="00201AFB">
        <w:tc>
          <w:tcPr>
            <w:tcW w:w="340" w:type="pct"/>
            <w:gridSpan w:val="2"/>
            <w:shd w:val="clear" w:color="auto" w:fill="auto"/>
            <w:vAlign w:val="center"/>
          </w:tcPr>
          <w:p w14:paraId="29582B34" w14:textId="0C658309" w:rsidR="00201AFB" w:rsidRDefault="00201AFB" w:rsidP="00D11A4B">
            <w:pPr>
              <w:spacing w:before="0"/>
              <w:jc w:val="center"/>
              <w:rPr>
                <w:rFonts w:cs="Arial"/>
                <w:b/>
                <w:bCs/>
                <w:iCs/>
                <w:lang w:val="sr-Cyrl-RS"/>
              </w:rPr>
            </w:pPr>
            <w:r>
              <w:rPr>
                <w:rFonts w:cs="Arial"/>
                <w:b/>
                <w:bCs/>
                <w:iCs/>
                <w:lang w:val="sr-Cyrl-RS"/>
              </w:rPr>
              <w:t>117.</w:t>
            </w:r>
          </w:p>
        </w:tc>
        <w:tc>
          <w:tcPr>
            <w:tcW w:w="644" w:type="pct"/>
            <w:shd w:val="clear" w:color="auto" w:fill="auto"/>
          </w:tcPr>
          <w:p w14:paraId="367E21A3" w14:textId="42521519" w:rsidR="00201AFB" w:rsidRDefault="00201AFB"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1FDD4973" w14:textId="62002ED4" w:rsidR="00201AFB" w:rsidRDefault="00201A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07579573" w14:textId="3C11778C" w:rsidR="00201AFB" w:rsidRPr="00127ACE" w:rsidRDefault="00201AF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460D19FE"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7FAB0E78"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605712B2"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07750F4F" w14:textId="77777777" w:rsidR="00201AFB" w:rsidRPr="00D11A4B" w:rsidRDefault="00201AFB" w:rsidP="00D11A4B">
            <w:pPr>
              <w:spacing w:before="0"/>
              <w:jc w:val="center"/>
              <w:rPr>
                <w:rFonts w:cs="Arial"/>
                <w:b/>
                <w:bCs/>
                <w:iCs/>
              </w:rPr>
            </w:pPr>
          </w:p>
        </w:tc>
      </w:tr>
      <w:tr w:rsidR="00201AFB" w:rsidRPr="00D11A4B" w14:paraId="182608AD" w14:textId="77777777" w:rsidTr="00201AFB">
        <w:tc>
          <w:tcPr>
            <w:tcW w:w="340" w:type="pct"/>
            <w:gridSpan w:val="2"/>
            <w:shd w:val="clear" w:color="auto" w:fill="auto"/>
            <w:vAlign w:val="center"/>
          </w:tcPr>
          <w:p w14:paraId="1AB3F2A7" w14:textId="6F4B89FF" w:rsidR="00201AFB" w:rsidRDefault="00201AFB" w:rsidP="00D11A4B">
            <w:pPr>
              <w:spacing w:before="0"/>
              <w:jc w:val="center"/>
              <w:rPr>
                <w:rFonts w:cs="Arial"/>
                <w:b/>
                <w:bCs/>
                <w:iCs/>
                <w:lang w:val="sr-Cyrl-RS"/>
              </w:rPr>
            </w:pPr>
            <w:r>
              <w:rPr>
                <w:rFonts w:cs="Arial"/>
                <w:b/>
                <w:bCs/>
                <w:iCs/>
                <w:lang w:val="sr-Cyrl-RS"/>
              </w:rPr>
              <w:t>118.</w:t>
            </w:r>
          </w:p>
        </w:tc>
        <w:tc>
          <w:tcPr>
            <w:tcW w:w="644" w:type="pct"/>
            <w:shd w:val="clear" w:color="auto" w:fill="auto"/>
          </w:tcPr>
          <w:p w14:paraId="0470A3EC" w14:textId="05240B5B" w:rsidR="00201AFB" w:rsidRDefault="00201AFB" w:rsidP="00D11A4B">
            <w:pPr>
              <w:rPr>
                <w:rFonts w:cs="Arial"/>
                <w:sz w:val="20"/>
                <w:szCs w:val="20"/>
                <w:lang w:val="sr-Cyrl-RS" w:eastAsia="hr-HR"/>
              </w:rPr>
            </w:pPr>
            <w:r>
              <w:rPr>
                <w:rFonts w:cs="Arial"/>
                <w:sz w:val="20"/>
                <w:szCs w:val="20"/>
                <w:lang w:val="sr-Cyrl-RS" w:eastAsia="hr-HR"/>
              </w:rPr>
              <w:t>Замена и уградња грејача</w:t>
            </w:r>
          </w:p>
        </w:tc>
        <w:tc>
          <w:tcPr>
            <w:tcW w:w="615" w:type="pct"/>
            <w:shd w:val="clear" w:color="auto" w:fill="auto"/>
            <w:vAlign w:val="center"/>
          </w:tcPr>
          <w:p w14:paraId="704D5180" w14:textId="52D45F33" w:rsidR="00201AFB" w:rsidRDefault="00201A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613C8140" w14:textId="385509C2" w:rsidR="00201AFB" w:rsidRPr="00127ACE" w:rsidRDefault="00201AF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693767B6"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0D92ADCD"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4F224E8A"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722BDF65" w14:textId="77777777" w:rsidR="00201AFB" w:rsidRPr="00D11A4B" w:rsidRDefault="00201AFB" w:rsidP="00D11A4B">
            <w:pPr>
              <w:spacing w:before="0"/>
              <w:jc w:val="center"/>
              <w:rPr>
                <w:rFonts w:cs="Arial"/>
                <w:b/>
                <w:bCs/>
                <w:iCs/>
              </w:rPr>
            </w:pPr>
          </w:p>
        </w:tc>
      </w:tr>
      <w:tr w:rsidR="00201AFB" w:rsidRPr="00D11A4B" w14:paraId="635DF27C" w14:textId="77777777" w:rsidTr="00201AFB">
        <w:tc>
          <w:tcPr>
            <w:tcW w:w="340" w:type="pct"/>
            <w:gridSpan w:val="2"/>
            <w:shd w:val="clear" w:color="auto" w:fill="auto"/>
            <w:vAlign w:val="center"/>
          </w:tcPr>
          <w:p w14:paraId="205C11C1" w14:textId="3FF9EC7B" w:rsidR="00201AFB" w:rsidRDefault="00201AFB" w:rsidP="00D11A4B">
            <w:pPr>
              <w:spacing w:before="0"/>
              <w:jc w:val="center"/>
              <w:rPr>
                <w:rFonts w:cs="Arial"/>
                <w:b/>
                <w:bCs/>
                <w:iCs/>
                <w:lang w:val="sr-Cyrl-RS"/>
              </w:rPr>
            </w:pPr>
            <w:r>
              <w:rPr>
                <w:rFonts w:cs="Arial"/>
                <w:b/>
                <w:bCs/>
                <w:iCs/>
                <w:lang w:val="sr-Cyrl-RS"/>
              </w:rPr>
              <w:t>119.</w:t>
            </w:r>
          </w:p>
        </w:tc>
        <w:tc>
          <w:tcPr>
            <w:tcW w:w="644" w:type="pct"/>
            <w:shd w:val="clear" w:color="auto" w:fill="auto"/>
          </w:tcPr>
          <w:p w14:paraId="0721D2BD" w14:textId="31643656" w:rsidR="00201AFB" w:rsidRDefault="00201AFB"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379E43EC" w14:textId="6C85596E" w:rsidR="00201AFB" w:rsidRDefault="00201A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DA09577" w14:textId="52C4C925" w:rsidR="00201AFB" w:rsidRPr="00127ACE" w:rsidRDefault="00201AFB"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2492E32E"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3222133C"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6048AF20"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5F733FA8" w14:textId="77777777" w:rsidR="00201AFB" w:rsidRPr="00D11A4B" w:rsidRDefault="00201AFB" w:rsidP="00D11A4B">
            <w:pPr>
              <w:spacing w:before="0"/>
              <w:jc w:val="center"/>
              <w:rPr>
                <w:rFonts w:cs="Arial"/>
                <w:b/>
                <w:bCs/>
                <w:iCs/>
              </w:rPr>
            </w:pPr>
          </w:p>
        </w:tc>
      </w:tr>
      <w:tr w:rsidR="00201AFB" w:rsidRPr="00D11A4B" w14:paraId="4E64F951" w14:textId="77777777" w:rsidTr="00201AFB">
        <w:tc>
          <w:tcPr>
            <w:tcW w:w="340" w:type="pct"/>
            <w:gridSpan w:val="2"/>
            <w:shd w:val="clear" w:color="auto" w:fill="auto"/>
            <w:vAlign w:val="center"/>
          </w:tcPr>
          <w:p w14:paraId="2C67C93C" w14:textId="71F1F349" w:rsidR="00201AFB" w:rsidRDefault="00201AFB" w:rsidP="00D11A4B">
            <w:pPr>
              <w:spacing w:before="0"/>
              <w:jc w:val="center"/>
              <w:rPr>
                <w:rFonts w:cs="Arial"/>
                <w:b/>
                <w:bCs/>
                <w:iCs/>
                <w:lang w:val="sr-Cyrl-RS"/>
              </w:rPr>
            </w:pPr>
            <w:r>
              <w:rPr>
                <w:rFonts w:cs="Arial"/>
                <w:b/>
                <w:bCs/>
                <w:iCs/>
                <w:lang w:val="sr-Cyrl-RS"/>
              </w:rPr>
              <w:t>120.</w:t>
            </w:r>
          </w:p>
        </w:tc>
        <w:tc>
          <w:tcPr>
            <w:tcW w:w="644" w:type="pct"/>
            <w:shd w:val="clear" w:color="auto" w:fill="auto"/>
          </w:tcPr>
          <w:p w14:paraId="249FE002" w14:textId="626577C4" w:rsidR="00201AFB" w:rsidRDefault="00201AFB"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24618512" w14:textId="69B0868C" w:rsidR="00201AFB" w:rsidRDefault="00201AFB"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4C3ABCEF" w14:textId="34269BBA"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46EFBEA"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30C2E061"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3F26AEB2"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4A08CB1D" w14:textId="77777777" w:rsidR="00201AFB" w:rsidRPr="00D11A4B" w:rsidRDefault="00201AFB" w:rsidP="00D11A4B">
            <w:pPr>
              <w:spacing w:before="0"/>
              <w:jc w:val="center"/>
              <w:rPr>
                <w:rFonts w:cs="Arial"/>
                <w:b/>
                <w:bCs/>
                <w:iCs/>
              </w:rPr>
            </w:pPr>
          </w:p>
        </w:tc>
      </w:tr>
      <w:tr w:rsidR="00201AFB" w:rsidRPr="00D11A4B" w14:paraId="51F87665" w14:textId="77777777" w:rsidTr="00201AFB">
        <w:tc>
          <w:tcPr>
            <w:tcW w:w="340" w:type="pct"/>
            <w:gridSpan w:val="2"/>
            <w:shd w:val="clear" w:color="auto" w:fill="auto"/>
            <w:vAlign w:val="center"/>
          </w:tcPr>
          <w:p w14:paraId="732244D5" w14:textId="6A0F3818" w:rsidR="00201AFB" w:rsidRDefault="00201AFB" w:rsidP="00D11A4B">
            <w:pPr>
              <w:spacing w:before="0"/>
              <w:jc w:val="center"/>
              <w:rPr>
                <w:rFonts w:cs="Arial"/>
                <w:b/>
                <w:bCs/>
                <w:iCs/>
                <w:lang w:val="sr-Cyrl-RS"/>
              </w:rPr>
            </w:pPr>
            <w:r>
              <w:rPr>
                <w:rFonts w:cs="Arial"/>
                <w:b/>
                <w:bCs/>
                <w:iCs/>
                <w:lang w:val="sr-Cyrl-RS"/>
              </w:rPr>
              <w:t>121.</w:t>
            </w:r>
          </w:p>
        </w:tc>
        <w:tc>
          <w:tcPr>
            <w:tcW w:w="644" w:type="pct"/>
            <w:shd w:val="clear" w:color="auto" w:fill="auto"/>
          </w:tcPr>
          <w:p w14:paraId="04B79612" w14:textId="4830F381" w:rsidR="00201AFB" w:rsidRDefault="00201AFB"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1204D93A" w14:textId="18FA79E7"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F0E51BF" w14:textId="5C2344D2"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362F7C2"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46C7B27B"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7616ECD3"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68885A2E" w14:textId="77777777" w:rsidR="00201AFB" w:rsidRPr="00D11A4B" w:rsidRDefault="00201AFB" w:rsidP="00D11A4B">
            <w:pPr>
              <w:spacing w:before="0"/>
              <w:jc w:val="center"/>
              <w:rPr>
                <w:rFonts w:cs="Arial"/>
                <w:b/>
                <w:bCs/>
                <w:iCs/>
              </w:rPr>
            </w:pPr>
          </w:p>
        </w:tc>
      </w:tr>
      <w:tr w:rsidR="00201AFB" w:rsidRPr="00D11A4B" w14:paraId="05866232" w14:textId="77777777" w:rsidTr="00201AFB">
        <w:tc>
          <w:tcPr>
            <w:tcW w:w="340" w:type="pct"/>
            <w:gridSpan w:val="2"/>
            <w:shd w:val="clear" w:color="auto" w:fill="auto"/>
            <w:vAlign w:val="center"/>
          </w:tcPr>
          <w:p w14:paraId="49084EAE" w14:textId="64E7E53B" w:rsidR="00201AFB" w:rsidRDefault="00201AFB" w:rsidP="00D11A4B">
            <w:pPr>
              <w:spacing w:before="0"/>
              <w:jc w:val="center"/>
              <w:rPr>
                <w:rFonts w:cs="Arial"/>
                <w:b/>
                <w:bCs/>
                <w:iCs/>
                <w:lang w:val="sr-Cyrl-RS"/>
              </w:rPr>
            </w:pPr>
            <w:r>
              <w:rPr>
                <w:rFonts w:cs="Arial"/>
                <w:b/>
                <w:bCs/>
                <w:iCs/>
                <w:lang w:val="sr-Cyrl-RS"/>
              </w:rPr>
              <w:t>122.</w:t>
            </w:r>
          </w:p>
        </w:tc>
        <w:tc>
          <w:tcPr>
            <w:tcW w:w="644" w:type="pct"/>
            <w:shd w:val="clear" w:color="auto" w:fill="auto"/>
          </w:tcPr>
          <w:p w14:paraId="5EBF4A04" w14:textId="50140514" w:rsidR="00201AFB" w:rsidRDefault="00201AFB"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6B876F5D" w14:textId="2B13B379"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5C842EA" w14:textId="2DD8EF51"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EBBD5B6"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770284A0"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36A6E257"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3B45F2F5" w14:textId="77777777" w:rsidR="00201AFB" w:rsidRPr="00D11A4B" w:rsidRDefault="00201AFB" w:rsidP="00D11A4B">
            <w:pPr>
              <w:spacing w:before="0"/>
              <w:jc w:val="center"/>
              <w:rPr>
                <w:rFonts w:cs="Arial"/>
                <w:b/>
                <w:bCs/>
                <w:iCs/>
              </w:rPr>
            </w:pPr>
          </w:p>
        </w:tc>
      </w:tr>
      <w:tr w:rsidR="00201AFB" w:rsidRPr="00D11A4B" w14:paraId="2D4A5585" w14:textId="77777777" w:rsidTr="00201AFB">
        <w:tc>
          <w:tcPr>
            <w:tcW w:w="340" w:type="pct"/>
            <w:gridSpan w:val="2"/>
            <w:shd w:val="clear" w:color="auto" w:fill="auto"/>
            <w:vAlign w:val="center"/>
          </w:tcPr>
          <w:p w14:paraId="2586C7BD" w14:textId="2F51F395" w:rsidR="00201AFB" w:rsidRDefault="00201AFB" w:rsidP="00D11A4B">
            <w:pPr>
              <w:spacing w:before="0"/>
              <w:jc w:val="center"/>
              <w:rPr>
                <w:rFonts w:cs="Arial"/>
                <w:b/>
                <w:bCs/>
                <w:iCs/>
                <w:lang w:val="sr-Cyrl-RS"/>
              </w:rPr>
            </w:pPr>
            <w:r>
              <w:rPr>
                <w:rFonts w:cs="Arial"/>
                <w:b/>
                <w:bCs/>
                <w:iCs/>
                <w:lang w:val="sr-Cyrl-RS"/>
              </w:rPr>
              <w:t>123.</w:t>
            </w:r>
          </w:p>
        </w:tc>
        <w:tc>
          <w:tcPr>
            <w:tcW w:w="644" w:type="pct"/>
            <w:shd w:val="clear" w:color="auto" w:fill="auto"/>
          </w:tcPr>
          <w:p w14:paraId="3EA9527C" w14:textId="7661BF67" w:rsidR="00201AFB" w:rsidRDefault="00201AFB"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00CE3B10" w14:textId="1EF8CF7A"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2BC8A64" w14:textId="4A3C34F1"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615CCF0"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5D63D169"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59659FDE"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2AB2ED67" w14:textId="77777777" w:rsidR="00201AFB" w:rsidRPr="00D11A4B" w:rsidRDefault="00201AFB" w:rsidP="00D11A4B">
            <w:pPr>
              <w:spacing w:before="0"/>
              <w:jc w:val="center"/>
              <w:rPr>
                <w:rFonts w:cs="Arial"/>
                <w:b/>
                <w:bCs/>
                <w:iCs/>
              </w:rPr>
            </w:pPr>
          </w:p>
        </w:tc>
      </w:tr>
      <w:tr w:rsidR="00201AFB" w:rsidRPr="00D11A4B" w14:paraId="750842C9" w14:textId="77777777" w:rsidTr="00201AFB">
        <w:tc>
          <w:tcPr>
            <w:tcW w:w="340" w:type="pct"/>
            <w:gridSpan w:val="2"/>
            <w:shd w:val="clear" w:color="auto" w:fill="auto"/>
            <w:vAlign w:val="center"/>
          </w:tcPr>
          <w:p w14:paraId="4227B615" w14:textId="198E5BCB" w:rsidR="00201AFB" w:rsidRDefault="00201AFB" w:rsidP="00201AFB">
            <w:pPr>
              <w:spacing w:before="0"/>
              <w:jc w:val="center"/>
              <w:rPr>
                <w:rFonts w:cs="Arial"/>
                <w:b/>
                <w:bCs/>
                <w:iCs/>
                <w:lang w:val="sr-Cyrl-RS"/>
              </w:rPr>
            </w:pPr>
            <w:r>
              <w:rPr>
                <w:rFonts w:cs="Arial"/>
                <w:b/>
                <w:bCs/>
                <w:iCs/>
                <w:lang w:val="sr-Cyrl-RS"/>
              </w:rPr>
              <w:t>124.</w:t>
            </w:r>
          </w:p>
        </w:tc>
        <w:tc>
          <w:tcPr>
            <w:tcW w:w="644" w:type="pct"/>
            <w:shd w:val="clear" w:color="auto" w:fill="auto"/>
          </w:tcPr>
          <w:p w14:paraId="088122DE" w14:textId="02C7CF2E" w:rsidR="00201AFB" w:rsidRDefault="00201AFB" w:rsidP="00D11A4B">
            <w:pPr>
              <w:rPr>
                <w:rFonts w:cs="Arial"/>
                <w:sz w:val="20"/>
                <w:szCs w:val="20"/>
                <w:lang w:val="sr-Cyrl-RS" w:eastAsia="hr-HR"/>
              </w:rPr>
            </w:pPr>
            <w:r>
              <w:rPr>
                <w:rFonts w:cs="Arial"/>
                <w:sz w:val="20"/>
                <w:szCs w:val="20"/>
                <w:lang w:val="sr-Cyrl-RS" w:eastAsia="hr-HR"/>
              </w:rPr>
              <w:t xml:space="preserve">Комплетно фарбање и лакирање кућишта, статора и </w:t>
            </w:r>
            <w:r>
              <w:rPr>
                <w:rFonts w:cs="Arial"/>
                <w:sz w:val="20"/>
                <w:szCs w:val="20"/>
                <w:lang w:val="sr-Cyrl-RS" w:eastAsia="hr-HR"/>
              </w:rPr>
              <w:lastRenderedPageBreak/>
              <w:t>ротора електромотора</w:t>
            </w:r>
          </w:p>
        </w:tc>
        <w:tc>
          <w:tcPr>
            <w:tcW w:w="615" w:type="pct"/>
            <w:shd w:val="clear" w:color="auto" w:fill="auto"/>
            <w:vAlign w:val="center"/>
          </w:tcPr>
          <w:p w14:paraId="5D234CF4" w14:textId="4663D214" w:rsidR="00201AFB" w:rsidRDefault="00201AFB" w:rsidP="00D11A4B">
            <w:pPr>
              <w:jc w:val="center"/>
              <w:rPr>
                <w:rFonts w:cs="Arial"/>
                <w:sz w:val="20"/>
                <w:szCs w:val="20"/>
                <w:lang w:val="sr-Cyrl-CS" w:eastAsia="hr-HR"/>
              </w:rPr>
            </w:pPr>
            <w:r>
              <w:rPr>
                <w:rFonts w:cs="Arial"/>
                <w:sz w:val="20"/>
                <w:szCs w:val="20"/>
                <w:lang w:val="sr-Cyrl-CS" w:eastAsia="hr-HR"/>
              </w:rPr>
              <w:lastRenderedPageBreak/>
              <w:t>Кпл</w:t>
            </w:r>
          </w:p>
        </w:tc>
        <w:tc>
          <w:tcPr>
            <w:tcW w:w="487" w:type="pct"/>
            <w:shd w:val="clear" w:color="auto" w:fill="auto"/>
            <w:vAlign w:val="center"/>
          </w:tcPr>
          <w:p w14:paraId="2E4C1039" w14:textId="7E7F3636"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7171D8B"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0CD5383D"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6ADB2E5C"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758E7415" w14:textId="77777777" w:rsidR="00201AFB" w:rsidRPr="00D11A4B" w:rsidRDefault="00201AFB" w:rsidP="00D11A4B">
            <w:pPr>
              <w:spacing w:before="0"/>
              <w:jc w:val="center"/>
              <w:rPr>
                <w:rFonts w:cs="Arial"/>
                <w:b/>
                <w:bCs/>
                <w:iCs/>
              </w:rPr>
            </w:pPr>
          </w:p>
        </w:tc>
      </w:tr>
      <w:tr w:rsidR="00201AFB" w:rsidRPr="00D11A4B" w14:paraId="7C3A7D6D" w14:textId="77777777" w:rsidTr="00201AFB">
        <w:tc>
          <w:tcPr>
            <w:tcW w:w="340" w:type="pct"/>
            <w:gridSpan w:val="2"/>
            <w:shd w:val="clear" w:color="auto" w:fill="auto"/>
            <w:vAlign w:val="center"/>
          </w:tcPr>
          <w:p w14:paraId="709F57B6" w14:textId="056446BA" w:rsidR="00201AFB" w:rsidRDefault="00201AFB" w:rsidP="00D11A4B">
            <w:pPr>
              <w:spacing w:before="0"/>
              <w:jc w:val="center"/>
              <w:rPr>
                <w:rFonts w:cs="Arial"/>
                <w:b/>
                <w:bCs/>
                <w:iCs/>
                <w:lang w:val="sr-Cyrl-RS"/>
              </w:rPr>
            </w:pPr>
            <w:r>
              <w:rPr>
                <w:rFonts w:cs="Arial"/>
                <w:b/>
                <w:bCs/>
                <w:iCs/>
                <w:lang w:val="sr-Cyrl-RS"/>
              </w:rPr>
              <w:lastRenderedPageBreak/>
              <w:t>125.</w:t>
            </w:r>
          </w:p>
        </w:tc>
        <w:tc>
          <w:tcPr>
            <w:tcW w:w="644" w:type="pct"/>
            <w:shd w:val="clear" w:color="auto" w:fill="auto"/>
          </w:tcPr>
          <w:p w14:paraId="2BF4C5E6" w14:textId="714FAA81" w:rsidR="00201AFB" w:rsidRDefault="00201AFB"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6858C7DE" w14:textId="184CFE7E"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0F87C25" w14:textId="5CCBE357"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7BF71E1"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1680A7CC"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60B1F587"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262533A1" w14:textId="77777777" w:rsidR="00201AFB" w:rsidRPr="00D11A4B" w:rsidRDefault="00201AFB" w:rsidP="00D11A4B">
            <w:pPr>
              <w:spacing w:before="0"/>
              <w:jc w:val="center"/>
              <w:rPr>
                <w:rFonts w:cs="Arial"/>
                <w:b/>
                <w:bCs/>
                <w:iCs/>
              </w:rPr>
            </w:pPr>
          </w:p>
        </w:tc>
      </w:tr>
      <w:tr w:rsidR="00201AFB" w:rsidRPr="00D11A4B" w14:paraId="39008DF9" w14:textId="77777777" w:rsidTr="00201AFB">
        <w:tc>
          <w:tcPr>
            <w:tcW w:w="340" w:type="pct"/>
            <w:gridSpan w:val="2"/>
            <w:shd w:val="clear" w:color="auto" w:fill="auto"/>
            <w:vAlign w:val="center"/>
          </w:tcPr>
          <w:p w14:paraId="0AD0E268" w14:textId="14DD69F5" w:rsidR="00201AFB" w:rsidRDefault="00201AFB" w:rsidP="00D11A4B">
            <w:pPr>
              <w:spacing w:before="0"/>
              <w:jc w:val="center"/>
              <w:rPr>
                <w:rFonts w:cs="Arial"/>
                <w:b/>
                <w:bCs/>
                <w:iCs/>
                <w:lang w:val="sr-Cyrl-RS"/>
              </w:rPr>
            </w:pPr>
            <w:r>
              <w:rPr>
                <w:rFonts w:cs="Arial"/>
                <w:b/>
                <w:bCs/>
                <w:iCs/>
                <w:lang w:val="sr-Cyrl-RS"/>
              </w:rPr>
              <w:t>126.</w:t>
            </w:r>
          </w:p>
        </w:tc>
        <w:tc>
          <w:tcPr>
            <w:tcW w:w="644" w:type="pct"/>
            <w:shd w:val="clear" w:color="auto" w:fill="auto"/>
          </w:tcPr>
          <w:p w14:paraId="0A8A6223" w14:textId="5A2D8C1F" w:rsidR="00201AFB" w:rsidRDefault="00201AFB"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79E38E96" w14:textId="20655E8D" w:rsidR="00201AFB" w:rsidRDefault="00201A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9E20156" w14:textId="6BE9002A" w:rsidR="00201AFB" w:rsidRPr="00127ACE" w:rsidRDefault="00201A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E5A08D9" w14:textId="77777777" w:rsidR="00201AFB" w:rsidRPr="00D11A4B" w:rsidRDefault="00201AFB" w:rsidP="00D11A4B">
            <w:pPr>
              <w:spacing w:before="0"/>
              <w:jc w:val="center"/>
              <w:rPr>
                <w:rFonts w:cs="Arial"/>
                <w:b/>
                <w:bCs/>
                <w:iCs/>
              </w:rPr>
            </w:pPr>
          </w:p>
        </w:tc>
        <w:tc>
          <w:tcPr>
            <w:tcW w:w="771" w:type="pct"/>
            <w:shd w:val="clear" w:color="auto" w:fill="auto"/>
            <w:vAlign w:val="center"/>
          </w:tcPr>
          <w:p w14:paraId="3F12470C" w14:textId="77777777" w:rsidR="00201AFB" w:rsidRPr="00D11A4B" w:rsidRDefault="00201AFB" w:rsidP="00D11A4B">
            <w:pPr>
              <w:spacing w:before="0"/>
              <w:jc w:val="center"/>
              <w:rPr>
                <w:rFonts w:cs="Arial"/>
                <w:b/>
                <w:bCs/>
                <w:iCs/>
              </w:rPr>
            </w:pPr>
          </w:p>
        </w:tc>
        <w:tc>
          <w:tcPr>
            <w:tcW w:w="681" w:type="pct"/>
            <w:shd w:val="clear" w:color="auto" w:fill="auto"/>
            <w:vAlign w:val="center"/>
          </w:tcPr>
          <w:p w14:paraId="3B3C6583"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170F1760" w14:textId="77777777" w:rsidR="00201AFB" w:rsidRPr="00D11A4B" w:rsidRDefault="00201AFB" w:rsidP="00D11A4B">
            <w:pPr>
              <w:spacing w:before="0"/>
              <w:jc w:val="center"/>
              <w:rPr>
                <w:rFonts w:cs="Arial"/>
                <w:b/>
                <w:bCs/>
                <w:iCs/>
              </w:rPr>
            </w:pPr>
          </w:p>
        </w:tc>
      </w:tr>
      <w:tr w:rsidR="00201AFB" w:rsidRPr="00D11A4B" w14:paraId="73224607" w14:textId="77777777" w:rsidTr="00201AFB">
        <w:tc>
          <w:tcPr>
            <w:tcW w:w="340" w:type="pct"/>
            <w:gridSpan w:val="2"/>
            <w:shd w:val="clear" w:color="auto" w:fill="auto"/>
            <w:vAlign w:val="center"/>
          </w:tcPr>
          <w:p w14:paraId="074ED933" w14:textId="77777777" w:rsidR="00201AFB" w:rsidRDefault="00201AFB" w:rsidP="00D11A4B">
            <w:pPr>
              <w:spacing w:before="0"/>
              <w:jc w:val="center"/>
              <w:rPr>
                <w:rFonts w:cs="Arial"/>
                <w:b/>
                <w:bCs/>
                <w:iCs/>
                <w:lang w:val="sr-Cyrl-RS"/>
              </w:rPr>
            </w:pPr>
          </w:p>
        </w:tc>
        <w:tc>
          <w:tcPr>
            <w:tcW w:w="3210" w:type="pct"/>
            <w:gridSpan w:val="5"/>
            <w:shd w:val="clear" w:color="auto" w:fill="auto"/>
          </w:tcPr>
          <w:p w14:paraId="63AC90AB" w14:textId="6E09AAB5" w:rsidR="00201AFB" w:rsidRPr="00D11A4B" w:rsidRDefault="00201AFB" w:rsidP="00201AFB">
            <w:pPr>
              <w:spacing w:before="0"/>
              <w:jc w:val="right"/>
              <w:rPr>
                <w:rFonts w:cs="Arial"/>
                <w:b/>
                <w:bCs/>
                <w:iCs/>
              </w:rPr>
            </w:pPr>
            <w:r w:rsidRPr="00201AFB">
              <w:rPr>
                <w:rFonts w:cs="Arial"/>
                <w:b/>
                <w:bCs/>
                <w:iCs/>
                <w:lang w:val="sr-Cyrl-RS"/>
              </w:rPr>
              <w:t>МЕЂУЗБИР :</w:t>
            </w:r>
          </w:p>
        </w:tc>
        <w:tc>
          <w:tcPr>
            <w:tcW w:w="681" w:type="pct"/>
            <w:shd w:val="clear" w:color="auto" w:fill="auto"/>
            <w:vAlign w:val="center"/>
          </w:tcPr>
          <w:p w14:paraId="6E36EBE7" w14:textId="77777777" w:rsidR="00201AFB" w:rsidRPr="00D11A4B" w:rsidRDefault="00201AFB" w:rsidP="00D11A4B">
            <w:pPr>
              <w:spacing w:before="0"/>
              <w:jc w:val="center"/>
              <w:rPr>
                <w:rFonts w:cs="Arial"/>
                <w:b/>
                <w:bCs/>
                <w:iCs/>
              </w:rPr>
            </w:pPr>
          </w:p>
        </w:tc>
        <w:tc>
          <w:tcPr>
            <w:tcW w:w="769" w:type="pct"/>
            <w:shd w:val="clear" w:color="auto" w:fill="auto"/>
            <w:vAlign w:val="center"/>
          </w:tcPr>
          <w:p w14:paraId="4C04E717" w14:textId="77777777" w:rsidR="00201AFB" w:rsidRPr="00D11A4B" w:rsidRDefault="00201AFB" w:rsidP="00D11A4B">
            <w:pPr>
              <w:spacing w:before="0"/>
              <w:jc w:val="center"/>
              <w:rPr>
                <w:rFonts w:cs="Arial"/>
                <w:b/>
                <w:bCs/>
                <w:iCs/>
              </w:rPr>
            </w:pPr>
          </w:p>
        </w:tc>
      </w:tr>
      <w:tr w:rsidR="00201AFB" w:rsidRPr="00D11A4B" w14:paraId="5068FBE0" w14:textId="77777777" w:rsidTr="00201AFB">
        <w:tc>
          <w:tcPr>
            <w:tcW w:w="5000" w:type="pct"/>
            <w:gridSpan w:val="9"/>
            <w:shd w:val="clear" w:color="auto" w:fill="auto"/>
            <w:vAlign w:val="center"/>
          </w:tcPr>
          <w:p w14:paraId="5486BF62" w14:textId="3F61E223" w:rsidR="00201AFB" w:rsidRPr="00850FAB" w:rsidRDefault="00850FAB" w:rsidP="00850FAB">
            <w:pPr>
              <w:rPr>
                <w:rFonts w:cs="Arial"/>
                <w:b/>
                <w:sz w:val="20"/>
                <w:szCs w:val="20"/>
                <w:lang w:val="sr-Cyrl-RS" w:eastAsia="hr-HR"/>
              </w:rPr>
            </w:pPr>
            <w:r w:rsidRPr="00100D21">
              <w:rPr>
                <w:rFonts w:cs="Arial"/>
                <w:b/>
                <w:sz w:val="20"/>
                <w:szCs w:val="20"/>
                <w:lang w:val="sr-Cyrl-RS" w:eastAsia="hr-HR"/>
              </w:rPr>
              <w:t>Вентилатор димног гаса</w:t>
            </w:r>
            <w:r>
              <w:rPr>
                <w:rFonts w:cs="Arial"/>
                <w:b/>
                <w:sz w:val="20"/>
                <w:szCs w:val="20"/>
                <w:lang w:val="sr-Cyrl-RS" w:eastAsia="hr-HR"/>
              </w:rPr>
              <w:t xml:space="preserve"> </w:t>
            </w:r>
            <w:r w:rsidRPr="00100D21">
              <w:rPr>
                <w:rFonts w:cs="Arial"/>
                <w:b/>
                <w:i/>
                <w:sz w:val="20"/>
                <w:szCs w:val="20"/>
                <w:lang w:eastAsia="hr-HR"/>
              </w:rPr>
              <w:t>ZK 328/8</w:t>
            </w:r>
          </w:p>
        </w:tc>
      </w:tr>
      <w:tr w:rsidR="00850FAB" w:rsidRPr="00D11A4B" w14:paraId="46E3655B" w14:textId="77777777" w:rsidTr="00201AFB">
        <w:tc>
          <w:tcPr>
            <w:tcW w:w="340" w:type="pct"/>
            <w:gridSpan w:val="2"/>
            <w:shd w:val="clear" w:color="auto" w:fill="auto"/>
            <w:vAlign w:val="center"/>
          </w:tcPr>
          <w:p w14:paraId="34FC3B3B" w14:textId="37C6D85E" w:rsidR="00850FAB" w:rsidRDefault="00850FAB" w:rsidP="00D11A4B">
            <w:pPr>
              <w:spacing w:before="0"/>
              <w:jc w:val="center"/>
              <w:rPr>
                <w:rFonts w:cs="Arial"/>
                <w:b/>
                <w:bCs/>
                <w:iCs/>
                <w:lang w:val="sr-Cyrl-RS"/>
              </w:rPr>
            </w:pPr>
            <w:r>
              <w:rPr>
                <w:rFonts w:cs="Arial"/>
                <w:b/>
                <w:bCs/>
                <w:iCs/>
                <w:lang w:val="sr-Cyrl-RS"/>
              </w:rPr>
              <w:t>127.</w:t>
            </w:r>
          </w:p>
        </w:tc>
        <w:tc>
          <w:tcPr>
            <w:tcW w:w="644" w:type="pct"/>
            <w:shd w:val="clear" w:color="auto" w:fill="auto"/>
          </w:tcPr>
          <w:p w14:paraId="4B790719" w14:textId="0C3ABF26" w:rsidR="00850FAB" w:rsidRDefault="00850FAB"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615" w:type="pct"/>
            <w:shd w:val="clear" w:color="auto" w:fill="auto"/>
            <w:vAlign w:val="center"/>
          </w:tcPr>
          <w:p w14:paraId="7D121A8D" w14:textId="44C3CD87" w:rsidR="00850FAB" w:rsidRDefault="00850FA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3A919693" w14:textId="26B07AC7" w:rsidR="00850FAB" w:rsidRPr="00127ACE" w:rsidRDefault="00850FA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7E4A48E9"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02DC05BD"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4DD4D723"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794E2B63" w14:textId="77777777" w:rsidR="00850FAB" w:rsidRPr="00D11A4B" w:rsidRDefault="00850FAB" w:rsidP="00D11A4B">
            <w:pPr>
              <w:spacing w:before="0"/>
              <w:jc w:val="center"/>
              <w:rPr>
                <w:rFonts w:cs="Arial"/>
                <w:b/>
                <w:bCs/>
                <w:iCs/>
              </w:rPr>
            </w:pPr>
          </w:p>
        </w:tc>
      </w:tr>
      <w:tr w:rsidR="00850FAB" w:rsidRPr="00D11A4B" w14:paraId="08B324D9" w14:textId="77777777" w:rsidTr="00201AFB">
        <w:tc>
          <w:tcPr>
            <w:tcW w:w="340" w:type="pct"/>
            <w:gridSpan w:val="2"/>
            <w:shd w:val="clear" w:color="auto" w:fill="auto"/>
            <w:vAlign w:val="center"/>
          </w:tcPr>
          <w:p w14:paraId="46AF8A5C" w14:textId="626758ED" w:rsidR="00850FAB" w:rsidRDefault="00850FAB" w:rsidP="00D11A4B">
            <w:pPr>
              <w:spacing w:before="0"/>
              <w:jc w:val="center"/>
              <w:rPr>
                <w:rFonts w:cs="Arial"/>
                <w:b/>
                <w:bCs/>
                <w:iCs/>
                <w:lang w:val="sr-Cyrl-RS"/>
              </w:rPr>
            </w:pPr>
            <w:r>
              <w:rPr>
                <w:rFonts w:cs="Arial"/>
                <w:b/>
                <w:bCs/>
                <w:iCs/>
                <w:lang w:val="sr-Cyrl-RS"/>
              </w:rPr>
              <w:t>128.</w:t>
            </w:r>
          </w:p>
        </w:tc>
        <w:tc>
          <w:tcPr>
            <w:tcW w:w="644" w:type="pct"/>
            <w:shd w:val="clear" w:color="auto" w:fill="auto"/>
          </w:tcPr>
          <w:p w14:paraId="575BCE2D" w14:textId="5B62E9C0" w:rsidR="00850FAB" w:rsidRDefault="00850FAB"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78017D9E" w14:textId="7CAE5332"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C3D1E77" w14:textId="46BAAD4F"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FC6B609"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05426C63"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6044C1D8"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48CD57EE" w14:textId="77777777" w:rsidR="00850FAB" w:rsidRPr="00D11A4B" w:rsidRDefault="00850FAB" w:rsidP="00D11A4B">
            <w:pPr>
              <w:spacing w:before="0"/>
              <w:jc w:val="center"/>
              <w:rPr>
                <w:rFonts w:cs="Arial"/>
                <w:b/>
                <w:bCs/>
                <w:iCs/>
              </w:rPr>
            </w:pPr>
          </w:p>
        </w:tc>
      </w:tr>
      <w:tr w:rsidR="00850FAB" w:rsidRPr="00D11A4B" w14:paraId="65491F5A" w14:textId="77777777" w:rsidTr="00201AFB">
        <w:tc>
          <w:tcPr>
            <w:tcW w:w="340" w:type="pct"/>
            <w:gridSpan w:val="2"/>
            <w:shd w:val="clear" w:color="auto" w:fill="auto"/>
            <w:vAlign w:val="center"/>
          </w:tcPr>
          <w:p w14:paraId="1CC27075" w14:textId="31CB6094" w:rsidR="00850FAB" w:rsidRDefault="00850FAB" w:rsidP="00D11A4B">
            <w:pPr>
              <w:spacing w:before="0"/>
              <w:jc w:val="center"/>
              <w:rPr>
                <w:rFonts w:cs="Arial"/>
                <w:b/>
                <w:bCs/>
                <w:iCs/>
                <w:lang w:val="sr-Cyrl-RS"/>
              </w:rPr>
            </w:pPr>
            <w:r>
              <w:rPr>
                <w:rFonts w:cs="Arial"/>
                <w:b/>
                <w:bCs/>
                <w:iCs/>
                <w:lang w:val="sr-Cyrl-RS"/>
              </w:rPr>
              <w:t>129.</w:t>
            </w:r>
          </w:p>
        </w:tc>
        <w:tc>
          <w:tcPr>
            <w:tcW w:w="644" w:type="pct"/>
            <w:shd w:val="clear" w:color="auto" w:fill="auto"/>
          </w:tcPr>
          <w:p w14:paraId="6A60F2DF" w14:textId="02978B31" w:rsidR="00850FAB" w:rsidRDefault="00850FAB"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245241F6" w14:textId="0AC381F7"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2B931E5" w14:textId="095D85D3"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5BBC229"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5F145990"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2ABCE2C6"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2B548A44" w14:textId="77777777" w:rsidR="00850FAB" w:rsidRPr="00D11A4B" w:rsidRDefault="00850FAB" w:rsidP="00D11A4B">
            <w:pPr>
              <w:spacing w:before="0"/>
              <w:jc w:val="center"/>
              <w:rPr>
                <w:rFonts w:cs="Arial"/>
                <w:b/>
                <w:bCs/>
                <w:iCs/>
              </w:rPr>
            </w:pPr>
          </w:p>
        </w:tc>
      </w:tr>
      <w:tr w:rsidR="00850FAB" w:rsidRPr="00D11A4B" w14:paraId="19F124BB" w14:textId="77777777" w:rsidTr="00201AFB">
        <w:tc>
          <w:tcPr>
            <w:tcW w:w="340" w:type="pct"/>
            <w:gridSpan w:val="2"/>
            <w:shd w:val="clear" w:color="auto" w:fill="auto"/>
            <w:vAlign w:val="center"/>
          </w:tcPr>
          <w:p w14:paraId="3A08E03F" w14:textId="6244D77E" w:rsidR="00850FAB" w:rsidRDefault="00850FAB" w:rsidP="00D11A4B">
            <w:pPr>
              <w:spacing w:before="0"/>
              <w:jc w:val="center"/>
              <w:rPr>
                <w:rFonts w:cs="Arial"/>
                <w:b/>
                <w:bCs/>
                <w:iCs/>
                <w:lang w:val="sr-Cyrl-RS"/>
              </w:rPr>
            </w:pPr>
            <w:r>
              <w:rPr>
                <w:rFonts w:cs="Arial"/>
                <w:b/>
                <w:bCs/>
                <w:iCs/>
                <w:lang w:val="sr-Cyrl-RS"/>
              </w:rPr>
              <w:t>130.</w:t>
            </w:r>
          </w:p>
        </w:tc>
        <w:tc>
          <w:tcPr>
            <w:tcW w:w="644" w:type="pct"/>
            <w:shd w:val="clear" w:color="auto" w:fill="auto"/>
          </w:tcPr>
          <w:p w14:paraId="018F92C1" w14:textId="63E3B6C0" w:rsidR="00850FAB" w:rsidRDefault="00850FAB"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7BFD9CA0" w14:textId="31E6BCCB"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B6E8DE7" w14:textId="7BE590E8"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B46ABCF"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113A1CB0"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7D6B4268"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16DF9202" w14:textId="77777777" w:rsidR="00850FAB" w:rsidRPr="00D11A4B" w:rsidRDefault="00850FAB" w:rsidP="00D11A4B">
            <w:pPr>
              <w:spacing w:before="0"/>
              <w:jc w:val="center"/>
              <w:rPr>
                <w:rFonts w:cs="Arial"/>
                <w:b/>
                <w:bCs/>
                <w:iCs/>
              </w:rPr>
            </w:pPr>
          </w:p>
        </w:tc>
      </w:tr>
      <w:tr w:rsidR="00850FAB" w:rsidRPr="00D11A4B" w14:paraId="38DF3B4B" w14:textId="77777777" w:rsidTr="00201AFB">
        <w:tc>
          <w:tcPr>
            <w:tcW w:w="340" w:type="pct"/>
            <w:gridSpan w:val="2"/>
            <w:shd w:val="clear" w:color="auto" w:fill="auto"/>
            <w:vAlign w:val="center"/>
          </w:tcPr>
          <w:p w14:paraId="380BF05D" w14:textId="060BF2CA" w:rsidR="00850FAB" w:rsidRDefault="00850FAB" w:rsidP="00D11A4B">
            <w:pPr>
              <w:spacing w:before="0"/>
              <w:jc w:val="center"/>
              <w:rPr>
                <w:rFonts w:cs="Arial"/>
                <w:b/>
                <w:bCs/>
                <w:iCs/>
                <w:lang w:val="sr-Cyrl-RS"/>
              </w:rPr>
            </w:pPr>
            <w:r>
              <w:rPr>
                <w:rFonts w:cs="Arial"/>
                <w:b/>
                <w:bCs/>
                <w:iCs/>
                <w:lang w:val="sr-Cyrl-RS"/>
              </w:rPr>
              <w:t>131.</w:t>
            </w:r>
          </w:p>
        </w:tc>
        <w:tc>
          <w:tcPr>
            <w:tcW w:w="644" w:type="pct"/>
            <w:shd w:val="clear" w:color="auto" w:fill="auto"/>
          </w:tcPr>
          <w:p w14:paraId="3D10EA57" w14:textId="30F51A54" w:rsidR="00850FAB" w:rsidRDefault="00850FAB"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4CFADB2E" w14:textId="45FFE0B5"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EB749CE" w14:textId="045C5194"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897325C"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0B73DB0D"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76A73D36"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08E4495D" w14:textId="77777777" w:rsidR="00850FAB" w:rsidRPr="00D11A4B" w:rsidRDefault="00850FAB" w:rsidP="00D11A4B">
            <w:pPr>
              <w:spacing w:before="0"/>
              <w:jc w:val="center"/>
              <w:rPr>
                <w:rFonts w:cs="Arial"/>
                <w:b/>
                <w:bCs/>
                <w:iCs/>
              </w:rPr>
            </w:pPr>
          </w:p>
        </w:tc>
      </w:tr>
      <w:tr w:rsidR="00850FAB" w:rsidRPr="00D11A4B" w14:paraId="1CE2F3AE" w14:textId="77777777" w:rsidTr="00201AFB">
        <w:tc>
          <w:tcPr>
            <w:tcW w:w="340" w:type="pct"/>
            <w:gridSpan w:val="2"/>
            <w:shd w:val="clear" w:color="auto" w:fill="auto"/>
            <w:vAlign w:val="center"/>
          </w:tcPr>
          <w:p w14:paraId="55563D79" w14:textId="136DE615" w:rsidR="00850FAB" w:rsidRDefault="00850FAB" w:rsidP="00D11A4B">
            <w:pPr>
              <w:spacing w:before="0"/>
              <w:jc w:val="center"/>
              <w:rPr>
                <w:rFonts w:cs="Arial"/>
                <w:b/>
                <w:bCs/>
                <w:iCs/>
                <w:lang w:val="sr-Cyrl-RS"/>
              </w:rPr>
            </w:pPr>
            <w:r>
              <w:rPr>
                <w:rFonts w:cs="Arial"/>
                <w:b/>
                <w:bCs/>
                <w:iCs/>
                <w:lang w:val="sr-Cyrl-RS"/>
              </w:rPr>
              <w:t>132.</w:t>
            </w:r>
          </w:p>
        </w:tc>
        <w:tc>
          <w:tcPr>
            <w:tcW w:w="644" w:type="pct"/>
            <w:shd w:val="clear" w:color="auto" w:fill="auto"/>
          </w:tcPr>
          <w:p w14:paraId="68811D73" w14:textId="64B25BBA" w:rsidR="00850FAB" w:rsidRDefault="00850FAB" w:rsidP="00D11A4B">
            <w:pPr>
              <w:rPr>
                <w:rFonts w:cs="Arial"/>
                <w:sz w:val="20"/>
                <w:szCs w:val="20"/>
                <w:lang w:val="sr-Cyrl-RS" w:eastAsia="hr-HR"/>
              </w:rPr>
            </w:pPr>
            <w:r>
              <w:rPr>
                <w:rFonts w:cs="Arial"/>
                <w:sz w:val="20"/>
                <w:szCs w:val="20"/>
                <w:lang w:val="sr-Cyrl-RS" w:eastAsia="hr-HR"/>
              </w:rPr>
              <w:t xml:space="preserve">Санација кварова у изводима намотаја статора без </w:t>
            </w:r>
            <w:r>
              <w:rPr>
                <w:rFonts w:cs="Arial"/>
                <w:sz w:val="20"/>
                <w:szCs w:val="20"/>
                <w:lang w:val="sr-Cyrl-RS" w:eastAsia="hr-HR"/>
              </w:rPr>
              <w:lastRenderedPageBreak/>
              <w:t>комплетног  премотавања</w:t>
            </w:r>
          </w:p>
        </w:tc>
        <w:tc>
          <w:tcPr>
            <w:tcW w:w="615" w:type="pct"/>
            <w:shd w:val="clear" w:color="auto" w:fill="auto"/>
            <w:vAlign w:val="center"/>
          </w:tcPr>
          <w:p w14:paraId="3C53C475" w14:textId="2975DAEB" w:rsidR="00850FAB" w:rsidRDefault="00850FAB" w:rsidP="00D11A4B">
            <w:pPr>
              <w:jc w:val="center"/>
              <w:rPr>
                <w:rFonts w:cs="Arial"/>
                <w:sz w:val="20"/>
                <w:szCs w:val="20"/>
                <w:lang w:val="sr-Cyrl-CS" w:eastAsia="hr-HR"/>
              </w:rPr>
            </w:pPr>
            <w:r>
              <w:rPr>
                <w:rFonts w:cs="Arial"/>
                <w:sz w:val="20"/>
                <w:szCs w:val="20"/>
                <w:lang w:val="sr-Cyrl-CS" w:eastAsia="hr-HR"/>
              </w:rPr>
              <w:lastRenderedPageBreak/>
              <w:t>Кпл</w:t>
            </w:r>
          </w:p>
        </w:tc>
        <w:tc>
          <w:tcPr>
            <w:tcW w:w="487" w:type="pct"/>
            <w:shd w:val="clear" w:color="auto" w:fill="auto"/>
            <w:vAlign w:val="center"/>
          </w:tcPr>
          <w:p w14:paraId="74A483C2" w14:textId="295C35E0"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65F9FB6"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7D7EFB14"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0B733909"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5E5FD107" w14:textId="77777777" w:rsidR="00850FAB" w:rsidRPr="00D11A4B" w:rsidRDefault="00850FAB" w:rsidP="00D11A4B">
            <w:pPr>
              <w:spacing w:before="0"/>
              <w:jc w:val="center"/>
              <w:rPr>
                <w:rFonts w:cs="Arial"/>
                <w:b/>
                <w:bCs/>
                <w:iCs/>
              </w:rPr>
            </w:pPr>
          </w:p>
        </w:tc>
      </w:tr>
      <w:tr w:rsidR="00850FAB" w:rsidRPr="00D11A4B" w14:paraId="76921512" w14:textId="77777777" w:rsidTr="00201AFB">
        <w:tc>
          <w:tcPr>
            <w:tcW w:w="340" w:type="pct"/>
            <w:gridSpan w:val="2"/>
            <w:shd w:val="clear" w:color="auto" w:fill="auto"/>
            <w:vAlign w:val="center"/>
          </w:tcPr>
          <w:p w14:paraId="6609D913" w14:textId="7A207E08" w:rsidR="00850FAB" w:rsidRDefault="00850FAB" w:rsidP="00D11A4B">
            <w:pPr>
              <w:spacing w:before="0"/>
              <w:jc w:val="center"/>
              <w:rPr>
                <w:rFonts w:cs="Arial"/>
                <w:b/>
                <w:bCs/>
                <w:iCs/>
                <w:lang w:val="sr-Cyrl-RS"/>
              </w:rPr>
            </w:pPr>
            <w:r>
              <w:rPr>
                <w:rFonts w:cs="Arial"/>
                <w:b/>
                <w:bCs/>
                <w:iCs/>
                <w:lang w:val="sr-Cyrl-RS"/>
              </w:rPr>
              <w:lastRenderedPageBreak/>
              <w:t>133.</w:t>
            </w:r>
          </w:p>
        </w:tc>
        <w:tc>
          <w:tcPr>
            <w:tcW w:w="644" w:type="pct"/>
            <w:shd w:val="clear" w:color="auto" w:fill="auto"/>
          </w:tcPr>
          <w:p w14:paraId="22D99169" w14:textId="518B974F" w:rsidR="00850FAB" w:rsidRDefault="00850FAB"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0FAC2504" w14:textId="73388FBB"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A14C2F3" w14:textId="5BEEF790"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987BC77"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1756196B"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5D19DED5"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44867DBA" w14:textId="77777777" w:rsidR="00850FAB" w:rsidRPr="00D11A4B" w:rsidRDefault="00850FAB" w:rsidP="00D11A4B">
            <w:pPr>
              <w:spacing w:before="0"/>
              <w:jc w:val="center"/>
              <w:rPr>
                <w:rFonts w:cs="Arial"/>
                <w:b/>
                <w:bCs/>
                <w:iCs/>
              </w:rPr>
            </w:pPr>
          </w:p>
        </w:tc>
      </w:tr>
      <w:tr w:rsidR="00850FAB" w:rsidRPr="00D11A4B" w14:paraId="23837314" w14:textId="77777777" w:rsidTr="00201AFB">
        <w:tc>
          <w:tcPr>
            <w:tcW w:w="340" w:type="pct"/>
            <w:gridSpan w:val="2"/>
            <w:shd w:val="clear" w:color="auto" w:fill="auto"/>
            <w:vAlign w:val="center"/>
          </w:tcPr>
          <w:p w14:paraId="13564D54" w14:textId="4B8FE0E8" w:rsidR="00850FAB" w:rsidRDefault="00850FAB" w:rsidP="00D11A4B">
            <w:pPr>
              <w:spacing w:before="0"/>
              <w:jc w:val="center"/>
              <w:rPr>
                <w:rFonts w:cs="Arial"/>
                <w:b/>
                <w:bCs/>
                <w:iCs/>
                <w:lang w:val="sr-Cyrl-RS"/>
              </w:rPr>
            </w:pPr>
            <w:r>
              <w:rPr>
                <w:rFonts w:cs="Arial"/>
                <w:b/>
                <w:bCs/>
                <w:iCs/>
                <w:lang w:val="sr-Cyrl-RS"/>
              </w:rPr>
              <w:t>134.</w:t>
            </w:r>
          </w:p>
        </w:tc>
        <w:tc>
          <w:tcPr>
            <w:tcW w:w="644" w:type="pct"/>
            <w:shd w:val="clear" w:color="auto" w:fill="auto"/>
          </w:tcPr>
          <w:p w14:paraId="70E13B4F" w14:textId="799C2819" w:rsidR="00850FAB" w:rsidRDefault="00850FAB"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0BAD3934" w14:textId="76BB50A6"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F78468D" w14:textId="0B11DD07" w:rsidR="00850FAB" w:rsidRPr="00127ACE" w:rsidRDefault="00850FAB"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14374DB7"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28AD2BB1"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1671E059"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29B86EE8" w14:textId="77777777" w:rsidR="00850FAB" w:rsidRPr="00D11A4B" w:rsidRDefault="00850FAB" w:rsidP="00D11A4B">
            <w:pPr>
              <w:spacing w:before="0"/>
              <w:jc w:val="center"/>
              <w:rPr>
                <w:rFonts w:cs="Arial"/>
                <w:b/>
                <w:bCs/>
                <w:iCs/>
              </w:rPr>
            </w:pPr>
          </w:p>
        </w:tc>
      </w:tr>
      <w:tr w:rsidR="00850FAB" w:rsidRPr="00D11A4B" w14:paraId="395CB4B7" w14:textId="77777777" w:rsidTr="00201AFB">
        <w:tc>
          <w:tcPr>
            <w:tcW w:w="340" w:type="pct"/>
            <w:gridSpan w:val="2"/>
            <w:shd w:val="clear" w:color="auto" w:fill="auto"/>
            <w:vAlign w:val="center"/>
          </w:tcPr>
          <w:p w14:paraId="2E241871" w14:textId="69B4029D" w:rsidR="00850FAB" w:rsidRDefault="00850FAB" w:rsidP="00D11A4B">
            <w:pPr>
              <w:spacing w:before="0"/>
              <w:jc w:val="center"/>
              <w:rPr>
                <w:rFonts w:cs="Arial"/>
                <w:b/>
                <w:bCs/>
                <w:iCs/>
                <w:lang w:val="sr-Cyrl-RS"/>
              </w:rPr>
            </w:pPr>
            <w:r>
              <w:rPr>
                <w:rFonts w:cs="Arial"/>
                <w:b/>
                <w:bCs/>
                <w:iCs/>
                <w:lang w:val="sr-Cyrl-RS"/>
              </w:rPr>
              <w:t>135.</w:t>
            </w:r>
          </w:p>
        </w:tc>
        <w:tc>
          <w:tcPr>
            <w:tcW w:w="644" w:type="pct"/>
            <w:shd w:val="clear" w:color="auto" w:fill="auto"/>
          </w:tcPr>
          <w:p w14:paraId="39CA611F" w14:textId="47591E99" w:rsidR="00850FAB" w:rsidRDefault="00850FAB" w:rsidP="00D11A4B">
            <w:pPr>
              <w:rPr>
                <w:rFonts w:cs="Arial"/>
                <w:sz w:val="20"/>
                <w:szCs w:val="20"/>
                <w:lang w:val="sr-Cyrl-RS" w:eastAsia="hr-HR"/>
              </w:rPr>
            </w:pPr>
            <w:r>
              <w:rPr>
                <w:rFonts w:cs="Arial"/>
                <w:sz w:val="20"/>
                <w:szCs w:val="20"/>
                <w:lang w:val="sr-Cyrl-RS" w:eastAsia="hr-HR"/>
              </w:rPr>
              <w:t>Преглед и 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23FCB356" w14:textId="40F7B13E" w:rsidR="00850FAB" w:rsidRDefault="00850FA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3078B240" w14:textId="7957734F" w:rsidR="00850FAB" w:rsidRPr="00127ACE" w:rsidRDefault="00850FA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215B0A15"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3C9E9063"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2A15E7C1"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25689D06" w14:textId="77777777" w:rsidR="00850FAB" w:rsidRPr="00D11A4B" w:rsidRDefault="00850FAB" w:rsidP="00D11A4B">
            <w:pPr>
              <w:spacing w:before="0"/>
              <w:jc w:val="center"/>
              <w:rPr>
                <w:rFonts w:cs="Arial"/>
                <w:b/>
                <w:bCs/>
                <w:iCs/>
              </w:rPr>
            </w:pPr>
          </w:p>
        </w:tc>
      </w:tr>
      <w:tr w:rsidR="00850FAB" w:rsidRPr="00D11A4B" w14:paraId="33E6C9FC" w14:textId="77777777" w:rsidTr="00201AFB">
        <w:tc>
          <w:tcPr>
            <w:tcW w:w="340" w:type="pct"/>
            <w:gridSpan w:val="2"/>
            <w:shd w:val="clear" w:color="auto" w:fill="auto"/>
            <w:vAlign w:val="center"/>
          </w:tcPr>
          <w:p w14:paraId="5610FF48" w14:textId="39D5352D" w:rsidR="00850FAB" w:rsidRDefault="00850FAB" w:rsidP="00D11A4B">
            <w:pPr>
              <w:spacing w:before="0"/>
              <w:jc w:val="center"/>
              <w:rPr>
                <w:rFonts w:cs="Arial"/>
                <w:b/>
                <w:bCs/>
                <w:iCs/>
                <w:lang w:val="sr-Cyrl-RS"/>
              </w:rPr>
            </w:pPr>
            <w:r>
              <w:rPr>
                <w:rFonts w:cs="Arial"/>
                <w:b/>
                <w:bCs/>
                <w:iCs/>
                <w:lang w:val="sr-Cyrl-RS"/>
              </w:rPr>
              <w:t>136.</w:t>
            </w:r>
          </w:p>
        </w:tc>
        <w:tc>
          <w:tcPr>
            <w:tcW w:w="644" w:type="pct"/>
            <w:shd w:val="clear" w:color="auto" w:fill="auto"/>
          </w:tcPr>
          <w:p w14:paraId="651E444C" w14:textId="2AEF8B19" w:rsidR="00850FAB" w:rsidRDefault="00850FAB"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552EFAF7" w14:textId="42B7F90D"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65EAA07" w14:textId="26DA3FB1" w:rsidR="00850FAB" w:rsidRPr="00127ACE" w:rsidRDefault="00850FAB"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78AD8F47"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355E9499"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08778A87"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6D0A0175" w14:textId="77777777" w:rsidR="00850FAB" w:rsidRPr="00D11A4B" w:rsidRDefault="00850FAB" w:rsidP="00D11A4B">
            <w:pPr>
              <w:spacing w:before="0"/>
              <w:jc w:val="center"/>
              <w:rPr>
                <w:rFonts w:cs="Arial"/>
                <w:b/>
                <w:bCs/>
                <w:iCs/>
              </w:rPr>
            </w:pPr>
          </w:p>
        </w:tc>
      </w:tr>
      <w:tr w:rsidR="00850FAB" w:rsidRPr="00D11A4B" w14:paraId="2551338A" w14:textId="77777777" w:rsidTr="00201AFB">
        <w:tc>
          <w:tcPr>
            <w:tcW w:w="340" w:type="pct"/>
            <w:gridSpan w:val="2"/>
            <w:shd w:val="clear" w:color="auto" w:fill="auto"/>
            <w:vAlign w:val="center"/>
          </w:tcPr>
          <w:p w14:paraId="567653F3" w14:textId="4365C7A7" w:rsidR="00850FAB" w:rsidRDefault="00850FAB" w:rsidP="00D11A4B">
            <w:pPr>
              <w:spacing w:before="0"/>
              <w:jc w:val="center"/>
              <w:rPr>
                <w:rFonts w:cs="Arial"/>
                <w:b/>
                <w:bCs/>
                <w:iCs/>
                <w:lang w:val="sr-Cyrl-RS"/>
              </w:rPr>
            </w:pPr>
            <w:r>
              <w:rPr>
                <w:rFonts w:cs="Arial"/>
                <w:b/>
                <w:bCs/>
                <w:iCs/>
                <w:lang w:val="sr-Cyrl-RS"/>
              </w:rPr>
              <w:t>137.</w:t>
            </w:r>
          </w:p>
        </w:tc>
        <w:tc>
          <w:tcPr>
            <w:tcW w:w="644" w:type="pct"/>
            <w:shd w:val="clear" w:color="auto" w:fill="auto"/>
          </w:tcPr>
          <w:p w14:paraId="147F7948" w14:textId="1DCA2638" w:rsidR="00850FAB" w:rsidRDefault="00850FAB"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795C7720" w14:textId="6F28FFAB" w:rsidR="00850FAB" w:rsidRDefault="00850FA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6B52FAC3" w14:textId="12E52E59" w:rsidR="00850FAB" w:rsidRPr="00127ACE" w:rsidRDefault="00850FAB"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696AF982"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47F2D501"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49E26CF7"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0E7B2543" w14:textId="77777777" w:rsidR="00850FAB" w:rsidRPr="00D11A4B" w:rsidRDefault="00850FAB" w:rsidP="00D11A4B">
            <w:pPr>
              <w:spacing w:before="0"/>
              <w:jc w:val="center"/>
              <w:rPr>
                <w:rFonts w:cs="Arial"/>
                <w:b/>
                <w:bCs/>
                <w:iCs/>
              </w:rPr>
            </w:pPr>
          </w:p>
        </w:tc>
      </w:tr>
      <w:tr w:rsidR="00850FAB" w:rsidRPr="00D11A4B" w14:paraId="315C66E1" w14:textId="77777777" w:rsidTr="00201AFB">
        <w:tc>
          <w:tcPr>
            <w:tcW w:w="340" w:type="pct"/>
            <w:gridSpan w:val="2"/>
            <w:shd w:val="clear" w:color="auto" w:fill="auto"/>
            <w:vAlign w:val="center"/>
          </w:tcPr>
          <w:p w14:paraId="16637A8D" w14:textId="32A9365F" w:rsidR="00850FAB" w:rsidRDefault="00850FAB" w:rsidP="00D11A4B">
            <w:pPr>
              <w:spacing w:before="0"/>
              <w:jc w:val="center"/>
              <w:rPr>
                <w:rFonts w:cs="Arial"/>
                <w:b/>
                <w:bCs/>
                <w:iCs/>
                <w:lang w:val="sr-Cyrl-RS"/>
              </w:rPr>
            </w:pPr>
            <w:r>
              <w:rPr>
                <w:rFonts w:cs="Arial"/>
                <w:b/>
                <w:bCs/>
                <w:iCs/>
                <w:lang w:val="sr-Cyrl-RS"/>
              </w:rPr>
              <w:t>138.</w:t>
            </w:r>
          </w:p>
        </w:tc>
        <w:tc>
          <w:tcPr>
            <w:tcW w:w="644" w:type="pct"/>
            <w:shd w:val="clear" w:color="auto" w:fill="auto"/>
          </w:tcPr>
          <w:p w14:paraId="016132D7" w14:textId="7D2FBD1B" w:rsidR="00850FAB" w:rsidRDefault="00850FAB"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08E81DC1" w14:textId="2B76BE87" w:rsidR="00850FAB" w:rsidRDefault="00850FA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BCA18B4" w14:textId="05781557" w:rsidR="00850FAB" w:rsidRPr="00127ACE" w:rsidRDefault="00850FA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2322A173"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029871CD"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2D5281B7"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514724D2" w14:textId="77777777" w:rsidR="00850FAB" w:rsidRPr="00D11A4B" w:rsidRDefault="00850FAB" w:rsidP="00D11A4B">
            <w:pPr>
              <w:spacing w:before="0"/>
              <w:jc w:val="center"/>
              <w:rPr>
                <w:rFonts w:cs="Arial"/>
                <w:b/>
                <w:bCs/>
                <w:iCs/>
              </w:rPr>
            </w:pPr>
          </w:p>
        </w:tc>
      </w:tr>
      <w:tr w:rsidR="00850FAB" w:rsidRPr="00D11A4B" w14:paraId="33D80455" w14:textId="77777777" w:rsidTr="00201AFB">
        <w:tc>
          <w:tcPr>
            <w:tcW w:w="340" w:type="pct"/>
            <w:gridSpan w:val="2"/>
            <w:shd w:val="clear" w:color="auto" w:fill="auto"/>
            <w:vAlign w:val="center"/>
          </w:tcPr>
          <w:p w14:paraId="60A0C78B" w14:textId="2097B926" w:rsidR="00850FAB" w:rsidRDefault="00850FAB" w:rsidP="00D11A4B">
            <w:pPr>
              <w:spacing w:before="0"/>
              <w:jc w:val="center"/>
              <w:rPr>
                <w:rFonts w:cs="Arial"/>
                <w:b/>
                <w:bCs/>
                <w:iCs/>
                <w:lang w:val="sr-Cyrl-RS"/>
              </w:rPr>
            </w:pPr>
            <w:r>
              <w:rPr>
                <w:rFonts w:cs="Arial"/>
                <w:b/>
                <w:bCs/>
                <w:iCs/>
                <w:lang w:val="sr-Cyrl-RS"/>
              </w:rPr>
              <w:t>139.</w:t>
            </w:r>
          </w:p>
        </w:tc>
        <w:tc>
          <w:tcPr>
            <w:tcW w:w="644" w:type="pct"/>
            <w:shd w:val="clear" w:color="auto" w:fill="auto"/>
          </w:tcPr>
          <w:p w14:paraId="1313FB70" w14:textId="6AD76B57" w:rsidR="00850FAB" w:rsidRDefault="00850FAB" w:rsidP="00D11A4B">
            <w:pPr>
              <w:rPr>
                <w:rFonts w:cs="Arial"/>
                <w:sz w:val="20"/>
                <w:szCs w:val="20"/>
                <w:lang w:val="sr-Cyrl-RS" w:eastAsia="hr-HR"/>
              </w:rPr>
            </w:pPr>
            <w:r>
              <w:rPr>
                <w:rFonts w:cs="Arial"/>
                <w:sz w:val="20"/>
                <w:szCs w:val="20"/>
                <w:lang w:val="sr-Cyrl-RS" w:eastAsia="hr-HR"/>
              </w:rPr>
              <w:t>Замена и уградња грејача</w:t>
            </w:r>
          </w:p>
        </w:tc>
        <w:tc>
          <w:tcPr>
            <w:tcW w:w="615" w:type="pct"/>
            <w:shd w:val="clear" w:color="auto" w:fill="auto"/>
            <w:vAlign w:val="center"/>
          </w:tcPr>
          <w:p w14:paraId="00A1A64C" w14:textId="653DE668" w:rsidR="00850FAB" w:rsidRDefault="00850FA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54756456" w14:textId="12BD2316" w:rsidR="00850FAB" w:rsidRPr="00127ACE" w:rsidRDefault="00850FA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36970FF6"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5C4C11B4"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6D500F36"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33648F3E" w14:textId="77777777" w:rsidR="00850FAB" w:rsidRPr="00D11A4B" w:rsidRDefault="00850FAB" w:rsidP="00D11A4B">
            <w:pPr>
              <w:spacing w:before="0"/>
              <w:jc w:val="center"/>
              <w:rPr>
                <w:rFonts w:cs="Arial"/>
                <w:b/>
                <w:bCs/>
                <w:iCs/>
              </w:rPr>
            </w:pPr>
          </w:p>
        </w:tc>
      </w:tr>
      <w:tr w:rsidR="00850FAB" w:rsidRPr="00D11A4B" w14:paraId="3A7A8A69" w14:textId="77777777" w:rsidTr="00201AFB">
        <w:tc>
          <w:tcPr>
            <w:tcW w:w="340" w:type="pct"/>
            <w:gridSpan w:val="2"/>
            <w:shd w:val="clear" w:color="auto" w:fill="auto"/>
            <w:vAlign w:val="center"/>
          </w:tcPr>
          <w:p w14:paraId="39491105" w14:textId="77A6AA16" w:rsidR="00850FAB" w:rsidRDefault="00850FAB" w:rsidP="00D11A4B">
            <w:pPr>
              <w:spacing w:before="0"/>
              <w:jc w:val="center"/>
              <w:rPr>
                <w:rFonts w:cs="Arial"/>
                <w:b/>
                <w:bCs/>
                <w:iCs/>
                <w:lang w:val="sr-Cyrl-RS"/>
              </w:rPr>
            </w:pPr>
            <w:r>
              <w:rPr>
                <w:rFonts w:cs="Arial"/>
                <w:b/>
                <w:bCs/>
                <w:iCs/>
                <w:lang w:val="sr-Cyrl-RS"/>
              </w:rPr>
              <w:t>140.</w:t>
            </w:r>
          </w:p>
        </w:tc>
        <w:tc>
          <w:tcPr>
            <w:tcW w:w="644" w:type="pct"/>
            <w:shd w:val="clear" w:color="auto" w:fill="auto"/>
          </w:tcPr>
          <w:p w14:paraId="431EAF0E" w14:textId="7CF7CDC4" w:rsidR="00850FAB" w:rsidRDefault="00850FAB" w:rsidP="00D11A4B">
            <w:pPr>
              <w:rPr>
                <w:rFonts w:cs="Arial"/>
                <w:sz w:val="20"/>
                <w:szCs w:val="20"/>
                <w:lang w:val="sr-Cyrl-RS" w:eastAsia="hr-HR"/>
              </w:rPr>
            </w:pPr>
            <w:r>
              <w:rPr>
                <w:rFonts w:cs="Arial"/>
                <w:sz w:val="20"/>
                <w:szCs w:val="20"/>
                <w:lang w:val="sr-Cyrl-RS" w:eastAsia="hr-HR"/>
              </w:rPr>
              <w:t xml:space="preserve">Замена и уградња пролазних </w:t>
            </w:r>
            <w:r>
              <w:rPr>
                <w:rFonts w:cs="Arial"/>
                <w:sz w:val="20"/>
                <w:szCs w:val="20"/>
                <w:lang w:val="sr-Cyrl-RS" w:eastAsia="hr-HR"/>
              </w:rPr>
              <w:lastRenderedPageBreak/>
              <w:t>изолатора</w:t>
            </w:r>
          </w:p>
        </w:tc>
        <w:tc>
          <w:tcPr>
            <w:tcW w:w="615" w:type="pct"/>
            <w:shd w:val="clear" w:color="auto" w:fill="auto"/>
            <w:vAlign w:val="center"/>
          </w:tcPr>
          <w:p w14:paraId="0B2E7572" w14:textId="499DE30C" w:rsidR="00850FAB" w:rsidRDefault="00850FAB"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105C4339" w14:textId="491C0D2A" w:rsidR="00850FAB" w:rsidRPr="00127ACE" w:rsidRDefault="00850FAB"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3E8BAD03"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0F7914A0"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3318EB02"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5DFC7DFF" w14:textId="77777777" w:rsidR="00850FAB" w:rsidRPr="00D11A4B" w:rsidRDefault="00850FAB" w:rsidP="00D11A4B">
            <w:pPr>
              <w:spacing w:before="0"/>
              <w:jc w:val="center"/>
              <w:rPr>
                <w:rFonts w:cs="Arial"/>
                <w:b/>
                <w:bCs/>
                <w:iCs/>
              </w:rPr>
            </w:pPr>
          </w:p>
        </w:tc>
      </w:tr>
      <w:tr w:rsidR="00850FAB" w:rsidRPr="00D11A4B" w14:paraId="47D267B0" w14:textId="77777777" w:rsidTr="00201AFB">
        <w:tc>
          <w:tcPr>
            <w:tcW w:w="340" w:type="pct"/>
            <w:gridSpan w:val="2"/>
            <w:shd w:val="clear" w:color="auto" w:fill="auto"/>
            <w:vAlign w:val="center"/>
          </w:tcPr>
          <w:p w14:paraId="19D498C4" w14:textId="4FD8128A" w:rsidR="00850FAB" w:rsidRDefault="00850FAB" w:rsidP="00D11A4B">
            <w:pPr>
              <w:spacing w:before="0"/>
              <w:jc w:val="center"/>
              <w:rPr>
                <w:rFonts w:cs="Arial"/>
                <w:b/>
                <w:bCs/>
                <w:iCs/>
                <w:lang w:val="sr-Cyrl-RS"/>
              </w:rPr>
            </w:pPr>
            <w:r>
              <w:rPr>
                <w:rFonts w:cs="Arial"/>
                <w:b/>
                <w:bCs/>
                <w:iCs/>
                <w:lang w:val="sr-Cyrl-RS"/>
              </w:rPr>
              <w:lastRenderedPageBreak/>
              <w:t>141.</w:t>
            </w:r>
          </w:p>
        </w:tc>
        <w:tc>
          <w:tcPr>
            <w:tcW w:w="644" w:type="pct"/>
            <w:shd w:val="clear" w:color="auto" w:fill="auto"/>
          </w:tcPr>
          <w:p w14:paraId="0BF55F23" w14:textId="5431DAE0" w:rsidR="00850FAB" w:rsidRDefault="00850FAB"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5F4F8393" w14:textId="17A69C51" w:rsidR="00850FAB" w:rsidRDefault="00850FAB"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087791A5" w14:textId="6DC79A34"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E1B285A"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22E7F47E"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379B398D"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58FB9D67" w14:textId="77777777" w:rsidR="00850FAB" w:rsidRPr="00D11A4B" w:rsidRDefault="00850FAB" w:rsidP="00D11A4B">
            <w:pPr>
              <w:spacing w:before="0"/>
              <w:jc w:val="center"/>
              <w:rPr>
                <w:rFonts w:cs="Arial"/>
                <w:b/>
                <w:bCs/>
                <w:iCs/>
              </w:rPr>
            </w:pPr>
          </w:p>
        </w:tc>
      </w:tr>
      <w:tr w:rsidR="00850FAB" w:rsidRPr="00D11A4B" w14:paraId="0031BD87" w14:textId="77777777" w:rsidTr="00201AFB">
        <w:tc>
          <w:tcPr>
            <w:tcW w:w="340" w:type="pct"/>
            <w:gridSpan w:val="2"/>
            <w:shd w:val="clear" w:color="auto" w:fill="auto"/>
            <w:vAlign w:val="center"/>
          </w:tcPr>
          <w:p w14:paraId="17A3BEE6" w14:textId="2F4C1E69" w:rsidR="00850FAB" w:rsidRDefault="00850FAB" w:rsidP="00D11A4B">
            <w:pPr>
              <w:spacing w:before="0"/>
              <w:jc w:val="center"/>
              <w:rPr>
                <w:rFonts w:cs="Arial"/>
                <w:b/>
                <w:bCs/>
                <w:iCs/>
                <w:lang w:val="sr-Cyrl-RS"/>
              </w:rPr>
            </w:pPr>
            <w:r>
              <w:rPr>
                <w:rFonts w:cs="Arial"/>
                <w:b/>
                <w:bCs/>
                <w:iCs/>
                <w:lang w:val="sr-Cyrl-RS"/>
              </w:rPr>
              <w:t>142.</w:t>
            </w:r>
          </w:p>
        </w:tc>
        <w:tc>
          <w:tcPr>
            <w:tcW w:w="644" w:type="pct"/>
            <w:shd w:val="clear" w:color="auto" w:fill="auto"/>
          </w:tcPr>
          <w:p w14:paraId="7FDF3479" w14:textId="1D73A15F" w:rsidR="00850FAB" w:rsidRDefault="00850FAB"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30ED0BA1" w14:textId="78028350"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0E3FB21" w14:textId="1374910C"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525DA16"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682C4133"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04CE3F1C"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7757D921" w14:textId="77777777" w:rsidR="00850FAB" w:rsidRPr="00D11A4B" w:rsidRDefault="00850FAB" w:rsidP="00D11A4B">
            <w:pPr>
              <w:spacing w:before="0"/>
              <w:jc w:val="center"/>
              <w:rPr>
                <w:rFonts w:cs="Arial"/>
                <w:b/>
                <w:bCs/>
                <w:iCs/>
              </w:rPr>
            </w:pPr>
          </w:p>
        </w:tc>
      </w:tr>
      <w:tr w:rsidR="00850FAB" w:rsidRPr="00D11A4B" w14:paraId="77484C7B" w14:textId="77777777" w:rsidTr="00201AFB">
        <w:tc>
          <w:tcPr>
            <w:tcW w:w="340" w:type="pct"/>
            <w:gridSpan w:val="2"/>
            <w:shd w:val="clear" w:color="auto" w:fill="auto"/>
            <w:vAlign w:val="center"/>
          </w:tcPr>
          <w:p w14:paraId="22AF249F" w14:textId="163779AA" w:rsidR="00850FAB" w:rsidRDefault="00850FAB" w:rsidP="00D11A4B">
            <w:pPr>
              <w:spacing w:before="0"/>
              <w:jc w:val="center"/>
              <w:rPr>
                <w:rFonts w:cs="Arial"/>
                <w:b/>
                <w:bCs/>
                <w:iCs/>
                <w:lang w:val="sr-Cyrl-RS"/>
              </w:rPr>
            </w:pPr>
            <w:r>
              <w:rPr>
                <w:rFonts w:cs="Arial"/>
                <w:b/>
                <w:bCs/>
                <w:iCs/>
                <w:lang w:val="sr-Cyrl-RS"/>
              </w:rPr>
              <w:t>143.</w:t>
            </w:r>
          </w:p>
        </w:tc>
        <w:tc>
          <w:tcPr>
            <w:tcW w:w="644" w:type="pct"/>
            <w:shd w:val="clear" w:color="auto" w:fill="auto"/>
          </w:tcPr>
          <w:p w14:paraId="341C9D30" w14:textId="79ED2BEF" w:rsidR="00850FAB" w:rsidRDefault="00850FAB"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48C70178" w14:textId="1ABB60F8"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59039EE" w14:textId="2183C836"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90B1110"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189A7618"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78B1440B"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438C4538" w14:textId="77777777" w:rsidR="00850FAB" w:rsidRPr="00D11A4B" w:rsidRDefault="00850FAB" w:rsidP="00D11A4B">
            <w:pPr>
              <w:spacing w:before="0"/>
              <w:jc w:val="center"/>
              <w:rPr>
                <w:rFonts w:cs="Arial"/>
                <w:b/>
                <w:bCs/>
                <w:iCs/>
              </w:rPr>
            </w:pPr>
          </w:p>
        </w:tc>
      </w:tr>
      <w:tr w:rsidR="00850FAB" w:rsidRPr="00D11A4B" w14:paraId="6364BE35" w14:textId="77777777" w:rsidTr="00201AFB">
        <w:tc>
          <w:tcPr>
            <w:tcW w:w="340" w:type="pct"/>
            <w:gridSpan w:val="2"/>
            <w:shd w:val="clear" w:color="auto" w:fill="auto"/>
            <w:vAlign w:val="center"/>
          </w:tcPr>
          <w:p w14:paraId="00138F68" w14:textId="6943283A" w:rsidR="00850FAB" w:rsidRDefault="00850FAB" w:rsidP="00D11A4B">
            <w:pPr>
              <w:spacing w:before="0"/>
              <w:jc w:val="center"/>
              <w:rPr>
                <w:rFonts w:cs="Arial"/>
                <w:b/>
                <w:bCs/>
                <w:iCs/>
                <w:lang w:val="sr-Cyrl-RS"/>
              </w:rPr>
            </w:pPr>
            <w:r>
              <w:rPr>
                <w:rFonts w:cs="Arial"/>
                <w:b/>
                <w:bCs/>
                <w:iCs/>
                <w:lang w:val="sr-Cyrl-RS"/>
              </w:rPr>
              <w:t>144.</w:t>
            </w:r>
          </w:p>
        </w:tc>
        <w:tc>
          <w:tcPr>
            <w:tcW w:w="644" w:type="pct"/>
            <w:shd w:val="clear" w:color="auto" w:fill="auto"/>
          </w:tcPr>
          <w:p w14:paraId="09712E19" w14:textId="57A48958" w:rsidR="00850FAB" w:rsidRDefault="00850FAB"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56023A17" w14:textId="5E35EAFB"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E7B7704" w14:textId="55847C3E"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191A2FA"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5B263872"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64504F45"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77FDEC72" w14:textId="77777777" w:rsidR="00850FAB" w:rsidRPr="00D11A4B" w:rsidRDefault="00850FAB" w:rsidP="00D11A4B">
            <w:pPr>
              <w:spacing w:before="0"/>
              <w:jc w:val="center"/>
              <w:rPr>
                <w:rFonts w:cs="Arial"/>
                <w:b/>
                <w:bCs/>
                <w:iCs/>
              </w:rPr>
            </w:pPr>
          </w:p>
        </w:tc>
      </w:tr>
      <w:tr w:rsidR="00850FAB" w:rsidRPr="00D11A4B" w14:paraId="19272860" w14:textId="77777777" w:rsidTr="00201AFB">
        <w:tc>
          <w:tcPr>
            <w:tcW w:w="340" w:type="pct"/>
            <w:gridSpan w:val="2"/>
            <w:shd w:val="clear" w:color="auto" w:fill="auto"/>
            <w:vAlign w:val="center"/>
          </w:tcPr>
          <w:p w14:paraId="3504EFE6" w14:textId="506B1F1F" w:rsidR="00850FAB" w:rsidRDefault="00850FAB" w:rsidP="00D11A4B">
            <w:pPr>
              <w:spacing w:before="0"/>
              <w:jc w:val="center"/>
              <w:rPr>
                <w:rFonts w:cs="Arial"/>
                <w:b/>
                <w:bCs/>
                <w:iCs/>
                <w:lang w:val="sr-Cyrl-RS"/>
              </w:rPr>
            </w:pPr>
            <w:r>
              <w:rPr>
                <w:rFonts w:cs="Arial"/>
                <w:b/>
                <w:bCs/>
                <w:iCs/>
                <w:lang w:val="sr-Cyrl-RS"/>
              </w:rPr>
              <w:t>145.</w:t>
            </w:r>
          </w:p>
        </w:tc>
        <w:tc>
          <w:tcPr>
            <w:tcW w:w="644" w:type="pct"/>
            <w:shd w:val="clear" w:color="auto" w:fill="auto"/>
          </w:tcPr>
          <w:p w14:paraId="1974096C" w14:textId="569F474A" w:rsidR="00850FAB" w:rsidRDefault="00850FAB"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139A36EC" w14:textId="377EC9E2"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E39C88A" w14:textId="1613C170"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9CF1094"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07BBCB52"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4A73BC31"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55076E81" w14:textId="77777777" w:rsidR="00850FAB" w:rsidRPr="00D11A4B" w:rsidRDefault="00850FAB" w:rsidP="00D11A4B">
            <w:pPr>
              <w:spacing w:before="0"/>
              <w:jc w:val="center"/>
              <w:rPr>
                <w:rFonts w:cs="Arial"/>
                <w:b/>
                <w:bCs/>
                <w:iCs/>
              </w:rPr>
            </w:pPr>
          </w:p>
        </w:tc>
      </w:tr>
      <w:tr w:rsidR="00850FAB" w:rsidRPr="00D11A4B" w14:paraId="573B929F" w14:textId="77777777" w:rsidTr="00201AFB">
        <w:tc>
          <w:tcPr>
            <w:tcW w:w="340" w:type="pct"/>
            <w:gridSpan w:val="2"/>
            <w:shd w:val="clear" w:color="auto" w:fill="auto"/>
            <w:vAlign w:val="center"/>
          </w:tcPr>
          <w:p w14:paraId="083A86C6" w14:textId="3895D13D" w:rsidR="00850FAB" w:rsidRDefault="00850FAB" w:rsidP="00D11A4B">
            <w:pPr>
              <w:spacing w:before="0"/>
              <w:jc w:val="center"/>
              <w:rPr>
                <w:rFonts w:cs="Arial"/>
                <w:b/>
                <w:bCs/>
                <w:iCs/>
                <w:lang w:val="sr-Cyrl-RS"/>
              </w:rPr>
            </w:pPr>
            <w:r>
              <w:rPr>
                <w:rFonts w:cs="Arial"/>
                <w:b/>
                <w:bCs/>
                <w:iCs/>
                <w:lang w:val="sr-Cyrl-RS"/>
              </w:rPr>
              <w:t>146.</w:t>
            </w:r>
          </w:p>
        </w:tc>
        <w:tc>
          <w:tcPr>
            <w:tcW w:w="644" w:type="pct"/>
            <w:shd w:val="clear" w:color="auto" w:fill="auto"/>
          </w:tcPr>
          <w:p w14:paraId="4850FE1F" w14:textId="0EF0B377" w:rsidR="00850FAB" w:rsidRDefault="00850FAB"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6631BAD5" w14:textId="4321A489"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CD979D6" w14:textId="7CB20078"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E23D544"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1FB97955"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29706D60"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5920B7E4" w14:textId="77777777" w:rsidR="00850FAB" w:rsidRPr="00D11A4B" w:rsidRDefault="00850FAB" w:rsidP="00D11A4B">
            <w:pPr>
              <w:spacing w:before="0"/>
              <w:jc w:val="center"/>
              <w:rPr>
                <w:rFonts w:cs="Arial"/>
                <w:b/>
                <w:bCs/>
                <w:iCs/>
              </w:rPr>
            </w:pPr>
          </w:p>
        </w:tc>
      </w:tr>
      <w:tr w:rsidR="00850FAB" w:rsidRPr="00D11A4B" w14:paraId="7E02C810" w14:textId="77777777" w:rsidTr="00201AFB">
        <w:tc>
          <w:tcPr>
            <w:tcW w:w="340" w:type="pct"/>
            <w:gridSpan w:val="2"/>
            <w:shd w:val="clear" w:color="auto" w:fill="auto"/>
            <w:vAlign w:val="center"/>
          </w:tcPr>
          <w:p w14:paraId="59CB4773" w14:textId="6688D6FE" w:rsidR="00850FAB" w:rsidRDefault="00850FAB" w:rsidP="00D11A4B">
            <w:pPr>
              <w:spacing w:before="0"/>
              <w:jc w:val="center"/>
              <w:rPr>
                <w:rFonts w:cs="Arial"/>
                <w:b/>
                <w:bCs/>
                <w:iCs/>
                <w:lang w:val="sr-Cyrl-RS"/>
              </w:rPr>
            </w:pPr>
            <w:r>
              <w:rPr>
                <w:rFonts w:cs="Arial"/>
                <w:b/>
                <w:bCs/>
                <w:iCs/>
                <w:lang w:val="sr-Cyrl-RS"/>
              </w:rPr>
              <w:t>147.</w:t>
            </w:r>
          </w:p>
        </w:tc>
        <w:tc>
          <w:tcPr>
            <w:tcW w:w="644" w:type="pct"/>
            <w:shd w:val="clear" w:color="auto" w:fill="auto"/>
          </w:tcPr>
          <w:p w14:paraId="6680EF86" w14:textId="53C90097" w:rsidR="00850FAB" w:rsidRDefault="00850FAB"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7B71E555" w14:textId="61288A94"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B77DF2B" w14:textId="6B5934EB"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0B9670A"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03B2AC20"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7881F1A8"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2C20B66A" w14:textId="77777777" w:rsidR="00850FAB" w:rsidRPr="00D11A4B" w:rsidRDefault="00850FAB" w:rsidP="00D11A4B">
            <w:pPr>
              <w:spacing w:before="0"/>
              <w:jc w:val="center"/>
              <w:rPr>
                <w:rFonts w:cs="Arial"/>
                <w:b/>
                <w:bCs/>
                <w:iCs/>
              </w:rPr>
            </w:pPr>
          </w:p>
        </w:tc>
      </w:tr>
      <w:tr w:rsidR="00850FAB" w:rsidRPr="00D11A4B" w14:paraId="0A0E896A" w14:textId="77777777" w:rsidTr="00850FAB">
        <w:tc>
          <w:tcPr>
            <w:tcW w:w="340" w:type="pct"/>
            <w:gridSpan w:val="2"/>
            <w:shd w:val="clear" w:color="auto" w:fill="auto"/>
            <w:vAlign w:val="center"/>
          </w:tcPr>
          <w:p w14:paraId="48C716F3" w14:textId="77777777" w:rsidR="00850FAB" w:rsidRDefault="00850FAB" w:rsidP="00D11A4B">
            <w:pPr>
              <w:spacing w:before="0"/>
              <w:jc w:val="center"/>
              <w:rPr>
                <w:rFonts w:cs="Arial"/>
                <w:b/>
                <w:bCs/>
                <w:iCs/>
                <w:lang w:val="sr-Cyrl-RS"/>
              </w:rPr>
            </w:pPr>
          </w:p>
        </w:tc>
        <w:tc>
          <w:tcPr>
            <w:tcW w:w="3210" w:type="pct"/>
            <w:gridSpan w:val="5"/>
            <w:shd w:val="clear" w:color="auto" w:fill="auto"/>
          </w:tcPr>
          <w:p w14:paraId="744C2357" w14:textId="16CB94AD" w:rsidR="00850FAB" w:rsidRPr="00D11A4B" w:rsidRDefault="00850FAB" w:rsidP="00850FAB">
            <w:pPr>
              <w:spacing w:before="0"/>
              <w:jc w:val="right"/>
              <w:rPr>
                <w:rFonts w:cs="Arial"/>
                <w:b/>
                <w:bCs/>
                <w:iCs/>
              </w:rPr>
            </w:pPr>
            <w:r w:rsidRPr="00850FAB">
              <w:rPr>
                <w:rFonts w:cs="Arial"/>
                <w:b/>
                <w:bCs/>
                <w:iCs/>
                <w:lang w:val="sr-Cyrl-RS"/>
              </w:rPr>
              <w:t>МЕЂУЗБИР :</w:t>
            </w:r>
          </w:p>
        </w:tc>
        <w:tc>
          <w:tcPr>
            <w:tcW w:w="681" w:type="pct"/>
            <w:shd w:val="clear" w:color="auto" w:fill="auto"/>
            <w:vAlign w:val="center"/>
          </w:tcPr>
          <w:p w14:paraId="27F4B7E5"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723F8642" w14:textId="77777777" w:rsidR="00850FAB" w:rsidRPr="00D11A4B" w:rsidRDefault="00850FAB" w:rsidP="00D11A4B">
            <w:pPr>
              <w:spacing w:before="0"/>
              <w:jc w:val="center"/>
              <w:rPr>
                <w:rFonts w:cs="Arial"/>
                <w:b/>
                <w:bCs/>
                <w:iCs/>
              </w:rPr>
            </w:pPr>
          </w:p>
        </w:tc>
      </w:tr>
      <w:tr w:rsidR="00850FAB" w:rsidRPr="00D11A4B" w14:paraId="368DF9A3" w14:textId="77777777" w:rsidTr="00850FAB">
        <w:tc>
          <w:tcPr>
            <w:tcW w:w="5000" w:type="pct"/>
            <w:gridSpan w:val="9"/>
            <w:shd w:val="clear" w:color="auto" w:fill="auto"/>
            <w:vAlign w:val="center"/>
          </w:tcPr>
          <w:p w14:paraId="0E3F8996" w14:textId="3E96F338" w:rsidR="00850FAB" w:rsidRPr="00850FAB" w:rsidRDefault="00850FAB" w:rsidP="00850FAB">
            <w:pPr>
              <w:rPr>
                <w:rFonts w:cs="Arial"/>
                <w:b/>
                <w:sz w:val="20"/>
                <w:szCs w:val="20"/>
                <w:lang w:val="sr-Cyrl-RS" w:eastAsia="hr-HR"/>
              </w:rPr>
            </w:pPr>
            <w:r w:rsidRPr="00DA4698">
              <w:rPr>
                <w:rFonts w:cs="Arial"/>
                <w:b/>
                <w:sz w:val="20"/>
                <w:szCs w:val="20"/>
                <w:lang w:val="sr-Cyrl-RS" w:eastAsia="hr-HR"/>
              </w:rPr>
              <w:t>Вентилатор свежег ваздуха</w:t>
            </w:r>
            <w:r>
              <w:rPr>
                <w:rFonts w:cs="Arial"/>
                <w:b/>
                <w:sz w:val="20"/>
                <w:szCs w:val="20"/>
                <w:lang w:val="sr-Cyrl-RS" w:eastAsia="hr-HR"/>
              </w:rPr>
              <w:t xml:space="preserve"> </w:t>
            </w:r>
            <w:r w:rsidRPr="00DA4698">
              <w:rPr>
                <w:rFonts w:cs="Arial"/>
                <w:b/>
                <w:i/>
                <w:sz w:val="20"/>
                <w:szCs w:val="20"/>
                <w:lang w:eastAsia="hr-HR"/>
              </w:rPr>
              <w:t>FOD 306/8</w:t>
            </w:r>
          </w:p>
        </w:tc>
      </w:tr>
      <w:tr w:rsidR="00850FAB" w:rsidRPr="00D11A4B" w14:paraId="2CCA3D47" w14:textId="77777777" w:rsidTr="00201AFB">
        <w:tc>
          <w:tcPr>
            <w:tcW w:w="340" w:type="pct"/>
            <w:gridSpan w:val="2"/>
            <w:shd w:val="clear" w:color="auto" w:fill="auto"/>
            <w:vAlign w:val="center"/>
          </w:tcPr>
          <w:p w14:paraId="3C299110" w14:textId="7889DF89" w:rsidR="00850FAB" w:rsidRDefault="00850FAB" w:rsidP="00D11A4B">
            <w:pPr>
              <w:spacing w:before="0"/>
              <w:jc w:val="center"/>
              <w:rPr>
                <w:rFonts w:cs="Arial"/>
                <w:b/>
                <w:bCs/>
                <w:iCs/>
                <w:lang w:val="sr-Cyrl-RS"/>
              </w:rPr>
            </w:pPr>
            <w:r>
              <w:rPr>
                <w:rFonts w:cs="Arial"/>
                <w:b/>
                <w:bCs/>
                <w:iCs/>
                <w:lang w:val="sr-Cyrl-RS"/>
              </w:rPr>
              <w:t>148.</w:t>
            </w:r>
          </w:p>
        </w:tc>
        <w:tc>
          <w:tcPr>
            <w:tcW w:w="644" w:type="pct"/>
            <w:shd w:val="clear" w:color="auto" w:fill="auto"/>
          </w:tcPr>
          <w:p w14:paraId="21AEEC21" w14:textId="0CAC4237" w:rsidR="00850FAB" w:rsidRDefault="00850FAB"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615" w:type="pct"/>
            <w:shd w:val="clear" w:color="auto" w:fill="auto"/>
            <w:vAlign w:val="center"/>
          </w:tcPr>
          <w:p w14:paraId="4EA580B5" w14:textId="4774E04B" w:rsidR="00850FAB" w:rsidRDefault="00850FA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3E478DF9" w14:textId="69CD6C71" w:rsidR="00850FAB" w:rsidRPr="00127ACE" w:rsidRDefault="00850FA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5A1E6AB6"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5BF0BF7A"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3DEE92B9"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047F902A" w14:textId="77777777" w:rsidR="00850FAB" w:rsidRPr="00D11A4B" w:rsidRDefault="00850FAB" w:rsidP="00D11A4B">
            <w:pPr>
              <w:spacing w:before="0"/>
              <w:jc w:val="center"/>
              <w:rPr>
                <w:rFonts w:cs="Arial"/>
                <w:b/>
                <w:bCs/>
                <w:iCs/>
              </w:rPr>
            </w:pPr>
          </w:p>
        </w:tc>
      </w:tr>
      <w:tr w:rsidR="00850FAB" w:rsidRPr="00D11A4B" w14:paraId="6B66493D" w14:textId="77777777" w:rsidTr="00201AFB">
        <w:tc>
          <w:tcPr>
            <w:tcW w:w="340" w:type="pct"/>
            <w:gridSpan w:val="2"/>
            <w:shd w:val="clear" w:color="auto" w:fill="auto"/>
            <w:vAlign w:val="center"/>
          </w:tcPr>
          <w:p w14:paraId="53AD4BB3" w14:textId="4897066F" w:rsidR="00850FAB" w:rsidRDefault="00850FAB" w:rsidP="00D11A4B">
            <w:pPr>
              <w:spacing w:before="0"/>
              <w:jc w:val="center"/>
              <w:rPr>
                <w:rFonts w:cs="Arial"/>
                <w:b/>
                <w:bCs/>
                <w:iCs/>
                <w:lang w:val="sr-Cyrl-RS"/>
              </w:rPr>
            </w:pPr>
            <w:r>
              <w:rPr>
                <w:rFonts w:cs="Arial"/>
                <w:b/>
                <w:bCs/>
                <w:iCs/>
                <w:lang w:val="sr-Cyrl-RS"/>
              </w:rPr>
              <w:lastRenderedPageBreak/>
              <w:t>149.</w:t>
            </w:r>
          </w:p>
        </w:tc>
        <w:tc>
          <w:tcPr>
            <w:tcW w:w="644" w:type="pct"/>
            <w:shd w:val="clear" w:color="auto" w:fill="auto"/>
          </w:tcPr>
          <w:p w14:paraId="3A3E0784" w14:textId="08C62B08" w:rsidR="00850FAB" w:rsidRDefault="00850FAB"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78B32599" w14:textId="356D8EAD"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BB645D6" w14:textId="4707423D"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AA1E1C1"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5F5EA019"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4C30CA01"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06C269EC" w14:textId="77777777" w:rsidR="00850FAB" w:rsidRPr="00D11A4B" w:rsidRDefault="00850FAB" w:rsidP="00D11A4B">
            <w:pPr>
              <w:spacing w:before="0"/>
              <w:jc w:val="center"/>
              <w:rPr>
                <w:rFonts w:cs="Arial"/>
                <w:b/>
                <w:bCs/>
                <w:iCs/>
              </w:rPr>
            </w:pPr>
          </w:p>
        </w:tc>
      </w:tr>
      <w:tr w:rsidR="00850FAB" w:rsidRPr="00D11A4B" w14:paraId="0FC93473" w14:textId="77777777" w:rsidTr="00201AFB">
        <w:tc>
          <w:tcPr>
            <w:tcW w:w="340" w:type="pct"/>
            <w:gridSpan w:val="2"/>
            <w:shd w:val="clear" w:color="auto" w:fill="auto"/>
            <w:vAlign w:val="center"/>
          </w:tcPr>
          <w:p w14:paraId="661DBDDF" w14:textId="277B22D4" w:rsidR="00850FAB" w:rsidRDefault="00850FAB" w:rsidP="00D11A4B">
            <w:pPr>
              <w:spacing w:before="0"/>
              <w:jc w:val="center"/>
              <w:rPr>
                <w:rFonts w:cs="Arial"/>
                <w:b/>
                <w:bCs/>
                <w:iCs/>
                <w:lang w:val="sr-Cyrl-RS"/>
              </w:rPr>
            </w:pPr>
            <w:r>
              <w:rPr>
                <w:rFonts w:cs="Arial"/>
                <w:b/>
                <w:bCs/>
                <w:iCs/>
                <w:lang w:val="sr-Cyrl-RS"/>
              </w:rPr>
              <w:t>150.</w:t>
            </w:r>
          </w:p>
        </w:tc>
        <w:tc>
          <w:tcPr>
            <w:tcW w:w="644" w:type="pct"/>
            <w:shd w:val="clear" w:color="auto" w:fill="auto"/>
          </w:tcPr>
          <w:p w14:paraId="1E09F86B" w14:textId="7C84EB42" w:rsidR="00850FAB" w:rsidRDefault="00850FAB"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7F8BE3A1" w14:textId="12423FA9"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4A8919F" w14:textId="1290F377"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1E75D73"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63F8D2B3"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5BB819A2"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40BC3850" w14:textId="77777777" w:rsidR="00850FAB" w:rsidRPr="00D11A4B" w:rsidRDefault="00850FAB" w:rsidP="00D11A4B">
            <w:pPr>
              <w:spacing w:before="0"/>
              <w:jc w:val="center"/>
              <w:rPr>
                <w:rFonts w:cs="Arial"/>
                <w:b/>
                <w:bCs/>
                <w:iCs/>
              </w:rPr>
            </w:pPr>
          </w:p>
        </w:tc>
      </w:tr>
      <w:tr w:rsidR="00850FAB" w:rsidRPr="00D11A4B" w14:paraId="68C4405D" w14:textId="77777777" w:rsidTr="00201AFB">
        <w:tc>
          <w:tcPr>
            <w:tcW w:w="340" w:type="pct"/>
            <w:gridSpan w:val="2"/>
            <w:shd w:val="clear" w:color="auto" w:fill="auto"/>
            <w:vAlign w:val="center"/>
          </w:tcPr>
          <w:p w14:paraId="54E97EA6" w14:textId="4C83CF9C" w:rsidR="00850FAB" w:rsidRDefault="00850FAB" w:rsidP="00D11A4B">
            <w:pPr>
              <w:spacing w:before="0"/>
              <w:jc w:val="center"/>
              <w:rPr>
                <w:rFonts w:cs="Arial"/>
                <w:b/>
                <w:bCs/>
                <w:iCs/>
                <w:lang w:val="sr-Cyrl-RS"/>
              </w:rPr>
            </w:pPr>
            <w:r>
              <w:rPr>
                <w:rFonts w:cs="Arial"/>
                <w:b/>
                <w:bCs/>
                <w:iCs/>
                <w:lang w:val="sr-Cyrl-RS"/>
              </w:rPr>
              <w:t>151.</w:t>
            </w:r>
          </w:p>
        </w:tc>
        <w:tc>
          <w:tcPr>
            <w:tcW w:w="644" w:type="pct"/>
            <w:shd w:val="clear" w:color="auto" w:fill="auto"/>
          </w:tcPr>
          <w:p w14:paraId="1CAC870A" w14:textId="5DD8D121" w:rsidR="00850FAB" w:rsidRDefault="00850FAB"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21C55138" w14:textId="61DBC1F8"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9C988DE" w14:textId="46AD1EE9"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39476FA"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61A535DA"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1A0FCEA7"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6B77AA11" w14:textId="77777777" w:rsidR="00850FAB" w:rsidRPr="00D11A4B" w:rsidRDefault="00850FAB" w:rsidP="00D11A4B">
            <w:pPr>
              <w:spacing w:before="0"/>
              <w:jc w:val="center"/>
              <w:rPr>
                <w:rFonts w:cs="Arial"/>
                <w:b/>
                <w:bCs/>
                <w:iCs/>
              </w:rPr>
            </w:pPr>
          </w:p>
        </w:tc>
      </w:tr>
      <w:tr w:rsidR="00850FAB" w:rsidRPr="00D11A4B" w14:paraId="0D234606" w14:textId="77777777" w:rsidTr="00201AFB">
        <w:tc>
          <w:tcPr>
            <w:tcW w:w="340" w:type="pct"/>
            <w:gridSpan w:val="2"/>
            <w:shd w:val="clear" w:color="auto" w:fill="auto"/>
            <w:vAlign w:val="center"/>
          </w:tcPr>
          <w:p w14:paraId="72DEEC10" w14:textId="0B6569AA" w:rsidR="00850FAB" w:rsidRDefault="00850FAB" w:rsidP="00D11A4B">
            <w:pPr>
              <w:spacing w:before="0"/>
              <w:jc w:val="center"/>
              <w:rPr>
                <w:rFonts w:cs="Arial"/>
                <w:b/>
                <w:bCs/>
                <w:iCs/>
                <w:lang w:val="sr-Cyrl-RS"/>
              </w:rPr>
            </w:pPr>
            <w:r>
              <w:rPr>
                <w:rFonts w:cs="Arial"/>
                <w:b/>
                <w:bCs/>
                <w:iCs/>
                <w:lang w:val="sr-Cyrl-RS"/>
              </w:rPr>
              <w:t>152.</w:t>
            </w:r>
          </w:p>
        </w:tc>
        <w:tc>
          <w:tcPr>
            <w:tcW w:w="644" w:type="pct"/>
            <w:shd w:val="clear" w:color="auto" w:fill="auto"/>
          </w:tcPr>
          <w:p w14:paraId="6D1317E6" w14:textId="7A87A5FC" w:rsidR="00850FAB" w:rsidRDefault="00850FAB"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1088B696" w14:textId="40F7B07B"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7D15ED9" w14:textId="793A22CA"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6309A2C"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71978709"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5D246A8A"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59181D27" w14:textId="77777777" w:rsidR="00850FAB" w:rsidRPr="00D11A4B" w:rsidRDefault="00850FAB" w:rsidP="00D11A4B">
            <w:pPr>
              <w:spacing w:before="0"/>
              <w:jc w:val="center"/>
              <w:rPr>
                <w:rFonts w:cs="Arial"/>
                <w:b/>
                <w:bCs/>
                <w:iCs/>
              </w:rPr>
            </w:pPr>
          </w:p>
        </w:tc>
      </w:tr>
      <w:tr w:rsidR="00850FAB" w:rsidRPr="00D11A4B" w14:paraId="440417AA" w14:textId="77777777" w:rsidTr="00201AFB">
        <w:tc>
          <w:tcPr>
            <w:tcW w:w="340" w:type="pct"/>
            <w:gridSpan w:val="2"/>
            <w:shd w:val="clear" w:color="auto" w:fill="auto"/>
            <w:vAlign w:val="center"/>
          </w:tcPr>
          <w:p w14:paraId="5727CA00" w14:textId="5B74AEA0" w:rsidR="00850FAB" w:rsidRDefault="00850FAB" w:rsidP="00D11A4B">
            <w:pPr>
              <w:spacing w:before="0"/>
              <w:jc w:val="center"/>
              <w:rPr>
                <w:rFonts w:cs="Arial"/>
                <w:b/>
                <w:bCs/>
                <w:iCs/>
                <w:lang w:val="sr-Cyrl-RS"/>
              </w:rPr>
            </w:pPr>
            <w:r>
              <w:rPr>
                <w:rFonts w:cs="Arial"/>
                <w:b/>
                <w:bCs/>
                <w:iCs/>
                <w:lang w:val="sr-Cyrl-RS"/>
              </w:rPr>
              <w:t>153.</w:t>
            </w:r>
          </w:p>
        </w:tc>
        <w:tc>
          <w:tcPr>
            <w:tcW w:w="644" w:type="pct"/>
            <w:shd w:val="clear" w:color="auto" w:fill="auto"/>
          </w:tcPr>
          <w:p w14:paraId="2C7D4CC6" w14:textId="4655A3DB" w:rsidR="00850FAB" w:rsidRDefault="00850FAB" w:rsidP="00D11A4B">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615" w:type="pct"/>
            <w:shd w:val="clear" w:color="auto" w:fill="auto"/>
            <w:vAlign w:val="center"/>
          </w:tcPr>
          <w:p w14:paraId="5DF71B8C" w14:textId="5E7BE7CA"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BE8BEF8" w14:textId="52782B6A"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AF32CA0"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3E03CB9E"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32A74FE8"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57B13326" w14:textId="77777777" w:rsidR="00850FAB" w:rsidRPr="00D11A4B" w:rsidRDefault="00850FAB" w:rsidP="00D11A4B">
            <w:pPr>
              <w:spacing w:before="0"/>
              <w:jc w:val="center"/>
              <w:rPr>
                <w:rFonts w:cs="Arial"/>
                <w:b/>
                <w:bCs/>
                <w:iCs/>
              </w:rPr>
            </w:pPr>
          </w:p>
        </w:tc>
      </w:tr>
      <w:tr w:rsidR="00850FAB" w:rsidRPr="00D11A4B" w14:paraId="7D211046" w14:textId="77777777" w:rsidTr="00201AFB">
        <w:tc>
          <w:tcPr>
            <w:tcW w:w="340" w:type="pct"/>
            <w:gridSpan w:val="2"/>
            <w:shd w:val="clear" w:color="auto" w:fill="auto"/>
            <w:vAlign w:val="center"/>
          </w:tcPr>
          <w:p w14:paraId="378AF699" w14:textId="6E7DF4F7" w:rsidR="00850FAB" w:rsidRDefault="00850FAB" w:rsidP="00D11A4B">
            <w:pPr>
              <w:spacing w:before="0"/>
              <w:jc w:val="center"/>
              <w:rPr>
                <w:rFonts w:cs="Arial"/>
                <w:b/>
                <w:bCs/>
                <w:iCs/>
                <w:lang w:val="sr-Cyrl-RS"/>
              </w:rPr>
            </w:pPr>
            <w:r>
              <w:rPr>
                <w:rFonts w:cs="Arial"/>
                <w:b/>
                <w:bCs/>
                <w:iCs/>
                <w:lang w:val="sr-Cyrl-RS"/>
              </w:rPr>
              <w:t>154.</w:t>
            </w:r>
          </w:p>
        </w:tc>
        <w:tc>
          <w:tcPr>
            <w:tcW w:w="644" w:type="pct"/>
            <w:shd w:val="clear" w:color="auto" w:fill="auto"/>
          </w:tcPr>
          <w:p w14:paraId="69231708" w14:textId="67266516" w:rsidR="00850FAB" w:rsidRDefault="00850FAB"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02378ABE" w14:textId="4700E631"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7D23FAA" w14:textId="088BC08B"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7E12FC8"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24F2E007"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14893441"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6EA64E91" w14:textId="77777777" w:rsidR="00850FAB" w:rsidRPr="00D11A4B" w:rsidRDefault="00850FAB" w:rsidP="00D11A4B">
            <w:pPr>
              <w:spacing w:before="0"/>
              <w:jc w:val="center"/>
              <w:rPr>
                <w:rFonts w:cs="Arial"/>
                <w:b/>
                <w:bCs/>
                <w:iCs/>
              </w:rPr>
            </w:pPr>
          </w:p>
        </w:tc>
      </w:tr>
      <w:tr w:rsidR="00850FAB" w:rsidRPr="00D11A4B" w14:paraId="61B6C83E" w14:textId="77777777" w:rsidTr="00201AFB">
        <w:tc>
          <w:tcPr>
            <w:tcW w:w="340" w:type="pct"/>
            <w:gridSpan w:val="2"/>
            <w:shd w:val="clear" w:color="auto" w:fill="auto"/>
            <w:vAlign w:val="center"/>
          </w:tcPr>
          <w:p w14:paraId="27A369D1" w14:textId="68B81853" w:rsidR="00850FAB" w:rsidRDefault="00850FAB" w:rsidP="00D11A4B">
            <w:pPr>
              <w:spacing w:before="0"/>
              <w:jc w:val="center"/>
              <w:rPr>
                <w:rFonts w:cs="Arial"/>
                <w:b/>
                <w:bCs/>
                <w:iCs/>
                <w:lang w:val="sr-Cyrl-RS"/>
              </w:rPr>
            </w:pPr>
            <w:r>
              <w:rPr>
                <w:rFonts w:cs="Arial"/>
                <w:b/>
                <w:bCs/>
                <w:iCs/>
                <w:lang w:val="sr-Cyrl-RS"/>
              </w:rPr>
              <w:t>155.</w:t>
            </w:r>
          </w:p>
        </w:tc>
        <w:tc>
          <w:tcPr>
            <w:tcW w:w="644" w:type="pct"/>
            <w:shd w:val="clear" w:color="auto" w:fill="auto"/>
          </w:tcPr>
          <w:p w14:paraId="431F38A3" w14:textId="746646B2" w:rsidR="00850FAB" w:rsidRDefault="00850FAB"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1FCCAA85" w14:textId="12B30F55"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9B679F9" w14:textId="7A5FDC4F" w:rsidR="00850FAB" w:rsidRPr="00127ACE" w:rsidRDefault="00850FAB"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38720E23"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0A9535E7"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19418296"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013B79A8" w14:textId="77777777" w:rsidR="00850FAB" w:rsidRPr="00D11A4B" w:rsidRDefault="00850FAB" w:rsidP="00D11A4B">
            <w:pPr>
              <w:spacing w:before="0"/>
              <w:jc w:val="center"/>
              <w:rPr>
                <w:rFonts w:cs="Arial"/>
                <w:b/>
                <w:bCs/>
                <w:iCs/>
              </w:rPr>
            </w:pPr>
          </w:p>
        </w:tc>
      </w:tr>
      <w:tr w:rsidR="00850FAB" w:rsidRPr="00D11A4B" w14:paraId="5CE138B5" w14:textId="77777777" w:rsidTr="00201AFB">
        <w:tc>
          <w:tcPr>
            <w:tcW w:w="340" w:type="pct"/>
            <w:gridSpan w:val="2"/>
            <w:shd w:val="clear" w:color="auto" w:fill="auto"/>
            <w:vAlign w:val="center"/>
          </w:tcPr>
          <w:p w14:paraId="44A5BE3D" w14:textId="2A298AD9" w:rsidR="00850FAB" w:rsidRDefault="00850FAB" w:rsidP="00D11A4B">
            <w:pPr>
              <w:spacing w:before="0"/>
              <w:jc w:val="center"/>
              <w:rPr>
                <w:rFonts w:cs="Arial"/>
                <w:b/>
                <w:bCs/>
                <w:iCs/>
                <w:lang w:val="sr-Cyrl-RS"/>
              </w:rPr>
            </w:pPr>
            <w:r>
              <w:rPr>
                <w:rFonts w:cs="Arial"/>
                <w:b/>
                <w:bCs/>
                <w:iCs/>
                <w:lang w:val="sr-Cyrl-RS"/>
              </w:rPr>
              <w:t>156.</w:t>
            </w:r>
          </w:p>
        </w:tc>
        <w:tc>
          <w:tcPr>
            <w:tcW w:w="644" w:type="pct"/>
            <w:shd w:val="clear" w:color="auto" w:fill="auto"/>
          </w:tcPr>
          <w:p w14:paraId="25801024" w14:textId="4A93B7E3" w:rsidR="00850FAB" w:rsidRDefault="00850FAB" w:rsidP="00D11A4B">
            <w:pPr>
              <w:rPr>
                <w:rFonts w:cs="Arial"/>
                <w:sz w:val="20"/>
                <w:szCs w:val="20"/>
                <w:lang w:val="sr-Cyrl-RS" w:eastAsia="hr-HR"/>
              </w:rPr>
            </w:pPr>
            <w:r>
              <w:rPr>
                <w:rFonts w:cs="Arial"/>
                <w:sz w:val="20"/>
                <w:szCs w:val="20"/>
                <w:lang w:val="sr-Cyrl-RS" w:eastAsia="hr-HR"/>
              </w:rPr>
              <w:t xml:space="preserve">Преглед и санација лежајних склопова и замена </w:t>
            </w:r>
            <w:r>
              <w:rPr>
                <w:rFonts w:cs="Arial"/>
                <w:sz w:val="20"/>
                <w:szCs w:val="20"/>
                <w:lang w:val="sr-Cyrl-RS" w:eastAsia="hr-HR"/>
              </w:rPr>
              <w:lastRenderedPageBreak/>
              <w:t>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3CF7F0B9" w14:textId="20025C9A" w:rsidR="00850FAB" w:rsidRDefault="00850FAB"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0EDAB32A" w14:textId="15A75152" w:rsidR="00850FAB" w:rsidRPr="00127ACE" w:rsidRDefault="00850FA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77181072"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713BDC79"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2085FFED"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4FB7E536" w14:textId="77777777" w:rsidR="00850FAB" w:rsidRPr="00D11A4B" w:rsidRDefault="00850FAB" w:rsidP="00D11A4B">
            <w:pPr>
              <w:spacing w:before="0"/>
              <w:jc w:val="center"/>
              <w:rPr>
                <w:rFonts w:cs="Arial"/>
                <w:b/>
                <w:bCs/>
                <w:iCs/>
              </w:rPr>
            </w:pPr>
          </w:p>
        </w:tc>
      </w:tr>
      <w:tr w:rsidR="00850FAB" w:rsidRPr="00D11A4B" w14:paraId="458E44B0" w14:textId="77777777" w:rsidTr="00201AFB">
        <w:tc>
          <w:tcPr>
            <w:tcW w:w="340" w:type="pct"/>
            <w:gridSpan w:val="2"/>
            <w:shd w:val="clear" w:color="auto" w:fill="auto"/>
            <w:vAlign w:val="center"/>
          </w:tcPr>
          <w:p w14:paraId="2E48D901" w14:textId="1AEA4FF7" w:rsidR="00850FAB" w:rsidRDefault="00850FAB" w:rsidP="00D11A4B">
            <w:pPr>
              <w:spacing w:before="0"/>
              <w:jc w:val="center"/>
              <w:rPr>
                <w:rFonts w:cs="Arial"/>
                <w:b/>
                <w:bCs/>
                <w:iCs/>
                <w:lang w:val="sr-Cyrl-RS"/>
              </w:rPr>
            </w:pPr>
            <w:r>
              <w:rPr>
                <w:rFonts w:cs="Arial"/>
                <w:b/>
                <w:bCs/>
                <w:iCs/>
                <w:lang w:val="sr-Cyrl-RS"/>
              </w:rPr>
              <w:lastRenderedPageBreak/>
              <w:t>157.</w:t>
            </w:r>
          </w:p>
        </w:tc>
        <w:tc>
          <w:tcPr>
            <w:tcW w:w="644" w:type="pct"/>
            <w:shd w:val="clear" w:color="auto" w:fill="auto"/>
          </w:tcPr>
          <w:p w14:paraId="3BB9BEA6" w14:textId="4EE7744E" w:rsidR="00850FAB" w:rsidRDefault="00850FAB"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5FD3C47D" w14:textId="2065B30C"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A25D59C" w14:textId="78929D9C" w:rsidR="00850FAB" w:rsidRPr="00127ACE" w:rsidRDefault="00850FAB"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7880B894"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7D361014"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1E13DB4F"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7AD12BE7" w14:textId="77777777" w:rsidR="00850FAB" w:rsidRPr="00D11A4B" w:rsidRDefault="00850FAB" w:rsidP="00D11A4B">
            <w:pPr>
              <w:spacing w:before="0"/>
              <w:jc w:val="center"/>
              <w:rPr>
                <w:rFonts w:cs="Arial"/>
                <w:b/>
                <w:bCs/>
                <w:iCs/>
              </w:rPr>
            </w:pPr>
          </w:p>
        </w:tc>
      </w:tr>
      <w:tr w:rsidR="00850FAB" w:rsidRPr="00D11A4B" w14:paraId="4ADC04D6" w14:textId="77777777" w:rsidTr="00201AFB">
        <w:tc>
          <w:tcPr>
            <w:tcW w:w="340" w:type="pct"/>
            <w:gridSpan w:val="2"/>
            <w:shd w:val="clear" w:color="auto" w:fill="auto"/>
            <w:vAlign w:val="center"/>
          </w:tcPr>
          <w:p w14:paraId="1D2940D5" w14:textId="431044AD" w:rsidR="00850FAB" w:rsidRDefault="00850FAB" w:rsidP="00D11A4B">
            <w:pPr>
              <w:spacing w:before="0"/>
              <w:jc w:val="center"/>
              <w:rPr>
                <w:rFonts w:cs="Arial"/>
                <w:b/>
                <w:bCs/>
                <w:iCs/>
                <w:lang w:val="sr-Cyrl-RS"/>
              </w:rPr>
            </w:pPr>
            <w:r>
              <w:rPr>
                <w:rFonts w:cs="Arial"/>
                <w:b/>
                <w:bCs/>
                <w:iCs/>
                <w:lang w:val="sr-Cyrl-RS"/>
              </w:rPr>
              <w:t>158.</w:t>
            </w:r>
          </w:p>
        </w:tc>
        <w:tc>
          <w:tcPr>
            <w:tcW w:w="644" w:type="pct"/>
            <w:shd w:val="clear" w:color="auto" w:fill="auto"/>
          </w:tcPr>
          <w:p w14:paraId="52A8E72C" w14:textId="2BB56A1A" w:rsidR="00850FAB" w:rsidRDefault="00850FAB"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34B95AE0" w14:textId="69B427A8" w:rsidR="00850FAB" w:rsidRDefault="00850FA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5E01FB0" w14:textId="3F624B6C" w:rsidR="00850FAB" w:rsidRPr="00127ACE" w:rsidRDefault="00850FAB"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422C7462"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3E79BE73"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5F8C1C5D"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1D290CC8" w14:textId="77777777" w:rsidR="00850FAB" w:rsidRPr="00D11A4B" w:rsidRDefault="00850FAB" w:rsidP="00D11A4B">
            <w:pPr>
              <w:spacing w:before="0"/>
              <w:jc w:val="center"/>
              <w:rPr>
                <w:rFonts w:cs="Arial"/>
                <w:b/>
                <w:bCs/>
                <w:iCs/>
              </w:rPr>
            </w:pPr>
          </w:p>
        </w:tc>
      </w:tr>
      <w:tr w:rsidR="00850FAB" w:rsidRPr="00D11A4B" w14:paraId="1EB0C7A6" w14:textId="77777777" w:rsidTr="00201AFB">
        <w:tc>
          <w:tcPr>
            <w:tcW w:w="340" w:type="pct"/>
            <w:gridSpan w:val="2"/>
            <w:shd w:val="clear" w:color="auto" w:fill="auto"/>
            <w:vAlign w:val="center"/>
          </w:tcPr>
          <w:p w14:paraId="36A8F863" w14:textId="0863CEBE" w:rsidR="00850FAB" w:rsidRDefault="00850FAB" w:rsidP="00D11A4B">
            <w:pPr>
              <w:spacing w:before="0"/>
              <w:jc w:val="center"/>
              <w:rPr>
                <w:rFonts w:cs="Arial"/>
                <w:b/>
                <w:bCs/>
                <w:iCs/>
                <w:lang w:val="sr-Cyrl-RS"/>
              </w:rPr>
            </w:pPr>
            <w:r>
              <w:rPr>
                <w:rFonts w:cs="Arial"/>
                <w:b/>
                <w:bCs/>
                <w:iCs/>
                <w:lang w:val="sr-Cyrl-RS"/>
              </w:rPr>
              <w:t>159.</w:t>
            </w:r>
          </w:p>
        </w:tc>
        <w:tc>
          <w:tcPr>
            <w:tcW w:w="644" w:type="pct"/>
            <w:shd w:val="clear" w:color="auto" w:fill="auto"/>
          </w:tcPr>
          <w:p w14:paraId="0B4DB154" w14:textId="38F43D96" w:rsidR="00850FAB" w:rsidRDefault="00850FAB"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3E98A24E" w14:textId="0CEB64AF" w:rsidR="00850FAB" w:rsidRDefault="00850FA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00976C6C" w14:textId="3D824219" w:rsidR="00850FAB" w:rsidRPr="00127ACE" w:rsidRDefault="00850FA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4C2715CB"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127BED2F"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3746DA40"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342F893D" w14:textId="77777777" w:rsidR="00850FAB" w:rsidRPr="00D11A4B" w:rsidRDefault="00850FAB" w:rsidP="00D11A4B">
            <w:pPr>
              <w:spacing w:before="0"/>
              <w:jc w:val="center"/>
              <w:rPr>
                <w:rFonts w:cs="Arial"/>
                <w:b/>
                <w:bCs/>
                <w:iCs/>
              </w:rPr>
            </w:pPr>
          </w:p>
        </w:tc>
      </w:tr>
      <w:tr w:rsidR="00850FAB" w:rsidRPr="00D11A4B" w14:paraId="02987A59" w14:textId="77777777" w:rsidTr="00201AFB">
        <w:tc>
          <w:tcPr>
            <w:tcW w:w="340" w:type="pct"/>
            <w:gridSpan w:val="2"/>
            <w:shd w:val="clear" w:color="auto" w:fill="auto"/>
            <w:vAlign w:val="center"/>
          </w:tcPr>
          <w:p w14:paraId="6988B12D" w14:textId="781422D7" w:rsidR="00850FAB" w:rsidRDefault="00850FAB" w:rsidP="00D11A4B">
            <w:pPr>
              <w:spacing w:before="0"/>
              <w:jc w:val="center"/>
              <w:rPr>
                <w:rFonts w:cs="Arial"/>
                <w:b/>
                <w:bCs/>
                <w:iCs/>
                <w:lang w:val="sr-Cyrl-RS"/>
              </w:rPr>
            </w:pPr>
            <w:r>
              <w:rPr>
                <w:rFonts w:cs="Arial"/>
                <w:b/>
                <w:bCs/>
                <w:iCs/>
                <w:lang w:val="sr-Cyrl-RS"/>
              </w:rPr>
              <w:t>160.</w:t>
            </w:r>
          </w:p>
        </w:tc>
        <w:tc>
          <w:tcPr>
            <w:tcW w:w="644" w:type="pct"/>
            <w:shd w:val="clear" w:color="auto" w:fill="auto"/>
          </w:tcPr>
          <w:p w14:paraId="3C01EB08" w14:textId="492E9F95" w:rsidR="00850FAB" w:rsidRDefault="00850FAB" w:rsidP="00D11A4B">
            <w:pPr>
              <w:rPr>
                <w:rFonts w:cs="Arial"/>
                <w:sz w:val="20"/>
                <w:szCs w:val="20"/>
                <w:lang w:val="sr-Cyrl-RS" w:eastAsia="hr-HR"/>
              </w:rPr>
            </w:pPr>
            <w:r>
              <w:rPr>
                <w:rFonts w:cs="Arial"/>
                <w:sz w:val="20"/>
                <w:szCs w:val="20"/>
                <w:lang w:val="sr-Cyrl-RS" w:eastAsia="hr-HR"/>
              </w:rPr>
              <w:t>Замена и уградња грејача</w:t>
            </w:r>
          </w:p>
        </w:tc>
        <w:tc>
          <w:tcPr>
            <w:tcW w:w="615" w:type="pct"/>
            <w:shd w:val="clear" w:color="auto" w:fill="auto"/>
            <w:vAlign w:val="center"/>
          </w:tcPr>
          <w:p w14:paraId="30A26A06" w14:textId="1CAD038D" w:rsidR="00850FAB" w:rsidRDefault="00850FA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61CA3308" w14:textId="346E0BB2" w:rsidR="00850FAB" w:rsidRPr="00127ACE" w:rsidRDefault="00850FA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2514A55B"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241859AB"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5534C525"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647BF5FB" w14:textId="77777777" w:rsidR="00850FAB" w:rsidRPr="00D11A4B" w:rsidRDefault="00850FAB" w:rsidP="00D11A4B">
            <w:pPr>
              <w:spacing w:before="0"/>
              <w:jc w:val="center"/>
              <w:rPr>
                <w:rFonts w:cs="Arial"/>
                <w:b/>
                <w:bCs/>
                <w:iCs/>
              </w:rPr>
            </w:pPr>
          </w:p>
        </w:tc>
      </w:tr>
      <w:tr w:rsidR="00850FAB" w:rsidRPr="00D11A4B" w14:paraId="73B4AD28" w14:textId="77777777" w:rsidTr="00201AFB">
        <w:tc>
          <w:tcPr>
            <w:tcW w:w="340" w:type="pct"/>
            <w:gridSpan w:val="2"/>
            <w:shd w:val="clear" w:color="auto" w:fill="auto"/>
            <w:vAlign w:val="center"/>
          </w:tcPr>
          <w:p w14:paraId="6E16B1C2" w14:textId="5F52EFA1" w:rsidR="00850FAB" w:rsidRDefault="00850FAB" w:rsidP="00D11A4B">
            <w:pPr>
              <w:spacing w:before="0"/>
              <w:jc w:val="center"/>
              <w:rPr>
                <w:rFonts w:cs="Arial"/>
                <w:b/>
                <w:bCs/>
                <w:iCs/>
                <w:lang w:val="sr-Cyrl-RS"/>
              </w:rPr>
            </w:pPr>
            <w:r>
              <w:rPr>
                <w:rFonts w:cs="Arial"/>
                <w:b/>
                <w:bCs/>
                <w:iCs/>
                <w:lang w:val="sr-Cyrl-RS"/>
              </w:rPr>
              <w:t>161.</w:t>
            </w:r>
          </w:p>
        </w:tc>
        <w:tc>
          <w:tcPr>
            <w:tcW w:w="644" w:type="pct"/>
            <w:shd w:val="clear" w:color="auto" w:fill="auto"/>
          </w:tcPr>
          <w:p w14:paraId="77AE5DE1" w14:textId="7CC36C79" w:rsidR="00850FAB" w:rsidRDefault="00850FAB"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77546B0F" w14:textId="702562BA" w:rsidR="00850FAB" w:rsidRDefault="00850FA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7C9C150F" w14:textId="654974AD" w:rsidR="00850FAB" w:rsidRPr="00127ACE" w:rsidRDefault="00850FAB"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0AE0CEF9"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6D70D6EF"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1CF27CAC"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1DA590E7" w14:textId="77777777" w:rsidR="00850FAB" w:rsidRPr="00D11A4B" w:rsidRDefault="00850FAB" w:rsidP="00D11A4B">
            <w:pPr>
              <w:spacing w:before="0"/>
              <w:jc w:val="center"/>
              <w:rPr>
                <w:rFonts w:cs="Arial"/>
                <w:b/>
                <w:bCs/>
                <w:iCs/>
              </w:rPr>
            </w:pPr>
          </w:p>
        </w:tc>
      </w:tr>
      <w:tr w:rsidR="00850FAB" w:rsidRPr="00D11A4B" w14:paraId="2AC2BFF6" w14:textId="77777777" w:rsidTr="00201AFB">
        <w:tc>
          <w:tcPr>
            <w:tcW w:w="340" w:type="pct"/>
            <w:gridSpan w:val="2"/>
            <w:shd w:val="clear" w:color="auto" w:fill="auto"/>
            <w:vAlign w:val="center"/>
          </w:tcPr>
          <w:p w14:paraId="292CEEB6" w14:textId="244F2978" w:rsidR="00850FAB" w:rsidRDefault="00850FAB" w:rsidP="00D11A4B">
            <w:pPr>
              <w:spacing w:before="0"/>
              <w:jc w:val="center"/>
              <w:rPr>
                <w:rFonts w:cs="Arial"/>
                <w:b/>
                <w:bCs/>
                <w:iCs/>
                <w:lang w:val="sr-Cyrl-RS"/>
              </w:rPr>
            </w:pPr>
            <w:r>
              <w:rPr>
                <w:rFonts w:cs="Arial"/>
                <w:b/>
                <w:bCs/>
                <w:iCs/>
                <w:lang w:val="sr-Cyrl-RS"/>
              </w:rPr>
              <w:t>162.</w:t>
            </w:r>
          </w:p>
        </w:tc>
        <w:tc>
          <w:tcPr>
            <w:tcW w:w="644" w:type="pct"/>
            <w:shd w:val="clear" w:color="auto" w:fill="auto"/>
          </w:tcPr>
          <w:p w14:paraId="3BCE84F3" w14:textId="4E0DFB78" w:rsidR="00850FAB" w:rsidRDefault="00850FAB"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7CCF2708" w14:textId="097516A5" w:rsidR="00850FAB" w:rsidRDefault="00850FAB"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3219460F" w14:textId="6BF26891"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EA1735C"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62D355F4"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6095610F"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5DB95A1C" w14:textId="77777777" w:rsidR="00850FAB" w:rsidRPr="00D11A4B" w:rsidRDefault="00850FAB" w:rsidP="00D11A4B">
            <w:pPr>
              <w:spacing w:before="0"/>
              <w:jc w:val="center"/>
              <w:rPr>
                <w:rFonts w:cs="Arial"/>
                <w:b/>
                <w:bCs/>
                <w:iCs/>
              </w:rPr>
            </w:pPr>
          </w:p>
        </w:tc>
      </w:tr>
      <w:tr w:rsidR="00850FAB" w:rsidRPr="00D11A4B" w14:paraId="654F8C50" w14:textId="77777777" w:rsidTr="00201AFB">
        <w:tc>
          <w:tcPr>
            <w:tcW w:w="340" w:type="pct"/>
            <w:gridSpan w:val="2"/>
            <w:shd w:val="clear" w:color="auto" w:fill="auto"/>
            <w:vAlign w:val="center"/>
          </w:tcPr>
          <w:p w14:paraId="2BBAA881" w14:textId="652D8C19" w:rsidR="00850FAB" w:rsidRDefault="00850FAB" w:rsidP="00D11A4B">
            <w:pPr>
              <w:spacing w:before="0"/>
              <w:jc w:val="center"/>
              <w:rPr>
                <w:rFonts w:cs="Arial"/>
                <w:b/>
                <w:bCs/>
                <w:iCs/>
                <w:lang w:val="sr-Cyrl-RS"/>
              </w:rPr>
            </w:pPr>
            <w:r>
              <w:rPr>
                <w:rFonts w:cs="Arial"/>
                <w:b/>
                <w:bCs/>
                <w:iCs/>
                <w:lang w:val="sr-Cyrl-RS"/>
              </w:rPr>
              <w:t>163.</w:t>
            </w:r>
          </w:p>
        </w:tc>
        <w:tc>
          <w:tcPr>
            <w:tcW w:w="644" w:type="pct"/>
            <w:shd w:val="clear" w:color="auto" w:fill="auto"/>
          </w:tcPr>
          <w:p w14:paraId="32DF1D3A" w14:textId="4DA27E75" w:rsidR="00850FAB" w:rsidRDefault="00850FAB"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34711509" w14:textId="6DDA2B0A"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140C160" w14:textId="65B204FC"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C47682C"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3A745A31"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1CB4ED75"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64066B4E" w14:textId="77777777" w:rsidR="00850FAB" w:rsidRPr="00D11A4B" w:rsidRDefault="00850FAB" w:rsidP="00D11A4B">
            <w:pPr>
              <w:spacing w:before="0"/>
              <w:jc w:val="center"/>
              <w:rPr>
                <w:rFonts w:cs="Arial"/>
                <w:b/>
                <w:bCs/>
                <w:iCs/>
              </w:rPr>
            </w:pPr>
          </w:p>
        </w:tc>
      </w:tr>
      <w:tr w:rsidR="00850FAB" w:rsidRPr="00D11A4B" w14:paraId="74D2B90B" w14:textId="77777777" w:rsidTr="00201AFB">
        <w:tc>
          <w:tcPr>
            <w:tcW w:w="340" w:type="pct"/>
            <w:gridSpan w:val="2"/>
            <w:shd w:val="clear" w:color="auto" w:fill="auto"/>
            <w:vAlign w:val="center"/>
          </w:tcPr>
          <w:p w14:paraId="6A50D128" w14:textId="0EFA6089" w:rsidR="00850FAB" w:rsidRDefault="00850FAB" w:rsidP="00D11A4B">
            <w:pPr>
              <w:spacing w:before="0"/>
              <w:jc w:val="center"/>
              <w:rPr>
                <w:rFonts w:cs="Arial"/>
                <w:b/>
                <w:bCs/>
                <w:iCs/>
                <w:lang w:val="sr-Cyrl-RS"/>
              </w:rPr>
            </w:pPr>
            <w:r>
              <w:rPr>
                <w:rFonts w:cs="Arial"/>
                <w:b/>
                <w:bCs/>
                <w:iCs/>
                <w:lang w:val="sr-Cyrl-RS"/>
              </w:rPr>
              <w:t>164.</w:t>
            </w:r>
          </w:p>
        </w:tc>
        <w:tc>
          <w:tcPr>
            <w:tcW w:w="644" w:type="pct"/>
            <w:shd w:val="clear" w:color="auto" w:fill="auto"/>
          </w:tcPr>
          <w:p w14:paraId="3974CB5E" w14:textId="79761607" w:rsidR="00850FAB" w:rsidRDefault="00850FAB"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50AA94D6" w14:textId="42380C9E"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B1CBEB8" w14:textId="7B48EFD2"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8CD5EAD"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59B5F7C6"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34EF5A78"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5D6E8AE1" w14:textId="77777777" w:rsidR="00850FAB" w:rsidRPr="00D11A4B" w:rsidRDefault="00850FAB" w:rsidP="00D11A4B">
            <w:pPr>
              <w:spacing w:before="0"/>
              <w:jc w:val="center"/>
              <w:rPr>
                <w:rFonts w:cs="Arial"/>
                <w:b/>
                <w:bCs/>
                <w:iCs/>
              </w:rPr>
            </w:pPr>
          </w:p>
        </w:tc>
      </w:tr>
      <w:tr w:rsidR="00850FAB" w:rsidRPr="00D11A4B" w14:paraId="03C43C2C" w14:textId="77777777" w:rsidTr="00201AFB">
        <w:tc>
          <w:tcPr>
            <w:tcW w:w="340" w:type="pct"/>
            <w:gridSpan w:val="2"/>
            <w:shd w:val="clear" w:color="auto" w:fill="auto"/>
            <w:vAlign w:val="center"/>
          </w:tcPr>
          <w:p w14:paraId="32B8DF92" w14:textId="6B4294E7" w:rsidR="00850FAB" w:rsidRDefault="00850FAB" w:rsidP="00D11A4B">
            <w:pPr>
              <w:spacing w:before="0"/>
              <w:jc w:val="center"/>
              <w:rPr>
                <w:rFonts w:cs="Arial"/>
                <w:b/>
                <w:bCs/>
                <w:iCs/>
                <w:lang w:val="sr-Cyrl-RS"/>
              </w:rPr>
            </w:pPr>
            <w:r>
              <w:rPr>
                <w:rFonts w:cs="Arial"/>
                <w:b/>
                <w:bCs/>
                <w:iCs/>
                <w:lang w:val="sr-Cyrl-RS"/>
              </w:rPr>
              <w:t>165.</w:t>
            </w:r>
          </w:p>
        </w:tc>
        <w:tc>
          <w:tcPr>
            <w:tcW w:w="644" w:type="pct"/>
            <w:shd w:val="clear" w:color="auto" w:fill="auto"/>
          </w:tcPr>
          <w:p w14:paraId="7965B5C8" w14:textId="3825571B" w:rsidR="00850FAB" w:rsidRDefault="00850FAB"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4DFBC060" w14:textId="0B8B7E67"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E101358" w14:textId="017CF5DC"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9C2E318"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248EFE8A"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1CC7C06A"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362D528A" w14:textId="77777777" w:rsidR="00850FAB" w:rsidRPr="00D11A4B" w:rsidRDefault="00850FAB" w:rsidP="00D11A4B">
            <w:pPr>
              <w:spacing w:before="0"/>
              <w:jc w:val="center"/>
              <w:rPr>
                <w:rFonts w:cs="Arial"/>
                <w:b/>
                <w:bCs/>
                <w:iCs/>
              </w:rPr>
            </w:pPr>
          </w:p>
        </w:tc>
      </w:tr>
      <w:tr w:rsidR="00850FAB" w:rsidRPr="00D11A4B" w14:paraId="50DE8E0D" w14:textId="77777777" w:rsidTr="00201AFB">
        <w:tc>
          <w:tcPr>
            <w:tcW w:w="340" w:type="pct"/>
            <w:gridSpan w:val="2"/>
            <w:shd w:val="clear" w:color="auto" w:fill="auto"/>
            <w:vAlign w:val="center"/>
          </w:tcPr>
          <w:p w14:paraId="443FC4EA" w14:textId="53B01B39" w:rsidR="00850FAB" w:rsidRDefault="00850FAB" w:rsidP="00D11A4B">
            <w:pPr>
              <w:spacing w:before="0"/>
              <w:jc w:val="center"/>
              <w:rPr>
                <w:rFonts w:cs="Arial"/>
                <w:b/>
                <w:bCs/>
                <w:iCs/>
                <w:lang w:val="sr-Cyrl-RS"/>
              </w:rPr>
            </w:pPr>
            <w:r>
              <w:rPr>
                <w:rFonts w:cs="Arial"/>
                <w:b/>
                <w:bCs/>
                <w:iCs/>
                <w:lang w:val="sr-Cyrl-RS"/>
              </w:rPr>
              <w:t>166.</w:t>
            </w:r>
          </w:p>
        </w:tc>
        <w:tc>
          <w:tcPr>
            <w:tcW w:w="644" w:type="pct"/>
            <w:shd w:val="clear" w:color="auto" w:fill="auto"/>
          </w:tcPr>
          <w:p w14:paraId="5D72182D" w14:textId="31F0B47E" w:rsidR="00850FAB" w:rsidRDefault="00850FAB" w:rsidP="00D11A4B">
            <w:pPr>
              <w:rPr>
                <w:rFonts w:cs="Arial"/>
                <w:sz w:val="20"/>
                <w:szCs w:val="20"/>
                <w:lang w:val="sr-Cyrl-RS" w:eastAsia="hr-HR"/>
              </w:rPr>
            </w:pPr>
            <w:r>
              <w:rPr>
                <w:rFonts w:cs="Arial"/>
                <w:sz w:val="20"/>
                <w:szCs w:val="20"/>
                <w:lang w:val="sr-Cyrl-RS" w:eastAsia="hr-HR"/>
              </w:rPr>
              <w:t xml:space="preserve">Комплетно фарбање и лакирање </w:t>
            </w:r>
            <w:r>
              <w:rPr>
                <w:rFonts w:cs="Arial"/>
                <w:sz w:val="20"/>
                <w:szCs w:val="20"/>
                <w:lang w:val="sr-Cyrl-RS" w:eastAsia="hr-HR"/>
              </w:rPr>
              <w:lastRenderedPageBreak/>
              <w:t>кућишта, статора и ротора електромотора</w:t>
            </w:r>
          </w:p>
        </w:tc>
        <w:tc>
          <w:tcPr>
            <w:tcW w:w="615" w:type="pct"/>
            <w:shd w:val="clear" w:color="auto" w:fill="auto"/>
            <w:vAlign w:val="center"/>
          </w:tcPr>
          <w:p w14:paraId="7D166803" w14:textId="7A4908C2" w:rsidR="00850FAB" w:rsidRDefault="00850FAB" w:rsidP="00D11A4B">
            <w:pPr>
              <w:jc w:val="center"/>
              <w:rPr>
                <w:rFonts w:cs="Arial"/>
                <w:sz w:val="20"/>
                <w:szCs w:val="20"/>
                <w:lang w:val="sr-Cyrl-CS" w:eastAsia="hr-HR"/>
              </w:rPr>
            </w:pPr>
            <w:r>
              <w:rPr>
                <w:rFonts w:cs="Arial"/>
                <w:sz w:val="20"/>
                <w:szCs w:val="20"/>
                <w:lang w:val="sr-Cyrl-CS" w:eastAsia="hr-HR"/>
              </w:rPr>
              <w:lastRenderedPageBreak/>
              <w:t>Кпл</w:t>
            </w:r>
          </w:p>
        </w:tc>
        <w:tc>
          <w:tcPr>
            <w:tcW w:w="487" w:type="pct"/>
            <w:shd w:val="clear" w:color="auto" w:fill="auto"/>
            <w:vAlign w:val="center"/>
          </w:tcPr>
          <w:p w14:paraId="5FA129FB" w14:textId="5EE1EEA7"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4D47BCB"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269DED05"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139A9D3B"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2D8E8DB1" w14:textId="77777777" w:rsidR="00850FAB" w:rsidRPr="00D11A4B" w:rsidRDefault="00850FAB" w:rsidP="00D11A4B">
            <w:pPr>
              <w:spacing w:before="0"/>
              <w:jc w:val="center"/>
              <w:rPr>
                <w:rFonts w:cs="Arial"/>
                <w:b/>
                <w:bCs/>
                <w:iCs/>
              </w:rPr>
            </w:pPr>
          </w:p>
        </w:tc>
      </w:tr>
      <w:tr w:rsidR="00850FAB" w:rsidRPr="00D11A4B" w14:paraId="22518C1F" w14:textId="77777777" w:rsidTr="00201AFB">
        <w:tc>
          <w:tcPr>
            <w:tcW w:w="340" w:type="pct"/>
            <w:gridSpan w:val="2"/>
            <w:shd w:val="clear" w:color="auto" w:fill="auto"/>
            <w:vAlign w:val="center"/>
          </w:tcPr>
          <w:p w14:paraId="0E3644E6" w14:textId="7659333C" w:rsidR="00850FAB" w:rsidRDefault="00850FAB" w:rsidP="00D11A4B">
            <w:pPr>
              <w:spacing w:before="0"/>
              <w:jc w:val="center"/>
              <w:rPr>
                <w:rFonts w:cs="Arial"/>
                <w:b/>
                <w:bCs/>
                <w:iCs/>
                <w:lang w:val="sr-Cyrl-RS"/>
              </w:rPr>
            </w:pPr>
            <w:r>
              <w:rPr>
                <w:rFonts w:cs="Arial"/>
                <w:b/>
                <w:bCs/>
                <w:iCs/>
                <w:lang w:val="sr-Cyrl-RS"/>
              </w:rPr>
              <w:lastRenderedPageBreak/>
              <w:t>167.</w:t>
            </w:r>
          </w:p>
        </w:tc>
        <w:tc>
          <w:tcPr>
            <w:tcW w:w="644" w:type="pct"/>
            <w:shd w:val="clear" w:color="auto" w:fill="auto"/>
          </w:tcPr>
          <w:p w14:paraId="52FDD1B1" w14:textId="1C8D5B9B" w:rsidR="00850FAB" w:rsidRDefault="00850FAB"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6E625E98" w14:textId="7600021A"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ED3F19E" w14:textId="795D9382"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3E912BD"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0F80BC6C"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58C933F4"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39DB04BD" w14:textId="77777777" w:rsidR="00850FAB" w:rsidRPr="00D11A4B" w:rsidRDefault="00850FAB" w:rsidP="00D11A4B">
            <w:pPr>
              <w:spacing w:before="0"/>
              <w:jc w:val="center"/>
              <w:rPr>
                <w:rFonts w:cs="Arial"/>
                <w:b/>
                <w:bCs/>
                <w:iCs/>
              </w:rPr>
            </w:pPr>
          </w:p>
        </w:tc>
      </w:tr>
      <w:tr w:rsidR="00850FAB" w:rsidRPr="00D11A4B" w14:paraId="429D7A57" w14:textId="77777777" w:rsidTr="00201AFB">
        <w:tc>
          <w:tcPr>
            <w:tcW w:w="340" w:type="pct"/>
            <w:gridSpan w:val="2"/>
            <w:shd w:val="clear" w:color="auto" w:fill="auto"/>
            <w:vAlign w:val="center"/>
          </w:tcPr>
          <w:p w14:paraId="133C71DE" w14:textId="388C75C3" w:rsidR="00850FAB" w:rsidRDefault="00850FAB" w:rsidP="00D11A4B">
            <w:pPr>
              <w:spacing w:before="0"/>
              <w:jc w:val="center"/>
              <w:rPr>
                <w:rFonts w:cs="Arial"/>
                <w:b/>
                <w:bCs/>
                <w:iCs/>
                <w:lang w:val="sr-Cyrl-RS"/>
              </w:rPr>
            </w:pPr>
            <w:r>
              <w:rPr>
                <w:rFonts w:cs="Arial"/>
                <w:b/>
                <w:bCs/>
                <w:iCs/>
                <w:lang w:val="sr-Cyrl-RS"/>
              </w:rPr>
              <w:t>168.</w:t>
            </w:r>
          </w:p>
        </w:tc>
        <w:tc>
          <w:tcPr>
            <w:tcW w:w="644" w:type="pct"/>
            <w:shd w:val="clear" w:color="auto" w:fill="auto"/>
          </w:tcPr>
          <w:p w14:paraId="10E90DAB" w14:textId="5EBF6CCA" w:rsidR="00850FAB" w:rsidRDefault="00850FAB"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57BE1F8D" w14:textId="70BD7884"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3CD5A89" w14:textId="2FC558D0"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8170C57" w14:textId="77777777" w:rsidR="00850FAB" w:rsidRPr="00D11A4B" w:rsidRDefault="00850FAB" w:rsidP="00D11A4B">
            <w:pPr>
              <w:spacing w:before="0"/>
              <w:jc w:val="center"/>
              <w:rPr>
                <w:rFonts w:cs="Arial"/>
                <w:b/>
                <w:bCs/>
                <w:iCs/>
              </w:rPr>
            </w:pPr>
          </w:p>
        </w:tc>
        <w:tc>
          <w:tcPr>
            <w:tcW w:w="771" w:type="pct"/>
            <w:shd w:val="clear" w:color="auto" w:fill="auto"/>
            <w:vAlign w:val="center"/>
          </w:tcPr>
          <w:p w14:paraId="574145E3"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7E22FEF6"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1F9C19FB" w14:textId="77777777" w:rsidR="00850FAB" w:rsidRPr="00D11A4B" w:rsidRDefault="00850FAB" w:rsidP="00D11A4B">
            <w:pPr>
              <w:spacing w:before="0"/>
              <w:jc w:val="center"/>
              <w:rPr>
                <w:rFonts w:cs="Arial"/>
                <w:b/>
                <w:bCs/>
                <w:iCs/>
              </w:rPr>
            </w:pPr>
          </w:p>
        </w:tc>
      </w:tr>
      <w:tr w:rsidR="00850FAB" w:rsidRPr="00D11A4B" w14:paraId="37856F9D" w14:textId="77777777" w:rsidTr="00850FAB">
        <w:tc>
          <w:tcPr>
            <w:tcW w:w="3550" w:type="pct"/>
            <w:gridSpan w:val="7"/>
            <w:shd w:val="clear" w:color="auto" w:fill="auto"/>
            <w:vAlign w:val="center"/>
          </w:tcPr>
          <w:p w14:paraId="5991BBE5" w14:textId="33769FEC" w:rsidR="00850FAB" w:rsidRPr="00D11A4B" w:rsidRDefault="00850FAB" w:rsidP="00850FAB">
            <w:pPr>
              <w:spacing w:before="0"/>
              <w:jc w:val="right"/>
              <w:rPr>
                <w:rFonts w:cs="Arial"/>
                <w:b/>
                <w:bCs/>
                <w:iCs/>
              </w:rPr>
            </w:pPr>
            <w:r w:rsidRPr="00850FAB">
              <w:rPr>
                <w:rFonts w:cs="Arial"/>
                <w:b/>
                <w:bCs/>
                <w:iCs/>
                <w:lang w:val="sr-Cyrl-RS"/>
              </w:rPr>
              <w:t>МЕЂУЗБИР :</w:t>
            </w:r>
          </w:p>
        </w:tc>
        <w:tc>
          <w:tcPr>
            <w:tcW w:w="681" w:type="pct"/>
            <w:shd w:val="clear" w:color="auto" w:fill="auto"/>
            <w:vAlign w:val="center"/>
          </w:tcPr>
          <w:p w14:paraId="46E21F33"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6BD3CDA7" w14:textId="77777777" w:rsidR="00850FAB" w:rsidRPr="00D11A4B" w:rsidRDefault="00850FAB" w:rsidP="00D11A4B">
            <w:pPr>
              <w:spacing w:before="0"/>
              <w:jc w:val="center"/>
              <w:rPr>
                <w:rFonts w:cs="Arial"/>
                <w:b/>
                <w:bCs/>
                <w:iCs/>
              </w:rPr>
            </w:pPr>
          </w:p>
        </w:tc>
      </w:tr>
      <w:tr w:rsidR="00850FAB" w:rsidRPr="00D11A4B" w14:paraId="3A181E05" w14:textId="77777777" w:rsidTr="00850FAB">
        <w:tc>
          <w:tcPr>
            <w:tcW w:w="5000" w:type="pct"/>
            <w:gridSpan w:val="9"/>
            <w:shd w:val="clear" w:color="auto" w:fill="auto"/>
            <w:vAlign w:val="center"/>
          </w:tcPr>
          <w:p w14:paraId="1A39E523" w14:textId="727B83A4" w:rsidR="00850FAB" w:rsidRPr="00850FAB" w:rsidRDefault="00850FAB" w:rsidP="00850FAB">
            <w:pPr>
              <w:spacing w:before="0"/>
              <w:rPr>
                <w:rFonts w:cs="Arial"/>
                <w:b/>
                <w:bCs/>
                <w:iCs/>
                <w:lang w:val="sr-Cyrl-RS"/>
              </w:rPr>
            </w:pPr>
            <w:r w:rsidRPr="00850FAB">
              <w:rPr>
                <w:rFonts w:cs="Arial"/>
                <w:b/>
                <w:bCs/>
                <w:iCs/>
                <w:lang w:val="sr-Cyrl-RS"/>
              </w:rPr>
              <w:t>Вентилатор свежег ваздуха</w:t>
            </w:r>
            <w:r>
              <w:rPr>
                <w:rFonts w:cs="Arial"/>
                <w:b/>
                <w:bCs/>
                <w:iCs/>
                <w:lang w:val="sr-Cyrl-RS"/>
              </w:rPr>
              <w:t xml:space="preserve"> </w:t>
            </w:r>
            <w:r w:rsidRPr="00850FAB">
              <w:rPr>
                <w:rFonts w:cs="Arial"/>
                <w:b/>
                <w:bCs/>
                <w:i/>
                <w:iCs/>
              </w:rPr>
              <w:t>2V 252-08H</w:t>
            </w:r>
          </w:p>
        </w:tc>
      </w:tr>
      <w:tr w:rsidR="00850FAB" w:rsidRPr="00D11A4B" w14:paraId="361D3358" w14:textId="77777777" w:rsidTr="00850FAB">
        <w:tc>
          <w:tcPr>
            <w:tcW w:w="340" w:type="pct"/>
            <w:gridSpan w:val="2"/>
            <w:shd w:val="clear" w:color="auto" w:fill="auto"/>
            <w:vAlign w:val="center"/>
          </w:tcPr>
          <w:p w14:paraId="07697ECD" w14:textId="077621DE" w:rsidR="00850FAB" w:rsidRDefault="00850FAB" w:rsidP="00D11A4B">
            <w:pPr>
              <w:spacing w:before="0"/>
              <w:jc w:val="center"/>
              <w:rPr>
                <w:rFonts w:cs="Arial"/>
                <w:b/>
                <w:bCs/>
                <w:iCs/>
                <w:lang w:val="sr-Cyrl-RS"/>
              </w:rPr>
            </w:pPr>
            <w:r>
              <w:rPr>
                <w:rFonts w:cs="Arial"/>
                <w:b/>
                <w:bCs/>
                <w:iCs/>
                <w:lang w:val="sr-Cyrl-RS"/>
              </w:rPr>
              <w:t>169.</w:t>
            </w:r>
          </w:p>
        </w:tc>
        <w:tc>
          <w:tcPr>
            <w:tcW w:w="644" w:type="pct"/>
            <w:shd w:val="clear" w:color="auto" w:fill="auto"/>
          </w:tcPr>
          <w:p w14:paraId="75323F95" w14:textId="1C826B74" w:rsidR="00850FAB" w:rsidRDefault="00850FAB"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615" w:type="pct"/>
            <w:shd w:val="clear" w:color="auto" w:fill="auto"/>
            <w:vAlign w:val="center"/>
          </w:tcPr>
          <w:p w14:paraId="23BE316A" w14:textId="5260FF08" w:rsidR="00850FAB" w:rsidRDefault="00850FA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527A73C4" w14:textId="6E24C818" w:rsidR="00850FAB" w:rsidRPr="00127ACE" w:rsidRDefault="00850FA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tcPr>
          <w:p w14:paraId="3EB81240" w14:textId="2D6B3766" w:rsidR="00850FAB" w:rsidRPr="00D11A4B" w:rsidRDefault="00850FAB" w:rsidP="00D11A4B">
            <w:pPr>
              <w:spacing w:before="0"/>
              <w:jc w:val="center"/>
              <w:rPr>
                <w:rFonts w:cs="Arial"/>
                <w:b/>
                <w:bCs/>
                <w:iCs/>
              </w:rPr>
            </w:pPr>
          </w:p>
        </w:tc>
        <w:tc>
          <w:tcPr>
            <w:tcW w:w="771" w:type="pct"/>
            <w:shd w:val="clear" w:color="auto" w:fill="auto"/>
            <w:vAlign w:val="center"/>
          </w:tcPr>
          <w:p w14:paraId="36A0F83E"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586037F1"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7E4EF515" w14:textId="77777777" w:rsidR="00850FAB" w:rsidRPr="00D11A4B" w:rsidRDefault="00850FAB" w:rsidP="00D11A4B">
            <w:pPr>
              <w:spacing w:before="0"/>
              <w:jc w:val="center"/>
              <w:rPr>
                <w:rFonts w:cs="Arial"/>
                <w:b/>
                <w:bCs/>
                <w:iCs/>
              </w:rPr>
            </w:pPr>
          </w:p>
        </w:tc>
      </w:tr>
      <w:tr w:rsidR="00850FAB" w:rsidRPr="00D11A4B" w14:paraId="15B595C3" w14:textId="77777777" w:rsidTr="00850FAB">
        <w:tc>
          <w:tcPr>
            <w:tcW w:w="340" w:type="pct"/>
            <w:gridSpan w:val="2"/>
            <w:shd w:val="clear" w:color="auto" w:fill="auto"/>
            <w:vAlign w:val="center"/>
          </w:tcPr>
          <w:p w14:paraId="05B22614" w14:textId="59FDFBB7" w:rsidR="00850FAB" w:rsidRDefault="00850FAB" w:rsidP="00D11A4B">
            <w:pPr>
              <w:spacing w:before="0"/>
              <w:jc w:val="center"/>
              <w:rPr>
                <w:rFonts w:cs="Arial"/>
                <w:b/>
                <w:bCs/>
                <w:iCs/>
                <w:lang w:val="sr-Cyrl-RS"/>
              </w:rPr>
            </w:pPr>
            <w:r>
              <w:rPr>
                <w:rFonts w:cs="Arial"/>
                <w:b/>
                <w:bCs/>
                <w:iCs/>
                <w:lang w:val="sr-Cyrl-RS"/>
              </w:rPr>
              <w:t>170.</w:t>
            </w:r>
          </w:p>
        </w:tc>
        <w:tc>
          <w:tcPr>
            <w:tcW w:w="644" w:type="pct"/>
            <w:shd w:val="clear" w:color="auto" w:fill="auto"/>
          </w:tcPr>
          <w:p w14:paraId="1E6B773A" w14:textId="141D3A08" w:rsidR="00850FAB" w:rsidRDefault="00850FAB"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1BC9BB1F" w14:textId="4047FB61"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51C5FF1" w14:textId="2483941A"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tcPr>
          <w:p w14:paraId="4C99658F" w14:textId="05390399" w:rsidR="00850FAB" w:rsidRPr="00D11A4B" w:rsidRDefault="00850FAB" w:rsidP="00D11A4B">
            <w:pPr>
              <w:spacing w:before="0"/>
              <w:jc w:val="center"/>
              <w:rPr>
                <w:rFonts w:cs="Arial"/>
                <w:b/>
                <w:bCs/>
                <w:iCs/>
              </w:rPr>
            </w:pPr>
          </w:p>
        </w:tc>
        <w:tc>
          <w:tcPr>
            <w:tcW w:w="771" w:type="pct"/>
            <w:shd w:val="clear" w:color="auto" w:fill="auto"/>
            <w:vAlign w:val="center"/>
          </w:tcPr>
          <w:p w14:paraId="33DA03F4"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4DD67BC9"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3857A72F" w14:textId="77777777" w:rsidR="00850FAB" w:rsidRPr="00D11A4B" w:rsidRDefault="00850FAB" w:rsidP="00D11A4B">
            <w:pPr>
              <w:spacing w:before="0"/>
              <w:jc w:val="center"/>
              <w:rPr>
                <w:rFonts w:cs="Arial"/>
                <w:b/>
                <w:bCs/>
                <w:iCs/>
              </w:rPr>
            </w:pPr>
          </w:p>
        </w:tc>
      </w:tr>
      <w:tr w:rsidR="00850FAB" w:rsidRPr="00D11A4B" w14:paraId="1C90EB02" w14:textId="77777777" w:rsidTr="00850FAB">
        <w:tc>
          <w:tcPr>
            <w:tcW w:w="340" w:type="pct"/>
            <w:gridSpan w:val="2"/>
            <w:shd w:val="clear" w:color="auto" w:fill="auto"/>
            <w:vAlign w:val="center"/>
          </w:tcPr>
          <w:p w14:paraId="7E39DA13" w14:textId="7FAE92EA" w:rsidR="00850FAB" w:rsidRDefault="00850FAB" w:rsidP="00D11A4B">
            <w:pPr>
              <w:spacing w:before="0"/>
              <w:jc w:val="center"/>
              <w:rPr>
                <w:rFonts w:cs="Arial"/>
                <w:b/>
                <w:bCs/>
                <w:iCs/>
                <w:lang w:val="sr-Cyrl-RS"/>
              </w:rPr>
            </w:pPr>
            <w:r>
              <w:rPr>
                <w:rFonts w:cs="Arial"/>
                <w:b/>
                <w:bCs/>
                <w:iCs/>
                <w:lang w:val="sr-Cyrl-RS"/>
              </w:rPr>
              <w:t>171.</w:t>
            </w:r>
          </w:p>
        </w:tc>
        <w:tc>
          <w:tcPr>
            <w:tcW w:w="644" w:type="pct"/>
            <w:shd w:val="clear" w:color="auto" w:fill="auto"/>
          </w:tcPr>
          <w:p w14:paraId="0C7006D6" w14:textId="66D57772" w:rsidR="00850FAB" w:rsidRDefault="00850FAB"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40C303DA" w14:textId="26542DA0"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477A04F" w14:textId="06672B78"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tcPr>
          <w:p w14:paraId="4C4DAF92" w14:textId="774BB941" w:rsidR="00850FAB" w:rsidRPr="00D11A4B" w:rsidRDefault="00850FAB" w:rsidP="00D11A4B">
            <w:pPr>
              <w:spacing w:before="0"/>
              <w:jc w:val="center"/>
              <w:rPr>
                <w:rFonts w:cs="Arial"/>
                <w:b/>
                <w:bCs/>
                <w:iCs/>
              </w:rPr>
            </w:pPr>
          </w:p>
        </w:tc>
        <w:tc>
          <w:tcPr>
            <w:tcW w:w="771" w:type="pct"/>
            <w:shd w:val="clear" w:color="auto" w:fill="auto"/>
            <w:vAlign w:val="center"/>
          </w:tcPr>
          <w:p w14:paraId="5B5548B5"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71D32B55"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4D324514" w14:textId="77777777" w:rsidR="00850FAB" w:rsidRPr="00D11A4B" w:rsidRDefault="00850FAB" w:rsidP="00D11A4B">
            <w:pPr>
              <w:spacing w:before="0"/>
              <w:jc w:val="center"/>
              <w:rPr>
                <w:rFonts w:cs="Arial"/>
                <w:b/>
                <w:bCs/>
                <w:iCs/>
              </w:rPr>
            </w:pPr>
          </w:p>
        </w:tc>
      </w:tr>
      <w:tr w:rsidR="00850FAB" w:rsidRPr="00D11A4B" w14:paraId="11CB10BD" w14:textId="77777777" w:rsidTr="00850FAB">
        <w:tc>
          <w:tcPr>
            <w:tcW w:w="340" w:type="pct"/>
            <w:gridSpan w:val="2"/>
            <w:shd w:val="clear" w:color="auto" w:fill="auto"/>
            <w:vAlign w:val="center"/>
          </w:tcPr>
          <w:p w14:paraId="7BAC01B7" w14:textId="67470960" w:rsidR="00850FAB" w:rsidRDefault="00850FAB" w:rsidP="00D11A4B">
            <w:pPr>
              <w:spacing w:before="0"/>
              <w:jc w:val="center"/>
              <w:rPr>
                <w:rFonts w:cs="Arial"/>
                <w:b/>
                <w:bCs/>
                <w:iCs/>
                <w:lang w:val="sr-Cyrl-RS"/>
              </w:rPr>
            </w:pPr>
            <w:r>
              <w:rPr>
                <w:rFonts w:cs="Arial"/>
                <w:b/>
                <w:bCs/>
                <w:iCs/>
                <w:lang w:val="sr-Cyrl-RS"/>
              </w:rPr>
              <w:t>172.</w:t>
            </w:r>
          </w:p>
        </w:tc>
        <w:tc>
          <w:tcPr>
            <w:tcW w:w="644" w:type="pct"/>
            <w:shd w:val="clear" w:color="auto" w:fill="auto"/>
          </w:tcPr>
          <w:p w14:paraId="10CAC9E9" w14:textId="3EFB53FD" w:rsidR="00850FAB" w:rsidRDefault="00850FAB"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4EB0AFDC" w14:textId="4AD1EFFE"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B5757F2" w14:textId="72F0D05E"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tcPr>
          <w:p w14:paraId="10D5D4A1" w14:textId="2F0EE70E" w:rsidR="00850FAB" w:rsidRPr="00D11A4B" w:rsidRDefault="00850FAB" w:rsidP="00D11A4B">
            <w:pPr>
              <w:spacing w:before="0"/>
              <w:jc w:val="center"/>
              <w:rPr>
                <w:rFonts w:cs="Arial"/>
                <w:b/>
                <w:bCs/>
                <w:iCs/>
              </w:rPr>
            </w:pPr>
          </w:p>
        </w:tc>
        <w:tc>
          <w:tcPr>
            <w:tcW w:w="771" w:type="pct"/>
            <w:shd w:val="clear" w:color="auto" w:fill="auto"/>
            <w:vAlign w:val="center"/>
          </w:tcPr>
          <w:p w14:paraId="764AE5BF"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325CD89C"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2EEE94B1" w14:textId="77777777" w:rsidR="00850FAB" w:rsidRPr="00D11A4B" w:rsidRDefault="00850FAB" w:rsidP="00D11A4B">
            <w:pPr>
              <w:spacing w:before="0"/>
              <w:jc w:val="center"/>
              <w:rPr>
                <w:rFonts w:cs="Arial"/>
                <w:b/>
                <w:bCs/>
                <w:iCs/>
              </w:rPr>
            </w:pPr>
          </w:p>
        </w:tc>
      </w:tr>
      <w:tr w:rsidR="00850FAB" w:rsidRPr="00D11A4B" w14:paraId="2ACD673D" w14:textId="77777777" w:rsidTr="00850FAB">
        <w:tc>
          <w:tcPr>
            <w:tcW w:w="340" w:type="pct"/>
            <w:gridSpan w:val="2"/>
            <w:shd w:val="clear" w:color="auto" w:fill="auto"/>
            <w:vAlign w:val="center"/>
          </w:tcPr>
          <w:p w14:paraId="60F07B1F" w14:textId="2B3F9725" w:rsidR="00850FAB" w:rsidRDefault="00850FAB" w:rsidP="00D11A4B">
            <w:pPr>
              <w:spacing w:before="0"/>
              <w:jc w:val="center"/>
              <w:rPr>
                <w:rFonts w:cs="Arial"/>
                <w:b/>
                <w:bCs/>
                <w:iCs/>
                <w:lang w:val="sr-Cyrl-RS"/>
              </w:rPr>
            </w:pPr>
            <w:r>
              <w:rPr>
                <w:rFonts w:cs="Arial"/>
                <w:b/>
                <w:bCs/>
                <w:iCs/>
                <w:lang w:val="sr-Cyrl-RS"/>
              </w:rPr>
              <w:t>173.</w:t>
            </w:r>
          </w:p>
        </w:tc>
        <w:tc>
          <w:tcPr>
            <w:tcW w:w="644" w:type="pct"/>
            <w:shd w:val="clear" w:color="auto" w:fill="auto"/>
          </w:tcPr>
          <w:p w14:paraId="04B03D04" w14:textId="1B7691F9" w:rsidR="00850FAB" w:rsidRDefault="00850FAB"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78217361" w14:textId="2ECABF9F"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6544188" w14:textId="3325F926"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tcPr>
          <w:p w14:paraId="5962CA75" w14:textId="69C2C1E6" w:rsidR="00850FAB" w:rsidRPr="00D11A4B" w:rsidRDefault="00850FAB" w:rsidP="00D11A4B">
            <w:pPr>
              <w:spacing w:before="0"/>
              <w:jc w:val="center"/>
              <w:rPr>
                <w:rFonts w:cs="Arial"/>
                <w:b/>
                <w:bCs/>
                <w:iCs/>
              </w:rPr>
            </w:pPr>
          </w:p>
        </w:tc>
        <w:tc>
          <w:tcPr>
            <w:tcW w:w="771" w:type="pct"/>
            <w:shd w:val="clear" w:color="auto" w:fill="auto"/>
            <w:vAlign w:val="center"/>
          </w:tcPr>
          <w:p w14:paraId="3DFDD25B"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4D7BBD75"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1F200786" w14:textId="77777777" w:rsidR="00850FAB" w:rsidRPr="00D11A4B" w:rsidRDefault="00850FAB" w:rsidP="00D11A4B">
            <w:pPr>
              <w:spacing w:before="0"/>
              <w:jc w:val="center"/>
              <w:rPr>
                <w:rFonts w:cs="Arial"/>
                <w:b/>
                <w:bCs/>
                <w:iCs/>
              </w:rPr>
            </w:pPr>
          </w:p>
        </w:tc>
      </w:tr>
      <w:tr w:rsidR="00850FAB" w:rsidRPr="00D11A4B" w14:paraId="581C268E" w14:textId="77777777" w:rsidTr="00850FAB">
        <w:tc>
          <w:tcPr>
            <w:tcW w:w="340" w:type="pct"/>
            <w:gridSpan w:val="2"/>
            <w:shd w:val="clear" w:color="auto" w:fill="auto"/>
            <w:vAlign w:val="center"/>
          </w:tcPr>
          <w:p w14:paraId="673295FC" w14:textId="4196362A" w:rsidR="00850FAB" w:rsidRDefault="00850FAB" w:rsidP="00D11A4B">
            <w:pPr>
              <w:spacing w:before="0"/>
              <w:jc w:val="center"/>
              <w:rPr>
                <w:rFonts w:cs="Arial"/>
                <w:b/>
                <w:bCs/>
                <w:iCs/>
                <w:lang w:val="sr-Cyrl-RS"/>
              </w:rPr>
            </w:pPr>
            <w:r>
              <w:rPr>
                <w:rFonts w:cs="Arial"/>
                <w:b/>
                <w:bCs/>
                <w:iCs/>
                <w:lang w:val="sr-Cyrl-RS"/>
              </w:rPr>
              <w:t>174.</w:t>
            </w:r>
          </w:p>
        </w:tc>
        <w:tc>
          <w:tcPr>
            <w:tcW w:w="644" w:type="pct"/>
            <w:shd w:val="clear" w:color="auto" w:fill="auto"/>
          </w:tcPr>
          <w:p w14:paraId="1AB0CECC" w14:textId="52D3FE18" w:rsidR="00850FAB" w:rsidRDefault="00850FAB" w:rsidP="00D11A4B">
            <w:pPr>
              <w:rPr>
                <w:rFonts w:cs="Arial"/>
                <w:sz w:val="20"/>
                <w:szCs w:val="20"/>
                <w:lang w:val="sr-Cyrl-RS" w:eastAsia="hr-HR"/>
              </w:rPr>
            </w:pPr>
            <w:r>
              <w:rPr>
                <w:rFonts w:cs="Arial"/>
                <w:sz w:val="20"/>
                <w:szCs w:val="20"/>
                <w:lang w:val="sr-Cyrl-RS" w:eastAsia="hr-HR"/>
              </w:rPr>
              <w:t xml:space="preserve">Санација кварова у изводима намотаја статора </w:t>
            </w:r>
            <w:r>
              <w:rPr>
                <w:rFonts w:cs="Arial"/>
                <w:sz w:val="20"/>
                <w:szCs w:val="20"/>
                <w:lang w:val="sr-Cyrl-RS" w:eastAsia="hr-HR"/>
              </w:rPr>
              <w:lastRenderedPageBreak/>
              <w:t>без комплетног  премотавања</w:t>
            </w:r>
          </w:p>
        </w:tc>
        <w:tc>
          <w:tcPr>
            <w:tcW w:w="615" w:type="pct"/>
            <w:shd w:val="clear" w:color="auto" w:fill="auto"/>
            <w:vAlign w:val="center"/>
          </w:tcPr>
          <w:p w14:paraId="0BFA3151" w14:textId="29C7D003" w:rsidR="00850FAB" w:rsidRDefault="00850FAB" w:rsidP="00D11A4B">
            <w:pPr>
              <w:jc w:val="center"/>
              <w:rPr>
                <w:rFonts w:cs="Arial"/>
                <w:sz w:val="20"/>
                <w:szCs w:val="20"/>
                <w:lang w:val="sr-Cyrl-CS" w:eastAsia="hr-HR"/>
              </w:rPr>
            </w:pPr>
            <w:r>
              <w:rPr>
                <w:rFonts w:cs="Arial"/>
                <w:sz w:val="20"/>
                <w:szCs w:val="20"/>
                <w:lang w:val="sr-Cyrl-CS" w:eastAsia="hr-HR"/>
              </w:rPr>
              <w:lastRenderedPageBreak/>
              <w:t>Кпл</w:t>
            </w:r>
          </w:p>
        </w:tc>
        <w:tc>
          <w:tcPr>
            <w:tcW w:w="487" w:type="pct"/>
            <w:shd w:val="clear" w:color="auto" w:fill="auto"/>
            <w:vAlign w:val="center"/>
          </w:tcPr>
          <w:p w14:paraId="1842B5AA" w14:textId="7183CF24"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tcPr>
          <w:p w14:paraId="523FE7F0" w14:textId="6F958F23" w:rsidR="00850FAB" w:rsidRPr="00D11A4B" w:rsidRDefault="00850FAB" w:rsidP="00D11A4B">
            <w:pPr>
              <w:spacing w:before="0"/>
              <w:jc w:val="center"/>
              <w:rPr>
                <w:rFonts w:cs="Arial"/>
                <w:b/>
                <w:bCs/>
                <w:iCs/>
              </w:rPr>
            </w:pPr>
          </w:p>
        </w:tc>
        <w:tc>
          <w:tcPr>
            <w:tcW w:w="771" w:type="pct"/>
            <w:shd w:val="clear" w:color="auto" w:fill="auto"/>
            <w:vAlign w:val="center"/>
          </w:tcPr>
          <w:p w14:paraId="78B1D054"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5892272B"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79F571D0" w14:textId="77777777" w:rsidR="00850FAB" w:rsidRPr="00D11A4B" w:rsidRDefault="00850FAB" w:rsidP="00D11A4B">
            <w:pPr>
              <w:spacing w:before="0"/>
              <w:jc w:val="center"/>
              <w:rPr>
                <w:rFonts w:cs="Arial"/>
                <w:b/>
                <w:bCs/>
                <w:iCs/>
              </w:rPr>
            </w:pPr>
          </w:p>
        </w:tc>
      </w:tr>
      <w:tr w:rsidR="00850FAB" w:rsidRPr="00D11A4B" w14:paraId="3B29303C" w14:textId="77777777" w:rsidTr="00850FAB">
        <w:tc>
          <w:tcPr>
            <w:tcW w:w="340" w:type="pct"/>
            <w:gridSpan w:val="2"/>
            <w:shd w:val="clear" w:color="auto" w:fill="auto"/>
            <w:vAlign w:val="center"/>
          </w:tcPr>
          <w:p w14:paraId="16AFA50F" w14:textId="3AA8CD4A" w:rsidR="00850FAB" w:rsidRDefault="00850FAB" w:rsidP="00D11A4B">
            <w:pPr>
              <w:spacing w:before="0"/>
              <w:jc w:val="center"/>
              <w:rPr>
                <w:rFonts w:cs="Arial"/>
                <w:b/>
                <w:bCs/>
                <w:iCs/>
                <w:lang w:val="sr-Cyrl-RS"/>
              </w:rPr>
            </w:pPr>
            <w:r>
              <w:rPr>
                <w:rFonts w:cs="Arial"/>
                <w:b/>
                <w:bCs/>
                <w:iCs/>
                <w:lang w:val="sr-Cyrl-RS"/>
              </w:rPr>
              <w:lastRenderedPageBreak/>
              <w:t>175.</w:t>
            </w:r>
          </w:p>
        </w:tc>
        <w:tc>
          <w:tcPr>
            <w:tcW w:w="644" w:type="pct"/>
            <w:shd w:val="clear" w:color="auto" w:fill="auto"/>
          </w:tcPr>
          <w:p w14:paraId="6B5BFA1A" w14:textId="68AE7FED" w:rsidR="00850FAB" w:rsidRDefault="00850FAB"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4296A67D" w14:textId="096E9DDD"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87DEA98" w14:textId="73AAD6F0"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tcPr>
          <w:p w14:paraId="019D9341" w14:textId="57A111D9" w:rsidR="00850FAB" w:rsidRPr="00D11A4B" w:rsidRDefault="00850FAB" w:rsidP="00D11A4B">
            <w:pPr>
              <w:spacing w:before="0"/>
              <w:jc w:val="center"/>
              <w:rPr>
                <w:rFonts w:cs="Arial"/>
                <w:b/>
                <w:bCs/>
                <w:iCs/>
              </w:rPr>
            </w:pPr>
          </w:p>
        </w:tc>
        <w:tc>
          <w:tcPr>
            <w:tcW w:w="771" w:type="pct"/>
            <w:shd w:val="clear" w:color="auto" w:fill="auto"/>
            <w:vAlign w:val="center"/>
          </w:tcPr>
          <w:p w14:paraId="1526C369"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0B235FBA"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671C139C" w14:textId="77777777" w:rsidR="00850FAB" w:rsidRPr="00D11A4B" w:rsidRDefault="00850FAB" w:rsidP="00D11A4B">
            <w:pPr>
              <w:spacing w:before="0"/>
              <w:jc w:val="center"/>
              <w:rPr>
                <w:rFonts w:cs="Arial"/>
                <w:b/>
                <w:bCs/>
                <w:iCs/>
              </w:rPr>
            </w:pPr>
          </w:p>
        </w:tc>
      </w:tr>
      <w:tr w:rsidR="00850FAB" w:rsidRPr="00D11A4B" w14:paraId="1E9FAB19" w14:textId="77777777" w:rsidTr="00850FAB">
        <w:tc>
          <w:tcPr>
            <w:tcW w:w="340" w:type="pct"/>
            <w:gridSpan w:val="2"/>
            <w:shd w:val="clear" w:color="auto" w:fill="auto"/>
            <w:vAlign w:val="center"/>
          </w:tcPr>
          <w:p w14:paraId="0D5F5FF6" w14:textId="78D8562A" w:rsidR="00850FAB" w:rsidRDefault="00850FAB" w:rsidP="00D11A4B">
            <w:pPr>
              <w:spacing w:before="0"/>
              <w:jc w:val="center"/>
              <w:rPr>
                <w:rFonts w:cs="Arial"/>
                <w:b/>
                <w:bCs/>
                <w:iCs/>
                <w:lang w:val="sr-Cyrl-RS"/>
              </w:rPr>
            </w:pPr>
            <w:r>
              <w:rPr>
                <w:rFonts w:cs="Arial"/>
                <w:b/>
                <w:bCs/>
                <w:iCs/>
                <w:lang w:val="sr-Cyrl-RS"/>
              </w:rPr>
              <w:t>176.</w:t>
            </w:r>
          </w:p>
        </w:tc>
        <w:tc>
          <w:tcPr>
            <w:tcW w:w="644" w:type="pct"/>
            <w:shd w:val="clear" w:color="auto" w:fill="auto"/>
          </w:tcPr>
          <w:p w14:paraId="1EF11A97" w14:textId="7C04A31B" w:rsidR="00850FAB" w:rsidRDefault="00850FAB"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2295CB81" w14:textId="58F22EA1"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7ACD3A0" w14:textId="5DF3BF03" w:rsidR="00850FAB" w:rsidRPr="00127ACE" w:rsidRDefault="00850FAB"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tcPr>
          <w:p w14:paraId="6C3F9111" w14:textId="59368D78" w:rsidR="00850FAB" w:rsidRPr="00D11A4B" w:rsidRDefault="00850FAB" w:rsidP="00D11A4B">
            <w:pPr>
              <w:spacing w:before="0"/>
              <w:jc w:val="center"/>
              <w:rPr>
                <w:rFonts w:cs="Arial"/>
                <w:b/>
                <w:bCs/>
                <w:iCs/>
              </w:rPr>
            </w:pPr>
          </w:p>
        </w:tc>
        <w:tc>
          <w:tcPr>
            <w:tcW w:w="771" w:type="pct"/>
            <w:shd w:val="clear" w:color="auto" w:fill="auto"/>
            <w:vAlign w:val="center"/>
          </w:tcPr>
          <w:p w14:paraId="5DAD2140"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55E179A1"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4603E61C" w14:textId="77777777" w:rsidR="00850FAB" w:rsidRPr="00D11A4B" w:rsidRDefault="00850FAB" w:rsidP="00D11A4B">
            <w:pPr>
              <w:spacing w:before="0"/>
              <w:jc w:val="center"/>
              <w:rPr>
                <w:rFonts w:cs="Arial"/>
                <w:b/>
                <w:bCs/>
                <w:iCs/>
              </w:rPr>
            </w:pPr>
          </w:p>
        </w:tc>
      </w:tr>
      <w:tr w:rsidR="00850FAB" w:rsidRPr="00D11A4B" w14:paraId="3AC0FC15" w14:textId="77777777" w:rsidTr="00850FAB">
        <w:tc>
          <w:tcPr>
            <w:tcW w:w="340" w:type="pct"/>
            <w:gridSpan w:val="2"/>
            <w:shd w:val="clear" w:color="auto" w:fill="auto"/>
            <w:vAlign w:val="center"/>
          </w:tcPr>
          <w:p w14:paraId="1BB62CB1" w14:textId="1E6E71A3" w:rsidR="00850FAB" w:rsidRDefault="00850FAB" w:rsidP="00D11A4B">
            <w:pPr>
              <w:spacing w:before="0"/>
              <w:jc w:val="center"/>
              <w:rPr>
                <w:rFonts w:cs="Arial"/>
                <w:b/>
                <w:bCs/>
                <w:iCs/>
                <w:lang w:val="sr-Cyrl-RS"/>
              </w:rPr>
            </w:pPr>
            <w:r>
              <w:rPr>
                <w:rFonts w:cs="Arial"/>
                <w:b/>
                <w:bCs/>
                <w:iCs/>
                <w:lang w:val="sr-Cyrl-RS"/>
              </w:rPr>
              <w:t>177.</w:t>
            </w:r>
          </w:p>
        </w:tc>
        <w:tc>
          <w:tcPr>
            <w:tcW w:w="644" w:type="pct"/>
            <w:shd w:val="clear" w:color="auto" w:fill="auto"/>
          </w:tcPr>
          <w:p w14:paraId="36DD4164" w14:textId="6AF3BED6" w:rsidR="00850FAB" w:rsidRDefault="00850FAB" w:rsidP="00D11A4B">
            <w:pPr>
              <w:rPr>
                <w:rFonts w:cs="Arial"/>
                <w:sz w:val="20"/>
                <w:szCs w:val="20"/>
                <w:lang w:val="sr-Cyrl-RS" w:eastAsia="hr-HR"/>
              </w:rPr>
            </w:pPr>
            <w:r>
              <w:rPr>
                <w:rFonts w:cs="Arial"/>
                <w:sz w:val="20"/>
                <w:szCs w:val="20"/>
                <w:lang w:val="sr-Cyrl-RS" w:eastAsia="hr-HR"/>
              </w:rPr>
              <w:t>Преглед и 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612270EB" w14:textId="23ED1566" w:rsidR="00850FAB" w:rsidRDefault="00850FA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0152CE2D" w14:textId="595AB50F" w:rsidR="00850FAB" w:rsidRPr="00127ACE" w:rsidRDefault="00850FA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tcPr>
          <w:p w14:paraId="60BC4FEA" w14:textId="1CDE140E" w:rsidR="00850FAB" w:rsidRPr="00D11A4B" w:rsidRDefault="00850FAB" w:rsidP="00D11A4B">
            <w:pPr>
              <w:spacing w:before="0"/>
              <w:jc w:val="center"/>
              <w:rPr>
                <w:rFonts w:cs="Arial"/>
                <w:b/>
                <w:bCs/>
                <w:iCs/>
              </w:rPr>
            </w:pPr>
          </w:p>
        </w:tc>
        <w:tc>
          <w:tcPr>
            <w:tcW w:w="771" w:type="pct"/>
            <w:shd w:val="clear" w:color="auto" w:fill="auto"/>
            <w:vAlign w:val="center"/>
          </w:tcPr>
          <w:p w14:paraId="3352AD5C"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05D17034"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4ECA1CD5" w14:textId="77777777" w:rsidR="00850FAB" w:rsidRPr="00D11A4B" w:rsidRDefault="00850FAB" w:rsidP="00D11A4B">
            <w:pPr>
              <w:spacing w:before="0"/>
              <w:jc w:val="center"/>
              <w:rPr>
                <w:rFonts w:cs="Arial"/>
                <w:b/>
                <w:bCs/>
                <w:iCs/>
              </w:rPr>
            </w:pPr>
          </w:p>
        </w:tc>
      </w:tr>
      <w:tr w:rsidR="00850FAB" w:rsidRPr="00D11A4B" w14:paraId="45DDF806" w14:textId="77777777" w:rsidTr="00850FAB">
        <w:tc>
          <w:tcPr>
            <w:tcW w:w="340" w:type="pct"/>
            <w:gridSpan w:val="2"/>
            <w:shd w:val="clear" w:color="auto" w:fill="auto"/>
            <w:vAlign w:val="center"/>
          </w:tcPr>
          <w:p w14:paraId="44DA70DC" w14:textId="0E0A2EBE" w:rsidR="00850FAB" w:rsidRDefault="00850FAB" w:rsidP="00D11A4B">
            <w:pPr>
              <w:spacing w:before="0"/>
              <w:jc w:val="center"/>
              <w:rPr>
                <w:rFonts w:cs="Arial"/>
                <w:b/>
                <w:bCs/>
                <w:iCs/>
                <w:lang w:val="sr-Cyrl-RS"/>
              </w:rPr>
            </w:pPr>
            <w:r>
              <w:rPr>
                <w:rFonts w:cs="Arial"/>
                <w:b/>
                <w:bCs/>
                <w:iCs/>
                <w:lang w:val="sr-Cyrl-RS"/>
              </w:rPr>
              <w:t>178.</w:t>
            </w:r>
          </w:p>
        </w:tc>
        <w:tc>
          <w:tcPr>
            <w:tcW w:w="644" w:type="pct"/>
            <w:shd w:val="clear" w:color="auto" w:fill="auto"/>
          </w:tcPr>
          <w:p w14:paraId="0B288CDB" w14:textId="07E0D379" w:rsidR="00850FAB" w:rsidRDefault="00850FAB"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2DB0545F" w14:textId="571D8652"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0A19DCC" w14:textId="22B6EEED" w:rsidR="00850FAB" w:rsidRPr="00127ACE" w:rsidRDefault="00850FAB"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tcPr>
          <w:p w14:paraId="332F7A6B" w14:textId="0EB4204D" w:rsidR="00850FAB" w:rsidRPr="00D11A4B" w:rsidRDefault="00850FAB" w:rsidP="00D11A4B">
            <w:pPr>
              <w:spacing w:before="0"/>
              <w:jc w:val="center"/>
              <w:rPr>
                <w:rFonts w:cs="Arial"/>
                <w:b/>
                <w:bCs/>
                <w:iCs/>
              </w:rPr>
            </w:pPr>
          </w:p>
        </w:tc>
        <w:tc>
          <w:tcPr>
            <w:tcW w:w="771" w:type="pct"/>
            <w:shd w:val="clear" w:color="auto" w:fill="auto"/>
            <w:vAlign w:val="center"/>
          </w:tcPr>
          <w:p w14:paraId="3F783682"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01CFF8B0"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22843B26" w14:textId="77777777" w:rsidR="00850FAB" w:rsidRPr="00D11A4B" w:rsidRDefault="00850FAB" w:rsidP="00D11A4B">
            <w:pPr>
              <w:spacing w:before="0"/>
              <w:jc w:val="center"/>
              <w:rPr>
                <w:rFonts w:cs="Arial"/>
                <w:b/>
                <w:bCs/>
                <w:iCs/>
              </w:rPr>
            </w:pPr>
          </w:p>
        </w:tc>
      </w:tr>
      <w:tr w:rsidR="00850FAB" w:rsidRPr="00D11A4B" w14:paraId="503D6B6B" w14:textId="77777777" w:rsidTr="00850FAB">
        <w:tc>
          <w:tcPr>
            <w:tcW w:w="340" w:type="pct"/>
            <w:gridSpan w:val="2"/>
            <w:shd w:val="clear" w:color="auto" w:fill="auto"/>
            <w:vAlign w:val="center"/>
          </w:tcPr>
          <w:p w14:paraId="619A0EB0" w14:textId="37AFEF2A" w:rsidR="00850FAB" w:rsidRDefault="00850FAB" w:rsidP="00D11A4B">
            <w:pPr>
              <w:spacing w:before="0"/>
              <w:jc w:val="center"/>
              <w:rPr>
                <w:rFonts w:cs="Arial"/>
                <w:b/>
                <w:bCs/>
                <w:iCs/>
                <w:lang w:val="sr-Cyrl-RS"/>
              </w:rPr>
            </w:pPr>
            <w:r>
              <w:rPr>
                <w:rFonts w:cs="Arial"/>
                <w:b/>
                <w:bCs/>
                <w:iCs/>
                <w:lang w:val="sr-Cyrl-RS"/>
              </w:rPr>
              <w:t>179.</w:t>
            </w:r>
          </w:p>
        </w:tc>
        <w:tc>
          <w:tcPr>
            <w:tcW w:w="644" w:type="pct"/>
            <w:shd w:val="clear" w:color="auto" w:fill="auto"/>
          </w:tcPr>
          <w:p w14:paraId="6E326F2B" w14:textId="5EF8CC98" w:rsidR="00850FAB" w:rsidRDefault="00850FAB"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1FDFC0C8" w14:textId="09CDBC89" w:rsidR="00850FAB" w:rsidRDefault="00850FA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65F36B61" w14:textId="34C69B07" w:rsidR="00850FAB" w:rsidRPr="00127ACE" w:rsidRDefault="00850FAB"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tcPr>
          <w:p w14:paraId="466B6751" w14:textId="2F47DAD4" w:rsidR="00850FAB" w:rsidRPr="00D11A4B" w:rsidRDefault="00850FAB" w:rsidP="00D11A4B">
            <w:pPr>
              <w:spacing w:before="0"/>
              <w:jc w:val="center"/>
              <w:rPr>
                <w:rFonts w:cs="Arial"/>
                <w:b/>
                <w:bCs/>
                <w:iCs/>
              </w:rPr>
            </w:pPr>
          </w:p>
        </w:tc>
        <w:tc>
          <w:tcPr>
            <w:tcW w:w="771" w:type="pct"/>
            <w:shd w:val="clear" w:color="auto" w:fill="auto"/>
            <w:vAlign w:val="center"/>
          </w:tcPr>
          <w:p w14:paraId="21676AAA"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1773C63D"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4F88DAC4" w14:textId="77777777" w:rsidR="00850FAB" w:rsidRPr="00D11A4B" w:rsidRDefault="00850FAB" w:rsidP="00D11A4B">
            <w:pPr>
              <w:spacing w:before="0"/>
              <w:jc w:val="center"/>
              <w:rPr>
                <w:rFonts w:cs="Arial"/>
                <w:b/>
                <w:bCs/>
                <w:iCs/>
              </w:rPr>
            </w:pPr>
          </w:p>
        </w:tc>
      </w:tr>
      <w:tr w:rsidR="00850FAB" w:rsidRPr="00D11A4B" w14:paraId="6CE0561F" w14:textId="77777777" w:rsidTr="00850FAB">
        <w:tc>
          <w:tcPr>
            <w:tcW w:w="340" w:type="pct"/>
            <w:gridSpan w:val="2"/>
            <w:shd w:val="clear" w:color="auto" w:fill="auto"/>
            <w:vAlign w:val="center"/>
          </w:tcPr>
          <w:p w14:paraId="5BAE1F6C" w14:textId="7376E450" w:rsidR="00850FAB" w:rsidRDefault="00850FAB" w:rsidP="00D11A4B">
            <w:pPr>
              <w:spacing w:before="0"/>
              <w:jc w:val="center"/>
              <w:rPr>
                <w:rFonts w:cs="Arial"/>
                <w:b/>
                <w:bCs/>
                <w:iCs/>
                <w:lang w:val="sr-Cyrl-RS"/>
              </w:rPr>
            </w:pPr>
            <w:r>
              <w:rPr>
                <w:rFonts w:cs="Arial"/>
                <w:b/>
                <w:bCs/>
                <w:iCs/>
                <w:lang w:val="sr-Cyrl-RS"/>
              </w:rPr>
              <w:t>180.</w:t>
            </w:r>
          </w:p>
        </w:tc>
        <w:tc>
          <w:tcPr>
            <w:tcW w:w="644" w:type="pct"/>
            <w:shd w:val="clear" w:color="auto" w:fill="auto"/>
          </w:tcPr>
          <w:p w14:paraId="41F86061" w14:textId="42362B6B" w:rsidR="00850FAB" w:rsidRDefault="00850FAB"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70964386" w14:textId="332C737A" w:rsidR="00850FAB" w:rsidRDefault="00850FA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FA96729" w14:textId="4B56CD5C" w:rsidR="00850FAB" w:rsidRPr="00127ACE" w:rsidRDefault="00850FA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tcPr>
          <w:p w14:paraId="30E776EC" w14:textId="72A2BAF9" w:rsidR="00850FAB" w:rsidRPr="00D11A4B" w:rsidRDefault="00850FAB" w:rsidP="00D11A4B">
            <w:pPr>
              <w:spacing w:before="0"/>
              <w:jc w:val="center"/>
              <w:rPr>
                <w:rFonts w:cs="Arial"/>
                <w:b/>
                <w:bCs/>
                <w:iCs/>
              </w:rPr>
            </w:pPr>
          </w:p>
        </w:tc>
        <w:tc>
          <w:tcPr>
            <w:tcW w:w="771" w:type="pct"/>
            <w:shd w:val="clear" w:color="auto" w:fill="auto"/>
            <w:vAlign w:val="center"/>
          </w:tcPr>
          <w:p w14:paraId="3ACA0C35"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74432A3D"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4FB84FF5" w14:textId="77777777" w:rsidR="00850FAB" w:rsidRPr="00D11A4B" w:rsidRDefault="00850FAB" w:rsidP="00D11A4B">
            <w:pPr>
              <w:spacing w:before="0"/>
              <w:jc w:val="center"/>
              <w:rPr>
                <w:rFonts w:cs="Arial"/>
                <w:b/>
                <w:bCs/>
                <w:iCs/>
              </w:rPr>
            </w:pPr>
          </w:p>
        </w:tc>
      </w:tr>
      <w:tr w:rsidR="00850FAB" w:rsidRPr="00D11A4B" w14:paraId="28A5A5D9" w14:textId="77777777" w:rsidTr="00850FAB">
        <w:tc>
          <w:tcPr>
            <w:tcW w:w="340" w:type="pct"/>
            <w:gridSpan w:val="2"/>
            <w:shd w:val="clear" w:color="auto" w:fill="auto"/>
            <w:vAlign w:val="center"/>
          </w:tcPr>
          <w:p w14:paraId="0CC3594D" w14:textId="3321CAE6" w:rsidR="00850FAB" w:rsidRDefault="00850FAB" w:rsidP="00D11A4B">
            <w:pPr>
              <w:spacing w:before="0"/>
              <w:jc w:val="center"/>
              <w:rPr>
                <w:rFonts w:cs="Arial"/>
                <w:b/>
                <w:bCs/>
                <w:iCs/>
                <w:lang w:val="sr-Cyrl-RS"/>
              </w:rPr>
            </w:pPr>
            <w:r>
              <w:rPr>
                <w:rFonts w:cs="Arial"/>
                <w:b/>
                <w:bCs/>
                <w:iCs/>
                <w:lang w:val="sr-Cyrl-RS"/>
              </w:rPr>
              <w:t>181.</w:t>
            </w:r>
          </w:p>
        </w:tc>
        <w:tc>
          <w:tcPr>
            <w:tcW w:w="644" w:type="pct"/>
            <w:shd w:val="clear" w:color="auto" w:fill="auto"/>
          </w:tcPr>
          <w:p w14:paraId="3D45A8DA" w14:textId="5C112B8B" w:rsidR="00850FAB" w:rsidRDefault="00850FAB" w:rsidP="00D11A4B">
            <w:pPr>
              <w:rPr>
                <w:rFonts w:cs="Arial"/>
                <w:sz w:val="20"/>
                <w:szCs w:val="20"/>
                <w:lang w:val="sr-Cyrl-RS" w:eastAsia="hr-HR"/>
              </w:rPr>
            </w:pPr>
            <w:r>
              <w:rPr>
                <w:rFonts w:cs="Arial"/>
                <w:sz w:val="20"/>
                <w:szCs w:val="20"/>
                <w:lang w:val="sr-Cyrl-RS" w:eastAsia="hr-HR"/>
              </w:rPr>
              <w:t>Замена и уградња грејача</w:t>
            </w:r>
          </w:p>
        </w:tc>
        <w:tc>
          <w:tcPr>
            <w:tcW w:w="615" w:type="pct"/>
            <w:shd w:val="clear" w:color="auto" w:fill="auto"/>
            <w:vAlign w:val="center"/>
          </w:tcPr>
          <w:p w14:paraId="346B90C8" w14:textId="19C06DA2" w:rsidR="00850FAB" w:rsidRDefault="00850FA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1D9E1D7A" w14:textId="063A962E" w:rsidR="00850FAB" w:rsidRPr="00127ACE" w:rsidRDefault="00850FA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tcPr>
          <w:p w14:paraId="55DD9C79" w14:textId="67EBD8FE" w:rsidR="00850FAB" w:rsidRPr="00D11A4B" w:rsidRDefault="00850FAB" w:rsidP="00D11A4B">
            <w:pPr>
              <w:spacing w:before="0"/>
              <w:jc w:val="center"/>
              <w:rPr>
                <w:rFonts w:cs="Arial"/>
                <w:b/>
                <w:bCs/>
                <w:iCs/>
              </w:rPr>
            </w:pPr>
          </w:p>
        </w:tc>
        <w:tc>
          <w:tcPr>
            <w:tcW w:w="771" w:type="pct"/>
            <w:shd w:val="clear" w:color="auto" w:fill="auto"/>
            <w:vAlign w:val="center"/>
          </w:tcPr>
          <w:p w14:paraId="31C8AEEA"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7AEB227E"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299733A9" w14:textId="77777777" w:rsidR="00850FAB" w:rsidRPr="00D11A4B" w:rsidRDefault="00850FAB" w:rsidP="00D11A4B">
            <w:pPr>
              <w:spacing w:before="0"/>
              <w:jc w:val="center"/>
              <w:rPr>
                <w:rFonts w:cs="Arial"/>
                <w:b/>
                <w:bCs/>
                <w:iCs/>
              </w:rPr>
            </w:pPr>
          </w:p>
        </w:tc>
      </w:tr>
      <w:tr w:rsidR="00850FAB" w:rsidRPr="00D11A4B" w14:paraId="59F307AB" w14:textId="77777777" w:rsidTr="00850FAB">
        <w:tc>
          <w:tcPr>
            <w:tcW w:w="340" w:type="pct"/>
            <w:gridSpan w:val="2"/>
            <w:shd w:val="clear" w:color="auto" w:fill="auto"/>
            <w:vAlign w:val="center"/>
          </w:tcPr>
          <w:p w14:paraId="47DD3AB8" w14:textId="32719A5E" w:rsidR="00850FAB" w:rsidRDefault="00850FAB" w:rsidP="00D11A4B">
            <w:pPr>
              <w:spacing w:before="0"/>
              <w:jc w:val="center"/>
              <w:rPr>
                <w:rFonts w:cs="Arial"/>
                <w:b/>
                <w:bCs/>
                <w:iCs/>
                <w:lang w:val="sr-Cyrl-RS"/>
              </w:rPr>
            </w:pPr>
            <w:r>
              <w:rPr>
                <w:rFonts w:cs="Arial"/>
                <w:b/>
                <w:bCs/>
                <w:iCs/>
                <w:lang w:val="sr-Cyrl-RS"/>
              </w:rPr>
              <w:t>182.</w:t>
            </w:r>
          </w:p>
        </w:tc>
        <w:tc>
          <w:tcPr>
            <w:tcW w:w="644" w:type="pct"/>
            <w:shd w:val="clear" w:color="auto" w:fill="auto"/>
          </w:tcPr>
          <w:p w14:paraId="0D228115" w14:textId="10A00A47" w:rsidR="00850FAB" w:rsidRDefault="00850FAB"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val="sr-Cyrl-RS" w:eastAsia="hr-HR"/>
              </w:rPr>
              <w:lastRenderedPageBreak/>
              <w:t>пролазних изолатора</w:t>
            </w:r>
          </w:p>
        </w:tc>
        <w:tc>
          <w:tcPr>
            <w:tcW w:w="615" w:type="pct"/>
            <w:shd w:val="clear" w:color="auto" w:fill="auto"/>
            <w:vAlign w:val="center"/>
          </w:tcPr>
          <w:p w14:paraId="7FBECD1B" w14:textId="66B6F5AC" w:rsidR="00850FAB" w:rsidRDefault="00850FAB"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55CF73C7" w14:textId="13FBA3F3" w:rsidR="00850FAB" w:rsidRPr="00127ACE" w:rsidRDefault="00850FAB"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tcPr>
          <w:p w14:paraId="12997396" w14:textId="5DF06FBF" w:rsidR="00850FAB" w:rsidRPr="00D11A4B" w:rsidRDefault="00850FAB" w:rsidP="00D11A4B">
            <w:pPr>
              <w:spacing w:before="0"/>
              <w:jc w:val="center"/>
              <w:rPr>
                <w:rFonts w:cs="Arial"/>
                <w:b/>
                <w:bCs/>
                <w:iCs/>
              </w:rPr>
            </w:pPr>
          </w:p>
        </w:tc>
        <w:tc>
          <w:tcPr>
            <w:tcW w:w="771" w:type="pct"/>
            <w:shd w:val="clear" w:color="auto" w:fill="auto"/>
            <w:vAlign w:val="center"/>
          </w:tcPr>
          <w:p w14:paraId="23F3F040"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605487E9"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25EEEC7C" w14:textId="77777777" w:rsidR="00850FAB" w:rsidRPr="00D11A4B" w:rsidRDefault="00850FAB" w:rsidP="00D11A4B">
            <w:pPr>
              <w:spacing w:before="0"/>
              <w:jc w:val="center"/>
              <w:rPr>
                <w:rFonts w:cs="Arial"/>
                <w:b/>
                <w:bCs/>
                <w:iCs/>
              </w:rPr>
            </w:pPr>
          </w:p>
        </w:tc>
      </w:tr>
      <w:tr w:rsidR="00850FAB" w:rsidRPr="00D11A4B" w14:paraId="355AA3CF" w14:textId="77777777" w:rsidTr="00850FAB">
        <w:tc>
          <w:tcPr>
            <w:tcW w:w="340" w:type="pct"/>
            <w:gridSpan w:val="2"/>
            <w:shd w:val="clear" w:color="auto" w:fill="auto"/>
            <w:vAlign w:val="center"/>
          </w:tcPr>
          <w:p w14:paraId="2B649519" w14:textId="4B3BE68F" w:rsidR="00850FAB" w:rsidRDefault="00850FAB" w:rsidP="00D11A4B">
            <w:pPr>
              <w:spacing w:before="0"/>
              <w:jc w:val="center"/>
              <w:rPr>
                <w:rFonts w:cs="Arial"/>
                <w:b/>
                <w:bCs/>
                <w:iCs/>
                <w:lang w:val="sr-Cyrl-RS"/>
              </w:rPr>
            </w:pPr>
            <w:r>
              <w:rPr>
                <w:rFonts w:cs="Arial"/>
                <w:b/>
                <w:bCs/>
                <w:iCs/>
                <w:lang w:val="sr-Cyrl-RS"/>
              </w:rPr>
              <w:lastRenderedPageBreak/>
              <w:t>183.</w:t>
            </w:r>
          </w:p>
        </w:tc>
        <w:tc>
          <w:tcPr>
            <w:tcW w:w="644" w:type="pct"/>
            <w:shd w:val="clear" w:color="auto" w:fill="auto"/>
          </w:tcPr>
          <w:p w14:paraId="4CB8A983" w14:textId="37CD5A4C" w:rsidR="00850FAB" w:rsidRDefault="00850FAB"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634BE0BA" w14:textId="5C0DF837" w:rsidR="00850FAB" w:rsidRDefault="00850FAB"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70F92D1D" w14:textId="1EF83152"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tcPr>
          <w:p w14:paraId="2244A0CE" w14:textId="6BFBECAB" w:rsidR="00850FAB" w:rsidRPr="00D11A4B" w:rsidRDefault="00850FAB" w:rsidP="00D11A4B">
            <w:pPr>
              <w:spacing w:before="0"/>
              <w:jc w:val="center"/>
              <w:rPr>
                <w:rFonts w:cs="Arial"/>
                <w:b/>
                <w:bCs/>
                <w:iCs/>
              </w:rPr>
            </w:pPr>
          </w:p>
        </w:tc>
        <w:tc>
          <w:tcPr>
            <w:tcW w:w="771" w:type="pct"/>
            <w:shd w:val="clear" w:color="auto" w:fill="auto"/>
            <w:vAlign w:val="center"/>
          </w:tcPr>
          <w:p w14:paraId="3DD9CEA3"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67D907D9"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0C0EF85C" w14:textId="77777777" w:rsidR="00850FAB" w:rsidRPr="00D11A4B" w:rsidRDefault="00850FAB" w:rsidP="00D11A4B">
            <w:pPr>
              <w:spacing w:before="0"/>
              <w:jc w:val="center"/>
              <w:rPr>
                <w:rFonts w:cs="Arial"/>
                <w:b/>
                <w:bCs/>
                <w:iCs/>
              </w:rPr>
            </w:pPr>
          </w:p>
        </w:tc>
      </w:tr>
      <w:tr w:rsidR="00850FAB" w:rsidRPr="00D11A4B" w14:paraId="5E462BEB" w14:textId="77777777" w:rsidTr="00850FAB">
        <w:tc>
          <w:tcPr>
            <w:tcW w:w="340" w:type="pct"/>
            <w:gridSpan w:val="2"/>
            <w:shd w:val="clear" w:color="auto" w:fill="auto"/>
            <w:vAlign w:val="center"/>
          </w:tcPr>
          <w:p w14:paraId="2BFF8B97" w14:textId="5408D0B1" w:rsidR="00850FAB" w:rsidRDefault="00850FAB" w:rsidP="00D11A4B">
            <w:pPr>
              <w:spacing w:before="0"/>
              <w:jc w:val="center"/>
              <w:rPr>
                <w:rFonts w:cs="Arial"/>
                <w:b/>
                <w:bCs/>
                <w:iCs/>
                <w:lang w:val="sr-Cyrl-RS"/>
              </w:rPr>
            </w:pPr>
            <w:r>
              <w:rPr>
                <w:rFonts w:cs="Arial"/>
                <w:b/>
                <w:bCs/>
                <w:iCs/>
                <w:lang w:val="sr-Cyrl-RS"/>
              </w:rPr>
              <w:t>184.</w:t>
            </w:r>
          </w:p>
        </w:tc>
        <w:tc>
          <w:tcPr>
            <w:tcW w:w="644" w:type="pct"/>
            <w:shd w:val="clear" w:color="auto" w:fill="auto"/>
          </w:tcPr>
          <w:p w14:paraId="059ADF79" w14:textId="3288DA60" w:rsidR="00850FAB" w:rsidRDefault="00850FAB"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217BE09A" w14:textId="472E6892"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8643DE7" w14:textId="5A6E7EC1"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tcPr>
          <w:p w14:paraId="28A7851C" w14:textId="3AB346BF" w:rsidR="00850FAB" w:rsidRPr="00D11A4B" w:rsidRDefault="00850FAB" w:rsidP="00D11A4B">
            <w:pPr>
              <w:spacing w:before="0"/>
              <w:jc w:val="center"/>
              <w:rPr>
                <w:rFonts w:cs="Arial"/>
                <w:b/>
                <w:bCs/>
                <w:iCs/>
              </w:rPr>
            </w:pPr>
          </w:p>
        </w:tc>
        <w:tc>
          <w:tcPr>
            <w:tcW w:w="771" w:type="pct"/>
            <w:shd w:val="clear" w:color="auto" w:fill="auto"/>
            <w:vAlign w:val="center"/>
          </w:tcPr>
          <w:p w14:paraId="3DAA53DF"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4A605D8A"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6DF15491" w14:textId="77777777" w:rsidR="00850FAB" w:rsidRPr="00D11A4B" w:rsidRDefault="00850FAB" w:rsidP="00D11A4B">
            <w:pPr>
              <w:spacing w:before="0"/>
              <w:jc w:val="center"/>
              <w:rPr>
                <w:rFonts w:cs="Arial"/>
                <w:b/>
                <w:bCs/>
                <w:iCs/>
              </w:rPr>
            </w:pPr>
          </w:p>
        </w:tc>
      </w:tr>
      <w:tr w:rsidR="00850FAB" w:rsidRPr="00D11A4B" w14:paraId="45F46B2D" w14:textId="77777777" w:rsidTr="00850FAB">
        <w:tc>
          <w:tcPr>
            <w:tcW w:w="340" w:type="pct"/>
            <w:gridSpan w:val="2"/>
            <w:shd w:val="clear" w:color="auto" w:fill="auto"/>
            <w:vAlign w:val="center"/>
          </w:tcPr>
          <w:p w14:paraId="70F28C42" w14:textId="713B00D9" w:rsidR="00850FAB" w:rsidRDefault="00850FAB" w:rsidP="00D11A4B">
            <w:pPr>
              <w:spacing w:before="0"/>
              <w:jc w:val="center"/>
              <w:rPr>
                <w:rFonts w:cs="Arial"/>
                <w:b/>
                <w:bCs/>
                <w:iCs/>
                <w:lang w:val="sr-Cyrl-RS"/>
              </w:rPr>
            </w:pPr>
            <w:r>
              <w:rPr>
                <w:rFonts w:cs="Arial"/>
                <w:b/>
                <w:bCs/>
                <w:iCs/>
                <w:lang w:val="sr-Cyrl-RS"/>
              </w:rPr>
              <w:t>185.</w:t>
            </w:r>
          </w:p>
        </w:tc>
        <w:tc>
          <w:tcPr>
            <w:tcW w:w="644" w:type="pct"/>
            <w:shd w:val="clear" w:color="auto" w:fill="auto"/>
          </w:tcPr>
          <w:p w14:paraId="23FBB192" w14:textId="5C01AA86" w:rsidR="00850FAB" w:rsidRDefault="00850FAB"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09D7EF9B" w14:textId="46F7AC8C"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C0FBE50" w14:textId="26A356D8"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tcPr>
          <w:p w14:paraId="4304D4F6" w14:textId="0AADD326" w:rsidR="00850FAB" w:rsidRPr="00D11A4B" w:rsidRDefault="00850FAB" w:rsidP="00D11A4B">
            <w:pPr>
              <w:spacing w:before="0"/>
              <w:jc w:val="center"/>
              <w:rPr>
                <w:rFonts w:cs="Arial"/>
                <w:b/>
                <w:bCs/>
                <w:iCs/>
              </w:rPr>
            </w:pPr>
          </w:p>
        </w:tc>
        <w:tc>
          <w:tcPr>
            <w:tcW w:w="771" w:type="pct"/>
            <w:shd w:val="clear" w:color="auto" w:fill="auto"/>
            <w:vAlign w:val="center"/>
          </w:tcPr>
          <w:p w14:paraId="2B6AA94D"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35EDB0D6"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7AA5CE9E" w14:textId="77777777" w:rsidR="00850FAB" w:rsidRPr="00D11A4B" w:rsidRDefault="00850FAB" w:rsidP="00D11A4B">
            <w:pPr>
              <w:spacing w:before="0"/>
              <w:jc w:val="center"/>
              <w:rPr>
                <w:rFonts w:cs="Arial"/>
                <w:b/>
                <w:bCs/>
                <w:iCs/>
              </w:rPr>
            </w:pPr>
          </w:p>
        </w:tc>
      </w:tr>
      <w:tr w:rsidR="00850FAB" w:rsidRPr="00D11A4B" w14:paraId="02D969A6" w14:textId="77777777" w:rsidTr="00850FAB">
        <w:tc>
          <w:tcPr>
            <w:tcW w:w="340" w:type="pct"/>
            <w:gridSpan w:val="2"/>
            <w:shd w:val="clear" w:color="auto" w:fill="auto"/>
            <w:vAlign w:val="center"/>
          </w:tcPr>
          <w:p w14:paraId="183A89B0" w14:textId="7F9C69E8" w:rsidR="00850FAB" w:rsidRDefault="00850FAB" w:rsidP="00D11A4B">
            <w:pPr>
              <w:spacing w:before="0"/>
              <w:jc w:val="center"/>
              <w:rPr>
                <w:rFonts w:cs="Arial"/>
                <w:b/>
                <w:bCs/>
                <w:iCs/>
                <w:lang w:val="sr-Cyrl-RS"/>
              </w:rPr>
            </w:pPr>
            <w:r>
              <w:rPr>
                <w:rFonts w:cs="Arial"/>
                <w:b/>
                <w:bCs/>
                <w:iCs/>
                <w:lang w:val="sr-Cyrl-RS"/>
              </w:rPr>
              <w:t>186.</w:t>
            </w:r>
          </w:p>
        </w:tc>
        <w:tc>
          <w:tcPr>
            <w:tcW w:w="644" w:type="pct"/>
            <w:shd w:val="clear" w:color="auto" w:fill="auto"/>
          </w:tcPr>
          <w:p w14:paraId="18C0E77A" w14:textId="63476A18" w:rsidR="00850FAB" w:rsidRDefault="00850FAB"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3B7CF230" w14:textId="45BDFB73"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363DE20" w14:textId="246457BA"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tcPr>
          <w:p w14:paraId="694D3E6D" w14:textId="498A1067" w:rsidR="00850FAB" w:rsidRPr="00D11A4B" w:rsidRDefault="00850FAB" w:rsidP="00D11A4B">
            <w:pPr>
              <w:spacing w:before="0"/>
              <w:jc w:val="center"/>
              <w:rPr>
                <w:rFonts w:cs="Arial"/>
                <w:b/>
                <w:bCs/>
                <w:iCs/>
              </w:rPr>
            </w:pPr>
          </w:p>
        </w:tc>
        <w:tc>
          <w:tcPr>
            <w:tcW w:w="771" w:type="pct"/>
            <w:shd w:val="clear" w:color="auto" w:fill="auto"/>
            <w:vAlign w:val="center"/>
          </w:tcPr>
          <w:p w14:paraId="5360BC67"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4128AF55"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50DB29A4" w14:textId="77777777" w:rsidR="00850FAB" w:rsidRPr="00D11A4B" w:rsidRDefault="00850FAB" w:rsidP="00D11A4B">
            <w:pPr>
              <w:spacing w:before="0"/>
              <w:jc w:val="center"/>
              <w:rPr>
                <w:rFonts w:cs="Arial"/>
                <w:b/>
                <w:bCs/>
                <w:iCs/>
              </w:rPr>
            </w:pPr>
          </w:p>
        </w:tc>
      </w:tr>
      <w:tr w:rsidR="00850FAB" w:rsidRPr="00D11A4B" w14:paraId="712EC712" w14:textId="77777777" w:rsidTr="00850FAB">
        <w:tc>
          <w:tcPr>
            <w:tcW w:w="340" w:type="pct"/>
            <w:gridSpan w:val="2"/>
            <w:shd w:val="clear" w:color="auto" w:fill="auto"/>
            <w:vAlign w:val="center"/>
          </w:tcPr>
          <w:p w14:paraId="525C75EB" w14:textId="2E97EAD5" w:rsidR="00850FAB" w:rsidRDefault="00850FAB" w:rsidP="00D11A4B">
            <w:pPr>
              <w:spacing w:before="0"/>
              <w:jc w:val="center"/>
              <w:rPr>
                <w:rFonts w:cs="Arial"/>
                <w:b/>
                <w:bCs/>
                <w:iCs/>
                <w:lang w:val="sr-Cyrl-RS"/>
              </w:rPr>
            </w:pPr>
            <w:r>
              <w:rPr>
                <w:rFonts w:cs="Arial"/>
                <w:b/>
                <w:bCs/>
                <w:iCs/>
                <w:lang w:val="sr-Cyrl-RS"/>
              </w:rPr>
              <w:t>187.</w:t>
            </w:r>
          </w:p>
        </w:tc>
        <w:tc>
          <w:tcPr>
            <w:tcW w:w="644" w:type="pct"/>
            <w:shd w:val="clear" w:color="auto" w:fill="auto"/>
          </w:tcPr>
          <w:p w14:paraId="4024A864" w14:textId="38863218" w:rsidR="00850FAB" w:rsidRDefault="00850FAB"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595CCD02" w14:textId="0F3C8D0D"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831A6E8" w14:textId="20FBE665"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tcPr>
          <w:p w14:paraId="03DD02AD" w14:textId="50A410B7" w:rsidR="00850FAB" w:rsidRPr="00D11A4B" w:rsidRDefault="00850FAB" w:rsidP="00D11A4B">
            <w:pPr>
              <w:spacing w:before="0"/>
              <w:jc w:val="center"/>
              <w:rPr>
                <w:rFonts w:cs="Arial"/>
                <w:b/>
                <w:bCs/>
                <w:iCs/>
              </w:rPr>
            </w:pPr>
          </w:p>
        </w:tc>
        <w:tc>
          <w:tcPr>
            <w:tcW w:w="771" w:type="pct"/>
            <w:shd w:val="clear" w:color="auto" w:fill="auto"/>
            <w:vAlign w:val="center"/>
          </w:tcPr>
          <w:p w14:paraId="50BC6C01"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6788554D"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743D5D3C" w14:textId="77777777" w:rsidR="00850FAB" w:rsidRPr="00D11A4B" w:rsidRDefault="00850FAB" w:rsidP="00D11A4B">
            <w:pPr>
              <w:spacing w:before="0"/>
              <w:jc w:val="center"/>
              <w:rPr>
                <w:rFonts w:cs="Arial"/>
                <w:b/>
                <w:bCs/>
                <w:iCs/>
              </w:rPr>
            </w:pPr>
          </w:p>
        </w:tc>
      </w:tr>
      <w:tr w:rsidR="00850FAB" w:rsidRPr="00D11A4B" w14:paraId="573C3D6D" w14:textId="77777777" w:rsidTr="00850FAB">
        <w:tc>
          <w:tcPr>
            <w:tcW w:w="340" w:type="pct"/>
            <w:gridSpan w:val="2"/>
            <w:shd w:val="clear" w:color="auto" w:fill="auto"/>
            <w:vAlign w:val="center"/>
          </w:tcPr>
          <w:p w14:paraId="7408F912" w14:textId="1518C978" w:rsidR="00850FAB" w:rsidRDefault="00850FAB" w:rsidP="00D11A4B">
            <w:pPr>
              <w:spacing w:before="0"/>
              <w:jc w:val="center"/>
              <w:rPr>
                <w:rFonts w:cs="Arial"/>
                <w:b/>
                <w:bCs/>
                <w:iCs/>
                <w:lang w:val="sr-Cyrl-RS"/>
              </w:rPr>
            </w:pPr>
            <w:r>
              <w:rPr>
                <w:rFonts w:cs="Arial"/>
                <w:b/>
                <w:bCs/>
                <w:iCs/>
                <w:lang w:val="sr-Cyrl-RS"/>
              </w:rPr>
              <w:t>188.</w:t>
            </w:r>
          </w:p>
        </w:tc>
        <w:tc>
          <w:tcPr>
            <w:tcW w:w="644" w:type="pct"/>
            <w:shd w:val="clear" w:color="auto" w:fill="auto"/>
          </w:tcPr>
          <w:p w14:paraId="174828A5" w14:textId="7AC26CC8" w:rsidR="00850FAB" w:rsidRDefault="00850FAB"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464BF438" w14:textId="0FD4286C"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AE4DD9C" w14:textId="591F8323"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tcPr>
          <w:p w14:paraId="69169EA2" w14:textId="41221964" w:rsidR="00850FAB" w:rsidRPr="00D11A4B" w:rsidRDefault="00850FAB" w:rsidP="00D11A4B">
            <w:pPr>
              <w:spacing w:before="0"/>
              <w:jc w:val="center"/>
              <w:rPr>
                <w:rFonts w:cs="Arial"/>
                <w:b/>
                <w:bCs/>
                <w:iCs/>
              </w:rPr>
            </w:pPr>
          </w:p>
        </w:tc>
        <w:tc>
          <w:tcPr>
            <w:tcW w:w="771" w:type="pct"/>
            <w:shd w:val="clear" w:color="auto" w:fill="auto"/>
            <w:vAlign w:val="center"/>
          </w:tcPr>
          <w:p w14:paraId="23D09B86"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14EB2206"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1B84F874" w14:textId="77777777" w:rsidR="00850FAB" w:rsidRPr="00D11A4B" w:rsidRDefault="00850FAB" w:rsidP="00D11A4B">
            <w:pPr>
              <w:spacing w:before="0"/>
              <w:jc w:val="center"/>
              <w:rPr>
                <w:rFonts w:cs="Arial"/>
                <w:b/>
                <w:bCs/>
                <w:iCs/>
              </w:rPr>
            </w:pPr>
          </w:p>
        </w:tc>
      </w:tr>
      <w:tr w:rsidR="00850FAB" w:rsidRPr="00D11A4B" w14:paraId="053F27E7" w14:textId="77777777" w:rsidTr="00850FAB">
        <w:tc>
          <w:tcPr>
            <w:tcW w:w="340" w:type="pct"/>
            <w:gridSpan w:val="2"/>
            <w:shd w:val="clear" w:color="auto" w:fill="auto"/>
            <w:vAlign w:val="center"/>
          </w:tcPr>
          <w:p w14:paraId="6A09F322" w14:textId="72F5BD22" w:rsidR="00850FAB" w:rsidRDefault="00850FAB" w:rsidP="00D11A4B">
            <w:pPr>
              <w:spacing w:before="0"/>
              <w:jc w:val="center"/>
              <w:rPr>
                <w:rFonts w:cs="Arial"/>
                <w:b/>
                <w:bCs/>
                <w:iCs/>
                <w:lang w:val="sr-Cyrl-RS"/>
              </w:rPr>
            </w:pPr>
            <w:r>
              <w:rPr>
                <w:rFonts w:cs="Arial"/>
                <w:b/>
                <w:bCs/>
                <w:iCs/>
                <w:lang w:val="sr-Cyrl-RS"/>
              </w:rPr>
              <w:t>189.</w:t>
            </w:r>
          </w:p>
        </w:tc>
        <w:tc>
          <w:tcPr>
            <w:tcW w:w="644" w:type="pct"/>
            <w:shd w:val="clear" w:color="auto" w:fill="auto"/>
          </w:tcPr>
          <w:p w14:paraId="1AC156F1" w14:textId="28F6AFA1" w:rsidR="00850FAB" w:rsidRDefault="00850FAB"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06310B22" w14:textId="1ABC8C22" w:rsidR="00850FAB" w:rsidRDefault="00850FA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284D7F1" w14:textId="4E58A342" w:rsidR="00850FAB" w:rsidRPr="00127ACE" w:rsidRDefault="00850FA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tcPr>
          <w:p w14:paraId="5D5D020E" w14:textId="5434F428" w:rsidR="00850FAB" w:rsidRPr="00D11A4B" w:rsidRDefault="00850FAB" w:rsidP="00D11A4B">
            <w:pPr>
              <w:spacing w:before="0"/>
              <w:jc w:val="center"/>
              <w:rPr>
                <w:rFonts w:cs="Arial"/>
                <w:b/>
                <w:bCs/>
                <w:iCs/>
              </w:rPr>
            </w:pPr>
          </w:p>
        </w:tc>
        <w:tc>
          <w:tcPr>
            <w:tcW w:w="771" w:type="pct"/>
            <w:shd w:val="clear" w:color="auto" w:fill="auto"/>
            <w:vAlign w:val="center"/>
          </w:tcPr>
          <w:p w14:paraId="5424B431" w14:textId="77777777" w:rsidR="00850FAB" w:rsidRPr="00D11A4B" w:rsidRDefault="00850FAB" w:rsidP="00D11A4B">
            <w:pPr>
              <w:spacing w:before="0"/>
              <w:jc w:val="center"/>
              <w:rPr>
                <w:rFonts w:cs="Arial"/>
                <w:b/>
                <w:bCs/>
                <w:iCs/>
              </w:rPr>
            </w:pPr>
          </w:p>
        </w:tc>
        <w:tc>
          <w:tcPr>
            <w:tcW w:w="681" w:type="pct"/>
            <w:shd w:val="clear" w:color="auto" w:fill="auto"/>
            <w:vAlign w:val="center"/>
          </w:tcPr>
          <w:p w14:paraId="1F21A53A" w14:textId="77777777" w:rsidR="00850FAB" w:rsidRPr="00D11A4B" w:rsidRDefault="00850FAB" w:rsidP="00D11A4B">
            <w:pPr>
              <w:spacing w:before="0"/>
              <w:jc w:val="center"/>
              <w:rPr>
                <w:rFonts w:cs="Arial"/>
                <w:b/>
                <w:bCs/>
                <w:iCs/>
              </w:rPr>
            </w:pPr>
          </w:p>
        </w:tc>
        <w:tc>
          <w:tcPr>
            <w:tcW w:w="769" w:type="pct"/>
            <w:shd w:val="clear" w:color="auto" w:fill="auto"/>
            <w:vAlign w:val="center"/>
          </w:tcPr>
          <w:p w14:paraId="68CC6B59" w14:textId="77777777" w:rsidR="00850FAB" w:rsidRPr="00D11A4B" w:rsidRDefault="00850FAB" w:rsidP="00D11A4B">
            <w:pPr>
              <w:spacing w:before="0"/>
              <w:jc w:val="center"/>
              <w:rPr>
                <w:rFonts w:cs="Arial"/>
                <w:b/>
                <w:bCs/>
                <w:iCs/>
              </w:rPr>
            </w:pPr>
          </w:p>
        </w:tc>
      </w:tr>
      <w:tr w:rsidR="00870216" w:rsidRPr="00D11A4B" w14:paraId="7AFE7732" w14:textId="77777777" w:rsidTr="00870216">
        <w:tc>
          <w:tcPr>
            <w:tcW w:w="3550" w:type="pct"/>
            <w:gridSpan w:val="7"/>
            <w:shd w:val="clear" w:color="auto" w:fill="auto"/>
          </w:tcPr>
          <w:p w14:paraId="727414D1" w14:textId="23516005" w:rsidR="00870216" w:rsidRPr="00870216" w:rsidRDefault="00870216" w:rsidP="00870216">
            <w:pPr>
              <w:spacing w:before="0"/>
              <w:jc w:val="right"/>
              <w:rPr>
                <w:rFonts w:cs="Arial"/>
                <w:b/>
                <w:bCs/>
                <w:iCs/>
                <w:lang w:val="sr-Cyrl-RS"/>
              </w:rPr>
            </w:pPr>
            <w:r w:rsidRPr="00C92EA0">
              <w:rPr>
                <w:rFonts w:cs="Arial"/>
                <w:b/>
                <w:bCs/>
                <w:iCs/>
                <w:lang w:val="sr-Cyrl-RS"/>
              </w:rPr>
              <w:t>МЕЂУЗБИР :</w:t>
            </w:r>
          </w:p>
        </w:tc>
        <w:tc>
          <w:tcPr>
            <w:tcW w:w="681" w:type="pct"/>
            <w:shd w:val="clear" w:color="auto" w:fill="auto"/>
            <w:vAlign w:val="center"/>
          </w:tcPr>
          <w:p w14:paraId="6A4F8B90"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08A9F3E6" w14:textId="77777777" w:rsidR="00870216" w:rsidRPr="00D11A4B" w:rsidRDefault="00870216" w:rsidP="00D11A4B">
            <w:pPr>
              <w:spacing w:before="0"/>
              <w:jc w:val="center"/>
              <w:rPr>
                <w:rFonts w:cs="Arial"/>
                <w:b/>
                <w:bCs/>
                <w:iCs/>
              </w:rPr>
            </w:pPr>
          </w:p>
        </w:tc>
      </w:tr>
      <w:tr w:rsidR="00870216" w:rsidRPr="00D11A4B" w14:paraId="60DF7F04" w14:textId="77777777" w:rsidTr="00870216">
        <w:tc>
          <w:tcPr>
            <w:tcW w:w="5000" w:type="pct"/>
            <w:gridSpan w:val="9"/>
            <w:shd w:val="clear" w:color="auto" w:fill="auto"/>
            <w:vAlign w:val="center"/>
          </w:tcPr>
          <w:p w14:paraId="7F46F986" w14:textId="6AFD0385" w:rsidR="00870216" w:rsidRPr="00870216" w:rsidRDefault="00870216" w:rsidP="00870216">
            <w:pPr>
              <w:spacing w:before="0"/>
              <w:rPr>
                <w:rFonts w:cs="Arial"/>
                <w:b/>
                <w:bCs/>
                <w:iCs/>
                <w:lang w:val="sr-Cyrl-RS"/>
              </w:rPr>
            </w:pPr>
            <w:r w:rsidRPr="00870216">
              <w:rPr>
                <w:rFonts w:cs="Arial"/>
                <w:b/>
                <w:bCs/>
                <w:iCs/>
                <w:lang w:val="sr-Cyrl-RS"/>
              </w:rPr>
              <w:t>Вентилатор свежег ваздуха</w:t>
            </w:r>
            <w:r>
              <w:rPr>
                <w:rFonts w:cs="Arial"/>
                <w:b/>
                <w:bCs/>
                <w:iCs/>
                <w:lang w:val="sr-Cyrl-RS"/>
              </w:rPr>
              <w:t xml:space="preserve"> </w:t>
            </w:r>
            <w:r w:rsidRPr="00870216">
              <w:rPr>
                <w:rFonts w:cs="Arial"/>
                <w:b/>
                <w:bCs/>
                <w:i/>
                <w:iCs/>
              </w:rPr>
              <w:t>ZKN3250 A/6</w:t>
            </w:r>
          </w:p>
        </w:tc>
      </w:tr>
      <w:tr w:rsidR="00870216" w:rsidRPr="00D11A4B" w14:paraId="47F3F58F" w14:textId="77777777" w:rsidTr="00201AFB">
        <w:tc>
          <w:tcPr>
            <w:tcW w:w="340" w:type="pct"/>
            <w:gridSpan w:val="2"/>
            <w:shd w:val="clear" w:color="auto" w:fill="auto"/>
            <w:vAlign w:val="center"/>
          </w:tcPr>
          <w:p w14:paraId="0DDA0719" w14:textId="077CF663" w:rsidR="00870216" w:rsidRDefault="00870216" w:rsidP="00D11A4B">
            <w:pPr>
              <w:spacing w:before="0"/>
              <w:jc w:val="center"/>
              <w:rPr>
                <w:rFonts w:cs="Arial"/>
                <w:b/>
                <w:bCs/>
                <w:iCs/>
                <w:lang w:val="sr-Cyrl-RS"/>
              </w:rPr>
            </w:pPr>
            <w:r>
              <w:rPr>
                <w:rFonts w:cs="Arial"/>
                <w:b/>
                <w:bCs/>
                <w:iCs/>
                <w:lang w:val="sr-Cyrl-RS"/>
              </w:rPr>
              <w:t>190.</w:t>
            </w:r>
          </w:p>
        </w:tc>
        <w:tc>
          <w:tcPr>
            <w:tcW w:w="644" w:type="pct"/>
            <w:shd w:val="clear" w:color="auto" w:fill="auto"/>
          </w:tcPr>
          <w:p w14:paraId="004EF4B8" w14:textId="0FD690AD" w:rsidR="00870216" w:rsidRDefault="00870216"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615" w:type="pct"/>
            <w:shd w:val="clear" w:color="auto" w:fill="auto"/>
            <w:vAlign w:val="center"/>
          </w:tcPr>
          <w:p w14:paraId="700EF7E1" w14:textId="3578FF03" w:rsidR="00870216" w:rsidRDefault="00870216"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0948660F" w14:textId="7DDBD879" w:rsidR="00870216" w:rsidRPr="00127ACE" w:rsidRDefault="00870216"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397FFDC7"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7E379B33"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3649E08D"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4B383FCA" w14:textId="77777777" w:rsidR="00870216" w:rsidRPr="00D11A4B" w:rsidRDefault="00870216" w:rsidP="00D11A4B">
            <w:pPr>
              <w:spacing w:before="0"/>
              <w:jc w:val="center"/>
              <w:rPr>
                <w:rFonts w:cs="Arial"/>
                <w:b/>
                <w:bCs/>
                <w:iCs/>
              </w:rPr>
            </w:pPr>
          </w:p>
        </w:tc>
      </w:tr>
      <w:tr w:rsidR="00870216" w:rsidRPr="00D11A4B" w14:paraId="3F787686" w14:textId="77777777" w:rsidTr="00201AFB">
        <w:tc>
          <w:tcPr>
            <w:tcW w:w="340" w:type="pct"/>
            <w:gridSpan w:val="2"/>
            <w:shd w:val="clear" w:color="auto" w:fill="auto"/>
            <w:vAlign w:val="center"/>
          </w:tcPr>
          <w:p w14:paraId="42148912" w14:textId="6004EB2F" w:rsidR="00870216" w:rsidRDefault="00870216" w:rsidP="00D11A4B">
            <w:pPr>
              <w:spacing w:before="0"/>
              <w:jc w:val="center"/>
              <w:rPr>
                <w:rFonts w:cs="Arial"/>
                <w:b/>
                <w:bCs/>
                <w:iCs/>
                <w:lang w:val="sr-Cyrl-RS"/>
              </w:rPr>
            </w:pPr>
            <w:r>
              <w:rPr>
                <w:rFonts w:cs="Arial"/>
                <w:b/>
                <w:bCs/>
                <w:iCs/>
                <w:lang w:val="sr-Cyrl-RS"/>
              </w:rPr>
              <w:lastRenderedPageBreak/>
              <w:t>191.</w:t>
            </w:r>
          </w:p>
        </w:tc>
        <w:tc>
          <w:tcPr>
            <w:tcW w:w="644" w:type="pct"/>
            <w:shd w:val="clear" w:color="auto" w:fill="auto"/>
          </w:tcPr>
          <w:p w14:paraId="28DB4D55" w14:textId="760C979C" w:rsidR="00870216" w:rsidRDefault="00870216"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00328EE6" w14:textId="5C212D09"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EA0B8F1" w14:textId="7FC9ABBA"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6E3AF8B"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47D26659"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6DAD5206"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2D30AD63" w14:textId="77777777" w:rsidR="00870216" w:rsidRPr="00D11A4B" w:rsidRDefault="00870216" w:rsidP="00D11A4B">
            <w:pPr>
              <w:spacing w:before="0"/>
              <w:jc w:val="center"/>
              <w:rPr>
                <w:rFonts w:cs="Arial"/>
                <w:b/>
                <w:bCs/>
                <w:iCs/>
              </w:rPr>
            </w:pPr>
          </w:p>
        </w:tc>
      </w:tr>
      <w:tr w:rsidR="00870216" w:rsidRPr="00D11A4B" w14:paraId="0D1FA15F" w14:textId="77777777" w:rsidTr="00201AFB">
        <w:tc>
          <w:tcPr>
            <w:tcW w:w="340" w:type="pct"/>
            <w:gridSpan w:val="2"/>
            <w:shd w:val="clear" w:color="auto" w:fill="auto"/>
            <w:vAlign w:val="center"/>
          </w:tcPr>
          <w:p w14:paraId="5754F727" w14:textId="37BF6542" w:rsidR="00870216" w:rsidRDefault="00870216" w:rsidP="00D11A4B">
            <w:pPr>
              <w:spacing w:before="0"/>
              <w:jc w:val="center"/>
              <w:rPr>
                <w:rFonts w:cs="Arial"/>
                <w:b/>
                <w:bCs/>
                <w:iCs/>
                <w:lang w:val="sr-Cyrl-RS"/>
              </w:rPr>
            </w:pPr>
            <w:r>
              <w:rPr>
                <w:rFonts w:cs="Arial"/>
                <w:b/>
                <w:bCs/>
                <w:iCs/>
                <w:lang w:val="sr-Cyrl-RS"/>
              </w:rPr>
              <w:t>192.</w:t>
            </w:r>
          </w:p>
        </w:tc>
        <w:tc>
          <w:tcPr>
            <w:tcW w:w="644" w:type="pct"/>
            <w:shd w:val="clear" w:color="auto" w:fill="auto"/>
          </w:tcPr>
          <w:p w14:paraId="719A6C08" w14:textId="76CDE944" w:rsidR="00870216" w:rsidRDefault="00870216"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4C2F5914" w14:textId="547AC8B8"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F793CF1" w14:textId="05730DCB"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923B9DF"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6A9E956C"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60D74259"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3D1942AC" w14:textId="77777777" w:rsidR="00870216" w:rsidRPr="00D11A4B" w:rsidRDefault="00870216" w:rsidP="00D11A4B">
            <w:pPr>
              <w:spacing w:before="0"/>
              <w:jc w:val="center"/>
              <w:rPr>
                <w:rFonts w:cs="Arial"/>
                <w:b/>
                <w:bCs/>
                <w:iCs/>
              </w:rPr>
            </w:pPr>
          </w:p>
        </w:tc>
      </w:tr>
      <w:tr w:rsidR="00870216" w:rsidRPr="00D11A4B" w14:paraId="7510845B" w14:textId="77777777" w:rsidTr="00201AFB">
        <w:tc>
          <w:tcPr>
            <w:tcW w:w="340" w:type="pct"/>
            <w:gridSpan w:val="2"/>
            <w:shd w:val="clear" w:color="auto" w:fill="auto"/>
            <w:vAlign w:val="center"/>
          </w:tcPr>
          <w:p w14:paraId="5FB40BE4" w14:textId="449C6021" w:rsidR="00870216" w:rsidRDefault="00870216" w:rsidP="00D11A4B">
            <w:pPr>
              <w:spacing w:before="0"/>
              <w:jc w:val="center"/>
              <w:rPr>
                <w:rFonts w:cs="Arial"/>
                <w:b/>
                <w:bCs/>
                <w:iCs/>
                <w:lang w:val="sr-Cyrl-RS"/>
              </w:rPr>
            </w:pPr>
            <w:r>
              <w:rPr>
                <w:rFonts w:cs="Arial"/>
                <w:b/>
                <w:bCs/>
                <w:iCs/>
                <w:lang w:val="sr-Cyrl-RS"/>
              </w:rPr>
              <w:t>193.</w:t>
            </w:r>
          </w:p>
        </w:tc>
        <w:tc>
          <w:tcPr>
            <w:tcW w:w="644" w:type="pct"/>
            <w:shd w:val="clear" w:color="auto" w:fill="auto"/>
          </w:tcPr>
          <w:p w14:paraId="19390E76" w14:textId="29E4DB25" w:rsidR="00870216" w:rsidRDefault="00870216"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3CEC762C" w14:textId="4BB7EF56"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67E3D64" w14:textId="6A65885D"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4060323"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35B33F71"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389590D7"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5CE26A2F" w14:textId="77777777" w:rsidR="00870216" w:rsidRPr="00D11A4B" w:rsidRDefault="00870216" w:rsidP="00D11A4B">
            <w:pPr>
              <w:spacing w:before="0"/>
              <w:jc w:val="center"/>
              <w:rPr>
                <w:rFonts w:cs="Arial"/>
                <w:b/>
                <w:bCs/>
                <w:iCs/>
              </w:rPr>
            </w:pPr>
          </w:p>
        </w:tc>
      </w:tr>
      <w:tr w:rsidR="00870216" w:rsidRPr="00D11A4B" w14:paraId="1D4F8D58" w14:textId="77777777" w:rsidTr="00201AFB">
        <w:tc>
          <w:tcPr>
            <w:tcW w:w="340" w:type="pct"/>
            <w:gridSpan w:val="2"/>
            <w:shd w:val="clear" w:color="auto" w:fill="auto"/>
            <w:vAlign w:val="center"/>
          </w:tcPr>
          <w:p w14:paraId="19E79F8B" w14:textId="3E20B2F2" w:rsidR="00870216" w:rsidRDefault="00870216" w:rsidP="00D11A4B">
            <w:pPr>
              <w:spacing w:before="0"/>
              <w:jc w:val="center"/>
              <w:rPr>
                <w:rFonts w:cs="Arial"/>
                <w:b/>
                <w:bCs/>
                <w:iCs/>
                <w:lang w:val="sr-Cyrl-RS"/>
              </w:rPr>
            </w:pPr>
            <w:r>
              <w:rPr>
                <w:rFonts w:cs="Arial"/>
                <w:b/>
                <w:bCs/>
                <w:iCs/>
                <w:lang w:val="sr-Cyrl-RS"/>
              </w:rPr>
              <w:t>194.</w:t>
            </w:r>
          </w:p>
        </w:tc>
        <w:tc>
          <w:tcPr>
            <w:tcW w:w="644" w:type="pct"/>
            <w:shd w:val="clear" w:color="auto" w:fill="auto"/>
          </w:tcPr>
          <w:p w14:paraId="65E0560F" w14:textId="542D349F" w:rsidR="00870216" w:rsidRDefault="00870216"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6A5270FD" w14:textId="6548939F"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7C57731" w14:textId="2C542F20"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D7A9878"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13383599"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6E6CE7C0"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6303A14A" w14:textId="77777777" w:rsidR="00870216" w:rsidRPr="00D11A4B" w:rsidRDefault="00870216" w:rsidP="00D11A4B">
            <w:pPr>
              <w:spacing w:before="0"/>
              <w:jc w:val="center"/>
              <w:rPr>
                <w:rFonts w:cs="Arial"/>
                <w:b/>
                <w:bCs/>
                <w:iCs/>
              </w:rPr>
            </w:pPr>
          </w:p>
        </w:tc>
      </w:tr>
      <w:tr w:rsidR="00870216" w:rsidRPr="00D11A4B" w14:paraId="5FC6327A" w14:textId="77777777" w:rsidTr="00201AFB">
        <w:tc>
          <w:tcPr>
            <w:tcW w:w="340" w:type="pct"/>
            <w:gridSpan w:val="2"/>
            <w:shd w:val="clear" w:color="auto" w:fill="auto"/>
            <w:vAlign w:val="center"/>
          </w:tcPr>
          <w:p w14:paraId="6A96FEE1" w14:textId="077DC968" w:rsidR="00870216" w:rsidRDefault="00870216" w:rsidP="00D11A4B">
            <w:pPr>
              <w:spacing w:before="0"/>
              <w:jc w:val="center"/>
              <w:rPr>
                <w:rFonts w:cs="Arial"/>
                <w:b/>
                <w:bCs/>
                <w:iCs/>
                <w:lang w:val="sr-Cyrl-RS"/>
              </w:rPr>
            </w:pPr>
            <w:r>
              <w:rPr>
                <w:rFonts w:cs="Arial"/>
                <w:b/>
                <w:bCs/>
                <w:iCs/>
                <w:lang w:val="sr-Cyrl-RS"/>
              </w:rPr>
              <w:t>195.</w:t>
            </w:r>
          </w:p>
        </w:tc>
        <w:tc>
          <w:tcPr>
            <w:tcW w:w="644" w:type="pct"/>
            <w:shd w:val="clear" w:color="auto" w:fill="auto"/>
          </w:tcPr>
          <w:p w14:paraId="3DBCF10E" w14:textId="34A0BBD6" w:rsidR="00870216" w:rsidRDefault="00870216" w:rsidP="00D11A4B">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615" w:type="pct"/>
            <w:shd w:val="clear" w:color="auto" w:fill="auto"/>
            <w:vAlign w:val="center"/>
          </w:tcPr>
          <w:p w14:paraId="14786E78" w14:textId="1552D916"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B32B6E6" w14:textId="265EDA64"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39F966F"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6C5AE3FB"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75E91535"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09DF8A38" w14:textId="77777777" w:rsidR="00870216" w:rsidRPr="00D11A4B" w:rsidRDefault="00870216" w:rsidP="00D11A4B">
            <w:pPr>
              <w:spacing w:before="0"/>
              <w:jc w:val="center"/>
              <w:rPr>
                <w:rFonts w:cs="Arial"/>
                <w:b/>
                <w:bCs/>
                <w:iCs/>
              </w:rPr>
            </w:pPr>
          </w:p>
        </w:tc>
      </w:tr>
      <w:tr w:rsidR="00870216" w:rsidRPr="00D11A4B" w14:paraId="749E4695" w14:textId="77777777" w:rsidTr="00201AFB">
        <w:tc>
          <w:tcPr>
            <w:tcW w:w="340" w:type="pct"/>
            <w:gridSpan w:val="2"/>
            <w:shd w:val="clear" w:color="auto" w:fill="auto"/>
            <w:vAlign w:val="center"/>
          </w:tcPr>
          <w:p w14:paraId="091171ED" w14:textId="7FA445F0" w:rsidR="00870216" w:rsidRDefault="00870216" w:rsidP="00D11A4B">
            <w:pPr>
              <w:spacing w:before="0"/>
              <w:jc w:val="center"/>
              <w:rPr>
                <w:rFonts w:cs="Arial"/>
                <w:b/>
                <w:bCs/>
                <w:iCs/>
                <w:lang w:val="sr-Cyrl-RS"/>
              </w:rPr>
            </w:pPr>
            <w:r>
              <w:rPr>
                <w:rFonts w:cs="Arial"/>
                <w:b/>
                <w:bCs/>
                <w:iCs/>
                <w:lang w:val="sr-Cyrl-RS"/>
              </w:rPr>
              <w:t>196.</w:t>
            </w:r>
          </w:p>
        </w:tc>
        <w:tc>
          <w:tcPr>
            <w:tcW w:w="644" w:type="pct"/>
            <w:shd w:val="clear" w:color="auto" w:fill="auto"/>
          </w:tcPr>
          <w:p w14:paraId="7D4C41CC" w14:textId="1FECE70D" w:rsidR="00870216" w:rsidRDefault="00870216"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718531DB" w14:textId="5E68A474"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DD69D6A" w14:textId="6F79E1F6"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D61B2EA"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381998D2"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490873A6"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64498C75" w14:textId="77777777" w:rsidR="00870216" w:rsidRPr="00D11A4B" w:rsidRDefault="00870216" w:rsidP="00D11A4B">
            <w:pPr>
              <w:spacing w:before="0"/>
              <w:jc w:val="center"/>
              <w:rPr>
                <w:rFonts w:cs="Arial"/>
                <w:b/>
                <w:bCs/>
                <w:iCs/>
              </w:rPr>
            </w:pPr>
          </w:p>
        </w:tc>
      </w:tr>
      <w:tr w:rsidR="00870216" w:rsidRPr="00D11A4B" w14:paraId="0AB3A5F9" w14:textId="77777777" w:rsidTr="00201AFB">
        <w:tc>
          <w:tcPr>
            <w:tcW w:w="340" w:type="pct"/>
            <w:gridSpan w:val="2"/>
            <w:shd w:val="clear" w:color="auto" w:fill="auto"/>
            <w:vAlign w:val="center"/>
          </w:tcPr>
          <w:p w14:paraId="7FB5A217" w14:textId="5C1BFA01" w:rsidR="00870216" w:rsidRDefault="00870216" w:rsidP="00D11A4B">
            <w:pPr>
              <w:spacing w:before="0"/>
              <w:jc w:val="center"/>
              <w:rPr>
                <w:rFonts w:cs="Arial"/>
                <w:b/>
                <w:bCs/>
                <w:iCs/>
                <w:lang w:val="sr-Cyrl-RS"/>
              </w:rPr>
            </w:pPr>
            <w:r>
              <w:rPr>
                <w:rFonts w:cs="Arial"/>
                <w:b/>
                <w:bCs/>
                <w:iCs/>
                <w:lang w:val="sr-Cyrl-RS"/>
              </w:rPr>
              <w:t>197.</w:t>
            </w:r>
          </w:p>
        </w:tc>
        <w:tc>
          <w:tcPr>
            <w:tcW w:w="644" w:type="pct"/>
            <w:shd w:val="clear" w:color="auto" w:fill="auto"/>
          </w:tcPr>
          <w:p w14:paraId="76185087" w14:textId="31DE82D2" w:rsidR="00870216" w:rsidRDefault="00870216"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1DD634C5" w14:textId="404D6DB5"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DB3286F" w14:textId="7576942A" w:rsidR="00870216" w:rsidRPr="00127ACE" w:rsidRDefault="00870216"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1D22ED03"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5FEB58E4"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62BE03A2"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2E9E51C4" w14:textId="77777777" w:rsidR="00870216" w:rsidRPr="00D11A4B" w:rsidRDefault="00870216" w:rsidP="00D11A4B">
            <w:pPr>
              <w:spacing w:before="0"/>
              <w:jc w:val="center"/>
              <w:rPr>
                <w:rFonts w:cs="Arial"/>
                <w:b/>
                <w:bCs/>
                <w:iCs/>
              </w:rPr>
            </w:pPr>
          </w:p>
        </w:tc>
      </w:tr>
      <w:tr w:rsidR="00870216" w:rsidRPr="00D11A4B" w14:paraId="7158DE6A" w14:textId="77777777" w:rsidTr="00201AFB">
        <w:tc>
          <w:tcPr>
            <w:tcW w:w="340" w:type="pct"/>
            <w:gridSpan w:val="2"/>
            <w:shd w:val="clear" w:color="auto" w:fill="auto"/>
            <w:vAlign w:val="center"/>
          </w:tcPr>
          <w:p w14:paraId="0F9673C7" w14:textId="3852CEE8" w:rsidR="00870216" w:rsidRDefault="00870216" w:rsidP="00D11A4B">
            <w:pPr>
              <w:spacing w:before="0"/>
              <w:jc w:val="center"/>
              <w:rPr>
                <w:rFonts w:cs="Arial"/>
                <w:b/>
                <w:bCs/>
                <w:iCs/>
                <w:lang w:val="sr-Cyrl-RS"/>
              </w:rPr>
            </w:pPr>
            <w:r>
              <w:rPr>
                <w:rFonts w:cs="Arial"/>
                <w:b/>
                <w:bCs/>
                <w:iCs/>
                <w:lang w:val="sr-Cyrl-RS"/>
              </w:rPr>
              <w:t>198.</w:t>
            </w:r>
          </w:p>
        </w:tc>
        <w:tc>
          <w:tcPr>
            <w:tcW w:w="644" w:type="pct"/>
            <w:shd w:val="clear" w:color="auto" w:fill="auto"/>
          </w:tcPr>
          <w:p w14:paraId="19E454B7" w14:textId="611F002C" w:rsidR="00870216" w:rsidRDefault="00870216" w:rsidP="00D11A4B">
            <w:pPr>
              <w:rPr>
                <w:rFonts w:cs="Arial"/>
                <w:sz w:val="20"/>
                <w:szCs w:val="20"/>
                <w:lang w:val="sr-Cyrl-RS" w:eastAsia="hr-HR"/>
              </w:rPr>
            </w:pPr>
            <w:r>
              <w:rPr>
                <w:rFonts w:cs="Arial"/>
                <w:sz w:val="20"/>
                <w:szCs w:val="20"/>
                <w:lang w:val="sr-Cyrl-RS" w:eastAsia="hr-HR"/>
              </w:rPr>
              <w:t xml:space="preserve">Преглед и санација лежајних склопова и замена </w:t>
            </w:r>
            <w:r>
              <w:rPr>
                <w:rFonts w:cs="Arial"/>
                <w:sz w:val="20"/>
                <w:szCs w:val="20"/>
                <w:lang w:val="sr-Cyrl-RS" w:eastAsia="hr-HR"/>
              </w:rPr>
              <w:lastRenderedPageBreak/>
              <w:t>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6792A587" w14:textId="7D568DFE" w:rsidR="00870216" w:rsidRDefault="00870216"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7FE51CF5" w14:textId="7C924CB2" w:rsidR="00870216" w:rsidRPr="00127ACE" w:rsidRDefault="00870216"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1394D8F2"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50536BA5"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2B556778"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066F27DC" w14:textId="77777777" w:rsidR="00870216" w:rsidRPr="00D11A4B" w:rsidRDefault="00870216" w:rsidP="00D11A4B">
            <w:pPr>
              <w:spacing w:before="0"/>
              <w:jc w:val="center"/>
              <w:rPr>
                <w:rFonts w:cs="Arial"/>
                <w:b/>
                <w:bCs/>
                <w:iCs/>
              </w:rPr>
            </w:pPr>
          </w:p>
        </w:tc>
      </w:tr>
      <w:tr w:rsidR="00870216" w:rsidRPr="00D11A4B" w14:paraId="2C2ADABA" w14:textId="77777777" w:rsidTr="00201AFB">
        <w:tc>
          <w:tcPr>
            <w:tcW w:w="340" w:type="pct"/>
            <w:gridSpan w:val="2"/>
            <w:shd w:val="clear" w:color="auto" w:fill="auto"/>
            <w:vAlign w:val="center"/>
          </w:tcPr>
          <w:p w14:paraId="0A16C6CD" w14:textId="5BD86C40" w:rsidR="00870216" w:rsidRDefault="00870216" w:rsidP="00D11A4B">
            <w:pPr>
              <w:spacing w:before="0"/>
              <w:jc w:val="center"/>
              <w:rPr>
                <w:rFonts w:cs="Arial"/>
                <w:b/>
                <w:bCs/>
                <w:iCs/>
                <w:lang w:val="sr-Cyrl-RS"/>
              </w:rPr>
            </w:pPr>
            <w:r>
              <w:rPr>
                <w:rFonts w:cs="Arial"/>
                <w:b/>
                <w:bCs/>
                <w:iCs/>
                <w:lang w:val="sr-Cyrl-RS"/>
              </w:rPr>
              <w:lastRenderedPageBreak/>
              <w:t>199.</w:t>
            </w:r>
          </w:p>
        </w:tc>
        <w:tc>
          <w:tcPr>
            <w:tcW w:w="644" w:type="pct"/>
            <w:shd w:val="clear" w:color="auto" w:fill="auto"/>
          </w:tcPr>
          <w:p w14:paraId="26D55F6C" w14:textId="1395396F" w:rsidR="00870216" w:rsidRDefault="00870216"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62BA6782" w14:textId="5EC91909"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421C5B0" w14:textId="63D25392" w:rsidR="00870216" w:rsidRPr="00127ACE" w:rsidRDefault="00870216"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3EA9B426"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0F70ED06"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7A41C323"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47E80C40" w14:textId="77777777" w:rsidR="00870216" w:rsidRPr="00D11A4B" w:rsidRDefault="00870216" w:rsidP="00D11A4B">
            <w:pPr>
              <w:spacing w:before="0"/>
              <w:jc w:val="center"/>
              <w:rPr>
                <w:rFonts w:cs="Arial"/>
                <w:b/>
                <w:bCs/>
                <w:iCs/>
              </w:rPr>
            </w:pPr>
          </w:p>
        </w:tc>
      </w:tr>
      <w:tr w:rsidR="00870216" w:rsidRPr="00D11A4B" w14:paraId="03034D84" w14:textId="77777777" w:rsidTr="00201AFB">
        <w:tc>
          <w:tcPr>
            <w:tcW w:w="340" w:type="pct"/>
            <w:gridSpan w:val="2"/>
            <w:shd w:val="clear" w:color="auto" w:fill="auto"/>
            <w:vAlign w:val="center"/>
          </w:tcPr>
          <w:p w14:paraId="718678CD" w14:textId="18BDC884" w:rsidR="00870216" w:rsidRDefault="00870216" w:rsidP="00D11A4B">
            <w:pPr>
              <w:spacing w:before="0"/>
              <w:jc w:val="center"/>
              <w:rPr>
                <w:rFonts w:cs="Arial"/>
                <w:b/>
                <w:bCs/>
                <w:iCs/>
                <w:lang w:val="sr-Cyrl-RS"/>
              </w:rPr>
            </w:pPr>
            <w:r>
              <w:rPr>
                <w:rFonts w:cs="Arial"/>
                <w:b/>
                <w:bCs/>
                <w:iCs/>
                <w:lang w:val="sr-Cyrl-RS"/>
              </w:rPr>
              <w:t>200.</w:t>
            </w:r>
          </w:p>
        </w:tc>
        <w:tc>
          <w:tcPr>
            <w:tcW w:w="644" w:type="pct"/>
            <w:shd w:val="clear" w:color="auto" w:fill="auto"/>
          </w:tcPr>
          <w:p w14:paraId="4ED534A7" w14:textId="16DCF80F" w:rsidR="00870216" w:rsidRDefault="00870216"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6451BEF6" w14:textId="36252021" w:rsidR="00870216" w:rsidRDefault="00870216"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2F17CA78" w14:textId="494E732C" w:rsidR="00870216" w:rsidRPr="00127ACE" w:rsidRDefault="00870216"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3EBF3509"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48627322"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03E7C987"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6E2B0247" w14:textId="77777777" w:rsidR="00870216" w:rsidRPr="00D11A4B" w:rsidRDefault="00870216" w:rsidP="00D11A4B">
            <w:pPr>
              <w:spacing w:before="0"/>
              <w:jc w:val="center"/>
              <w:rPr>
                <w:rFonts w:cs="Arial"/>
                <w:b/>
                <w:bCs/>
                <w:iCs/>
              </w:rPr>
            </w:pPr>
          </w:p>
        </w:tc>
      </w:tr>
      <w:tr w:rsidR="00870216" w:rsidRPr="00D11A4B" w14:paraId="08CD3E76" w14:textId="77777777" w:rsidTr="00201AFB">
        <w:tc>
          <w:tcPr>
            <w:tcW w:w="340" w:type="pct"/>
            <w:gridSpan w:val="2"/>
            <w:shd w:val="clear" w:color="auto" w:fill="auto"/>
            <w:vAlign w:val="center"/>
          </w:tcPr>
          <w:p w14:paraId="58233ED0" w14:textId="43C22DB2" w:rsidR="00870216" w:rsidRDefault="00870216" w:rsidP="00D11A4B">
            <w:pPr>
              <w:spacing w:before="0"/>
              <w:jc w:val="center"/>
              <w:rPr>
                <w:rFonts w:cs="Arial"/>
                <w:b/>
                <w:bCs/>
                <w:iCs/>
                <w:lang w:val="sr-Cyrl-RS"/>
              </w:rPr>
            </w:pPr>
            <w:r>
              <w:rPr>
                <w:rFonts w:cs="Arial"/>
                <w:b/>
                <w:bCs/>
                <w:iCs/>
                <w:lang w:val="sr-Cyrl-RS"/>
              </w:rPr>
              <w:t>201.</w:t>
            </w:r>
          </w:p>
        </w:tc>
        <w:tc>
          <w:tcPr>
            <w:tcW w:w="644" w:type="pct"/>
            <w:shd w:val="clear" w:color="auto" w:fill="auto"/>
          </w:tcPr>
          <w:p w14:paraId="5B2D93F1" w14:textId="61A52903" w:rsidR="00870216" w:rsidRDefault="00870216"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7E917158" w14:textId="1823439D" w:rsidR="00870216" w:rsidRDefault="00870216"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2CB63348" w14:textId="1BE5AA9D" w:rsidR="00870216" w:rsidRPr="00127ACE" w:rsidRDefault="00870216"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64DA23CD"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1F9C56BA"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4BB7DC96"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6796371D" w14:textId="77777777" w:rsidR="00870216" w:rsidRPr="00D11A4B" w:rsidRDefault="00870216" w:rsidP="00D11A4B">
            <w:pPr>
              <w:spacing w:before="0"/>
              <w:jc w:val="center"/>
              <w:rPr>
                <w:rFonts w:cs="Arial"/>
                <w:b/>
                <w:bCs/>
                <w:iCs/>
              </w:rPr>
            </w:pPr>
          </w:p>
        </w:tc>
      </w:tr>
      <w:tr w:rsidR="00870216" w:rsidRPr="00D11A4B" w14:paraId="45ED5C9F" w14:textId="77777777" w:rsidTr="00201AFB">
        <w:tc>
          <w:tcPr>
            <w:tcW w:w="340" w:type="pct"/>
            <w:gridSpan w:val="2"/>
            <w:shd w:val="clear" w:color="auto" w:fill="auto"/>
            <w:vAlign w:val="center"/>
          </w:tcPr>
          <w:p w14:paraId="182098F2" w14:textId="0B5FD2EB" w:rsidR="00870216" w:rsidRDefault="00870216" w:rsidP="00D11A4B">
            <w:pPr>
              <w:spacing w:before="0"/>
              <w:jc w:val="center"/>
              <w:rPr>
                <w:rFonts w:cs="Arial"/>
                <w:b/>
                <w:bCs/>
                <w:iCs/>
                <w:lang w:val="sr-Cyrl-RS"/>
              </w:rPr>
            </w:pPr>
            <w:r>
              <w:rPr>
                <w:rFonts w:cs="Arial"/>
                <w:b/>
                <w:bCs/>
                <w:iCs/>
                <w:lang w:val="sr-Cyrl-RS"/>
              </w:rPr>
              <w:t>202.</w:t>
            </w:r>
          </w:p>
        </w:tc>
        <w:tc>
          <w:tcPr>
            <w:tcW w:w="644" w:type="pct"/>
            <w:shd w:val="clear" w:color="auto" w:fill="auto"/>
          </w:tcPr>
          <w:p w14:paraId="35984C9D" w14:textId="54CF14F0" w:rsidR="00870216" w:rsidRDefault="00870216" w:rsidP="00D11A4B">
            <w:pPr>
              <w:rPr>
                <w:rFonts w:cs="Arial"/>
                <w:sz w:val="20"/>
                <w:szCs w:val="20"/>
                <w:lang w:val="sr-Cyrl-RS" w:eastAsia="hr-HR"/>
              </w:rPr>
            </w:pPr>
            <w:r>
              <w:rPr>
                <w:rFonts w:cs="Arial"/>
                <w:sz w:val="20"/>
                <w:szCs w:val="20"/>
                <w:lang w:val="sr-Cyrl-RS" w:eastAsia="hr-HR"/>
              </w:rPr>
              <w:t>Замена и уградња грејача</w:t>
            </w:r>
          </w:p>
        </w:tc>
        <w:tc>
          <w:tcPr>
            <w:tcW w:w="615" w:type="pct"/>
            <w:shd w:val="clear" w:color="auto" w:fill="auto"/>
            <w:vAlign w:val="center"/>
          </w:tcPr>
          <w:p w14:paraId="2EBFEE90" w14:textId="2763151A" w:rsidR="00870216" w:rsidRDefault="00870216"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142FE7C0" w14:textId="1F2D5F16" w:rsidR="00870216" w:rsidRPr="00127ACE" w:rsidRDefault="00870216"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0CDA77A3"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342C553F"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23CF3219"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5EC1A53F" w14:textId="77777777" w:rsidR="00870216" w:rsidRPr="00D11A4B" w:rsidRDefault="00870216" w:rsidP="00D11A4B">
            <w:pPr>
              <w:spacing w:before="0"/>
              <w:jc w:val="center"/>
              <w:rPr>
                <w:rFonts w:cs="Arial"/>
                <w:b/>
                <w:bCs/>
                <w:iCs/>
              </w:rPr>
            </w:pPr>
          </w:p>
        </w:tc>
      </w:tr>
      <w:tr w:rsidR="00870216" w:rsidRPr="00D11A4B" w14:paraId="6059B853" w14:textId="77777777" w:rsidTr="00201AFB">
        <w:tc>
          <w:tcPr>
            <w:tcW w:w="340" w:type="pct"/>
            <w:gridSpan w:val="2"/>
            <w:shd w:val="clear" w:color="auto" w:fill="auto"/>
            <w:vAlign w:val="center"/>
          </w:tcPr>
          <w:p w14:paraId="72D49333" w14:textId="762B3F42" w:rsidR="00870216" w:rsidRDefault="00870216" w:rsidP="00D11A4B">
            <w:pPr>
              <w:spacing w:before="0"/>
              <w:jc w:val="center"/>
              <w:rPr>
                <w:rFonts w:cs="Arial"/>
                <w:b/>
                <w:bCs/>
                <w:iCs/>
                <w:lang w:val="sr-Cyrl-RS"/>
              </w:rPr>
            </w:pPr>
            <w:r>
              <w:rPr>
                <w:rFonts w:cs="Arial"/>
                <w:b/>
                <w:bCs/>
                <w:iCs/>
                <w:lang w:val="sr-Cyrl-RS"/>
              </w:rPr>
              <w:t>203.</w:t>
            </w:r>
          </w:p>
        </w:tc>
        <w:tc>
          <w:tcPr>
            <w:tcW w:w="644" w:type="pct"/>
            <w:shd w:val="clear" w:color="auto" w:fill="auto"/>
          </w:tcPr>
          <w:p w14:paraId="601FF9D2" w14:textId="2AA5A443" w:rsidR="00870216" w:rsidRDefault="00870216"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45BFD584" w14:textId="2F9B6CF1" w:rsidR="00870216" w:rsidRDefault="00870216"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6B6EF5D4" w14:textId="78AF21C7" w:rsidR="00870216" w:rsidRPr="00127ACE" w:rsidRDefault="00870216"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1AD9ADCB"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2BED0E41"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40488E5B"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3A8A227C" w14:textId="77777777" w:rsidR="00870216" w:rsidRPr="00D11A4B" w:rsidRDefault="00870216" w:rsidP="00D11A4B">
            <w:pPr>
              <w:spacing w:before="0"/>
              <w:jc w:val="center"/>
              <w:rPr>
                <w:rFonts w:cs="Arial"/>
                <w:b/>
                <w:bCs/>
                <w:iCs/>
              </w:rPr>
            </w:pPr>
          </w:p>
        </w:tc>
      </w:tr>
      <w:tr w:rsidR="00870216" w:rsidRPr="00D11A4B" w14:paraId="609FF537" w14:textId="77777777" w:rsidTr="00201AFB">
        <w:tc>
          <w:tcPr>
            <w:tcW w:w="340" w:type="pct"/>
            <w:gridSpan w:val="2"/>
            <w:shd w:val="clear" w:color="auto" w:fill="auto"/>
            <w:vAlign w:val="center"/>
          </w:tcPr>
          <w:p w14:paraId="6B7DAE73" w14:textId="7426C886" w:rsidR="00870216" w:rsidRDefault="00870216" w:rsidP="00D11A4B">
            <w:pPr>
              <w:spacing w:before="0"/>
              <w:jc w:val="center"/>
              <w:rPr>
                <w:rFonts w:cs="Arial"/>
                <w:b/>
                <w:bCs/>
                <w:iCs/>
                <w:lang w:val="sr-Cyrl-RS"/>
              </w:rPr>
            </w:pPr>
            <w:r>
              <w:rPr>
                <w:rFonts w:cs="Arial"/>
                <w:b/>
                <w:bCs/>
                <w:iCs/>
                <w:lang w:val="sr-Cyrl-RS"/>
              </w:rPr>
              <w:t>204.</w:t>
            </w:r>
          </w:p>
        </w:tc>
        <w:tc>
          <w:tcPr>
            <w:tcW w:w="644" w:type="pct"/>
            <w:shd w:val="clear" w:color="auto" w:fill="auto"/>
          </w:tcPr>
          <w:p w14:paraId="4F9A5296" w14:textId="71AFD364" w:rsidR="00870216" w:rsidRDefault="00870216"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6E5F120A" w14:textId="014D862A" w:rsidR="00870216" w:rsidRDefault="00870216"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504409C2" w14:textId="16209CDA"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D37488B"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2CE6DA02"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2F464C94"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36F4990A" w14:textId="77777777" w:rsidR="00870216" w:rsidRPr="00D11A4B" w:rsidRDefault="00870216" w:rsidP="00D11A4B">
            <w:pPr>
              <w:spacing w:before="0"/>
              <w:jc w:val="center"/>
              <w:rPr>
                <w:rFonts w:cs="Arial"/>
                <w:b/>
                <w:bCs/>
                <w:iCs/>
              </w:rPr>
            </w:pPr>
          </w:p>
        </w:tc>
      </w:tr>
      <w:tr w:rsidR="00870216" w:rsidRPr="00D11A4B" w14:paraId="05230D86" w14:textId="77777777" w:rsidTr="00201AFB">
        <w:tc>
          <w:tcPr>
            <w:tcW w:w="340" w:type="pct"/>
            <w:gridSpan w:val="2"/>
            <w:shd w:val="clear" w:color="auto" w:fill="auto"/>
            <w:vAlign w:val="center"/>
          </w:tcPr>
          <w:p w14:paraId="731B40B2" w14:textId="0EE7BF22" w:rsidR="00870216" w:rsidRDefault="00870216" w:rsidP="00D11A4B">
            <w:pPr>
              <w:spacing w:before="0"/>
              <w:jc w:val="center"/>
              <w:rPr>
                <w:rFonts w:cs="Arial"/>
                <w:b/>
                <w:bCs/>
                <w:iCs/>
                <w:lang w:val="sr-Cyrl-RS"/>
              </w:rPr>
            </w:pPr>
            <w:r>
              <w:rPr>
                <w:rFonts w:cs="Arial"/>
                <w:b/>
                <w:bCs/>
                <w:iCs/>
                <w:lang w:val="sr-Cyrl-RS"/>
              </w:rPr>
              <w:t>205.</w:t>
            </w:r>
          </w:p>
        </w:tc>
        <w:tc>
          <w:tcPr>
            <w:tcW w:w="644" w:type="pct"/>
            <w:shd w:val="clear" w:color="auto" w:fill="auto"/>
          </w:tcPr>
          <w:p w14:paraId="778DECF0" w14:textId="7C2E1562" w:rsidR="00870216" w:rsidRDefault="00870216"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1AC7B232" w14:textId="0EF7532B"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A0BD724" w14:textId="413E4C66"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3497C03"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25274334"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6E49D9A3"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222F2173" w14:textId="77777777" w:rsidR="00870216" w:rsidRPr="00D11A4B" w:rsidRDefault="00870216" w:rsidP="00D11A4B">
            <w:pPr>
              <w:spacing w:before="0"/>
              <w:jc w:val="center"/>
              <w:rPr>
                <w:rFonts w:cs="Arial"/>
                <w:b/>
                <w:bCs/>
                <w:iCs/>
              </w:rPr>
            </w:pPr>
          </w:p>
        </w:tc>
      </w:tr>
      <w:tr w:rsidR="00870216" w:rsidRPr="00D11A4B" w14:paraId="0B6FFBF8" w14:textId="77777777" w:rsidTr="00201AFB">
        <w:tc>
          <w:tcPr>
            <w:tcW w:w="340" w:type="pct"/>
            <w:gridSpan w:val="2"/>
            <w:shd w:val="clear" w:color="auto" w:fill="auto"/>
            <w:vAlign w:val="center"/>
          </w:tcPr>
          <w:p w14:paraId="6E33EB7E" w14:textId="6B9C37F7" w:rsidR="00870216" w:rsidRDefault="00870216" w:rsidP="00D11A4B">
            <w:pPr>
              <w:spacing w:before="0"/>
              <w:jc w:val="center"/>
              <w:rPr>
                <w:rFonts w:cs="Arial"/>
                <w:b/>
                <w:bCs/>
                <w:iCs/>
                <w:lang w:val="sr-Cyrl-RS"/>
              </w:rPr>
            </w:pPr>
            <w:r>
              <w:rPr>
                <w:rFonts w:cs="Arial"/>
                <w:b/>
                <w:bCs/>
                <w:iCs/>
                <w:lang w:val="sr-Cyrl-RS"/>
              </w:rPr>
              <w:t>206.</w:t>
            </w:r>
          </w:p>
        </w:tc>
        <w:tc>
          <w:tcPr>
            <w:tcW w:w="644" w:type="pct"/>
            <w:shd w:val="clear" w:color="auto" w:fill="auto"/>
          </w:tcPr>
          <w:p w14:paraId="58DE4339" w14:textId="0E05AC3D" w:rsidR="00870216" w:rsidRDefault="00870216"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61C5C4B0" w14:textId="0AAD6912"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B176BC0" w14:textId="39A480E6"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C8DA075"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70517E25"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016142E3"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0B4FB218" w14:textId="77777777" w:rsidR="00870216" w:rsidRPr="00D11A4B" w:rsidRDefault="00870216" w:rsidP="00D11A4B">
            <w:pPr>
              <w:spacing w:before="0"/>
              <w:jc w:val="center"/>
              <w:rPr>
                <w:rFonts w:cs="Arial"/>
                <w:b/>
                <w:bCs/>
                <w:iCs/>
              </w:rPr>
            </w:pPr>
          </w:p>
        </w:tc>
      </w:tr>
      <w:tr w:rsidR="00870216" w:rsidRPr="00D11A4B" w14:paraId="09312188" w14:textId="77777777" w:rsidTr="00201AFB">
        <w:tc>
          <w:tcPr>
            <w:tcW w:w="340" w:type="pct"/>
            <w:gridSpan w:val="2"/>
            <w:shd w:val="clear" w:color="auto" w:fill="auto"/>
            <w:vAlign w:val="center"/>
          </w:tcPr>
          <w:p w14:paraId="3BF7E5BE" w14:textId="631BFCE8" w:rsidR="00870216" w:rsidRDefault="00870216" w:rsidP="00D11A4B">
            <w:pPr>
              <w:spacing w:before="0"/>
              <w:jc w:val="center"/>
              <w:rPr>
                <w:rFonts w:cs="Arial"/>
                <w:b/>
                <w:bCs/>
                <w:iCs/>
                <w:lang w:val="sr-Cyrl-RS"/>
              </w:rPr>
            </w:pPr>
            <w:r>
              <w:rPr>
                <w:rFonts w:cs="Arial"/>
                <w:b/>
                <w:bCs/>
                <w:iCs/>
                <w:lang w:val="sr-Cyrl-RS"/>
              </w:rPr>
              <w:t>207.</w:t>
            </w:r>
          </w:p>
        </w:tc>
        <w:tc>
          <w:tcPr>
            <w:tcW w:w="644" w:type="pct"/>
            <w:shd w:val="clear" w:color="auto" w:fill="auto"/>
          </w:tcPr>
          <w:p w14:paraId="30357255" w14:textId="76F1DB95" w:rsidR="00870216" w:rsidRDefault="00870216"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0D6FE539" w14:textId="3781CFC7"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8B973FB" w14:textId="0A0CC74F"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DA32779"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172E04C8"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5B7A2C7E"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7909D4AE" w14:textId="77777777" w:rsidR="00870216" w:rsidRPr="00D11A4B" w:rsidRDefault="00870216" w:rsidP="00D11A4B">
            <w:pPr>
              <w:spacing w:before="0"/>
              <w:jc w:val="center"/>
              <w:rPr>
                <w:rFonts w:cs="Arial"/>
                <w:b/>
                <w:bCs/>
                <w:iCs/>
              </w:rPr>
            </w:pPr>
          </w:p>
        </w:tc>
      </w:tr>
      <w:tr w:rsidR="00870216" w:rsidRPr="00D11A4B" w14:paraId="0E96403F" w14:textId="77777777" w:rsidTr="00201AFB">
        <w:tc>
          <w:tcPr>
            <w:tcW w:w="340" w:type="pct"/>
            <w:gridSpan w:val="2"/>
            <w:shd w:val="clear" w:color="auto" w:fill="auto"/>
            <w:vAlign w:val="center"/>
          </w:tcPr>
          <w:p w14:paraId="1BA41449" w14:textId="43C24BFD" w:rsidR="00870216" w:rsidRDefault="00870216" w:rsidP="00D11A4B">
            <w:pPr>
              <w:spacing w:before="0"/>
              <w:jc w:val="center"/>
              <w:rPr>
                <w:rFonts w:cs="Arial"/>
                <w:b/>
                <w:bCs/>
                <w:iCs/>
                <w:lang w:val="sr-Cyrl-RS"/>
              </w:rPr>
            </w:pPr>
            <w:r>
              <w:rPr>
                <w:rFonts w:cs="Arial"/>
                <w:b/>
                <w:bCs/>
                <w:iCs/>
                <w:lang w:val="sr-Cyrl-RS"/>
              </w:rPr>
              <w:t>208.</w:t>
            </w:r>
          </w:p>
        </w:tc>
        <w:tc>
          <w:tcPr>
            <w:tcW w:w="644" w:type="pct"/>
            <w:shd w:val="clear" w:color="auto" w:fill="auto"/>
          </w:tcPr>
          <w:p w14:paraId="00AAED65" w14:textId="2746D627" w:rsidR="00870216" w:rsidRDefault="00870216" w:rsidP="00D11A4B">
            <w:pPr>
              <w:rPr>
                <w:rFonts w:cs="Arial"/>
                <w:sz w:val="20"/>
                <w:szCs w:val="20"/>
                <w:lang w:val="sr-Cyrl-RS" w:eastAsia="hr-HR"/>
              </w:rPr>
            </w:pPr>
            <w:r>
              <w:rPr>
                <w:rFonts w:cs="Arial"/>
                <w:sz w:val="20"/>
                <w:szCs w:val="20"/>
                <w:lang w:val="sr-Cyrl-RS" w:eastAsia="hr-HR"/>
              </w:rPr>
              <w:t xml:space="preserve">Комплетно фарбање и лакирање </w:t>
            </w:r>
            <w:r>
              <w:rPr>
                <w:rFonts w:cs="Arial"/>
                <w:sz w:val="20"/>
                <w:szCs w:val="20"/>
                <w:lang w:val="sr-Cyrl-RS" w:eastAsia="hr-HR"/>
              </w:rPr>
              <w:lastRenderedPageBreak/>
              <w:t>кућишта, статора и ротора електромотора</w:t>
            </w:r>
          </w:p>
        </w:tc>
        <w:tc>
          <w:tcPr>
            <w:tcW w:w="615" w:type="pct"/>
            <w:shd w:val="clear" w:color="auto" w:fill="auto"/>
            <w:vAlign w:val="center"/>
          </w:tcPr>
          <w:p w14:paraId="3861E9FF" w14:textId="63924F56" w:rsidR="00870216" w:rsidRDefault="00870216" w:rsidP="00D11A4B">
            <w:pPr>
              <w:jc w:val="center"/>
              <w:rPr>
                <w:rFonts w:cs="Arial"/>
                <w:sz w:val="20"/>
                <w:szCs w:val="20"/>
                <w:lang w:val="sr-Cyrl-CS" w:eastAsia="hr-HR"/>
              </w:rPr>
            </w:pPr>
            <w:r>
              <w:rPr>
                <w:rFonts w:cs="Arial"/>
                <w:sz w:val="20"/>
                <w:szCs w:val="20"/>
                <w:lang w:val="sr-Cyrl-CS" w:eastAsia="hr-HR"/>
              </w:rPr>
              <w:lastRenderedPageBreak/>
              <w:t>Кпл</w:t>
            </w:r>
          </w:p>
        </w:tc>
        <w:tc>
          <w:tcPr>
            <w:tcW w:w="487" w:type="pct"/>
            <w:shd w:val="clear" w:color="auto" w:fill="auto"/>
            <w:vAlign w:val="center"/>
          </w:tcPr>
          <w:p w14:paraId="1F5ABF38" w14:textId="7EFA86C8"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76695A4"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3587ADAA"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311E1A9E"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6AEFDA4A" w14:textId="77777777" w:rsidR="00870216" w:rsidRPr="00D11A4B" w:rsidRDefault="00870216" w:rsidP="00D11A4B">
            <w:pPr>
              <w:spacing w:before="0"/>
              <w:jc w:val="center"/>
              <w:rPr>
                <w:rFonts w:cs="Arial"/>
                <w:b/>
                <w:bCs/>
                <w:iCs/>
              </w:rPr>
            </w:pPr>
          </w:p>
        </w:tc>
      </w:tr>
      <w:tr w:rsidR="00870216" w:rsidRPr="00D11A4B" w14:paraId="667184DB" w14:textId="77777777" w:rsidTr="00201AFB">
        <w:tc>
          <w:tcPr>
            <w:tcW w:w="340" w:type="pct"/>
            <w:gridSpan w:val="2"/>
            <w:shd w:val="clear" w:color="auto" w:fill="auto"/>
            <w:vAlign w:val="center"/>
          </w:tcPr>
          <w:p w14:paraId="7463BA1D" w14:textId="0FE9FE7B" w:rsidR="00870216" w:rsidRDefault="00870216" w:rsidP="00D11A4B">
            <w:pPr>
              <w:spacing w:before="0"/>
              <w:jc w:val="center"/>
              <w:rPr>
                <w:rFonts w:cs="Arial"/>
                <w:b/>
                <w:bCs/>
                <w:iCs/>
                <w:lang w:val="sr-Cyrl-RS"/>
              </w:rPr>
            </w:pPr>
            <w:r>
              <w:rPr>
                <w:rFonts w:cs="Arial"/>
                <w:b/>
                <w:bCs/>
                <w:iCs/>
                <w:lang w:val="sr-Cyrl-RS"/>
              </w:rPr>
              <w:lastRenderedPageBreak/>
              <w:t>209.</w:t>
            </w:r>
          </w:p>
        </w:tc>
        <w:tc>
          <w:tcPr>
            <w:tcW w:w="644" w:type="pct"/>
            <w:shd w:val="clear" w:color="auto" w:fill="auto"/>
          </w:tcPr>
          <w:p w14:paraId="30E7EC9D" w14:textId="6C11A01D" w:rsidR="00870216" w:rsidRDefault="00870216"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4C6D0319" w14:textId="7B38634E"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D1CBB8A" w14:textId="3D46A165"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2534E5D"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70F20639"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0FE59AA4"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766A48A3" w14:textId="77777777" w:rsidR="00870216" w:rsidRPr="00D11A4B" w:rsidRDefault="00870216" w:rsidP="00D11A4B">
            <w:pPr>
              <w:spacing w:before="0"/>
              <w:jc w:val="center"/>
              <w:rPr>
                <w:rFonts w:cs="Arial"/>
                <w:b/>
                <w:bCs/>
                <w:iCs/>
              </w:rPr>
            </w:pPr>
          </w:p>
        </w:tc>
      </w:tr>
      <w:tr w:rsidR="00870216" w:rsidRPr="00D11A4B" w14:paraId="5C0E0B9B" w14:textId="77777777" w:rsidTr="00201AFB">
        <w:tc>
          <w:tcPr>
            <w:tcW w:w="340" w:type="pct"/>
            <w:gridSpan w:val="2"/>
            <w:shd w:val="clear" w:color="auto" w:fill="auto"/>
            <w:vAlign w:val="center"/>
          </w:tcPr>
          <w:p w14:paraId="46CB8FC3" w14:textId="1ED478CC" w:rsidR="00870216" w:rsidRDefault="00870216" w:rsidP="00D11A4B">
            <w:pPr>
              <w:spacing w:before="0"/>
              <w:jc w:val="center"/>
              <w:rPr>
                <w:rFonts w:cs="Arial"/>
                <w:b/>
                <w:bCs/>
                <w:iCs/>
                <w:lang w:val="sr-Cyrl-RS"/>
              </w:rPr>
            </w:pPr>
            <w:r>
              <w:rPr>
                <w:rFonts w:cs="Arial"/>
                <w:b/>
                <w:bCs/>
                <w:iCs/>
                <w:lang w:val="sr-Cyrl-RS"/>
              </w:rPr>
              <w:t>210.</w:t>
            </w:r>
          </w:p>
        </w:tc>
        <w:tc>
          <w:tcPr>
            <w:tcW w:w="644" w:type="pct"/>
            <w:shd w:val="clear" w:color="auto" w:fill="auto"/>
          </w:tcPr>
          <w:p w14:paraId="0A570E86" w14:textId="59AA757C" w:rsidR="00870216" w:rsidRDefault="00870216"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48D4E69F" w14:textId="7B69EF0F"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AA04797" w14:textId="2A050A90"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1E73FEC"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7F8C394A"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417ED60D"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39E68877" w14:textId="77777777" w:rsidR="00870216" w:rsidRPr="00D11A4B" w:rsidRDefault="00870216" w:rsidP="00D11A4B">
            <w:pPr>
              <w:spacing w:before="0"/>
              <w:jc w:val="center"/>
              <w:rPr>
                <w:rFonts w:cs="Arial"/>
                <w:b/>
                <w:bCs/>
                <w:iCs/>
              </w:rPr>
            </w:pPr>
          </w:p>
        </w:tc>
      </w:tr>
      <w:tr w:rsidR="00870216" w:rsidRPr="00D11A4B" w14:paraId="0B88A506" w14:textId="77777777" w:rsidTr="00870216">
        <w:tc>
          <w:tcPr>
            <w:tcW w:w="3550" w:type="pct"/>
            <w:gridSpan w:val="7"/>
            <w:shd w:val="clear" w:color="auto" w:fill="auto"/>
            <w:vAlign w:val="center"/>
          </w:tcPr>
          <w:p w14:paraId="0C283269" w14:textId="05E1BCC9" w:rsidR="00870216" w:rsidRPr="00D11A4B" w:rsidRDefault="00870216" w:rsidP="00870216">
            <w:pPr>
              <w:spacing w:before="0"/>
              <w:jc w:val="right"/>
              <w:rPr>
                <w:rFonts w:cs="Arial"/>
                <w:b/>
                <w:bCs/>
                <w:iCs/>
              </w:rPr>
            </w:pPr>
            <w:r w:rsidRPr="00C92EA0">
              <w:rPr>
                <w:rFonts w:cs="Arial"/>
                <w:b/>
                <w:bCs/>
                <w:iCs/>
                <w:lang w:val="sr-Cyrl-RS"/>
              </w:rPr>
              <w:t>МЕЂУЗБИР :</w:t>
            </w:r>
          </w:p>
        </w:tc>
        <w:tc>
          <w:tcPr>
            <w:tcW w:w="681" w:type="pct"/>
            <w:shd w:val="clear" w:color="auto" w:fill="auto"/>
            <w:vAlign w:val="center"/>
          </w:tcPr>
          <w:p w14:paraId="7D228F20"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31D9CC8A" w14:textId="77777777" w:rsidR="00870216" w:rsidRPr="00D11A4B" w:rsidRDefault="00870216" w:rsidP="00D11A4B">
            <w:pPr>
              <w:spacing w:before="0"/>
              <w:jc w:val="center"/>
              <w:rPr>
                <w:rFonts w:cs="Arial"/>
                <w:b/>
                <w:bCs/>
                <w:iCs/>
              </w:rPr>
            </w:pPr>
          </w:p>
        </w:tc>
      </w:tr>
      <w:tr w:rsidR="00870216" w:rsidRPr="00D11A4B" w14:paraId="42E9C5A2" w14:textId="77777777" w:rsidTr="00870216">
        <w:tc>
          <w:tcPr>
            <w:tcW w:w="5000" w:type="pct"/>
            <w:gridSpan w:val="9"/>
            <w:shd w:val="clear" w:color="auto" w:fill="auto"/>
            <w:vAlign w:val="center"/>
          </w:tcPr>
          <w:p w14:paraId="425E9E40" w14:textId="745C2FA2" w:rsidR="00870216" w:rsidRPr="00870216" w:rsidRDefault="00870216" w:rsidP="00870216">
            <w:pPr>
              <w:rPr>
                <w:rFonts w:cs="Arial"/>
                <w:b/>
                <w:sz w:val="20"/>
                <w:szCs w:val="20"/>
                <w:lang w:val="sr-Cyrl-RS" w:eastAsia="hr-HR"/>
              </w:rPr>
            </w:pPr>
            <w:r w:rsidRPr="00DA4698">
              <w:rPr>
                <w:rFonts w:cs="Arial"/>
                <w:b/>
                <w:sz w:val="20"/>
                <w:szCs w:val="20"/>
                <w:lang w:val="sr-Cyrl-RS" w:eastAsia="hr-HR"/>
              </w:rPr>
              <w:t>Вентилатор свежег ваздуха</w:t>
            </w:r>
            <w:r>
              <w:rPr>
                <w:rFonts w:cs="Arial"/>
                <w:b/>
                <w:sz w:val="20"/>
                <w:szCs w:val="20"/>
                <w:lang w:val="sr-Cyrl-RS" w:eastAsia="hr-HR"/>
              </w:rPr>
              <w:t xml:space="preserve"> </w:t>
            </w:r>
            <w:r w:rsidRPr="00DA4698">
              <w:rPr>
                <w:rFonts w:cs="Arial"/>
                <w:b/>
                <w:i/>
                <w:sz w:val="20"/>
                <w:szCs w:val="20"/>
                <w:lang w:eastAsia="hr-HR"/>
              </w:rPr>
              <w:t>ZKN 6240/6</w:t>
            </w:r>
          </w:p>
        </w:tc>
      </w:tr>
      <w:tr w:rsidR="00870216" w:rsidRPr="00D11A4B" w14:paraId="7F6432EB" w14:textId="77777777" w:rsidTr="00201AFB">
        <w:tc>
          <w:tcPr>
            <w:tcW w:w="340" w:type="pct"/>
            <w:gridSpan w:val="2"/>
            <w:shd w:val="clear" w:color="auto" w:fill="auto"/>
            <w:vAlign w:val="center"/>
          </w:tcPr>
          <w:p w14:paraId="3D31E823" w14:textId="0F9C42C1" w:rsidR="00870216" w:rsidRDefault="00870216" w:rsidP="00D11A4B">
            <w:pPr>
              <w:spacing w:before="0"/>
              <w:jc w:val="center"/>
              <w:rPr>
                <w:rFonts w:cs="Arial"/>
                <w:b/>
                <w:bCs/>
                <w:iCs/>
                <w:lang w:val="sr-Cyrl-RS"/>
              </w:rPr>
            </w:pPr>
            <w:r>
              <w:rPr>
                <w:rFonts w:cs="Arial"/>
                <w:b/>
                <w:bCs/>
                <w:iCs/>
                <w:lang w:val="sr-Cyrl-RS"/>
              </w:rPr>
              <w:t>211.</w:t>
            </w:r>
          </w:p>
        </w:tc>
        <w:tc>
          <w:tcPr>
            <w:tcW w:w="644" w:type="pct"/>
            <w:shd w:val="clear" w:color="auto" w:fill="auto"/>
          </w:tcPr>
          <w:p w14:paraId="3EA355D7" w14:textId="633E6E9B" w:rsidR="00870216" w:rsidRDefault="00870216"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615" w:type="pct"/>
            <w:shd w:val="clear" w:color="auto" w:fill="auto"/>
            <w:vAlign w:val="center"/>
          </w:tcPr>
          <w:p w14:paraId="1B20EBC1" w14:textId="6D26275E" w:rsidR="00870216" w:rsidRDefault="00870216"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59010C00" w14:textId="6BC13309" w:rsidR="00870216" w:rsidRPr="00127ACE" w:rsidRDefault="00870216"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18364161"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7476F6DC"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12E940D9"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1969801A" w14:textId="77777777" w:rsidR="00870216" w:rsidRPr="00D11A4B" w:rsidRDefault="00870216" w:rsidP="00D11A4B">
            <w:pPr>
              <w:spacing w:before="0"/>
              <w:jc w:val="center"/>
              <w:rPr>
                <w:rFonts w:cs="Arial"/>
                <w:b/>
                <w:bCs/>
                <w:iCs/>
              </w:rPr>
            </w:pPr>
          </w:p>
        </w:tc>
      </w:tr>
      <w:tr w:rsidR="00870216" w:rsidRPr="00D11A4B" w14:paraId="11DA7769" w14:textId="77777777" w:rsidTr="00201AFB">
        <w:tc>
          <w:tcPr>
            <w:tcW w:w="340" w:type="pct"/>
            <w:gridSpan w:val="2"/>
            <w:shd w:val="clear" w:color="auto" w:fill="auto"/>
            <w:vAlign w:val="center"/>
          </w:tcPr>
          <w:p w14:paraId="05EC75E1" w14:textId="78B9A4FA" w:rsidR="00870216" w:rsidRDefault="00870216" w:rsidP="00D11A4B">
            <w:pPr>
              <w:spacing w:before="0"/>
              <w:jc w:val="center"/>
              <w:rPr>
                <w:rFonts w:cs="Arial"/>
                <w:b/>
                <w:bCs/>
                <w:iCs/>
                <w:lang w:val="sr-Cyrl-RS"/>
              </w:rPr>
            </w:pPr>
            <w:r>
              <w:rPr>
                <w:rFonts w:cs="Arial"/>
                <w:b/>
                <w:bCs/>
                <w:iCs/>
                <w:lang w:val="sr-Cyrl-RS"/>
              </w:rPr>
              <w:t>212.</w:t>
            </w:r>
          </w:p>
        </w:tc>
        <w:tc>
          <w:tcPr>
            <w:tcW w:w="644" w:type="pct"/>
            <w:shd w:val="clear" w:color="auto" w:fill="auto"/>
          </w:tcPr>
          <w:p w14:paraId="5B72F26F" w14:textId="6DCFE411" w:rsidR="00870216" w:rsidRDefault="00870216"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63CB60EB" w14:textId="5B6D4D7F"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C51F3FC" w14:textId="0B42DB94"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F09D181"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76B71C39"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69C2B928"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6E461682" w14:textId="77777777" w:rsidR="00870216" w:rsidRPr="00D11A4B" w:rsidRDefault="00870216" w:rsidP="00D11A4B">
            <w:pPr>
              <w:spacing w:before="0"/>
              <w:jc w:val="center"/>
              <w:rPr>
                <w:rFonts w:cs="Arial"/>
                <w:b/>
                <w:bCs/>
                <w:iCs/>
              </w:rPr>
            </w:pPr>
          </w:p>
        </w:tc>
      </w:tr>
      <w:tr w:rsidR="00870216" w:rsidRPr="00D11A4B" w14:paraId="48B404F3" w14:textId="77777777" w:rsidTr="00201AFB">
        <w:tc>
          <w:tcPr>
            <w:tcW w:w="340" w:type="pct"/>
            <w:gridSpan w:val="2"/>
            <w:shd w:val="clear" w:color="auto" w:fill="auto"/>
            <w:vAlign w:val="center"/>
          </w:tcPr>
          <w:p w14:paraId="1DF05E8E" w14:textId="04FAF3E0" w:rsidR="00870216" w:rsidRDefault="00870216" w:rsidP="00D11A4B">
            <w:pPr>
              <w:spacing w:before="0"/>
              <w:jc w:val="center"/>
              <w:rPr>
                <w:rFonts w:cs="Arial"/>
                <w:b/>
                <w:bCs/>
                <w:iCs/>
                <w:lang w:val="sr-Cyrl-RS"/>
              </w:rPr>
            </w:pPr>
            <w:r>
              <w:rPr>
                <w:rFonts w:cs="Arial"/>
                <w:b/>
                <w:bCs/>
                <w:iCs/>
                <w:lang w:val="sr-Cyrl-RS"/>
              </w:rPr>
              <w:t>213.</w:t>
            </w:r>
          </w:p>
        </w:tc>
        <w:tc>
          <w:tcPr>
            <w:tcW w:w="644" w:type="pct"/>
            <w:shd w:val="clear" w:color="auto" w:fill="auto"/>
          </w:tcPr>
          <w:p w14:paraId="29681FDD" w14:textId="1EEE7976" w:rsidR="00870216" w:rsidRDefault="00870216"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1A9B368E" w14:textId="3DB65C4A"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F88B42F" w14:textId="17FF541C"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A755DAB"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139746DC"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2D862251"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0DDF4057" w14:textId="77777777" w:rsidR="00870216" w:rsidRPr="00D11A4B" w:rsidRDefault="00870216" w:rsidP="00D11A4B">
            <w:pPr>
              <w:spacing w:before="0"/>
              <w:jc w:val="center"/>
              <w:rPr>
                <w:rFonts w:cs="Arial"/>
                <w:b/>
                <w:bCs/>
                <w:iCs/>
              </w:rPr>
            </w:pPr>
          </w:p>
        </w:tc>
      </w:tr>
      <w:tr w:rsidR="00870216" w:rsidRPr="00D11A4B" w14:paraId="639B380D" w14:textId="77777777" w:rsidTr="00201AFB">
        <w:tc>
          <w:tcPr>
            <w:tcW w:w="340" w:type="pct"/>
            <w:gridSpan w:val="2"/>
            <w:shd w:val="clear" w:color="auto" w:fill="auto"/>
            <w:vAlign w:val="center"/>
          </w:tcPr>
          <w:p w14:paraId="1E133DDA" w14:textId="2A6A7ED1" w:rsidR="00870216" w:rsidRDefault="00870216" w:rsidP="00D11A4B">
            <w:pPr>
              <w:spacing w:before="0"/>
              <w:jc w:val="center"/>
              <w:rPr>
                <w:rFonts w:cs="Arial"/>
                <w:b/>
                <w:bCs/>
                <w:iCs/>
                <w:lang w:val="sr-Cyrl-RS"/>
              </w:rPr>
            </w:pPr>
            <w:r>
              <w:rPr>
                <w:rFonts w:cs="Arial"/>
                <w:b/>
                <w:bCs/>
                <w:iCs/>
                <w:lang w:val="sr-Cyrl-RS"/>
              </w:rPr>
              <w:t>214.</w:t>
            </w:r>
          </w:p>
        </w:tc>
        <w:tc>
          <w:tcPr>
            <w:tcW w:w="644" w:type="pct"/>
            <w:shd w:val="clear" w:color="auto" w:fill="auto"/>
          </w:tcPr>
          <w:p w14:paraId="63388918" w14:textId="394A65C1" w:rsidR="00870216" w:rsidRDefault="00870216"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0AF040B4" w14:textId="762E5DB3"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DEEEAD8" w14:textId="6BCD8BE5"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1B435D1"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49814221"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7ED2D675"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797A4AF9" w14:textId="77777777" w:rsidR="00870216" w:rsidRPr="00D11A4B" w:rsidRDefault="00870216" w:rsidP="00D11A4B">
            <w:pPr>
              <w:spacing w:before="0"/>
              <w:jc w:val="center"/>
              <w:rPr>
                <w:rFonts w:cs="Arial"/>
                <w:b/>
                <w:bCs/>
                <w:iCs/>
              </w:rPr>
            </w:pPr>
          </w:p>
        </w:tc>
      </w:tr>
      <w:tr w:rsidR="00870216" w:rsidRPr="00D11A4B" w14:paraId="5B0FAC39" w14:textId="77777777" w:rsidTr="00201AFB">
        <w:tc>
          <w:tcPr>
            <w:tcW w:w="340" w:type="pct"/>
            <w:gridSpan w:val="2"/>
            <w:shd w:val="clear" w:color="auto" w:fill="auto"/>
            <w:vAlign w:val="center"/>
          </w:tcPr>
          <w:p w14:paraId="722BD138" w14:textId="528FD25E" w:rsidR="00870216" w:rsidRDefault="00870216" w:rsidP="00D11A4B">
            <w:pPr>
              <w:spacing w:before="0"/>
              <w:jc w:val="center"/>
              <w:rPr>
                <w:rFonts w:cs="Arial"/>
                <w:b/>
                <w:bCs/>
                <w:iCs/>
                <w:lang w:val="sr-Cyrl-RS"/>
              </w:rPr>
            </w:pPr>
            <w:r>
              <w:rPr>
                <w:rFonts w:cs="Arial"/>
                <w:b/>
                <w:bCs/>
                <w:iCs/>
                <w:lang w:val="sr-Cyrl-RS"/>
              </w:rPr>
              <w:t>215.</w:t>
            </w:r>
          </w:p>
        </w:tc>
        <w:tc>
          <w:tcPr>
            <w:tcW w:w="644" w:type="pct"/>
            <w:shd w:val="clear" w:color="auto" w:fill="auto"/>
          </w:tcPr>
          <w:p w14:paraId="16065213" w14:textId="477CB160" w:rsidR="00870216" w:rsidRDefault="00870216"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0B8758A1" w14:textId="15AD79FB"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25FD507" w14:textId="3B2D5E50"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17C64C2"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6C321993"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590C17F5"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40000013" w14:textId="77777777" w:rsidR="00870216" w:rsidRPr="00D11A4B" w:rsidRDefault="00870216" w:rsidP="00D11A4B">
            <w:pPr>
              <w:spacing w:before="0"/>
              <w:jc w:val="center"/>
              <w:rPr>
                <w:rFonts w:cs="Arial"/>
                <w:b/>
                <w:bCs/>
                <w:iCs/>
              </w:rPr>
            </w:pPr>
          </w:p>
        </w:tc>
      </w:tr>
      <w:tr w:rsidR="00870216" w:rsidRPr="00D11A4B" w14:paraId="4FA58F1C" w14:textId="77777777" w:rsidTr="00201AFB">
        <w:tc>
          <w:tcPr>
            <w:tcW w:w="340" w:type="pct"/>
            <w:gridSpan w:val="2"/>
            <w:shd w:val="clear" w:color="auto" w:fill="auto"/>
            <w:vAlign w:val="center"/>
          </w:tcPr>
          <w:p w14:paraId="4562550B" w14:textId="7286540F" w:rsidR="00870216" w:rsidRDefault="00870216" w:rsidP="00D11A4B">
            <w:pPr>
              <w:spacing w:before="0"/>
              <w:jc w:val="center"/>
              <w:rPr>
                <w:rFonts w:cs="Arial"/>
                <w:b/>
                <w:bCs/>
                <w:iCs/>
                <w:lang w:val="sr-Cyrl-RS"/>
              </w:rPr>
            </w:pPr>
            <w:r>
              <w:rPr>
                <w:rFonts w:cs="Arial"/>
                <w:b/>
                <w:bCs/>
                <w:iCs/>
                <w:lang w:val="sr-Cyrl-RS"/>
              </w:rPr>
              <w:t>216.</w:t>
            </w:r>
          </w:p>
        </w:tc>
        <w:tc>
          <w:tcPr>
            <w:tcW w:w="644" w:type="pct"/>
            <w:shd w:val="clear" w:color="auto" w:fill="auto"/>
          </w:tcPr>
          <w:p w14:paraId="686558E4" w14:textId="5687EB84" w:rsidR="00870216" w:rsidRDefault="00870216" w:rsidP="00D11A4B">
            <w:pPr>
              <w:rPr>
                <w:rFonts w:cs="Arial"/>
                <w:sz w:val="20"/>
                <w:szCs w:val="20"/>
                <w:lang w:val="sr-Cyrl-RS" w:eastAsia="hr-HR"/>
              </w:rPr>
            </w:pPr>
            <w:r>
              <w:rPr>
                <w:rFonts w:cs="Arial"/>
                <w:sz w:val="20"/>
                <w:szCs w:val="20"/>
                <w:lang w:val="sr-Cyrl-RS" w:eastAsia="hr-HR"/>
              </w:rPr>
              <w:t xml:space="preserve">Санација кварова у изводима намотаја </w:t>
            </w:r>
            <w:r>
              <w:rPr>
                <w:rFonts w:cs="Arial"/>
                <w:sz w:val="20"/>
                <w:szCs w:val="20"/>
                <w:lang w:val="sr-Cyrl-RS" w:eastAsia="hr-HR"/>
              </w:rPr>
              <w:lastRenderedPageBreak/>
              <w:t>статора без комплетног  премотавања</w:t>
            </w:r>
          </w:p>
        </w:tc>
        <w:tc>
          <w:tcPr>
            <w:tcW w:w="615" w:type="pct"/>
            <w:shd w:val="clear" w:color="auto" w:fill="auto"/>
            <w:vAlign w:val="center"/>
          </w:tcPr>
          <w:p w14:paraId="13101120" w14:textId="37631998" w:rsidR="00870216" w:rsidRDefault="00870216" w:rsidP="00D11A4B">
            <w:pPr>
              <w:jc w:val="center"/>
              <w:rPr>
                <w:rFonts w:cs="Arial"/>
                <w:sz w:val="20"/>
                <w:szCs w:val="20"/>
                <w:lang w:val="sr-Cyrl-CS" w:eastAsia="hr-HR"/>
              </w:rPr>
            </w:pPr>
            <w:r>
              <w:rPr>
                <w:rFonts w:cs="Arial"/>
                <w:sz w:val="20"/>
                <w:szCs w:val="20"/>
                <w:lang w:val="sr-Cyrl-CS" w:eastAsia="hr-HR"/>
              </w:rPr>
              <w:lastRenderedPageBreak/>
              <w:t>Кпл</w:t>
            </w:r>
          </w:p>
        </w:tc>
        <w:tc>
          <w:tcPr>
            <w:tcW w:w="487" w:type="pct"/>
            <w:shd w:val="clear" w:color="auto" w:fill="auto"/>
            <w:vAlign w:val="center"/>
          </w:tcPr>
          <w:p w14:paraId="6A6DBA7C" w14:textId="6FD9B29C"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E981A4A"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7C354A4B"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23700F0B"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1CFDCCC6" w14:textId="77777777" w:rsidR="00870216" w:rsidRPr="00D11A4B" w:rsidRDefault="00870216" w:rsidP="00D11A4B">
            <w:pPr>
              <w:spacing w:before="0"/>
              <w:jc w:val="center"/>
              <w:rPr>
                <w:rFonts w:cs="Arial"/>
                <w:b/>
                <w:bCs/>
                <w:iCs/>
              </w:rPr>
            </w:pPr>
          </w:p>
        </w:tc>
      </w:tr>
      <w:tr w:rsidR="00870216" w:rsidRPr="00D11A4B" w14:paraId="0AB4CE0C" w14:textId="77777777" w:rsidTr="00201AFB">
        <w:tc>
          <w:tcPr>
            <w:tcW w:w="340" w:type="pct"/>
            <w:gridSpan w:val="2"/>
            <w:shd w:val="clear" w:color="auto" w:fill="auto"/>
            <w:vAlign w:val="center"/>
          </w:tcPr>
          <w:p w14:paraId="75DEAA78" w14:textId="2653C394" w:rsidR="00870216" w:rsidRDefault="00870216" w:rsidP="00D11A4B">
            <w:pPr>
              <w:spacing w:before="0"/>
              <w:jc w:val="center"/>
              <w:rPr>
                <w:rFonts w:cs="Arial"/>
                <w:b/>
                <w:bCs/>
                <w:iCs/>
                <w:lang w:val="sr-Cyrl-RS"/>
              </w:rPr>
            </w:pPr>
            <w:r>
              <w:rPr>
                <w:rFonts w:cs="Arial"/>
                <w:b/>
                <w:bCs/>
                <w:iCs/>
                <w:lang w:val="sr-Cyrl-RS"/>
              </w:rPr>
              <w:lastRenderedPageBreak/>
              <w:t>217.</w:t>
            </w:r>
          </w:p>
        </w:tc>
        <w:tc>
          <w:tcPr>
            <w:tcW w:w="644" w:type="pct"/>
            <w:shd w:val="clear" w:color="auto" w:fill="auto"/>
          </w:tcPr>
          <w:p w14:paraId="7A3EB121" w14:textId="0DA5F513" w:rsidR="00870216" w:rsidRDefault="00870216"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521E42A3" w14:textId="32B78AAF"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DEF4699" w14:textId="46501891"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F743E31"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798292C6"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21459FE1"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07134E70" w14:textId="77777777" w:rsidR="00870216" w:rsidRPr="00D11A4B" w:rsidRDefault="00870216" w:rsidP="00D11A4B">
            <w:pPr>
              <w:spacing w:before="0"/>
              <w:jc w:val="center"/>
              <w:rPr>
                <w:rFonts w:cs="Arial"/>
                <w:b/>
                <w:bCs/>
                <w:iCs/>
              </w:rPr>
            </w:pPr>
          </w:p>
        </w:tc>
      </w:tr>
      <w:tr w:rsidR="00870216" w:rsidRPr="00D11A4B" w14:paraId="1D20572E" w14:textId="77777777" w:rsidTr="00201AFB">
        <w:tc>
          <w:tcPr>
            <w:tcW w:w="340" w:type="pct"/>
            <w:gridSpan w:val="2"/>
            <w:shd w:val="clear" w:color="auto" w:fill="auto"/>
            <w:vAlign w:val="center"/>
          </w:tcPr>
          <w:p w14:paraId="1593453E" w14:textId="7682CF77" w:rsidR="00870216" w:rsidRDefault="00870216" w:rsidP="00D11A4B">
            <w:pPr>
              <w:spacing w:before="0"/>
              <w:jc w:val="center"/>
              <w:rPr>
                <w:rFonts w:cs="Arial"/>
                <w:b/>
                <w:bCs/>
                <w:iCs/>
                <w:lang w:val="sr-Cyrl-RS"/>
              </w:rPr>
            </w:pPr>
            <w:r>
              <w:rPr>
                <w:rFonts w:cs="Arial"/>
                <w:b/>
                <w:bCs/>
                <w:iCs/>
                <w:lang w:val="sr-Cyrl-RS"/>
              </w:rPr>
              <w:t>218.</w:t>
            </w:r>
          </w:p>
        </w:tc>
        <w:tc>
          <w:tcPr>
            <w:tcW w:w="644" w:type="pct"/>
            <w:shd w:val="clear" w:color="auto" w:fill="auto"/>
          </w:tcPr>
          <w:p w14:paraId="4DD41418" w14:textId="09CB46F9" w:rsidR="00870216" w:rsidRDefault="00870216"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5C13BBE0" w14:textId="566E7F32"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C1B7470" w14:textId="6812789A" w:rsidR="00870216" w:rsidRPr="00127ACE" w:rsidRDefault="00870216"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444ED463"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1F36C2CB"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12DB9DA5"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0E3B89C1" w14:textId="77777777" w:rsidR="00870216" w:rsidRPr="00D11A4B" w:rsidRDefault="00870216" w:rsidP="00D11A4B">
            <w:pPr>
              <w:spacing w:before="0"/>
              <w:jc w:val="center"/>
              <w:rPr>
                <w:rFonts w:cs="Arial"/>
                <w:b/>
                <w:bCs/>
                <w:iCs/>
              </w:rPr>
            </w:pPr>
          </w:p>
        </w:tc>
      </w:tr>
      <w:tr w:rsidR="00870216" w:rsidRPr="00D11A4B" w14:paraId="1BC412A7" w14:textId="77777777" w:rsidTr="00201AFB">
        <w:tc>
          <w:tcPr>
            <w:tcW w:w="340" w:type="pct"/>
            <w:gridSpan w:val="2"/>
            <w:shd w:val="clear" w:color="auto" w:fill="auto"/>
            <w:vAlign w:val="center"/>
          </w:tcPr>
          <w:p w14:paraId="659867AA" w14:textId="135E0C1B" w:rsidR="00870216" w:rsidRDefault="00870216" w:rsidP="00D11A4B">
            <w:pPr>
              <w:spacing w:before="0"/>
              <w:jc w:val="center"/>
              <w:rPr>
                <w:rFonts w:cs="Arial"/>
                <w:b/>
                <w:bCs/>
                <w:iCs/>
                <w:lang w:val="sr-Cyrl-RS"/>
              </w:rPr>
            </w:pPr>
            <w:r>
              <w:rPr>
                <w:rFonts w:cs="Arial"/>
                <w:b/>
                <w:bCs/>
                <w:iCs/>
                <w:lang w:val="sr-Cyrl-RS"/>
              </w:rPr>
              <w:t>219.</w:t>
            </w:r>
          </w:p>
        </w:tc>
        <w:tc>
          <w:tcPr>
            <w:tcW w:w="644" w:type="pct"/>
            <w:shd w:val="clear" w:color="auto" w:fill="auto"/>
          </w:tcPr>
          <w:p w14:paraId="22CDC1D2" w14:textId="27A9AB2D" w:rsidR="00870216" w:rsidRDefault="00870216" w:rsidP="00D11A4B">
            <w:pPr>
              <w:rPr>
                <w:rFonts w:cs="Arial"/>
                <w:sz w:val="20"/>
                <w:szCs w:val="20"/>
                <w:lang w:val="sr-Cyrl-RS" w:eastAsia="hr-HR"/>
              </w:rPr>
            </w:pPr>
            <w:r>
              <w:rPr>
                <w:rFonts w:cs="Arial"/>
                <w:sz w:val="20"/>
                <w:szCs w:val="20"/>
                <w:lang w:val="sr-Cyrl-RS" w:eastAsia="hr-HR"/>
              </w:rPr>
              <w:t>Преглед и 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4A915FB1" w14:textId="3318A129" w:rsidR="00870216" w:rsidRDefault="00870216"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610F14D" w14:textId="52EB6421" w:rsidR="00870216" w:rsidRPr="00127ACE" w:rsidRDefault="00870216"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1305F54F"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66A0A579"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3BF901A0"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5AC03BD4" w14:textId="77777777" w:rsidR="00870216" w:rsidRPr="00D11A4B" w:rsidRDefault="00870216" w:rsidP="00D11A4B">
            <w:pPr>
              <w:spacing w:before="0"/>
              <w:jc w:val="center"/>
              <w:rPr>
                <w:rFonts w:cs="Arial"/>
                <w:b/>
                <w:bCs/>
                <w:iCs/>
              </w:rPr>
            </w:pPr>
          </w:p>
        </w:tc>
      </w:tr>
      <w:tr w:rsidR="00870216" w:rsidRPr="00D11A4B" w14:paraId="338FA085" w14:textId="77777777" w:rsidTr="00201AFB">
        <w:tc>
          <w:tcPr>
            <w:tcW w:w="340" w:type="pct"/>
            <w:gridSpan w:val="2"/>
            <w:shd w:val="clear" w:color="auto" w:fill="auto"/>
            <w:vAlign w:val="center"/>
          </w:tcPr>
          <w:p w14:paraId="5BAF3F09" w14:textId="1A0335A9" w:rsidR="00870216" w:rsidRDefault="00870216" w:rsidP="00D11A4B">
            <w:pPr>
              <w:spacing w:before="0"/>
              <w:jc w:val="center"/>
              <w:rPr>
                <w:rFonts w:cs="Arial"/>
                <w:b/>
                <w:bCs/>
                <w:iCs/>
                <w:lang w:val="sr-Cyrl-RS"/>
              </w:rPr>
            </w:pPr>
            <w:r>
              <w:rPr>
                <w:rFonts w:cs="Arial"/>
                <w:b/>
                <w:bCs/>
                <w:iCs/>
                <w:lang w:val="sr-Cyrl-RS"/>
              </w:rPr>
              <w:t>220.</w:t>
            </w:r>
          </w:p>
        </w:tc>
        <w:tc>
          <w:tcPr>
            <w:tcW w:w="644" w:type="pct"/>
            <w:shd w:val="clear" w:color="auto" w:fill="auto"/>
          </w:tcPr>
          <w:p w14:paraId="6D121B0D" w14:textId="2B6D35B5" w:rsidR="00870216" w:rsidRDefault="00870216"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6AA4B94E" w14:textId="17B233ED"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C65E1A4" w14:textId="2A7ED667" w:rsidR="00870216" w:rsidRPr="00127ACE" w:rsidRDefault="00870216"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7B8E3787"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19F525EA"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6CBC3CD3"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0C765B0C" w14:textId="77777777" w:rsidR="00870216" w:rsidRPr="00D11A4B" w:rsidRDefault="00870216" w:rsidP="00D11A4B">
            <w:pPr>
              <w:spacing w:before="0"/>
              <w:jc w:val="center"/>
              <w:rPr>
                <w:rFonts w:cs="Arial"/>
                <w:b/>
                <w:bCs/>
                <w:iCs/>
              </w:rPr>
            </w:pPr>
          </w:p>
        </w:tc>
      </w:tr>
      <w:tr w:rsidR="00870216" w:rsidRPr="00D11A4B" w14:paraId="6A3EC0B0" w14:textId="77777777" w:rsidTr="00201AFB">
        <w:tc>
          <w:tcPr>
            <w:tcW w:w="340" w:type="pct"/>
            <w:gridSpan w:val="2"/>
            <w:shd w:val="clear" w:color="auto" w:fill="auto"/>
            <w:vAlign w:val="center"/>
          </w:tcPr>
          <w:p w14:paraId="1058A35E" w14:textId="082E63AC" w:rsidR="00870216" w:rsidRDefault="00870216" w:rsidP="00D11A4B">
            <w:pPr>
              <w:spacing w:before="0"/>
              <w:jc w:val="center"/>
              <w:rPr>
                <w:rFonts w:cs="Arial"/>
                <w:b/>
                <w:bCs/>
                <w:iCs/>
                <w:lang w:val="sr-Cyrl-RS"/>
              </w:rPr>
            </w:pPr>
            <w:r>
              <w:rPr>
                <w:rFonts w:cs="Arial"/>
                <w:b/>
                <w:bCs/>
                <w:iCs/>
                <w:lang w:val="sr-Cyrl-RS"/>
              </w:rPr>
              <w:t>221.</w:t>
            </w:r>
          </w:p>
        </w:tc>
        <w:tc>
          <w:tcPr>
            <w:tcW w:w="644" w:type="pct"/>
            <w:shd w:val="clear" w:color="auto" w:fill="auto"/>
          </w:tcPr>
          <w:p w14:paraId="3380100F" w14:textId="5EF3F5F2" w:rsidR="00870216" w:rsidRDefault="00870216"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52F4F128" w14:textId="502F3E86" w:rsidR="00870216" w:rsidRDefault="00870216"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19D45FFA" w14:textId="3F7E6CF4" w:rsidR="00870216" w:rsidRPr="00127ACE" w:rsidRDefault="00870216"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0372C880"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65827F55"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5A5BDFDB"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11A7B7B1" w14:textId="77777777" w:rsidR="00870216" w:rsidRPr="00D11A4B" w:rsidRDefault="00870216" w:rsidP="00D11A4B">
            <w:pPr>
              <w:spacing w:before="0"/>
              <w:jc w:val="center"/>
              <w:rPr>
                <w:rFonts w:cs="Arial"/>
                <w:b/>
                <w:bCs/>
                <w:iCs/>
              </w:rPr>
            </w:pPr>
          </w:p>
        </w:tc>
      </w:tr>
      <w:tr w:rsidR="00870216" w:rsidRPr="00D11A4B" w14:paraId="109A0106" w14:textId="77777777" w:rsidTr="00201AFB">
        <w:tc>
          <w:tcPr>
            <w:tcW w:w="340" w:type="pct"/>
            <w:gridSpan w:val="2"/>
            <w:shd w:val="clear" w:color="auto" w:fill="auto"/>
            <w:vAlign w:val="center"/>
          </w:tcPr>
          <w:p w14:paraId="3866A14E" w14:textId="76B277B3" w:rsidR="00870216" w:rsidRDefault="00870216" w:rsidP="00D11A4B">
            <w:pPr>
              <w:spacing w:before="0"/>
              <w:jc w:val="center"/>
              <w:rPr>
                <w:rFonts w:cs="Arial"/>
                <w:b/>
                <w:bCs/>
                <w:iCs/>
                <w:lang w:val="sr-Cyrl-RS"/>
              </w:rPr>
            </w:pPr>
            <w:r>
              <w:rPr>
                <w:rFonts w:cs="Arial"/>
                <w:b/>
                <w:bCs/>
                <w:iCs/>
                <w:lang w:val="sr-Cyrl-RS"/>
              </w:rPr>
              <w:t>222.</w:t>
            </w:r>
          </w:p>
        </w:tc>
        <w:tc>
          <w:tcPr>
            <w:tcW w:w="644" w:type="pct"/>
            <w:shd w:val="clear" w:color="auto" w:fill="auto"/>
          </w:tcPr>
          <w:p w14:paraId="54470753" w14:textId="7026910C" w:rsidR="00870216" w:rsidRDefault="00870216"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43F0DAC3" w14:textId="12977359" w:rsidR="00870216" w:rsidRDefault="00870216"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0A053BFE" w14:textId="5730C5B8" w:rsidR="00870216" w:rsidRPr="00127ACE" w:rsidRDefault="00870216"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05DB27E3"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4395F42D"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6AC52B7A"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2921CBF3" w14:textId="77777777" w:rsidR="00870216" w:rsidRPr="00D11A4B" w:rsidRDefault="00870216" w:rsidP="00D11A4B">
            <w:pPr>
              <w:spacing w:before="0"/>
              <w:jc w:val="center"/>
              <w:rPr>
                <w:rFonts w:cs="Arial"/>
                <w:b/>
                <w:bCs/>
                <w:iCs/>
              </w:rPr>
            </w:pPr>
          </w:p>
        </w:tc>
      </w:tr>
      <w:tr w:rsidR="00870216" w:rsidRPr="00D11A4B" w14:paraId="141AEB2E" w14:textId="77777777" w:rsidTr="00201AFB">
        <w:tc>
          <w:tcPr>
            <w:tcW w:w="340" w:type="pct"/>
            <w:gridSpan w:val="2"/>
            <w:shd w:val="clear" w:color="auto" w:fill="auto"/>
            <w:vAlign w:val="center"/>
          </w:tcPr>
          <w:p w14:paraId="39665026" w14:textId="5863A49E" w:rsidR="00870216" w:rsidRDefault="00870216" w:rsidP="00D11A4B">
            <w:pPr>
              <w:spacing w:before="0"/>
              <w:jc w:val="center"/>
              <w:rPr>
                <w:rFonts w:cs="Arial"/>
                <w:b/>
                <w:bCs/>
                <w:iCs/>
                <w:lang w:val="sr-Cyrl-RS"/>
              </w:rPr>
            </w:pPr>
            <w:r>
              <w:rPr>
                <w:rFonts w:cs="Arial"/>
                <w:b/>
                <w:bCs/>
                <w:iCs/>
                <w:lang w:val="sr-Cyrl-RS"/>
              </w:rPr>
              <w:t>223.</w:t>
            </w:r>
          </w:p>
        </w:tc>
        <w:tc>
          <w:tcPr>
            <w:tcW w:w="644" w:type="pct"/>
            <w:shd w:val="clear" w:color="auto" w:fill="auto"/>
          </w:tcPr>
          <w:p w14:paraId="251D9CEB" w14:textId="051DFA04" w:rsidR="00870216" w:rsidRDefault="00870216" w:rsidP="00D11A4B">
            <w:pPr>
              <w:rPr>
                <w:rFonts w:cs="Arial"/>
                <w:sz w:val="20"/>
                <w:szCs w:val="20"/>
                <w:lang w:val="sr-Cyrl-RS" w:eastAsia="hr-HR"/>
              </w:rPr>
            </w:pPr>
            <w:r>
              <w:rPr>
                <w:rFonts w:cs="Arial"/>
                <w:sz w:val="20"/>
                <w:szCs w:val="20"/>
                <w:lang w:val="sr-Cyrl-RS" w:eastAsia="hr-HR"/>
              </w:rPr>
              <w:t>Замена и уградња грејача</w:t>
            </w:r>
          </w:p>
        </w:tc>
        <w:tc>
          <w:tcPr>
            <w:tcW w:w="615" w:type="pct"/>
            <w:shd w:val="clear" w:color="auto" w:fill="auto"/>
            <w:vAlign w:val="center"/>
          </w:tcPr>
          <w:p w14:paraId="7C19B869" w14:textId="6A0D1A95" w:rsidR="00870216" w:rsidRDefault="00870216"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01C49A92" w14:textId="13C1A9A3" w:rsidR="00870216" w:rsidRPr="00127ACE" w:rsidRDefault="00870216"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6E6A8144"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06EE10AF"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7602C118"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62B6A669" w14:textId="77777777" w:rsidR="00870216" w:rsidRPr="00D11A4B" w:rsidRDefault="00870216" w:rsidP="00D11A4B">
            <w:pPr>
              <w:spacing w:before="0"/>
              <w:jc w:val="center"/>
              <w:rPr>
                <w:rFonts w:cs="Arial"/>
                <w:b/>
                <w:bCs/>
                <w:iCs/>
              </w:rPr>
            </w:pPr>
          </w:p>
        </w:tc>
      </w:tr>
      <w:tr w:rsidR="00870216" w:rsidRPr="00D11A4B" w14:paraId="1E8633FB" w14:textId="77777777" w:rsidTr="00201AFB">
        <w:tc>
          <w:tcPr>
            <w:tcW w:w="340" w:type="pct"/>
            <w:gridSpan w:val="2"/>
            <w:shd w:val="clear" w:color="auto" w:fill="auto"/>
            <w:vAlign w:val="center"/>
          </w:tcPr>
          <w:p w14:paraId="78EFD978" w14:textId="01AF146C" w:rsidR="00870216" w:rsidRDefault="00870216" w:rsidP="00D11A4B">
            <w:pPr>
              <w:spacing w:before="0"/>
              <w:jc w:val="center"/>
              <w:rPr>
                <w:rFonts w:cs="Arial"/>
                <w:b/>
                <w:bCs/>
                <w:iCs/>
                <w:lang w:val="sr-Cyrl-RS"/>
              </w:rPr>
            </w:pPr>
            <w:r>
              <w:rPr>
                <w:rFonts w:cs="Arial"/>
                <w:b/>
                <w:bCs/>
                <w:iCs/>
                <w:lang w:val="sr-Cyrl-RS"/>
              </w:rPr>
              <w:t>224.</w:t>
            </w:r>
          </w:p>
        </w:tc>
        <w:tc>
          <w:tcPr>
            <w:tcW w:w="644" w:type="pct"/>
            <w:shd w:val="clear" w:color="auto" w:fill="auto"/>
          </w:tcPr>
          <w:p w14:paraId="2476BC7E" w14:textId="07958E16" w:rsidR="00870216" w:rsidRDefault="00870216" w:rsidP="00D11A4B">
            <w:pPr>
              <w:rPr>
                <w:rFonts w:cs="Arial"/>
                <w:sz w:val="20"/>
                <w:szCs w:val="20"/>
                <w:lang w:val="sr-Cyrl-RS" w:eastAsia="hr-HR"/>
              </w:rPr>
            </w:pPr>
            <w:r>
              <w:rPr>
                <w:rFonts w:cs="Arial"/>
                <w:sz w:val="20"/>
                <w:szCs w:val="20"/>
                <w:lang w:val="sr-Cyrl-RS" w:eastAsia="hr-HR"/>
              </w:rPr>
              <w:t xml:space="preserve">Замена и </w:t>
            </w:r>
            <w:r>
              <w:rPr>
                <w:rFonts w:cs="Arial"/>
                <w:sz w:val="20"/>
                <w:szCs w:val="20"/>
                <w:lang w:val="sr-Cyrl-RS" w:eastAsia="hr-HR"/>
              </w:rPr>
              <w:lastRenderedPageBreak/>
              <w:t>уградња пролазних изолатора</w:t>
            </w:r>
          </w:p>
        </w:tc>
        <w:tc>
          <w:tcPr>
            <w:tcW w:w="615" w:type="pct"/>
            <w:shd w:val="clear" w:color="auto" w:fill="auto"/>
            <w:vAlign w:val="center"/>
          </w:tcPr>
          <w:p w14:paraId="7A29F6D3" w14:textId="0F789A7E" w:rsidR="00870216" w:rsidRDefault="00870216"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36EF00AD" w14:textId="20CB859A" w:rsidR="00870216" w:rsidRPr="00127ACE" w:rsidRDefault="00870216"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09F9C8A3"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4E92DC3F"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73183E37"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0417C250" w14:textId="77777777" w:rsidR="00870216" w:rsidRPr="00D11A4B" w:rsidRDefault="00870216" w:rsidP="00D11A4B">
            <w:pPr>
              <w:spacing w:before="0"/>
              <w:jc w:val="center"/>
              <w:rPr>
                <w:rFonts w:cs="Arial"/>
                <w:b/>
                <w:bCs/>
                <w:iCs/>
              </w:rPr>
            </w:pPr>
          </w:p>
        </w:tc>
      </w:tr>
      <w:tr w:rsidR="00870216" w:rsidRPr="00D11A4B" w14:paraId="586B52E7" w14:textId="77777777" w:rsidTr="00201AFB">
        <w:tc>
          <w:tcPr>
            <w:tcW w:w="340" w:type="pct"/>
            <w:gridSpan w:val="2"/>
            <w:shd w:val="clear" w:color="auto" w:fill="auto"/>
            <w:vAlign w:val="center"/>
          </w:tcPr>
          <w:p w14:paraId="5A7FADF6" w14:textId="34AF309A" w:rsidR="00870216" w:rsidRDefault="00870216" w:rsidP="00D11A4B">
            <w:pPr>
              <w:spacing w:before="0"/>
              <w:jc w:val="center"/>
              <w:rPr>
                <w:rFonts w:cs="Arial"/>
                <w:b/>
                <w:bCs/>
                <w:iCs/>
                <w:lang w:val="sr-Cyrl-RS"/>
              </w:rPr>
            </w:pPr>
            <w:r>
              <w:rPr>
                <w:rFonts w:cs="Arial"/>
                <w:b/>
                <w:bCs/>
                <w:iCs/>
                <w:lang w:val="sr-Cyrl-RS"/>
              </w:rPr>
              <w:lastRenderedPageBreak/>
              <w:t>225.</w:t>
            </w:r>
          </w:p>
        </w:tc>
        <w:tc>
          <w:tcPr>
            <w:tcW w:w="644" w:type="pct"/>
            <w:shd w:val="clear" w:color="auto" w:fill="auto"/>
          </w:tcPr>
          <w:p w14:paraId="6F418A36" w14:textId="3AD136C5" w:rsidR="00870216" w:rsidRDefault="00870216"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40601D46" w14:textId="072EE488" w:rsidR="00870216" w:rsidRDefault="00870216"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424FD03C" w14:textId="2D01FB64"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AF4646B"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5CBD0F72"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5C06798E"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7F722110" w14:textId="77777777" w:rsidR="00870216" w:rsidRPr="00D11A4B" w:rsidRDefault="00870216" w:rsidP="00D11A4B">
            <w:pPr>
              <w:spacing w:before="0"/>
              <w:jc w:val="center"/>
              <w:rPr>
                <w:rFonts w:cs="Arial"/>
                <w:b/>
                <w:bCs/>
                <w:iCs/>
              </w:rPr>
            </w:pPr>
          </w:p>
        </w:tc>
      </w:tr>
      <w:tr w:rsidR="00870216" w:rsidRPr="00D11A4B" w14:paraId="00DDD17C" w14:textId="77777777" w:rsidTr="00201AFB">
        <w:tc>
          <w:tcPr>
            <w:tcW w:w="340" w:type="pct"/>
            <w:gridSpan w:val="2"/>
            <w:shd w:val="clear" w:color="auto" w:fill="auto"/>
            <w:vAlign w:val="center"/>
          </w:tcPr>
          <w:p w14:paraId="67EB536A" w14:textId="3FE854B8" w:rsidR="00870216" w:rsidRDefault="00870216" w:rsidP="00D11A4B">
            <w:pPr>
              <w:spacing w:before="0"/>
              <w:jc w:val="center"/>
              <w:rPr>
                <w:rFonts w:cs="Arial"/>
                <w:b/>
                <w:bCs/>
                <w:iCs/>
                <w:lang w:val="sr-Cyrl-RS"/>
              </w:rPr>
            </w:pPr>
            <w:r>
              <w:rPr>
                <w:rFonts w:cs="Arial"/>
                <w:b/>
                <w:bCs/>
                <w:iCs/>
                <w:lang w:val="sr-Cyrl-RS"/>
              </w:rPr>
              <w:t>226.</w:t>
            </w:r>
          </w:p>
        </w:tc>
        <w:tc>
          <w:tcPr>
            <w:tcW w:w="644" w:type="pct"/>
            <w:shd w:val="clear" w:color="auto" w:fill="auto"/>
          </w:tcPr>
          <w:p w14:paraId="49EBF328" w14:textId="4015F7D5" w:rsidR="00870216" w:rsidRDefault="00870216"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7BDC23B6" w14:textId="25D16B51"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75309AF" w14:textId="6E0EBA18"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7A74F1F"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48933C37"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5379EFA8"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07EBEC88" w14:textId="77777777" w:rsidR="00870216" w:rsidRPr="00D11A4B" w:rsidRDefault="00870216" w:rsidP="00D11A4B">
            <w:pPr>
              <w:spacing w:before="0"/>
              <w:jc w:val="center"/>
              <w:rPr>
                <w:rFonts w:cs="Arial"/>
                <w:b/>
                <w:bCs/>
                <w:iCs/>
              </w:rPr>
            </w:pPr>
          </w:p>
        </w:tc>
      </w:tr>
      <w:tr w:rsidR="00870216" w:rsidRPr="00D11A4B" w14:paraId="3ABA3255" w14:textId="77777777" w:rsidTr="00201AFB">
        <w:tc>
          <w:tcPr>
            <w:tcW w:w="340" w:type="pct"/>
            <w:gridSpan w:val="2"/>
            <w:shd w:val="clear" w:color="auto" w:fill="auto"/>
            <w:vAlign w:val="center"/>
          </w:tcPr>
          <w:p w14:paraId="6C39E2C3" w14:textId="4F070058" w:rsidR="00870216" w:rsidRDefault="00870216" w:rsidP="00D11A4B">
            <w:pPr>
              <w:spacing w:before="0"/>
              <w:jc w:val="center"/>
              <w:rPr>
                <w:rFonts w:cs="Arial"/>
                <w:b/>
                <w:bCs/>
                <w:iCs/>
                <w:lang w:val="sr-Cyrl-RS"/>
              </w:rPr>
            </w:pPr>
            <w:r>
              <w:rPr>
                <w:rFonts w:cs="Arial"/>
                <w:b/>
                <w:bCs/>
                <w:iCs/>
                <w:lang w:val="sr-Cyrl-RS"/>
              </w:rPr>
              <w:t>227.</w:t>
            </w:r>
          </w:p>
        </w:tc>
        <w:tc>
          <w:tcPr>
            <w:tcW w:w="644" w:type="pct"/>
            <w:shd w:val="clear" w:color="auto" w:fill="auto"/>
          </w:tcPr>
          <w:p w14:paraId="03BD494E" w14:textId="46062959" w:rsidR="00870216" w:rsidRDefault="00870216"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0FB1EF8F" w14:textId="756D141E"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83FF999" w14:textId="74A9CC77"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957225A"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6ECD79E9"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5BCAC7B8"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0D5CC33A" w14:textId="77777777" w:rsidR="00870216" w:rsidRPr="00D11A4B" w:rsidRDefault="00870216" w:rsidP="00D11A4B">
            <w:pPr>
              <w:spacing w:before="0"/>
              <w:jc w:val="center"/>
              <w:rPr>
                <w:rFonts w:cs="Arial"/>
                <w:b/>
                <w:bCs/>
                <w:iCs/>
              </w:rPr>
            </w:pPr>
          </w:p>
        </w:tc>
      </w:tr>
      <w:tr w:rsidR="00870216" w:rsidRPr="00D11A4B" w14:paraId="10EF94E8" w14:textId="77777777" w:rsidTr="00201AFB">
        <w:tc>
          <w:tcPr>
            <w:tcW w:w="340" w:type="pct"/>
            <w:gridSpan w:val="2"/>
            <w:shd w:val="clear" w:color="auto" w:fill="auto"/>
            <w:vAlign w:val="center"/>
          </w:tcPr>
          <w:p w14:paraId="17D14990" w14:textId="5AA50037" w:rsidR="00870216" w:rsidRDefault="00870216" w:rsidP="00D11A4B">
            <w:pPr>
              <w:spacing w:before="0"/>
              <w:jc w:val="center"/>
              <w:rPr>
                <w:rFonts w:cs="Arial"/>
                <w:b/>
                <w:bCs/>
                <w:iCs/>
                <w:lang w:val="sr-Cyrl-RS"/>
              </w:rPr>
            </w:pPr>
            <w:r>
              <w:rPr>
                <w:rFonts w:cs="Arial"/>
                <w:b/>
                <w:bCs/>
                <w:iCs/>
                <w:lang w:val="sr-Cyrl-RS"/>
              </w:rPr>
              <w:t>228.</w:t>
            </w:r>
          </w:p>
        </w:tc>
        <w:tc>
          <w:tcPr>
            <w:tcW w:w="644" w:type="pct"/>
            <w:shd w:val="clear" w:color="auto" w:fill="auto"/>
          </w:tcPr>
          <w:p w14:paraId="52FFD794" w14:textId="3115DDF4" w:rsidR="00870216" w:rsidRDefault="00870216"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3BFE206F" w14:textId="2EF0A2B2"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F2F09BC" w14:textId="609E6453"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A9528BE"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7748EABF"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4362868A"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35D03E37" w14:textId="77777777" w:rsidR="00870216" w:rsidRPr="00D11A4B" w:rsidRDefault="00870216" w:rsidP="00D11A4B">
            <w:pPr>
              <w:spacing w:before="0"/>
              <w:jc w:val="center"/>
              <w:rPr>
                <w:rFonts w:cs="Arial"/>
                <w:b/>
                <w:bCs/>
                <w:iCs/>
              </w:rPr>
            </w:pPr>
          </w:p>
        </w:tc>
      </w:tr>
      <w:tr w:rsidR="00870216" w:rsidRPr="00D11A4B" w14:paraId="0B9F0644" w14:textId="77777777" w:rsidTr="00201AFB">
        <w:tc>
          <w:tcPr>
            <w:tcW w:w="340" w:type="pct"/>
            <w:gridSpan w:val="2"/>
            <w:shd w:val="clear" w:color="auto" w:fill="auto"/>
            <w:vAlign w:val="center"/>
          </w:tcPr>
          <w:p w14:paraId="752D07A3" w14:textId="07062C6E" w:rsidR="00870216" w:rsidRDefault="00870216" w:rsidP="00D11A4B">
            <w:pPr>
              <w:spacing w:before="0"/>
              <w:jc w:val="center"/>
              <w:rPr>
                <w:rFonts w:cs="Arial"/>
                <w:b/>
                <w:bCs/>
                <w:iCs/>
                <w:lang w:val="sr-Cyrl-RS"/>
              </w:rPr>
            </w:pPr>
            <w:r>
              <w:rPr>
                <w:rFonts w:cs="Arial"/>
                <w:b/>
                <w:bCs/>
                <w:iCs/>
                <w:lang w:val="sr-Cyrl-RS"/>
              </w:rPr>
              <w:t>229.</w:t>
            </w:r>
          </w:p>
        </w:tc>
        <w:tc>
          <w:tcPr>
            <w:tcW w:w="644" w:type="pct"/>
            <w:shd w:val="clear" w:color="auto" w:fill="auto"/>
          </w:tcPr>
          <w:p w14:paraId="5B8AFC3D" w14:textId="377B9FF1" w:rsidR="00870216" w:rsidRDefault="00870216"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7DFB8BF2" w14:textId="1CB3A796"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634B04F" w14:textId="3330E076"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E5CA809"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63A712DF"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1B8BD84B"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5EF58292" w14:textId="77777777" w:rsidR="00870216" w:rsidRPr="00D11A4B" w:rsidRDefault="00870216" w:rsidP="00D11A4B">
            <w:pPr>
              <w:spacing w:before="0"/>
              <w:jc w:val="center"/>
              <w:rPr>
                <w:rFonts w:cs="Arial"/>
                <w:b/>
                <w:bCs/>
                <w:iCs/>
              </w:rPr>
            </w:pPr>
          </w:p>
        </w:tc>
      </w:tr>
      <w:tr w:rsidR="00870216" w:rsidRPr="00D11A4B" w14:paraId="4F346683" w14:textId="77777777" w:rsidTr="00201AFB">
        <w:tc>
          <w:tcPr>
            <w:tcW w:w="340" w:type="pct"/>
            <w:gridSpan w:val="2"/>
            <w:shd w:val="clear" w:color="auto" w:fill="auto"/>
            <w:vAlign w:val="center"/>
          </w:tcPr>
          <w:p w14:paraId="7DD28CFC" w14:textId="12E32166" w:rsidR="00870216" w:rsidRDefault="00870216" w:rsidP="00D11A4B">
            <w:pPr>
              <w:spacing w:before="0"/>
              <w:jc w:val="center"/>
              <w:rPr>
                <w:rFonts w:cs="Arial"/>
                <w:b/>
                <w:bCs/>
                <w:iCs/>
                <w:lang w:val="sr-Cyrl-RS"/>
              </w:rPr>
            </w:pPr>
            <w:r>
              <w:rPr>
                <w:rFonts w:cs="Arial"/>
                <w:b/>
                <w:bCs/>
                <w:iCs/>
                <w:lang w:val="sr-Cyrl-RS"/>
              </w:rPr>
              <w:t>230.</w:t>
            </w:r>
          </w:p>
        </w:tc>
        <w:tc>
          <w:tcPr>
            <w:tcW w:w="644" w:type="pct"/>
            <w:shd w:val="clear" w:color="auto" w:fill="auto"/>
          </w:tcPr>
          <w:p w14:paraId="1177A479" w14:textId="751FE6D5" w:rsidR="00870216" w:rsidRDefault="00870216"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35ED7246" w14:textId="63E75CA8"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145C9BC" w14:textId="3DDA8CCC"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D591720"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7DD8FAC4"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081930BC"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496F559E" w14:textId="77777777" w:rsidR="00870216" w:rsidRPr="00D11A4B" w:rsidRDefault="00870216" w:rsidP="00D11A4B">
            <w:pPr>
              <w:spacing w:before="0"/>
              <w:jc w:val="center"/>
              <w:rPr>
                <w:rFonts w:cs="Arial"/>
                <w:b/>
                <w:bCs/>
                <w:iCs/>
              </w:rPr>
            </w:pPr>
          </w:p>
        </w:tc>
      </w:tr>
      <w:tr w:rsidR="00870216" w:rsidRPr="00D11A4B" w14:paraId="400D26F7" w14:textId="77777777" w:rsidTr="00201AFB">
        <w:tc>
          <w:tcPr>
            <w:tcW w:w="340" w:type="pct"/>
            <w:gridSpan w:val="2"/>
            <w:shd w:val="clear" w:color="auto" w:fill="auto"/>
            <w:vAlign w:val="center"/>
          </w:tcPr>
          <w:p w14:paraId="00AB8BD4" w14:textId="2E850AB1" w:rsidR="00870216" w:rsidRDefault="00870216" w:rsidP="00D11A4B">
            <w:pPr>
              <w:spacing w:before="0"/>
              <w:jc w:val="center"/>
              <w:rPr>
                <w:rFonts w:cs="Arial"/>
                <w:b/>
                <w:bCs/>
                <w:iCs/>
                <w:lang w:val="sr-Cyrl-RS"/>
              </w:rPr>
            </w:pPr>
            <w:r>
              <w:rPr>
                <w:rFonts w:cs="Arial"/>
                <w:b/>
                <w:bCs/>
                <w:iCs/>
                <w:lang w:val="sr-Cyrl-RS"/>
              </w:rPr>
              <w:t>231.</w:t>
            </w:r>
          </w:p>
        </w:tc>
        <w:tc>
          <w:tcPr>
            <w:tcW w:w="644" w:type="pct"/>
            <w:shd w:val="clear" w:color="auto" w:fill="auto"/>
          </w:tcPr>
          <w:p w14:paraId="501FF026" w14:textId="045839F1" w:rsidR="00870216" w:rsidRDefault="00870216"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744CBB1E" w14:textId="47B37F22" w:rsidR="00870216" w:rsidRDefault="00870216"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EB366FC" w14:textId="4C21181D" w:rsidR="00870216" w:rsidRPr="00127ACE" w:rsidRDefault="00870216"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3829968" w14:textId="77777777" w:rsidR="00870216" w:rsidRPr="00D11A4B" w:rsidRDefault="00870216" w:rsidP="00D11A4B">
            <w:pPr>
              <w:spacing w:before="0"/>
              <w:jc w:val="center"/>
              <w:rPr>
                <w:rFonts w:cs="Arial"/>
                <w:b/>
                <w:bCs/>
                <w:iCs/>
              </w:rPr>
            </w:pPr>
          </w:p>
        </w:tc>
        <w:tc>
          <w:tcPr>
            <w:tcW w:w="771" w:type="pct"/>
            <w:shd w:val="clear" w:color="auto" w:fill="auto"/>
            <w:vAlign w:val="center"/>
          </w:tcPr>
          <w:p w14:paraId="4443E5AD" w14:textId="77777777" w:rsidR="00870216" w:rsidRPr="00D11A4B" w:rsidRDefault="00870216" w:rsidP="00D11A4B">
            <w:pPr>
              <w:spacing w:before="0"/>
              <w:jc w:val="center"/>
              <w:rPr>
                <w:rFonts w:cs="Arial"/>
                <w:b/>
                <w:bCs/>
                <w:iCs/>
              </w:rPr>
            </w:pPr>
          </w:p>
        </w:tc>
        <w:tc>
          <w:tcPr>
            <w:tcW w:w="681" w:type="pct"/>
            <w:shd w:val="clear" w:color="auto" w:fill="auto"/>
            <w:vAlign w:val="center"/>
          </w:tcPr>
          <w:p w14:paraId="7BCEEED8"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4CADBBDF" w14:textId="77777777" w:rsidR="00870216" w:rsidRPr="00D11A4B" w:rsidRDefault="00870216" w:rsidP="00D11A4B">
            <w:pPr>
              <w:spacing w:before="0"/>
              <w:jc w:val="center"/>
              <w:rPr>
                <w:rFonts w:cs="Arial"/>
                <w:b/>
                <w:bCs/>
                <w:iCs/>
              </w:rPr>
            </w:pPr>
          </w:p>
        </w:tc>
      </w:tr>
      <w:tr w:rsidR="00870216" w:rsidRPr="00D11A4B" w14:paraId="279661A0" w14:textId="77777777" w:rsidTr="00870216">
        <w:tc>
          <w:tcPr>
            <w:tcW w:w="3550" w:type="pct"/>
            <w:gridSpan w:val="7"/>
            <w:shd w:val="clear" w:color="auto" w:fill="auto"/>
            <w:vAlign w:val="center"/>
          </w:tcPr>
          <w:p w14:paraId="282D7E7F" w14:textId="4AE43021" w:rsidR="00870216" w:rsidRPr="00D11A4B" w:rsidRDefault="00870216" w:rsidP="00870216">
            <w:pPr>
              <w:spacing w:before="0"/>
              <w:jc w:val="right"/>
              <w:rPr>
                <w:rFonts w:cs="Arial"/>
                <w:b/>
                <w:bCs/>
                <w:iCs/>
              </w:rPr>
            </w:pPr>
            <w:r w:rsidRPr="00C92EA0">
              <w:rPr>
                <w:rFonts w:cs="Arial"/>
                <w:b/>
                <w:bCs/>
                <w:iCs/>
                <w:lang w:val="sr-Cyrl-RS"/>
              </w:rPr>
              <w:t>МЕЂУЗБИР :</w:t>
            </w:r>
          </w:p>
        </w:tc>
        <w:tc>
          <w:tcPr>
            <w:tcW w:w="681" w:type="pct"/>
            <w:shd w:val="clear" w:color="auto" w:fill="auto"/>
            <w:vAlign w:val="center"/>
          </w:tcPr>
          <w:p w14:paraId="745A9AA3" w14:textId="77777777" w:rsidR="00870216" w:rsidRPr="00D11A4B" w:rsidRDefault="00870216" w:rsidP="00D11A4B">
            <w:pPr>
              <w:spacing w:before="0"/>
              <w:jc w:val="center"/>
              <w:rPr>
                <w:rFonts w:cs="Arial"/>
                <w:b/>
                <w:bCs/>
                <w:iCs/>
              </w:rPr>
            </w:pPr>
          </w:p>
        </w:tc>
        <w:tc>
          <w:tcPr>
            <w:tcW w:w="769" w:type="pct"/>
            <w:shd w:val="clear" w:color="auto" w:fill="auto"/>
            <w:vAlign w:val="center"/>
          </w:tcPr>
          <w:p w14:paraId="52EB4A83" w14:textId="77777777" w:rsidR="00870216" w:rsidRPr="00D11A4B" w:rsidRDefault="00870216" w:rsidP="00D11A4B">
            <w:pPr>
              <w:spacing w:before="0"/>
              <w:jc w:val="center"/>
              <w:rPr>
                <w:rFonts w:cs="Arial"/>
                <w:b/>
                <w:bCs/>
                <w:iCs/>
              </w:rPr>
            </w:pPr>
          </w:p>
        </w:tc>
      </w:tr>
      <w:tr w:rsidR="00870216" w:rsidRPr="00D11A4B" w14:paraId="35AD6BD7" w14:textId="77777777" w:rsidTr="00870216">
        <w:tc>
          <w:tcPr>
            <w:tcW w:w="5000" w:type="pct"/>
            <w:gridSpan w:val="9"/>
            <w:shd w:val="clear" w:color="auto" w:fill="auto"/>
            <w:vAlign w:val="center"/>
          </w:tcPr>
          <w:p w14:paraId="6603AA69" w14:textId="359D5CE6" w:rsidR="00870216" w:rsidRPr="00870216" w:rsidRDefault="00870216" w:rsidP="00870216">
            <w:pPr>
              <w:rPr>
                <w:rFonts w:cs="Arial"/>
                <w:b/>
                <w:sz w:val="20"/>
                <w:szCs w:val="20"/>
                <w:lang w:val="sr-Cyrl-RS" w:eastAsia="hr-HR"/>
              </w:rPr>
            </w:pPr>
            <w:r w:rsidRPr="00C40936">
              <w:rPr>
                <w:rFonts w:cs="Arial"/>
                <w:b/>
                <w:sz w:val="20"/>
                <w:szCs w:val="20"/>
                <w:lang w:val="sr-Cyrl-RS" w:eastAsia="hr-HR"/>
              </w:rPr>
              <w:t>Пумпа расхладне воде</w:t>
            </w:r>
            <w:r>
              <w:rPr>
                <w:rFonts w:cs="Arial"/>
                <w:b/>
                <w:sz w:val="20"/>
                <w:szCs w:val="20"/>
                <w:lang w:val="sr-Cyrl-RS" w:eastAsia="hr-HR"/>
              </w:rPr>
              <w:t xml:space="preserve"> </w:t>
            </w:r>
            <w:r w:rsidRPr="00C40936">
              <w:rPr>
                <w:rFonts w:cs="Arial"/>
                <w:b/>
                <w:i/>
                <w:sz w:val="20"/>
                <w:szCs w:val="20"/>
                <w:lang w:val="sr-Latn-RS" w:eastAsia="hr-HR"/>
              </w:rPr>
              <w:t>FVB 355/16</w:t>
            </w:r>
          </w:p>
        </w:tc>
      </w:tr>
      <w:tr w:rsidR="001A0552" w:rsidRPr="00D11A4B" w14:paraId="394D7686" w14:textId="77777777" w:rsidTr="00201AFB">
        <w:tc>
          <w:tcPr>
            <w:tcW w:w="340" w:type="pct"/>
            <w:gridSpan w:val="2"/>
            <w:shd w:val="clear" w:color="auto" w:fill="auto"/>
            <w:vAlign w:val="center"/>
          </w:tcPr>
          <w:p w14:paraId="4F5A94B5" w14:textId="6C0D8EE0" w:rsidR="001A0552" w:rsidRDefault="001A0552" w:rsidP="00D11A4B">
            <w:pPr>
              <w:spacing w:before="0"/>
              <w:jc w:val="center"/>
              <w:rPr>
                <w:rFonts w:cs="Arial"/>
                <w:b/>
                <w:bCs/>
                <w:iCs/>
                <w:lang w:val="sr-Cyrl-RS"/>
              </w:rPr>
            </w:pPr>
            <w:r>
              <w:rPr>
                <w:rFonts w:cs="Arial"/>
                <w:b/>
                <w:bCs/>
                <w:iCs/>
                <w:lang w:val="sr-Cyrl-RS"/>
              </w:rPr>
              <w:t>232.</w:t>
            </w:r>
          </w:p>
        </w:tc>
        <w:tc>
          <w:tcPr>
            <w:tcW w:w="644" w:type="pct"/>
            <w:shd w:val="clear" w:color="auto" w:fill="auto"/>
          </w:tcPr>
          <w:p w14:paraId="6107B7D2" w14:textId="41DD6AFE" w:rsidR="001A0552" w:rsidRDefault="001A0552"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 xml:space="preserve">и транспорт електромотора из </w:t>
            </w:r>
            <w:r>
              <w:rPr>
                <w:rFonts w:cs="Arial"/>
                <w:sz w:val="20"/>
                <w:szCs w:val="20"/>
                <w:lang w:val="sr-Cyrl-RS" w:eastAsia="hr-HR"/>
              </w:rPr>
              <w:lastRenderedPageBreak/>
              <w:t>сервиса у ТЕНТ</w:t>
            </w:r>
          </w:p>
        </w:tc>
        <w:tc>
          <w:tcPr>
            <w:tcW w:w="615" w:type="pct"/>
            <w:shd w:val="clear" w:color="auto" w:fill="auto"/>
            <w:vAlign w:val="center"/>
          </w:tcPr>
          <w:p w14:paraId="0023EBDA" w14:textId="665E72A1" w:rsidR="001A0552" w:rsidRDefault="001A0552"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7D1BC7A2" w14:textId="50607AF4" w:rsidR="001A0552" w:rsidRPr="00127ACE" w:rsidRDefault="001A0552"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2DC68FF5" w14:textId="77777777" w:rsidR="001A0552" w:rsidRPr="00D11A4B" w:rsidRDefault="001A0552" w:rsidP="00D11A4B">
            <w:pPr>
              <w:spacing w:before="0"/>
              <w:jc w:val="center"/>
              <w:rPr>
                <w:rFonts w:cs="Arial"/>
                <w:b/>
                <w:bCs/>
                <w:iCs/>
              </w:rPr>
            </w:pPr>
          </w:p>
        </w:tc>
        <w:tc>
          <w:tcPr>
            <w:tcW w:w="771" w:type="pct"/>
            <w:shd w:val="clear" w:color="auto" w:fill="auto"/>
            <w:vAlign w:val="center"/>
          </w:tcPr>
          <w:p w14:paraId="358D86B1" w14:textId="77777777" w:rsidR="001A0552" w:rsidRPr="00D11A4B" w:rsidRDefault="001A0552" w:rsidP="00D11A4B">
            <w:pPr>
              <w:spacing w:before="0"/>
              <w:jc w:val="center"/>
              <w:rPr>
                <w:rFonts w:cs="Arial"/>
                <w:b/>
                <w:bCs/>
                <w:iCs/>
              </w:rPr>
            </w:pPr>
          </w:p>
        </w:tc>
        <w:tc>
          <w:tcPr>
            <w:tcW w:w="681" w:type="pct"/>
            <w:shd w:val="clear" w:color="auto" w:fill="auto"/>
            <w:vAlign w:val="center"/>
          </w:tcPr>
          <w:p w14:paraId="1175023B" w14:textId="77777777" w:rsidR="001A0552" w:rsidRPr="00D11A4B" w:rsidRDefault="001A0552" w:rsidP="00D11A4B">
            <w:pPr>
              <w:spacing w:before="0"/>
              <w:jc w:val="center"/>
              <w:rPr>
                <w:rFonts w:cs="Arial"/>
                <w:b/>
                <w:bCs/>
                <w:iCs/>
              </w:rPr>
            </w:pPr>
          </w:p>
        </w:tc>
        <w:tc>
          <w:tcPr>
            <w:tcW w:w="769" w:type="pct"/>
            <w:shd w:val="clear" w:color="auto" w:fill="auto"/>
            <w:vAlign w:val="center"/>
          </w:tcPr>
          <w:p w14:paraId="50E34150" w14:textId="77777777" w:rsidR="001A0552" w:rsidRPr="00D11A4B" w:rsidRDefault="001A0552" w:rsidP="00D11A4B">
            <w:pPr>
              <w:spacing w:before="0"/>
              <w:jc w:val="center"/>
              <w:rPr>
                <w:rFonts w:cs="Arial"/>
                <w:b/>
                <w:bCs/>
                <w:iCs/>
              </w:rPr>
            </w:pPr>
          </w:p>
        </w:tc>
      </w:tr>
      <w:tr w:rsidR="001A0552" w:rsidRPr="00D11A4B" w14:paraId="4C8CD36F" w14:textId="77777777" w:rsidTr="00201AFB">
        <w:tc>
          <w:tcPr>
            <w:tcW w:w="340" w:type="pct"/>
            <w:gridSpan w:val="2"/>
            <w:shd w:val="clear" w:color="auto" w:fill="auto"/>
            <w:vAlign w:val="center"/>
          </w:tcPr>
          <w:p w14:paraId="63FB091B" w14:textId="5F2F25ED" w:rsidR="001A0552" w:rsidRDefault="001A0552" w:rsidP="00D11A4B">
            <w:pPr>
              <w:spacing w:before="0"/>
              <w:jc w:val="center"/>
              <w:rPr>
                <w:rFonts w:cs="Arial"/>
                <w:b/>
                <w:bCs/>
                <w:iCs/>
                <w:lang w:val="sr-Cyrl-RS"/>
              </w:rPr>
            </w:pPr>
            <w:r>
              <w:rPr>
                <w:rFonts w:cs="Arial"/>
                <w:b/>
                <w:bCs/>
                <w:iCs/>
                <w:lang w:val="sr-Cyrl-RS"/>
              </w:rPr>
              <w:lastRenderedPageBreak/>
              <w:t>233.</w:t>
            </w:r>
          </w:p>
        </w:tc>
        <w:tc>
          <w:tcPr>
            <w:tcW w:w="644" w:type="pct"/>
            <w:shd w:val="clear" w:color="auto" w:fill="auto"/>
          </w:tcPr>
          <w:p w14:paraId="309944CD" w14:textId="2059D522" w:rsidR="001A0552" w:rsidRDefault="001A0552"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02F126D9" w14:textId="315241CF" w:rsidR="001A0552" w:rsidRDefault="001A0552"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86BF30C" w14:textId="3BB36E7A" w:rsidR="001A0552" w:rsidRPr="00127ACE" w:rsidRDefault="001A0552"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058179C" w14:textId="77777777" w:rsidR="001A0552" w:rsidRPr="00D11A4B" w:rsidRDefault="001A0552" w:rsidP="00D11A4B">
            <w:pPr>
              <w:spacing w:before="0"/>
              <w:jc w:val="center"/>
              <w:rPr>
                <w:rFonts w:cs="Arial"/>
                <w:b/>
                <w:bCs/>
                <w:iCs/>
              </w:rPr>
            </w:pPr>
          </w:p>
        </w:tc>
        <w:tc>
          <w:tcPr>
            <w:tcW w:w="771" w:type="pct"/>
            <w:shd w:val="clear" w:color="auto" w:fill="auto"/>
            <w:vAlign w:val="center"/>
          </w:tcPr>
          <w:p w14:paraId="2E8E9D01" w14:textId="77777777" w:rsidR="001A0552" w:rsidRPr="00D11A4B" w:rsidRDefault="001A0552" w:rsidP="00D11A4B">
            <w:pPr>
              <w:spacing w:before="0"/>
              <w:jc w:val="center"/>
              <w:rPr>
                <w:rFonts w:cs="Arial"/>
                <w:b/>
                <w:bCs/>
                <w:iCs/>
              </w:rPr>
            </w:pPr>
          </w:p>
        </w:tc>
        <w:tc>
          <w:tcPr>
            <w:tcW w:w="681" w:type="pct"/>
            <w:shd w:val="clear" w:color="auto" w:fill="auto"/>
            <w:vAlign w:val="center"/>
          </w:tcPr>
          <w:p w14:paraId="302A0755" w14:textId="77777777" w:rsidR="001A0552" w:rsidRPr="00D11A4B" w:rsidRDefault="001A0552" w:rsidP="00D11A4B">
            <w:pPr>
              <w:spacing w:before="0"/>
              <w:jc w:val="center"/>
              <w:rPr>
                <w:rFonts w:cs="Arial"/>
                <w:b/>
                <w:bCs/>
                <w:iCs/>
              </w:rPr>
            </w:pPr>
          </w:p>
        </w:tc>
        <w:tc>
          <w:tcPr>
            <w:tcW w:w="769" w:type="pct"/>
            <w:shd w:val="clear" w:color="auto" w:fill="auto"/>
            <w:vAlign w:val="center"/>
          </w:tcPr>
          <w:p w14:paraId="576804CB" w14:textId="77777777" w:rsidR="001A0552" w:rsidRPr="00D11A4B" w:rsidRDefault="001A0552" w:rsidP="00D11A4B">
            <w:pPr>
              <w:spacing w:before="0"/>
              <w:jc w:val="center"/>
              <w:rPr>
                <w:rFonts w:cs="Arial"/>
                <w:b/>
                <w:bCs/>
                <w:iCs/>
              </w:rPr>
            </w:pPr>
          </w:p>
        </w:tc>
      </w:tr>
      <w:tr w:rsidR="001A0552" w:rsidRPr="00D11A4B" w14:paraId="7858C56D" w14:textId="77777777" w:rsidTr="00201AFB">
        <w:tc>
          <w:tcPr>
            <w:tcW w:w="340" w:type="pct"/>
            <w:gridSpan w:val="2"/>
            <w:shd w:val="clear" w:color="auto" w:fill="auto"/>
            <w:vAlign w:val="center"/>
          </w:tcPr>
          <w:p w14:paraId="002E92F0" w14:textId="2ECEED5C" w:rsidR="001A0552" w:rsidRDefault="001A0552" w:rsidP="00D11A4B">
            <w:pPr>
              <w:spacing w:before="0"/>
              <w:jc w:val="center"/>
              <w:rPr>
                <w:rFonts w:cs="Arial"/>
                <w:b/>
                <w:bCs/>
                <w:iCs/>
                <w:lang w:val="sr-Cyrl-RS"/>
              </w:rPr>
            </w:pPr>
            <w:r>
              <w:rPr>
                <w:rFonts w:cs="Arial"/>
                <w:b/>
                <w:bCs/>
                <w:iCs/>
                <w:lang w:val="sr-Cyrl-RS"/>
              </w:rPr>
              <w:t>234.</w:t>
            </w:r>
          </w:p>
        </w:tc>
        <w:tc>
          <w:tcPr>
            <w:tcW w:w="644" w:type="pct"/>
            <w:shd w:val="clear" w:color="auto" w:fill="auto"/>
          </w:tcPr>
          <w:p w14:paraId="15C7BE7B" w14:textId="6DA214B6" w:rsidR="001A0552" w:rsidRDefault="001A0552"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2AE33E7E" w14:textId="7E017483" w:rsidR="001A0552" w:rsidRDefault="001A0552"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AE12664" w14:textId="18DFC319" w:rsidR="001A0552" w:rsidRPr="00127ACE" w:rsidRDefault="001A0552"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A8ACCB4" w14:textId="77777777" w:rsidR="001A0552" w:rsidRPr="00D11A4B" w:rsidRDefault="001A0552" w:rsidP="00D11A4B">
            <w:pPr>
              <w:spacing w:before="0"/>
              <w:jc w:val="center"/>
              <w:rPr>
                <w:rFonts w:cs="Arial"/>
                <w:b/>
                <w:bCs/>
                <w:iCs/>
              </w:rPr>
            </w:pPr>
          </w:p>
        </w:tc>
        <w:tc>
          <w:tcPr>
            <w:tcW w:w="771" w:type="pct"/>
            <w:shd w:val="clear" w:color="auto" w:fill="auto"/>
            <w:vAlign w:val="center"/>
          </w:tcPr>
          <w:p w14:paraId="19DBF155" w14:textId="77777777" w:rsidR="001A0552" w:rsidRPr="00D11A4B" w:rsidRDefault="001A0552" w:rsidP="00D11A4B">
            <w:pPr>
              <w:spacing w:before="0"/>
              <w:jc w:val="center"/>
              <w:rPr>
                <w:rFonts w:cs="Arial"/>
                <w:b/>
                <w:bCs/>
                <w:iCs/>
              </w:rPr>
            </w:pPr>
          </w:p>
        </w:tc>
        <w:tc>
          <w:tcPr>
            <w:tcW w:w="681" w:type="pct"/>
            <w:shd w:val="clear" w:color="auto" w:fill="auto"/>
            <w:vAlign w:val="center"/>
          </w:tcPr>
          <w:p w14:paraId="25C5F87C" w14:textId="77777777" w:rsidR="001A0552" w:rsidRPr="00D11A4B" w:rsidRDefault="001A0552" w:rsidP="00D11A4B">
            <w:pPr>
              <w:spacing w:before="0"/>
              <w:jc w:val="center"/>
              <w:rPr>
                <w:rFonts w:cs="Arial"/>
                <w:b/>
                <w:bCs/>
                <w:iCs/>
              </w:rPr>
            </w:pPr>
          </w:p>
        </w:tc>
        <w:tc>
          <w:tcPr>
            <w:tcW w:w="769" w:type="pct"/>
            <w:shd w:val="clear" w:color="auto" w:fill="auto"/>
            <w:vAlign w:val="center"/>
          </w:tcPr>
          <w:p w14:paraId="36DA8623" w14:textId="77777777" w:rsidR="001A0552" w:rsidRPr="00D11A4B" w:rsidRDefault="001A0552" w:rsidP="00D11A4B">
            <w:pPr>
              <w:spacing w:before="0"/>
              <w:jc w:val="center"/>
              <w:rPr>
                <w:rFonts w:cs="Arial"/>
                <w:b/>
                <w:bCs/>
                <w:iCs/>
              </w:rPr>
            </w:pPr>
          </w:p>
        </w:tc>
      </w:tr>
      <w:tr w:rsidR="001A0552" w:rsidRPr="00D11A4B" w14:paraId="0100D247" w14:textId="77777777" w:rsidTr="00201AFB">
        <w:tc>
          <w:tcPr>
            <w:tcW w:w="340" w:type="pct"/>
            <w:gridSpan w:val="2"/>
            <w:shd w:val="clear" w:color="auto" w:fill="auto"/>
            <w:vAlign w:val="center"/>
          </w:tcPr>
          <w:p w14:paraId="2E42467E" w14:textId="5374AA5A" w:rsidR="001A0552" w:rsidRDefault="001A0552" w:rsidP="00D11A4B">
            <w:pPr>
              <w:spacing w:before="0"/>
              <w:jc w:val="center"/>
              <w:rPr>
                <w:rFonts w:cs="Arial"/>
                <w:b/>
                <w:bCs/>
                <w:iCs/>
                <w:lang w:val="sr-Cyrl-RS"/>
              </w:rPr>
            </w:pPr>
            <w:r>
              <w:rPr>
                <w:rFonts w:cs="Arial"/>
                <w:b/>
                <w:bCs/>
                <w:iCs/>
                <w:lang w:val="sr-Cyrl-RS"/>
              </w:rPr>
              <w:t>235.</w:t>
            </w:r>
          </w:p>
        </w:tc>
        <w:tc>
          <w:tcPr>
            <w:tcW w:w="644" w:type="pct"/>
            <w:shd w:val="clear" w:color="auto" w:fill="auto"/>
          </w:tcPr>
          <w:p w14:paraId="3F970B6B" w14:textId="5B4C5326" w:rsidR="001A0552" w:rsidRDefault="001A0552"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209DD1D4" w14:textId="1A1EB412" w:rsidR="001A0552" w:rsidRDefault="001A0552"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1877034" w14:textId="26EED328" w:rsidR="001A0552" w:rsidRPr="00127ACE" w:rsidRDefault="001A0552"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3E871F4" w14:textId="77777777" w:rsidR="001A0552" w:rsidRPr="00D11A4B" w:rsidRDefault="001A0552" w:rsidP="00D11A4B">
            <w:pPr>
              <w:spacing w:before="0"/>
              <w:jc w:val="center"/>
              <w:rPr>
                <w:rFonts w:cs="Arial"/>
                <w:b/>
                <w:bCs/>
                <w:iCs/>
              </w:rPr>
            </w:pPr>
          </w:p>
        </w:tc>
        <w:tc>
          <w:tcPr>
            <w:tcW w:w="771" w:type="pct"/>
            <w:shd w:val="clear" w:color="auto" w:fill="auto"/>
            <w:vAlign w:val="center"/>
          </w:tcPr>
          <w:p w14:paraId="2768692C" w14:textId="77777777" w:rsidR="001A0552" w:rsidRPr="00D11A4B" w:rsidRDefault="001A0552" w:rsidP="00D11A4B">
            <w:pPr>
              <w:spacing w:before="0"/>
              <w:jc w:val="center"/>
              <w:rPr>
                <w:rFonts w:cs="Arial"/>
                <w:b/>
                <w:bCs/>
                <w:iCs/>
              </w:rPr>
            </w:pPr>
          </w:p>
        </w:tc>
        <w:tc>
          <w:tcPr>
            <w:tcW w:w="681" w:type="pct"/>
            <w:shd w:val="clear" w:color="auto" w:fill="auto"/>
            <w:vAlign w:val="center"/>
          </w:tcPr>
          <w:p w14:paraId="6B97740E" w14:textId="77777777" w:rsidR="001A0552" w:rsidRPr="00D11A4B" w:rsidRDefault="001A0552" w:rsidP="00D11A4B">
            <w:pPr>
              <w:spacing w:before="0"/>
              <w:jc w:val="center"/>
              <w:rPr>
                <w:rFonts w:cs="Arial"/>
                <w:b/>
                <w:bCs/>
                <w:iCs/>
              </w:rPr>
            </w:pPr>
          </w:p>
        </w:tc>
        <w:tc>
          <w:tcPr>
            <w:tcW w:w="769" w:type="pct"/>
            <w:shd w:val="clear" w:color="auto" w:fill="auto"/>
            <w:vAlign w:val="center"/>
          </w:tcPr>
          <w:p w14:paraId="2C4C2A55" w14:textId="77777777" w:rsidR="001A0552" w:rsidRPr="00D11A4B" w:rsidRDefault="001A0552" w:rsidP="00D11A4B">
            <w:pPr>
              <w:spacing w:before="0"/>
              <w:jc w:val="center"/>
              <w:rPr>
                <w:rFonts w:cs="Arial"/>
                <w:b/>
                <w:bCs/>
                <w:iCs/>
              </w:rPr>
            </w:pPr>
          </w:p>
        </w:tc>
      </w:tr>
      <w:tr w:rsidR="001A0552" w:rsidRPr="00D11A4B" w14:paraId="3C1F0D2B" w14:textId="77777777" w:rsidTr="00201AFB">
        <w:tc>
          <w:tcPr>
            <w:tcW w:w="340" w:type="pct"/>
            <w:gridSpan w:val="2"/>
            <w:shd w:val="clear" w:color="auto" w:fill="auto"/>
            <w:vAlign w:val="center"/>
          </w:tcPr>
          <w:p w14:paraId="636B0ECB" w14:textId="3DB826EC" w:rsidR="001A0552" w:rsidRDefault="001A0552" w:rsidP="00D11A4B">
            <w:pPr>
              <w:spacing w:before="0"/>
              <w:jc w:val="center"/>
              <w:rPr>
                <w:rFonts w:cs="Arial"/>
                <w:b/>
                <w:bCs/>
                <w:iCs/>
                <w:lang w:val="sr-Cyrl-RS"/>
              </w:rPr>
            </w:pPr>
            <w:r>
              <w:rPr>
                <w:rFonts w:cs="Arial"/>
                <w:b/>
                <w:bCs/>
                <w:iCs/>
                <w:lang w:val="sr-Cyrl-RS"/>
              </w:rPr>
              <w:t>236.</w:t>
            </w:r>
          </w:p>
        </w:tc>
        <w:tc>
          <w:tcPr>
            <w:tcW w:w="644" w:type="pct"/>
            <w:shd w:val="clear" w:color="auto" w:fill="auto"/>
          </w:tcPr>
          <w:p w14:paraId="1D237F8E" w14:textId="33277D59" w:rsidR="001A0552" w:rsidRDefault="001A0552"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75E11D16" w14:textId="0D0094AE" w:rsidR="001A0552" w:rsidRDefault="001A0552"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825BF2A" w14:textId="6A54866A" w:rsidR="001A0552" w:rsidRPr="00127ACE" w:rsidRDefault="001A0552"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B2396EF" w14:textId="77777777" w:rsidR="001A0552" w:rsidRPr="00D11A4B" w:rsidRDefault="001A0552" w:rsidP="00D11A4B">
            <w:pPr>
              <w:spacing w:before="0"/>
              <w:jc w:val="center"/>
              <w:rPr>
                <w:rFonts w:cs="Arial"/>
                <w:b/>
                <w:bCs/>
                <w:iCs/>
              </w:rPr>
            </w:pPr>
          </w:p>
        </w:tc>
        <w:tc>
          <w:tcPr>
            <w:tcW w:w="771" w:type="pct"/>
            <w:shd w:val="clear" w:color="auto" w:fill="auto"/>
            <w:vAlign w:val="center"/>
          </w:tcPr>
          <w:p w14:paraId="5F621F25" w14:textId="77777777" w:rsidR="001A0552" w:rsidRPr="00D11A4B" w:rsidRDefault="001A0552" w:rsidP="00D11A4B">
            <w:pPr>
              <w:spacing w:before="0"/>
              <w:jc w:val="center"/>
              <w:rPr>
                <w:rFonts w:cs="Arial"/>
                <w:b/>
                <w:bCs/>
                <w:iCs/>
              </w:rPr>
            </w:pPr>
          </w:p>
        </w:tc>
        <w:tc>
          <w:tcPr>
            <w:tcW w:w="681" w:type="pct"/>
            <w:shd w:val="clear" w:color="auto" w:fill="auto"/>
            <w:vAlign w:val="center"/>
          </w:tcPr>
          <w:p w14:paraId="5251C3DA" w14:textId="77777777" w:rsidR="001A0552" w:rsidRPr="00D11A4B" w:rsidRDefault="001A0552" w:rsidP="00D11A4B">
            <w:pPr>
              <w:spacing w:before="0"/>
              <w:jc w:val="center"/>
              <w:rPr>
                <w:rFonts w:cs="Arial"/>
                <w:b/>
                <w:bCs/>
                <w:iCs/>
              </w:rPr>
            </w:pPr>
          </w:p>
        </w:tc>
        <w:tc>
          <w:tcPr>
            <w:tcW w:w="769" w:type="pct"/>
            <w:shd w:val="clear" w:color="auto" w:fill="auto"/>
            <w:vAlign w:val="center"/>
          </w:tcPr>
          <w:p w14:paraId="25D3743D" w14:textId="77777777" w:rsidR="001A0552" w:rsidRPr="00D11A4B" w:rsidRDefault="001A0552" w:rsidP="00D11A4B">
            <w:pPr>
              <w:spacing w:before="0"/>
              <w:jc w:val="center"/>
              <w:rPr>
                <w:rFonts w:cs="Arial"/>
                <w:b/>
                <w:bCs/>
                <w:iCs/>
              </w:rPr>
            </w:pPr>
          </w:p>
        </w:tc>
      </w:tr>
      <w:tr w:rsidR="001A0552" w:rsidRPr="00D11A4B" w14:paraId="3921ADBD" w14:textId="77777777" w:rsidTr="00201AFB">
        <w:tc>
          <w:tcPr>
            <w:tcW w:w="340" w:type="pct"/>
            <w:gridSpan w:val="2"/>
            <w:shd w:val="clear" w:color="auto" w:fill="auto"/>
            <w:vAlign w:val="center"/>
          </w:tcPr>
          <w:p w14:paraId="0AD1E284" w14:textId="5CB9F89C" w:rsidR="001A0552" w:rsidRDefault="001A0552" w:rsidP="00D11A4B">
            <w:pPr>
              <w:spacing w:before="0"/>
              <w:jc w:val="center"/>
              <w:rPr>
                <w:rFonts w:cs="Arial"/>
                <w:b/>
                <w:bCs/>
                <w:iCs/>
                <w:lang w:val="sr-Cyrl-RS"/>
              </w:rPr>
            </w:pPr>
            <w:r>
              <w:rPr>
                <w:rFonts w:cs="Arial"/>
                <w:b/>
                <w:bCs/>
                <w:iCs/>
                <w:lang w:val="sr-Cyrl-RS"/>
              </w:rPr>
              <w:t>237.</w:t>
            </w:r>
          </w:p>
        </w:tc>
        <w:tc>
          <w:tcPr>
            <w:tcW w:w="644" w:type="pct"/>
            <w:shd w:val="clear" w:color="auto" w:fill="auto"/>
          </w:tcPr>
          <w:p w14:paraId="30EB9521" w14:textId="47B57AFB" w:rsidR="001A0552" w:rsidRDefault="001A0552" w:rsidP="00D11A4B">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615" w:type="pct"/>
            <w:shd w:val="clear" w:color="auto" w:fill="auto"/>
            <w:vAlign w:val="center"/>
          </w:tcPr>
          <w:p w14:paraId="58C4EF26" w14:textId="183BCD4C" w:rsidR="001A0552" w:rsidRDefault="001A0552"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6176EAE" w14:textId="493F957B" w:rsidR="001A0552" w:rsidRPr="00127ACE" w:rsidRDefault="001A0552"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BFDD5F1" w14:textId="77777777" w:rsidR="001A0552" w:rsidRPr="00D11A4B" w:rsidRDefault="001A0552" w:rsidP="00D11A4B">
            <w:pPr>
              <w:spacing w:before="0"/>
              <w:jc w:val="center"/>
              <w:rPr>
                <w:rFonts w:cs="Arial"/>
                <w:b/>
                <w:bCs/>
                <w:iCs/>
              </w:rPr>
            </w:pPr>
          </w:p>
        </w:tc>
        <w:tc>
          <w:tcPr>
            <w:tcW w:w="771" w:type="pct"/>
            <w:shd w:val="clear" w:color="auto" w:fill="auto"/>
            <w:vAlign w:val="center"/>
          </w:tcPr>
          <w:p w14:paraId="74053206" w14:textId="77777777" w:rsidR="001A0552" w:rsidRPr="00D11A4B" w:rsidRDefault="001A0552" w:rsidP="00D11A4B">
            <w:pPr>
              <w:spacing w:before="0"/>
              <w:jc w:val="center"/>
              <w:rPr>
                <w:rFonts w:cs="Arial"/>
                <w:b/>
                <w:bCs/>
                <w:iCs/>
              </w:rPr>
            </w:pPr>
          </w:p>
        </w:tc>
        <w:tc>
          <w:tcPr>
            <w:tcW w:w="681" w:type="pct"/>
            <w:shd w:val="clear" w:color="auto" w:fill="auto"/>
            <w:vAlign w:val="center"/>
          </w:tcPr>
          <w:p w14:paraId="065D0838" w14:textId="77777777" w:rsidR="001A0552" w:rsidRPr="00D11A4B" w:rsidRDefault="001A0552" w:rsidP="00D11A4B">
            <w:pPr>
              <w:spacing w:before="0"/>
              <w:jc w:val="center"/>
              <w:rPr>
                <w:rFonts w:cs="Arial"/>
                <w:b/>
                <w:bCs/>
                <w:iCs/>
              </w:rPr>
            </w:pPr>
          </w:p>
        </w:tc>
        <w:tc>
          <w:tcPr>
            <w:tcW w:w="769" w:type="pct"/>
            <w:shd w:val="clear" w:color="auto" w:fill="auto"/>
            <w:vAlign w:val="center"/>
          </w:tcPr>
          <w:p w14:paraId="3A10FF5F" w14:textId="77777777" w:rsidR="001A0552" w:rsidRPr="00D11A4B" w:rsidRDefault="001A0552" w:rsidP="00D11A4B">
            <w:pPr>
              <w:spacing w:before="0"/>
              <w:jc w:val="center"/>
              <w:rPr>
                <w:rFonts w:cs="Arial"/>
                <w:b/>
                <w:bCs/>
                <w:iCs/>
              </w:rPr>
            </w:pPr>
          </w:p>
        </w:tc>
      </w:tr>
      <w:tr w:rsidR="001A0552" w:rsidRPr="00D11A4B" w14:paraId="2FAC63D6" w14:textId="77777777" w:rsidTr="00201AFB">
        <w:tc>
          <w:tcPr>
            <w:tcW w:w="340" w:type="pct"/>
            <w:gridSpan w:val="2"/>
            <w:shd w:val="clear" w:color="auto" w:fill="auto"/>
            <w:vAlign w:val="center"/>
          </w:tcPr>
          <w:p w14:paraId="67EC77EE" w14:textId="65836072" w:rsidR="001A0552" w:rsidRDefault="001A0552" w:rsidP="00D11A4B">
            <w:pPr>
              <w:spacing w:before="0"/>
              <w:jc w:val="center"/>
              <w:rPr>
                <w:rFonts w:cs="Arial"/>
                <w:b/>
                <w:bCs/>
                <w:iCs/>
                <w:lang w:val="sr-Cyrl-RS"/>
              </w:rPr>
            </w:pPr>
            <w:r>
              <w:rPr>
                <w:rFonts w:cs="Arial"/>
                <w:b/>
                <w:bCs/>
                <w:iCs/>
                <w:lang w:val="sr-Cyrl-RS"/>
              </w:rPr>
              <w:t>238.</w:t>
            </w:r>
          </w:p>
        </w:tc>
        <w:tc>
          <w:tcPr>
            <w:tcW w:w="644" w:type="pct"/>
            <w:shd w:val="clear" w:color="auto" w:fill="auto"/>
          </w:tcPr>
          <w:p w14:paraId="75C1DACC" w14:textId="2756645B" w:rsidR="001A0552" w:rsidRDefault="001A0552"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28F3AF2F" w14:textId="3854B447" w:rsidR="001A0552" w:rsidRDefault="001A0552"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7946748" w14:textId="2494CAA2" w:rsidR="001A0552" w:rsidRPr="00127ACE" w:rsidRDefault="001A0552"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34AFA65" w14:textId="77777777" w:rsidR="001A0552" w:rsidRPr="00D11A4B" w:rsidRDefault="001A0552" w:rsidP="00D11A4B">
            <w:pPr>
              <w:spacing w:before="0"/>
              <w:jc w:val="center"/>
              <w:rPr>
                <w:rFonts w:cs="Arial"/>
                <w:b/>
                <w:bCs/>
                <w:iCs/>
              </w:rPr>
            </w:pPr>
          </w:p>
        </w:tc>
        <w:tc>
          <w:tcPr>
            <w:tcW w:w="771" w:type="pct"/>
            <w:shd w:val="clear" w:color="auto" w:fill="auto"/>
            <w:vAlign w:val="center"/>
          </w:tcPr>
          <w:p w14:paraId="6E74A1DF" w14:textId="77777777" w:rsidR="001A0552" w:rsidRPr="00D11A4B" w:rsidRDefault="001A0552" w:rsidP="00D11A4B">
            <w:pPr>
              <w:spacing w:before="0"/>
              <w:jc w:val="center"/>
              <w:rPr>
                <w:rFonts w:cs="Arial"/>
                <w:b/>
                <w:bCs/>
                <w:iCs/>
              </w:rPr>
            </w:pPr>
          </w:p>
        </w:tc>
        <w:tc>
          <w:tcPr>
            <w:tcW w:w="681" w:type="pct"/>
            <w:shd w:val="clear" w:color="auto" w:fill="auto"/>
            <w:vAlign w:val="center"/>
          </w:tcPr>
          <w:p w14:paraId="0B72D62A" w14:textId="77777777" w:rsidR="001A0552" w:rsidRPr="00D11A4B" w:rsidRDefault="001A0552" w:rsidP="00D11A4B">
            <w:pPr>
              <w:spacing w:before="0"/>
              <w:jc w:val="center"/>
              <w:rPr>
                <w:rFonts w:cs="Arial"/>
                <w:b/>
                <w:bCs/>
                <w:iCs/>
              </w:rPr>
            </w:pPr>
          </w:p>
        </w:tc>
        <w:tc>
          <w:tcPr>
            <w:tcW w:w="769" w:type="pct"/>
            <w:shd w:val="clear" w:color="auto" w:fill="auto"/>
            <w:vAlign w:val="center"/>
          </w:tcPr>
          <w:p w14:paraId="4F8EADBF" w14:textId="77777777" w:rsidR="001A0552" w:rsidRPr="00D11A4B" w:rsidRDefault="001A0552" w:rsidP="00D11A4B">
            <w:pPr>
              <w:spacing w:before="0"/>
              <w:jc w:val="center"/>
              <w:rPr>
                <w:rFonts w:cs="Arial"/>
                <w:b/>
                <w:bCs/>
                <w:iCs/>
              </w:rPr>
            </w:pPr>
          </w:p>
        </w:tc>
      </w:tr>
      <w:tr w:rsidR="001A0552" w:rsidRPr="00D11A4B" w14:paraId="6E0413E1" w14:textId="77777777" w:rsidTr="00201AFB">
        <w:tc>
          <w:tcPr>
            <w:tcW w:w="340" w:type="pct"/>
            <w:gridSpan w:val="2"/>
            <w:shd w:val="clear" w:color="auto" w:fill="auto"/>
            <w:vAlign w:val="center"/>
          </w:tcPr>
          <w:p w14:paraId="4ED79EB8" w14:textId="7C17E534" w:rsidR="001A0552" w:rsidRDefault="001A0552" w:rsidP="00D11A4B">
            <w:pPr>
              <w:spacing w:before="0"/>
              <w:jc w:val="center"/>
              <w:rPr>
                <w:rFonts w:cs="Arial"/>
                <w:b/>
                <w:bCs/>
                <w:iCs/>
                <w:lang w:val="sr-Cyrl-RS"/>
              </w:rPr>
            </w:pPr>
            <w:r>
              <w:rPr>
                <w:rFonts w:cs="Arial"/>
                <w:b/>
                <w:bCs/>
                <w:iCs/>
                <w:lang w:val="sr-Cyrl-RS"/>
              </w:rPr>
              <w:t>239.</w:t>
            </w:r>
          </w:p>
        </w:tc>
        <w:tc>
          <w:tcPr>
            <w:tcW w:w="644" w:type="pct"/>
            <w:shd w:val="clear" w:color="auto" w:fill="auto"/>
          </w:tcPr>
          <w:p w14:paraId="40F0C712" w14:textId="7B2E5D39" w:rsidR="001A0552" w:rsidRDefault="001A0552"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7011C94A" w14:textId="3CBB52A3" w:rsidR="001A0552" w:rsidRDefault="001A0552"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5640E38" w14:textId="795E0583" w:rsidR="001A0552" w:rsidRPr="00127ACE" w:rsidRDefault="001A0552"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1A828198" w14:textId="77777777" w:rsidR="001A0552" w:rsidRPr="00D11A4B" w:rsidRDefault="001A0552" w:rsidP="00D11A4B">
            <w:pPr>
              <w:spacing w:before="0"/>
              <w:jc w:val="center"/>
              <w:rPr>
                <w:rFonts w:cs="Arial"/>
                <w:b/>
                <w:bCs/>
                <w:iCs/>
              </w:rPr>
            </w:pPr>
          </w:p>
        </w:tc>
        <w:tc>
          <w:tcPr>
            <w:tcW w:w="771" w:type="pct"/>
            <w:shd w:val="clear" w:color="auto" w:fill="auto"/>
            <w:vAlign w:val="center"/>
          </w:tcPr>
          <w:p w14:paraId="1BB25274" w14:textId="77777777" w:rsidR="001A0552" w:rsidRPr="00D11A4B" w:rsidRDefault="001A0552" w:rsidP="00D11A4B">
            <w:pPr>
              <w:spacing w:before="0"/>
              <w:jc w:val="center"/>
              <w:rPr>
                <w:rFonts w:cs="Arial"/>
                <w:b/>
                <w:bCs/>
                <w:iCs/>
              </w:rPr>
            </w:pPr>
          </w:p>
        </w:tc>
        <w:tc>
          <w:tcPr>
            <w:tcW w:w="681" w:type="pct"/>
            <w:shd w:val="clear" w:color="auto" w:fill="auto"/>
            <w:vAlign w:val="center"/>
          </w:tcPr>
          <w:p w14:paraId="2311E264" w14:textId="77777777" w:rsidR="001A0552" w:rsidRPr="00D11A4B" w:rsidRDefault="001A0552" w:rsidP="00D11A4B">
            <w:pPr>
              <w:spacing w:before="0"/>
              <w:jc w:val="center"/>
              <w:rPr>
                <w:rFonts w:cs="Arial"/>
                <w:b/>
                <w:bCs/>
                <w:iCs/>
              </w:rPr>
            </w:pPr>
          </w:p>
        </w:tc>
        <w:tc>
          <w:tcPr>
            <w:tcW w:w="769" w:type="pct"/>
            <w:shd w:val="clear" w:color="auto" w:fill="auto"/>
            <w:vAlign w:val="center"/>
          </w:tcPr>
          <w:p w14:paraId="0026DD4A" w14:textId="77777777" w:rsidR="001A0552" w:rsidRPr="00D11A4B" w:rsidRDefault="001A0552" w:rsidP="00D11A4B">
            <w:pPr>
              <w:spacing w:before="0"/>
              <w:jc w:val="center"/>
              <w:rPr>
                <w:rFonts w:cs="Arial"/>
                <w:b/>
                <w:bCs/>
                <w:iCs/>
              </w:rPr>
            </w:pPr>
          </w:p>
        </w:tc>
      </w:tr>
      <w:tr w:rsidR="001A0552" w:rsidRPr="00D11A4B" w14:paraId="78A58767" w14:textId="77777777" w:rsidTr="00201AFB">
        <w:tc>
          <w:tcPr>
            <w:tcW w:w="340" w:type="pct"/>
            <w:gridSpan w:val="2"/>
            <w:shd w:val="clear" w:color="auto" w:fill="auto"/>
            <w:vAlign w:val="center"/>
          </w:tcPr>
          <w:p w14:paraId="2343043E" w14:textId="3BC0FC65" w:rsidR="001A0552" w:rsidRDefault="001A0552" w:rsidP="00D11A4B">
            <w:pPr>
              <w:spacing w:before="0"/>
              <w:jc w:val="center"/>
              <w:rPr>
                <w:rFonts w:cs="Arial"/>
                <w:b/>
                <w:bCs/>
                <w:iCs/>
                <w:lang w:val="sr-Cyrl-RS"/>
              </w:rPr>
            </w:pPr>
            <w:r>
              <w:rPr>
                <w:rFonts w:cs="Arial"/>
                <w:b/>
                <w:bCs/>
                <w:iCs/>
                <w:lang w:val="sr-Cyrl-RS"/>
              </w:rPr>
              <w:t>240.</w:t>
            </w:r>
          </w:p>
        </w:tc>
        <w:tc>
          <w:tcPr>
            <w:tcW w:w="644" w:type="pct"/>
            <w:shd w:val="clear" w:color="auto" w:fill="auto"/>
          </w:tcPr>
          <w:p w14:paraId="5D0671FF" w14:textId="27066BAD" w:rsidR="001A0552" w:rsidRDefault="001A0552" w:rsidP="00D11A4B">
            <w:pPr>
              <w:rPr>
                <w:rFonts w:cs="Arial"/>
                <w:sz w:val="20"/>
                <w:szCs w:val="20"/>
                <w:lang w:val="sr-Cyrl-RS" w:eastAsia="hr-HR"/>
              </w:rPr>
            </w:pPr>
            <w:r>
              <w:rPr>
                <w:rFonts w:cs="Arial"/>
                <w:sz w:val="20"/>
                <w:szCs w:val="20"/>
                <w:lang w:val="sr-Cyrl-RS" w:eastAsia="hr-HR"/>
              </w:rPr>
              <w:t xml:space="preserve">Преглед и санација лежајних </w:t>
            </w:r>
            <w:r>
              <w:rPr>
                <w:rFonts w:cs="Arial"/>
                <w:sz w:val="20"/>
                <w:szCs w:val="20"/>
                <w:lang w:val="sr-Cyrl-RS" w:eastAsia="hr-HR"/>
              </w:rPr>
              <w:lastRenderedPageBreak/>
              <w:t>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5B503BAC" w14:textId="3C5D93B4" w:rsidR="001A0552" w:rsidRDefault="001A0552"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300E0EE0" w14:textId="6CF841A5" w:rsidR="001A0552" w:rsidRPr="00127ACE" w:rsidRDefault="001A0552"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265D759A" w14:textId="77777777" w:rsidR="001A0552" w:rsidRPr="00D11A4B" w:rsidRDefault="001A0552" w:rsidP="00D11A4B">
            <w:pPr>
              <w:spacing w:before="0"/>
              <w:jc w:val="center"/>
              <w:rPr>
                <w:rFonts w:cs="Arial"/>
                <w:b/>
                <w:bCs/>
                <w:iCs/>
              </w:rPr>
            </w:pPr>
          </w:p>
        </w:tc>
        <w:tc>
          <w:tcPr>
            <w:tcW w:w="771" w:type="pct"/>
            <w:shd w:val="clear" w:color="auto" w:fill="auto"/>
            <w:vAlign w:val="center"/>
          </w:tcPr>
          <w:p w14:paraId="6A7560B2" w14:textId="77777777" w:rsidR="001A0552" w:rsidRPr="00D11A4B" w:rsidRDefault="001A0552" w:rsidP="00D11A4B">
            <w:pPr>
              <w:spacing w:before="0"/>
              <w:jc w:val="center"/>
              <w:rPr>
                <w:rFonts w:cs="Arial"/>
                <w:b/>
                <w:bCs/>
                <w:iCs/>
              </w:rPr>
            </w:pPr>
          </w:p>
        </w:tc>
        <w:tc>
          <w:tcPr>
            <w:tcW w:w="681" w:type="pct"/>
            <w:shd w:val="clear" w:color="auto" w:fill="auto"/>
            <w:vAlign w:val="center"/>
          </w:tcPr>
          <w:p w14:paraId="340B7F01" w14:textId="77777777" w:rsidR="001A0552" w:rsidRPr="00D11A4B" w:rsidRDefault="001A0552" w:rsidP="00D11A4B">
            <w:pPr>
              <w:spacing w:before="0"/>
              <w:jc w:val="center"/>
              <w:rPr>
                <w:rFonts w:cs="Arial"/>
                <w:b/>
                <w:bCs/>
                <w:iCs/>
              </w:rPr>
            </w:pPr>
          </w:p>
        </w:tc>
        <w:tc>
          <w:tcPr>
            <w:tcW w:w="769" w:type="pct"/>
            <w:shd w:val="clear" w:color="auto" w:fill="auto"/>
            <w:vAlign w:val="center"/>
          </w:tcPr>
          <w:p w14:paraId="38142A3F" w14:textId="77777777" w:rsidR="001A0552" w:rsidRPr="00D11A4B" w:rsidRDefault="001A0552" w:rsidP="00D11A4B">
            <w:pPr>
              <w:spacing w:before="0"/>
              <w:jc w:val="center"/>
              <w:rPr>
                <w:rFonts w:cs="Arial"/>
                <w:b/>
                <w:bCs/>
                <w:iCs/>
              </w:rPr>
            </w:pPr>
          </w:p>
        </w:tc>
      </w:tr>
      <w:tr w:rsidR="001A0552" w:rsidRPr="00D11A4B" w14:paraId="1492B49D" w14:textId="77777777" w:rsidTr="00201AFB">
        <w:tc>
          <w:tcPr>
            <w:tcW w:w="340" w:type="pct"/>
            <w:gridSpan w:val="2"/>
            <w:shd w:val="clear" w:color="auto" w:fill="auto"/>
            <w:vAlign w:val="center"/>
          </w:tcPr>
          <w:p w14:paraId="02386F5B" w14:textId="4FA469D4" w:rsidR="001A0552" w:rsidRDefault="001A0552" w:rsidP="00D11A4B">
            <w:pPr>
              <w:spacing w:before="0"/>
              <w:jc w:val="center"/>
              <w:rPr>
                <w:rFonts w:cs="Arial"/>
                <w:b/>
                <w:bCs/>
                <w:iCs/>
                <w:lang w:val="sr-Cyrl-RS"/>
              </w:rPr>
            </w:pPr>
            <w:r>
              <w:rPr>
                <w:rFonts w:cs="Arial"/>
                <w:b/>
                <w:bCs/>
                <w:iCs/>
                <w:lang w:val="sr-Cyrl-RS"/>
              </w:rPr>
              <w:lastRenderedPageBreak/>
              <w:t>241.</w:t>
            </w:r>
          </w:p>
        </w:tc>
        <w:tc>
          <w:tcPr>
            <w:tcW w:w="644" w:type="pct"/>
            <w:shd w:val="clear" w:color="auto" w:fill="auto"/>
          </w:tcPr>
          <w:p w14:paraId="4A149F1E" w14:textId="0AFB4E4E" w:rsidR="001A0552" w:rsidRDefault="001A0552"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1429306C" w14:textId="65F7C772" w:rsidR="001A0552" w:rsidRDefault="001A0552"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B3366A5" w14:textId="6DAB5AB2" w:rsidR="001A0552" w:rsidRPr="00127ACE" w:rsidRDefault="001A0552"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4DF57F63" w14:textId="77777777" w:rsidR="001A0552" w:rsidRPr="00D11A4B" w:rsidRDefault="001A0552" w:rsidP="00D11A4B">
            <w:pPr>
              <w:spacing w:before="0"/>
              <w:jc w:val="center"/>
              <w:rPr>
                <w:rFonts w:cs="Arial"/>
                <w:b/>
                <w:bCs/>
                <w:iCs/>
              </w:rPr>
            </w:pPr>
          </w:p>
        </w:tc>
        <w:tc>
          <w:tcPr>
            <w:tcW w:w="771" w:type="pct"/>
            <w:shd w:val="clear" w:color="auto" w:fill="auto"/>
            <w:vAlign w:val="center"/>
          </w:tcPr>
          <w:p w14:paraId="5E24E2B0" w14:textId="77777777" w:rsidR="001A0552" w:rsidRPr="00D11A4B" w:rsidRDefault="001A0552" w:rsidP="00D11A4B">
            <w:pPr>
              <w:spacing w:before="0"/>
              <w:jc w:val="center"/>
              <w:rPr>
                <w:rFonts w:cs="Arial"/>
                <w:b/>
                <w:bCs/>
                <w:iCs/>
              </w:rPr>
            </w:pPr>
          </w:p>
        </w:tc>
        <w:tc>
          <w:tcPr>
            <w:tcW w:w="681" w:type="pct"/>
            <w:shd w:val="clear" w:color="auto" w:fill="auto"/>
            <w:vAlign w:val="center"/>
          </w:tcPr>
          <w:p w14:paraId="48195F17" w14:textId="77777777" w:rsidR="001A0552" w:rsidRPr="00D11A4B" w:rsidRDefault="001A0552" w:rsidP="00D11A4B">
            <w:pPr>
              <w:spacing w:before="0"/>
              <w:jc w:val="center"/>
              <w:rPr>
                <w:rFonts w:cs="Arial"/>
                <w:b/>
                <w:bCs/>
                <w:iCs/>
              </w:rPr>
            </w:pPr>
          </w:p>
        </w:tc>
        <w:tc>
          <w:tcPr>
            <w:tcW w:w="769" w:type="pct"/>
            <w:shd w:val="clear" w:color="auto" w:fill="auto"/>
            <w:vAlign w:val="center"/>
          </w:tcPr>
          <w:p w14:paraId="1061D771" w14:textId="77777777" w:rsidR="001A0552" w:rsidRPr="00D11A4B" w:rsidRDefault="001A0552" w:rsidP="00D11A4B">
            <w:pPr>
              <w:spacing w:before="0"/>
              <w:jc w:val="center"/>
              <w:rPr>
                <w:rFonts w:cs="Arial"/>
                <w:b/>
                <w:bCs/>
                <w:iCs/>
              </w:rPr>
            </w:pPr>
          </w:p>
        </w:tc>
      </w:tr>
      <w:tr w:rsidR="001A0552" w:rsidRPr="00D11A4B" w14:paraId="05287F96" w14:textId="77777777" w:rsidTr="00201AFB">
        <w:tc>
          <w:tcPr>
            <w:tcW w:w="340" w:type="pct"/>
            <w:gridSpan w:val="2"/>
            <w:shd w:val="clear" w:color="auto" w:fill="auto"/>
            <w:vAlign w:val="center"/>
          </w:tcPr>
          <w:p w14:paraId="0B7A4B3A" w14:textId="717CD34A" w:rsidR="001A0552" w:rsidRDefault="001A0552" w:rsidP="00D11A4B">
            <w:pPr>
              <w:spacing w:before="0"/>
              <w:jc w:val="center"/>
              <w:rPr>
                <w:rFonts w:cs="Arial"/>
                <w:b/>
                <w:bCs/>
                <w:iCs/>
                <w:lang w:val="sr-Cyrl-RS"/>
              </w:rPr>
            </w:pPr>
            <w:r>
              <w:rPr>
                <w:rFonts w:cs="Arial"/>
                <w:b/>
                <w:bCs/>
                <w:iCs/>
                <w:lang w:val="sr-Cyrl-RS"/>
              </w:rPr>
              <w:t>242.</w:t>
            </w:r>
          </w:p>
        </w:tc>
        <w:tc>
          <w:tcPr>
            <w:tcW w:w="644" w:type="pct"/>
            <w:shd w:val="clear" w:color="auto" w:fill="auto"/>
          </w:tcPr>
          <w:p w14:paraId="6DA4A3D8" w14:textId="61C34949" w:rsidR="001A0552" w:rsidRDefault="001A0552"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602E8303" w14:textId="1BDF61A5" w:rsidR="001A0552" w:rsidRDefault="001A0552"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7364F95B" w14:textId="63B1AE89" w:rsidR="001A0552" w:rsidRPr="00127ACE" w:rsidRDefault="001A0552"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03BF0E26" w14:textId="77777777" w:rsidR="001A0552" w:rsidRPr="00D11A4B" w:rsidRDefault="001A0552" w:rsidP="00D11A4B">
            <w:pPr>
              <w:spacing w:before="0"/>
              <w:jc w:val="center"/>
              <w:rPr>
                <w:rFonts w:cs="Arial"/>
                <w:b/>
                <w:bCs/>
                <w:iCs/>
              </w:rPr>
            </w:pPr>
          </w:p>
        </w:tc>
        <w:tc>
          <w:tcPr>
            <w:tcW w:w="771" w:type="pct"/>
            <w:shd w:val="clear" w:color="auto" w:fill="auto"/>
            <w:vAlign w:val="center"/>
          </w:tcPr>
          <w:p w14:paraId="538E8578" w14:textId="77777777" w:rsidR="001A0552" w:rsidRPr="00D11A4B" w:rsidRDefault="001A0552" w:rsidP="00D11A4B">
            <w:pPr>
              <w:spacing w:before="0"/>
              <w:jc w:val="center"/>
              <w:rPr>
                <w:rFonts w:cs="Arial"/>
                <w:b/>
                <w:bCs/>
                <w:iCs/>
              </w:rPr>
            </w:pPr>
          </w:p>
        </w:tc>
        <w:tc>
          <w:tcPr>
            <w:tcW w:w="681" w:type="pct"/>
            <w:shd w:val="clear" w:color="auto" w:fill="auto"/>
            <w:vAlign w:val="center"/>
          </w:tcPr>
          <w:p w14:paraId="1DA3393E" w14:textId="77777777" w:rsidR="001A0552" w:rsidRPr="00D11A4B" w:rsidRDefault="001A0552" w:rsidP="00D11A4B">
            <w:pPr>
              <w:spacing w:before="0"/>
              <w:jc w:val="center"/>
              <w:rPr>
                <w:rFonts w:cs="Arial"/>
                <w:b/>
                <w:bCs/>
                <w:iCs/>
              </w:rPr>
            </w:pPr>
          </w:p>
        </w:tc>
        <w:tc>
          <w:tcPr>
            <w:tcW w:w="769" w:type="pct"/>
            <w:shd w:val="clear" w:color="auto" w:fill="auto"/>
            <w:vAlign w:val="center"/>
          </w:tcPr>
          <w:p w14:paraId="19D7C18A" w14:textId="77777777" w:rsidR="001A0552" w:rsidRPr="00D11A4B" w:rsidRDefault="001A0552" w:rsidP="00D11A4B">
            <w:pPr>
              <w:spacing w:before="0"/>
              <w:jc w:val="center"/>
              <w:rPr>
                <w:rFonts w:cs="Arial"/>
                <w:b/>
                <w:bCs/>
                <w:iCs/>
              </w:rPr>
            </w:pPr>
          </w:p>
        </w:tc>
      </w:tr>
      <w:tr w:rsidR="001A0552" w:rsidRPr="00D11A4B" w14:paraId="26EF8BAE" w14:textId="77777777" w:rsidTr="00201AFB">
        <w:tc>
          <w:tcPr>
            <w:tcW w:w="340" w:type="pct"/>
            <w:gridSpan w:val="2"/>
            <w:shd w:val="clear" w:color="auto" w:fill="auto"/>
            <w:vAlign w:val="center"/>
          </w:tcPr>
          <w:p w14:paraId="31EE2907" w14:textId="5CC29F96" w:rsidR="001A0552" w:rsidRDefault="001A0552" w:rsidP="00D11A4B">
            <w:pPr>
              <w:spacing w:before="0"/>
              <w:jc w:val="center"/>
              <w:rPr>
                <w:rFonts w:cs="Arial"/>
                <w:b/>
                <w:bCs/>
                <w:iCs/>
                <w:lang w:val="sr-Cyrl-RS"/>
              </w:rPr>
            </w:pPr>
            <w:r>
              <w:rPr>
                <w:rFonts w:cs="Arial"/>
                <w:b/>
                <w:bCs/>
                <w:iCs/>
                <w:lang w:val="sr-Cyrl-RS"/>
              </w:rPr>
              <w:t>243.</w:t>
            </w:r>
          </w:p>
        </w:tc>
        <w:tc>
          <w:tcPr>
            <w:tcW w:w="644" w:type="pct"/>
            <w:shd w:val="clear" w:color="auto" w:fill="auto"/>
          </w:tcPr>
          <w:p w14:paraId="18A8D1FA" w14:textId="3281B56E" w:rsidR="001A0552" w:rsidRDefault="001A0552"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1F8C34E5" w14:textId="351A19DF" w:rsidR="001A0552" w:rsidRDefault="001A0552"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60D5FD32" w14:textId="455F62D8" w:rsidR="001A0552" w:rsidRPr="00127ACE" w:rsidRDefault="001A0552"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0C5F565C" w14:textId="77777777" w:rsidR="001A0552" w:rsidRPr="00D11A4B" w:rsidRDefault="001A0552" w:rsidP="00D11A4B">
            <w:pPr>
              <w:spacing w:before="0"/>
              <w:jc w:val="center"/>
              <w:rPr>
                <w:rFonts w:cs="Arial"/>
                <w:b/>
                <w:bCs/>
                <w:iCs/>
              </w:rPr>
            </w:pPr>
          </w:p>
        </w:tc>
        <w:tc>
          <w:tcPr>
            <w:tcW w:w="771" w:type="pct"/>
            <w:shd w:val="clear" w:color="auto" w:fill="auto"/>
            <w:vAlign w:val="center"/>
          </w:tcPr>
          <w:p w14:paraId="4080D02D" w14:textId="77777777" w:rsidR="001A0552" w:rsidRPr="00D11A4B" w:rsidRDefault="001A0552" w:rsidP="00D11A4B">
            <w:pPr>
              <w:spacing w:before="0"/>
              <w:jc w:val="center"/>
              <w:rPr>
                <w:rFonts w:cs="Arial"/>
                <w:b/>
                <w:bCs/>
                <w:iCs/>
              </w:rPr>
            </w:pPr>
          </w:p>
        </w:tc>
        <w:tc>
          <w:tcPr>
            <w:tcW w:w="681" w:type="pct"/>
            <w:shd w:val="clear" w:color="auto" w:fill="auto"/>
            <w:vAlign w:val="center"/>
          </w:tcPr>
          <w:p w14:paraId="28BF3680" w14:textId="77777777" w:rsidR="001A0552" w:rsidRPr="00D11A4B" w:rsidRDefault="001A0552" w:rsidP="00D11A4B">
            <w:pPr>
              <w:spacing w:before="0"/>
              <w:jc w:val="center"/>
              <w:rPr>
                <w:rFonts w:cs="Arial"/>
                <w:b/>
                <w:bCs/>
                <w:iCs/>
              </w:rPr>
            </w:pPr>
          </w:p>
        </w:tc>
        <w:tc>
          <w:tcPr>
            <w:tcW w:w="769" w:type="pct"/>
            <w:shd w:val="clear" w:color="auto" w:fill="auto"/>
            <w:vAlign w:val="center"/>
          </w:tcPr>
          <w:p w14:paraId="4A9A9268" w14:textId="77777777" w:rsidR="001A0552" w:rsidRPr="00D11A4B" w:rsidRDefault="001A0552" w:rsidP="00D11A4B">
            <w:pPr>
              <w:spacing w:before="0"/>
              <w:jc w:val="center"/>
              <w:rPr>
                <w:rFonts w:cs="Arial"/>
                <w:b/>
                <w:bCs/>
                <w:iCs/>
              </w:rPr>
            </w:pPr>
          </w:p>
        </w:tc>
      </w:tr>
      <w:tr w:rsidR="001A0552" w:rsidRPr="00D11A4B" w14:paraId="4A9367E1" w14:textId="77777777" w:rsidTr="00201AFB">
        <w:tc>
          <w:tcPr>
            <w:tcW w:w="340" w:type="pct"/>
            <w:gridSpan w:val="2"/>
            <w:shd w:val="clear" w:color="auto" w:fill="auto"/>
            <w:vAlign w:val="center"/>
          </w:tcPr>
          <w:p w14:paraId="6CD657FA" w14:textId="3171384D" w:rsidR="001A0552" w:rsidRDefault="001A0552" w:rsidP="00D11A4B">
            <w:pPr>
              <w:spacing w:before="0"/>
              <w:jc w:val="center"/>
              <w:rPr>
                <w:rFonts w:cs="Arial"/>
                <w:b/>
                <w:bCs/>
                <w:iCs/>
                <w:lang w:val="sr-Cyrl-RS"/>
              </w:rPr>
            </w:pPr>
            <w:r>
              <w:rPr>
                <w:rFonts w:cs="Arial"/>
                <w:b/>
                <w:bCs/>
                <w:iCs/>
                <w:lang w:val="sr-Cyrl-RS"/>
              </w:rPr>
              <w:t>244.</w:t>
            </w:r>
          </w:p>
        </w:tc>
        <w:tc>
          <w:tcPr>
            <w:tcW w:w="644" w:type="pct"/>
            <w:shd w:val="clear" w:color="auto" w:fill="auto"/>
          </w:tcPr>
          <w:p w14:paraId="75FA0C1A" w14:textId="775FC258" w:rsidR="001A0552" w:rsidRDefault="001A0552" w:rsidP="00D11A4B">
            <w:pPr>
              <w:rPr>
                <w:rFonts w:cs="Arial"/>
                <w:sz w:val="20"/>
                <w:szCs w:val="20"/>
                <w:lang w:val="sr-Cyrl-RS" w:eastAsia="hr-HR"/>
              </w:rPr>
            </w:pPr>
            <w:r>
              <w:rPr>
                <w:rFonts w:cs="Arial"/>
                <w:sz w:val="20"/>
                <w:szCs w:val="20"/>
                <w:lang w:val="sr-Cyrl-RS" w:eastAsia="hr-HR"/>
              </w:rPr>
              <w:t>Замена и уградња грејача</w:t>
            </w:r>
          </w:p>
        </w:tc>
        <w:tc>
          <w:tcPr>
            <w:tcW w:w="615" w:type="pct"/>
            <w:shd w:val="clear" w:color="auto" w:fill="auto"/>
            <w:vAlign w:val="center"/>
          </w:tcPr>
          <w:p w14:paraId="14AF2C12" w14:textId="2FAFADEB" w:rsidR="001A0552" w:rsidRDefault="001A0552"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1F3A744D" w14:textId="01AFE545" w:rsidR="001A0552" w:rsidRPr="00127ACE" w:rsidRDefault="001A0552"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208C6592" w14:textId="77777777" w:rsidR="001A0552" w:rsidRPr="00D11A4B" w:rsidRDefault="001A0552" w:rsidP="00D11A4B">
            <w:pPr>
              <w:spacing w:before="0"/>
              <w:jc w:val="center"/>
              <w:rPr>
                <w:rFonts w:cs="Arial"/>
                <w:b/>
                <w:bCs/>
                <w:iCs/>
              </w:rPr>
            </w:pPr>
          </w:p>
        </w:tc>
        <w:tc>
          <w:tcPr>
            <w:tcW w:w="771" w:type="pct"/>
            <w:shd w:val="clear" w:color="auto" w:fill="auto"/>
            <w:vAlign w:val="center"/>
          </w:tcPr>
          <w:p w14:paraId="45216356" w14:textId="77777777" w:rsidR="001A0552" w:rsidRPr="00D11A4B" w:rsidRDefault="001A0552" w:rsidP="00D11A4B">
            <w:pPr>
              <w:spacing w:before="0"/>
              <w:jc w:val="center"/>
              <w:rPr>
                <w:rFonts w:cs="Arial"/>
                <w:b/>
                <w:bCs/>
                <w:iCs/>
              </w:rPr>
            </w:pPr>
          </w:p>
        </w:tc>
        <w:tc>
          <w:tcPr>
            <w:tcW w:w="681" w:type="pct"/>
            <w:shd w:val="clear" w:color="auto" w:fill="auto"/>
            <w:vAlign w:val="center"/>
          </w:tcPr>
          <w:p w14:paraId="2CECB728" w14:textId="77777777" w:rsidR="001A0552" w:rsidRPr="00D11A4B" w:rsidRDefault="001A0552" w:rsidP="00D11A4B">
            <w:pPr>
              <w:spacing w:before="0"/>
              <w:jc w:val="center"/>
              <w:rPr>
                <w:rFonts w:cs="Arial"/>
                <w:b/>
                <w:bCs/>
                <w:iCs/>
              </w:rPr>
            </w:pPr>
          </w:p>
        </w:tc>
        <w:tc>
          <w:tcPr>
            <w:tcW w:w="769" w:type="pct"/>
            <w:shd w:val="clear" w:color="auto" w:fill="auto"/>
            <w:vAlign w:val="center"/>
          </w:tcPr>
          <w:p w14:paraId="103B3600" w14:textId="77777777" w:rsidR="001A0552" w:rsidRPr="00D11A4B" w:rsidRDefault="001A0552" w:rsidP="00D11A4B">
            <w:pPr>
              <w:spacing w:before="0"/>
              <w:jc w:val="center"/>
              <w:rPr>
                <w:rFonts w:cs="Arial"/>
                <w:b/>
                <w:bCs/>
                <w:iCs/>
              </w:rPr>
            </w:pPr>
          </w:p>
        </w:tc>
      </w:tr>
      <w:tr w:rsidR="001A0552" w:rsidRPr="00D11A4B" w14:paraId="19545983" w14:textId="77777777" w:rsidTr="00201AFB">
        <w:tc>
          <w:tcPr>
            <w:tcW w:w="340" w:type="pct"/>
            <w:gridSpan w:val="2"/>
            <w:shd w:val="clear" w:color="auto" w:fill="auto"/>
            <w:vAlign w:val="center"/>
          </w:tcPr>
          <w:p w14:paraId="3B55D7B1" w14:textId="5F89B0A5" w:rsidR="001A0552" w:rsidRDefault="001A0552" w:rsidP="00D11A4B">
            <w:pPr>
              <w:spacing w:before="0"/>
              <w:jc w:val="center"/>
              <w:rPr>
                <w:rFonts w:cs="Arial"/>
                <w:b/>
                <w:bCs/>
                <w:iCs/>
                <w:lang w:val="sr-Cyrl-RS"/>
              </w:rPr>
            </w:pPr>
            <w:r>
              <w:rPr>
                <w:rFonts w:cs="Arial"/>
                <w:b/>
                <w:bCs/>
                <w:iCs/>
                <w:lang w:val="sr-Cyrl-RS"/>
              </w:rPr>
              <w:t>245.</w:t>
            </w:r>
          </w:p>
        </w:tc>
        <w:tc>
          <w:tcPr>
            <w:tcW w:w="644" w:type="pct"/>
            <w:shd w:val="clear" w:color="auto" w:fill="auto"/>
          </w:tcPr>
          <w:p w14:paraId="67407525" w14:textId="53FB33D3" w:rsidR="001A0552" w:rsidRDefault="001A0552"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2EDAF019" w14:textId="6700027D" w:rsidR="001A0552" w:rsidRDefault="001A0552"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2039B8E3" w14:textId="066C6847" w:rsidR="001A0552" w:rsidRPr="00127ACE" w:rsidRDefault="001A0552"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6176B315" w14:textId="77777777" w:rsidR="001A0552" w:rsidRPr="00D11A4B" w:rsidRDefault="001A0552" w:rsidP="00D11A4B">
            <w:pPr>
              <w:spacing w:before="0"/>
              <w:jc w:val="center"/>
              <w:rPr>
                <w:rFonts w:cs="Arial"/>
                <w:b/>
                <w:bCs/>
                <w:iCs/>
              </w:rPr>
            </w:pPr>
          </w:p>
        </w:tc>
        <w:tc>
          <w:tcPr>
            <w:tcW w:w="771" w:type="pct"/>
            <w:shd w:val="clear" w:color="auto" w:fill="auto"/>
            <w:vAlign w:val="center"/>
          </w:tcPr>
          <w:p w14:paraId="21C10592" w14:textId="77777777" w:rsidR="001A0552" w:rsidRPr="00D11A4B" w:rsidRDefault="001A0552" w:rsidP="00D11A4B">
            <w:pPr>
              <w:spacing w:before="0"/>
              <w:jc w:val="center"/>
              <w:rPr>
                <w:rFonts w:cs="Arial"/>
                <w:b/>
                <w:bCs/>
                <w:iCs/>
              </w:rPr>
            </w:pPr>
          </w:p>
        </w:tc>
        <w:tc>
          <w:tcPr>
            <w:tcW w:w="681" w:type="pct"/>
            <w:shd w:val="clear" w:color="auto" w:fill="auto"/>
            <w:vAlign w:val="center"/>
          </w:tcPr>
          <w:p w14:paraId="04FF7CD2" w14:textId="77777777" w:rsidR="001A0552" w:rsidRPr="00D11A4B" w:rsidRDefault="001A0552" w:rsidP="00D11A4B">
            <w:pPr>
              <w:spacing w:before="0"/>
              <w:jc w:val="center"/>
              <w:rPr>
                <w:rFonts w:cs="Arial"/>
                <w:b/>
                <w:bCs/>
                <w:iCs/>
              </w:rPr>
            </w:pPr>
          </w:p>
        </w:tc>
        <w:tc>
          <w:tcPr>
            <w:tcW w:w="769" w:type="pct"/>
            <w:shd w:val="clear" w:color="auto" w:fill="auto"/>
            <w:vAlign w:val="center"/>
          </w:tcPr>
          <w:p w14:paraId="58644267" w14:textId="77777777" w:rsidR="001A0552" w:rsidRPr="00D11A4B" w:rsidRDefault="001A0552" w:rsidP="00D11A4B">
            <w:pPr>
              <w:spacing w:before="0"/>
              <w:jc w:val="center"/>
              <w:rPr>
                <w:rFonts w:cs="Arial"/>
                <w:b/>
                <w:bCs/>
                <w:iCs/>
              </w:rPr>
            </w:pPr>
          </w:p>
        </w:tc>
      </w:tr>
      <w:tr w:rsidR="001A0552" w:rsidRPr="00D11A4B" w14:paraId="31836C63" w14:textId="77777777" w:rsidTr="00201AFB">
        <w:tc>
          <w:tcPr>
            <w:tcW w:w="340" w:type="pct"/>
            <w:gridSpan w:val="2"/>
            <w:shd w:val="clear" w:color="auto" w:fill="auto"/>
            <w:vAlign w:val="center"/>
          </w:tcPr>
          <w:p w14:paraId="358B74F9" w14:textId="404A9F81" w:rsidR="001A0552" w:rsidRDefault="001A0552" w:rsidP="00D11A4B">
            <w:pPr>
              <w:spacing w:before="0"/>
              <w:jc w:val="center"/>
              <w:rPr>
                <w:rFonts w:cs="Arial"/>
                <w:b/>
                <w:bCs/>
                <w:iCs/>
                <w:lang w:val="sr-Cyrl-RS"/>
              </w:rPr>
            </w:pPr>
            <w:r>
              <w:rPr>
                <w:rFonts w:cs="Arial"/>
                <w:b/>
                <w:bCs/>
                <w:iCs/>
                <w:lang w:val="sr-Cyrl-RS"/>
              </w:rPr>
              <w:t>246.</w:t>
            </w:r>
          </w:p>
        </w:tc>
        <w:tc>
          <w:tcPr>
            <w:tcW w:w="644" w:type="pct"/>
            <w:shd w:val="clear" w:color="auto" w:fill="auto"/>
          </w:tcPr>
          <w:p w14:paraId="4213339F" w14:textId="07E930BB" w:rsidR="001A0552" w:rsidRDefault="001A0552"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75B03951" w14:textId="17FF2D9C" w:rsidR="001A0552" w:rsidRDefault="001A0552"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0493E179" w14:textId="33856B93" w:rsidR="001A0552" w:rsidRPr="00127ACE" w:rsidRDefault="001A0552"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83D9AFA" w14:textId="77777777" w:rsidR="001A0552" w:rsidRPr="00D11A4B" w:rsidRDefault="001A0552" w:rsidP="00D11A4B">
            <w:pPr>
              <w:spacing w:before="0"/>
              <w:jc w:val="center"/>
              <w:rPr>
                <w:rFonts w:cs="Arial"/>
                <w:b/>
                <w:bCs/>
                <w:iCs/>
              </w:rPr>
            </w:pPr>
          </w:p>
        </w:tc>
        <w:tc>
          <w:tcPr>
            <w:tcW w:w="771" w:type="pct"/>
            <w:shd w:val="clear" w:color="auto" w:fill="auto"/>
            <w:vAlign w:val="center"/>
          </w:tcPr>
          <w:p w14:paraId="2E6F2F41" w14:textId="77777777" w:rsidR="001A0552" w:rsidRPr="00D11A4B" w:rsidRDefault="001A0552" w:rsidP="00D11A4B">
            <w:pPr>
              <w:spacing w:before="0"/>
              <w:jc w:val="center"/>
              <w:rPr>
                <w:rFonts w:cs="Arial"/>
                <w:b/>
                <w:bCs/>
                <w:iCs/>
              </w:rPr>
            </w:pPr>
          </w:p>
        </w:tc>
        <w:tc>
          <w:tcPr>
            <w:tcW w:w="681" w:type="pct"/>
            <w:shd w:val="clear" w:color="auto" w:fill="auto"/>
            <w:vAlign w:val="center"/>
          </w:tcPr>
          <w:p w14:paraId="7A74A08F" w14:textId="77777777" w:rsidR="001A0552" w:rsidRPr="00D11A4B" w:rsidRDefault="001A0552" w:rsidP="00D11A4B">
            <w:pPr>
              <w:spacing w:before="0"/>
              <w:jc w:val="center"/>
              <w:rPr>
                <w:rFonts w:cs="Arial"/>
                <w:b/>
                <w:bCs/>
                <w:iCs/>
              </w:rPr>
            </w:pPr>
          </w:p>
        </w:tc>
        <w:tc>
          <w:tcPr>
            <w:tcW w:w="769" w:type="pct"/>
            <w:shd w:val="clear" w:color="auto" w:fill="auto"/>
            <w:vAlign w:val="center"/>
          </w:tcPr>
          <w:p w14:paraId="674086E2" w14:textId="77777777" w:rsidR="001A0552" w:rsidRPr="00D11A4B" w:rsidRDefault="001A0552" w:rsidP="00D11A4B">
            <w:pPr>
              <w:spacing w:before="0"/>
              <w:jc w:val="center"/>
              <w:rPr>
                <w:rFonts w:cs="Arial"/>
                <w:b/>
                <w:bCs/>
                <w:iCs/>
              </w:rPr>
            </w:pPr>
          </w:p>
        </w:tc>
      </w:tr>
      <w:tr w:rsidR="001A0552" w:rsidRPr="00D11A4B" w14:paraId="31423C3C" w14:textId="77777777" w:rsidTr="00201AFB">
        <w:tc>
          <w:tcPr>
            <w:tcW w:w="340" w:type="pct"/>
            <w:gridSpan w:val="2"/>
            <w:shd w:val="clear" w:color="auto" w:fill="auto"/>
            <w:vAlign w:val="center"/>
          </w:tcPr>
          <w:p w14:paraId="6CCB0CB2" w14:textId="09D5F17B" w:rsidR="001A0552" w:rsidRDefault="001A0552" w:rsidP="00D11A4B">
            <w:pPr>
              <w:spacing w:before="0"/>
              <w:jc w:val="center"/>
              <w:rPr>
                <w:rFonts w:cs="Arial"/>
                <w:b/>
                <w:bCs/>
                <w:iCs/>
                <w:lang w:val="sr-Cyrl-RS"/>
              </w:rPr>
            </w:pPr>
            <w:r>
              <w:rPr>
                <w:rFonts w:cs="Arial"/>
                <w:b/>
                <w:bCs/>
                <w:iCs/>
                <w:lang w:val="sr-Cyrl-RS"/>
              </w:rPr>
              <w:t>247.</w:t>
            </w:r>
          </w:p>
        </w:tc>
        <w:tc>
          <w:tcPr>
            <w:tcW w:w="644" w:type="pct"/>
            <w:shd w:val="clear" w:color="auto" w:fill="auto"/>
          </w:tcPr>
          <w:p w14:paraId="44B30C50" w14:textId="207CBF32" w:rsidR="001A0552" w:rsidRDefault="001A0552"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23EC3873" w14:textId="6CBF9E01" w:rsidR="001A0552" w:rsidRDefault="001A0552"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83E5005" w14:textId="0E1D7916" w:rsidR="001A0552" w:rsidRPr="00127ACE" w:rsidRDefault="001A0552"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990AB27" w14:textId="77777777" w:rsidR="001A0552" w:rsidRPr="00D11A4B" w:rsidRDefault="001A0552" w:rsidP="00D11A4B">
            <w:pPr>
              <w:spacing w:before="0"/>
              <w:jc w:val="center"/>
              <w:rPr>
                <w:rFonts w:cs="Arial"/>
                <w:b/>
                <w:bCs/>
                <w:iCs/>
              </w:rPr>
            </w:pPr>
          </w:p>
        </w:tc>
        <w:tc>
          <w:tcPr>
            <w:tcW w:w="771" w:type="pct"/>
            <w:shd w:val="clear" w:color="auto" w:fill="auto"/>
            <w:vAlign w:val="center"/>
          </w:tcPr>
          <w:p w14:paraId="4E02E11E" w14:textId="77777777" w:rsidR="001A0552" w:rsidRPr="00D11A4B" w:rsidRDefault="001A0552" w:rsidP="00D11A4B">
            <w:pPr>
              <w:spacing w:before="0"/>
              <w:jc w:val="center"/>
              <w:rPr>
                <w:rFonts w:cs="Arial"/>
                <w:b/>
                <w:bCs/>
                <w:iCs/>
              </w:rPr>
            </w:pPr>
          </w:p>
        </w:tc>
        <w:tc>
          <w:tcPr>
            <w:tcW w:w="681" w:type="pct"/>
            <w:shd w:val="clear" w:color="auto" w:fill="auto"/>
            <w:vAlign w:val="center"/>
          </w:tcPr>
          <w:p w14:paraId="5F830F97" w14:textId="77777777" w:rsidR="001A0552" w:rsidRPr="00D11A4B" w:rsidRDefault="001A0552" w:rsidP="00D11A4B">
            <w:pPr>
              <w:spacing w:before="0"/>
              <w:jc w:val="center"/>
              <w:rPr>
                <w:rFonts w:cs="Arial"/>
                <w:b/>
                <w:bCs/>
                <w:iCs/>
              </w:rPr>
            </w:pPr>
          </w:p>
        </w:tc>
        <w:tc>
          <w:tcPr>
            <w:tcW w:w="769" w:type="pct"/>
            <w:shd w:val="clear" w:color="auto" w:fill="auto"/>
            <w:vAlign w:val="center"/>
          </w:tcPr>
          <w:p w14:paraId="41FA0FF0" w14:textId="77777777" w:rsidR="001A0552" w:rsidRPr="00D11A4B" w:rsidRDefault="001A0552" w:rsidP="00D11A4B">
            <w:pPr>
              <w:spacing w:before="0"/>
              <w:jc w:val="center"/>
              <w:rPr>
                <w:rFonts w:cs="Arial"/>
                <w:b/>
                <w:bCs/>
                <w:iCs/>
              </w:rPr>
            </w:pPr>
          </w:p>
        </w:tc>
      </w:tr>
      <w:tr w:rsidR="001A0552" w:rsidRPr="00D11A4B" w14:paraId="126702EE" w14:textId="77777777" w:rsidTr="00201AFB">
        <w:tc>
          <w:tcPr>
            <w:tcW w:w="340" w:type="pct"/>
            <w:gridSpan w:val="2"/>
            <w:shd w:val="clear" w:color="auto" w:fill="auto"/>
            <w:vAlign w:val="center"/>
          </w:tcPr>
          <w:p w14:paraId="031FA2BB" w14:textId="6F9DB873" w:rsidR="001A0552" w:rsidRDefault="001A0552" w:rsidP="00D11A4B">
            <w:pPr>
              <w:spacing w:before="0"/>
              <w:jc w:val="center"/>
              <w:rPr>
                <w:rFonts w:cs="Arial"/>
                <w:b/>
                <w:bCs/>
                <w:iCs/>
                <w:lang w:val="sr-Cyrl-RS"/>
              </w:rPr>
            </w:pPr>
            <w:r>
              <w:rPr>
                <w:rFonts w:cs="Arial"/>
                <w:b/>
                <w:bCs/>
                <w:iCs/>
                <w:lang w:val="sr-Cyrl-RS"/>
              </w:rPr>
              <w:t>248.</w:t>
            </w:r>
          </w:p>
        </w:tc>
        <w:tc>
          <w:tcPr>
            <w:tcW w:w="644" w:type="pct"/>
            <w:shd w:val="clear" w:color="auto" w:fill="auto"/>
          </w:tcPr>
          <w:p w14:paraId="6FB28E03" w14:textId="1BBB0A0D" w:rsidR="001A0552" w:rsidRDefault="001A0552"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2FFEFE22" w14:textId="717D4C04" w:rsidR="001A0552" w:rsidRDefault="001A0552"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4681E1D" w14:textId="6EDA379A" w:rsidR="001A0552" w:rsidRPr="00127ACE" w:rsidRDefault="001A0552"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9582E7B" w14:textId="77777777" w:rsidR="001A0552" w:rsidRPr="00D11A4B" w:rsidRDefault="001A0552" w:rsidP="00D11A4B">
            <w:pPr>
              <w:spacing w:before="0"/>
              <w:jc w:val="center"/>
              <w:rPr>
                <w:rFonts w:cs="Arial"/>
                <w:b/>
                <w:bCs/>
                <w:iCs/>
              </w:rPr>
            </w:pPr>
          </w:p>
        </w:tc>
        <w:tc>
          <w:tcPr>
            <w:tcW w:w="771" w:type="pct"/>
            <w:shd w:val="clear" w:color="auto" w:fill="auto"/>
            <w:vAlign w:val="center"/>
          </w:tcPr>
          <w:p w14:paraId="16FBE666" w14:textId="77777777" w:rsidR="001A0552" w:rsidRPr="00D11A4B" w:rsidRDefault="001A0552" w:rsidP="00D11A4B">
            <w:pPr>
              <w:spacing w:before="0"/>
              <w:jc w:val="center"/>
              <w:rPr>
                <w:rFonts w:cs="Arial"/>
                <w:b/>
                <w:bCs/>
                <w:iCs/>
              </w:rPr>
            </w:pPr>
          </w:p>
        </w:tc>
        <w:tc>
          <w:tcPr>
            <w:tcW w:w="681" w:type="pct"/>
            <w:shd w:val="clear" w:color="auto" w:fill="auto"/>
            <w:vAlign w:val="center"/>
          </w:tcPr>
          <w:p w14:paraId="58C295FE" w14:textId="77777777" w:rsidR="001A0552" w:rsidRPr="00D11A4B" w:rsidRDefault="001A0552" w:rsidP="00D11A4B">
            <w:pPr>
              <w:spacing w:before="0"/>
              <w:jc w:val="center"/>
              <w:rPr>
                <w:rFonts w:cs="Arial"/>
                <w:b/>
                <w:bCs/>
                <w:iCs/>
              </w:rPr>
            </w:pPr>
          </w:p>
        </w:tc>
        <w:tc>
          <w:tcPr>
            <w:tcW w:w="769" w:type="pct"/>
            <w:shd w:val="clear" w:color="auto" w:fill="auto"/>
            <w:vAlign w:val="center"/>
          </w:tcPr>
          <w:p w14:paraId="3C01214B" w14:textId="77777777" w:rsidR="001A0552" w:rsidRPr="00D11A4B" w:rsidRDefault="001A0552" w:rsidP="00D11A4B">
            <w:pPr>
              <w:spacing w:before="0"/>
              <w:jc w:val="center"/>
              <w:rPr>
                <w:rFonts w:cs="Arial"/>
                <w:b/>
                <w:bCs/>
                <w:iCs/>
              </w:rPr>
            </w:pPr>
          </w:p>
        </w:tc>
      </w:tr>
      <w:tr w:rsidR="001A0552" w:rsidRPr="00D11A4B" w14:paraId="182562AA" w14:textId="77777777" w:rsidTr="00201AFB">
        <w:tc>
          <w:tcPr>
            <w:tcW w:w="340" w:type="pct"/>
            <w:gridSpan w:val="2"/>
            <w:shd w:val="clear" w:color="auto" w:fill="auto"/>
            <w:vAlign w:val="center"/>
          </w:tcPr>
          <w:p w14:paraId="1E344A8D" w14:textId="10B9F988" w:rsidR="001A0552" w:rsidRDefault="001A0552" w:rsidP="00D11A4B">
            <w:pPr>
              <w:spacing w:before="0"/>
              <w:jc w:val="center"/>
              <w:rPr>
                <w:rFonts w:cs="Arial"/>
                <w:b/>
                <w:bCs/>
                <w:iCs/>
                <w:lang w:val="sr-Cyrl-RS"/>
              </w:rPr>
            </w:pPr>
            <w:r>
              <w:rPr>
                <w:rFonts w:cs="Arial"/>
                <w:b/>
                <w:bCs/>
                <w:iCs/>
                <w:lang w:val="sr-Cyrl-RS"/>
              </w:rPr>
              <w:t>249.</w:t>
            </w:r>
          </w:p>
        </w:tc>
        <w:tc>
          <w:tcPr>
            <w:tcW w:w="644" w:type="pct"/>
            <w:shd w:val="clear" w:color="auto" w:fill="auto"/>
          </w:tcPr>
          <w:p w14:paraId="571CCB74" w14:textId="4493FC6A" w:rsidR="001A0552" w:rsidRDefault="001A0552"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06B5FEE1" w14:textId="7C4756E1" w:rsidR="001A0552" w:rsidRDefault="001A0552"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EFFBA22" w14:textId="57DCF6EA" w:rsidR="001A0552" w:rsidRPr="00127ACE" w:rsidRDefault="001A0552"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3946D44" w14:textId="77777777" w:rsidR="001A0552" w:rsidRPr="00D11A4B" w:rsidRDefault="001A0552" w:rsidP="00D11A4B">
            <w:pPr>
              <w:spacing w:before="0"/>
              <w:jc w:val="center"/>
              <w:rPr>
                <w:rFonts w:cs="Arial"/>
                <w:b/>
                <w:bCs/>
                <w:iCs/>
              </w:rPr>
            </w:pPr>
          </w:p>
        </w:tc>
        <w:tc>
          <w:tcPr>
            <w:tcW w:w="771" w:type="pct"/>
            <w:shd w:val="clear" w:color="auto" w:fill="auto"/>
            <w:vAlign w:val="center"/>
          </w:tcPr>
          <w:p w14:paraId="7030850B" w14:textId="77777777" w:rsidR="001A0552" w:rsidRPr="00D11A4B" w:rsidRDefault="001A0552" w:rsidP="00D11A4B">
            <w:pPr>
              <w:spacing w:before="0"/>
              <w:jc w:val="center"/>
              <w:rPr>
                <w:rFonts w:cs="Arial"/>
                <w:b/>
                <w:bCs/>
                <w:iCs/>
              </w:rPr>
            </w:pPr>
          </w:p>
        </w:tc>
        <w:tc>
          <w:tcPr>
            <w:tcW w:w="681" w:type="pct"/>
            <w:shd w:val="clear" w:color="auto" w:fill="auto"/>
            <w:vAlign w:val="center"/>
          </w:tcPr>
          <w:p w14:paraId="106CF1CF" w14:textId="77777777" w:rsidR="001A0552" w:rsidRPr="00D11A4B" w:rsidRDefault="001A0552" w:rsidP="00D11A4B">
            <w:pPr>
              <w:spacing w:before="0"/>
              <w:jc w:val="center"/>
              <w:rPr>
                <w:rFonts w:cs="Arial"/>
                <w:b/>
                <w:bCs/>
                <w:iCs/>
              </w:rPr>
            </w:pPr>
          </w:p>
        </w:tc>
        <w:tc>
          <w:tcPr>
            <w:tcW w:w="769" w:type="pct"/>
            <w:shd w:val="clear" w:color="auto" w:fill="auto"/>
            <w:vAlign w:val="center"/>
          </w:tcPr>
          <w:p w14:paraId="3E853A96" w14:textId="77777777" w:rsidR="001A0552" w:rsidRPr="00D11A4B" w:rsidRDefault="001A0552" w:rsidP="00D11A4B">
            <w:pPr>
              <w:spacing w:before="0"/>
              <w:jc w:val="center"/>
              <w:rPr>
                <w:rFonts w:cs="Arial"/>
                <w:b/>
                <w:bCs/>
                <w:iCs/>
              </w:rPr>
            </w:pPr>
          </w:p>
        </w:tc>
      </w:tr>
      <w:tr w:rsidR="001A0552" w:rsidRPr="00D11A4B" w14:paraId="3729A642" w14:textId="77777777" w:rsidTr="00201AFB">
        <w:tc>
          <w:tcPr>
            <w:tcW w:w="340" w:type="pct"/>
            <w:gridSpan w:val="2"/>
            <w:shd w:val="clear" w:color="auto" w:fill="auto"/>
            <w:vAlign w:val="center"/>
          </w:tcPr>
          <w:p w14:paraId="6278A0E2" w14:textId="49A6A382" w:rsidR="001A0552" w:rsidRDefault="001A0552" w:rsidP="00D11A4B">
            <w:pPr>
              <w:spacing w:before="0"/>
              <w:jc w:val="center"/>
              <w:rPr>
                <w:rFonts w:cs="Arial"/>
                <w:b/>
                <w:bCs/>
                <w:iCs/>
                <w:lang w:val="sr-Cyrl-RS"/>
              </w:rPr>
            </w:pPr>
            <w:r>
              <w:rPr>
                <w:rFonts w:cs="Arial"/>
                <w:b/>
                <w:bCs/>
                <w:iCs/>
                <w:lang w:val="sr-Cyrl-RS"/>
              </w:rPr>
              <w:t>250.</w:t>
            </w:r>
          </w:p>
        </w:tc>
        <w:tc>
          <w:tcPr>
            <w:tcW w:w="644" w:type="pct"/>
            <w:shd w:val="clear" w:color="auto" w:fill="auto"/>
          </w:tcPr>
          <w:p w14:paraId="48C0E966" w14:textId="52F94E8A" w:rsidR="001A0552" w:rsidRDefault="001A0552" w:rsidP="00D11A4B">
            <w:pPr>
              <w:rPr>
                <w:rFonts w:cs="Arial"/>
                <w:sz w:val="20"/>
                <w:szCs w:val="20"/>
                <w:lang w:val="sr-Cyrl-RS" w:eastAsia="hr-HR"/>
              </w:rPr>
            </w:pPr>
            <w:r>
              <w:rPr>
                <w:rFonts w:cs="Arial"/>
                <w:sz w:val="20"/>
                <w:szCs w:val="20"/>
                <w:lang w:val="sr-Cyrl-RS" w:eastAsia="hr-HR"/>
              </w:rPr>
              <w:t xml:space="preserve">Комплетно </w:t>
            </w:r>
            <w:r>
              <w:rPr>
                <w:rFonts w:cs="Arial"/>
                <w:sz w:val="20"/>
                <w:szCs w:val="20"/>
                <w:lang w:val="sr-Cyrl-RS" w:eastAsia="hr-HR"/>
              </w:rPr>
              <w:lastRenderedPageBreak/>
              <w:t>фарбање и лакирање кућишта, статора и ротора електромотора</w:t>
            </w:r>
          </w:p>
        </w:tc>
        <w:tc>
          <w:tcPr>
            <w:tcW w:w="615" w:type="pct"/>
            <w:shd w:val="clear" w:color="auto" w:fill="auto"/>
            <w:vAlign w:val="center"/>
          </w:tcPr>
          <w:p w14:paraId="2BC6CC17" w14:textId="4146F4AD" w:rsidR="001A0552" w:rsidRDefault="001A0552" w:rsidP="00D11A4B">
            <w:pPr>
              <w:jc w:val="center"/>
              <w:rPr>
                <w:rFonts w:cs="Arial"/>
                <w:sz w:val="20"/>
                <w:szCs w:val="20"/>
                <w:lang w:val="sr-Cyrl-CS" w:eastAsia="hr-HR"/>
              </w:rPr>
            </w:pPr>
            <w:r>
              <w:rPr>
                <w:rFonts w:cs="Arial"/>
                <w:sz w:val="20"/>
                <w:szCs w:val="20"/>
                <w:lang w:val="sr-Cyrl-CS" w:eastAsia="hr-HR"/>
              </w:rPr>
              <w:lastRenderedPageBreak/>
              <w:t>Кпл</w:t>
            </w:r>
          </w:p>
        </w:tc>
        <w:tc>
          <w:tcPr>
            <w:tcW w:w="487" w:type="pct"/>
            <w:shd w:val="clear" w:color="auto" w:fill="auto"/>
            <w:vAlign w:val="center"/>
          </w:tcPr>
          <w:p w14:paraId="049066A0" w14:textId="5A2563F1" w:rsidR="001A0552" w:rsidRPr="00127ACE" w:rsidRDefault="001A0552"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2BDBA8E" w14:textId="77777777" w:rsidR="001A0552" w:rsidRPr="00D11A4B" w:rsidRDefault="001A0552" w:rsidP="00D11A4B">
            <w:pPr>
              <w:spacing w:before="0"/>
              <w:jc w:val="center"/>
              <w:rPr>
                <w:rFonts w:cs="Arial"/>
                <w:b/>
                <w:bCs/>
                <w:iCs/>
              </w:rPr>
            </w:pPr>
          </w:p>
        </w:tc>
        <w:tc>
          <w:tcPr>
            <w:tcW w:w="771" w:type="pct"/>
            <w:shd w:val="clear" w:color="auto" w:fill="auto"/>
            <w:vAlign w:val="center"/>
          </w:tcPr>
          <w:p w14:paraId="33AA966E" w14:textId="77777777" w:rsidR="001A0552" w:rsidRPr="00D11A4B" w:rsidRDefault="001A0552" w:rsidP="00D11A4B">
            <w:pPr>
              <w:spacing w:before="0"/>
              <w:jc w:val="center"/>
              <w:rPr>
                <w:rFonts w:cs="Arial"/>
                <w:b/>
                <w:bCs/>
                <w:iCs/>
              </w:rPr>
            </w:pPr>
          </w:p>
        </w:tc>
        <w:tc>
          <w:tcPr>
            <w:tcW w:w="681" w:type="pct"/>
            <w:shd w:val="clear" w:color="auto" w:fill="auto"/>
            <w:vAlign w:val="center"/>
          </w:tcPr>
          <w:p w14:paraId="3259C052" w14:textId="77777777" w:rsidR="001A0552" w:rsidRPr="00D11A4B" w:rsidRDefault="001A0552" w:rsidP="00D11A4B">
            <w:pPr>
              <w:spacing w:before="0"/>
              <w:jc w:val="center"/>
              <w:rPr>
                <w:rFonts w:cs="Arial"/>
                <w:b/>
                <w:bCs/>
                <w:iCs/>
              </w:rPr>
            </w:pPr>
          </w:p>
        </w:tc>
        <w:tc>
          <w:tcPr>
            <w:tcW w:w="769" w:type="pct"/>
            <w:shd w:val="clear" w:color="auto" w:fill="auto"/>
            <w:vAlign w:val="center"/>
          </w:tcPr>
          <w:p w14:paraId="3833D2C5" w14:textId="77777777" w:rsidR="001A0552" w:rsidRPr="00D11A4B" w:rsidRDefault="001A0552" w:rsidP="00D11A4B">
            <w:pPr>
              <w:spacing w:before="0"/>
              <w:jc w:val="center"/>
              <w:rPr>
                <w:rFonts w:cs="Arial"/>
                <w:b/>
                <w:bCs/>
                <w:iCs/>
              </w:rPr>
            </w:pPr>
          </w:p>
        </w:tc>
      </w:tr>
      <w:tr w:rsidR="001A0552" w:rsidRPr="00D11A4B" w14:paraId="02F3AEA5" w14:textId="77777777" w:rsidTr="00201AFB">
        <w:tc>
          <w:tcPr>
            <w:tcW w:w="340" w:type="pct"/>
            <w:gridSpan w:val="2"/>
            <w:shd w:val="clear" w:color="auto" w:fill="auto"/>
            <w:vAlign w:val="center"/>
          </w:tcPr>
          <w:p w14:paraId="7F61680F" w14:textId="18DB888C" w:rsidR="001A0552" w:rsidRDefault="001A0552" w:rsidP="00D11A4B">
            <w:pPr>
              <w:spacing w:before="0"/>
              <w:jc w:val="center"/>
              <w:rPr>
                <w:rFonts w:cs="Arial"/>
                <w:b/>
                <w:bCs/>
                <w:iCs/>
                <w:lang w:val="sr-Cyrl-RS"/>
              </w:rPr>
            </w:pPr>
            <w:r>
              <w:rPr>
                <w:rFonts w:cs="Arial"/>
                <w:b/>
                <w:bCs/>
                <w:iCs/>
                <w:lang w:val="sr-Cyrl-RS"/>
              </w:rPr>
              <w:lastRenderedPageBreak/>
              <w:t>251.</w:t>
            </w:r>
          </w:p>
        </w:tc>
        <w:tc>
          <w:tcPr>
            <w:tcW w:w="644" w:type="pct"/>
            <w:shd w:val="clear" w:color="auto" w:fill="auto"/>
          </w:tcPr>
          <w:p w14:paraId="56E1FE82" w14:textId="6777FF3F" w:rsidR="001A0552" w:rsidRDefault="001A0552"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36EDB332" w14:textId="018806E8" w:rsidR="001A0552" w:rsidRDefault="001A0552"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8004334" w14:textId="5A7D9ECA" w:rsidR="001A0552" w:rsidRPr="00127ACE" w:rsidRDefault="001A0552"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D1F0B04" w14:textId="77777777" w:rsidR="001A0552" w:rsidRPr="00D11A4B" w:rsidRDefault="001A0552" w:rsidP="00D11A4B">
            <w:pPr>
              <w:spacing w:before="0"/>
              <w:jc w:val="center"/>
              <w:rPr>
                <w:rFonts w:cs="Arial"/>
                <w:b/>
                <w:bCs/>
                <w:iCs/>
              </w:rPr>
            </w:pPr>
          </w:p>
        </w:tc>
        <w:tc>
          <w:tcPr>
            <w:tcW w:w="771" w:type="pct"/>
            <w:shd w:val="clear" w:color="auto" w:fill="auto"/>
            <w:vAlign w:val="center"/>
          </w:tcPr>
          <w:p w14:paraId="4AF66C39" w14:textId="77777777" w:rsidR="001A0552" w:rsidRPr="00D11A4B" w:rsidRDefault="001A0552" w:rsidP="00D11A4B">
            <w:pPr>
              <w:spacing w:before="0"/>
              <w:jc w:val="center"/>
              <w:rPr>
                <w:rFonts w:cs="Arial"/>
                <w:b/>
                <w:bCs/>
                <w:iCs/>
              </w:rPr>
            </w:pPr>
          </w:p>
        </w:tc>
        <w:tc>
          <w:tcPr>
            <w:tcW w:w="681" w:type="pct"/>
            <w:shd w:val="clear" w:color="auto" w:fill="auto"/>
            <w:vAlign w:val="center"/>
          </w:tcPr>
          <w:p w14:paraId="6AA2A364" w14:textId="77777777" w:rsidR="001A0552" w:rsidRPr="00D11A4B" w:rsidRDefault="001A0552" w:rsidP="00D11A4B">
            <w:pPr>
              <w:spacing w:before="0"/>
              <w:jc w:val="center"/>
              <w:rPr>
                <w:rFonts w:cs="Arial"/>
                <w:b/>
                <w:bCs/>
                <w:iCs/>
              </w:rPr>
            </w:pPr>
          </w:p>
        </w:tc>
        <w:tc>
          <w:tcPr>
            <w:tcW w:w="769" w:type="pct"/>
            <w:shd w:val="clear" w:color="auto" w:fill="auto"/>
            <w:vAlign w:val="center"/>
          </w:tcPr>
          <w:p w14:paraId="7C63279D" w14:textId="77777777" w:rsidR="001A0552" w:rsidRPr="00D11A4B" w:rsidRDefault="001A0552" w:rsidP="00D11A4B">
            <w:pPr>
              <w:spacing w:before="0"/>
              <w:jc w:val="center"/>
              <w:rPr>
                <w:rFonts w:cs="Arial"/>
                <w:b/>
                <w:bCs/>
                <w:iCs/>
              </w:rPr>
            </w:pPr>
          </w:p>
        </w:tc>
      </w:tr>
      <w:tr w:rsidR="001A0552" w:rsidRPr="00D11A4B" w14:paraId="3FA5F29C" w14:textId="77777777" w:rsidTr="00201AFB">
        <w:tc>
          <w:tcPr>
            <w:tcW w:w="340" w:type="pct"/>
            <w:gridSpan w:val="2"/>
            <w:shd w:val="clear" w:color="auto" w:fill="auto"/>
            <w:vAlign w:val="center"/>
          </w:tcPr>
          <w:p w14:paraId="355892DC" w14:textId="39121FED" w:rsidR="001A0552" w:rsidRDefault="001A0552" w:rsidP="00D11A4B">
            <w:pPr>
              <w:spacing w:before="0"/>
              <w:jc w:val="center"/>
              <w:rPr>
                <w:rFonts w:cs="Arial"/>
                <w:b/>
                <w:bCs/>
                <w:iCs/>
                <w:lang w:val="sr-Cyrl-RS"/>
              </w:rPr>
            </w:pPr>
            <w:r>
              <w:rPr>
                <w:rFonts w:cs="Arial"/>
                <w:b/>
                <w:bCs/>
                <w:iCs/>
                <w:lang w:val="sr-Cyrl-RS"/>
              </w:rPr>
              <w:t>252.</w:t>
            </w:r>
          </w:p>
        </w:tc>
        <w:tc>
          <w:tcPr>
            <w:tcW w:w="644" w:type="pct"/>
            <w:shd w:val="clear" w:color="auto" w:fill="auto"/>
          </w:tcPr>
          <w:p w14:paraId="2206C86E" w14:textId="2041812E" w:rsidR="001A0552" w:rsidRDefault="001A0552"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7943FAE0" w14:textId="0C057FD4" w:rsidR="001A0552" w:rsidRDefault="001A0552"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FFC5830" w14:textId="4A05B1BF" w:rsidR="001A0552" w:rsidRPr="00127ACE" w:rsidRDefault="001A0552"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ED00A2B" w14:textId="77777777" w:rsidR="001A0552" w:rsidRPr="00D11A4B" w:rsidRDefault="001A0552" w:rsidP="00D11A4B">
            <w:pPr>
              <w:spacing w:before="0"/>
              <w:jc w:val="center"/>
              <w:rPr>
                <w:rFonts w:cs="Arial"/>
                <w:b/>
                <w:bCs/>
                <w:iCs/>
              </w:rPr>
            </w:pPr>
          </w:p>
        </w:tc>
        <w:tc>
          <w:tcPr>
            <w:tcW w:w="771" w:type="pct"/>
            <w:shd w:val="clear" w:color="auto" w:fill="auto"/>
            <w:vAlign w:val="center"/>
          </w:tcPr>
          <w:p w14:paraId="1E230092" w14:textId="77777777" w:rsidR="001A0552" w:rsidRPr="00D11A4B" w:rsidRDefault="001A0552" w:rsidP="00D11A4B">
            <w:pPr>
              <w:spacing w:before="0"/>
              <w:jc w:val="center"/>
              <w:rPr>
                <w:rFonts w:cs="Arial"/>
                <w:b/>
                <w:bCs/>
                <w:iCs/>
              </w:rPr>
            </w:pPr>
          </w:p>
        </w:tc>
        <w:tc>
          <w:tcPr>
            <w:tcW w:w="681" w:type="pct"/>
            <w:shd w:val="clear" w:color="auto" w:fill="auto"/>
            <w:vAlign w:val="center"/>
          </w:tcPr>
          <w:p w14:paraId="3FD99890" w14:textId="77777777" w:rsidR="001A0552" w:rsidRPr="00D11A4B" w:rsidRDefault="001A0552" w:rsidP="00D11A4B">
            <w:pPr>
              <w:spacing w:before="0"/>
              <w:jc w:val="center"/>
              <w:rPr>
                <w:rFonts w:cs="Arial"/>
                <w:b/>
                <w:bCs/>
                <w:iCs/>
              </w:rPr>
            </w:pPr>
          </w:p>
        </w:tc>
        <w:tc>
          <w:tcPr>
            <w:tcW w:w="769" w:type="pct"/>
            <w:shd w:val="clear" w:color="auto" w:fill="auto"/>
            <w:vAlign w:val="center"/>
          </w:tcPr>
          <w:p w14:paraId="19BE96A5" w14:textId="77777777" w:rsidR="001A0552" w:rsidRPr="00D11A4B" w:rsidRDefault="001A0552" w:rsidP="00D11A4B">
            <w:pPr>
              <w:spacing w:before="0"/>
              <w:jc w:val="center"/>
              <w:rPr>
                <w:rFonts w:cs="Arial"/>
                <w:b/>
                <w:bCs/>
                <w:iCs/>
              </w:rPr>
            </w:pPr>
          </w:p>
        </w:tc>
      </w:tr>
      <w:tr w:rsidR="001A0552" w:rsidRPr="00D11A4B" w14:paraId="662D1C56" w14:textId="77777777" w:rsidTr="001A0552">
        <w:tc>
          <w:tcPr>
            <w:tcW w:w="3550" w:type="pct"/>
            <w:gridSpan w:val="7"/>
            <w:shd w:val="clear" w:color="auto" w:fill="auto"/>
            <w:vAlign w:val="center"/>
          </w:tcPr>
          <w:p w14:paraId="53FCD996" w14:textId="71F7C188" w:rsidR="001A0552" w:rsidRPr="00D11A4B" w:rsidRDefault="001A0552" w:rsidP="001A0552">
            <w:pPr>
              <w:spacing w:before="0"/>
              <w:jc w:val="right"/>
              <w:rPr>
                <w:rFonts w:cs="Arial"/>
                <w:b/>
                <w:bCs/>
                <w:iCs/>
              </w:rPr>
            </w:pPr>
            <w:r w:rsidRPr="001A0552">
              <w:rPr>
                <w:rFonts w:cs="Arial"/>
                <w:b/>
                <w:bCs/>
                <w:iCs/>
                <w:lang w:val="sr-Cyrl-RS"/>
              </w:rPr>
              <w:t>МЕЂУЗБИР :</w:t>
            </w:r>
          </w:p>
        </w:tc>
        <w:tc>
          <w:tcPr>
            <w:tcW w:w="681" w:type="pct"/>
            <w:shd w:val="clear" w:color="auto" w:fill="auto"/>
            <w:vAlign w:val="center"/>
          </w:tcPr>
          <w:p w14:paraId="2634352C" w14:textId="77777777" w:rsidR="001A0552" w:rsidRPr="00D11A4B" w:rsidRDefault="001A0552" w:rsidP="00D11A4B">
            <w:pPr>
              <w:spacing w:before="0"/>
              <w:jc w:val="center"/>
              <w:rPr>
                <w:rFonts w:cs="Arial"/>
                <w:b/>
                <w:bCs/>
                <w:iCs/>
              </w:rPr>
            </w:pPr>
          </w:p>
        </w:tc>
        <w:tc>
          <w:tcPr>
            <w:tcW w:w="769" w:type="pct"/>
            <w:shd w:val="clear" w:color="auto" w:fill="auto"/>
            <w:vAlign w:val="center"/>
          </w:tcPr>
          <w:p w14:paraId="3BE89F1E" w14:textId="77777777" w:rsidR="001A0552" w:rsidRPr="00D11A4B" w:rsidRDefault="001A0552" w:rsidP="00D11A4B">
            <w:pPr>
              <w:spacing w:before="0"/>
              <w:jc w:val="center"/>
              <w:rPr>
                <w:rFonts w:cs="Arial"/>
                <w:b/>
                <w:bCs/>
                <w:iCs/>
              </w:rPr>
            </w:pPr>
          </w:p>
        </w:tc>
      </w:tr>
      <w:tr w:rsidR="001A0552" w:rsidRPr="00D11A4B" w14:paraId="0D9C18DA" w14:textId="77777777" w:rsidTr="001A0552">
        <w:tc>
          <w:tcPr>
            <w:tcW w:w="5000" w:type="pct"/>
            <w:gridSpan w:val="9"/>
            <w:shd w:val="clear" w:color="auto" w:fill="auto"/>
            <w:vAlign w:val="center"/>
          </w:tcPr>
          <w:p w14:paraId="32CA1533" w14:textId="0422C387" w:rsidR="001A0552" w:rsidRPr="005271B7" w:rsidRDefault="005271B7" w:rsidP="005271B7">
            <w:pPr>
              <w:rPr>
                <w:rFonts w:cs="Arial"/>
                <w:b/>
                <w:sz w:val="20"/>
                <w:szCs w:val="20"/>
                <w:lang w:val="sr-Cyrl-RS" w:eastAsia="hr-HR"/>
              </w:rPr>
            </w:pPr>
            <w:r w:rsidRPr="00C40936">
              <w:rPr>
                <w:rFonts w:cs="Arial"/>
                <w:b/>
                <w:sz w:val="20"/>
                <w:szCs w:val="20"/>
                <w:lang w:val="sr-Cyrl-RS" w:eastAsia="hr-HR"/>
              </w:rPr>
              <w:t>Пумпа расхладне воде</w:t>
            </w:r>
            <w:r>
              <w:rPr>
                <w:rFonts w:cs="Arial"/>
                <w:b/>
                <w:sz w:val="20"/>
                <w:szCs w:val="20"/>
                <w:lang w:val="sr-Cyrl-RS" w:eastAsia="hr-HR"/>
              </w:rPr>
              <w:t xml:space="preserve"> </w:t>
            </w:r>
            <w:r w:rsidRPr="00C40936">
              <w:rPr>
                <w:rFonts w:cs="Arial"/>
                <w:b/>
                <w:i/>
                <w:sz w:val="20"/>
                <w:szCs w:val="20"/>
                <w:lang w:val="sr-Latn-RS" w:eastAsia="hr-HR"/>
              </w:rPr>
              <w:t>FVB 355/16</w:t>
            </w:r>
          </w:p>
        </w:tc>
      </w:tr>
      <w:tr w:rsidR="005271B7" w:rsidRPr="00D11A4B" w14:paraId="76191A52" w14:textId="77777777" w:rsidTr="00201AFB">
        <w:tc>
          <w:tcPr>
            <w:tcW w:w="340" w:type="pct"/>
            <w:gridSpan w:val="2"/>
            <w:shd w:val="clear" w:color="auto" w:fill="auto"/>
            <w:vAlign w:val="center"/>
          </w:tcPr>
          <w:p w14:paraId="23D0F837" w14:textId="4E05488F" w:rsidR="005271B7" w:rsidRDefault="005271B7" w:rsidP="00D11A4B">
            <w:pPr>
              <w:spacing w:before="0"/>
              <w:jc w:val="center"/>
              <w:rPr>
                <w:rFonts w:cs="Arial"/>
                <w:b/>
                <w:bCs/>
                <w:iCs/>
                <w:lang w:val="sr-Cyrl-RS"/>
              </w:rPr>
            </w:pPr>
            <w:r>
              <w:rPr>
                <w:rFonts w:cs="Arial"/>
                <w:b/>
                <w:bCs/>
                <w:iCs/>
                <w:lang w:val="sr-Cyrl-RS"/>
              </w:rPr>
              <w:t>253.</w:t>
            </w:r>
          </w:p>
        </w:tc>
        <w:tc>
          <w:tcPr>
            <w:tcW w:w="644" w:type="pct"/>
            <w:shd w:val="clear" w:color="auto" w:fill="auto"/>
          </w:tcPr>
          <w:p w14:paraId="22CF22DC" w14:textId="47186DC4" w:rsidR="005271B7" w:rsidRDefault="005271B7"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615" w:type="pct"/>
            <w:shd w:val="clear" w:color="auto" w:fill="auto"/>
            <w:vAlign w:val="center"/>
          </w:tcPr>
          <w:p w14:paraId="7F791355" w14:textId="0F37D186" w:rsidR="005271B7" w:rsidRDefault="005271B7"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62E793AC" w14:textId="6B6DB993" w:rsidR="005271B7" w:rsidRPr="00127ACE" w:rsidRDefault="005271B7"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6919079F"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00464C50"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23EA3B9B"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6BFD7908" w14:textId="77777777" w:rsidR="005271B7" w:rsidRPr="00D11A4B" w:rsidRDefault="005271B7" w:rsidP="00D11A4B">
            <w:pPr>
              <w:spacing w:before="0"/>
              <w:jc w:val="center"/>
              <w:rPr>
                <w:rFonts w:cs="Arial"/>
                <w:b/>
                <w:bCs/>
                <w:iCs/>
              </w:rPr>
            </w:pPr>
          </w:p>
        </w:tc>
      </w:tr>
      <w:tr w:rsidR="005271B7" w:rsidRPr="00D11A4B" w14:paraId="0059E8C4" w14:textId="77777777" w:rsidTr="00201AFB">
        <w:tc>
          <w:tcPr>
            <w:tcW w:w="340" w:type="pct"/>
            <w:gridSpan w:val="2"/>
            <w:shd w:val="clear" w:color="auto" w:fill="auto"/>
            <w:vAlign w:val="center"/>
          </w:tcPr>
          <w:p w14:paraId="6FDD2597" w14:textId="3BBD8691" w:rsidR="005271B7" w:rsidRDefault="005271B7" w:rsidP="00D11A4B">
            <w:pPr>
              <w:spacing w:before="0"/>
              <w:jc w:val="center"/>
              <w:rPr>
                <w:rFonts w:cs="Arial"/>
                <w:b/>
                <w:bCs/>
                <w:iCs/>
                <w:lang w:val="sr-Cyrl-RS"/>
              </w:rPr>
            </w:pPr>
            <w:r>
              <w:rPr>
                <w:rFonts w:cs="Arial"/>
                <w:b/>
                <w:bCs/>
                <w:iCs/>
                <w:lang w:val="sr-Cyrl-RS"/>
              </w:rPr>
              <w:t>254.</w:t>
            </w:r>
          </w:p>
        </w:tc>
        <w:tc>
          <w:tcPr>
            <w:tcW w:w="644" w:type="pct"/>
            <w:shd w:val="clear" w:color="auto" w:fill="auto"/>
          </w:tcPr>
          <w:p w14:paraId="11F80B78" w14:textId="6B752992" w:rsidR="005271B7" w:rsidRDefault="005271B7"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73DCA693" w14:textId="08C8B8E8"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2EF4724" w14:textId="176A614B"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08925F0"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08815DC1"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65F6685D"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390E9AEB" w14:textId="77777777" w:rsidR="005271B7" w:rsidRPr="00D11A4B" w:rsidRDefault="005271B7" w:rsidP="00D11A4B">
            <w:pPr>
              <w:spacing w:before="0"/>
              <w:jc w:val="center"/>
              <w:rPr>
                <w:rFonts w:cs="Arial"/>
                <w:b/>
                <w:bCs/>
                <w:iCs/>
              </w:rPr>
            </w:pPr>
          </w:p>
        </w:tc>
      </w:tr>
      <w:tr w:rsidR="005271B7" w:rsidRPr="00D11A4B" w14:paraId="15736F10" w14:textId="77777777" w:rsidTr="00201AFB">
        <w:tc>
          <w:tcPr>
            <w:tcW w:w="340" w:type="pct"/>
            <w:gridSpan w:val="2"/>
            <w:shd w:val="clear" w:color="auto" w:fill="auto"/>
            <w:vAlign w:val="center"/>
          </w:tcPr>
          <w:p w14:paraId="5CE1EA75" w14:textId="70E042BD" w:rsidR="005271B7" w:rsidRDefault="005271B7" w:rsidP="00D11A4B">
            <w:pPr>
              <w:spacing w:before="0"/>
              <w:jc w:val="center"/>
              <w:rPr>
                <w:rFonts w:cs="Arial"/>
                <w:b/>
                <w:bCs/>
                <w:iCs/>
                <w:lang w:val="sr-Cyrl-RS"/>
              </w:rPr>
            </w:pPr>
            <w:r>
              <w:rPr>
                <w:rFonts w:cs="Arial"/>
                <w:b/>
                <w:bCs/>
                <w:iCs/>
                <w:lang w:val="sr-Cyrl-RS"/>
              </w:rPr>
              <w:t>255.</w:t>
            </w:r>
          </w:p>
        </w:tc>
        <w:tc>
          <w:tcPr>
            <w:tcW w:w="644" w:type="pct"/>
            <w:shd w:val="clear" w:color="auto" w:fill="auto"/>
          </w:tcPr>
          <w:p w14:paraId="61EC6910" w14:textId="672338E2" w:rsidR="005271B7" w:rsidRDefault="005271B7"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45876D7E" w14:textId="4D4A309C"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7805D14" w14:textId="3237A9D6"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27FAE19"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4746A2DD"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7BE2D172"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478A0876" w14:textId="77777777" w:rsidR="005271B7" w:rsidRPr="00D11A4B" w:rsidRDefault="005271B7" w:rsidP="00D11A4B">
            <w:pPr>
              <w:spacing w:before="0"/>
              <w:jc w:val="center"/>
              <w:rPr>
                <w:rFonts w:cs="Arial"/>
                <w:b/>
                <w:bCs/>
                <w:iCs/>
              </w:rPr>
            </w:pPr>
          </w:p>
        </w:tc>
      </w:tr>
      <w:tr w:rsidR="005271B7" w:rsidRPr="00D11A4B" w14:paraId="6DE396A0" w14:textId="77777777" w:rsidTr="00201AFB">
        <w:tc>
          <w:tcPr>
            <w:tcW w:w="340" w:type="pct"/>
            <w:gridSpan w:val="2"/>
            <w:shd w:val="clear" w:color="auto" w:fill="auto"/>
            <w:vAlign w:val="center"/>
          </w:tcPr>
          <w:p w14:paraId="4A0B4298" w14:textId="666D333C" w:rsidR="005271B7" w:rsidRDefault="005271B7" w:rsidP="00D11A4B">
            <w:pPr>
              <w:spacing w:before="0"/>
              <w:jc w:val="center"/>
              <w:rPr>
                <w:rFonts w:cs="Arial"/>
                <w:b/>
                <w:bCs/>
                <w:iCs/>
                <w:lang w:val="sr-Cyrl-RS"/>
              </w:rPr>
            </w:pPr>
            <w:r>
              <w:rPr>
                <w:rFonts w:cs="Arial"/>
                <w:b/>
                <w:bCs/>
                <w:iCs/>
                <w:lang w:val="sr-Cyrl-RS"/>
              </w:rPr>
              <w:t>256.</w:t>
            </w:r>
          </w:p>
        </w:tc>
        <w:tc>
          <w:tcPr>
            <w:tcW w:w="644" w:type="pct"/>
            <w:shd w:val="clear" w:color="auto" w:fill="auto"/>
          </w:tcPr>
          <w:p w14:paraId="2D06ADF1" w14:textId="1C7B566E" w:rsidR="005271B7" w:rsidRDefault="005271B7"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744BBF87" w14:textId="42AF6BB7"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8FF9B1A" w14:textId="5EC41655"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0EDEE11"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62D2CFCD"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4C7ACC34"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1DF8D3D7" w14:textId="77777777" w:rsidR="005271B7" w:rsidRPr="00D11A4B" w:rsidRDefault="005271B7" w:rsidP="00D11A4B">
            <w:pPr>
              <w:spacing w:before="0"/>
              <w:jc w:val="center"/>
              <w:rPr>
                <w:rFonts w:cs="Arial"/>
                <w:b/>
                <w:bCs/>
                <w:iCs/>
              </w:rPr>
            </w:pPr>
          </w:p>
        </w:tc>
      </w:tr>
      <w:tr w:rsidR="005271B7" w:rsidRPr="00D11A4B" w14:paraId="7F0FE452" w14:textId="77777777" w:rsidTr="00201AFB">
        <w:tc>
          <w:tcPr>
            <w:tcW w:w="340" w:type="pct"/>
            <w:gridSpan w:val="2"/>
            <w:shd w:val="clear" w:color="auto" w:fill="auto"/>
            <w:vAlign w:val="center"/>
          </w:tcPr>
          <w:p w14:paraId="5D0FEAFE" w14:textId="06537844" w:rsidR="005271B7" w:rsidRDefault="005271B7" w:rsidP="00D11A4B">
            <w:pPr>
              <w:spacing w:before="0"/>
              <w:jc w:val="center"/>
              <w:rPr>
                <w:rFonts w:cs="Arial"/>
                <w:b/>
                <w:bCs/>
                <w:iCs/>
                <w:lang w:val="sr-Cyrl-RS"/>
              </w:rPr>
            </w:pPr>
            <w:r>
              <w:rPr>
                <w:rFonts w:cs="Arial"/>
                <w:b/>
                <w:bCs/>
                <w:iCs/>
                <w:lang w:val="sr-Cyrl-RS"/>
              </w:rPr>
              <w:t>257.</w:t>
            </w:r>
          </w:p>
        </w:tc>
        <w:tc>
          <w:tcPr>
            <w:tcW w:w="644" w:type="pct"/>
            <w:shd w:val="clear" w:color="auto" w:fill="auto"/>
          </w:tcPr>
          <w:p w14:paraId="46B6EF7C" w14:textId="2399A654" w:rsidR="005271B7" w:rsidRDefault="005271B7"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730E4062" w14:textId="588EAA1F"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4C8F5BA" w14:textId="74215DA5"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C87994B"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691098FA"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3CC99AA5"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1D3E6E08" w14:textId="77777777" w:rsidR="005271B7" w:rsidRPr="00D11A4B" w:rsidRDefault="005271B7" w:rsidP="00D11A4B">
            <w:pPr>
              <w:spacing w:before="0"/>
              <w:jc w:val="center"/>
              <w:rPr>
                <w:rFonts w:cs="Arial"/>
                <w:b/>
                <w:bCs/>
                <w:iCs/>
              </w:rPr>
            </w:pPr>
          </w:p>
        </w:tc>
      </w:tr>
      <w:tr w:rsidR="005271B7" w:rsidRPr="00D11A4B" w14:paraId="7933F99D" w14:textId="77777777" w:rsidTr="00201AFB">
        <w:tc>
          <w:tcPr>
            <w:tcW w:w="340" w:type="pct"/>
            <w:gridSpan w:val="2"/>
            <w:shd w:val="clear" w:color="auto" w:fill="auto"/>
            <w:vAlign w:val="center"/>
          </w:tcPr>
          <w:p w14:paraId="106FCAED" w14:textId="4B3978A8" w:rsidR="005271B7" w:rsidRDefault="005271B7" w:rsidP="00D11A4B">
            <w:pPr>
              <w:spacing w:before="0"/>
              <w:jc w:val="center"/>
              <w:rPr>
                <w:rFonts w:cs="Arial"/>
                <w:b/>
                <w:bCs/>
                <w:iCs/>
                <w:lang w:val="sr-Cyrl-RS"/>
              </w:rPr>
            </w:pPr>
            <w:r>
              <w:rPr>
                <w:rFonts w:cs="Arial"/>
                <w:b/>
                <w:bCs/>
                <w:iCs/>
                <w:lang w:val="sr-Cyrl-RS"/>
              </w:rPr>
              <w:t>258.</w:t>
            </w:r>
          </w:p>
        </w:tc>
        <w:tc>
          <w:tcPr>
            <w:tcW w:w="644" w:type="pct"/>
            <w:shd w:val="clear" w:color="auto" w:fill="auto"/>
          </w:tcPr>
          <w:p w14:paraId="2BC88FAF" w14:textId="3F1282D8" w:rsidR="005271B7" w:rsidRDefault="005271B7" w:rsidP="00D11A4B">
            <w:pPr>
              <w:rPr>
                <w:rFonts w:cs="Arial"/>
                <w:sz w:val="20"/>
                <w:szCs w:val="20"/>
                <w:lang w:val="sr-Cyrl-RS" w:eastAsia="hr-HR"/>
              </w:rPr>
            </w:pPr>
            <w:r>
              <w:rPr>
                <w:rFonts w:cs="Arial"/>
                <w:sz w:val="20"/>
                <w:szCs w:val="20"/>
                <w:lang w:val="sr-Cyrl-RS" w:eastAsia="hr-HR"/>
              </w:rPr>
              <w:t xml:space="preserve">Санација кварова у </w:t>
            </w:r>
            <w:r>
              <w:rPr>
                <w:rFonts w:cs="Arial"/>
                <w:sz w:val="20"/>
                <w:szCs w:val="20"/>
                <w:lang w:val="sr-Cyrl-RS" w:eastAsia="hr-HR"/>
              </w:rPr>
              <w:lastRenderedPageBreak/>
              <w:t>изводима намотаја статора без комплетног  премотавања</w:t>
            </w:r>
          </w:p>
        </w:tc>
        <w:tc>
          <w:tcPr>
            <w:tcW w:w="615" w:type="pct"/>
            <w:shd w:val="clear" w:color="auto" w:fill="auto"/>
            <w:vAlign w:val="center"/>
          </w:tcPr>
          <w:p w14:paraId="483CFF25" w14:textId="443274B5" w:rsidR="005271B7" w:rsidRDefault="005271B7" w:rsidP="00D11A4B">
            <w:pPr>
              <w:jc w:val="center"/>
              <w:rPr>
                <w:rFonts w:cs="Arial"/>
                <w:sz w:val="20"/>
                <w:szCs w:val="20"/>
                <w:lang w:val="sr-Cyrl-CS" w:eastAsia="hr-HR"/>
              </w:rPr>
            </w:pPr>
            <w:r>
              <w:rPr>
                <w:rFonts w:cs="Arial"/>
                <w:sz w:val="20"/>
                <w:szCs w:val="20"/>
                <w:lang w:val="sr-Cyrl-CS" w:eastAsia="hr-HR"/>
              </w:rPr>
              <w:lastRenderedPageBreak/>
              <w:t>Кпл</w:t>
            </w:r>
          </w:p>
        </w:tc>
        <w:tc>
          <w:tcPr>
            <w:tcW w:w="487" w:type="pct"/>
            <w:shd w:val="clear" w:color="auto" w:fill="auto"/>
            <w:vAlign w:val="center"/>
          </w:tcPr>
          <w:p w14:paraId="67150EB9" w14:textId="5EB40E3B"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DE2B8B5"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6DD4C800"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17099672"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65DD6336" w14:textId="77777777" w:rsidR="005271B7" w:rsidRPr="00D11A4B" w:rsidRDefault="005271B7" w:rsidP="00D11A4B">
            <w:pPr>
              <w:spacing w:before="0"/>
              <w:jc w:val="center"/>
              <w:rPr>
                <w:rFonts w:cs="Arial"/>
                <w:b/>
                <w:bCs/>
                <w:iCs/>
              </w:rPr>
            </w:pPr>
          </w:p>
        </w:tc>
      </w:tr>
      <w:tr w:rsidR="005271B7" w:rsidRPr="00D11A4B" w14:paraId="34AC98E7" w14:textId="77777777" w:rsidTr="00201AFB">
        <w:tc>
          <w:tcPr>
            <w:tcW w:w="340" w:type="pct"/>
            <w:gridSpan w:val="2"/>
            <w:shd w:val="clear" w:color="auto" w:fill="auto"/>
            <w:vAlign w:val="center"/>
          </w:tcPr>
          <w:p w14:paraId="6EF0E398" w14:textId="76D6A875" w:rsidR="005271B7" w:rsidRDefault="005271B7" w:rsidP="00D11A4B">
            <w:pPr>
              <w:spacing w:before="0"/>
              <w:jc w:val="center"/>
              <w:rPr>
                <w:rFonts w:cs="Arial"/>
                <w:b/>
                <w:bCs/>
                <w:iCs/>
                <w:lang w:val="sr-Cyrl-RS"/>
              </w:rPr>
            </w:pPr>
            <w:r>
              <w:rPr>
                <w:rFonts w:cs="Arial"/>
                <w:b/>
                <w:bCs/>
                <w:iCs/>
                <w:lang w:val="sr-Cyrl-RS"/>
              </w:rPr>
              <w:lastRenderedPageBreak/>
              <w:t>259.</w:t>
            </w:r>
          </w:p>
        </w:tc>
        <w:tc>
          <w:tcPr>
            <w:tcW w:w="644" w:type="pct"/>
            <w:shd w:val="clear" w:color="auto" w:fill="auto"/>
          </w:tcPr>
          <w:p w14:paraId="2A583608" w14:textId="3C92DC67" w:rsidR="005271B7" w:rsidRDefault="005271B7"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151D9578" w14:textId="691E35A1"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AFBD7CA" w14:textId="46FC5600"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A9226E5"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73EACFBE"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1230A0D7"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6E971279" w14:textId="77777777" w:rsidR="005271B7" w:rsidRPr="00D11A4B" w:rsidRDefault="005271B7" w:rsidP="00D11A4B">
            <w:pPr>
              <w:spacing w:before="0"/>
              <w:jc w:val="center"/>
              <w:rPr>
                <w:rFonts w:cs="Arial"/>
                <w:b/>
                <w:bCs/>
                <w:iCs/>
              </w:rPr>
            </w:pPr>
          </w:p>
        </w:tc>
      </w:tr>
      <w:tr w:rsidR="005271B7" w:rsidRPr="00D11A4B" w14:paraId="3FB7BAFB" w14:textId="77777777" w:rsidTr="00201AFB">
        <w:tc>
          <w:tcPr>
            <w:tcW w:w="340" w:type="pct"/>
            <w:gridSpan w:val="2"/>
            <w:shd w:val="clear" w:color="auto" w:fill="auto"/>
            <w:vAlign w:val="center"/>
          </w:tcPr>
          <w:p w14:paraId="12817685" w14:textId="24099222" w:rsidR="005271B7" w:rsidRDefault="005271B7" w:rsidP="00D11A4B">
            <w:pPr>
              <w:spacing w:before="0"/>
              <w:jc w:val="center"/>
              <w:rPr>
                <w:rFonts w:cs="Arial"/>
                <w:b/>
                <w:bCs/>
                <w:iCs/>
                <w:lang w:val="sr-Cyrl-RS"/>
              </w:rPr>
            </w:pPr>
            <w:r>
              <w:rPr>
                <w:rFonts w:cs="Arial"/>
                <w:b/>
                <w:bCs/>
                <w:iCs/>
                <w:lang w:val="sr-Cyrl-RS"/>
              </w:rPr>
              <w:t>260.</w:t>
            </w:r>
          </w:p>
        </w:tc>
        <w:tc>
          <w:tcPr>
            <w:tcW w:w="644" w:type="pct"/>
            <w:shd w:val="clear" w:color="auto" w:fill="auto"/>
          </w:tcPr>
          <w:p w14:paraId="0BAC7814" w14:textId="597C2925" w:rsidR="005271B7" w:rsidRDefault="005271B7"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72874DBC" w14:textId="0B4366E8"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BBE2786" w14:textId="33CF8C6D" w:rsidR="005271B7" w:rsidRPr="00127ACE" w:rsidRDefault="005271B7"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58FF0DAE"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4BBCA96C"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1FBC6C94"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1A9E232A" w14:textId="77777777" w:rsidR="005271B7" w:rsidRPr="00D11A4B" w:rsidRDefault="005271B7" w:rsidP="00D11A4B">
            <w:pPr>
              <w:spacing w:before="0"/>
              <w:jc w:val="center"/>
              <w:rPr>
                <w:rFonts w:cs="Arial"/>
                <w:b/>
                <w:bCs/>
                <w:iCs/>
              </w:rPr>
            </w:pPr>
          </w:p>
        </w:tc>
      </w:tr>
      <w:tr w:rsidR="005271B7" w:rsidRPr="00D11A4B" w14:paraId="723C6B88" w14:textId="77777777" w:rsidTr="00201AFB">
        <w:tc>
          <w:tcPr>
            <w:tcW w:w="340" w:type="pct"/>
            <w:gridSpan w:val="2"/>
            <w:shd w:val="clear" w:color="auto" w:fill="auto"/>
            <w:vAlign w:val="center"/>
          </w:tcPr>
          <w:p w14:paraId="24E79AC1" w14:textId="1E37DEF9" w:rsidR="005271B7" w:rsidRDefault="005271B7" w:rsidP="00D11A4B">
            <w:pPr>
              <w:spacing w:before="0"/>
              <w:jc w:val="center"/>
              <w:rPr>
                <w:rFonts w:cs="Arial"/>
                <w:b/>
                <w:bCs/>
                <w:iCs/>
                <w:lang w:val="sr-Cyrl-RS"/>
              </w:rPr>
            </w:pPr>
            <w:r>
              <w:rPr>
                <w:rFonts w:cs="Arial"/>
                <w:b/>
                <w:bCs/>
                <w:iCs/>
                <w:lang w:val="sr-Cyrl-RS"/>
              </w:rPr>
              <w:t>261.</w:t>
            </w:r>
          </w:p>
        </w:tc>
        <w:tc>
          <w:tcPr>
            <w:tcW w:w="644" w:type="pct"/>
            <w:shd w:val="clear" w:color="auto" w:fill="auto"/>
          </w:tcPr>
          <w:p w14:paraId="64289F60" w14:textId="3C4B09A4" w:rsidR="005271B7" w:rsidRDefault="005271B7" w:rsidP="00D11A4B">
            <w:pPr>
              <w:rPr>
                <w:rFonts w:cs="Arial"/>
                <w:sz w:val="20"/>
                <w:szCs w:val="20"/>
                <w:lang w:val="sr-Cyrl-RS" w:eastAsia="hr-HR"/>
              </w:rPr>
            </w:pPr>
            <w:r>
              <w:rPr>
                <w:rFonts w:cs="Arial"/>
                <w:sz w:val="20"/>
                <w:szCs w:val="20"/>
                <w:lang w:val="sr-Cyrl-RS" w:eastAsia="hr-HR"/>
              </w:rPr>
              <w:t>Преглед и 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057707BC" w14:textId="25BD9C77" w:rsidR="005271B7" w:rsidRDefault="005271B7"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2707351" w14:textId="76284A6F" w:rsidR="005271B7" w:rsidRPr="00127ACE" w:rsidRDefault="005271B7"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6F04B0DB"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2201B7DF"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36F7B8A9"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5873EC48" w14:textId="77777777" w:rsidR="005271B7" w:rsidRPr="00D11A4B" w:rsidRDefault="005271B7" w:rsidP="00D11A4B">
            <w:pPr>
              <w:spacing w:before="0"/>
              <w:jc w:val="center"/>
              <w:rPr>
                <w:rFonts w:cs="Arial"/>
                <w:b/>
                <w:bCs/>
                <w:iCs/>
              </w:rPr>
            </w:pPr>
          </w:p>
        </w:tc>
      </w:tr>
      <w:tr w:rsidR="005271B7" w:rsidRPr="00D11A4B" w14:paraId="3EBC1856" w14:textId="77777777" w:rsidTr="00201AFB">
        <w:tc>
          <w:tcPr>
            <w:tcW w:w="340" w:type="pct"/>
            <w:gridSpan w:val="2"/>
            <w:shd w:val="clear" w:color="auto" w:fill="auto"/>
            <w:vAlign w:val="center"/>
          </w:tcPr>
          <w:p w14:paraId="48C1497C" w14:textId="6071A7E8" w:rsidR="005271B7" w:rsidRDefault="005271B7" w:rsidP="00D11A4B">
            <w:pPr>
              <w:spacing w:before="0"/>
              <w:jc w:val="center"/>
              <w:rPr>
                <w:rFonts w:cs="Arial"/>
                <w:b/>
                <w:bCs/>
                <w:iCs/>
                <w:lang w:val="sr-Cyrl-RS"/>
              </w:rPr>
            </w:pPr>
            <w:r>
              <w:rPr>
                <w:rFonts w:cs="Arial"/>
                <w:b/>
                <w:bCs/>
                <w:iCs/>
                <w:lang w:val="sr-Cyrl-RS"/>
              </w:rPr>
              <w:t>262.</w:t>
            </w:r>
          </w:p>
        </w:tc>
        <w:tc>
          <w:tcPr>
            <w:tcW w:w="644" w:type="pct"/>
            <w:shd w:val="clear" w:color="auto" w:fill="auto"/>
          </w:tcPr>
          <w:p w14:paraId="3A2CF589" w14:textId="02BC6FED" w:rsidR="005271B7" w:rsidRDefault="005271B7"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69D45A4A" w14:textId="121E8448"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298BAB4" w14:textId="37C585F1" w:rsidR="005271B7" w:rsidRPr="00127ACE" w:rsidRDefault="005271B7"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083F3B80"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7CDA4223"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5C283219"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0D16CCD1" w14:textId="77777777" w:rsidR="005271B7" w:rsidRPr="00D11A4B" w:rsidRDefault="005271B7" w:rsidP="00D11A4B">
            <w:pPr>
              <w:spacing w:before="0"/>
              <w:jc w:val="center"/>
              <w:rPr>
                <w:rFonts w:cs="Arial"/>
                <w:b/>
                <w:bCs/>
                <w:iCs/>
              </w:rPr>
            </w:pPr>
          </w:p>
        </w:tc>
      </w:tr>
      <w:tr w:rsidR="005271B7" w:rsidRPr="00D11A4B" w14:paraId="5D50AD6F" w14:textId="77777777" w:rsidTr="00201AFB">
        <w:tc>
          <w:tcPr>
            <w:tcW w:w="340" w:type="pct"/>
            <w:gridSpan w:val="2"/>
            <w:shd w:val="clear" w:color="auto" w:fill="auto"/>
            <w:vAlign w:val="center"/>
          </w:tcPr>
          <w:p w14:paraId="7FE576A5" w14:textId="03436AFE" w:rsidR="005271B7" w:rsidRDefault="005271B7" w:rsidP="00D11A4B">
            <w:pPr>
              <w:spacing w:before="0"/>
              <w:jc w:val="center"/>
              <w:rPr>
                <w:rFonts w:cs="Arial"/>
                <w:b/>
                <w:bCs/>
                <w:iCs/>
                <w:lang w:val="sr-Cyrl-RS"/>
              </w:rPr>
            </w:pPr>
            <w:r>
              <w:rPr>
                <w:rFonts w:cs="Arial"/>
                <w:b/>
                <w:bCs/>
                <w:iCs/>
                <w:lang w:val="sr-Cyrl-RS"/>
              </w:rPr>
              <w:t>263.</w:t>
            </w:r>
          </w:p>
        </w:tc>
        <w:tc>
          <w:tcPr>
            <w:tcW w:w="644" w:type="pct"/>
            <w:shd w:val="clear" w:color="auto" w:fill="auto"/>
          </w:tcPr>
          <w:p w14:paraId="210588B6" w14:textId="2FB0397B" w:rsidR="005271B7" w:rsidRDefault="005271B7"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6C5A6FD4" w14:textId="1699EFBD" w:rsidR="005271B7" w:rsidRDefault="005271B7"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6480FD51" w14:textId="2A8EE726" w:rsidR="005271B7" w:rsidRPr="00127ACE" w:rsidRDefault="005271B7"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4382FC72"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131B6A19"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1DC1FBE7"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35E996F3" w14:textId="77777777" w:rsidR="005271B7" w:rsidRPr="00D11A4B" w:rsidRDefault="005271B7" w:rsidP="00D11A4B">
            <w:pPr>
              <w:spacing w:before="0"/>
              <w:jc w:val="center"/>
              <w:rPr>
                <w:rFonts w:cs="Arial"/>
                <w:b/>
                <w:bCs/>
                <w:iCs/>
              </w:rPr>
            </w:pPr>
          </w:p>
        </w:tc>
      </w:tr>
      <w:tr w:rsidR="005271B7" w:rsidRPr="00D11A4B" w14:paraId="5E939F83" w14:textId="77777777" w:rsidTr="00201AFB">
        <w:tc>
          <w:tcPr>
            <w:tcW w:w="340" w:type="pct"/>
            <w:gridSpan w:val="2"/>
            <w:shd w:val="clear" w:color="auto" w:fill="auto"/>
            <w:vAlign w:val="center"/>
          </w:tcPr>
          <w:p w14:paraId="1FB81A23" w14:textId="4C6C417A" w:rsidR="005271B7" w:rsidRDefault="005271B7" w:rsidP="00D11A4B">
            <w:pPr>
              <w:spacing w:before="0"/>
              <w:jc w:val="center"/>
              <w:rPr>
                <w:rFonts w:cs="Arial"/>
                <w:b/>
                <w:bCs/>
                <w:iCs/>
                <w:lang w:val="sr-Cyrl-RS"/>
              </w:rPr>
            </w:pPr>
            <w:r>
              <w:rPr>
                <w:rFonts w:cs="Arial"/>
                <w:b/>
                <w:bCs/>
                <w:iCs/>
                <w:lang w:val="sr-Cyrl-RS"/>
              </w:rPr>
              <w:t>264.</w:t>
            </w:r>
          </w:p>
        </w:tc>
        <w:tc>
          <w:tcPr>
            <w:tcW w:w="644" w:type="pct"/>
            <w:shd w:val="clear" w:color="auto" w:fill="auto"/>
          </w:tcPr>
          <w:p w14:paraId="74CF8442" w14:textId="47466D34" w:rsidR="005271B7" w:rsidRDefault="005271B7"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5811C61F" w14:textId="73D839E8" w:rsidR="005271B7" w:rsidRDefault="005271B7"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3CEA6D8D" w14:textId="49326733" w:rsidR="005271B7" w:rsidRPr="00127ACE" w:rsidRDefault="005271B7"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08798F58"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3A7CE3A2"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64358E53"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75A1E323" w14:textId="77777777" w:rsidR="005271B7" w:rsidRPr="00D11A4B" w:rsidRDefault="005271B7" w:rsidP="00D11A4B">
            <w:pPr>
              <w:spacing w:before="0"/>
              <w:jc w:val="center"/>
              <w:rPr>
                <w:rFonts w:cs="Arial"/>
                <w:b/>
                <w:bCs/>
                <w:iCs/>
              </w:rPr>
            </w:pPr>
          </w:p>
        </w:tc>
      </w:tr>
      <w:tr w:rsidR="005271B7" w:rsidRPr="00D11A4B" w14:paraId="11D57D85" w14:textId="77777777" w:rsidTr="00201AFB">
        <w:tc>
          <w:tcPr>
            <w:tcW w:w="340" w:type="pct"/>
            <w:gridSpan w:val="2"/>
            <w:shd w:val="clear" w:color="auto" w:fill="auto"/>
            <w:vAlign w:val="center"/>
          </w:tcPr>
          <w:p w14:paraId="42E5BE25" w14:textId="7018CFCB" w:rsidR="005271B7" w:rsidRDefault="005271B7" w:rsidP="00D11A4B">
            <w:pPr>
              <w:spacing w:before="0"/>
              <w:jc w:val="center"/>
              <w:rPr>
                <w:rFonts w:cs="Arial"/>
                <w:b/>
                <w:bCs/>
                <w:iCs/>
                <w:lang w:val="sr-Cyrl-RS"/>
              </w:rPr>
            </w:pPr>
            <w:r>
              <w:rPr>
                <w:rFonts w:cs="Arial"/>
                <w:b/>
                <w:bCs/>
                <w:iCs/>
                <w:lang w:val="sr-Cyrl-RS"/>
              </w:rPr>
              <w:t>265.</w:t>
            </w:r>
          </w:p>
        </w:tc>
        <w:tc>
          <w:tcPr>
            <w:tcW w:w="644" w:type="pct"/>
            <w:shd w:val="clear" w:color="auto" w:fill="auto"/>
          </w:tcPr>
          <w:p w14:paraId="02BC6E48" w14:textId="2DADFB5A" w:rsidR="005271B7" w:rsidRDefault="005271B7" w:rsidP="00D11A4B">
            <w:pPr>
              <w:rPr>
                <w:rFonts w:cs="Arial"/>
                <w:sz w:val="20"/>
                <w:szCs w:val="20"/>
                <w:lang w:val="sr-Cyrl-RS" w:eastAsia="hr-HR"/>
              </w:rPr>
            </w:pPr>
            <w:r>
              <w:rPr>
                <w:rFonts w:cs="Arial"/>
                <w:sz w:val="20"/>
                <w:szCs w:val="20"/>
                <w:lang w:val="sr-Cyrl-RS" w:eastAsia="hr-HR"/>
              </w:rPr>
              <w:t>Замена и уградња грејача</w:t>
            </w:r>
          </w:p>
        </w:tc>
        <w:tc>
          <w:tcPr>
            <w:tcW w:w="615" w:type="pct"/>
            <w:shd w:val="clear" w:color="auto" w:fill="auto"/>
            <w:vAlign w:val="center"/>
          </w:tcPr>
          <w:p w14:paraId="11DF75A8" w14:textId="06906DC9" w:rsidR="005271B7" w:rsidRDefault="005271B7"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4B17C09" w14:textId="6DD0736F" w:rsidR="005271B7" w:rsidRPr="00127ACE" w:rsidRDefault="005271B7"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67F0331E"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04E5FB8A"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05EF975B"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538E36B4" w14:textId="77777777" w:rsidR="005271B7" w:rsidRPr="00D11A4B" w:rsidRDefault="005271B7" w:rsidP="00D11A4B">
            <w:pPr>
              <w:spacing w:before="0"/>
              <w:jc w:val="center"/>
              <w:rPr>
                <w:rFonts w:cs="Arial"/>
                <w:b/>
                <w:bCs/>
                <w:iCs/>
              </w:rPr>
            </w:pPr>
          </w:p>
        </w:tc>
      </w:tr>
      <w:tr w:rsidR="005271B7" w:rsidRPr="00D11A4B" w14:paraId="7ACD674D" w14:textId="77777777" w:rsidTr="00201AFB">
        <w:tc>
          <w:tcPr>
            <w:tcW w:w="340" w:type="pct"/>
            <w:gridSpan w:val="2"/>
            <w:shd w:val="clear" w:color="auto" w:fill="auto"/>
            <w:vAlign w:val="center"/>
          </w:tcPr>
          <w:p w14:paraId="72700E57" w14:textId="02E893DD" w:rsidR="005271B7" w:rsidRDefault="005271B7" w:rsidP="00D11A4B">
            <w:pPr>
              <w:spacing w:before="0"/>
              <w:jc w:val="center"/>
              <w:rPr>
                <w:rFonts w:cs="Arial"/>
                <w:b/>
                <w:bCs/>
                <w:iCs/>
                <w:lang w:val="sr-Cyrl-RS"/>
              </w:rPr>
            </w:pPr>
            <w:r>
              <w:rPr>
                <w:rFonts w:cs="Arial"/>
                <w:b/>
                <w:bCs/>
                <w:iCs/>
                <w:lang w:val="sr-Cyrl-RS"/>
              </w:rPr>
              <w:lastRenderedPageBreak/>
              <w:t>266.</w:t>
            </w:r>
          </w:p>
        </w:tc>
        <w:tc>
          <w:tcPr>
            <w:tcW w:w="644" w:type="pct"/>
            <w:shd w:val="clear" w:color="auto" w:fill="auto"/>
          </w:tcPr>
          <w:p w14:paraId="4FE3123F" w14:textId="70E96B19" w:rsidR="005271B7" w:rsidRDefault="005271B7"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553FD147" w14:textId="45BE8F00" w:rsidR="005271B7" w:rsidRDefault="005271B7"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0C4C7B32" w14:textId="3A80C2A6" w:rsidR="005271B7" w:rsidRPr="00127ACE" w:rsidRDefault="005271B7"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6D1EDDF1"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543549E8"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1B611D94"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77B87780" w14:textId="77777777" w:rsidR="005271B7" w:rsidRPr="00D11A4B" w:rsidRDefault="005271B7" w:rsidP="00D11A4B">
            <w:pPr>
              <w:spacing w:before="0"/>
              <w:jc w:val="center"/>
              <w:rPr>
                <w:rFonts w:cs="Arial"/>
                <w:b/>
                <w:bCs/>
                <w:iCs/>
              </w:rPr>
            </w:pPr>
          </w:p>
        </w:tc>
      </w:tr>
      <w:tr w:rsidR="005271B7" w:rsidRPr="00D11A4B" w14:paraId="362E4AC2" w14:textId="77777777" w:rsidTr="00201AFB">
        <w:tc>
          <w:tcPr>
            <w:tcW w:w="340" w:type="pct"/>
            <w:gridSpan w:val="2"/>
            <w:shd w:val="clear" w:color="auto" w:fill="auto"/>
            <w:vAlign w:val="center"/>
          </w:tcPr>
          <w:p w14:paraId="5EFD8C87" w14:textId="2F7D352A" w:rsidR="005271B7" w:rsidRDefault="005271B7" w:rsidP="00D11A4B">
            <w:pPr>
              <w:spacing w:before="0"/>
              <w:jc w:val="center"/>
              <w:rPr>
                <w:rFonts w:cs="Arial"/>
                <w:b/>
                <w:bCs/>
                <w:iCs/>
                <w:lang w:val="sr-Cyrl-RS"/>
              </w:rPr>
            </w:pPr>
            <w:r>
              <w:rPr>
                <w:rFonts w:cs="Arial"/>
                <w:b/>
                <w:bCs/>
                <w:iCs/>
                <w:lang w:val="sr-Cyrl-RS"/>
              </w:rPr>
              <w:t>267.</w:t>
            </w:r>
          </w:p>
        </w:tc>
        <w:tc>
          <w:tcPr>
            <w:tcW w:w="644" w:type="pct"/>
            <w:shd w:val="clear" w:color="auto" w:fill="auto"/>
          </w:tcPr>
          <w:p w14:paraId="4005106D" w14:textId="78B8375D" w:rsidR="005271B7" w:rsidRDefault="005271B7"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1D540954" w14:textId="4E30DB8D" w:rsidR="005271B7" w:rsidRDefault="005271B7"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3BF6AC4A" w14:textId="4363984C"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13C6562"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050A138F"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6E9CF5D7"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16903AD9" w14:textId="77777777" w:rsidR="005271B7" w:rsidRPr="00D11A4B" w:rsidRDefault="005271B7" w:rsidP="00D11A4B">
            <w:pPr>
              <w:spacing w:before="0"/>
              <w:jc w:val="center"/>
              <w:rPr>
                <w:rFonts w:cs="Arial"/>
                <w:b/>
                <w:bCs/>
                <w:iCs/>
              </w:rPr>
            </w:pPr>
          </w:p>
        </w:tc>
      </w:tr>
      <w:tr w:rsidR="005271B7" w:rsidRPr="00D11A4B" w14:paraId="587A8452" w14:textId="77777777" w:rsidTr="00201AFB">
        <w:tc>
          <w:tcPr>
            <w:tcW w:w="340" w:type="pct"/>
            <w:gridSpan w:val="2"/>
            <w:shd w:val="clear" w:color="auto" w:fill="auto"/>
            <w:vAlign w:val="center"/>
          </w:tcPr>
          <w:p w14:paraId="79A35019" w14:textId="716D68B8" w:rsidR="005271B7" w:rsidRDefault="005271B7" w:rsidP="00D11A4B">
            <w:pPr>
              <w:spacing w:before="0"/>
              <w:jc w:val="center"/>
              <w:rPr>
                <w:rFonts w:cs="Arial"/>
                <w:b/>
                <w:bCs/>
                <w:iCs/>
                <w:lang w:val="sr-Cyrl-RS"/>
              </w:rPr>
            </w:pPr>
            <w:r>
              <w:rPr>
                <w:rFonts w:cs="Arial"/>
                <w:b/>
                <w:bCs/>
                <w:iCs/>
                <w:lang w:val="sr-Cyrl-RS"/>
              </w:rPr>
              <w:t>268.</w:t>
            </w:r>
          </w:p>
        </w:tc>
        <w:tc>
          <w:tcPr>
            <w:tcW w:w="644" w:type="pct"/>
            <w:shd w:val="clear" w:color="auto" w:fill="auto"/>
          </w:tcPr>
          <w:p w14:paraId="0944D848" w14:textId="5ED680E9" w:rsidR="005271B7" w:rsidRDefault="005271B7"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3129E5C0" w14:textId="661C5AA9"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F5FB4F1" w14:textId="68CEF470"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5AD5241"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65392CC7"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5D77ABBA"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5303EBD1" w14:textId="77777777" w:rsidR="005271B7" w:rsidRPr="00D11A4B" w:rsidRDefault="005271B7" w:rsidP="00D11A4B">
            <w:pPr>
              <w:spacing w:before="0"/>
              <w:jc w:val="center"/>
              <w:rPr>
                <w:rFonts w:cs="Arial"/>
                <w:b/>
                <w:bCs/>
                <w:iCs/>
              </w:rPr>
            </w:pPr>
          </w:p>
        </w:tc>
      </w:tr>
      <w:tr w:rsidR="005271B7" w:rsidRPr="00D11A4B" w14:paraId="4C2964C6" w14:textId="77777777" w:rsidTr="00201AFB">
        <w:tc>
          <w:tcPr>
            <w:tcW w:w="340" w:type="pct"/>
            <w:gridSpan w:val="2"/>
            <w:shd w:val="clear" w:color="auto" w:fill="auto"/>
            <w:vAlign w:val="center"/>
          </w:tcPr>
          <w:p w14:paraId="410285A7" w14:textId="0D57513C" w:rsidR="005271B7" w:rsidRDefault="005271B7" w:rsidP="00D11A4B">
            <w:pPr>
              <w:spacing w:before="0"/>
              <w:jc w:val="center"/>
              <w:rPr>
                <w:rFonts w:cs="Arial"/>
                <w:b/>
                <w:bCs/>
                <w:iCs/>
                <w:lang w:val="sr-Cyrl-RS"/>
              </w:rPr>
            </w:pPr>
            <w:r>
              <w:rPr>
                <w:rFonts w:cs="Arial"/>
                <w:b/>
                <w:bCs/>
                <w:iCs/>
                <w:lang w:val="sr-Cyrl-RS"/>
              </w:rPr>
              <w:t>269.</w:t>
            </w:r>
          </w:p>
        </w:tc>
        <w:tc>
          <w:tcPr>
            <w:tcW w:w="644" w:type="pct"/>
            <w:shd w:val="clear" w:color="auto" w:fill="auto"/>
          </w:tcPr>
          <w:p w14:paraId="18CE1E9E" w14:textId="66844DDE" w:rsidR="005271B7" w:rsidRDefault="005271B7"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36795E7A" w14:textId="7CAC2E0A"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92A484F" w14:textId="746F2127"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624DE50"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1F714DD9"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58C44CCE"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7DC365E8" w14:textId="77777777" w:rsidR="005271B7" w:rsidRPr="00D11A4B" w:rsidRDefault="005271B7" w:rsidP="00D11A4B">
            <w:pPr>
              <w:spacing w:before="0"/>
              <w:jc w:val="center"/>
              <w:rPr>
                <w:rFonts w:cs="Arial"/>
                <w:b/>
                <w:bCs/>
                <w:iCs/>
              </w:rPr>
            </w:pPr>
          </w:p>
        </w:tc>
      </w:tr>
      <w:tr w:rsidR="005271B7" w:rsidRPr="00D11A4B" w14:paraId="60DEB6D8" w14:textId="77777777" w:rsidTr="00201AFB">
        <w:tc>
          <w:tcPr>
            <w:tcW w:w="340" w:type="pct"/>
            <w:gridSpan w:val="2"/>
            <w:shd w:val="clear" w:color="auto" w:fill="auto"/>
            <w:vAlign w:val="center"/>
          </w:tcPr>
          <w:p w14:paraId="04FE1415" w14:textId="69D41DF8" w:rsidR="005271B7" w:rsidRDefault="005271B7" w:rsidP="00D11A4B">
            <w:pPr>
              <w:spacing w:before="0"/>
              <w:jc w:val="center"/>
              <w:rPr>
                <w:rFonts w:cs="Arial"/>
                <w:b/>
                <w:bCs/>
                <w:iCs/>
                <w:lang w:val="sr-Cyrl-RS"/>
              </w:rPr>
            </w:pPr>
            <w:r>
              <w:rPr>
                <w:rFonts w:cs="Arial"/>
                <w:b/>
                <w:bCs/>
                <w:iCs/>
                <w:lang w:val="sr-Cyrl-RS"/>
              </w:rPr>
              <w:t>270.</w:t>
            </w:r>
          </w:p>
        </w:tc>
        <w:tc>
          <w:tcPr>
            <w:tcW w:w="644" w:type="pct"/>
            <w:shd w:val="clear" w:color="auto" w:fill="auto"/>
          </w:tcPr>
          <w:p w14:paraId="22551038" w14:textId="6657C82E" w:rsidR="005271B7" w:rsidRDefault="005271B7"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345BFCBA" w14:textId="50A78605"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7FB30E1" w14:textId="45CD4A94"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A8F0241"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2B563B46"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262CC718"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1EDEB551" w14:textId="77777777" w:rsidR="005271B7" w:rsidRPr="00D11A4B" w:rsidRDefault="005271B7" w:rsidP="00D11A4B">
            <w:pPr>
              <w:spacing w:before="0"/>
              <w:jc w:val="center"/>
              <w:rPr>
                <w:rFonts w:cs="Arial"/>
                <w:b/>
                <w:bCs/>
                <w:iCs/>
              </w:rPr>
            </w:pPr>
          </w:p>
        </w:tc>
      </w:tr>
      <w:tr w:rsidR="005271B7" w:rsidRPr="00D11A4B" w14:paraId="5C3CC515" w14:textId="77777777" w:rsidTr="00201AFB">
        <w:tc>
          <w:tcPr>
            <w:tcW w:w="340" w:type="pct"/>
            <w:gridSpan w:val="2"/>
            <w:shd w:val="clear" w:color="auto" w:fill="auto"/>
            <w:vAlign w:val="center"/>
          </w:tcPr>
          <w:p w14:paraId="30CF8309" w14:textId="098EB59F" w:rsidR="005271B7" w:rsidRDefault="005271B7" w:rsidP="00D11A4B">
            <w:pPr>
              <w:spacing w:before="0"/>
              <w:jc w:val="center"/>
              <w:rPr>
                <w:rFonts w:cs="Arial"/>
                <w:b/>
                <w:bCs/>
                <w:iCs/>
                <w:lang w:val="sr-Cyrl-RS"/>
              </w:rPr>
            </w:pPr>
            <w:r>
              <w:rPr>
                <w:rFonts w:cs="Arial"/>
                <w:b/>
                <w:bCs/>
                <w:iCs/>
                <w:lang w:val="sr-Cyrl-RS"/>
              </w:rPr>
              <w:t>271.</w:t>
            </w:r>
          </w:p>
        </w:tc>
        <w:tc>
          <w:tcPr>
            <w:tcW w:w="644" w:type="pct"/>
            <w:shd w:val="clear" w:color="auto" w:fill="auto"/>
          </w:tcPr>
          <w:p w14:paraId="23E2C1F2" w14:textId="6FB2E4A8" w:rsidR="005271B7" w:rsidRDefault="005271B7"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4D3713F1" w14:textId="3CFAF984"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504D2C6" w14:textId="034319CB"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516E80C"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4AD0E056"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4A3B2420"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59E5B425" w14:textId="77777777" w:rsidR="005271B7" w:rsidRPr="00D11A4B" w:rsidRDefault="005271B7" w:rsidP="00D11A4B">
            <w:pPr>
              <w:spacing w:before="0"/>
              <w:jc w:val="center"/>
              <w:rPr>
                <w:rFonts w:cs="Arial"/>
                <w:b/>
                <w:bCs/>
                <w:iCs/>
              </w:rPr>
            </w:pPr>
          </w:p>
        </w:tc>
      </w:tr>
      <w:tr w:rsidR="005271B7" w:rsidRPr="00D11A4B" w14:paraId="319FB3B8" w14:textId="77777777" w:rsidTr="00201AFB">
        <w:tc>
          <w:tcPr>
            <w:tcW w:w="340" w:type="pct"/>
            <w:gridSpan w:val="2"/>
            <w:shd w:val="clear" w:color="auto" w:fill="auto"/>
            <w:vAlign w:val="center"/>
          </w:tcPr>
          <w:p w14:paraId="1B52A249" w14:textId="42DA5846" w:rsidR="005271B7" w:rsidRDefault="005271B7" w:rsidP="00D11A4B">
            <w:pPr>
              <w:spacing w:before="0"/>
              <w:jc w:val="center"/>
              <w:rPr>
                <w:rFonts w:cs="Arial"/>
                <w:b/>
                <w:bCs/>
                <w:iCs/>
                <w:lang w:val="sr-Cyrl-RS"/>
              </w:rPr>
            </w:pPr>
            <w:r>
              <w:rPr>
                <w:rFonts w:cs="Arial"/>
                <w:b/>
                <w:bCs/>
                <w:iCs/>
                <w:lang w:val="sr-Cyrl-RS"/>
              </w:rPr>
              <w:t>272.</w:t>
            </w:r>
          </w:p>
        </w:tc>
        <w:tc>
          <w:tcPr>
            <w:tcW w:w="644" w:type="pct"/>
            <w:shd w:val="clear" w:color="auto" w:fill="auto"/>
          </w:tcPr>
          <w:p w14:paraId="4C2898E5" w14:textId="4041363F" w:rsidR="005271B7" w:rsidRDefault="005271B7"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4C7E62E1" w14:textId="20CADCE4"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7A43BD7" w14:textId="2188E4AE"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298625F"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0B02CA5B"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0519B17F"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45BAFD99" w14:textId="77777777" w:rsidR="005271B7" w:rsidRPr="00D11A4B" w:rsidRDefault="005271B7" w:rsidP="00D11A4B">
            <w:pPr>
              <w:spacing w:before="0"/>
              <w:jc w:val="center"/>
              <w:rPr>
                <w:rFonts w:cs="Arial"/>
                <w:b/>
                <w:bCs/>
                <w:iCs/>
              </w:rPr>
            </w:pPr>
          </w:p>
        </w:tc>
      </w:tr>
      <w:tr w:rsidR="005271B7" w:rsidRPr="00D11A4B" w14:paraId="4710A8FB" w14:textId="77777777" w:rsidTr="00201AFB">
        <w:tc>
          <w:tcPr>
            <w:tcW w:w="340" w:type="pct"/>
            <w:gridSpan w:val="2"/>
            <w:shd w:val="clear" w:color="auto" w:fill="auto"/>
            <w:vAlign w:val="center"/>
          </w:tcPr>
          <w:p w14:paraId="5542BE54" w14:textId="4D794228" w:rsidR="005271B7" w:rsidRDefault="005271B7" w:rsidP="00D11A4B">
            <w:pPr>
              <w:spacing w:before="0"/>
              <w:jc w:val="center"/>
              <w:rPr>
                <w:rFonts w:cs="Arial"/>
                <w:b/>
                <w:bCs/>
                <w:iCs/>
                <w:lang w:val="sr-Cyrl-RS"/>
              </w:rPr>
            </w:pPr>
            <w:r>
              <w:rPr>
                <w:rFonts w:cs="Arial"/>
                <w:b/>
                <w:bCs/>
                <w:iCs/>
                <w:lang w:val="sr-Cyrl-RS"/>
              </w:rPr>
              <w:t>273.</w:t>
            </w:r>
          </w:p>
        </w:tc>
        <w:tc>
          <w:tcPr>
            <w:tcW w:w="644" w:type="pct"/>
            <w:shd w:val="clear" w:color="auto" w:fill="auto"/>
          </w:tcPr>
          <w:p w14:paraId="7C8C7766" w14:textId="1BB9B67D" w:rsidR="005271B7" w:rsidRDefault="005271B7"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33CD90EC" w14:textId="3E9A93A1"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03D73CA" w14:textId="4B1E667F"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0900638"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304B5328"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54C203F1"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321E14CC" w14:textId="77777777" w:rsidR="005271B7" w:rsidRPr="00D11A4B" w:rsidRDefault="005271B7" w:rsidP="00D11A4B">
            <w:pPr>
              <w:spacing w:before="0"/>
              <w:jc w:val="center"/>
              <w:rPr>
                <w:rFonts w:cs="Arial"/>
                <w:b/>
                <w:bCs/>
                <w:iCs/>
              </w:rPr>
            </w:pPr>
          </w:p>
        </w:tc>
      </w:tr>
      <w:tr w:rsidR="005271B7" w:rsidRPr="00D11A4B" w14:paraId="6A12906B" w14:textId="77777777" w:rsidTr="005271B7">
        <w:tc>
          <w:tcPr>
            <w:tcW w:w="3550" w:type="pct"/>
            <w:gridSpan w:val="7"/>
            <w:shd w:val="clear" w:color="auto" w:fill="auto"/>
            <w:vAlign w:val="center"/>
          </w:tcPr>
          <w:p w14:paraId="1C1F325D" w14:textId="5E1A941B" w:rsidR="005271B7" w:rsidRPr="00D11A4B" w:rsidRDefault="005271B7" w:rsidP="005271B7">
            <w:pPr>
              <w:spacing w:before="0"/>
              <w:jc w:val="right"/>
              <w:rPr>
                <w:rFonts w:cs="Arial"/>
                <w:b/>
                <w:bCs/>
                <w:iCs/>
              </w:rPr>
            </w:pPr>
            <w:r w:rsidRPr="005271B7">
              <w:rPr>
                <w:rFonts w:cs="Arial"/>
                <w:b/>
                <w:bCs/>
                <w:iCs/>
                <w:lang w:val="sr-Cyrl-RS"/>
              </w:rPr>
              <w:t>МЕЂУЗБИР :</w:t>
            </w:r>
          </w:p>
        </w:tc>
        <w:tc>
          <w:tcPr>
            <w:tcW w:w="681" w:type="pct"/>
            <w:shd w:val="clear" w:color="auto" w:fill="auto"/>
            <w:vAlign w:val="center"/>
          </w:tcPr>
          <w:p w14:paraId="73DBDA5F"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54555E61" w14:textId="77777777" w:rsidR="005271B7" w:rsidRPr="00D11A4B" w:rsidRDefault="005271B7" w:rsidP="00D11A4B">
            <w:pPr>
              <w:spacing w:before="0"/>
              <w:jc w:val="center"/>
              <w:rPr>
                <w:rFonts w:cs="Arial"/>
                <w:b/>
                <w:bCs/>
                <w:iCs/>
              </w:rPr>
            </w:pPr>
          </w:p>
        </w:tc>
      </w:tr>
      <w:tr w:rsidR="005271B7" w:rsidRPr="00D11A4B" w14:paraId="0E56F414" w14:textId="77777777" w:rsidTr="005271B7">
        <w:tc>
          <w:tcPr>
            <w:tcW w:w="5000" w:type="pct"/>
            <w:gridSpan w:val="9"/>
            <w:shd w:val="clear" w:color="auto" w:fill="auto"/>
            <w:vAlign w:val="center"/>
          </w:tcPr>
          <w:p w14:paraId="527930EE" w14:textId="13E42D82" w:rsidR="005271B7" w:rsidRPr="005271B7" w:rsidRDefault="005271B7" w:rsidP="005271B7">
            <w:pPr>
              <w:rPr>
                <w:rFonts w:cs="Arial"/>
                <w:b/>
                <w:sz w:val="20"/>
                <w:szCs w:val="20"/>
                <w:lang w:val="sr-Cyrl-RS" w:eastAsia="hr-HR"/>
              </w:rPr>
            </w:pPr>
            <w:r w:rsidRPr="00C40936">
              <w:rPr>
                <w:rFonts w:cs="Arial"/>
                <w:b/>
                <w:sz w:val="20"/>
                <w:szCs w:val="20"/>
                <w:lang w:val="sr-Cyrl-RS" w:eastAsia="hr-HR"/>
              </w:rPr>
              <w:t>Вентилаторски млин</w:t>
            </w:r>
            <w:r>
              <w:rPr>
                <w:rFonts w:cs="Arial"/>
                <w:b/>
                <w:sz w:val="20"/>
                <w:szCs w:val="20"/>
                <w:lang w:val="sr-Cyrl-RS" w:eastAsia="hr-HR"/>
              </w:rPr>
              <w:t xml:space="preserve"> </w:t>
            </w:r>
            <w:r w:rsidRPr="00C40936">
              <w:rPr>
                <w:rFonts w:cs="Arial"/>
                <w:b/>
                <w:i/>
                <w:sz w:val="20"/>
                <w:szCs w:val="20"/>
                <w:lang w:val="sr-Latn-RS" w:eastAsia="hr-HR"/>
              </w:rPr>
              <w:t>FOD 327/12</w:t>
            </w:r>
          </w:p>
        </w:tc>
      </w:tr>
      <w:tr w:rsidR="005271B7" w:rsidRPr="00D11A4B" w14:paraId="777BB7CD" w14:textId="77777777" w:rsidTr="00201AFB">
        <w:tc>
          <w:tcPr>
            <w:tcW w:w="340" w:type="pct"/>
            <w:gridSpan w:val="2"/>
            <w:shd w:val="clear" w:color="auto" w:fill="auto"/>
            <w:vAlign w:val="center"/>
          </w:tcPr>
          <w:p w14:paraId="421CF0D9" w14:textId="33B29172" w:rsidR="005271B7" w:rsidRDefault="005271B7" w:rsidP="00D11A4B">
            <w:pPr>
              <w:spacing w:before="0"/>
              <w:jc w:val="center"/>
              <w:rPr>
                <w:rFonts w:cs="Arial"/>
                <w:b/>
                <w:bCs/>
                <w:iCs/>
                <w:lang w:val="sr-Cyrl-RS"/>
              </w:rPr>
            </w:pPr>
            <w:r>
              <w:rPr>
                <w:rFonts w:cs="Arial"/>
                <w:b/>
                <w:bCs/>
                <w:iCs/>
                <w:lang w:val="sr-Cyrl-RS"/>
              </w:rPr>
              <w:t>274.</w:t>
            </w:r>
          </w:p>
        </w:tc>
        <w:tc>
          <w:tcPr>
            <w:tcW w:w="644" w:type="pct"/>
            <w:shd w:val="clear" w:color="auto" w:fill="auto"/>
          </w:tcPr>
          <w:p w14:paraId="6B508A66" w14:textId="132B67BB" w:rsidR="005271B7" w:rsidRDefault="005271B7"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w:t>
            </w:r>
            <w:r>
              <w:rPr>
                <w:rFonts w:cs="Arial"/>
                <w:sz w:val="20"/>
                <w:szCs w:val="20"/>
                <w:lang w:val="sr-Cyrl-RS" w:eastAsia="hr-HR"/>
              </w:rPr>
              <w:lastRenderedPageBreak/>
              <w:t>тора из сервиса у ТЕНТ</w:t>
            </w:r>
          </w:p>
        </w:tc>
        <w:tc>
          <w:tcPr>
            <w:tcW w:w="615" w:type="pct"/>
            <w:shd w:val="clear" w:color="auto" w:fill="auto"/>
            <w:vAlign w:val="center"/>
          </w:tcPr>
          <w:p w14:paraId="0BDA5588" w14:textId="03372024" w:rsidR="005271B7" w:rsidRDefault="005271B7"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520FFA3A" w14:textId="74D8C92F" w:rsidR="005271B7" w:rsidRPr="00127ACE" w:rsidRDefault="005271B7"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49FF6946"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667672FA"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6925C4C6"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68FAC59B" w14:textId="77777777" w:rsidR="005271B7" w:rsidRPr="00D11A4B" w:rsidRDefault="005271B7" w:rsidP="00D11A4B">
            <w:pPr>
              <w:spacing w:before="0"/>
              <w:jc w:val="center"/>
              <w:rPr>
                <w:rFonts w:cs="Arial"/>
                <w:b/>
                <w:bCs/>
                <w:iCs/>
              </w:rPr>
            </w:pPr>
          </w:p>
        </w:tc>
      </w:tr>
      <w:tr w:rsidR="005271B7" w:rsidRPr="00D11A4B" w14:paraId="61C46A30" w14:textId="77777777" w:rsidTr="00201AFB">
        <w:tc>
          <w:tcPr>
            <w:tcW w:w="340" w:type="pct"/>
            <w:gridSpan w:val="2"/>
            <w:shd w:val="clear" w:color="auto" w:fill="auto"/>
            <w:vAlign w:val="center"/>
          </w:tcPr>
          <w:p w14:paraId="06881789" w14:textId="64828540" w:rsidR="005271B7" w:rsidRDefault="005271B7" w:rsidP="00D11A4B">
            <w:pPr>
              <w:spacing w:before="0"/>
              <w:jc w:val="center"/>
              <w:rPr>
                <w:rFonts w:cs="Arial"/>
                <w:b/>
                <w:bCs/>
                <w:iCs/>
                <w:lang w:val="sr-Cyrl-RS"/>
              </w:rPr>
            </w:pPr>
            <w:r>
              <w:rPr>
                <w:rFonts w:cs="Arial"/>
                <w:b/>
                <w:bCs/>
                <w:iCs/>
                <w:lang w:val="sr-Cyrl-RS"/>
              </w:rPr>
              <w:lastRenderedPageBreak/>
              <w:t>275.</w:t>
            </w:r>
          </w:p>
        </w:tc>
        <w:tc>
          <w:tcPr>
            <w:tcW w:w="644" w:type="pct"/>
            <w:shd w:val="clear" w:color="auto" w:fill="auto"/>
          </w:tcPr>
          <w:p w14:paraId="2DFB91C0" w14:textId="3BAB148D" w:rsidR="005271B7" w:rsidRDefault="005271B7"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27134852" w14:textId="2D403506"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9CA35E7" w14:textId="133EEBD1"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D8296AA"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25DAD6FE"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5776A2F1"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7D55DB21" w14:textId="77777777" w:rsidR="005271B7" w:rsidRPr="00D11A4B" w:rsidRDefault="005271B7" w:rsidP="00D11A4B">
            <w:pPr>
              <w:spacing w:before="0"/>
              <w:jc w:val="center"/>
              <w:rPr>
                <w:rFonts w:cs="Arial"/>
                <w:b/>
                <w:bCs/>
                <w:iCs/>
              </w:rPr>
            </w:pPr>
          </w:p>
        </w:tc>
      </w:tr>
      <w:tr w:rsidR="005271B7" w:rsidRPr="00D11A4B" w14:paraId="15AA3043" w14:textId="77777777" w:rsidTr="00201AFB">
        <w:tc>
          <w:tcPr>
            <w:tcW w:w="340" w:type="pct"/>
            <w:gridSpan w:val="2"/>
            <w:shd w:val="clear" w:color="auto" w:fill="auto"/>
            <w:vAlign w:val="center"/>
          </w:tcPr>
          <w:p w14:paraId="720E2B98" w14:textId="7E3EC2FC" w:rsidR="005271B7" w:rsidRDefault="005271B7" w:rsidP="00D11A4B">
            <w:pPr>
              <w:spacing w:before="0"/>
              <w:jc w:val="center"/>
              <w:rPr>
                <w:rFonts w:cs="Arial"/>
                <w:b/>
                <w:bCs/>
                <w:iCs/>
                <w:lang w:val="sr-Cyrl-RS"/>
              </w:rPr>
            </w:pPr>
            <w:r>
              <w:rPr>
                <w:rFonts w:cs="Arial"/>
                <w:b/>
                <w:bCs/>
                <w:iCs/>
                <w:lang w:val="sr-Cyrl-RS"/>
              </w:rPr>
              <w:t>276.</w:t>
            </w:r>
          </w:p>
        </w:tc>
        <w:tc>
          <w:tcPr>
            <w:tcW w:w="644" w:type="pct"/>
            <w:shd w:val="clear" w:color="auto" w:fill="auto"/>
          </w:tcPr>
          <w:p w14:paraId="24AB57D0" w14:textId="6FE97316" w:rsidR="005271B7" w:rsidRDefault="005271B7"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5C548820" w14:textId="69F0FBBD"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1F70AFE" w14:textId="5CF67F50"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D6D842B"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1D7453EB"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12C4203C"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09156AAD" w14:textId="77777777" w:rsidR="005271B7" w:rsidRPr="00D11A4B" w:rsidRDefault="005271B7" w:rsidP="00D11A4B">
            <w:pPr>
              <w:spacing w:before="0"/>
              <w:jc w:val="center"/>
              <w:rPr>
                <w:rFonts w:cs="Arial"/>
                <w:b/>
                <w:bCs/>
                <w:iCs/>
              </w:rPr>
            </w:pPr>
          </w:p>
        </w:tc>
      </w:tr>
      <w:tr w:rsidR="005271B7" w:rsidRPr="00D11A4B" w14:paraId="5F99B157" w14:textId="77777777" w:rsidTr="00201AFB">
        <w:tc>
          <w:tcPr>
            <w:tcW w:w="340" w:type="pct"/>
            <w:gridSpan w:val="2"/>
            <w:shd w:val="clear" w:color="auto" w:fill="auto"/>
            <w:vAlign w:val="center"/>
          </w:tcPr>
          <w:p w14:paraId="0715EFA2" w14:textId="48CB3C7A" w:rsidR="005271B7" w:rsidRDefault="005271B7" w:rsidP="00D11A4B">
            <w:pPr>
              <w:spacing w:before="0"/>
              <w:jc w:val="center"/>
              <w:rPr>
                <w:rFonts w:cs="Arial"/>
                <w:b/>
                <w:bCs/>
                <w:iCs/>
                <w:lang w:val="sr-Cyrl-RS"/>
              </w:rPr>
            </w:pPr>
            <w:r>
              <w:rPr>
                <w:rFonts w:cs="Arial"/>
                <w:b/>
                <w:bCs/>
                <w:iCs/>
                <w:lang w:val="sr-Cyrl-RS"/>
              </w:rPr>
              <w:t>277.</w:t>
            </w:r>
          </w:p>
        </w:tc>
        <w:tc>
          <w:tcPr>
            <w:tcW w:w="644" w:type="pct"/>
            <w:shd w:val="clear" w:color="auto" w:fill="auto"/>
          </w:tcPr>
          <w:p w14:paraId="6F96D305" w14:textId="777F115A" w:rsidR="005271B7" w:rsidRDefault="005271B7"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082A575D" w14:textId="60C99C1C"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B663784" w14:textId="3176C619"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B6CADA6"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134EAC53"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4C3598BC"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3F31410F" w14:textId="77777777" w:rsidR="005271B7" w:rsidRPr="00D11A4B" w:rsidRDefault="005271B7" w:rsidP="00D11A4B">
            <w:pPr>
              <w:spacing w:before="0"/>
              <w:jc w:val="center"/>
              <w:rPr>
                <w:rFonts w:cs="Arial"/>
                <w:b/>
                <w:bCs/>
                <w:iCs/>
              </w:rPr>
            </w:pPr>
          </w:p>
        </w:tc>
      </w:tr>
      <w:tr w:rsidR="005271B7" w:rsidRPr="00D11A4B" w14:paraId="54751E18" w14:textId="77777777" w:rsidTr="00201AFB">
        <w:tc>
          <w:tcPr>
            <w:tcW w:w="340" w:type="pct"/>
            <w:gridSpan w:val="2"/>
            <w:shd w:val="clear" w:color="auto" w:fill="auto"/>
            <w:vAlign w:val="center"/>
          </w:tcPr>
          <w:p w14:paraId="686B8F6E" w14:textId="37DBE29F" w:rsidR="005271B7" w:rsidRDefault="005271B7" w:rsidP="00D11A4B">
            <w:pPr>
              <w:spacing w:before="0"/>
              <w:jc w:val="center"/>
              <w:rPr>
                <w:rFonts w:cs="Arial"/>
                <w:b/>
                <w:bCs/>
                <w:iCs/>
                <w:lang w:val="sr-Cyrl-RS"/>
              </w:rPr>
            </w:pPr>
            <w:r>
              <w:rPr>
                <w:rFonts w:cs="Arial"/>
                <w:b/>
                <w:bCs/>
                <w:iCs/>
                <w:lang w:val="sr-Cyrl-RS"/>
              </w:rPr>
              <w:t>278.</w:t>
            </w:r>
          </w:p>
        </w:tc>
        <w:tc>
          <w:tcPr>
            <w:tcW w:w="644" w:type="pct"/>
            <w:shd w:val="clear" w:color="auto" w:fill="auto"/>
          </w:tcPr>
          <w:p w14:paraId="016A5AC9" w14:textId="349A8473" w:rsidR="005271B7" w:rsidRDefault="005271B7"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6829931B" w14:textId="26D801AD"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DFD5498" w14:textId="47C511C7"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AA30BBC"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7C05EDD4"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0A81E99C"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34EBC86F" w14:textId="77777777" w:rsidR="005271B7" w:rsidRPr="00D11A4B" w:rsidRDefault="005271B7" w:rsidP="00D11A4B">
            <w:pPr>
              <w:spacing w:before="0"/>
              <w:jc w:val="center"/>
              <w:rPr>
                <w:rFonts w:cs="Arial"/>
                <w:b/>
                <w:bCs/>
                <w:iCs/>
              </w:rPr>
            </w:pPr>
          </w:p>
        </w:tc>
      </w:tr>
      <w:tr w:rsidR="005271B7" w:rsidRPr="00D11A4B" w14:paraId="4D311D12" w14:textId="77777777" w:rsidTr="00201AFB">
        <w:tc>
          <w:tcPr>
            <w:tcW w:w="340" w:type="pct"/>
            <w:gridSpan w:val="2"/>
            <w:shd w:val="clear" w:color="auto" w:fill="auto"/>
            <w:vAlign w:val="center"/>
          </w:tcPr>
          <w:p w14:paraId="278C3AAD" w14:textId="0991C07C" w:rsidR="005271B7" w:rsidRDefault="005271B7" w:rsidP="00D11A4B">
            <w:pPr>
              <w:spacing w:before="0"/>
              <w:jc w:val="center"/>
              <w:rPr>
                <w:rFonts w:cs="Arial"/>
                <w:b/>
                <w:bCs/>
                <w:iCs/>
                <w:lang w:val="sr-Cyrl-RS"/>
              </w:rPr>
            </w:pPr>
            <w:r>
              <w:rPr>
                <w:rFonts w:cs="Arial"/>
                <w:b/>
                <w:bCs/>
                <w:iCs/>
                <w:lang w:val="sr-Cyrl-RS"/>
              </w:rPr>
              <w:t>279.</w:t>
            </w:r>
          </w:p>
        </w:tc>
        <w:tc>
          <w:tcPr>
            <w:tcW w:w="644" w:type="pct"/>
            <w:shd w:val="clear" w:color="auto" w:fill="auto"/>
          </w:tcPr>
          <w:p w14:paraId="49B3D491" w14:textId="6E47E784" w:rsidR="005271B7" w:rsidRDefault="005271B7" w:rsidP="00D11A4B">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615" w:type="pct"/>
            <w:shd w:val="clear" w:color="auto" w:fill="auto"/>
            <w:vAlign w:val="center"/>
          </w:tcPr>
          <w:p w14:paraId="12EE90BA" w14:textId="5789A631"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532DF13" w14:textId="56B98D93"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BA4BBE2"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29C8C118"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15A47017"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606CE8F0" w14:textId="77777777" w:rsidR="005271B7" w:rsidRPr="00D11A4B" w:rsidRDefault="005271B7" w:rsidP="00D11A4B">
            <w:pPr>
              <w:spacing w:before="0"/>
              <w:jc w:val="center"/>
              <w:rPr>
                <w:rFonts w:cs="Arial"/>
                <w:b/>
                <w:bCs/>
                <w:iCs/>
              </w:rPr>
            </w:pPr>
          </w:p>
        </w:tc>
      </w:tr>
      <w:tr w:rsidR="005271B7" w:rsidRPr="00D11A4B" w14:paraId="02BAB777" w14:textId="77777777" w:rsidTr="00201AFB">
        <w:tc>
          <w:tcPr>
            <w:tcW w:w="340" w:type="pct"/>
            <w:gridSpan w:val="2"/>
            <w:shd w:val="clear" w:color="auto" w:fill="auto"/>
            <w:vAlign w:val="center"/>
          </w:tcPr>
          <w:p w14:paraId="78F296EB" w14:textId="37921CE7" w:rsidR="005271B7" w:rsidRDefault="005271B7" w:rsidP="00D11A4B">
            <w:pPr>
              <w:spacing w:before="0"/>
              <w:jc w:val="center"/>
              <w:rPr>
                <w:rFonts w:cs="Arial"/>
                <w:b/>
                <w:bCs/>
                <w:iCs/>
                <w:lang w:val="sr-Cyrl-RS"/>
              </w:rPr>
            </w:pPr>
            <w:r>
              <w:rPr>
                <w:rFonts w:cs="Arial"/>
                <w:b/>
                <w:bCs/>
                <w:iCs/>
                <w:lang w:val="sr-Cyrl-RS"/>
              </w:rPr>
              <w:t>280.</w:t>
            </w:r>
          </w:p>
        </w:tc>
        <w:tc>
          <w:tcPr>
            <w:tcW w:w="644" w:type="pct"/>
            <w:shd w:val="clear" w:color="auto" w:fill="auto"/>
          </w:tcPr>
          <w:p w14:paraId="0D94A6F7" w14:textId="27793032" w:rsidR="005271B7" w:rsidRDefault="005271B7"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1AD6134C" w14:textId="6F3AC84D"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1AEFB9D" w14:textId="3D231F85"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0F787EE"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4326A3C1"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3C650B57"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0B70D57C" w14:textId="77777777" w:rsidR="005271B7" w:rsidRPr="00D11A4B" w:rsidRDefault="005271B7" w:rsidP="00D11A4B">
            <w:pPr>
              <w:spacing w:before="0"/>
              <w:jc w:val="center"/>
              <w:rPr>
                <w:rFonts w:cs="Arial"/>
                <w:b/>
                <w:bCs/>
                <w:iCs/>
              </w:rPr>
            </w:pPr>
          </w:p>
        </w:tc>
      </w:tr>
      <w:tr w:rsidR="005271B7" w:rsidRPr="00D11A4B" w14:paraId="26C51F76" w14:textId="77777777" w:rsidTr="00201AFB">
        <w:tc>
          <w:tcPr>
            <w:tcW w:w="340" w:type="pct"/>
            <w:gridSpan w:val="2"/>
            <w:shd w:val="clear" w:color="auto" w:fill="auto"/>
            <w:vAlign w:val="center"/>
          </w:tcPr>
          <w:p w14:paraId="35A3F13C" w14:textId="7B6BAB2C" w:rsidR="005271B7" w:rsidRDefault="005271B7" w:rsidP="00D11A4B">
            <w:pPr>
              <w:spacing w:before="0"/>
              <w:jc w:val="center"/>
              <w:rPr>
                <w:rFonts w:cs="Arial"/>
                <w:b/>
                <w:bCs/>
                <w:iCs/>
                <w:lang w:val="sr-Cyrl-RS"/>
              </w:rPr>
            </w:pPr>
            <w:r>
              <w:rPr>
                <w:rFonts w:cs="Arial"/>
                <w:b/>
                <w:bCs/>
                <w:iCs/>
                <w:lang w:val="sr-Cyrl-RS"/>
              </w:rPr>
              <w:t>281.</w:t>
            </w:r>
          </w:p>
        </w:tc>
        <w:tc>
          <w:tcPr>
            <w:tcW w:w="644" w:type="pct"/>
            <w:shd w:val="clear" w:color="auto" w:fill="auto"/>
          </w:tcPr>
          <w:p w14:paraId="6D6A4B9B" w14:textId="077CFA3A" w:rsidR="005271B7" w:rsidRDefault="005271B7"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21E37E15" w14:textId="60982C6E"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F68C060" w14:textId="48ED5BFD" w:rsidR="005271B7" w:rsidRPr="00127ACE" w:rsidRDefault="005271B7"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60A8E70F"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4AB50F87"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1F218928"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64979893" w14:textId="77777777" w:rsidR="005271B7" w:rsidRPr="00D11A4B" w:rsidRDefault="005271B7" w:rsidP="00D11A4B">
            <w:pPr>
              <w:spacing w:before="0"/>
              <w:jc w:val="center"/>
              <w:rPr>
                <w:rFonts w:cs="Arial"/>
                <w:b/>
                <w:bCs/>
                <w:iCs/>
              </w:rPr>
            </w:pPr>
          </w:p>
        </w:tc>
      </w:tr>
      <w:tr w:rsidR="005271B7" w:rsidRPr="00D11A4B" w14:paraId="5897BDC3" w14:textId="77777777" w:rsidTr="00201AFB">
        <w:tc>
          <w:tcPr>
            <w:tcW w:w="340" w:type="pct"/>
            <w:gridSpan w:val="2"/>
            <w:shd w:val="clear" w:color="auto" w:fill="auto"/>
            <w:vAlign w:val="center"/>
          </w:tcPr>
          <w:p w14:paraId="15C5C369" w14:textId="6C92AE58" w:rsidR="005271B7" w:rsidRDefault="005271B7" w:rsidP="00D11A4B">
            <w:pPr>
              <w:spacing w:before="0"/>
              <w:jc w:val="center"/>
              <w:rPr>
                <w:rFonts w:cs="Arial"/>
                <w:b/>
                <w:bCs/>
                <w:iCs/>
                <w:lang w:val="sr-Cyrl-RS"/>
              </w:rPr>
            </w:pPr>
            <w:r>
              <w:rPr>
                <w:rFonts w:cs="Arial"/>
                <w:b/>
                <w:bCs/>
                <w:iCs/>
                <w:lang w:val="sr-Cyrl-RS"/>
              </w:rPr>
              <w:t>282.</w:t>
            </w:r>
          </w:p>
        </w:tc>
        <w:tc>
          <w:tcPr>
            <w:tcW w:w="644" w:type="pct"/>
            <w:shd w:val="clear" w:color="auto" w:fill="auto"/>
          </w:tcPr>
          <w:p w14:paraId="5EE65AC6" w14:textId="54EEE58E" w:rsidR="005271B7" w:rsidRDefault="005271B7" w:rsidP="00D11A4B">
            <w:pPr>
              <w:rPr>
                <w:rFonts w:cs="Arial"/>
                <w:sz w:val="20"/>
                <w:szCs w:val="20"/>
                <w:lang w:val="sr-Cyrl-RS" w:eastAsia="hr-HR"/>
              </w:rPr>
            </w:pPr>
            <w:r>
              <w:rPr>
                <w:rFonts w:cs="Arial"/>
                <w:sz w:val="20"/>
                <w:szCs w:val="20"/>
                <w:lang w:val="sr-Cyrl-RS" w:eastAsia="hr-HR"/>
              </w:rPr>
              <w:t xml:space="preserve">Преглед и санација </w:t>
            </w:r>
            <w:r>
              <w:rPr>
                <w:rFonts w:cs="Arial"/>
                <w:sz w:val="20"/>
                <w:szCs w:val="20"/>
                <w:lang w:val="sr-Cyrl-RS" w:eastAsia="hr-HR"/>
              </w:rPr>
              <w:lastRenderedPageBreak/>
              <w:t>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463550A5" w14:textId="6BE960F5" w:rsidR="005271B7" w:rsidRDefault="005271B7"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0663A74E" w14:textId="7339982D" w:rsidR="005271B7" w:rsidRPr="00127ACE" w:rsidRDefault="005271B7"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38161B40"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43203DC4"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46EE6809"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431A0752" w14:textId="77777777" w:rsidR="005271B7" w:rsidRPr="00D11A4B" w:rsidRDefault="005271B7" w:rsidP="00D11A4B">
            <w:pPr>
              <w:spacing w:before="0"/>
              <w:jc w:val="center"/>
              <w:rPr>
                <w:rFonts w:cs="Arial"/>
                <w:b/>
                <w:bCs/>
                <w:iCs/>
              </w:rPr>
            </w:pPr>
          </w:p>
        </w:tc>
      </w:tr>
      <w:tr w:rsidR="005271B7" w:rsidRPr="00D11A4B" w14:paraId="4510E5B4" w14:textId="77777777" w:rsidTr="00201AFB">
        <w:tc>
          <w:tcPr>
            <w:tcW w:w="340" w:type="pct"/>
            <w:gridSpan w:val="2"/>
            <w:shd w:val="clear" w:color="auto" w:fill="auto"/>
            <w:vAlign w:val="center"/>
          </w:tcPr>
          <w:p w14:paraId="0C3EF337" w14:textId="52374D72" w:rsidR="005271B7" w:rsidRDefault="005271B7" w:rsidP="00D11A4B">
            <w:pPr>
              <w:spacing w:before="0"/>
              <w:jc w:val="center"/>
              <w:rPr>
                <w:rFonts w:cs="Arial"/>
                <w:b/>
                <w:bCs/>
                <w:iCs/>
                <w:lang w:val="sr-Cyrl-RS"/>
              </w:rPr>
            </w:pPr>
            <w:r>
              <w:rPr>
                <w:rFonts w:cs="Arial"/>
                <w:b/>
                <w:bCs/>
                <w:iCs/>
                <w:lang w:val="sr-Cyrl-RS"/>
              </w:rPr>
              <w:lastRenderedPageBreak/>
              <w:t>283.</w:t>
            </w:r>
          </w:p>
        </w:tc>
        <w:tc>
          <w:tcPr>
            <w:tcW w:w="644" w:type="pct"/>
            <w:shd w:val="clear" w:color="auto" w:fill="auto"/>
          </w:tcPr>
          <w:p w14:paraId="66054950" w14:textId="038FFC40" w:rsidR="005271B7" w:rsidRDefault="005271B7"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73DA7513" w14:textId="45CCC724"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ECA5323" w14:textId="5C008A24" w:rsidR="005271B7" w:rsidRPr="00127ACE" w:rsidRDefault="005271B7"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52E43B82"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18CBC33E"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5C0DF345"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1E3A7E6D" w14:textId="77777777" w:rsidR="005271B7" w:rsidRPr="00D11A4B" w:rsidRDefault="005271B7" w:rsidP="00D11A4B">
            <w:pPr>
              <w:spacing w:before="0"/>
              <w:jc w:val="center"/>
              <w:rPr>
                <w:rFonts w:cs="Arial"/>
                <w:b/>
                <w:bCs/>
                <w:iCs/>
              </w:rPr>
            </w:pPr>
          </w:p>
        </w:tc>
      </w:tr>
      <w:tr w:rsidR="005271B7" w:rsidRPr="00D11A4B" w14:paraId="391BF468" w14:textId="77777777" w:rsidTr="00201AFB">
        <w:tc>
          <w:tcPr>
            <w:tcW w:w="340" w:type="pct"/>
            <w:gridSpan w:val="2"/>
            <w:shd w:val="clear" w:color="auto" w:fill="auto"/>
            <w:vAlign w:val="center"/>
          </w:tcPr>
          <w:p w14:paraId="1EA2F088" w14:textId="2EA2E269" w:rsidR="005271B7" w:rsidRDefault="005271B7" w:rsidP="00D11A4B">
            <w:pPr>
              <w:spacing w:before="0"/>
              <w:jc w:val="center"/>
              <w:rPr>
                <w:rFonts w:cs="Arial"/>
                <w:b/>
                <w:bCs/>
                <w:iCs/>
                <w:lang w:val="sr-Cyrl-RS"/>
              </w:rPr>
            </w:pPr>
            <w:r>
              <w:rPr>
                <w:rFonts w:cs="Arial"/>
                <w:b/>
                <w:bCs/>
                <w:iCs/>
                <w:lang w:val="sr-Cyrl-RS"/>
              </w:rPr>
              <w:t>284.</w:t>
            </w:r>
          </w:p>
        </w:tc>
        <w:tc>
          <w:tcPr>
            <w:tcW w:w="644" w:type="pct"/>
            <w:shd w:val="clear" w:color="auto" w:fill="auto"/>
          </w:tcPr>
          <w:p w14:paraId="6BF2427B" w14:textId="1BC06DA8" w:rsidR="005271B7" w:rsidRDefault="005271B7"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47ED67E9" w14:textId="403B930F" w:rsidR="005271B7" w:rsidRDefault="005271B7"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79B83FD1" w14:textId="488575CC" w:rsidR="005271B7" w:rsidRPr="00127ACE" w:rsidRDefault="005271B7"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2C751D87"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23FA8D66"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5E0F5539"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0D455D60" w14:textId="77777777" w:rsidR="005271B7" w:rsidRPr="00D11A4B" w:rsidRDefault="005271B7" w:rsidP="00D11A4B">
            <w:pPr>
              <w:spacing w:before="0"/>
              <w:jc w:val="center"/>
              <w:rPr>
                <w:rFonts w:cs="Arial"/>
                <w:b/>
                <w:bCs/>
                <w:iCs/>
              </w:rPr>
            </w:pPr>
          </w:p>
        </w:tc>
      </w:tr>
      <w:tr w:rsidR="005271B7" w:rsidRPr="00D11A4B" w14:paraId="7B1F0EBA" w14:textId="77777777" w:rsidTr="00201AFB">
        <w:tc>
          <w:tcPr>
            <w:tcW w:w="340" w:type="pct"/>
            <w:gridSpan w:val="2"/>
            <w:shd w:val="clear" w:color="auto" w:fill="auto"/>
            <w:vAlign w:val="center"/>
          </w:tcPr>
          <w:p w14:paraId="4AF08B73" w14:textId="39D4A160" w:rsidR="005271B7" w:rsidRDefault="005271B7" w:rsidP="00D11A4B">
            <w:pPr>
              <w:spacing w:before="0"/>
              <w:jc w:val="center"/>
              <w:rPr>
                <w:rFonts w:cs="Arial"/>
                <w:b/>
                <w:bCs/>
                <w:iCs/>
                <w:lang w:val="sr-Cyrl-RS"/>
              </w:rPr>
            </w:pPr>
            <w:r>
              <w:rPr>
                <w:rFonts w:cs="Arial"/>
                <w:b/>
                <w:bCs/>
                <w:iCs/>
                <w:lang w:val="sr-Cyrl-RS"/>
              </w:rPr>
              <w:t>285.</w:t>
            </w:r>
          </w:p>
        </w:tc>
        <w:tc>
          <w:tcPr>
            <w:tcW w:w="644" w:type="pct"/>
            <w:shd w:val="clear" w:color="auto" w:fill="auto"/>
          </w:tcPr>
          <w:p w14:paraId="0922AAE0" w14:textId="4304FAA9" w:rsidR="005271B7" w:rsidRDefault="005271B7"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1201FCAA" w14:textId="31110049" w:rsidR="005271B7" w:rsidRDefault="005271B7"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7146BC74" w14:textId="7444B0A8" w:rsidR="005271B7" w:rsidRPr="00127ACE" w:rsidRDefault="005271B7"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41B89EE8"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62B5125B"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578E125C"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00634372" w14:textId="77777777" w:rsidR="005271B7" w:rsidRPr="00D11A4B" w:rsidRDefault="005271B7" w:rsidP="00D11A4B">
            <w:pPr>
              <w:spacing w:before="0"/>
              <w:jc w:val="center"/>
              <w:rPr>
                <w:rFonts w:cs="Arial"/>
                <w:b/>
                <w:bCs/>
                <w:iCs/>
              </w:rPr>
            </w:pPr>
          </w:p>
        </w:tc>
      </w:tr>
      <w:tr w:rsidR="005271B7" w:rsidRPr="00D11A4B" w14:paraId="4C566748" w14:textId="77777777" w:rsidTr="00201AFB">
        <w:tc>
          <w:tcPr>
            <w:tcW w:w="340" w:type="pct"/>
            <w:gridSpan w:val="2"/>
            <w:shd w:val="clear" w:color="auto" w:fill="auto"/>
            <w:vAlign w:val="center"/>
          </w:tcPr>
          <w:p w14:paraId="3D35229A" w14:textId="2D3FA170" w:rsidR="005271B7" w:rsidRDefault="005271B7" w:rsidP="00D11A4B">
            <w:pPr>
              <w:spacing w:before="0"/>
              <w:jc w:val="center"/>
              <w:rPr>
                <w:rFonts w:cs="Arial"/>
                <w:b/>
                <w:bCs/>
                <w:iCs/>
                <w:lang w:val="sr-Cyrl-RS"/>
              </w:rPr>
            </w:pPr>
            <w:r>
              <w:rPr>
                <w:rFonts w:cs="Arial"/>
                <w:b/>
                <w:bCs/>
                <w:iCs/>
                <w:lang w:val="sr-Cyrl-RS"/>
              </w:rPr>
              <w:t>286.</w:t>
            </w:r>
          </w:p>
        </w:tc>
        <w:tc>
          <w:tcPr>
            <w:tcW w:w="644" w:type="pct"/>
            <w:shd w:val="clear" w:color="auto" w:fill="auto"/>
          </w:tcPr>
          <w:p w14:paraId="3A7D4D41" w14:textId="0A3A0975" w:rsidR="005271B7" w:rsidRDefault="005271B7" w:rsidP="00D11A4B">
            <w:pPr>
              <w:rPr>
                <w:rFonts w:cs="Arial"/>
                <w:sz w:val="20"/>
                <w:szCs w:val="20"/>
                <w:lang w:val="sr-Cyrl-RS" w:eastAsia="hr-HR"/>
              </w:rPr>
            </w:pPr>
            <w:r>
              <w:rPr>
                <w:rFonts w:cs="Arial"/>
                <w:sz w:val="20"/>
                <w:szCs w:val="20"/>
                <w:lang w:val="sr-Cyrl-RS" w:eastAsia="hr-HR"/>
              </w:rPr>
              <w:t>Замена и уградња грејача</w:t>
            </w:r>
          </w:p>
        </w:tc>
        <w:tc>
          <w:tcPr>
            <w:tcW w:w="615" w:type="pct"/>
            <w:shd w:val="clear" w:color="auto" w:fill="auto"/>
            <w:vAlign w:val="center"/>
          </w:tcPr>
          <w:p w14:paraId="7409923F" w14:textId="6F897AAF" w:rsidR="005271B7" w:rsidRDefault="005271B7"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2E3C80B6" w14:textId="083479B9" w:rsidR="005271B7" w:rsidRPr="00127ACE" w:rsidRDefault="005271B7"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62228953"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61FB32BB"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7CD61A41"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3CBA2626" w14:textId="77777777" w:rsidR="005271B7" w:rsidRPr="00D11A4B" w:rsidRDefault="005271B7" w:rsidP="00D11A4B">
            <w:pPr>
              <w:spacing w:before="0"/>
              <w:jc w:val="center"/>
              <w:rPr>
                <w:rFonts w:cs="Arial"/>
                <w:b/>
                <w:bCs/>
                <w:iCs/>
              </w:rPr>
            </w:pPr>
          </w:p>
        </w:tc>
      </w:tr>
      <w:tr w:rsidR="005271B7" w:rsidRPr="00D11A4B" w14:paraId="41AD2B77" w14:textId="77777777" w:rsidTr="00201AFB">
        <w:tc>
          <w:tcPr>
            <w:tcW w:w="340" w:type="pct"/>
            <w:gridSpan w:val="2"/>
            <w:shd w:val="clear" w:color="auto" w:fill="auto"/>
            <w:vAlign w:val="center"/>
          </w:tcPr>
          <w:p w14:paraId="0A9C70C5" w14:textId="7D211D0D" w:rsidR="005271B7" w:rsidRDefault="005271B7" w:rsidP="00D11A4B">
            <w:pPr>
              <w:spacing w:before="0"/>
              <w:jc w:val="center"/>
              <w:rPr>
                <w:rFonts w:cs="Arial"/>
                <w:b/>
                <w:bCs/>
                <w:iCs/>
                <w:lang w:val="sr-Cyrl-RS"/>
              </w:rPr>
            </w:pPr>
            <w:r>
              <w:rPr>
                <w:rFonts w:cs="Arial"/>
                <w:b/>
                <w:bCs/>
                <w:iCs/>
                <w:lang w:val="sr-Cyrl-RS"/>
              </w:rPr>
              <w:t>287.</w:t>
            </w:r>
          </w:p>
        </w:tc>
        <w:tc>
          <w:tcPr>
            <w:tcW w:w="644" w:type="pct"/>
            <w:shd w:val="clear" w:color="auto" w:fill="auto"/>
          </w:tcPr>
          <w:p w14:paraId="2E9EF5A2" w14:textId="602E6221" w:rsidR="005271B7" w:rsidRDefault="005271B7"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234206F1" w14:textId="6E778778" w:rsidR="005271B7" w:rsidRDefault="005271B7"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37112325" w14:textId="7A94ED9E" w:rsidR="005271B7" w:rsidRPr="00127ACE" w:rsidRDefault="005271B7"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277E02E2"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284153AC"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6D33B078"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7305D444" w14:textId="77777777" w:rsidR="005271B7" w:rsidRPr="00D11A4B" w:rsidRDefault="005271B7" w:rsidP="00D11A4B">
            <w:pPr>
              <w:spacing w:before="0"/>
              <w:jc w:val="center"/>
              <w:rPr>
                <w:rFonts w:cs="Arial"/>
                <w:b/>
                <w:bCs/>
                <w:iCs/>
              </w:rPr>
            </w:pPr>
          </w:p>
        </w:tc>
      </w:tr>
      <w:tr w:rsidR="005271B7" w:rsidRPr="00D11A4B" w14:paraId="4B4577D5" w14:textId="77777777" w:rsidTr="00201AFB">
        <w:tc>
          <w:tcPr>
            <w:tcW w:w="340" w:type="pct"/>
            <w:gridSpan w:val="2"/>
            <w:shd w:val="clear" w:color="auto" w:fill="auto"/>
            <w:vAlign w:val="center"/>
          </w:tcPr>
          <w:p w14:paraId="50314E51" w14:textId="7A6473FB" w:rsidR="005271B7" w:rsidRDefault="005271B7" w:rsidP="00D11A4B">
            <w:pPr>
              <w:spacing w:before="0"/>
              <w:jc w:val="center"/>
              <w:rPr>
                <w:rFonts w:cs="Arial"/>
                <w:b/>
                <w:bCs/>
                <w:iCs/>
                <w:lang w:val="sr-Cyrl-RS"/>
              </w:rPr>
            </w:pPr>
            <w:r>
              <w:rPr>
                <w:rFonts w:cs="Arial"/>
                <w:b/>
                <w:bCs/>
                <w:iCs/>
                <w:lang w:val="sr-Cyrl-RS"/>
              </w:rPr>
              <w:t>288.</w:t>
            </w:r>
          </w:p>
        </w:tc>
        <w:tc>
          <w:tcPr>
            <w:tcW w:w="644" w:type="pct"/>
            <w:shd w:val="clear" w:color="auto" w:fill="auto"/>
          </w:tcPr>
          <w:p w14:paraId="0E965750" w14:textId="3E6CBD4F" w:rsidR="005271B7" w:rsidRDefault="005271B7"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38A06264" w14:textId="6CA763BA" w:rsidR="005271B7" w:rsidRDefault="005271B7"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7BEB775B" w14:textId="6CA9C337"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34EE6E1"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54FC1323"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657717E7"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24DCF23B" w14:textId="77777777" w:rsidR="005271B7" w:rsidRPr="00D11A4B" w:rsidRDefault="005271B7" w:rsidP="00D11A4B">
            <w:pPr>
              <w:spacing w:before="0"/>
              <w:jc w:val="center"/>
              <w:rPr>
                <w:rFonts w:cs="Arial"/>
                <w:b/>
                <w:bCs/>
                <w:iCs/>
              </w:rPr>
            </w:pPr>
          </w:p>
        </w:tc>
      </w:tr>
      <w:tr w:rsidR="005271B7" w:rsidRPr="00D11A4B" w14:paraId="6365B614" w14:textId="77777777" w:rsidTr="00201AFB">
        <w:tc>
          <w:tcPr>
            <w:tcW w:w="340" w:type="pct"/>
            <w:gridSpan w:val="2"/>
            <w:shd w:val="clear" w:color="auto" w:fill="auto"/>
            <w:vAlign w:val="center"/>
          </w:tcPr>
          <w:p w14:paraId="3BFE3931" w14:textId="7AC2528D" w:rsidR="005271B7" w:rsidRDefault="005271B7" w:rsidP="00D11A4B">
            <w:pPr>
              <w:spacing w:before="0"/>
              <w:jc w:val="center"/>
              <w:rPr>
                <w:rFonts w:cs="Arial"/>
                <w:b/>
                <w:bCs/>
                <w:iCs/>
                <w:lang w:val="sr-Cyrl-RS"/>
              </w:rPr>
            </w:pPr>
            <w:r>
              <w:rPr>
                <w:rFonts w:cs="Arial"/>
                <w:b/>
                <w:bCs/>
                <w:iCs/>
                <w:lang w:val="sr-Cyrl-RS"/>
              </w:rPr>
              <w:t>289.</w:t>
            </w:r>
          </w:p>
        </w:tc>
        <w:tc>
          <w:tcPr>
            <w:tcW w:w="644" w:type="pct"/>
            <w:shd w:val="clear" w:color="auto" w:fill="auto"/>
          </w:tcPr>
          <w:p w14:paraId="22E4D003" w14:textId="47B2FD5B" w:rsidR="005271B7" w:rsidRDefault="005271B7"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3F0CDA4F" w14:textId="38AE66F3"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B1FCCA8" w14:textId="15B0386B"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DFB3F91"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6AC28526"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437AFD16"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604C1F9D" w14:textId="77777777" w:rsidR="005271B7" w:rsidRPr="00D11A4B" w:rsidRDefault="005271B7" w:rsidP="00D11A4B">
            <w:pPr>
              <w:spacing w:before="0"/>
              <w:jc w:val="center"/>
              <w:rPr>
                <w:rFonts w:cs="Arial"/>
                <w:b/>
                <w:bCs/>
                <w:iCs/>
              </w:rPr>
            </w:pPr>
          </w:p>
        </w:tc>
      </w:tr>
      <w:tr w:rsidR="005271B7" w:rsidRPr="00D11A4B" w14:paraId="59D9E0FF" w14:textId="77777777" w:rsidTr="00201AFB">
        <w:tc>
          <w:tcPr>
            <w:tcW w:w="340" w:type="pct"/>
            <w:gridSpan w:val="2"/>
            <w:shd w:val="clear" w:color="auto" w:fill="auto"/>
            <w:vAlign w:val="center"/>
          </w:tcPr>
          <w:p w14:paraId="6FC1E8F2" w14:textId="0BE5DA7F" w:rsidR="005271B7" w:rsidRDefault="005271B7" w:rsidP="00D11A4B">
            <w:pPr>
              <w:spacing w:before="0"/>
              <w:jc w:val="center"/>
              <w:rPr>
                <w:rFonts w:cs="Arial"/>
                <w:b/>
                <w:bCs/>
                <w:iCs/>
                <w:lang w:val="sr-Cyrl-RS"/>
              </w:rPr>
            </w:pPr>
            <w:r>
              <w:rPr>
                <w:rFonts w:cs="Arial"/>
                <w:b/>
                <w:bCs/>
                <w:iCs/>
                <w:lang w:val="sr-Cyrl-RS"/>
              </w:rPr>
              <w:t>290.</w:t>
            </w:r>
          </w:p>
        </w:tc>
        <w:tc>
          <w:tcPr>
            <w:tcW w:w="644" w:type="pct"/>
            <w:shd w:val="clear" w:color="auto" w:fill="auto"/>
          </w:tcPr>
          <w:p w14:paraId="7D127A94" w14:textId="247126EE" w:rsidR="005271B7" w:rsidRDefault="005271B7"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48F58AE8" w14:textId="23EF4BEF"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EDECBF6" w14:textId="2E40D0A3"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4436281"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7826A2EF"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7D45B43D"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76208D4E" w14:textId="77777777" w:rsidR="005271B7" w:rsidRPr="00D11A4B" w:rsidRDefault="005271B7" w:rsidP="00D11A4B">
            <w:pPr>
              <w:spacing w:before="0"/>
              <w:jc w:val="center"/>
              <w:rPr>
                <w:rFonts w:cs="Arial"/>
                <w:b/>
                <w:bCs/>
                <w:iCs/>
              </w:rPr>
            </w:pPr>
          </w:p>
        </w:tc>
      </w:tr>
      <w:tr w:rsidR="005271B7" w:rsidRPr="00D11A4B" w14:paraId="161CC97C" w14:textId="77777777" w:rsidTr="00201AFB">
        <w:tc>
          <w:tcPr>
            <w:tcW w:w="340" w:type="pct"/>
            <w:gridSpan w:val="2"/>
            <w:shd w:val="clear" w:color="auto" w:fill="auto"/>
            <w:vAlign w:val="center"/>
          </w:tcPr>
          <w:p w14:paraId="7B1924A8" w14:textId="0BFBE393" w:rsidR="005271B7" w:rsidRDefault="005271B7" w:rsidP="00D11A4B">
            <w:pPr>
              <w:spacing w:before="0"/>
              <w:jc w:val="center"/>
              <w:rPr>
                <w:rFonts w:cs="Arial"/>
                <w:b/>
                <w:bCs/>
                <w:iCs/>
                <w:lang w:val="sr-Cyrl-RS"/>
              </w:rPr>
            </w:pPr>
            <w:r>
              <w:rPr>
                <w:rFonts w:cs="Arial"/>
                <w:b/>
                <w:bCs/>
                <w:iCs/>
                <w:lang w:val="sr-Cyrl-RS"/>
              </w:rPr>
              <w:t>291.</w:t>
            </w:r>
          </w:p>
        </w:tc>
        <w:tc>
          <w:tcPr>
            <w:tcW w:w="644" w:type="pct"/>
            <w:shd w:val="clear" w:color="auto" w:fill="auto"/>
          </w:tcPr>
          <w:p w14:paraId="0EA03C37" w14:textId="0790DBA1" w:rsidR="005271B7" w:rsidRDefault="005271B7"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3432D522" w14:textId="5B465DDE"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D275A50" w14:textId="358BF833"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9C06431"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34D056F6"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37A4E6D2"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4C37DCC2" w14:textId="77777777" w:rsidR="005271B7" w:rsidRPr="00D11A4B" w:rsidRDefault="005271B7" w:rsidP="00D11A4B">
            <w:pPr>
              <w:spacing w:before="0"/>
              <w:jc w:val="center"/>
              <w:rPr>
                <w:rFonts w:cs="Arial"/>
                <w:b/>
                <w:bCs/>
                <w:iCs/>
              </w:rPr>
            </w:pPr>
          </w:p>
        </w:tc>
      </w:tr>
      <w:tr w:rsidR="005271B7" w:rsidRPr="00D11A4B" w14:paraId="78B4B547" w14:textId="77777777" w:rsidTr="00201AFB">
        <w:tc>
          <w:tcPr>
            <w:tcW w:w="340" w:type="pct"/>
            <w:gridSpan w:val="2"/>
            <w:shd w:val="clear" w:color="auto" w:fill="auto"/>
            <w:vAlign w:val="center"/>
          </w:tcPr>
          <w:p w14:paraId="6FDEF198" w14:textId="59564309" w:rsidR="005271B7" w:rsidRDefault="005271B7" w:rsidP="00D11A4B">
            <w:pPr>
              <w:spacing w:before="0"/>
              <w:jc w:val="center"/>
              <w:rPr>
                <w:rFonts w:cs="Arial"/>
                <w:b/>
                <w:bCs/>
                <w:iCs/>
                <w:lang w:val="sr-Cyrl-RS"/>
              </w:rPr>
            </w:pPr>
            <w:r>
              <w:rPr>
                <w:rFonts w:cs="Arial"/>
                <w:b/>
                <w:bCs/>
                <w:iCs/>
                <w:lang w:val="sr-Cyrl-RS"/>
              </w:rPr>
              <w:lastRenderedPageBreak/>
              <w:t>292.</w:t>
            </w:r>
          </w:p>
        </w:tc>
        <w:tc>
          <w:tcPr>
            <w:tcW w:w="644" w:type="pct"/>
            <w:shd w:val="clear" w:color="auto" w:fill="auto"/>
          </w:tcPr>
          <w:p w14:paraId="56E74C07" w14:textId="55BD7B3E" w:rsidR="005271B7" w:rsidRDefault="005271B7"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025C9378" w14:textId="612DD4A2"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4921DCA" w14:textId="36434642"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48D94E4"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2695DCC0"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5E427722"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36E134D6" w14:textId="77777777" w:rsidR="005271B7" w:rsidRPr="00D11A4B" w:rsidRDefault="005271B7" w:rsidP="00D11A4B">
            <w:pPr>
              <w:spacing w:before="0"/>
              <w:jc w:val="center"/>
              <w:rPr>
                <w:rFonts w:cs="Arial"/>
                <w:b/>
                <w:bCs/>
                <w:iCs/>
              </w:rPr>
            </w:pPr>
          </w:p>
        </w:tc>
      </w:tr>
      <w:tr w:rsidR="005271B7" w:rsidRPr="00D11A4B" w14:paraId="1EB3DA34" w14:textId="77777777" w:rsidTr="00201AFB">
        <w:tc>
          <w:tcPr>
            <w:tcW w:w="340" w:type="pct"/>
            <w:gridSpan w:val="2"/>
            <w:shd w:val="clear" w:color="auto" w:fill="auto"/>
            <w:vAlign w:val="center"/>
          </w:tcPr>
          <w:p w14:paraId="53B95888" w14:textId="5D5698CB" w:rsidR="005271B7" w:rsidRDefault="005271B7" w:rsidP="00D11A4B">
            <w:pPr>
              <w:spacing w:before="0"/>
              <w:jc w:val="center"/>
              <w:rPr>
                <w:rFonts w:cs="Arial"/>
                <w:b/>
                <w:bCs/>
                <w:iCs/>
                <w:lang w:val="sr-Cyrl-RS"/>
              </w:rPr>
            </w:pPr>
            <w:r>
              <w:rPr>
                <w:rFonts w:cs="Arial"/>
                <w:b/>
                <w:bCs/>
                <w:iCs/>
                <w:lang w:val="sr-Cyrl-RS"/>
              </w:rPr>
              <w:t>293.</w:t>
            </w:r>
          </w:p>
        </w:tc>
        <w:tc>
          <w:tcPr>
            <w:tcW w:w="644" w:type="pct"/>
            <w:shd w:val="clear" w:color="auto" w:fill="auto"/>
          </w:tcPr>
          <w:p w14:paraId="08862982" w14:textId="4DEB3209" w:rsidR="005271B7" w:rsidRDefault="005271B7"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1DF325D6" w14:textId="52EB57DD"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3FF52C5" w14:textId="299695E6"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51702BE"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1ED10F30"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554067F2"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22E0A202" w14:textId="77777777" w:rsidR="005271B7" w:rsidRPr="00D11A4B" w:rsidRDefault="005271B7" w:rsidP="00D11A4B">
            <w:pPr>
              <w:spacing w:before="0"/>
              <w:jc w:val="center"/>
              <w:rPr>
                <w:rFonts w:cs="Arial"/>
                <w:b/>
                <w:bCs/>
                <w:iCs/>
              </w:rPr>
            </w:pPr>
          </w:p>
        </w:tc>
      </w:tr>
      <w:tr w:rsidR="005271B7" w:rsidRPr="00D11A4B" w14:paraId="5A036ABB" w14:textId="77777777" w:rsidTr="00201AFB">
        <w:tc>
          <w:tcPr>
            <w:tcW w:w="340" w:type="pct"/>
            <w:gridSpan w:val="2"/>
            <w:shd w:val="clear" w:color="auto" w:fill="auto"/>
            <w:vAlign w:val="center"/>
          </w:tcPr>
          <w:p w14:paraId="0BCF8039" w14:textId="5E308C7F" w:rsidR="005271B7" w:rsidRDefault="005271B7" w:rsidP="00D11A4B">
            <w:pPr>
              <w:spacing w:before="0"/>
              <w:jc w:val="center"/>
              <w:rPr>
                <w:rFonts w:cs="Arial"/>
                <w:b/>
                <w:bCs/>
                <w:iCs/>
                <w:lang w:val="sr-Cyrl-RS"/>
              </w:rPr>
            </w:pPr>
            <w:r>
              <w:rPr>
                <w:rFonts w:cs="Arial"/>
                <w:b/>
                <w:bCs/>
                <w:iCs/>
                <w:lang w:val="sr-Cyrl-RS"/>
              </w:rPr>
              <w:t>294.</w:t>
            </w:r>
          </w:p>
        </w:tc>
        <w:tc>
          <w:tcPr>
            <w:tcW w:w="644" w:type="pct"/>
            <w:shd w:val="clear" w:color="auto" w:fill="auto"/>
          </w:tcPr>
          <w:p w14:paraId="3276D32A" w14:textId="11015F84" w:rsidR="005271B7" w:rsidRDefault="005271B7"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138FBE8A" w14:textId="7CB9FEF3"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C8D642A" w14:textId="0676B2BB"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748634B"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1F160B64"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2BBFB852"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750EF615" w14:textId="77777777" w:rsidR="005271B7" w:rsidRPr="00D11A4B" w:rsidRDefault="005271B7" w:rsidP="00D11A4B">
            <w:pPr>
              <w:spacing w:before="0"/>
              <w:jc w:val="center"/>
              <w:rPr>
                <w:rFonts w:cs="Arial"/>
                <w:b/>
                <w:bCs/>
                <w:iCs/>
              </w:rPr>
            </w:pPr>
          </w:p>
        </w:tc>
      </w:tr>
      <w:tr w:rsidR="005271B7" w:rsidRPr="00D11A4B" w14:paraId="4D331B94" w14:textId="77777777" w:rsidTr="005271B7">
        <w:tc>
          <w:tcPr>
            <w:tcW w:w="3550" w:type="pct"/>
            <w:gridSpan w:val="7"/>
            <w:shd w:val="clear" w:color="auto" w:fill="auto"/>
            <w:vAlign w:val="center"/>
          </w:tcPr>
          <w:p w14:paraId="2E671F2C" w14:textId="0858350B" w:rsidR="005271B7" w:rsidRPr="00D11A4B" w:rsidRDefault="005271B7" w:rsidP="005271B7">
            <w:pPr>
              <w:spacing w:before="0"/>
              <w:jc w:val="right"/>
              <w:rPr>
                <w:rFonts w:cs="Arial"/>
                <w:b/>
                <w:bCs/>
                <w:iCs/>
              </w:rPr>
            </w:pPr>
            <w:r w:rsidRPr="005271B7">
              <w:rPr>
                <w:rFonts w:cs="Arial"/>
                <w:b/>
                <w:bCs/>
                <w:iCs/>
                <w:lang w:val="sr-Cyrl-RS"/>
              </w:rPr>
              <w:t>МЕЂУЗБИР :</w:t>
            </w:r>
          </w:p>
        </w:tc>
        <w:tc>
          <w:tcPr>
            <w:tcW w:w="681" w:type="pct"/>
            <w:shd w:val="clear" w:color="auto" w:fill="auto"/>
            <w:vAlign w:val="center"/>
          </w:tcPr>
          <w:p w14:paraId="45239EDF"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02929A39" w14:textId="77777777" w:rsidR="005271B7" w:rsidRPr="00D11A4B" w:rsidRDefault="005271B7" w:rsidP="00D11A4B">
            <w:pPr>
              <w:spacing w:before="0"/>
              <w:jc w:val="center"/>
              <w:rPr>
                <w:rFonts w:cs="Arial"/>
                <w:b/>
                <w:bCs/>
                <w:iCs/>
              </w:rPr>
            </w:pPr>
          </w:p>
        </w:tc>
      </w:tr>
      <w:tr w:rsidR="005271B7" w:rsidRPr="00D11A4B" w14:paraId="540D6161" w14:textId="77777777" w:rsidTr="005271B7">
        <w:tc>
          <w:tcPr>
            <w:tcW w:w="5000" w:type="pct"/>
            <w:gridSpan w:val="9"/>
            <w:shd w:val="clear" w:color="auto" w:fill="auto"/>
            <w:vAlign w:val="center"/>
          </w:tcPr>
          <w:p w14:paraId="6EA1E64F" w14:textId="1AA1A519" w:rsidR="005271B7" w:rsidRPr="005271B7" w:rsidRDefault="005271B7" w:rsidP="005271B7">
            <w:pPr>
              <w:spacing w:before="0"/>
              <w:rPr>
                <w:rFonts w:cs="Arial"/>
                <w:b/>
                <w:bCs/>
                <w:iCs/>
                <w:lang w:val="sr-Cyrl-RS"/>
              </w:rPr>
            </w:pPr>
            <w:r w:rsidRPr="005271B7">
              <w:rPr>
                <w:rFonts w:cs="Arial"/>
                <w:b/>
                <w:bCs/>
                <w:iCs/>
                <w:lang w:val="sr-Cyrl-RS"/>
              </w:rPr>
              <w:t>Вентилаторски млин</w:t>
            </w:r>
            <w:r>
              <w:rPr>
                <w:rFonts w:cs="Arial"/>
                <w:b/>
                <w:bCs/>
                <w:iCs/>
                <w:lang w:val="sr-Cyrl-RS"/>
              </w:rPr>
              <w:t xml:space="preserve"> </w:t>
            </w:r>
            <w:r w:rsidRPr="005271B7">
              <w:rPr>
                <w:rFonts w:cs="Arial"/>
                <w:b/>
                <w:bCs/>
                <w:i/>
                <w:iCs/>
                <w:lang w:val="sr-Latn-RS"/>
              </w:rPr>
              <w:t>2V 202-04H</w:t>
            </w:r>
          </w:p>
        </w:tc>
      </w:tr>
      <w:tr w:rsidR="005271B7" w:rsidRPr="00D11A4B" w14:paraId="2C73C4C1" w14:textId="77777777" w:rsidTr="00201AFB">
        <w:tc>
          <w:tcPr>
            <w:tcW w:w="340" w:type="pct"/>
            <w:gridSpan w:val="2"/>
            <w:shd w:val="clear" w:color="auto" w:fill="auto"/>
            <w:vAlign w:val="center"/>
          </w:tcPr>
          <w:p w14:paraId="09643721" w14:textId="464782CE" w:rsidR="005271B7" w:rsidRDefault="005271B7" w:rsidP="00D11A4B">
            <w:pPr>
              <w:spacing w:before="0"/>
              <w:jc w:val="center"/>
              <w:rPr>
                <w:rFonts w:cs="Arial"/>
                <w:b/>
                <w:bCs/>
                <w:iCs/>
                <w:lang w:val="sr-Cyrl-RS"/>
              </w:rPr>
            </w:pPr>
            <w:r>
              <w:rPr>
                <w:rFonts w:cs="Arial"/>
                <w:b/>
                <w:bCs/>
                <w:iCs/>
                <w:lang w:val="sr-Cyrl-RS"/>
              </w:rPr>
              <w:t>295.</w:t>
            </w:r>
          </w:p>
        </w:tc>
        <w:tc>
          <w:tcPr>
            <w:tcW w:w="644" w:type="pct"/>
            <w:shd w:val="clear" w:color="auto" w:fill="auto"/>
          </w:tcPr>
          <w:p w14:paraId="64A39B4B" w14:textId="2DFA2B40" w:rsidR="005271B7" w:rsidRDefault="005271B7"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615" w:type="pct"/>
            <w:shd w:val="clear" w:color="auto" w:fill="auto"/>
            <w:vAlign w:val="center"/>
          </w:tcPr>
          <w:p w14:paraId="73896FD3" w14:textId="715A0825" w:rsidR="005271B7" w:rsidRDefault="005271B7"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7A93DAD9" w14:textId="25F761BD" w:rsidR="005271B7" w:rsidRPr="00127ACE" w:rsidRDefault="005271B7"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153FB7F0"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48802477"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7703BE7F"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65B00319" w14:textId="77777777" w:rsidR="005271B7" w:rsidRPr="00D11A4B" w:rsidRDefault="005271B7" w:rsidP="00D11A4B">
            <w:pPr>
              <w:spacing w:before="0"/>
              <w:jc w:val="center"/>
              <w:rPr>
                <w:rFonts w:cs="Arial"/>
                <w:b/>
                <w:bCs/>
                <w:iCs/>
              </w:rPr>
            </w:pPr>
          </w:p>
        </w:tc>
      </w:tr>
      <w:tr w:rsidR="005271B7" w:rsidRPr="00D11A4B" w14:paraId="1DD49A6B" w14:textId="77777777" w:rsidTr="00201AFB">
        <w:tc>
          <w:tcPr>
            <w:tcW w:w="340" w:type="pct"/>
            <w:gridSpan w:val="2"/>
            <w:shd w:val="clear" w:color="auto" w:fill="auto"/>
            <w:vAlign w:val="center"/>
          </w:tcPr>
          <w:p w14:paraId="0AF8273B" w14:textId="4071E0B1" w:rsidR="005271B7" w:rsidRDefault="005271B7" w:rsidP="00D11A4B">
            <w:pPr>
              <w:spacing w:before="0"/>
              <w:jc w:val="center"/>
              <w:rPr>
                <w:rFonts w:cs="Arial"/>
                <w:b/>
                <w:bCs/>
                <w:iCs/>
                <w:lang w:val="sr-Cyrl-RS"/>
              </w:rPr>
            </w:pPr>
            <w:r>
              <w:rPr>
                <w:rFonts w:cs="Arial"/>
                <w:b/>
                <w:bCs/>
                <w:iCs/>
                <w:lang w:val="sr-Cyrl-RS"/>
              </w:rPr>
              <w:t>296.</w:t>
            </w:r>
          </w:p>
        </w:tc>
        <w:tc>
          <w:tcPr>
            <w:tcW w:w="644" w:type="pct"/>
            <w:shd w:val="clear" w:color="auto" w:fill="auto"/>
          </w:tcPr>
          <w:p w14:paraId="6D05CB56" w14:textId="1E6D5186" w:rsidR="005271B7" w:rsidRDefault="005271B7"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12569855" w14:textId="62DD4E8E"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F1EB28C" w14:textId="5F1B855C"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7B46B24"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5F7F2C74"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2CD93908"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246DA80C" w14:textId="77777777" w:rsidR="005271B7" w:rsidRPr="00D11A4B" w:rsidRDefault="005271B7" w:rsidP="00D11A4B">
            <w:pPr>
              <w:spacing w:before="0"/>
              <w:jc w:val="center"/>
              <w:rPr>
                <w:rFonts w:cs="Arial"/>
                <w:b/>
                <w:bCs/>
                <w:iCs/>
              </w:rPr>
            </w:pPr>
          </w:p>
        </w:tc>
      </w:tr>
      <w:tr w:rsidR="005271B7" w:rsidRPr="00D11A4B" w14:paraId="7864E85B" w14:textId="77777777" w:rsidTr="00201AFB">
        <w:tc>
          <w:tcPr>
            <w:tcW w:w="340" w:type="pct"/>
            <w:gridSpan w:val="2"/>
            <w:shd w:val="clear" w:color="auto" w:fill="auto"/>
            <w:vAlign w:val="center"/>
          </w:tcPr>
          <w:p w14:paraId="6986EA33" w14:textId="6BC5C78E" w:rsidR="005271B7" w:rsidRDefault="005271B7" w:rsidP="00D11A4B">
            <w:pPr>
              <w:spacing w:before="0"/>
              <w:jc w:val="center"/>
              <w:rPr>
                <w:rFonts w:cs="Arial"/>
                <w:b/>
                <w:bCs/>
                <w:iCs/>
                <w:lang w:val="sr-Cyrl-RS"/>
              </w:rPr>
            </w:pPr>
            <w:r>
              <w:rPr>
                <w:rFonts w:cs="Arial"/>
                <w:b/>
                <w:bCs/>
                <w:iCs/>
                <w:lang w:val="sr-Cyrl-RS"/>
              </w:rPr>
              <w:t>297.</w:t>
            </w:r>
          </w:p>
        </w:tc>
        <w:tc>
          <w:tcPr>
            <w:tcW w:w="644" w:type="pct"/>
            <w:shd w:val="clear" w:color="auto" w:fill="auto"/>
          </w:tcPr>
          <w:p w14:paraId="77D39E56" w14:textId="3DD80A37" w:rsidR="005271B7" w:rsidRDefault="005271B7"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0C6E3418" w14:textId="240CBA1F"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AD130F1" w14:textId="174CFE72"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64F7E8B"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72B67109"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5C1B5E9A"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21092F36" w14:textId="77777777" w:rsidR="005271B7" w:rsidRPr="00D11A4B" w:rsidRDefault="005271B7" w:rsidP="00D11A4B">
            <w:pPr>
              <w:spacing w:before="0"/>
              <w:jc w:val="center"/>
              <w:rPr>
                <w:rFonts w:cs="Arial"/>
                <w:b/>
                <w:bCs/>
                <w:iCs/>
              </w:rPr>
            </w:pPr>
          </w:p>
        </w:tc>
      </w:tr>
      <w:tr w:rsidR="005271B7" w:rsidRPr="00D11A4B" w14:paraId="6A9AF5A4" w14:textId="77777777" w:rsidTr="00201AFB">
        <w:tc>
          <w:tcPr>
            <w:tcW w:w="340" w:type="pct"/>
            <w:gridSpan w:val="2"/>
            <w:shd w:val="clear" w:color="auto" w:fill="auto"/>
            <w:vAlign w:val="center"/>
          </w:tcPr>
          <w:p w14:paraId="5295F7D1" w14:textId="1D8589F3" w:rsidR="005271B7" w:rsidRDefault="005271B7" w:rsidP="00D11A4B">
            <w:pPr>
              <w:spacing w:before="0"/>
              <w:jc w:val="center"/>
              <w:rPr>
                <w:rFonts w:cs="Arial"/>
                <w:b/>
                <w:bCs/>
                <w:iCs/>
                <w:lang w:val="sr-Cyrl-RS"/>
              </w:rPr>
            </w:pPr>
            <w:r>
              <w:rPr>
                <w:rFonts w:cs="Arial"/>
                <w:b/>
                <w:bCs/>
                <w:iCs/>
                <w:lang w:val="sr-Cyrl-RS"/>
              </w:rPr>
              <w:t>298.</w:t>
            </w:r>
          </w:p>
        </w:tc>
        <w:tc>
          <w:tcPr>
            <w:tcW w:w="644" w:type="pct"/>
            <w:shd w:val="clear" w:color="auto" w:fill="auto"/>
          </w:tcPr>
          <w:p w14:paraId="5E50F539" w14:textId="7FCA2451" w:rsidR="005271B7" w:rsidRDefault="005271B7"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62DC85EA" w14:textId="08E02D84"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10A45AA" w14:textId="1B3EDE9F"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21F5490"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46FBEEEE"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4A09F967"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7BB1AF31" w14:textId="77777777" w:rsidR="005271B7" w:rsidRPr="00D11A4B" w:rsidRDefault="005271B7" w:rsidP="00D11A4B">
            <w:pPr>
              <w:spacing w:before="0"/>
              <w:jc w:val="center"/>
              <w:rPr>
                <w:rFonts w:cs="Arial"/>
                <w:b/>
                <w:bCs/>
                <w:iCs/>
              </w:rPr>
            </w:pPr>
          </w:p>
        </w:tc>
      </w:tr>
      <w:tr w:rsidR="005271B7" w:rsidRPr="00D11A4B" w14:paraId="7CA047DA" w14:textId="77777777" w:rsidTr="00201AFB">
        <w:tc>
          <w:tcPr>
            <w:tcW w:w="340" w:type="pct"/>
            <w:gridSpan w:val="2"/>
            <w:shd w:val="clear" w:color="auto" w:fill="auto"/>
            <w:vAlign w:val="center"/>
          </w:tcPr>
          <w:p w14:paraId="156617C0" w14:textId="2709F064" w:rsidR="005271B7" w:rsidRDefault="005271B7" w:rsidP="00D11A4B">
            <w:pPr>
              <w:spacing w:before="0"/>
              <w:jc w:val="center"/>
              <w:rPr>
                <w:rFonts w:cs="Arial"/>
                <w:b/>
                <w:bCs/>
                <w:iCs/>
                <w:lang w:val="sr-Cyrl-RS"/>
              </w:rPr>
            </w:pPr>
            <w:r>
              <w:rPr>
                <w:rFonts w:cs="Arial"/>
                <w:b/>
                <w:bCs/>
                <w:iCs/>
                <w:lang w:val="sr-Cyrl-RS"/>
              </w:rPr>
              <w:t>299.</w:t>
            </w:r>
          </w:p>
        </w:tc>
        <w:tc>
          <w:tcPr>
            <w:tcW w:w="644" w:type="pct"/>
            <w:shd w:val="clear" w:color="auto" w:fill="auto"/>
          </w:tcPr>
          <w:p w14:paraId="08A9CFA9" w14:textId="55EF400B" w:rsidR="005271B7" w:rsidRDefault="005271B7"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75902EA1" w14:textId="5678CE5F"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759C515" w14:textId="7391ED52"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9EA945E"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074A968B"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537E1568"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2708187D" w14:textId="77777777" w:rsidR="005271B7" w:rsidRPr="00D11A4B" w:rsidRDefault="005271B7" w:rsidP="00D11A4B">
            <w:pPr>
              <w:spacing w:before="0"/>
              <w:jc w:val="center"/>
              <w:rPr>
                <w:rFonts w:cs="Arial"/>
                <w:b/>
                <w:bCs/>
                <w:iCs/>
              </w:rPr>
            </w:pPr>
          </w:p>
        </w:tc>
      </w:tr>
      <w:tr w:rsidR="005271B7" w:rsidRPr="00D11A4B" w14:paraId="6B400EF9" w14:textId="77777777" w:rsidTr="00201AFB">
        <w:tc>
          <w:tcPr>
            <w:tcW w:w="340" w:type="pct"/>
            <w:gridSpan w:val="2"/>
            <w:shd w:val="clear" w:color="auto" w:fill="auto"/>
            <w:vAlign w:val="center"/>
          </w:tcPr>
          <w:p w14:paraId="22308AB3" w14:textId="4358003F" w:rsidR="005271B7" w:rsidRDefault="005271B7" w:rsidP="00D11A4B">
            <w:pPr>
              <w:spacing w:before="0"/>
              <w:jc w:val="center"/>
              <w:rPr>
                <w:rFonts w:cs="Arial"/>
                <w:b/>
                <w:bCs/>
                <w:iCs/>
                <w:lang w:val="sr-Cyrl-RS"/>
              </w:rPr>
            </w:pPr>
            <w:r>
              <w:rPr>
                <w:rFonts w:cs="Arial"/>
                <w:b/>
                <w:bCs/>
                <w:iCs/>
                <w:lang w:val="sr-Cyrl-RS"/>
              </w:rPr>
              <w:t>300.</w:t>
            </w:r>
          </w:p>
        </w:tc>
        <w:tc>
          <w:tcPr>
            <w:tcW w:w="644" w:type="pct"/>
            <w:shd w:val="clear" w:color="auto" w:fill="auto"/>
          </w:tcPr>
          <w:p w14:paraId="3B45B1A5" w14:textId="404A68B0" w:rsidR="005271B7" w:rsidRDefault="005271B7" w:rsidP="00D11A4B">
            <w:pPr>
              <w:rPr>
                <w:rFonts w:cs="Arial"/>
                <w:sz w:val="20"/>
                <w:szCs w:val="20"/>
                <w:lang w:val="sr-Cyrl-RS" w:eastAsia="hr-HR"/>
              </w:rPr>
            </w:pPr>
            <w:r>
              <w:rPr>
                <w:rFonts w:cs="Arial"/>
                <w:sz w:val="20"/>
                <w:szCs w:val="20"/>
                <w:lang w:val="sr-Cyrl-RS" w:eastAsia="hr-HR"/>
              </w:rPr>
              <w:t xml:space="preserve">Санација </w:t>
            </w:r>
            <w:r>
              <w:rPr>
                <w:rFonts w:cs="Arial"/>
                <w:sz w:val="20"/>
                <w:szCs w:val="20"/>
                <w:lang w:val="sr-Cyrl-RS" w:eastAsia="hr-HR"/>
              </w:rPr>
              <w:lastRenderedPageBreak/>
              <w:t>кварова у изводима намотаја статора без комплетног  премотавања</w:t>
            </w:r>
          </w:p>
        </w:tc>
        <w:tc>
          <w:tcPr>
            <w:tcW w:w="615" w:type="pct"/>
            <w:shd w:val="clear" w:color="auto" w:fill="auto"/>
            <w:vAlign w:val="center"/>
          </w:tcPr>
          <w:p w14:paraId="7BBCDEC1" w14:textId="019EF232" w:rsidR="005271B7" w:rsidRDefault="005271B7" w:rsidP="00D11A4B">
            <w:pPr>
              <w:jc w:val="center"/>
              <w:rPr>
                <w:rFonts w:cs="Arial"/>
                <w:sz w:val="20"/>
                <w:szCs w:val="20"/>
                <w:lang w:val="sr-Cyrl-CS" w:eastAsia="hr-HR"/>
              </w:rPr>
            </w:pPr>
            <w:r>
              <w:rPr>
                <w:rFonts w:cs="Arial"/>
                <w:sz w:val="20"/>
                <w:szCs w:val="20"/>
                <w:lang w:val="sr-Cyrl-CS" w:eastAsia="hr-HR"/>
              </w:rPr>
              <w:lastRenderedPageBreak/>
              <w:t>Кпл</w:t>
            </w:r>
          </w:p>
        </w:tc>
        <w:tc>
          <w:tcPr>
            <w:tcW w:w="487" w:type="pct"/>
            <w:shd w:val="clear" w:color="auto" w:fill="auto"/>
            <w:vAlign w:val="center"/>
          </w:tcPr>
          <w:p w14:paraId="17BA8DD3" w14:textId="49BE1BDD"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ADF86EE"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1C4849E8"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1C47FCE9"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10BE2FE5" w14:textId="77777777" w:rsidR="005271B7" w:rsidRPr="00D11A4B" w:rsidRDefault="005271B7" w:rsidP="00D11A4B">
            <w:pPr>
              <w:spacing w:before="0"/>
              <w:jc w:val="center"/>
              <w:rPr>
                <w:rFonts w:cs="Arial"/>
                <w:b/>
                <w:bCs/>
                <w:iCs/>
              </w:rPr>
            </w:pPr>
          </w:p>
        </w:tc>
      </w:tr>
      <w:tr w:rsidR="005271B7" w:rsidRPr="00D11A4B" w14:paraId="2DDBF74C" w14:textId="77777777" w:rsidTr="00201AFB">
        <w:tc>
          <w:tcPr>
            <w:tcW w:w="340" w:type="pct"/>
            <w:gridSpan w:val="2"/>
            <w:shd w:val="clear" w:color="auto" w:fill="auto"/>
            <w:vAlign w:val="center"/>
          </w:tcPr>
          <w:p w14:paraId="20BE44EC" w14:textId="220E5B83" w:rsidR="005271B7" w:rsidRDefault="005271B7" w:rsidP="00D11A4B">
            <w:pPr>
              <w:spacing w:before="0"/>
              <w:jc w:val="center"/>
              <w:rPr>
                <w:rFonts w:cs="Arial"/>
                <w:b/>
                <w:bCs/>
                <w:iCs/>
                <w:lang w:val="sr-Cyrl-RS"/>
              </w:rPr>
            </w:pPr>
            <w:r>
              <w:rPr>
                <w:rFonts w:cs="Arial"/>
                <w:b/>
                <w:bCs/>
                <w:iCs/>
                <w:lang w:val="sr-Cyrl-RS"/>
              </w:rPr>
              <w:lastRenderedPageBreak/>
              <w:t>301.</w:t>
            </w:r>
          </w:p>
        </w:tc>
        <w:tc>
          <w:tcPr>
            <w:tcW w:w="644" w:type="pct"/>
            <w:shd w:val="clear" w:color="auto" w:fill="auto"/>
          </w:tcPr>
          <w:p w14:paraId="3E66C4C3" w14:textId="1D3FD3DE" w:rsidR="005271B7" w:rsidRDefault="005271B7"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07973B12" w14:textId="34AF9DC7"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FC1C6ED" w14:textId="5044A2A0"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7F96470"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158EFD93"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29A29E8F"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5EA9A997" w14:textId="77777777" w:rsidR="005271B7" w:rsidRPr="00D11A4B" w:rsidRDefault="005271B7" w:rsidP="00D11A4B">
            <w:pPr>
              <w:spacing w:before="0"/>
              <w:jc w:val="center"/>
              <w:rPr>
                <w:rFonts w:cs="Arial"/>
                <w:b/>
                <w:bCs/>
                <w:iCs/>
              </w:rPr>
            </w:pPr>
          </w:p>
        </w:tc>
      </w:tr>
      <w:tr w:rsidR="005271B7" w:rsidRPr="00D11A4B" w14:paraId="26468150" w14:textId="77777777" w:rsidTr="00201AFB">
        <w:tc>
          <w:tcPr>
            <w:tcW w:w="340" w:type="pct"/>
            <w:gridSpan w:val="2"/>
            <w:shd w:val="clear" w:color="auto" w:fill="auto"/>
            <w:vAlign w:val="center"/>
          </w:tcPr>
          <w:p w14:paraId="42E6D858" w14:textId="1BD97647" w:rsidR="005271B7" w:rsidRDefault="005271B7" w:rsidP="00D11A4B">
            <w:pPr>
              <w:spacing w:before="0"/>
              <w:jc w:val="center"/>
              <w:rPr>
                <w:rFonts w:cs="Arial"/>
                <w:b/>
                <w:bCs/>
                <w:iCs/>
                <w:lang w:val="sr-Cyrl-RS"/>
              </w:rPr>
            </w:pPr>
            <w:r>
              <w:rPr>
                <w:rFonts w:cs="Arial"/>
                <w:b/>
                <w:bCs/>
                <w:iCs/>
                <w:lang w:val="sr-Cyrl-RS"/>
              </w:rPr>
              <w:t>302.</w:t>
            </w:r>
          </w:p>
        </w:tc>
        <w:tc>
          <w:tcPr>
            <w:tcW w:w="644" w:type="pct"/>
            <w:shd w:val="clear" w:color="auto" w:fill="auto"/>
          </w:tcPr>
          <w:p w14:paraId="2D0685C8" w14:textId="741FAAF7" w:rsidR="005271B7" w:rsidRDefault="005271B7"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6E470D04" w14:textId="7DEEB392"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6CB379B" w14:textId="496BF32E" w:rsidR="005271B7" w:rsidRPr="00127ACE" w:rsidRDefault="005271B7"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2D211764"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698B2840"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1A93FFAF"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3AC4ADA6" w14:textId="77777777" w:rsidR="005271B7" w:rsidRPr="00D11A4B" w:rsidRDefault="005271B7" w:rsidP="00D11A4B">
            <w:pPr>
              <w:spacing w:before="0"/>
              <w:jc w:val="center"/>
              <w:rPr>
                <w:rFonts w:cs="Arial"/>
                <w:b/>
                <w:bCs/>
                <w:iCs/>
              </w:rPr>
            </w:pPr>
          </w:p>
        </w:tc>
      </w:tr>
      <w:tr w:rsidR="005271B7" w:rsidRPr="00D11A4B" w14:paraId="422F8787" w14:textId="77777777" w:rsidTr="00201AFB">
        <w:tc>
          <w:tcPr>
            <w:tcW w:w="340" w:type="pct"/>
            <w:gridSpan w:val="2"/>
            <w:shd w:val="clear" w:color="auto" w:fill="auto"/>
            <w:vAlign w:val="center"/>
          </w:tcPr>
          <w:p w14:paraId="1E6C0FA8" w14:textId="36086BCC" w:rsidR="005271B7" w:rsidRDefault="005271B7" w:rsidP="005271B7">
            <w:pPr>
              <w:spacing w:before="0"/>
              <w:jc w:val="center"/>
              <w:rPr>
                <w:rFonts w:cs="Arial"/>
                <w:b/>
                <w:bCs/>
                <w:iCs/>
                <w:lang w:val="sr-Cyrl-RS"/>
              </w:rPr>
            </w:pPr>
            <w:r>
              <w:rPr>
                <w:rFonts w:cs="Arial"/>
                <w:b/>
                <w:bCs/>
                <w:iCs/>
                <w:lang w:val="sr-Cyrl-RS"/>
              </w:rPr>
              <w:t>303.</w:t>
            </w:r>
          </w:p>
        </w:tc>
        <w:tc>
          <w:tcPr>
            <w:tcW w:w="644" w:type="pct"/>
            <w:shd w:val="clear" w:color="auto" w:fill="auto"/>
          </w:tcPr>
          <w:p w14:paraId="32A171A1" w14:textId="4D5D1163" w:rsidR="005271B7" w:rsidRDefault="005271B7" w:rsidP="00D11A4B">
            <w:pPr>
              <w:rPr>
                <w:rFonts w:cs="Arial"/>
                <w:sz w:val="20"/>
                <w:szCs w:val="20"/>
                <w:lang w:val="sr-Cyrl-RS" w:eastAsia="hr-HR"/>
              </w:rPr>
            </w:pPr>
            <w:r>
              <w:rPr>
                <w:rFonts w:cs="Arial"/>
                <w:sz w:val="20"/>
                <w:szCs w:val="20"/>
                <w:lang w:val="sr-Cyrl-RS" w:eastAsia="hr-HR"/>
              </w:rPr>
              <w:t>Преглед и 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7690FFE8" w14:textId="0670EF77" w:rsidR="005271B7" w:rsidRDefault="005271B7"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33B65FFE" w14:textId="359F5C4E" w:rsidR="005271B7" w:rsidRPr="00127ACE" w:rsidRDefault="005271B7"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768D5EB9"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2877DC0A"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194136A4"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75D9DE3C" w14:textId="77777777" w:rsidR="005271B7" w:rsidRPr="00D11A4B" w:rsidRDefault="005271B7" w:rsidP="00D11A4B">
            <w:pPr>
              <w:spacing w:before="0"/>
              <w:jc w:val="center"/>
              <w:rPr>
                <w:rFonts w:cs="Arial"/>
                <w:b/>
                <w:bCs/>
                <w:iCs/>
              </w:rPr>
            </w:pPr>
          </w:p>
        </w:tc>
      </w:tr>
      <w:tr w:rsidR="005271B7" w:rsidRPr="00D11A4B" w14:paraId="240E78DB" w14:textId="77777777" w:rsidTr="00201AFB">
        <w:tc>
          <w:tcPr>
            <w:tcW w:w="340" w:type="pct"/>
            <w:gridSpan w:val="2"/>
            <w:shd w:val="clear" w:color="auto" w:fill="auto"/>
            <w:vAlign w:val="center"/>
          </w:tcPr>
          <w:p w14:paraId="52134809" w14:textId="7C1C343E" w:rsidR="005271B7" w:rsidRDefault="005271B7" w:rsidP="00D11A4B">
            <w:pPr>
              <w:spacing w:before="0"/>
              <w:jc w:val="center"/>
              <w:rPr>
                <w:rFonts w:cs="Arial"/>
                <w:b/>
                <w:bCs/>
                <w:iCs/>
                <w:lang w:val="sr-Cyrl-RS"/>
              </w:rPr>
            </w:pPr>
            <w:r>
              <w:rPr>
                <w:rFonts w:cs="Arial"/>
                <w:b/>
                <w:bCs/>
                <w:iCs/>
                <w:lang w:val="sr-Cyrl-RS"/>
              </w:rPr>
              <w:t>304.</w:t>
            </w:r>
          </w:p>
        </w:tc>
        <w:tc>
          <w:tcPr>
            <w:tcW w:w="644" w:type="pct"/>
            <w:shd w:val="clear" w:color="auto" w:fill="auto"/>
          </w:tcPr>
          <w:p w14:paraId="48BF5424" w14:textId="3DA4FF64" w:rsidR="005271B7" w:rsidRDefault="005271B7"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6F0BBEDE" w14:textId="7DE67E1C"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0A64A07" w14:textId="0E80EFC3" w:rsidR="005271B7" w:rsidRPr="00127ACE" w:rsidRDefault="005271B7"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7672C049"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2B47B73E"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794D8FA0"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2F8BDF9E" w14:textId="77777777" w:rsidR="005271B7" w:rsidRPr="00D11A4B" w:rsidRDefault="005271B7" w:rsidP="00D11A4B">
            <w:pPr>
              <w:spacing w:before="0"/>
              <w:jc w:val="center"/>
              <w:rPr>
                <w:rFonts w:cs="Arial"/>
                <w:b/>
                <w:bCs/>
                <w:iCs/>
              </w:rPr>
            </w:pPr>
          </w:p>
        </w:tc>
      </w:tr>
      <w:tr w:rsidR="005271B7" w:rsidRPr="00D11A4B" w14:paraId="05AEAEB2" w14:textId="77777777" w:rsidTr="00201AFB">
        <w:tc>
          <w:tcPr>
            <w:tcW w:w="340" w:type="pct"/>
            <w:gridSpan w:val="2"/>
            <w:shd w:val="clear" w:color="auto" w:fill="auto"/>
            <w:vAlign w:val="center"/>
          </w:tcPr>
          <w:p w14:paraId="1F79BE2B" w14:textId="505677DF" w:rsidR="005271B7" w:rsidRDefault="005271B7" w:rsidP="00D11A4B">
            <w:pPr>
              <w:spacing w:before="0"/>
              <w:jc w:val="center"/>
              <w:rPr>
                <w:rFonts w:cs="Arial"/>
                <w:b/>
                <w:bCs/>
                <w:iCs/>
                <w:lang w:val="sr-Cyrl-RS"/>
              </w:rPr>
            </w:pPr>
            <w:r>
              <w:rPr>
                <w:rFonts w:cs="Arial"/>
                <w:b/>
                <w:bCs/>
                <w:iCs/>
                <w:lang w:val="sr-Cyrl-RS"/>
              </w:rPr>
              <w:t>305.</w:t>
            </w:r>
          </w:p>
        </w:tc>
        <w:tc>
          <w:tcPr>
            <w:tcW w:w="644" w:type="pct"/>
            <w:shd w:val="clear" w:color="auto" w:fill="auto"/>
          </w:tcPr>
          <w:p w14:paraId="1C813B6F" w14:textId="037ABB6C" w:rsidR="005271B7" w:rsidRDefault="005271B7"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24D1D390" w14:textId="1674DED3" w:rsidR="005271B7" w:rsidRDefault="005271B7"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20AE04AB" w14:textId="1C950E29" w:rsidR="005271B7" w:rsidRPr="00127ACE" w:rsidRDefault="005271B7"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4EF5E74A"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4AB6F38C"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67AA30C0"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071D2F5D" w14:textId="77777777" w:rsidR="005271B7" w:rsidRPr="00D11A4B" w:rsidRDefault="005271B7" w:rsidP="00D11A4B">
            <w:pPr>
              <w:spacing w:before="0"/>
              <w:jc w:val="center"/>
              <w:rPr>
                <w:rFonts w:cs="Arial"/>
                <w:b/>
                <w:bCs/>
                <w:iCs/>
              </w:rPr>
            </w:pPr>
          </w:p>
        </w:tc>
      </w:tr>
      <w:tr w:rsidR="005271B7" w:rsidRPr="00D11A4B" w14:paraId="330B785A" w14:textId="77777777" w:rsidTr="00201AFB">
        <w:tc>
          <w:tcPr>
            <w:tcW w:w="340" w:type="pct"/>
            <w:gridSpan w:val="2"/>
            <w:shd w:val="clear" w:color="auto" w:fill="auto"/>
            <w:vAlign w:val="center"/>
          </w:tcPr>
          <w:p w14:paraId="6E73BB71" w14:textId="20417CC8" w:rsidR="005271B7" w:rsidRDefault="005271B7" w:rsidP="00D11A4B">
            <w:pPr>
              <w:spacing w:before="0"/>
              <w:jc w:val="center"/>
              <w:rPr>
                <w:rFonts w:cs="Arial"/>
                <w:b/>
                <w:bCs/>
                <w:iCs/>
                <w:lang w:val="sr-Cyrl-RS"/>
              </w:rPr>
            </w:pPr>
            <w:r>
              <w:rPr>
                <w:rFonts w:cs="Arial"/>
                <w:b/>
                <w:bCs/>
                <w:iCs/>
                <w:lang w:val="sr-Cyrl-RS"/>
              </w:rPr>
              <w:t>306.</w:t>
            </w:r>
          </w:p>
        </w:tc>
        <w:tc>
          <w:tcPr>
            <w:tcW w:w="644" w:type="pct"/>
            <w:shd w:val="clear" w:color="auto" w:fill="auto"/>
          </w:tcPr>
          <w:p w14:paraId="68EAD2F0" w14:textId="1D4CF5A4" w:rsidR="005271B7" w:rsidRDefault="005271B7"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13AB28D1" w14:textId="2C7857A4" w:rsidR="005271B7" w:rsidRDefault="005271B7"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2849956C" w14:textId="1FC6F7DC" w:rsidR="005271B7" w:rsidRPr="00127ACE" w:rsidRDefault="005271B7"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29F60C41"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5F40E00B"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56DFFC4F"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69DF3545" w14:textId="77777777" w:rsidR="005271B7" w:rsidRPr="00D11A4B" w:rsidRDefault="005271B7" w:rsidP="00D11A4B">
            <w:pPr>
              <w:spacing w:before="0"/>
              <w:jc w:val="center"/>
              <w:rPr>
                <w:rFonts w:cs="Arial"/>
                <w:b/>
                <w:bCs/>
                <w:iCs/>
              </w:rPr>
            </w:pPr>
          </w:p>
        </w:tc>
      </w:tr>
      <w:tr w:rsidR="005271B7" w:rsidRPr="00D11A4B" w14:paraId="7A61E630" w14:textId="77777777" w:rsidTr="00201AFB">
        <w:tc>
          <w:tcPr>
            <w:tcW w:w="340" w:type="pct"/>
            <w:gridSpan w:val="2"/>
            <w:shd w:val="clear" w:color="auto" w:fill="auto"/>
            <w:vAlign w:val="center"/>
          </w:tcPr>
          <w:p w14:paraId="6D2563D7" w14:textId="0B5CC52C" w:rsidR="005271B7" w:rsidRDefault="005271B7" w:rsidP="00D11A4B">
            <w:pPr>
              <w:spacing w:before="0"/>
              <w:jc w:val="center"/>
              <w:rPr>
                <w:rFonts w:cs="Arial"/>
                <w:b/>
                <w:bCs/>
                <w:iCs/>
                <w:lang w:val="sr-Cyrl-RS"/>
              </w:rPr>
            </w:pPr>
            <w:r>
              <w:rPr>
                <w:rFonts w:cs="Arial"/>
                <w:b/>
                <w:bCs/>
                <w:iCs/>
                <w:lang w:val="sr-Cyrl-RS"/>
              </w:rPr>
              <w:t>307.</w:t>
            </w:r>
          </w:p>
        </w:tc>
        <w:tc>
          <w:tcPr>
            <w:tcW w:w="644" w:type="pct"/>
            <w:shd w:val="clear" w:color="auto" w:fill="auto"/>
          </w:tcPr>
          <w:p w14:paraId="4E742185" w14:textId="2F1F7F20" w:rsidR="005271B7" w:rsidRDefault="005271B7"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val="sr-Cyrl-RS" w:eastAsia="hr-HR"/>
              </w:rPr>
              <w:lastRenderedPageBreak/>
              <w:t>грејача</w:t>
            </w:r>
          </w:p>
        </w:tc>
        <w:tc>
          <w:tcPr>
            <w:tcW w:w="615" w:type="pct"/>
            <w:shd w:val="clear" w:color="auto" w:fill="auto"/>
            <w:vAlign w:val="center"/>
          </w:tcPr>
          <w:p w14:paraId="5836D33E" w14:textId="665CBE0C" w:rsidR="005271B7" w:rsidRDefault="005271B7"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4A52C8E4" w14:textId="0EF3C0E2" w:rsidR="005271B7" w:rsidRPr="00127ACE" w:rsidRDefault="005271B7"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64F1A4B9"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25493B81"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057C85BB"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1522FD73" w14:textId="77777777" w:rsidR="005271B7" w:rsidRPr="00D11A4B" w:rsidRDefault="005271B7" w:rsidP="00D11A4B">
            <w:pPr>
              <w:spacing w:before="0"/>
              <w:jc w:val="center"/>
              <w:rPr>
                <w:rFonts w:cs="Arial"/>
                <w:b/>
                <w:bCs/>
                <w:iCs/>
              </w:rPr>
            </w:pPr>
          </w:p>
        </w:tc>
      </w:tr>
      <w:tr w:rsidR="005271B7" w:rsidRPr="00D11A4B" w14:paraId="2C2FA84E" w14:textId="77777777" w:rsidTr="00201AFB">
        <w:tc>
          <w:tcPr>
            <w:tcW w:w="340" w:type="pct"/>
            <w:gridSpan w:val="2"/>
            <w:shd w:val="clear" w:color="auto" w:fill="auto"/>
            <w:vAlign w:val="center"/>
          </w:tcPr>
          <w:p w14:paraId="0A8914D8" w14:textId="0104EB86" w:rsidR="005271B7" w:rsidRDefault="005271B7" w:rsidP="00D11A4B">
            <w:pPr>
              <w:spacing w:before="0"/>
              <w:jc w:val="center"/>
              <w:rPr>
                <w:rFonts w:cs="Arial"/>
                <w:b/>
                <w:bCs/>
                <w:iCs/>
                <w:lang w:val="sr-Cyrl-RS"/>
              </w:rPr>
            </w:pPr>
            <w:r>
              <w:rPr>
                <w:rFonts w:cs="Arial"/>
                <w:b/>
                <w:bCs/>
                <w:iCs/>
                <w:lang w:val="sr-Cyrl-RS"/>
              </w:rPr>
              <w:lastRenderedPageBreak/>
              <w:t>308.</w:t>
            </w:r>
          </w:p>
        </w:tc>
        <w:tc>
          <w:tcPr>
            <w:tcW w:w="644" w:type="pct"/>
            <w:shd w:val="clear" w:color="auto" w:fill="auto"/>
          </w:tcPr>
          <w:p w14:paraId="47F15BA4" w14:textId="383B4E82" w:rsidR="005271B7" w:rsidRDefault="005271B7"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11556CC3" w14:textId="563F91BD" w:rsidR="005271B7" w:rsidRDefault="005271B7"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153A2193" w14:textId="5FC6E88F" w:rsidR="005271B7" w:rsidRPr="00127ACE" w:rsidRDefault="005271B7"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7226C8BC"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54EFC750"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0DBE1B03"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511EF87D" w14:textId="77777777" w:rsidR="005271B7" w:rsidRPr="00D11A4B" w:rsidRDefault="005271B7" w:rsidP="00D11A4B">
            <w:pPr>
              <w:spacing w:before="0"/>
              <w:jc w:val="center"/>
              <w:rPr>
                <w:rFonts w:cs="Arial"/>
                <w:b/>
                <w:bCs/>
                <w:iCs/>
              </w:rPr>
            </w:pPr>
          </w:p>
        </w:tc>
      </w:tr>
      <w:tr w:rsidR="005271B7" w:rsidRPr="00D11A4B" w14:paraId="652248D7" w14:textId="77777777" w:rsidTr="00201AFB">
        <w:tc>
          <w:tcPr>
            <w:tcW w:w="340" w:type="pct"/>
            <w:gridSpan w:val="2"/>
            <w:shd w:val="clear" w:color="auto" w:fill="auto"/>
            <w:vAlign w:val="center"/>
          </w:tcPr>
          <w:p w14:paraId="735943EF" w14:textId="34CC328C" w:rsidR="005271B7" w:rsidRDefault="005271B7" w:rsidP="00D11A4B">
            <w:pPr>
              <w:spacing w:before="0"/>
              <w:jc w:val="center"/>
              <w:rPr>
                <w:rFonts w:cs="Arial"/>
                <w:b/>
                <w:bCs/>
                <w:iCs/>
                <w:lang w:val="sr-Cyrl-RS"/>
              </w:rPr>
            </w:pPr>
            <w:r>
              <w:rPr>
                <w:rFonts w:cs="Arial"/>
                <w:b/>
                <w:bCs/>
                <w:iCs/>
                <w:lang w:val="sr-Cyrl-RS"/>
              </w:rPr>
              <w:t>309.</w:t>
            </w:r>
          </w:p>
        </w:tc>
        <w:tc>
          <w:tcPr>
            <w:tcW w:w="644" w:type="pct"/>
            <w:shd w:val="clear" w:color="auto" w:fill="auto"/>
          </w:tcPr>
          <w:p w14:paraId="42900EDA" w14:textId="6CD49B2D" w:rsidR="005271B7" w:rsidRDefault="005271B7"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2B9691BF" w14:textId="3351F666" w:rsidR="005271B7" w:rsidRDefault="005271B7"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4A6209FA" w14:textId="6A6673DB"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E25A180"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74B171A1"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56612E4A"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6939B003" w14:textId="77777777" w:rsidR="005271B7" w:rsidRPr="00D11A4B" w:rsidRDefault="005271B7" w:rsidP="00D11A4B">
            <w:pPr>
              <w:spacing w:before="0"/>
              <w:jc w:val="center"/>
              <w:rPr>
                <w:rFonts w:cs="Arial"/>
                <w:b/>
                <w:bCs/>
                <w:iCs/>
              </w:rPr>
            </w:pPr>
          </w:p>
        </w:tc>
      </w:tr>
      <w:tr w:rsidR="005271B7" w:rsidRPr="00D11A4B" w14:paraId="2A179A11" w14:textId="77777777" w:rsidTr="00201AFB">
        <w:tc>
          <w:tcPr>
            <w:tcW w:w="340" w:type="pct"/>
            <w:gridSpan w:val="2"/>
            <w:shd w:val="clear" w:color="auto" w:fill="auto"/>
            <w:vAlign w:val="center"/>
          </w:tcPr>
          <w:p w14:paraId="69D41E91" w14:textId="18BBE78D" w:rsidR="005271B7" w:rsidRDefault="005271B7" w:rsidP="00D11A4B">
            <w:pPr>
              <w:spacing w:before="0"/>
              <w:jc w:val="center"/>
              <w:rPr>
                <w:rFonts w:cs="Arial"/>
                <w:b/>
                <w:bCs/>
                <w:iCs/>
                <w:lang w:val="sr-Cyrl-RS"/>
              </w:rPr>
            </w:pPr>
            <w:r>
              <w:rPr>
                <w:rFonts w:cs="Arial"/>
                <w:b/>
                <w:bCs/>
                <w:iCs/>
                <w:lang w:val="sr-Cyrl-RS"/>
              </w:rPr>
              <w:t>310.</w:t>
            </w:r>
          </w:p>
        </w:tc>
        <w:tc>
          <w:tcPr>
            <w:tcW w:w="644" w:type="pct"/>
            <w:shd w:val="clear" w:color="auto" w:fill="auto"/>
          </w:tcPr>
          <w:p w14:paraId="09A5A215" w14:textId="7777795D" w:rsidR="005271B7" w:rsidRDefault="005271B7"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3247A758" w14:textId="3D77D8B3"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1EB98CA" w14:textId="39C124DE"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6512B3D"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32F4A34C"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6E2966CF"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455A08FD" w14:textId="77777777" w:rsidR="005271B7" w:rsidRPr="00D11A4B" w:rsidRDefault="005271B7" w:rsidP="00D11A4B">
            <w:pPr>
              <w:spacing w:before="0"/>
              <w:jc w:val="center"/>
              <w:rPr>
                <w:rFonts w:cs="Arial"/>
                <w:b/>
                <w:bCs/>
                <w:iCs/>
              </w:rPr>
            </w:pPr>
          </w:p>
        </w:tc>
      </w:tr>
      <w:tr w:rsidR="005271B7" w:rsidRPr="00D11A4B" w14:paraId="145AD9E5" w14:textId="77777777" w:rsidTr="00201AFB">
        <w:tc>
          <w:tcPr>
            <w:tcW w:w="340" w:type="pct"/>
            <w:gridSpan w:val="2"/>
            <w:shd w:val="clear" w:color="auto" w:fill="auto"/>
            <w:vAlign w:val="center"/>
          </w:tcPr>
          <w:p w14:paraId="1A8D1B1F" w14:textId="7BAEBE29" w:rsidR="005271B7" w:rsidRDefault="005271B7" w:rsidP="00D11A4B">
            <w:pPr>
              <w:spacing w:before="0"/>
              <w:jc w:val="center"/>
              <w:rPr>
                <w:rFonts w:cs="Arial"/>
                <w:b/>
                <w:bCs/>
                <w:iCs/>
                <w:lang w:val="sr-Cyrl-RS"/>
              </w:rPr>
            </w:pPr>
            <w:r>
              <w:rPr>
                <w:rFonts w:cs="Arial"/>
                <w:b/>
                <w:bCs/>
                <w:iCs/>
                <w:lang w:val="sr-Cyrl-RS"/>
              </w:rPr>
              <w:t>311.</w:t>
            </w:r>
          </w:p>
        </w:tc>
        <w:tc>
          <w:tcPr>
            <w:tcW w:w="644" w:type="pct"/>
            <w:shd w:val="clear" w:color="auto" w:fill="auto"/>
          </w:tcPr>
          <w:p w14:paraId="32563F57" w14:textId="41B02A52" w:rsidR="005271B7" w:rsidRDefault="005271B7"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31C8C698" w14:textId="1E54652E"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E7794D3" w14:textId="26BA63F0"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C955A2A"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18B0CC4F"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519ABE60"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3886543F" w14:textId="77777777" w:rsidR="005271B7" w:rsidRPr="00D11A4B" w:rsidRDefault="005271B7" w:rsidP="00D11A4B">
            <w:pPr>
              <w:spacing w:before="0"/>
              <w:jc w:val="center"/>
              <w:rPr>
                <w:rFonts w:cs="Arial"/>
                <w:b/>
                <w:bCs/>
                <w:iCs/>
              </w:rPr>
            </w:pPr>
          </w:p>
        </w:tc>
      </w:tr>
      <w:tr w:rsidR="005271B7" w:rsidRPr="00D11A4B" w14:paraId="2BA5A479" w14:textId="77777777" w:rsidTr="00201AFB">
        <w:tc>
          <w:tcPr>
            <w:tcW w:w="340" w:type="pct"/>
            <w:gridSpan w:val="2"/>
            <w:shd w:val="clear" w:color="auto" w:fill="auto"/>
            <w:vAlign w:val="center"/>
          </w:tcPr>
          <w:p w14:paraId="3F9FB855" w14:textId="79C21A59" w:rsidR="005271B7" w:rsidRDefault="005271B7" w:rsidP="00D11A4B">
            <w:pPr>
              <w:spacing w:before="0"/>
              <w:jc w:val="center"/>
              <w:rPr>
                <w:rFonts w:cs="Arial"/>
                <w:b/>
                <w:bCs/>
                <w:iCs/>
                <w:lang w:val="sr-Cyrl-RS"/>
              </w:rPr>
            </w:pPr>
            <w:r>
              <w:rPr>
                <w:rFonts w:cs="Arial"/>
                <w:b/>
                <w:bCs/>
                <w:iCs/>
                <w:lang w:val="sr-Cyrl-RS"/>
              </w:rPr>
              <w:t>312.</w:t>
            </w:r>
          </w:p>
        </w:tc>
        <w:tc>
          <w:tcPr>
            <w:tcW w:w="644" w:type="pct"/>
            <w:shd w:val="clear" w:color="auto" w:fill="auto"/>
          </w:tcPr>
          <w:p w14:paraId="6D6F711D" w14:textId="5798B9F0" w:rsidR="005271B7" w:rsidRDefault="005271B7"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67535660" w14:textId="19221E88"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3258FD9" w14:textId="4CFA01ED"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30C2BAE"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14F4A6BB"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08AD095C"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714CD574" w14:textId="77777777" w:rsidR="005271B7" w:rsidRPr="00D11A4B" w:rsidRDefault="005271B7" w:rsidP="00D11A4B">
            <w:pPr>
              <w:spacing w:before="0"/>
              <w:jc w:val="center"/>
              <w:rPr>
                <w:rFonts w:cs="Arial"/>
                <w:b/>
                <w:bCs/>
                <w:iCs/>
              </w:rPr>
            </w:pPr>
          </w:p>
        </w:tc>
      </w:tr>
      <w:tr w:rsidR="005271B7" w:rsidRPr="00D11A4B" w14:paraId="7CAA5EFA" w14:textId="77777777" w:rsidTr="00201AFB">
        <w:tc>
          <w:tcPr>
            <w:tcW w:w="340" w:type="pct"/>
            <w:gridSpan w:val="2"/>
            <w:shd w:val="clear" w:color="auto" w:fill="auto"/>
            <w:vAlign w:val="center"/>
          </w:tcPr>
          <w:p w14:paraId="1A79E2DA" w14:textId="2679BCB3" w:rsidR="005271B7" w:rsidRDefault="005271B7" w:rsidP="00D11A4B">
            <w:pPr>
              <w:spacing w:before="0"/>
              <w:jc w:val="center"/>
              <w:rPr>
                <w:rFonts w:cs="Arial"/>
                <w:b/>
                <w:bCs/>
                <w:iCs/>
                <w:lang w:val="sr-Cyrl-RS"/>
              </w:rPr>
            </w:pPr>
            <w:r>
              <w:rPr>
                <w:rFonts w:cs="Arial"/>
                <w:b/>
                <w:bCs/>
                <w:iCs/>
                <w:lang w:val="sr-Cyrl-RS"/>
              </w:rPr>
              <w:t>313.</w:t>
            </w:r>
          </w:p>
        </w:tc>
        <w:tc>
          <w:tcPr>
            <w:tcW w:w="644" w:type="pct"/>
            <w:shd w:val="clear" w:color="auto" w:fill="auto"/>
          </w:tcPr>
          <w:p w14:paraId="51008303" w14:textId="2E28B59E" w:rsidR="005271B7" w:rsidRDefault="005271B7"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1BAEDE50" w14:textId="6ACC440A"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E935CD6" w14:textId="395B2513"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65D32F2"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1078200B"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6B720D53"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1176265C" w14:textId="77777777" w:rsidR="005271B7" w:rsidRPr="00D11A4B" w:rsidRDefault="005271B7" w:rsidP="00D11A4B">
            <w:pPr>
              <w:spacing w:before="0"/>
              <w:jc w:val="center"/>
              <w:rPr>
                <w:rFonts w:cs="Arial"/>
                <w:b/>
                <w:bCs/>
                <w:iCs/>
              </w:rPr>
            </w:pPr>
          </w:p>
        </w:tc>
      </w:tr>
      <w:tr w:rsidR="005271B7" w:rsidRPr="00D11A4B" w14:paraId="54267A53" w14:textId="77777777" w:rsidTr="00201AFB">
        <w:tc>
          <w:tcPr>
            <w:tcW w:w="340" w:type="pct"/>
            <w:gridSpan w:val="2"/>
            <w:shd w:val="clear" w:color="auto" w:fill="auto"/>
            <w:vAlign w:val="center"/>
          </w:tcPr>
          <w:p w14:paraId="3C7FF048" w14:textId="2748D5F4" w:rsidR="005271B7" w:rsidRDefault="005271B7" w:rsidP="00D11A4B">
            <w:pPr>
              <w:spacing w:before="0"/>
              <w:jc w:val="center"/>
              <w:rPr>
                <w:rFonts w:cs="Arial"/>
                <w:b/>
                <w:bCs/>
                <w:iCs/>
                <w:lang w:val="sr-Cyrl-RS"/>
              </w:rPr>
            </w:pPr>
            <w:r>
              <w:rPr>
                <w:rFonts w:cs="Arial"/>
                <w:b/>
                <w:bCs/>
                <w:iCs/>
                <w:lang w:val="sr-Cyrl-RS"/>
              </w:rPr>
              <w:t>314.</w:t>
            </w:r>
          </w:p>
        </w:tc>
        <w:tc>
          <w:tcPr>
            <w:tcW w:w="644" w:type="pct"/>
            <w:shd w:val="clear" w:color="auto" w:fill="auto"/>
          </w:tcPr>
          <w:p w14:paraId="1331D306" w14:textId="78AA23E3" w:rsidR="005271B7" w:rsidRDefault="005271B7"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797950FD" w14:textId="322FC170"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E24E283" w14:textId="6D1CB6D5"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81284F2"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69830B15"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634D164B"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1F5D2A24" w14:textId="77777777" w:rsidR="005271B7" w:rsidRPr="00D11A4B" w:rsidRDefault="005271B7" w:rsidP="00D11A4B">
            <w:pPr>
              <w:spacing w:before="0"/>
              <w:jc w:val="center"/>
              <w:rPr>
                <w:rFonts w:cs="Arial"/>
                <w:b/>
                <w:bCs/>
                <w:iCs/>
              </w:rPr>
            </w:pPr>
          </w:p>
        </w:tc>
      </w:tr>
      <w:tr w:rsidR="005271B7" w:rsidRPr="00D11A4B" w14:paraId="2EAA8F5A" w14:textId="77777777" w:rsidTr="00201AFB">
        <w:tc>
          <w:tcPr>
            <w:tcW w:w="340" w:type="pct"/>
            <w:gridSpan w:val="2"/>
            <w:shd w:val="clear" w:color="auto" w:fill="auto"/>
            <w:vAlign w:val="center"/>
          </w:tcPr>
          <w:p w14:paraId="4987EF7A" w14:textId="3044AA96" w:rsidR="005271B7" w:rsidRDefault="005271B7" w:rsidP="00D11A4B">
            <w:pPr>
              <w:spacing w:before="0"/>
              <w:jc w:val="center"/>
              <w:rPr>
                <w:rFonts w:cs="Arial"/>
                <w:b/>
                <w:bCs/>
                <w:iCs/>
                <w:lang w:val="sr-Cyrl-RS"/>
              </w:rPr>
            </w:pPr>
            <w:r>
              <w:rPr>
                <w:rFonts w:cs="Arial"/>
                <w:b/>
                <w:bCs/>
                <w:iCs/>
                <w:lang w:val="sr-Cyrl-RS"/>
              </w:rPr>
              <w:t>315.</w:t>
            </w:r>
          </w:p>
        </w:tc>
        <w:tc>
          <w:tcPr>
            <w:tcW w:w="644" w:type="pct"/>
            <w:shd w:val="clear" w:color="auto" w:fill="auto"/>
          </w:tcPr>
          <w:p w14:paraId="7EFAF3E2" w14:textId="019EFEB9" w:rsidR="005271B7" w:rsidRDefault="005271B7"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7C6B19C3" w14:textId="4B9E9D8D" w:rsidR="005271B7" w:rsidRDefault="005271B7"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3C84700" w14:textId="1F0F19B8" w:rsidR="005271B7" w:rsidRPr="00127ACE" w:rsidRDefault="005271B7"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55899E7" w14:textId="77777777" w:rsidR="005271B7" w:rsidRPr="00D11A4B" w:rsidRDefault="005271B7" w:rsidP="00D11A4B">
            <w:pPr>
              <w:spacing w:before="0"/>
              <w:jc w:val="center"/>
              <w:rPr>
                <w:rFonts w:cs="Arial"/>
                <w:b/>
                <w:bCs/>
                <w:iCs/>
              </w:rPr>
            </w:pPr>
          </w:p>
        </w:tc>
        <w:tc>
          <w:tcPr>
            <w:tcW w:w="771" w:type="pct"/>
            <w:shd w:val="clear" w:color="auto" w:fill="auto"/>
            <w:vAlign w:val="center"/>
          </w:tcPr>
          <w:p w14:paraId="5314F0A8" w14:textId="77777777" w:rsidR="005271B7" w:rsidRPr="00D11A4B" w:rsidRDefault="005271B7" w:rsidP="00D11A4B">
            <w:pPr>
              <w:spacing w:before="0"/>
              <w:jc w:val="center"/>
              <w:rPr>
                <w:rFonts w:cs="Arial"/>
                <w:b/>
                <w:bCs/>
                <w:iCs/>
              </w:rPr>
            </w:pPr>
          </w:p>
        </w:tc>
        <w:tc>
          <w:tcPr>
            <w:tcW w:w="681" w:type="pct"/>
            <w:shd w:val="clear" w:color="auto" w:fill="auto"/>
            <w:vAlign w:val="center"/>
          </w:tcPr>
          <w:p w14:paraId="656150A5"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615FAE32" w14:textId="77777777" w:rsidR="005271B7" w:rsidRPr="00D11A4B" w:rsidRDefault="005271B7" w:rsidP="00D11A4B">
            <w:pPr>
              <w:spacing w:before="0"/>
              <w:jc w:val="center"/>
              <w:rPr>
                <w:rFonts w:cs="Arial"/>
                <w:b/>
                <w:bCs/>
                <w:iCs/>
              </w:rPr>
            </w:pPr>
          </w:p>
        </w:tc>
      </w:tr>
      <w:tr w:rsidR="005271B7" w:rsidRPr="00D11A4B" w14:paraId="691B1475" w14:textId="77777777" w:rsidTr="005271B7">
        <w:tc>
          <w:tcPr>
            <w:tcW w:w="3550" w:type="pct"/>
            <w:gridSpan w:val="7"/>
            <w:shd w:val="clear" w:color="auto" w:fill="auto"/>
            <w:vAlign w:val="center"/>
          </w:tcPr>
          <w:p w14:paraId="3236D8EF" w14:textId="7B725721" w:rsidR="005271B7" w:rsidRPr="00D11A4B" w:rsidRDefault="005271B7" w:rsidP="005271B7">
            <w:pPr>
              <w:spacing w:before="0"/>
              <w:jc w:val="right"/>
              <w:rPr>
                <w:rFonts w:cs="Arial"/>
                <w:b/>
                <w:bCs/>
                <w:iCs/>
              </w:rPr>
            </w:pPr>
            <w:r w:rsidRPr="005271B7">
              <w:rPr>
                <w:rFonts w:cs="Arial"/>
                <w:b/>
                <w:bCs/>
                <w:iCs/>
                <w:lang w:val="sr-Cyrl-RS"/>
              </w:rPr>
              <w:t>МЕЂУЗБИР :</w:t>
            </w:r>
          </w:p>
        </w:tc>
        <w:tc>
          <w:tcPr>
            <w:tcW w:w="681" w:type="pct"/>
            <w:shd w:val="clear" w:color="auto" w:fill="auto"/>
            <w:vAlign w:val="center"/>
          </w:tcPr>
          <w:p w14:paraId="7D2D0CB5" w14:textId="77777777" w:rsidR="005271B7" w:rsidRPr="00D11A4B" w:rsidRDefault="005271B7" w:rsidP="00D11A4B">
            <w:pPr>
              <w:spacing w:before="0"/>
              <w:jc w:val="center"/>
              <w:rPr>
                <w:rFonts w:cs="Arial"/>
                <w:b/>
                <w:bCs/>
                <w:iCs/>
              </w:rPr>
            </w:pPr>
          </w:p>
        </w:tc>
        <w:tc>
          <w:tcPr>
            <w:tcW w:w="769" w:type="pct"/>
            <w:shd w:val="clear" w:color="auto" w:fill="auto"/>
            <w:vAlign w:val="center"/>
          </w:tcPr>
          <w:p w14:paraId="444D6B52" w14:textId="77777777" w:rsidR="005271B7" w:rsidRPr="00D11A4B" w:rsidRDefault="005271B7" w:rsidP="00D11A4B">
            <w:pPr>
              <w:spacing w:before="0"/>
              <w:jc w:val="center"/>
              <w:rPr>
                <w:rFonts w:cs="Arial"/>
                <w:b/>
                <w:bCs/>
                <w:iCs/>
              </w:rPr>
            </w:pPr>
          </w:p>
        </w:tc>
      </w:tr>
      <w:tr w:rsidR="005271B7" w:rsidRPr="00D11A4B" w14:paraId="13B68659" w14:textId="77777777" w:rsidTr="005271B7">
        <w:tc>
          <w:tcPr>
            <w:tcW w:w="5000" w:type="pct"/>
            <w:gridSpan w:val="9"/>
            <w:shd w:val="clear" w:color="auto" w:fill="auto"/>
            <w:vAlign w:val="center"/>
          </w:tcPr>
          <w:p w14:paraId="7DE6A0DF" w14:textId="4F201073" w:rsidR="005271B7" w:rsidRPr="009E7C80" w:rsidRDefault="009E7C80" w:rsidP="009E7C80">
            <w:pPr>
              <w:spacing w:before="0"/>
              <w:rPr>
                <w:rFonts w:cs="Arial"/>
                <w:b/>
                <w:bCs/>
                <w:iCs/>
                <w:lang w:val="sr-Cyrl-RS"/>
              </w:rPr>
            </w:pPr>
            <w:r w:rsidRPr="009E7C80">
              <w:rPr>
                <w:rFonts w:cs="Arial"/>
                <w:b/>
                <w:bCs/>
                <w:iCs/>
                <w:lang w:val="sr-Cyrl-RS"/>
              </w:rPr>
              <w:t>Вентилаторски млин</w:t>
            </w:r>
            <w:r>
              <w:rPr>
                <w:rFonts w:cs="Arial"/>
                <w:b/>
                <w:bCs/>
                <w:iCs/>
                <w:lang w:val="sr-Cyrl-RS"/>
              </w:rPr>
              <w:t xml:space="preserve"> </w:t>
            </w:r>
            <w:r w:rsidRPr="009E7C80">
              <w:rPr>
                <w:rFonts w:cs="Arial"/>
                <w:b/>
                <w:bCs/>
                <w:i/>
                <w:iCs/>
                <w:lang w:val="sr-Latn-RS"/>
              </w:rPr>
              <w:t>ZKN 6210 B/4S</w:t>
            </w:r>
          </w:p>
        </w:tc>
      </w:tr>
      <w:tr w:rsidR="009E7C80" w:rsidRPr="00D11A4B" w14:paraId="6F212EEE" w14:textId="77777777" w:rsidTr="00201AFB">
        <w:tc>
          <w:tcPr>
            <w:tcW w:w="340" w:type="pct"/>
            <w:gridSpan w:val="2"/>
            <w:shd w:val="clear" w:color="auto" w:fill="auto"/>
            <w:vAlign w:val="center"/>
          </w:tcPr>
          <w:p w14:paraId="7F6364CF" w14:textId="1C23F727" w:rsidR="009E7C80" w:rsidRDefault="009E7C80" w:rsidP="00D11A4B">
            <w:pPr>
              <w:spacing w:before="0"/>
              <w:jc w:val="center"/>
              <w:rPr>
                <w:rFonts w:cs="Arial"/>
                <w:b/>
                <w:bCs/>
                <w:iCs/>
                <w:lang w:val="sr-Cyrl-RS"/>
              </w:rPr>
            </w:pPr>
            <w:r>
              <w:rPr>
                <w:rFonts w:cs="Arial"/>
                <w:b/>
                <w:bCs/>
                <w:iCs/>
                <w:lang w:val="sr-Cyrl-RS"/>
              </w:rPr>
              <w:t>316.</w:t>
            </w:r>
          </w:p>
        </w:tc>
        <w:tc>
          <w:tcPr>
            <w:tcW w:w="644" w:type="pct"/>
            <w:shd w:val="clear" w:color="auto" w:fill="auto"/>
          </w:tcPr>
          <w:p w14:paraId="231F5B47" w14:textId="0CFDF063" w:rsidR="009E7C80" w:rsidRDefault="009E7C80"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 xml:space="preserve">и транспорт </w:t>
            </w:r>
            <w:r>
              <w:rPr>
                <w:rFonts w:cs="Arial"/>
                <w:sz w:val="20"/>
                <w:szCs w:val="20"/>
                <w:lang w:val="sr-Cyrl-RS" w:eastAsia="hr-HR"/>
              </w:rPr>
              <w:lastRenderedPageBreak/>
              <w:t>електромотора из сервиса у ТЕНТ</w:t>
            </w:r>
          </w:p>
        </w:tc>
        <w:tc>
          <w:tcPr>
            <w:tcW w:w="615" w:type="pct"/>
            <w:shd w:val="clear" w:color="auto" w:fill="auto"/>
            <w:vAlign w:val="center"/>
          </w:tcPr>
          <w:p w14:paraId="04FD72DC" w14:textId="04FBC967" w:rsidR="009E7C80" w:rsidRDefault="009E7C80"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0A2C2104" w14:textId="4A6A3A2D" w:rsidR="009E7C80" w:rsidRPr="00127ACE" w:rsidRDefault="009E7C80"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59FB47AE" w14:textId="77777777" w:rsidR="009E7C80" w:rsidRPr="00D11A4B" w:rsidRDefault="009E7C80" w:rsidP="00D11A4B">
            <w:pPr>
              <w:spacing w:before="0"/>
              <w:jc w:val="center"/>
              <w:rPr>
                <w:rFonts w:cs="Arial"/>
                <w:b/>
                <w:bCs/>
                <w:iCs/>
              </w:rPr>
            </w:pPr>
          </w:p>
        </w:tc>
        <w:tc>
          <w:tcPr>
            <w:tcW w:w="771" w:type="pct"/>
            <w:shd w:val="clear" w:color="auto" w:fill="auto"/>
            <w:vAlign w:val="center"/>
          </w:tcPr>
          <w:p w14:paraId="17F9C504" w14:textId="77777777" w:rsidR="009E7C80" w:rsidRPr="00D11A4B" w:rsidRDefault="009E7C80" w:rsidP="00D11A4B">
            <w:pPr>
              <w:spacing w:before="0"/>
              <w:jc w:val="center"/>
              <w:rPr>
                <w:rFonts w:cs="Arial"/>
                <w:b/>
                <w:bCs/>
                <w:iCs/>
              </w:rPr>
            </w:pPr>
          </w:p>
        </w:tc>
        <w:tc>
          <w:tcPr>
            <w:tcW w:w="681" w:type="pct"/>
            <w:shd w:val="clear" w:color="auto" w:fill="auto"/>
            <w:vAlign w:val="center"/>
          </w:tcPr>
          <w:p w14:paraId="6407E605" w14:textId="77777777" w:rsidR="009E7C80" w:rsidRPr="00D11A4B" w:rsidRDefault="009E7C80" w:rsidP="00D11A4B">
            <w:pPr>
              <w:spacing w:before="0"/>
              <w:jc w:val="center"/>
              <w:rPr>
                <w:rFonts w:cs="Arial"/>
                <w:b/>
                <w:bCs/>
                <w:iCs/>
              </w:rPr>
            </w:pPr>
          </w:p>
        </w:tc>
        <w:tc>
          <w:tcPr>
            <w:tcW w:w="769" w:type="pct"/>
            <w:shd w:val="clear" w:color="auto" w:fill="auto"/>
            <w:vAlign w:val="center"/>
          </w:tcPr>
          <w:p w14:paraId="1E10372B" w14:textId="77777777" w:rsidR="009E7C80" w:rsidRPr="00D11A4B" w:rsidRDefault="009E7C80" w:rsidP="00D11A4B">
            <w:pPr>
              <w:spacing w:before="0"/>
              <w:jc w:val="center"/>
              <w:rPr>
                <w:rFonts w:cs="Arial"/>
                <w:b/>
                <w:bCs/>
                <w:iCs/>
              </w:rPr>
            </w:pPr>
          </w:p>
        </w:tc>
      </w:tr>
      <w:tr w:rsidR="009E7C80" w:rsidRPr="00D11A4B" w14:paraId="74540DEF" w14:textId="77777777" w:rsidTr="00201AFB">
        <w:tc>
          <w:tcPr>
            <w:tcW w:w="340" w:type="pct"/>
            <w:gridSpan w:val="2"/>
            <w:shd w:val="clear" w:color="auto" w:fill="auto"/>
            <w:vAlign w:val="center"/>
          </w:tcPr>
          <w:p w14:paraId="5D2CFF03" w14:textId="2ACD51CF" w:rsidR="009E7C80" w:rsidRDefault="009E7C80" w:rsidP="00D11A4B">
            <w:pPr>
              <w:spacing w:before="0"/>
              <w:jc w:val="center"/>
              <w:rPr>
                <w:rFonts w:cs="Arial"/>
                <w:b/>
                <w:bCs/>
                <w:iCs/>
                <w:lang w:val="sr-Cyrl-RS"/>
              </w:rPr>
            </w:pPr>
            <w:r>
              <w:rPr>
                <w:rFonts w:cs="Arial"/>
                <w:b/>
                <w:bCs/>
                <w:iCs/>
                <w:lang w:val="sr-Cyrl-RS"/>
              </w:rPr>
              <w:lastRenderedPageBreak/>
              <w:t>317.</w:t>
            </w:r>
          </w:p>
        </w:tc>
        <w:tc>
          <w:tcPr>
            <w:tcW w:w="644" w:type="pct"/>
            <w:shd w:val="clear" w:color="auto" w:fill="auto"/>
          </w:tcPr>
          <w:p w14:paraId="2240074F" w14:textId="6846AE4E" w:rsidR="009E7C80" w:rsidRDefault="009E7C80"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0D6526C9" w14:textId="7A99DDFE" w:rsidR="009E7C80" w:rsidRDefault="009E7C8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C8DB2A0" w14:textId="7BE65C8B" w:rsidR="009E7C80" w:rsidRPr="00127ACE" w:rsidRDefault="009E7C8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30A9A83" w14:textId="77777777" w:rsidR="009E7C80" w:rsidRPr="00D11A4B" w:rsidRDefault="009E7C80" w:rsidP="00D11A4B">
            <w:pPr>
              <w:spacing w:before="0"/>
              <w:jc w:val="center"/>
              <w:rPr>
                <w:rFonts w:cs="Arial"/>
                <w:b/>
                <w:bCs/>
                <w:iCs/>
              </w:rPr>
            </w:pPr>
          </w:p>
        </w:tc>
        <w:tc>
          <w:tcPr>
            <w:tcW w:w="771" w:type="pct"/>
            <w:shd w:val="clear" w:color="auto" w:fill="auto"/>
            <w:vAlign w:val="center"/>
          </w:tcPr>
          <w:p w14:paraId="28D66D22" w14:textId="77777777" w:rsidR="009E7C80" w:rsidRPr="00D11A4B" w:rsidRDefault="009E7C80" w:rsidP="00D11A4B">
            <w:pPr>
              <w:spacing w:before="0"/>
              <w:jc w:val="center"/>
              <w:rPr>
                <w:rFonts w:cs="Arial"/>
                <w:b/>
                <w:bCs/>
                <w:iCs/>
              </w:rPr>
            </w:pPr>
          </w:p>
        </w:tc>
        <w:tc>
          <w:tcPr>
            <w:tcW w:w="681" w:type="pct"/>
            <w:shd w:val="clear" w:color="auto" w:fill="auto"/>
            <w:vAlign w:val="center"/>
          </w:tcPr>
          <w:p w14:paraId="45256726" w14:textId="77777777" w:rsidR="009E7C80" w:rsidRPr="00D11A4B" w:rsidRDefault="009E7C80" w:rsidP="00D11A4B">
            <w:pPr>
              <w:spacing w:before="0"/>
              <w:jc w:val="center"/>
              <w:rPr>
                <w:rFonts w:cs="Arial"/>
                <w:b/>
                <w:bCs/>
                <w:iCs/>
              </w:rPr>
            </w:pPr>
          </w:p>
        </w:tc>
        <w:tc>
          <w:tcPr>
            <w:tcW w:w="769" w:type="pct"/>
            <w:shd w:val="clear" w:color="auto" w:fill="auto"/>
            <w:vAlign w:val="center"/>
          </w:tcPr>
          <w:p w14:paraId="46F306AE" w14:textId="77777777" w:rsidR="009E7C80" w:rsidRPr="00D11A4B" w:rsidRDefault="009E7C80" w:rsidP="00D11A4B">
            <w:pPr>
              <w:spacing w:before="0"/>
              <w:jc w:val="center"/>
              <w:rPr>
                <w:rFonts w:cs="Arial"/>
                <w:b/>
                <w:bCs/>
                <w:iCs/>
              </w:rPr>
            </w:pPr>
          </w:p>
        </w:tc>
      </w:tr>
      <w:tr w:rsidR="009E7C80" w:rsidRPr="00D11A4B" w14:paraId="23507DC6" w14:textId="77777777" w:rsidTr="00201AFB">
        <w:tc>
          <w:tcPr>
            <w:tcW w:w="340" w:type="pct"/>
            <w:gridSpan w:val="2"/>
            <w:shd w:val="clear" w:color="auto" w:fill="auto"/>
            <w:vAlign w:val="center"/>
          </w:tcPr>
          <w:p w14:paraId="154A4F53" w14:textId="21C84659" w:rsidR="009E7C80" w:rsidRDefault="009E7C80" w:rsidP="00D11A4B">
            <w:pPr>
              <w:spacing w:before="0"/>
              <w:jc w:val="center"/>
              <w:rPr>
                <w:rFonts w:cs="Arial"/>
                <w:b/>
                <w:bCs/>
                <w:iCs/>
                <w:lang w:val="sr-Cyrl-RS"/>
              </w:rPr>
            </w:pPr>
            <w:r>
              <w:rPr>
                <w:rFonts w:cs="Arial"/>
                <w:b/>
                <w:bCs/>
                <w:iCs/>
                <w:lang w:val="sr-Cyrl-RS"/>
              </w:rPr>
              <w:t>318.</w:t>
            </w:r>
          </w:p>
        </w:tc>
        <w:tc>
          <w:tcPr>
            <w:tcW w:w="644" w:type="pct"/>
            <w:shd w:val="clear" w:color="auto" w:fill="auto"/>
          </w:tcPr>
          <w:p w14:paraId="5ED1E22A" w14:textId="4F7949B0" w:rsidR="009E7C80" w:rsidRDefault="009E7C80"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34DE5C3F" w14:textId="7B0CD540" w:rsidR="009E7C80" w:rsidRDefault="009E7C8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185A172" w14:textId="365E032B" w:rsidR="009E7C80" w:rsidRPr="00127ACE" w:rsidRDefault="009E7C8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E8F73F9" w14:textId="77777777" w:rsidR="009E7C80" w:rsidRPr="00D11A4B" w:rsidRDefault="009E7C80" w:rsidP="00D11A4B">
            <w:pPr>
              <w:spacing w:before="0"/>
              <w:jc w:val="center"/>
              <w:rPr>
                <w:rFonts w:cs="Arial"/>
                <w:b/>
                <w:bCs/>
                <w:iCs/>
              </w:rPr>
            </w:pPr>
          </w:p>
        </w:tc>
        <w:tc>
          <w:tcPr>
            <w:tcW w:w="771" w:type="pct"/>
            <w:shd w:val="clear" w:color="auto" w:fill="auto"/>
            <w:vAlign w:val="center"/>
          </w:tcPr>
          <w:p w14:paraId="3060DDF7" w14:textId="77777777" w:rsidR="009E7C80" w:rsidRPr="00D11A4B" w:rsidRDefault="009E7C80" w:rsidP="00D11A4B">
            <w:pPr>
              <w:spacing w:before="0"/>
              <w:jc w:val="center"/>
              <w:rPr>
                <w:rFonts w:cs="Arial"/>
                <w:b/>
                <w:bCs/>
                <w:iCs/>
              </w:rPr>
            </w:pPr>
          </w:p>
        </w:tc>
        <w:tc>
          <w:tcPr>
            <w:tcW w:w="681" w:type="pct"/>
            <w:shd w:val="clear" w:color="auto" w:fill="auto"/>
            <w:vAlign w:val="center"/>
          </w:tcPr>
          <w:p w14:paraId="0F3023A7" w14:textId="77777777" w:rsidR="009E7C80" w:rsidRPr="00D11A4B" w:rsidRDefault="009E7C80" w:rsidP="00D11A4B">
            <w:pPr>
              <w:spacing w:before="0"/>
              <w:jc w:val="center"/>
              <w:rPr>
                <w:rFonts w:cs="Arial"/>
                <w:b/>
                <w:bCs/>
                <w:iCs/>
              </w:rPr>
            </w:pPr>
          </w:p>
        </w:tc>
        <w:tc>
          <w:tcPr>
            <w:tcW w:w="769" w:type="pct"/>
            <w:shd w:val="clear" w:color="auto" w:fill="auto"/>
            <w:vAlign w:val="center"/>
          </w:tcPr>
          <w:p w14:paraId="44D465C1" w14:textId="77777777" w:rsidR="009E7C80" w:rsidRPr="00D11A4B" w:rsidRDefault="009E7C80" w:rsidP="00D11A4B">
            <w:pPr>
              <w:spacing w:before="0"/>
              <w:jc w:val="center"/>
              <w:rPr>
                <w:rFonts w:cs="Arial"/>
                <w:b/>
                <w:bCs/>
                <w:iCs/>
              </w:rPr>
            </w:pPr>
          </w:p>
        </w:tc>
      </w:tr>
      <w:tr w:rsidR="009E7C80" w:rsidRPr="00D11A4B" w14:paraId="0287F8EF" w14:textId="77777777" w:rsidTr="00201AFB">
        <w:tc>
          <w:tcPr>
            <w:tcW w:w="340" w:type="pct"/>
            <w:gridSpan w:val="2"/>
            <w:shd w:val="clear" w:color="auto" w:fill="auto"/>
            <w:vAlign w:val="center"/>
          </w:tcPr>
          <w:p w14:paraId="19A9D8F4" w14:textId="1B3F7723" w:rsidR="009E7C80" w:rsidRDefault="009E7C80" w:rsidP="00D11A4B">
            <w:pPr>
              <w:spacing w:before="0"/>
              <w:jc w:val="center"/>
              <w:rPr>
                <w:rFonts w:cs="Arial"/>
                <w:b/>
                <w:bCs/>
                <w:iCs/>
                <w:lang w:val="sr-Cyrl-RS"/>
              </w:rPr>
            </w:pPr>
            <w:r>
              <w:rPr>
                <w:rFonts w:cs="Arial"/>
                <w:b/>
                <w:bCs/>
                <w:iCs/>
                <w:lang w:val="sr-Cyrl-RS"/>
              </w:rPr>
              <w:t>319.</w:t>
            </w:r>
          </w:p>
        </w:tc>
        <w:tc>
          <w:tcPr>
            <w:tcW w:w="644" w:type="pct"/>
            <w:shd w:val="clear" w:color="auto" w:fill="auto"/>
          </w:tcPr>
          <w:p w14:paraId="23F4BE5E" w14:textId="4FAC5951" w:rsidR="009E7C80" w:rsidRDefault="009E7C80"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7F37D8B0" w14:textId="21EB6A52" w:rsidR="009E7C80" w:rsidRDefault="009E7C8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C80CF27" w14:textId="5F5A82DC" w:rsidR="009E7C80" w:rsidRPr="00127ACE" w:rsidRDefault="009E7C8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497BE59" w14:textId="77777777" w:rsidR="009E7C80" w:rsidRPr="00D11A4B" w:rsidRDefault="009E7C80" w:rsidP="00D11A4B">
            <w:pPr>
              <w:spacing w:before="0"/>
              <w:jc w:val="center"/>
              <w:rPr>
                <w:rFonts w:cs="Arial"/>
                <w:b/>
                <w:bCs/>
                <w:iCs/>
              </w:rPr>
            </w:pPr>
          </w:p>
        </w:tc>
        <w:tc>
          <w:tcPr>
            <w:tcW w:w="771" w:type="pct"/>
            <w:shd w:val="clear" w:color="auto" w:fill="auto"/>
            <w:vAlign w:val="center"/>
          </w:tcPr>
          <w:p w14:paraId="1C6E1222" w14:textId="77777777" w:rsidR="009E7C80" w:rsidRPr="00D11A4B" w:rsidRDefault="009E7C80" w:rsidP="00D11A4B">
            <w:pPr>
              <w:spacing w:before="0"/>
              <w:jc w:val="center"/>
              <w:rPr>
                <w:rFonts w:cs="Arial"/>
                <w:b/>
                <w:bCs/>
                <w:iCs/>
              </w:rPr>
            </w:pPr>
          </w:p>
        </w:tc>
        <w:tc>
          <w:tcPr>
            <w:tcW w:w="681" w:type="pct"/>
            <w:shd w:val="clear" w:color="auto" w:fill="auto"/>
            <w:vAlign w:val="center"/>
          </w:tcPr>
          <w:p w14:paraId="45BA65DD" w14:textId="77777777" w:rsidR="009E7C80" w:rsidRPr="00D11A4B" w:rsidRDefault="009E7C80" w:rsidP="00D11A4B">
            <w:pPr>
              <w:spacing w:before="0"/>
              <w:jc w:val="center"/>
              <w:rPr>
                <w:rFonts w:cs="Arial"/>
                <w:b/>
                <w:bCs/>
                <w:iCs/>
              </w:rPr>
            </w:pPr>
          </w:p>
        </w:tc>
        <w:tc>
          <w:tcPr>
            <w:tcW w:w="769" w:type="pct"/>
            <w:shd w:val="clear" w:color="auto" w:fill="auto"/>
            <w:vAlign w:val="center"/>
          </w:tcPr>
          <w:p w14:paraId="1AE29C04" w14:textId="77777777" w:rsidR="009E7C80" w:rsidRPr="00D11A4B" w:rsidRDefault="009E7C80" w:rsidP="00D11A4B">
            <w:pPr>
              <w:spacing w:before="0"/>
              <w:jc w:val="center"/>
              <w:rPr>
                <w:rFonts w:cs="Arial"/>
                <w:b/>
                <w:bCs/>
                <w:iCs/>
              </w:rPr>
            </w:pPr>
          </w:p>
        </w:tc>
      </w:tr>
      <w:tr w:rsidR="009E7C80" w:rsidRPr="00D11A4B" w14:paraId="57F7CC40" w14:textId="77777777" w:rsidTr="00201AFB">
        <w:tc>
          <w:tcPr>
            <w:tcW w:w="340" w:type="pct"/>
            <w:gridSpan w:val="2"/>
            <w:shd w:val="clear" w:color="auto" w:fill="auto"/>
            <w:vAlign w:val="center"/>
          </w:tcPr>
          <w:p w14:paraId="22ECA04F" w14:textId="6CCA3308" w:rsidR="009E7C80" w:rsidRDefault="009E7C80" w:rsidP="00D11A4B">
            <w:pPr>
              <w:spacing w:before="0"/>
              <w:jc w:val="center"/>
              <w:rPr>
                <w:rFonts w:cs="Arial"/>
                <w:b/>
                <w:bCs/>
                <w:iCs/>
                <w:lang w:val="sr-Cyrl-RS"/>
              </w:rPr>
            </w:pPr>
            <w:r>
              <w:rPr>
                <w:rFonts w:cs="Arial"/>
                <w:b/>
                <w:bCs/>
                <w:iCs/>
                <w:lang w:val="sr-Cyrl-RS"/>
              </w:rPr>
              <w:t>320.</w:t>
            </w:r>
          </w:p>
        </w:tc>
        <w:tc>
          <w:tcPr>
            <w:tcW w:w="644" w:type="pct"/>
            <w:shd w:val="clear" w:color="auto" w:fill="auto"/>
          </w:tcPr>
          <w:p w14:paraId="6ACEADEB" w14:textId="2E5B1F2B" w:rsidR="009E7C80" w:rsidRDefault="009E7C80"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15F30B8E" w14:textId="78C78803" w:rsidR="009E7C80" w:rsidRDefault="009E7C8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80F11BE" w14:textId="19B9E1AA" w:rsidR="009E7C80" w:rsidRPr="00127ACE" w:rsidRDefault="009E7C8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528609E" w14:textId="77777777" w:rsidR="009E7C80" w:rsidRPr="00D11A4B" w:rsidRDefault="009E7C80" w:rsidP="00D11A4B">
            <w:pPr>
              <w:spacing w:before="0"/>
              <w:jc w:val="center"/>
              <w:rPr>
                <w:rFonts w:cs="Arial"/>
                <w:b/>
                <w:bCs/>
                <w:iCs/>
              </w:rPr>
            </w:pPr>
          </w:p>
        </w:tc>
        <w:tc>
          <w:tcPr>
            <w:tcW w:w="771" w:type="pct"/>
            <w:shd w:val="clear" w:color="auto" w:fill="auto"/>
            <w:vAlign w:val="center"/>
          </w:tcPr>
          <w:p w14:paraId="590F68E2" w14:textId="77777777" w:rsidR="009E7C80" w:rsidRPr="00D11A4B" w:rsidRDefault="009E7C80" w:rsidP="00D11A4B">
            <w:pPr>
              <w:spacing w:before="0"/>
              <w:jc w:val="center"/>
              <w:rPr>
                <w:rFonts w:cs="Arial"/>
                <w:b/>
                <w:bCs/>
                <w:iCs/>
              </w:rPr>
            </w:pPr>
          </w:p>
        </w:tc>
        <w:tc>
          <w:tcPr>
            <w:tcW w:w="681" w:type="pct"/>
            <w:shd w:val="clear" w:color="auto" w:fill="auto"/>
            <w:vAlign w:val="center"/>
          </w:tcPr>
          <w:p w14:paraId="3F379DFD" w14:textId="77777777" w:rsidR="009E7C80" w:rsidRPr="00D11A4B" w:rsidRDefault="009E7C80" w:rsidP="00D11A4B">
            <w:pPr>
              <w:spacing w:before="0"/>
              <w:jc w:val="center"/>
              <w:rPr>
                <w:rFonts w:cs="Arial"/>
                <w:b/>
                <w:bCs/>
                <w:iCs/>
              </w:rPr>
            </w:pPr>
          </w:p>
        </w:tc>
        <w:tc>
          <w:tcPr>
            <w:tcW w:w="769" w:type="pct"/>
            <w:shd w:val="clear" w:color="auto" w:fill="auto"/>
            <w:vAlign w:val="center"/>
          </w:tcPr>
          <w:p w14:paraId="53B4BE5D" w14:textId="77777777" w:rsidR="009E7C80" w:rsidRPr="00D11A4B" w:rsidRDefault="009E7C80" w:rsidP="00D11A4B">
            <w:pPr>
              <w:spacing w:before="0"/>
              <w:jc w:val="center"/>
              <w:rPr>
                <w:rFonts w:cs="Arial"/>
                <w:b/>
                <w:bCs/>
                <w:iCs/>
              </w:rPr>
            </w:pPr>
          </w:p>
        </w:tc>
      </w:tr>
      <w:tr w:rsidR="009E7C80" w:rsidRPr="00D11A4B" w14:paraId="21C5A0E7" w14:textId="77777777" w:rsidTr="00201AFB">
        <w:tc>
          <w:tcPr>
            <w:tcW w:w="340" w:type="pct"/>
            <w:gridSpan w:val="2"/>
            <w:shd w:val="clear" w:color="auto" w:fill="auto"/>
            <w:vAlign w:val="center"/>
          </w:tcPr>
          <w:p w14:paraId="0A1FA20E" w14:textId="5E25391E" w:rsidR="009E7C80" w:rsidRDefault="009E7C80" w:rsidP="00D11A4B">
            <w:pPr>
              <w:spacing w:before="0"/>
              <w:jc w:val="center"/>
              <w:rPr>
                <w:rFonts w:cs="Arial"/>
                <w:b/>
                <w:bCs/>
                <w:iCs/>
                <w:lang w:val="sr-Cyrl-RS"/>
              </w:rPr>
            </w:pPr>
            <w:r>
              <w:rPr>
                <w:rFonts w:cs="Arial"/>
                <w:b/>
                <w:bCs/>
                <w:iCs/>
                <w:lang w:val="sr-Cyrl-RS"/>
              </w:rPr>
              <w:t>321.</w:t>
            </w:r>
          </w:p>
        </w:tc>
        <w:tc>
          <w:tcPr>
            <w:tcW w:w="644" w:type="pct"/>
            <w:shd w:val="clear" w:color="auto" w:fill="auto"/>
          </w:tcPr>
          <w:p w14:paraId="7A98B851" w14:textId="0B12F2EE" w:rsidR="009E7C80" w:rsidRDefault="009E7C80" w:rsidP="00D11A4B">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615" w:type="pct"/>
            <w:shd w:val="clear" w:color="auto" w:fill="auto"/>
            <w:vAlign w:val="center"/>
          </w:tcPr>
          <w:p w14:paraId="4FE3F555" w14:textId="70FE4277" w:rsidR="009E7C80" w:rsidRDefault="009E7C8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747AC18" w14:textId="6548BD4C" w:rsidR="009E7C80" w:rsidRPr="00127ACE" w:rsidRDefault="009E7C8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3A21C58" w14:textId="77777777" w:rsidR="009E7C80" w:rsidRPr="00D11A4B" w:rsidRDefault="009E7C80" w:rsidP="00D11A4B">
            <w:pPr>
              <w:spacing w:before="0"/>
              <w:jc w:val="center"/>
              <w:rPr>
                <w:rFonts w:cs="Arial"/>
                <w:b/>
                <w:bCs/>
                <w:iCs/>
              </w:rPr>
            </w:pPr>
          </w:p>
        </w:tc>
        <w:tc>
          <w:tcPr>
            <w:tcW w:w="771" w:type="pct"/>
            <w:shd w:val="clear" w:color="auto" w:fill="auto"/>
            <w:vAlign w:val="center"/>
          </w:tcPr>
          <w:p w14:paraId="4D26069A" w14:textId="77777777" w:rsidR="009E7C80" w:rsidRPr="00D11A4B" w:rsidRDefault="009E7C80" w:rsidP="00D11A4B">
            <w:pPr>
              <w:spacing w:before="0"/>
              <w:jc w:val="center"/>
              <w:rPr>
                <w:rFonts w:cs="Arial"/>
                <w:b/>
                <w:bCs/>
                <w:iCs/>
              </w:rPr>
            </w:pPr>
          </w:p>
        </w:tc>
        <w:tc>
          <w:tcPr>
            <w:tcW w:w="681" w:type="pct"/>
            <w:shd w:val="clear" w:color="auto" w:fill="auto"/>
            <w:vAlign w:val="center"/>
          </w:tcPr>
          <w:p w14:paraId="46D82959" w14:textId="77777777" w:rsidR="009E7C80" w:rsidRPr="00D11A4B" w:rsidRDefault="009E7C80" w:rsidP="00D11A4B">
            <w:pPr>
              <w:spacing w:before="0"/>
              <w:jc w:val="center"/>
              <w:rPr>
                <w:rFonts w:cs="Arial"/>
                <w:b/>
                <w:bCs/>
                <w:iCs/>
              </w:rPr>
            </w:pPr>
          </w:p>
        </w:tc>
        <w:tc>
          <w:tcPr>
            <w:tcW w:w="769" w:type="pct"/>
            <w:shd w:val="clear" w:color="auto" w:fill="auto"/>
            <w:vAlign w:val="center"/>
          </w:tcPr>
          <w:p w14:paraId="6DB70848" w14:textId="77777777" w:rsidR="009E7C80" w:rsidRPr="00D11A4B" w:rsidRDefault="009E7C80" w:rsidP="00D11A4B">
            <w:pPr>
              <w:spacing w:before="0"/>
              <w:jc w:val="center"/>
              <w:rPr>
                <w:rFonts w:cs="Arial"/>
                <w:b/>
                <w:bCs/>
                <w:iCs/>
              </w:rPr>
            </w:pPr>
          </w:p>
        </w:tc>
      </w:tr>
      <w:tr w:rsidR="009E7C80" w:rsidRPr="00D11A4B" w14:paraId="0FBF0896" w14:textId="77777777" w:rsidTr="00201AFB">
        <w:tc>
          <w:tcPr>
            <w:tcW w:w="340" w:type="pct"/>
            <w:gridSpan w:val="2"/>
            <w:shd w:val="clear" w:color="auto" w:fill="auto"/>
            <w:vAlign w:val="center"/>
          </w:tcPr>
          <w:p w14:paraId="58E60D1C" w14:textId="550D2590" w:rsidR="009E7C80" w:rsidRDefault="009E7C80" w:rsidP="00D11A4B">
            <w:pPr>
              <w:spacing w:before="0"/>
              <w:jc w:val="center"/>
              <w:rPr>
                <w:rFonts w:cs="Arial"/>
                <w:b/>
                <w:bCs/>
                <w:iCs/>
                <w:lang w:val="sr-Cyrl-RS"/>
              </w:rPr>
            </w:pPr>
            <w:r>
              <w:rPr>
                <w:rFonts w:cs="Arial"/>
                <w:b/>
                <w:bCs/>
                <w:iCs/>
                <w:lang w:val="sr-Cyrl-RS"/>
              </w:rPr>
              <w:t>322.</w:t>
            </w:r>
          </w:p>
        </w:tc>
        <w:tc>
          <w:tcPr>
            <w:tcW w:w="644" w:type="pct"/>
            <w:shd w:val="clear" w:color="auto" w:fill="auto"/>
          </w:tcPr>
          <w:p w14:paraId="0C91DF64" w14:textId="3293065E" w:rsidR="009E7C80" w:rsidRDefault="009E7C80"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5333A83D" w14:textId="4D68245B" w:rsidR="009E7C80" w:rsidRDefault="009E7C8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FCA0CBD" w14:textId="2F479997" w:rsidR="009E7C80" w:rsidRPr="00127ACE" w:rsidRDefault="009E7C8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557B409" w14:textId="77777777" w:rsidR="009E7C80" w:rsidRPr="00D11A4B" w:rsidRDefault="009E7C80" w:rsidP="00D11A4B">
            <w:pPr>
              <w:spacing w:before="0"/>
              <w:jc w:val="center"/>
              <w:rPr>
                <w:rFonts w:cs="Arial"/>
                <w:b/>
                <w:bCs/>
                <w:iCs/>
              </w:rPr>
            </w:pPr>
          </w:p>
        </w:tc>
        <w:tc>
          <w:tcPr>
            <w:tcW w:w="771" w:type="pct"/>
            <w:shd w:val="clear" w:color="auto" w:fill="auto"/>
            <w:vAlign w:val="center"/>
          </w:tcPr>
          <w:p w14:paraId="10A27D09" w14:textId="77777777" w:rsidR="009E7C80" w:rsidRPr="00D11A4B" w:rsidRDefault="009E7C80" w:rsidP="00D11A4B">
            <w:pPr>
              <w:spacing w:before="0"/>
              <w:jc w:val="center"/>
              <w:rPr>
                <w:rFonts w:cs="Arial"/>
                <w:b/>
                <w:bCs/>
                <w:iCs/>
              </w:rPr>
            </w:pPr>
          </w:p>
        </w:tc>
        <w:tc>
          <w:tcPr>
            <w:tcW w:w="681" w:type="pct"/>
            <w:shd w:val="clear" w:color="auto" w:fill="auto"/>
            <w:vAlign w:val="center"/>
          </w:tcPr>
          <w:p w14:paraId="44A38BD9" w14:textId="77777777" w:rsidR="009E7C80" w:rsidRPr="00D11A4B" w:rsidRDefault="009E7C80" w:rsidP="00D11A4B">
            <w:pPr>
              <w:spacing w:before="0"/>
              <w:jc w:val="center"/>
              <w:rPr>
                <w:rFonts w:cs="Arial"/>
                <w:b/>
                <w:bCs/>
                <w:iCs/>
              </w:rPr>
            </w:pPr>
          </w:p>
        </w:tc>
        <w:tc>
          <w:tcPr>
            <w:tcW w:w="769" w:type="pct"/>
            <w:shd w:val="clear" w:color="auto" w:fill="auto"/>
            <w:vAlign w:val="center"/>
          </w:tcPr>
          <w:p w14:paraId="5138EBE8" w14:textId="77777777" w:rsidR="009E7C80" w:rsidRPr="00D11A4B" w:rsidRDefault="009E7C80" w:rsidP="00D11A4B">
            <w:pPr>
              <w:spacing w:before="0"/>
              <w:jc w:val="center"/>
              <w:rPr>
                <w:rFonts w:cs="Arial"/>
                <w:b/>
                <w:bCs/>
                <w:iCs/>
              </w:rPr>
            </w:pPr>
          </w:p>
        </w:tc>
      </w:tr>
      <w:tr w:rsidR="009E7C80" w:rsidRPr="00D11A4B" w14:paraId="15E7ED52" w14:textId="77777777" w:rsidTr="00201AFB">
        <w:tc>
          <w:tcPr>
            <w:tcW w:w="340" w:type="pct"/>
            <w:gridSpan w:val="2"/>
            <w:shd w:val="clear" w:color="auto" w:fill="auto"/>
            <w:vAlign w:val="center"/>
          </w:tcPr>
          <w:p w14:paraId="519C898D" w14:textId="7466F434" w:rsidR="009E7C80" w:rsidRDefault="009E7C80" w:rsidP="00D11A4B">
            <w:pPr>
              <w:spacing w:before="0"/>
              <w:jc w:val="center"/>
              <w:rPr>
                <w:rFonts w:cs="Arial"/>
                <w:b/>
                <w:bCs/>
                <w:iCs/>
                <w:lang w:val="sr-Cyrl-RS"/>
              </w:rPr>
            </w:pPr>
            <w:r>
              <w:rPr>
                <w:rFonts w:cs="Arial"/>
                <w:b/>
                <w:bCs/>
                <w:iCs/>
                <w:lang w:val="sr-Cyrl-RS"/>
              </w:rPr>
              <w:t>323.</w:t>
            </w:r>
          </w:p>
        </w:tc>
        <w:tc>
          <w:tcPr>
            <w:tcW w:w="644" w:type="pct"/>
            <w:shd w:val="clear" w:color="auto" w:fill="auto"/>
          </w:tcPr>
          <w:p w14:paraId="7D55BB7D" w14:textId="68DC0A39" w:rsidR="009E7C80" w:rsidRDefault="009E7C80"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5D069F5F" w14:textId="5C811AC6" w:rsidR="009E7C80" w:rsidRDefault="009E7C8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21CEE2E" w14:textId="5FED179D" w:rsidR="009E7C80" w:rsidRPr="00127ACE" w:rsidRDefault="009E7C80"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0AEA3F6B" w14:textId="77777777" w:rsidR="009E7C80" w:rsidRPr="00D11A4B" w:rsidRDefault="009E7C80" w:rsidP="00D11A4B">
            <w:pPr>
              <w:spacing w:before="0"/>
              <w:jc w:val="center"/>
              <w:rPr>
                <w:rFonts w:cs="Arial"/>
                <w:b/>
                <w:bCs/>
                <w:iCs/>
              </w:rPr>
            </w:pPr>
          </w:p>
        </w:tc>
        <w:tc>
          <w:tcPr>
            <w:tcW w:w="771" w:type="pct"/>
            <w:shd w:val="clear" w:color="auto" w:fill="auto"/>
            <w:vAlign w:val="center"/>
          </w:tcPr>
          <w:p w14:paraId="578FA424" w14:textId="77777777" w:rsidR="009E7C80" w:rsidRPr="00D11A4B" w:rsidRDefault="009E7C80" w:rsidP="00D11A4B">
            <w:pPr>
              <w:spacing w:before="0"/>
              <w:jc w:val="center"/>
              <w:rPr>
                <w:rFonts w:cs="Arial"/>
                <w:b/>
                <w:bCs/>
                <w:iCs/>
              </w:rPr>
            </w:pPr>
          </w:p>
        </w:tc>
        <w:tc>
          <w:tcPr>
            <w:tcW w:w="681" w:type="pct"/>
            <w:shd w:val="clear" w:color="auto" w:fill="auto"/>
            <w:vAlign w:val="center"/>
          </w:tcPr>
          <w:p w14:paraId="3C98E2BA" w14:textId="77777777" w:rsidR="009E7C80" w:rsidRPr="00D11A4B" w:rsidRDefault="009E7C80" w:rsidP="00D11A4B">
            <w:pPr>
              <w:spacing w:before="0"/>
              <w:jc w:val="center"/>
              <w:rPr>
                <w:rFonts w:cs="Arial"/>
                <w:b/>
                <w:bCs/>
                <w:iCs/>
              </w:rPr>
            </w:pPr>
          </w:p>
        </w:tc>
        <w:tc>
          <w:tcPr>
            <w:tcW w:w="769" w:type="pct"/>
            <w:shd w:val="clear" w:color="auto" w:fill="auto"/>
            <w:vAlign w:val="center"/>
          </w:tcPr>
          <w:p w14:paraId="503ED7C1" w14:textId="77777777" w:rsidR="009E7C80" w:rsidRPr="00D11A4B" w:rsidRDefault="009E7C80" w:rsidP="00D11A4B">
            <w:pPr>
              <w:spacing w:before="0"/>
              <w:jc w:val="center"/>
              <w:rPr>
                <w:rFonts w:cs="Arial"/>
                <w:b/>
                <w:bCs/>
                <w:iCs/>
              </w:rPr>
            </w:pPr>
          </w:p>
        </w:tc>
      </w:tr>
      <w:tr w:rsidR="009E7C80" w:rsidRPr="00D11A4B" w14:paraId="1C7FE9F7" w14:textId="77777777" w:rsidTr="00201AFB">
        <w:tc>
          <w:tcPr>
            <w:tcW w:w="340" w:type="pct"/>
            <w:gridSpan w:val="2"/>
            <w:shd w:val="clear" w:color="auto" w:fill="auto"/>
            <w:vAlign w:val="center"/>
          </w:tcPr>
          <w:p w14:paraId="600ED642" w14:textId="2CB36880" w:rsidR="009E7C80" w:rsidRDefault="009E7C80" w:rsidP="00D11A4B">
            <w:pPr>
              <w:spacing w:before="0"/>
              <w:jc w:val="center"/>
              <w:rPr>
                <w:rFonts w:cs="Arial"/>
                <w:b/>
                <w:bCs/>
                <w:iCs/>
                <w:lang w:val="sr-Cyrl-RS"/>
              </w:rPr>
            </w:pPr>
            <w:r>
              <w:rPr>
                <w:rFonts w:cs="Arial"/>
                <w:b/>
                <w:bCs/>
                <w:iCs/>
                <w:lang w:val="sr-Cyrl-RS"/>
              </w:rPr>
              <w:t>324.</w:t>
            </w:r>
          </w:p>
        </w:tc>
        <w:tc>
          <w:tcPr>
            <w:tcW w:w="644" w:type="pct"/>
            <w:shd w:val="clear" w:color="auto" w:fill="auto"/>
          </w:tcPr>
          <w:p w14:paraId="343E88EE" w14:textId="25AFBB47" w:rsidR="009E7C80" w:rsidRDefault="009E7C80" w:rsidP="00D11A4B">
            <w:pPr>
              <w:rPr>
                <w:rFonts w:cs="Arial"/>
                <w:sz w:val="20"/>
                <w:szCs w:val="20"/>
                <w:lang w:val="sr-Cyrl-RS" w:eastAsia="hr-HR"/>
              </w:rPr>
            </w:pPr>
            <w:r>
              <w:rPr>
                <w:rFonts w:cs="Arial"/>
                <w:sz w:val="20"/>
                <w:szCs w:val="20"/>
                <w:lang w:val="sr-Cyrl-RS" w:eastAsia="hr-HR"/>
              </w:rPr>
              <w:t xml:space="preserve">Преглед и </w:t>
            </w:r>
            <w:r>
              <w:rPr>
                <w:rFonts w:cs="Arial"/>
                <w:sz w:val="20"/>
                <w:szCs w:val="20"/>
                <w:lang w:val="sr-Cyrl-RS" w:eastAsia="hr-HR"/>
              </w:rPr>
              <w:lastRenderedPageBreak/>
              <w:t>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5E17DBF7" w14:textId="61B05314" w:rsidR="009E7C80" w:rsidRDefault="009E7C80"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545E73D6" w14:textId="447020A0" w:rsidR="009E7C80" w:rsidRPr="00127ACE" w:rsidRDefault="009E7C80"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468EC22B" w14:textId="77777777" w:rsidR="009E7C80" w:rsidRPr="00D11A4B" w:rsidRDefault="009E7C80" w:rsidP="00D11A4B">
            <w:pPr>
              <w:spacing w:before="0"/>
              <w:jc w:val="center"/>
              <w:rPr>
                <w:rFonts w:cs="Arial"/>
                <w:b/>
                <w:bCs/>
                <w:iCs/>
              </w:rPr>
            </w:pPr>
          </w:p>
        </w:tc>
        <w:tc>
          <w:tcPr>
            <w:tcW w:w="771" w:type="pct"/>
            <w:shd w:val="clear" w:color="auto" w:fill="auto"/>
            <w:vAlign w:val="center"/>
          </w:tcPr>
          <w:p w14:paraId="6DBBB4E6" w14:textId="77777777" w:rsidR="009E7C80" w:rsidRPr="00D11A4B" w:rsidRDefault="009E7C80" w:rsidP="00D11A4B">
            <w:pPr>
              <w:spacing w:before="0"/>
              <w:jc w:val="center"/>
              <w:rPr>
                <w:rFonts w:cs="Arial"/>
                <w:b/>
                <w:bCs/>
                <w:iCs/>
              </w:rPr>
            </w:pPr>
          </w:p>
        </w:tc>
        <w:tc>
          <w:tcPr>
            <w:tcW w:w="681" w:type="pct"/>
            <w:shd w:val="clear" w:color="auto" w:fill="auto"/>
            <w:vAlign w:val="center"/>
          </w:tcPr>
          <w:p w14:paraId="5517CE1E" w14:textId="77777777" w:rsidR="009E7C80" w:rsidRPr="00D11A4B" w:rsidRDefault="009E7C80" w:rsidP="00D11A4B">
            <w:pPr>
              <w:spacing w:before="0"/>
              <w:jc w:val="center"/>
              <w:rPr>
                <w:rFonts w:cs="Arial"/>
                <w:b/>
                <w:bCs/>
                <w:iCs/>
              </w:rPr>
            </w:pPr>
          </w:p>
        </w:tc>
        <w:tc>
          <w:tcPr>
            <w:tcW w:w="769" w:type="pct"/>
            <w:shd w:val="clear" w:color="auto" w:fill="auto"/>
            <w:vAlign w:val="center"/>
          </w:tcPr>
          <w:p w14:paraId="0D4B4AC4" w14:textId="77777777" w:rsidR="009E7C80" w:rsidRPr="00D11A4B" w:rsidRDefault="009E7C80" w:rsidP="00D11A4B">
            <w:pPr>
              <w:spacing w:before="0"/>
              <w:jc w:val="center"/>
              <w:rPr>
                <w:rFonts w:cs="Arial"/>
                <w:b/>
                <w:bCs/>
                <w:iCs/>
              </w:rPr>
            </w:pPr>
          </w:p>
        </w:tc>
      </w:tr>
      <w:tr w:rsidR="009E7C80" w:rsidRPr="00D11A4B" w14:paraId="6D85358C" w14:textId="77777777" w:rsidTr="00201AFB">
        <w:tc>
          <w:tcPr>
            <w:tcW w:w="340" w:type="pct"/>
            <w:gridSpan w:val="2"/>
            <w:shd w:val="clear" w:color="auto" w:fill="auto"/>
            <w:vAlign w:val="center"/>
          </w:tcPr>
          <w:p w14:paraId="4E15C599" w14:textId="79BCC8D8" w:rsidR="009E7C80" w:rsidRDefault="009E7C80" w:rsidP="00D11A4B">
            <w:pPr>
              <w:spacing w:before="0"/>
              <w:jc w:val="center"/>
              <w:rPr>
                <w:rFonts w:cs="Arial"/>
                <w:b/>
                <w:bCs/>
                <w:iCs/>
                <w:lang w:val="sr-Cyrl-RS"/>
              </w:rPr>
            </w:pPr>
            <w:r>
              <w:rPr>
                <w:rFonts w:cs="Arial"/>
                <w:b/>
                <w:bCs/>
                <w:iCs/>
                <w:lang w:val="sr-Cyrl-RS"/>
              </w:rPr>
              <w:lastRenderedPageBreak/>
              <w:t>325.</w:t>
            </w:r>
          </w:p>
        </w:tc>
        <w:tc>
          <w:tcPr>
            <w:tcW w:w="644" w:type="pct"/>
            <w:shd w:val="clear" w:color="auto" w:fill="auto"/>
          </w:tcPr>
          <w:p w14:paraId="344A6216" w14:textId="1CA0655B" w:rsidR="009E7C80" w:rsidRDefault="009E7C80"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24A1C83A" w14:textId="505D159F" w:rsidR="009E7C80" w:rsidRDefault="009E7C8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D8B1190" w14:textId="1E134C21" w:rsidR="009E7C80" w:rsidRPr="00127ACE" w:rsidRDefault="009E7C80"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0B2DBFDF" w14:textId="77777777" w:rsidR="009E7C80" w:rsidRPr="00D11A4B" w:rsidRDefault="009E7C80" w:rsidP="00D11A4B">
            <w:pPr>
              <w:spacing w:before="0"/>
              <w:jc w:val="center"/>
              <w:rPr>
                <w:rFonts w:cs="Arial"/>
                <w:b/>
                <w:bCs/>
                <w:iCs/>
              </w:rPr>
            </w:pPr>
          </w:p>
        </w:tc>
        <w:tc>
          <w:tcPr>
            <w:tcW w:w="771" w:type="pct"/>
            <w:shd w:val="clear" w:color="auto" w:fill="auto"/>
            <w:vAlign w:val="center"/>
          </w:tcPr>
          <w:p w14:paraId="7526798B" w14:textId="77777777" w:rsidR="009E7C80" w:rsidRPr="00D11A4B" w:rsidRDefault="009E7C80" w:rsidP="00D11A4B">
            <w:pPr>
              <w:spacing w:before="0"/>
              <w:jc w:val="center"/>
              <w:rPr>
                <w:rFonts w:cs="Arial"/>
                <w:b/>
                <w:bCs/>
                <w:iCs/>
              </w:rPr>
            </w:pPr>
          </w:p>
        </w:tc>
        <w:tc>
          <w:tcPr>
            <w:tcW w:w="681" w:type="pct"/>
            <w:shd w:val="clear" w:color="auto" w:fill="auto"/>
            <w:vAlign w:val="center"/>
          </w:tcPr>
          <w:p w14:paraId="6011B7CA" w14:textId="77777777" w:rsidR="009E7C80" w:rsidRPr="00D11A4B" w:rsidRDefault="009E7C80" w:rsidP="00D11A4B">
            <w:pPr>
              <w:spacing w:before="0"/>
              <w:jc w:val="center"/>
              <w:rPr>
                <w:rFonts w:cs="Arial"/>
                <w:b/>
                <w:bCs/>
                <w:iCs/>
              </w:rPr>
            </w:pPr>
          </w:p>
        </w:tc>
        <w:tc>
          <w:tcPr>
            <w:tcW w:w="769" w:type="pct"/>
            <w:shd w:val="clear" w:color="auto" w:fill="auto"/>
            <w:vAlign w:val="center"/>
          </w:tcPr>
          <w:p w14:paraId="22C4A89C" w14:textId="77777777" w:rsidR="009E7C80" w:rsidRPr="00D11A4B" w:rsidRDefault="009E7C80" w:rsidP="00D11A4B">
            <w:pPr>
              <w:spacing w:before="0"/>
              <w:jc w:val="center"/>
              <w:rPr>
                <w:rFonts w:cs="Arial"/>
                <w:b/>
                <w:bCs/>
                <w:iCs/>
              </w:rPr>
            </w:pPr>
          </w:p>
        </w:tc>
      </w:tr>
      <w:tr w:rsidR="009E7C80" w:rsidRPr="00D11A4B" w14:paraId="260D177F" w14:textId="77777777" w:rsidTr="00201AFB">
        <w:tc>
          <w:tcPr>
            <w:tcW w:w="340" w:type="pct"/>
            <w:gridSpan w:val="2"/>
            <w:shd w:val="clear" w:color="auto" w:fill="auto"/>
            <w:vAlign w:val="center"/>
          </w:tcPr>
          <w:p w14:paraId="40151551" w14:textId="5A71F835" w:rsidR="009E7C80" w:rsidRDefault="009E7C80" w:rsidP="00D11A4B">
            <w:pPr>
              <w:spacing w:before="0"/>
              <w:jc w:val="center"/>
              <w:rPr>
                <w:rFonts w:cs="Arial"/>
                <w:b/>
                <w:bCs/>
                <w:iCs/>
                <w:lang w:val="sr-Cyrl-RS"/>
              </w:rPr>
            </w:pPr>
            <w:r>
              <w:rPr>
                <w:rFonts w:cs="Arial"/>
                <w:b/>
                <w:bCs/>
                <w:iCs/>
                <w:lang w:val="sr-Cyrl-RS"/>
              </w:rPr>
              <w:t>326.</w:t>
            </w:r>
          </w:p>
        </w:tc>
        <w:tc>
          <w:tcPr>
            <w:tcW w:w="644" w:type="pct"/>
            <w:shd w:val="clear" w:color="auto" w:fill="auto"/>
          </w:tcPr>
          <w:p w14:paraId="03DFAB4E" w14:textId="655C5FE2" w:rsidR="009E7C80" w:rsidRDefault="009E7C80"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36BB91E0" w14:textId="23D74F66" w:rsidR="009E7C80" w:rsidRDefault="009E7C80"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54D7FD3D" w14:textId="160DBDEB" w:rsidR="009E7C80" w:rsidRPr="00127ACE" w:rsidRDefault="009E7C80"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7D1AF635" w14:textId="77777777" w:rsidR="009E7C80" w:rsidRPr="00D11A4B" w:rsidRDefault="009E7C80" w:rsidP="00D11A4B">
            <w:pPr>
              <w:spacing w:before="0"/>
              <w:jc w:val="center"/>
              <w:rPr>
                <w:rFonts w:cs="Arial"/>
                <w:b/>
                <w:bCs/>
                <w:iCs/>
              </w:rPr>
            </w:pPr>
          </w:p>
        </w:tc>
        <w:tc>
          <w:tcPr>
            <w:tcW w:w="771" w:type="pct"/>
            <w:shd w:val="clear" w:color="auto" w:fill="auto"/>
            <w:vAlign w:val="center"/>
          </w:tcPr>
          <w:p w14:paraId="0E64426C" w14:textId="77777777" w:rsidR="009E7C80" w:rsidRPr="00D11A4B" w:rsidRDefault="009E7C80" w:rsidP="00D11A4B">
            <w:pPr>
              <w:spacing w:before="0"/>
              <w:jc w:val="center"/>
              <w:rPr>
                <w:rFonts w:cs="Arial"/>
                <w:b/>
                <w:bCs/>
                <w:iCs/>
              </w:rPr>
            </w:pPr>
          </w:p>
        </w:tc>
        <w:tc>
          <w:tcPr>
            <w:tcW w:w="681" w:type="pct"/>
            <w:shd w:val="clear" w:color="auto" w:fill="auto"/>
            <w:vAlign w:val="center"/>
          </w:tcPr>
          <w:p w14:paraId="3754E3C1" w14:textId="77777777" w:rsidR="009E7C80" w:rsidRPr="00D11A4B" w:rsidRDefault="009E7C80" w:rsidP="00D11A4B">
            <w:pPr>
              <w:spacing w:before="0"/>
              <w:jc w:val="center"/>
              <w:rPr>
                <w:rFonts w:cs="Arial"/>
                <w:b/>
                <w:bCs/>
                <w:iCs/>
              </w:rPr>
            </w:pPr>
          </w:p>
        </w:tc>
        <w:tc>
          <w:tcPr>
            <w:tcW w:w="769" w:type="pct"/>
            <w:shd w:val="clear" w:color="auto" w:fill="auto"/>
            <w:vAlign w:val="center"/>
          </w:tcPr>
          <w:p w14:paraId="4EB237A2" w14:textId="77777777" w:rsidR="009E7C80" w:rsidRPr="00D11A4B" w:rsidRDefault="009E7C80" w:rsidP="00D11A4B">
            <w:pPr>
              <w:spacing w:before="0"/>
              <w:jc w:val="center"/>
              <w:rPr>
                <w:rFonts w:cs="Arial"/>
                <w:b/>
                <w:bCs/>
                <w:iCs/>
              </w:rPr>
            </w:pPr>
          </w:p>
        </w:tc>
      </w:tr>
      <w:tr w:rsidR="009E7C80" w:rsidRPr="00D11A4B" w14:paraId="1718E651" w14:textId="77777777" w:rsidTr="00201AFB">
        <w:tc>
          <w:tcPr>
            <w:tcW w:w="340" w:type="pct"/>
            <w:gridSpan w:val="2"/>
            <w:shd w:val="clear" w:color="auto" w:fill="auto"/>
            <w:vAlign w:val="center"/>
          </w:tcPr>
          <w:p w14:paraId="113C377B" w14:textId="614BFF1D" w:rsidR="009E7C80" w:rsidRDefault="009E7C80" w:rsidP="00D11A4B">
            <w:pPr>
              <w:spacing w:before="0"/>
              <w:jc w:val="center"/>
              <w:rPr>
                <w:rFonts w:cs="Arial"/>
                <w:b/>
                <w:bCs/>
                <w:iCs/>
                <w:lang w:val="sr-Cyrl-RS"/>
              </w:rPr>
            </w:pPr>
            <w:r>
              <w:rPr>
                <w:rFonts w:cs="Arial"/>
                <w:b/>
                <w:bCs/>
                <w:iCs/>
                <w:lang w:val="sr-Cyrl-RS"/>
              </w:rPr>
              <w:t>327.</w:t>
            </w:r>
          </w:p>
        </w:tc>
        <w:tc>
          <w:tcPr>
            <w:tcW w:w="644" w:type="pct"/>
            <w:shd w:val="clear" w:color="auto" w:fill="auto"/>
          </w:tcPr>
          <w:p w14:paraId="4E293117" w14:textId="283BAD40" w:rsidR="009E7C80" w:rsidRDefault="009E7C80"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1D4D1D2B" w14:textId="147231AA" w:rsidR="009E7C80" w:rsidRDefault="009E7C80"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3264BDFC" w14:textId="7BE8102F" w:rsidR="009E7C80" w:rsidRPr="00127ACE" w:rsidRDefault="009E7C80"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5DD92B56" w14:textId="77777777" w:rsidR="009E7C80" w:rsidRPr="00D11A4B" w:rsidRDefault="009E7C80" w:rsidP="00D11A4B">
            <w:pPr>
              <w:spacing w:before="0"/>
              <w:jc w:val="center"/>
              <w:rPr>
                <w:rFonts w:cs="Arial"/>
                <w:b/>
                <w:bCs/>
                <w:iCs/>
              </w:rPr>
            </w:pPr>
          </w:p>
        </w:tc>
        <w:tc>
          <w:tcPr>
            <w:tcW w:w="771" w:type="pct"/>
            <w:shd w:val="clear" w:color="auto" w:fill="auto"/>
            <w:vAlign w:val="center"/>
          </w:tcPr>
          <w:p w14:paraId="6F606452" w14:textId="77777777" w:rsidR="009E7C80" w:rsidRPr="00D11A4B" w:rsidRDefault="009E7C80" w:rsidP="00D11A4B">
            <w:pPr>
              <w:spacing w:before="0"/>
              <w:jc w:val="center"/>
              <w:rPr>
                <w:rFonts w:cs="Arial"/>
                <w:b/>
                <w:bCs/>
                <w:iCs/>
              </w:rPr>
            </w:pPr>
          </w:p>
        </w:tc>
        <w:tc>
          <w:tcPr>
            <w:tcW w:w="681" w:type="pct"/>
            <w:shd w:val="clear" w:color="auto" w:fill="auto"/>
            <w:vAlign w:val="center"/>
          </w:tcPr>
          <w:p w14:paraId="5FF59513" w14:textId="77777777" w:rsidR="009E7C80" w:rsidRPr="00D11A4B" w:rsidRDefault="009E7C80" w:rsidP="00D11A4B">
            <w:pPr>
              <w:spacing w:before="0"/>
              <w:jc w:val="center"/>
              <w:rPr>
                <w:rFonts w:cs="Arial"/>
                <w:b/>
                <w:bCs/>
                <w:iCs/>
              </w:rPr>
            </w:pPr>
          </w:p>
        </w:tc>
        <w:tc>
          <w:tcPr>
            <w:tcW w:w="769" w:type="pct"/>
            <w:shd w:val="clear" w:color="auto" w:fill="auto"/>
            <w:vAlign w:val="center"/>
          </w:tcPr>
          <w:p w14:paraId="6B64DA55" w14:textId="77777777" w:rsidR="009E7C80" w:rsidRPr="00D11A4B" w:rsidRDefault="009E7C80" w:rsidP="00D11A4B">
            <w:pPr>
              <w:spacing w:before="0"/>
              <w:jc w:val="center"/>
              <w:rPr>
                <w:rFonts w:cs="Arial"/>
                <w:b/>
                <w:bCs/>
                <w:iCs/>
              </w:rPr>
            </w:pPr>
          </w:p>
        </w:tc>
      </w:tr>
      <w:tr w:rsidR="009E7C80" w:rsidRPr="00D11A4B" w14:paraId="0A628908" w14:textId="77777777" w:rsidTr="00201AFB">
        <w:tc>
          <w:tcPr>
            <w:tcW w:w="340" w:type="pct"/>
            <w:gridSpan w:val="2"/>
            <w:shd w:val="clear" w:color="auto" w:fill="auto"/>
            <w:vAlign w:val="center"/>
          </w:tcPr>
          <w:p w14:paraId="2272164F" w14:textId="3B86F106" w:rsidR="009E7C80" w:rsidRDefault="009E7C80" w:rsidP="00D11A4B">
            <w:pPr>
              <w:spacing w:before="0"/>
              <w:jc w:val="center"/>
              <w:rPr>
                <w:rFonts w:cs="Arial"/>
                <w:b/>
                <w:bCs/>
                <w:iCs/>
                <w:lang w:val="sr-Cyrl-RS"/>
              </w:rPr>
            </w:pPr>
            <w:r>
              <w:rPr>
                <w:rFonts w:cs="Arial"/>
                <w:b/>
                <w:bCs/>
                <w:iCs/>
                <w:lang w:val="sr-Cyrl-RS"/>
              </w:rPr>
              <w:t>328.</w:t>
            </w:r>
          </w:p>
        </w:tc>
        <w:tc>
          <w:tcPr>
            <w:tcW w:w="644" w:type="pct"/>
            <w:shd w:val="clear" w:color="auto" w:fill="auto"/>
          </w:tcPr>
          <w:p w14:paraId="0DCE9BBC" w14:textId="10C1DB94" w:rsidR="009E7C80" w:rsidRDefault="009E7C80" w:rsidP="00D11A4B">
            <w:pPr>
              <w:rPr>
                <w:rFonts w:cs="Arial"/>
                <w:sz w:val="20"/>
                <w:szCs w:val="20"/>
                <w:lang w:val="sr-Cyrl-RS" w:eastAsia="hr-HR"/>
              </w:rPr>
            </w:pPr>
            <w:r>
              <w:rPr>
                <w:rFonts w:cs="Arial"/>
                <w:sz w:val="20"/>
                <w:szCs w:val="20"/>
                <w:lang w:val="sr-Cyrl-RS" w:eastAsia="hr-HR"/>
              </w:rPr>
              <w:t>Замена и уградња грејача</w:t>
            </w:r>
          </w:p>
        </w:tc>
        <w:tc>
          <w:tcPr>
            <w:tcW w:w="615" w:type="pct"/>
            <w:shd w:val="clear" w:color="auto" w:fill="auto"/>
            <w:vAlign w:val="center"/>
          </w:tcPr>
          <w:p w14:paraId="4A393644" w14:textId="78118405" w:rsidR="009E7C80" w:rsidRDefault="009E7C80"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0FE3A6AC" w14:textId="5302AA0D" w:rsidR="009E7C80" w:rsidRPr="00127ACE" w:rsidRDefault="009E7C80"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2B7DD167" w14:textId="77777777" w:rsidR="009E7C80" w:rsidRPr="00D11A4B" w:rsidRDefault="009E7C80" w:rsidP="00D11A4B">
            <w:pPr>
              <w:spacing w:before="0"/>
              <w:jc w:val="center"/>
              <w:rPr>
                <w:rFonts w:cs="Arial"/>
                <w:b/>
                <w:bCs/>
                <w:iCs/>
              </w:rPr>
            </w:pPr>
          </w:p>
        </w:tc>
        <w:tc>
          <w:tcPr>
            <w:tcW w:w="771" w:type="pct"/>
            <w:shd w:val="clear" w:color="auto" w:fill="auto"/>
            <w:vAlign w:val="center"/>
          </w:tcPr>
          <w:p w14:paraId="14D729BF" w14:textId="77777777" w:rsidR="009E7C80" w:rsidRPr="00D11A4B" w:rsidRDefault="009E7C80" w:rsidP="00D11A4B">
            <w:pPr>
              <w:spacing w:before="0"/>
              <w:jc w:val="center"/>
              <w:rPr>
                <w:rFonts w:cs="Arial"/>
                <w:b/>
                <w:bCs/>
                <w:iCs/>
              </w:rPr>
            </w:pPr>
          </w:p>
        </w:tc>
        <w:tc>
          <w:tcPr>
            <w:tcW w:w="681" w:type="pct"/>
            <w:shd w:val="clear" w:color="auto" w:fill="auto"/>
            <w:vAlign w:val="center"/>
          </w:tcPr>
          <w:p w14:paraId="1D694940" w14:textId="77777777" w:rsidR="009E7C80" w:rsidRPr="00D11A4B" w:rsidRDefault="009E7C80" w:rsidP="00D11A4B">
            <w:pPr>
              <w:spacing w:before="0"/>
              <w:jc w:val="center"/>
              <w:rPr>
                <w:rFonts w:cs="Arial"/>
                <w:b/>
                <w:bCs/>
                <w:iCs/>
              </w:rPr>
            </w:pPr>
          </w:p>
        </w:tc>
        <w:tc>
          <w:tcPr>
            <w:tcW w:w="769" w:type="pct"/>
            <w:shd w:val="clear" w:color="auto" w:fill="auto"/>
            <w:vAlign w:val="center"/>
          </w:tcPr>
          <w:p w14:paraId="6B2BCCF3" w14:textId="77777777" w:rsidR="009E7C80" w:rsidRPr="00D11A4B" w:rsidRDefault="009E7C80" w:rsidP="00D11A4B">
            <w:pPr>
              <w:spacing w:before="0"/>
              <w:jc w:val="center"/>
              <w:rPr>
                <w:rFonts w:cs="Arial"/>
                <w:b/>
                <w:bCs/>
                <w:iCs/>
              </w:rPr>
            </w:pPr>
          </w:p>
        </w:tc>
      </w:tr>
      <w:tr w:rsidR="009E7C80" w:rsidRPr="00D11A4B" w14:paraId="172BBEB0" w14:textId="77777777" w:rsidTr="00201AFB">
        <w:tc>
          <w:tcPr>
            <w:tcW w:w="340" w:type="pct"/>
            <w:gridSpan w:val="2"/>
            <w:shd w:val="clear" w:color="auto" w:fill="auto"/>
            <w:vAlign w:val="center"/>
          </w:tcPr>
          <w:p w14:paraId="0ECB9E86" w14:textId="42D945D3" w:rsidR="009E7C80" w:rsidRDefault="009E7C80" w:rsidP="00D11A4B">
            <w:pPr>
              <w:spacing w:before="0"/>
              <w:jc w:val="center"/>
              <w:rPr>
                <w:rFonts w:cs="Arial"/>
                <w:b/>
                <w:bCs/>
                <w:iCs/>
                <w:lang w:val="sr-Cyrl-RS"/>
              </w:rPr>
            </w:pPr>
            <w:r>
              <w:rPr>
                <w:rFonts w:cs="Arial"/>
                <w:b/>
                <w:bCs/>
                <w:iCs/>
                <w:lang w:val="sr-Cyrl-RS"/>
              </w:rPr>
              <w:t>329.</w:t>
            </w:r>
          </w:p>
        </w:tc>
        <w:tc>
          <w:tcPr>
            <w:tcW w:w="644" w:type="pct"/>
            <w:shd w:val="clear" w:color="auto" w:fill="auto"/>
          </w:tcPr>
          <w:p w14:paraId="348D2C35" w14:textId="2842A6B1" w:rsidR="009E7C80" w:rsidRDefault="009E7C80"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26E5C991" w14:textId="20019258" w:rsidR="009E7C80" w:rsidRDefault="009E7C80"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5872911F" w14:textId="7757FCBA" w:rsidR="009E7C80" w:rsidRPr="00127ACE" w:rsidRDefault="009E7C80"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3E363D1C" w14:textId="77777777" w:rsidR="009E7C80" w:rsidRPr="00D11A4B" w:rsidRDefault="009E7C80" w:rsidP="00D11A4B">
            <w:pPr>
              <w:spacing w:before="0"/>
              <w:jc w:val="center"/>
              <w:rPr>
                <w:rFonts w:cs="Arial"/>
                <w:b/>
                <w:bCs/>
                <w:iCs/>
              </w:rPr>
            </w:pPr>
          </w:p>
        </w:tc>
        <w:tc>
          <w:tcPr>
            <w:tcW w:w="771" w:type="pct"/>
            <w:shd w:val="clear" w:color="auto" w:fill="auto"/>
            <w:vAlign w:val="center"/>
          </w:tcPr>
          <w:p w14:paraId="41D335C3" w14:textId="77777777" w:rsidR="009E7C80" w:rsidRPr="00D11A4B" w:rsidRDefault="009E7C80" w:rsidP="00D11A4B">
            <w:pPr>
              <w:spacing w:before="0"/>
              <w:jc w:val="center"/>
              <w:rPr>
                <w:rFonts w:cs="Arial"/>
                <w:b/>
                <w:bCs/>
                <w:iCs/>
              </w:rPr>
            </w:pPr>
          </w:p>
        </w:tc>
        <w:tc>
          <w:tcPr>
            <w:tcW w:w="681" w:type="pct"/>
            <w:shd w:val="clear" w:color="auto" w:fill="auto"/>
            <w:vAlign w:val="center"/>
          </w:tcPr>
          <w:p w14:paraId="5EC24478" w14:textId="77777777" w:rsidR="009E7C80" w:rsidRPr="00D11A4B" w:rsidRDefault="009E7C80" w:rsidP="00D11A4B">
            <w:pPr>
              <w:spacing w:before="0"/>
              <w:jc w:val="center"/>
              <w:rPr>
                <w:rFonts w:cs="Arial"/>
                <w:b/>
                <w:bCs/>
                <w:iCs/>
              </w:rPr>
            </w:pPr>
          </w:p>
        </w:tc>
        <w:tc>
          <w:tcPr>
            <w:tcW w:w="769" w:type="pct"/>
            <w:shd w:val="clear" w:color="auto" w:fill="auto"/>
            <w:vAlign w:val="center"/>
          </w:tcPr>
          <w:p w14:paraId="5DC98622" w14:textId="77777777" w:rsidR="009E7C80" w:rsidRPr="00D11A4B" w:rsidRDefault="009E7C80" w:rsidP="00D11A4B">
            <w:pPr>
              <w:spacing w:before="0"/>
              <w:jc w:val="center"/>
              <w:rPr>
                <w:rFonts w:cs="Arial"/>
                <w:b/>
                <w:bCs/>
                <w:iCs/>
              </w:rPr>
            </w:pPr>
          </w:p>
        </w:tc>
      </w:tr>
      <w:tr w:rsidR="009E7C80" w:rsidRPr="00D11A4B" w14:paraId="2A928C4B" w14:textId="77777777" w:rsidTr="00201AFB">
        <w:tc>
          <w:tcPr>
            <w:tcW w:w="340" w:type="pct"/>
            <w:gridSpan w:val="2"/>
            <w:shd w:val="clear" w:color="auto" w:fill="auto"/>
            <w:vAlign w:val="center"/>
          </w:tcPr>
          <w:p w14:paraId="57D5BA18" w14:textId="245896E8" w:rsidR="009E7C80" w:rsidRDefault="009E7C80" w:rsidP="00D11A4B">
            <w:pPr>
              <w:spacing w:before="0"/>
              <w:jc w:val="center"/>
              <w:rPr>
                <w:rFonts w:cs="Arial"/>
                <w:b/>
                <w:bCs/>
                <w:iCs/>
                <w:lang w:val="sr-Cyrl-RS"/>
              </w:rPr>
            </w:pPr>
            <w:r>
              <w:rPr>
                <w:rFonts w:cs="Arial"/>
                <w:b/>
                <w:bCs/>
                <w:iCs/>
                <w:lang w:val="sr-Cyrl-RS"/>
              </w:rPr>
              <w:t>330.</w:t>
            </w:r>
          </w:p>
        </w:tc>
        <w:tc>
          <w:tcPr>
            <w:tcW w:w="644" w:type="pct"/>
            <w:shd w:val="clear" w:color="auto" w:fill="auto"/>
          </w:tcPr>
          <w:p w14:paraId="3D51036F" w14:textId="058765B5" w:rsidR="009E7C80" w:rsidRDefault="009E7C80"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67FD958F" w14:textId="36558714" w:rsidR="009E7C80" w:rsidRDefault="009E7C80"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065F7FCC" w14:textId="0A2BD832" w:rsidR="009E7C80" w:rsidRPr="00127ACE" w:rsidRDefault="009E7C8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8B6575B" w14:textId="77777777" w:rsidR="009E7C80" w:rsidRPr="00D11A4B" w:rsidRDefault="009E7C80" w:rsidP="00D11A4B">
            <w:pPr>
              <w:spacing w:before="0"/>
              <w:jc w:val="center"/>
              <w:rPr>
                <w:rFonts w:cs="Arial"/>
                <w:b/>
                <w:bCs/>
                <w:iCs/>
              </w:rPr>
            </w:pPr>
          </w:p>
        </w:tc>
        <w:tc>
          <w:tcPr>
            <w:tcW w:w="771" w:type="pct"/>
            <w:shd w:val="clear" w:color="auto" w:fill="auto"/>
            <w:vAlign w:val="center"/>
          </w:tcPr>
          <w:p w14:paraId="2641F1E9" w14:textId="77777777" w:rsidR="009E7C80" w:rsidRPr="00D11A4B" w:rsidRDefault="009E7C80" w:rsidP="00D11A4B">
            <w:pPr>
              <w:spacing w:before="0"/>
              <w:jc w:val="center"/>
              <w:rPr>
                <w:rFonts w:cs="Arial"/>
                <w:b/>
                <w:bCs/>
                <w:iCs/>
              </w:rPr>
            </w:pPr>
          </w:p>
        </w:tc>
        <w:tc>
          <w:tcPr>
            <w:tcW w:w="681" w:type="pct"/>
            <w:shd w:val="clear" w:color="auto" w:fill="auto"/>
            <w:vAlign w:val="center"/>
          </w:tcPr>
          <w:p w14:paraId="4AEA45CB" w14:textId="77777777" w:rsidR="009E7C80" w:rsidRPr="00D11A4B" w:rsidRDefault="009E7C80" w:rsidP="00D11A4B">
            <w:pPr>
              <w:spacing w:before="0"/>
              <w:jc w:val="center"/>
              <w:rPr>
                <w:rFonts w:cs="Arial"/>
                <w:b/>
                <w:bCs/>
                <w:iCs/>
              </w:rPr>
            </w:pPr>
          </w:p>
        </w:tc>
        <w:tc>
          <w:tcPr>
            <w:tcW w:w="769" w:type="pct"/>
            <w:shd w:val="clear" w:color="auto" w:fill="auto"/>
            <w:vAlign w:val="center"/>
          </w:tcPr>
          <w:p w14:paraId="188467E5" w14:textId="77777777" w:rsidR="009E7C80" w:rsidRPr="00D11A4B" w:rsidRDefault="009E7C80" w:rsidP="00D11A4B">
            <w:pPr>
              <w:spacing w:before="0"/>
              <w:jc w:val="center"/>
              <w:rPr>
                <w:rFonts w:cs="Arial"/>
                <w:b/>
                <w:bCs/>
                <w:iCs/>
              </w:rPr>
            </w:pPr>
          </w:p>
        </w:tc>
      </w:tr>
      <w:tr w:rsidR="009E7C80" w:rsidRPr="00D11A4B" w14:paraId="05262CAA" w14:textId="77777777" w:rsidTr="00201AFB">
        <w:tc>
          <w:tcPr>
            <w:tcW w:w="340" w:type="pct"/>
            <w:gridSpan w:val="2"/>
            <w:shd w:val="clear" w:color="auto" w:fill="auto"/>
            <w:vAlign w:val="center"/>
          </w:tcPr>
          <w:p w14:paraId="0B8080C8" w14:textId="75A2014B" w:rsidR="009E7C80" w:rsidRDefault="009E7C80" w:rsidP="00D11A4B">
            <w:pPr>
              <w:spacing w:before="0"/>
              <w:jc w:val="center"/>
              <w:rPr>
                <w:rFonts w:cs="Arial"/>
                <w:b/>
                <w:bCs/>
                <w:iCs/>
                <w:lang w:val="sr-Cyrl-RS"/>
              </w:rPr>
            </w:pPr>
            <w:r>
              <w:rPr>
                <w:rFonts w:cs="Arial"/>
                <w:b/>
                <w:bCs/>
                <w:iCs/>
                <w:lang w:val="sr-Cyrl-RS"/>
              </w:rPr>
              <w:t>331.</w:t>
            </w:r>
          </w:p>
        </w:tc>
        <w:tc>
          <w:tcPr>
            <w:tcW w:w="644" w:type="pct"/>
            <w:shd w:val="clear" w:color="auto" w:fill="auto"/>
          </w:tcPr>
          <w:p w14:paraId="5BD93951" w14:textId="4F11A60B" w:rsidR="009E7C80" w:rsidRDefault="009E7C80"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3778CF43" w14:textId="731BD074" w:rsidR="009E7C80" w:rsidRDefault="009E7C8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0B41A54" w14:textId="0D18F7E4" w:rsidR="009E7C80" w:rsidRPr="00127ACE" w:rsidRDefault="009E7C8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862CBF4" w14:textId="77777777" w:rsidR="009E7C80" w:rsidRPr="00D11A4B" w:rsidRDefault="009E7C80" w:rsidP="00D11A4B">
            <w:pPr>
              <w:spacing w:before="0"/>
              <w:jc w:val="center"/>
              <w:rPr>
                <w:rFonts w:cs="Arial"/>
                <w:b/>
                <w:bCs/>
                <w:iCs/>
              </w:rPr>
            </w:pPr>
          </w:p>
        </w:tc>
        <w:tc>
          <w:tcPr>
            <w:tcW w:w="771" w:type="pct"/>
            <w:shd w:val="clear" w:color="auto" w:fill="auto"/>
            <w:vAlign w:val="center"/>
          </w:tcPr>
          <w:p w14:paraId="51371566" w14:textId="77777777" w:rsidR="009E7C80" w:rsidRPr="00D11A4B" w:rsidRDefault="009E7C80" w:rsidP="00D11A4B">
            <w:pPr>
              <w:spacing w:before="0"/>
              <w:jc w:val="center"/>
              <w:rPr>
                <w:rFonts w:cs="Arial"/>
                <w:b/>
                <w:bCs/>
                <w:iCs/>
              </w:rPr>
            </w:pPr>
          </w:p>
        </w:tc>
        <w:tc>
          <w:tcPr>
            <w:tcW w:w="681" w:type="pct"/>
            <w:shd w:val="clear" w:color="auto" w:fill="auto"/>
            <w:vAlign w:val="center"/>
          </w:tcPr>
          <w:p w14:paraId="493CC804" w14:textId="77777777" w:rsidR="009E7C80" w:rsidRPr="00D11A4B" w:rsidRDefault="009E7C80" w:rsidP="00D11A4B">
            <w:pPr>
              <w:spacing w:before="0"/>
              <w:jc w:val="center"/>
              <w:rPr>
                <w:rFonts w:cs="Arial"/>
                <w:b/>
                <w:bCs/>
                <w:iCs/>
              </w:rPr>
            </w:pPr>
          </w:p>
        </w:tc>
        <w:tc>
          <w:tcPr>
            <w:tcW w:w="769" w:type="pct"/>
            <w:shd w:val="clear" w:color="auto" w:fill="auto"/>
            <w:vAlign w:val="center"/>
          </w:tcPr>
          <w:p w14:paraId="3BD212C0" w14:textId="77777777" w:rsidR="009E7C80" w:rsidRPr="00D11A4B" w:rsidRDefault="009E7C80" w:rsidP="00D11A4B">
            <w:pPr>
              <w:spacing w:before="0"/>
              <w:jc w:val="center"/>
              <w:rPr>
                <w:rFonts w:cs="Arial"/>
                <w:b/>
                <w:bCs/>
                <w:iCs/>
              </w:rPr>
            </w:pPr>
          </w:p>
        </w:tc>
      </w:tr>
      <w:tr w:rsidR="009E7C80" w:rsidRPr="00D11A4B" w14:paraId="1767EA27" w14:textId="77777777" w:rsidTr="00201AFB">
        <w:tc>
          <w:tcPr>
            <w:tcW w:w="340" w:type="pct"/>
            <w:gridSpan w:val="2"/>
            <w:shd w:val="clear" w:color="auto" w:fill="auto"/>
            <w:vAlign w:val="center"/>
          </w:tcPr>
          <w:p w14:paraId="32630AE6" w14:textId="6318913B" w:rsidR="009E7C80" w:rsidRDefault="009E7C80" w:rsidP="00D11A4B">
            <w:pPr>
              <w:spacing w:before="0"/>
              <w:jc w:val="center"/>
              <w:rPr>
                <w:rFonts w:cs="Arial"/>
                <w:b/>
                <w:bCs/>
                <w:iCs/>
                <w:lang w:val="sr-Cyrl-RS"/>
              </w:rPr>
            </w:pPr>
            <w:r>
              <w:rPr>
                <w:rFonts w:cs="Arial"/>
                <w:b/>
                <w:bCs/>
                <w:iCs/>
                <w:lang w:val="sr-Cyrl-RS"/>
              </w:rPr>
              <w:t>332.</w:t>
            </w:r>
          </w:p>
        </w:tc>
        <w:tc>
          <w:tcPr>
            <w:tcW w:w="644" w:type="pct"/>
            <w:shd w:val="clear" w:color="auto" w:fill="auto"/>
          </w:tcPr>
          <w:p w14:paraId="1CA5F006" w14:textId="11EAA226" w:rsidR="009E7C80" w:rsidRDefault="009E7C80"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24F5E12F" w14:textId="715B47BF" w:rsidR="009E7C80" w:rsidRDefault="009E7C8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7CC9B19" w14:textId="55DC5037" w:rsidR="009E7C80" w:rsidRPr="00127ACE" w:rsidRDefault="009E7C8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F66CB73" w14:textId="77777777" w:rsidR="009E7C80" w:rsidRPr="00D11A4B" w:rsidRDefault="009E7C80" w:rsidP="00D11A4B">
            <w:pPr>
              <w:spacing w:before="0"/>
              <w:jc w:val="center"/>
              <w:rPr>
                <w:rFonts w:cs="Arial"/>
                <w:b/>
                <w:bCs/>
                <w:iCs/>
              </w:rPr>
            </w:pPr>
          </w:p>
        </w:tc>
        <w:tc>
          <w:tcPr>
            <w:tcW w:w="771" w:type="pct"/>
            <w:shd w:val="clear" w:color="auto" w:fill="auto"/>
            <w:vAlign w:val="center"/>
          </w:tcPr>
          <w:p w14:paraId="3597CB8D" w14:textId="77777777" w:rsidR="009E7C80" w:rsidRPr="00D11A4B" w:rsidRDefault="009E7C80" w:rsidP="00D11A4B">
            <w:pPr>
              <w:spacing w:before="0"/>
              <w:jc w:val="center"/>
              <w:rPr>
                <w:rFonts w:cs="Arial"/>
                <w:b/>
                <w:bCs/>
                <w:iCs/>
              </w:rPr>
            </w:pPr>
          </w:p>
        </w:tc>
        <w:tc>
          <w:tcPr>
            <w:tcW w:w="681" w:type="pct"/>
            <w:shd w:val="clear" w:color="auto" w:fill="auto"/>
            <w:vAlign w:val="center"/>
          </w:tcPr>
          <w:p w14:paraId="1B68B2B9" w14:textId="77777777" w:rsidR="009E7C80" w:rsidRPr="00D11A4B" w:rsidRDefault="009E7C80" w:rsidP="00D11A4B">
            <w:pPr>
              <w:spacing w:before="0"/>
              <w:jc w:val="center"/>
              <w:rPr>
                <w:rFonts w:cs="Arial"/>
                <w:b/>
                <w:bCs/>
                <w:iCs/>
              </w:rPr>
            </w:pPr>
          </w:p>
        </w:tc>
        <w:tc>
          <w:tcPr>
            <w:tcW w:w="769" w:type="pct"/>
            <w:shd w:val="clear" w:color="auto" w:fill="auto"/>
            <w:vAlign w:val="center"/>
          </w:tcPr>
          <w:p w14:paraId="1A9D1629" w14:textId="77777777" w:rsidR="009E7C80" w:rsidRPr="00D11A4B" w:rsidRDefault="009E7C80" w:rsidP="00D11A4B">
            <w:pPr>
              <w:spacing w:before="0"/>
              <w:jc w:val="center"/>
              <w:rPr>
                <w:rFonts w:cs="Arial"/>
                <w:b/>
                <w:bCs/>
                <w:iCs/>
              </w:rPr>
            </w:pPr>
          </w:p>
        </w:tc>
      </w:tr>
      <w:tr w:rsidR="009E7C80" w:rsidRPr="00D11A4B" w14:paraId="163278FE" w14:textId="77777777" w:rsidTr="00201AFB">
        <w:tc>
          <w:tcPr>
            <w:tcW w:w="340" w:type="pct"/>
            <w:gridSpan w:val="2"/>
            <w:shd w:val="clear" w:color="auto" w:fill="auto"/>
            <w:vAlign w:val="center"/>
          </w:tcPr>
          <w:p w14:paraId="68BB1DF0" w14:textId="40886F5B" w:rsidR="009E7C80" w:rsidRDefault="009E7C80" w:rsidP="00D11A4B">
            <w:pPr>
              <w:spacing w:before="0"/>
              <w:jc w:val="center"/>
              <w:rPr>
                <w:rFonts w:cs="Arial"/>
                <w:b/>
                <w:bCs/>
                <w:iCs/>
                <w:lang w:val="sr-Cyrl-RS"/>
              </w:rPr>
            </w:pPr>
            <w:r>
              <w:rPr>
                <w:rFonts w:cs="Arial"/>
                <w:b/>
                <w:bCs/>
                <w:iCs/>
                <w:lang w:val="sr-Cyrl-RS"/>
              </w:rPr>
              <w:t>333.</w:t>
            </w:r>
          </w:p>
        </w:tc>
        <w:tc>
          <w:tcPr>
            <w:tcW w:w="644" w:type="pct"/>
            <w:shd w:val="clear" w:color="auto" w:fill="auto"/>
          </w:tcPr>
          <w:p w14:paraId="6D787167" w14:textId="7FFE221F" w:rsidR="009E7C80" w:rsidRDefault="009E7C80"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40A367DE" w14:textId="536FFECA" w:rsidR="009E7C80" w:rsidRDefault="009E7C8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7D47541" w14:textId="0A8E6B12" w:rsidR="009E7C80" w:rsidRPr="00127ACE" w:rsidRDefault="009E7C8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CA33501" w14:textId="77777777" w:rsidR="009E7C80" w:rsidRPr="00D11A4B" w:rsidRDefault="009E7C80" w:rsidP="00D11A4B">
            <w:pPr>
              <w:spacing w:before="0"/>
              <w:jc w:val="center"/>
              <w:rPr>
                <w:rFonts w:cs="Arial"/>
                <w:b/>
                <w:bCs/>
                <w:iCs/>
              </w:rPr>
            </w:pPr>
          </w:p>
        </w:tc>
        <w:tc>
          <w:tcPr>
            <w:tcW w:w="771" w:type="pct"/>
            <w:shd w:val="clear" w:color="auto" w:fill="auto"/>
            <w:vAlign w:val="center"/>
          </w:tcPr>
          <w:p w14:paraId="6C351A89" w14:textId="77777777" w:rsidR="009E7C80" w:rsidRPr="00D11A4B" w:rsidRDefault="009E7C80" w:rsidP="00D11A4B">
            <w:pPr>
              <w:spacing w:before="0"/>
              <w:jc w:val="center"/>
              <w:rPr>
                <w:rFonts w:cs="Arial"/>
                <w:b/>
                <w:bCs/>
                <w:iCs/>
              </w:rPr>
            </w:pPr>
          </w:p>
        </w:tc>
        <w:tc>
          <w:tcPr>
            <w:tcW w:w="681" w:type="pct"/>
            <w:shd w:val="clear" w:color="auto" w:fill="auto"/>
            <w:vAlign w:val="center"/>
          </w:tcPr>
          <w:p w14:paraId="4C47FC4B" w14:textId="77777777" w:rsidR="009E7C80" w:rsidRPr="00D11A4B" w:rsidRDefault="009E7C80" w:rsidP="00D11A4B">
            <w:pPr>
              <w:spacing w:before="0"/>
              <w:jc w:val="center"/>
              <w:rPr>
                <w:rFonts w:cs="Arial"/>
                <w:b/>
                <w:bCs/>
                <w:iCs/>
              </w:rPr>
            </w:pPr>
          </w:p>
        </w:tc>
        <w:tc>
          <w:tcPr>
            <w:tcW w:w="769" w:type="pct"/>
            <w:shd w:val="clear" w:color="auto" w:fill="auto"/>
            <w:vAlign w:val="center"/>
          </w:tcPr>
          <w:p w14:paraId="00A6B320" w14:textId="77777777" w:rsidR="009E7C80" w:rsidRPr="00D11A4B" w:rsidRDefault="009E7C80" w:rsidP="00D11A4B">
            <w:pPr>
              <w:spacing w:before="0"/>
              <w:jc w:val="center"/>
              <w:rPr>
                <w:rFonts w:cs="Arial"/>
                <w:b/>
                <w:bCs/>
                <w:iCs/>
              </w:rPr>
            </w:pPr>
          </w:p>
        </w:tc>
      </w:tr>
      <w:tr w:rsidR="009E7C80" w:rsidRPr="00D11A4B" w14:paraId="378810E9" w14:textId="77777777" w:rsidTr="00201AFB">
        <w:tc>
          <w:tcPr>
            <w:tcW w:w="340" w:type="pct"/>
            <w:gridSpan w:val="2"/>
            <w:shd w:val="clear" w:color="auto" w:fill="auto"/>
            <w:vAlign w:val="center"/>
          </w:tcPr>
          <w:p w14:paraId="0CE3E5BE" w14:textId="4D24D79D" w:rsidR="009E7C80" w:rsidRDefault="009E7C80" w:rsidP="00D11A4B">
            <w:pPr>
              <w:spacing w:before="0"/>
              <w:jc w:val="center"/>
              <w:rPr>
                <w:rFonts w:cs="Arial"/>
                <w:b/>
                <w:bCs/>
                <w:iCs/>
                <w:lang w:val="sr-Cyrl-RS"/>
              </w:rPr>
            </w:pPr>
            <w:r>
              <w:rPr>
                <w:rFonts w:cs="Arial"/>
                <w:b/>
                <w:bCs/>
                <w:iCs/>
                <w:lang w:val="sr-Cyrl-RS"/>
              </w:rPr>
              <w:lastRenderedPageBreak/>
              <w:t>334.</w:t>
            </w:r>
          </w:p>
        </w:tc>
        <w:tc>
          <w:tcPr>
            <w:tcW w:w="644" w:type="pct"/>
            <w:shd w:val="clear" w:color="auto" w:fill="auto"/>
          </w:tcPr>
          <w:p w14:paraId="1DF16C1D" w14:textId="14AE434B" w:rsidR="009E7C80" w:rsidRDefault="009E7C80"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51CD4FF4" w14:textId="7C585F19" w:rsidR="009E7C80" w:rsidRDefault="009E7C8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C811F0D" w14:textId="65452D87" w:rsidR="009E7C80" w:rsidRPr="00127ACE" w:rsidRDefault="009E7C8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09126A5" w14:textId="77777777" w:rsidR="009E7C80" w:rsidRPr="00D11A4B" w:rsidRDefault="009E7C80" w:rsidP="00D11A4B">
            <w:pPr>
              <w:spacing w:before="0"/>
              <w:jc w:val="center"/>
              <w:rPr>
                <w:rFonts w:cs="Arial"/>
                <w:b/>
                <w:bCs/>
                <w:iCs/>
              </w:rPr>
            </w:pPr>
          </w:p>
        </w:tc>
        <w:tc>
          <w:tcPr>
            <w:tcW w:w="771" w:type="pct"/>
            <w:shd w:val="clear" w:color="auto" w:fill="auto"/>
            <w:vAlign w:val="center"/>
          </w:tcPr>
          <w:p w14:paraId="2B843127" w14:textId="77777777" w:rsidR="009E7C80" w:rsidRPr="00D11A4B" w:rsidRDefault="009E7C80" w:rsidP="00D11A4B">
            <w:pPr>
              <w:spacing w:before="0"/>
              <w:jc w:val="center"/>
              <w:rPr>
                <w:rFonts w:cs="Arial"/>
                <w:b/>
                <w:bCs/>
                <w:iCs/>
              </w:rPr>
            </w:pPr>
          </w:p>
        </w:tc>
        <w:tc>
          <w:tcPr>
            <w:tcW w:w="681" w:type="pct"/>
            <w:shd w:val="clear" w:color="auto" w:fill="auto"/>
            <w:vAlign w:val="center"/>
          </w:tcPr>
          <w:p w14:paraId="095E7B44" w14:textId="77777777" w:rsidR="009E7C80" w:rsidRPr="00D11A4B" w:rsidRDefault="009E7C80" w:rsidP="00D11A4B">
            <w:pPr>
              <w:spacing w:before="0"/>
              <w:jc w:val="center"/>
              <w:rPr>
                <w:rFonts w:cs="Arial"/>
                <w:b/>
                <w:bCs/>
                <w:iCs/>
              </w:rPr>
            </w:pPr>
          </w:p>
        </w:tc>
        <w:tc>
          <w:tcPr>
            <w:tcW w:w="769" w:type="pct"/>
            <w:shd w:val="clear" w:color="auto" w:fill="auto"/>
            <w:vAlign w:val="center"/>
          </w:tcPr>
          <w:p w14:paraId="08AB87DE" w14:textId="77777777" w:rsidR="009E7C80" w:rsidRPr="00D11A4B" w:rsidRDefault="009E7C80" w:rsidP="00D11A4B">
            <w:pPr>
              <w:spacing w:before="0"/>
              <w:jc w:val="center"/>
              <w:rPr>
                <w:rFonts w:cs="Arial"/>
                <w:b/>
                <w:bCs/>
                <w:iCs/>
              </w:rPr>
            </w:pPr>
          </w:p>
        </w:tc>
      </w:tr>
      <w:tr w:rsidR="009E7C80" w:rsidRPr="00D11A4B" w14:paraId="190477A3" w14:textId="77777777" w:rsidTr="00201AFB">
        <w:tc>
          <w:tcPr>
            <w:tcW w:w="340" w:type="pct"/>
            <w:gridSpan w:val="2"/>
            <w:shd w:val="clear" w:color="auto" w:fill="auto"/>
            <w:vAlign w:val="center"/>
          </w:tcPr>
          <w:p w14:paraId="68D292EE" w14:textId="19708EE9" w:rsidR="009E7C80" w:rsidRDefault="009E7C80" w:rsidP="00D11A4B">
            <w:pPr>
              <w:spacing w:before="0"/>
              <w:jc w:val="center"/>
              <w:rPr>
                <w:rFonts w:cs="Arial"/>
                <w:b/>
                <w:bCs/>
                <w:iCs/>
                <w:lang w:val="sr-Cyrl-RS"/>
              </w:rPr>
            </w:pPr>
            <w:r>
              <w:rPr>
                <w:rFonts w:cs="Arial"/>
                <w:b/>
                <w:bCs/>
                <w:iCs/>
                <w:lang w:val="sr-Cyrl-RS"/>
              </w:rPr>
              <w:t>335.</w:t>
            </w:r>
          </w:p>
        </w:tc>
        <w:tc>
          <w:tcPr>
            <w:tcW w:w="644" w:type="pct"/>
            <w:shd w:val="clear" w:color="auto" w:fill="auto"/>
          </w:tcPr>
          <w:p w14:paraId="715B9903" w14:textId="29F08004" w:rsidR="009E7C80" w:rsidRDefault="009E7C80"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6209FF26" w14:textId="0A6BE97B" w:rsidR="009E7C80" w:rsidRDefault="009E7C8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48E46C6" w14:textId="68E8C6DC" w:rsidR="009E7C80" w:rsidRPr="00127ACE" w:rsidRDefault="009E7C8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13DD7F8" w14:textId="77777777" w:rsidR="009E7C80" w:rsidRPr="00D11A4B" w:rsidRDefault="009E7C80" w:rsidP="00D11A4B">
            <w:pPr>
              <w:spacing w:before="0"/>
              <w:jc w:val="center"/>
              <w:rPr>
                <w:rFonts w:cs="Arial"/>
                <w:b/>
                <w:bCs/>
                <w:iCs/>
              </w:rPr>
            </w:pPr>
          </w:p>
        </w:tc>
        <w:tc>
          <w:tcPr>
            <w:tcW w:w="771" w:type="pct"/>
            <w:shd w:val="clear" w:color="auto" w:fill="auto"/>
            <w:vAlign w:val="center"/>
          </w:tcPr>
          <w:p w14:paraId="4C932E38" w14:textId="77777777" w:rsidR="009E7C80" w:rsidRPr="00D11A4B" w:rsidRDefault="009E7C80" w:rsidP="00D11A4B">
            <w:pPr>
              <w:spacing w:before="0"/>
              <w:jc w:val="center"/>
              <w:rPr>
                <w:rFonts w:cs="Arial"/>
                <w:b/>
                <w:bCs/>
                <w:iCs/>
              </w:rPr>
            </w:pPr>
          </w:p>
        </w:tc>
        <w:tc>
          <w:tcPr>
            <w:tcW w:w="681" w:type="pct"/>
            <w:shd w:val="clear" w:color="auto" w:fill="auto"/>
            <w:vAlign w:val="center"/>
          </w:tcPr>
          <w:p w14:paraId="4560EE1D" w14:textId="77777777" w:rsidR="009E7C80" w:rsidRPr="00D11A4B" w:rsidRDefault="009E7C80" w:rsidP="00D11A4B">
            <w:pPr>
              <w:spacing w:before="0"/>
              <w:jc w:val="center"/>
              <w:rPr>
                <w:rFonts w:cs="Arial"/>
                <w:b/>
                <w:bCs/>
                <w:iCs/>
              </w:rPr>
            </w:pPr>
          </w:p>
        </w:tc>
        <w:tc>
          <w:tcPr>
            <w:tcW w:w="769" w:type="pct"/>
            <w:shd w:val="clear" w:color="auto" w:fill="auto"/>
            <w:vAlign w:val="center"/>
          </w:tcPr>
          <w:p w14:paraId="329BAB39" w14:textId="77777777" w:rsidR="009E7C80" w:rsidRPr="00D11A4B" w:rsidRDefault="009E7C80" w:rsidP="00D11A4B">
            <w:pPr>
              <w:spacing w:before="0"/>
              <w:jc w:val="center"/>
              <w:rPr>
                <w:rFonts w:cs="Arial"/>
                <w:b/>
                <w:bCs/>
                <w:iCs/>
              </w:rPr>
            </w:pPr>
          </w:p>
        </w:tc>
      </w:tr>
      <w:tr w:rsidR="009E7C80" w:rsidRPr="00D11A4B" w14:paraId="0A76BFD1" w14:textId="77777777" w:rsidTr="00201AFB">
        <w:tc>
          <w:tcPr>
            <w:tcW w:w="340" w:type="pct"/>
            <w:gridSpan w:val="2"/>
            <w:shd w:val="clear" w:color="auto" w:fill="auto"/>
            <w:vAlign w:val="center"/>
          </w:tcPr>
          <w:p w14:paraId="49EDB072" w14:textId="0E273134" w:rsidR="009E7C80" w:rsidRDefault="009E7C80" w:rsidP="00D11A4B">
            <w:pPr>
              <w:spacing w:before="0"/>
              <w:jc w:val="center"/>
              <w:rPr>
                <w:rFonts w:cs="Arial"/>
                <w:b/>
                <w:bCs/>
                <w:iCs/>
                <w:lang w:val="sr-Cyrl-RS"/>
              </w:rPr>
            </w:pPr>
            <w:r>
              <w:rPr>
                <w:rFonts w:cs="Arial"/>
                <w:b/>
                <w:bCs/>
                <w:iCs/>
                <w:lang w:val="sr-Cyrl-RS"/>
              </w:rPr>
              <w:t>336.</w:t>
            </w:r>
          </w:p>
        </w:tc>
        <w:tc>
          <w:tcPr>
            <w:tcW w:w="644" w:type="pct"/>
            <w:shd w:val="clear" w:color="auto" w:fill="auto"/>
          </w:tcPr>
          <w:p w14:paraId="3E96DB48" w14:textId="4521C215" w:rsidR="009E7C80" w:rsidRDefault="009E7C80"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3C673924" w14:textId="3B1F8981" w:rsidR="009E7C80" w:rsidRDefault="009E7C8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F07E7B4" w14:textId="43EAE697" w:rsidR="009E7C80" w:rsidRPr="00127ACE" w:rsidRDefault="009E7C8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D50C51F" w14:textId="77777777" w:rsidR="009E7C80" w:rsidRPr="00D11A4B" w:rsidRDefault="009E7C80" w:rsidP="00D11A4B">
            <w:pPr>
              <w:spacing w:before="0"/>
              <w:jc w:val="center"/>
              <w:rPr>
                <w:rFonts w:cs="Arial"/>
                <w:b/>
                <w:bCs/>
                <w:iCs/>
              </w:rPr>
            </w:pPr>
          </w:p>
        </w:tc>
        <w:tc>
          <w:tcPr>
            <w:tcW w:w="771" w:type="pct"/>
            <w:shd w:val="clear" w:color="auto" w:fill="auto"/>
            <w:vAlign w:val="center"/>
          </w:tcPr>
          <w:p w14:paraId="2EA72335" w14:textId="77777777" w:rsidR="009E7C80" w:rsidRPr="00D11A4B" w:rsidRDefault="009E7C80" w:rsidP="00D11A4B">
            <w:pPr>
              <w:spacing w:before="0"/>
              <w:jc w:val="center"/>
              <w:rPr>
                <w:rFonts w:cs="Arial"/>
                <w:b/>
                <w:bCs/>
                <w:iCs/>
              </w:rPr>
            </w:pPr>
          </w:p>
        </w:tc>
        <w:tc>
          <w:tcPr>
            <w:tcW w:w="681" w:type="pct"/>
            <w:shd w:val="clear" w:color="auto" w:fill="auto"/>
            <w:vAlign w:val="center"/>
          </w:tcPr>
          <w:p w14:paraId="5CFE8623" w14:textId="77777777" w:rsidR="009E7C80" w:rsidRPr="00D11A4B" w:rsidRDefault="009E7C80" w:rsidP="00D11A4B">
            <w:pPr>
              <w:spacing w:before="0"/>
              <w:jc w:val="center"/>
              <w:rPr>
                <w:rFonts w:cs="Arial"/>
                <w:b/>
                <w:bCs/>
                <w:iCs/>
              </w:rPr>
            </w:pPr>
          </w:p>
        </w:tc>
        <w:tc>
          <w:tcPr>
            <w:tcW w:w="769" w:type="pct"/>
            <w:shd w:val="clear" w:color="auto" w:fill="auto"/>
            <w:vAlign w:val="center"/>
          </w:tcPr>
          <w:p w14:paraId="2B6CDD69" w14:textId="77777777" w:rsidR="009E7C80" w:rsidRPr="00D11A4B" w:rsidRDefault="009E7C80" w:rsidP="00D11A4B">
            <w:pPr>
              <w:spacing w:before="0"/>
              <w:jc w:val="center"/>
              <w:rPr>
                <w:rFonts w:cs="Arial"/>
                <w:b/>
                <w:bCs/>
                <w:iCs/>
              </w:rPr>
            </w:pPr>
          </w:p>
        </w:tc>
      </w:tr>
      <w:tr w:rsidR="009E7C80" w:rsidRPr="00D11A4B" w14:paraId="4145EB04" w14:textId="77777777" w:rsidTr="009E7C80">
        <w:tc>
          <w:tcPr>
            <w:tcW w:w="3550" w:type="pct"/>
            <w:gridSpan w:val="7"/>
            <w:shd w:val="clear" w:color="auto" w:fill="auto"/>
            <w:vAlign w:val="center"/>
          </w:tcPr>
          <w:p w14:paraId="23A810B0" w14:textId="1D1BB9CC" w:rsidR="009E7C80" w:rsidRPr="00D11A4B" w:rsidRDefault="009E7C80" w:rsidP="009E7C80">
            <w:pPr>
              <w:spacing w:before="0"/>
              <w:jc w:val="right"/>
              <w:rPr>
                <w:rFonts w:cs="Arial"/>
                <w:b/>
                <w:bCs/>
                <w:iCs/>
              </w:rPr>
            </w:pPr>
            <w:r w:rsidRPr="005271B7">
              <w:rPr>
                <w:rFonts w:cs="Arial"/>
                <w:b/>
                <w:bCs/>
                <w:iCs/>
                <w:lang w:val="sr-Cyrl-RS"/>
              </w:rPr>
              <w:t>МЕЂУЗБИР :</w:t>
            </w:r>
          </w:p>
        </w:tc>
        <w:tc>
          <w:tcPr>
            <w:tcW w:w="681" w:type="pct"/>
            <w:shd w:val="clear" w:color="auto" w:fill="auto"/>
            <w:vAlign w:val="center"/>
          </w:tcPr>
          <w:p w14:paraId="0194F28E" w14:textId="77777777" w:rsidR="009E7C80" w:rsidRPr="00D11A4B" w:rsidRDefault="009E7C80" w:rsidP="00D11A4B">
            <w:pPr>
              <w:spacing w:before="0"/>
              <w:jc w:val="center"/>
              <w:rPr>
                <w:rFonts w:cs="Arial"/>
                <w:b/>
                <w:bCs/>
                <w:iCs/>
              </w:rPr>
            </w:pPr>
          </w:p>
        </w:tc>
        <w:tc>
          <w:tcPr>
            <w:tcW w:w="769" w:type="pct"/>
            <w:shd w:val="clear" w:color="auto" w:fill="auto"/>
            <w:vAlign w:val="center"/>
          </w:tcPr>
          <w:p w14:paraId="4A29D10E" w14:textId="77777777" w:rsidR="009E7C80" w:rsidRPr="00D11A4B" w:rsidRDefault="009E7C80" w:rsidP="00D11A4B">
            <w:pPr>
              <w:spacing w:before="0"/>
              <w:jc w:val="center"/>
              <w:rPr>
                <w:rFonts w:cs="Arial"/>
                <w:b/>
                <w:bCs/>
                <w:iCs/>
              </w:rPr>
            </w:pPr>
          </w:p>
        </w:tc>
      </w:tr>
      <w:tr w:rsidR="00CB58F9" w:rsidRPr="00D11A4B" w14:paraId="1E7E1E24" w14:textId="77777777" w:rsidTr="00CB58F9">
        <w:tc>
          <w:tcPr>
            <w:tcW w:w="5000" w:type="pct"/>
            <w:gridSpan w:val="9"/>
            <w:shd w:val="clear" w:color="auto" w:fill="auto"/>
            <w:vAlign w:val="center"/>
          </w:tcPr>
          <w:p w14:paraId="32C3D98F" w14:textId="2E6709C0" w:rsidR="00CB58F9" w:rsidRPr="00CB58F9" w:rsidRDefault="00CB58F9" w:rsidP="00CB58F9">
            <w:pPr>
              <w:rPr>
                <w:rFonts w:cs="Arial"/>
                <w:b/>
                <w:sz w:val="20"/>
                <w:szCs w:val="20"/>
                <w:lang w:val="sr-Cyrl-RS" w:eastAsia="hr-HR"/>
              </w:rPr>
            </w:pPr>
            <w:r w:rsidRPr="00C40936">
              <w:rPr>
                <w:rFonts w:cs="Arial"/>
                <w:b/>
                <w:sz w:val="20"/>
                <w:szCs w:val="20"/>
                <w:lang w:val="sr-Cyrl-RS" w:eastAsia="hr-HR"/>
              </w:rPr>
              <w:t>Конденз пумпа</w:t>
            </w:r>
            <w:r>
              <w:rPr>
                <w:rFonts w:cs="Arial"/>
                <w:b/>
                <w:sz w:val="20"/>
                <w:szCs w:val="20"/>
                <w:lang w:val="sr-Cyrl-RS" w:eastAsia="hr-HR"/>
              </w:rPr>
              <w:t xml:space="preserve"> </w:t>
            </w:r>
            <w:r w:rsidRPr="00C40936">
              <w:rPr>
                <w:rFonts w:cs="Arial"/>
                <w:b/>
                <w:i/>
                <w:sz w:val="20"/>
                <w:szCs w:val="20"/>
                <w:lang w:val="sr-Latn-RS" w:eastAsia="hr-HR"/>
              </w:rPr>
              <w:t>AB 113-4M</w:t>
            </w:r>
          </w:p>
        </w:tc>
      </w:tr>
      <w:tr w:rsidR="00CB58F9" w:rsidRPr="00D11A4B" w14:paraId="00BEDD8D" w14:textId="77777777" w:rsidTr="00201AFB">
        <w:tc>
          <w:tcPr>
            <w:tcW w:w="340" w:type="pct"/>
            <w:gridSpan w:val="2"/>
            <w:shd w:val="clear" w:color="auto" w:fill="auto"/>
            <w:vAlign w:val="center"/>
          </w:tcPr>
          <w:p w14:paraId="466CB3DE" w14:textId="41EDDE38" w:rsidR="00CB58F9" w:rsidRDefault="00CB58F9" w:rsidP="00D11A4B">
            <w:pPr>
              <w:spacing w:before="0"/>
              <w:jc w:val="center"/>
              <w:rPr>
                <w:rFonts w:cs="Arial"/>
                <w:b/>
                <w:bCs/>
                <w:iCs/>
                <w:lang w:val="sr-Cyrl-RS"/>
              </w:rPr>
            </w:pPr>
            <w:r>
              <w:rPr>
                <w:rFonts w:cs="Arial"/>
                <w:b/>
                <w:bCs/>
                <w:iCs/>
                <w:lang w:val="sr-Cyrl-RS"/>
              </w:rPr>
              <w:t>337.</w:t>
            </w:r>
          </w:p>
        </w:tc>
        <w:tc>
          <w:tcPr>
            <w:tcW w:w="644" w:type="pct"/>
            <w:shd w:val="clear" w:color="auto" w:fill="auto"/>
          </w:tcPr>
          <w:p w14:paraId="533D19CC" w14:textId="12B9CFE9" w:rsidR="00CB58F9" w:rsidRDefault="00CB58F9"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615" w:type="pct"/>
            <w:shd w:val="clear" w:color="auto" w:fill="auto"/>
            <w:vAlign w:val="center"/>
          </w:tcPr>
          <w:p w14:paraId="6A139241" w14:textId="7D69CCEC" w:rsidR="00CB58F9" w:rsidRDefault="00CB58F9"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0BDEBE14" w14:textId="5EE76B2D" w:rsidR="00CB58F9" w:rsidRPr="00127ACE" w:rsidRDefault="00CB58F9"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7B2EBF68"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4B71F72F"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6E24B065"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1090093B" w14:textId="77777777" w:rsidR="00CB58F9" w:rsidRPr="00D11A4B" w:rsidRDefault="00CB58F9" w:rsidP="00D11A4B">
            <w:pPr>
              <w:spacing w:before="0"/>
              <w:jc w:val="center"/>
              <w:rPr>
                <w:rFonts w:cs="Arial"/>
                <w:b/>
                <w:bCs/>
                <w:iCs/>
              </w:rPr>
            </w:pPr>
          </w:p>
        </w:tc>
      </w:tr>
      <w:tr w:rsidR="00CB58F9" w:rsidRPr="00D11A4B" w14:paraId="3947936D" w14:textId="77777777" w:rsidTr="00201AFB">
        <w:tc>
          <w:tcPr>
            <w:tcW w:w="340" w:type="pct"/>
            <w:gridSpan w:val="2"/>
            <w:shd w:val="clear" w:color="auto" w:fill="auto"/>
            <w:vAlign w:val="center"/>
          </w:tcPr>
          <w:p w14:paraId="04E6E923" w14:textId="5D72F185" w:rsidR="00CB58F9" w:rsidRDefault="00CB58F9" w:rsidP="00D11A4B">
            <w:pPr>
              <w:spacing w:before="0"/>
              <w:jc w:val="center"/>
              <w:rPr>
                <w:rFonts w:cs="Arial"/>
                <w:b/>
                <w:bCs/>
                <w:iCs/>
                <w:lang w:val="sr-Cyrl-RS"/>
              </w:rPr>
            </w:pPr>
            <w:r>
              <w:rPr>
                <w:rFonts w:cs="Arial"/>
                <w:b/>
                <w:bCs/>
                <w:iCs/>
                <w:lang w:val="sr-Cyrl-RS"/>
              </w:rPr>
              <w:t>338.</w:t>
            </w:r>
          </w:p>
        </w:tc>
        <w:tc>
          <w:tcPr>
            <w:tcW w:w="644" w:type="pct"/>
            <w:shd w:val="clear" w:color="auto" w:fill="auto"/>
          </w:tcPr>
          <w:p w14:paraId="298A934C" w14:textId="6F077756" w:rsidR="00CB58F9" w:rsidRDefault="00CB58F9"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44418B33" w14:textId="0C79FDDB"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185ED09" w14:textId="3F0C6558"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9E32D04"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0B42B584"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193A523C"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6D7193FF" w14:textId="77777777" w:rsidR="00CB58F9" w:rsidRPr="00D11A4B" w:rsidRDefault="00CB58F9" w:rsidP="00D11A4B">
            <w:pPr>
              <w:spacing w:before="0"/>
              <w:jc w:val="center"/>
              <w:rPr>
                <w:rFonts w:cs="Arial"/>
                <w:b/>
                <w:bCs/>
                <w:iCs/>
              </w:rPr>
            </w:pPr>
          </w:p>
        </w:tc>
      </w:tr>
      <w:tr w:rsidR="00CB58F9" w:rsidRPr="00D11A4B" w14:paraId="47B2F11E" w14:textId="77777777" w:rsidTr="00201AFB">
        <w:tc>
          <w:tcPr>
            <w:tcW w:w="340" w:type="pct"/>
            <w:gridSpan w:val="2"/>
            <w:shd w:val="clear" w:color="auto" w:fill="auto"/>
            <w:vAlign w:val="center"/>
          </w:tcPr>
          <w:p w14:paraId="3BF5E872" w14:textId="1DA859BA" w:rsidR="00CB58F9" w:rsidRDefault="00CB58F9" w:rsidP="00D11A4B">
            <w:pPr>
              <w:spacing w:before="0"/>
              <w:jc w:val="center"/>
              <w:rPr>
                <w:rFonts w:cs="Arial"/>
                <w:b/>
                <w:bCs/>
                <w:iCs/>
                <w:lang w:val="sr-Cyrl-RS"/>
              </w:rPr>
            </w:pPr>
            <w:r>
              <w:rPr>
                <w:rFonts w:cs="Arial"/>
                <w:b/>
                <w:bCs/>
                <w:iCs/>
                <w:lang w:val="sr-Cyrl-RS"/>
              </w:rPr>
              <w:t>339.</w:t>
            </w:r>
          </w:p>
        </w:tc>
        <w:tc>
          <w:tcPr>
            <w:tcW w:w="644" w:type="pct"/>
            <w:shd w:val="clear" w:color="auto" w:fill="auto"/>
          </w:tcPr>
          <w:p w14:paraId="63E3330E" w14:textId="5998AFF1" w:rsidR="00CB58F9" w:rsidRDefault="00CB58F9"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1E2A9188" w14:textId="51A29B9F"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21DC208" w14:textId="66391241"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AA98C84"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4580751A"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6C19356B"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1E2334F2" w14:textId="77777777" w:rsidR="00CB58F9" w:rsidRPr="00D11A4B" w:rsidRDefault="00CB58F9" w:rsidP="00D11A4B">
            <w:pPr>
              <w:spacing w:before="0"/>
              <w:jc w:val="center"/>
              <w:rPr>
                <w:rFonts w:cs="Arial"/>
                <w:b/>
                <w:bCs/>
                <w:iCs/>
              </w:rPr>
            </w:pPr>
          </w:p>
        </w:tc>
      </w:tr>
      <w:tr w:rsidR="00CB58F9" w:rsidRPr="00D11A4B" w14:paraId="78D9D006" w14:textId="77777777" w:rsidTr="00201AFB">
        <w:tc>
          <w:tcPr>
            <w:tcW w:w="340" w:type="pct"/>
            <w:gridSpan w:val="2"/>
            <w:shd w:val="clear" w:color="auto" w:fill="auto"/>
            <w:vAlign w:val="center"/>
          </w:tcPr>
          <w:p w14:paraId="3E007660" w14:textId="5E870950" w:rsidR="00CB58F9" w:rsidRDefault="00CB58F9" w:rsidP="00D11A4B">
            <w:pPr>
              <w:spacing w:before="0"/>
              <w:jc w:val="center"/>
              <w:rPr>
                <w:rFonts w:cs="Arial"/>
                <w:b/>
                <w:bCs/>
                <w:iCs/>
                <w:lang w:val="sr-Cyrl-RS"/>
              </w:rPr>
            </w:pPr>
            <w:r>
              <w:rPr>
                <w:rFonts w:cs="Arial"/>
                <w:b/>
                <w:bCs/>
                <w:iCs/>
                <w:lang w:val="sr-Cyrl-RS"/>
              </w:rPr>
              <w:t>340.</w:t>
            </w:r>
          </w:p>
        </w:tc>
        <w:tc>
          <w:tcPr>
            <w:tcW w:w="644" w:type="pct"/>
            <w:shd w:val="clear" w:color="auto" w:fill="auto"/>
          </w:tcPr>
          <w:p w14:paraId="32CA06A2" w14:textId="367E2C3E" w:rsidR="00CB58F9" w:rsidRDefault="00CB58F9"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0B6D52D1" w14:textId="21741E31"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C0EC6DB" w14:textId="7EB70534"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DEFC2D5"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52124835"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22690980"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329E2AB9" w14:textId="77777777" w:rsidR="00CB58F9" w:rsidRPr="00D11A4B" w:rsidRDefault="00CB58F9" w:rsidP="00D11A4B">
            <w:pPr>
              <w:spacing w:before="0"/>
              <w:jc w:val="center"/>
              <w:rPr>
                <w:rFonts w:cs="Arial"/>
                <w:b/>
                <w:bCs/>
                <w:iCs/>
              </w:rPr>
            </w:pPr>
          </w:p>
        </w:tc>
      </w:tr>
      <w:tr w:rsidR="00CB58F9" w:rsidRPr="00D11A4B" w14:paraId="20BEB773" w14:textId="77777777" w:rsidTr="00201AFB">
        <w:tc>
          <w:tcPr>
            <w:tcW w:w="340" w:type="pct"/>
            <w:gridSpan w:val="2"/>
            <w:shd w:val="clear" w:color="auto" w:fill="auto"/>
            <w:vAlign w:val="center"/>
          </w:tcPr>
          <w:p w14:paraId="0C07A49C" w14:textId="7D7D2C9B" w:rsidR="00CB58F9" w:rsidRDefault="00CB58F9" w:rsidP="00D11A4B">
            <w:pPr>
              <w:spacing w:before="0"/>
              <w:jc w:val="center"/>
              <w:rPr>
                <w:rFonts w:cs="Arial"/>
                <w:b/>
                <w:bCs/>
                <w:iCs/>
                <w:lang w:val="sr-Cyrl-RS"/>
              </w:rPr>
            </w:pPr>
            <w:r>
              <w:rPr>
                <w:rFonts w:cs="Arial"/>
                <w:b/>
                <w:bCs/>
                <w:iCs/>
                <w:lang w:val="sr-Cyrl-RS"/>
              </w:rPr>
              <w:t>341.</w:t>
            </w:r>
          </w:p>
        </w:tc>
        <w:tc>
          <w:tcPr>
            <w:tcW w:w="644" w:type="pct"/>
            <w:shd w:val="clear" w:color="auto" w:fill="auto"/>
          </w:tcPr>
          <w:p w14:paraId="1C42AB26" w14:textId="4E4FA010" w:rsidR="00CB58F9" w:rsidRDefault="00CB58F9"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44AC864E" w14:textId="5FBC6F89"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9A92C57" w14:textId="5B0FBFEC"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A16BC74"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3548867B"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3A5BFC71"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75F05A22" w14:textId="77777777" w:rsidR="00CB58F9" w:rsidRPr="00D11A4B" w:rsidRDefault="00CB58F9" w:rsidP="00D11A4B">
            <w:pPr>
              <w:spacing w:before="0"/>
              <w:jc w:val="center"/>
              <w:rPr>
                <w:rFonts w:cs="Arial"/>
                <w:b/>
                <w:bCs/>
                <w:iCs/>
              </w:rPr>
            </w:pPr>
          </w:p>
        </w:tc>
      </w:tr>
      <w:tr w:rsidR="00CB58F9" w:rsidRPr="00D11A4B" w14:paraId="1242886B" w14:textId="77777777" w:rsidTr="00201AFB">
        <w:tc>
          <w:tcPr>
            <w:tcW w:w="340" w:type="pct"/>
            <w:gridSpan w:val="2"/>
            <w:shd w:val="clear" w:color="auto" w:fill="auto"/>
            <w:vAlign w:val="center"/>
          </w:tcPr>
          <w:p w14:paraId="409B21B0" w14:textId="462541C0" w:rsidR="00CB58F9" w:rsidRDefault="00CB58F9" w:rsidP="00D11A4B">
            <w:pPr>
              <w:spacing w:before="0"/>
              <w:jc w:val="center"/>
              <w:rPr>
                <w:rFonts w:cs="Arial"/>
                <w:b/>
                <w:bCs/>
                <w:iCs/>
                <w:lang w:val="sr-Cyrl-RS"/>
              </w:rPr>
            </w:pPr>
            <w:r>
              <w:rPr>
                <w:rFonts w:cs="Arial"/>
                <w:b/>
                <w:bCs/>
                <w:iCs/>
                <w:lang w:val="sr-Cyrl-RS"/>
              </w:rPr>
              <w:t>342.</w:t>
            </w:r>
          </w:p>
        </w:tc>
        <w:tc>
          <w:tcPr>
            <w:tcW w:w="644" w:type="pct"/>
            <w:shd w:val="clear" w:color="auto" w:fill="auto"/>
          </w:tcPr>
          <w:p w14:paraId="1A6840AB" w14:textId="0642A2D2" w:rsidR="00CB58F9" w:rsidRDefault="00CB58F9" w:rsidP="00D11A4B">
            <w:pPr>
              <w:rPr>
                <w:rFonts w:cs="Arial"/>
                <w:sz w:val="20"/>
                <w:szCs w:val="20"/>
                <w:lang w:val="sr-Cyrl-RS" w:eastAsia="hr-HR"/>
              </w:rPr>
            </w:pPr>
            <w:r>
              <w:rPr>
                <w:rFonts w:cs="Arial"/>
                <w:sz w:val="20"/>
                <w:szCs w:val="20"/>
                <w:lang w:val="sr-Cyrl-RS" w:eastAsia="hr-HR"/>
              </w:rPr>
              <w:t xml:space="preserve">Санација </w:t>
            </w:r>
            <w:r>
              <w:rPr>
                <w:rFonts w:cs="Arial"/>
                <w:sz w:val="20"/>
                <w:szCs w:val="20"/>
                <w:lang w:val="sr-Cyrl-RS" w:eastAsia="hr-HR"/>
              </w:rPr>
              <w:lastRenderedPageBreak/>
              <w:t>кварова у изводима намотаја статора без комплетног  премотавања</w:t>
            </w:r>
          </w:p>
        </w:tc>
        <w:tc>
          <w:tcPr>
            <w:tcW w:w="615" w:type="pct"/>
            <w:shd w:val="clear" w:color="auto" w:fill="auto"/>
            <w:vAlign w:val="center"/>
          </w:tcPr>
          <w:p w14:paraId="2C85B0E5" w14:textId="456CFCD9" w:rsidR="00CB58F9" w:rsidRDefault="00CB58F9" w:rsidP="00D11A4B">
            <w:pPr>
              <w:jc w:val="center"/>
              <w:rPr>
                <w:rFonts w:cs="Arial"/>
                <w:sz w:val="20"/>
                <w:szCs w:val="20"/>
                <w:lang w:val="sr-Cyrl-CS" w:eastAsia="hr-HR"/>
              </w:rPr>
            </w:pPr>
            <w:r>
              <w:rPr>
                <w:rFonts w:cs="Arial"/>
                <w:sz w:val="20"/>
                <w:szCs w:val="20"/>
                <w:lang w:val="sr-Cyrl-CS" w:eastAsia="hr-HR"/>
              </w:rPr>
              <w:lastRenderedPageBreak/>
              <w:t>Кпл</w:t>
            </w:r>
          </w:p>
        </w:tc>
        <w:tc>
          <w:tcPr>
            <w:tcW w:w="487" w:type="pct"/>
            <w:shd w:val="clear" w:color="auto" w:fill="auto"/>
            <w:vAlign w:val="center"/>
          </w:tcPr>
          <w:p w14:paraId="1FE013B1" w14:textId="012CF145"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2602040"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6CC224DE"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6F0D4EF5"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6C9B0603" w14:textId="77777777" w:rsidR="00CB58F9" w:rsidRPr="00D11A4B" w:rsidRDefault="00CB58F9" w:rsidP="00D11A4B">
            <w:pPr>
              <w:spacing w:before="0"/>
              <w:jc w:val="center"/>
              <w:rPr>
                <w:rFonts w:cs="Arial"/>
                <w:b/>
                <w:bCs/>
                <w:iCs/>
              </w:rPr>
            </w:pPr>
          </w:p>
        </w:tc>
      </w:tr>
      <w:tr w:rsidR="00CB58F9" w:rsidRPr="00D11A4B" w14:paraId="65CD99FB" w14:textId="77777777" w:rsidTr="00201AFB">
        <w:tc>
          <w:tcPr>
            <w:tcW w:w="340" w:type="pct"/>
            <w:gridSpan w:val="2"/>
            <w:shd w:val="clear" w:color="auto" w:fill="auto"/>
            <w:vAlign w:val="center"/>
          </w:tcPr>
          <w:p w14:paraId="5AEC2278" w14:textId="1E583DF1" w:rsidR="00CB58F9" w:rsidRDefault="00CB58F9" w:rsidP="00D11A4B">
            <w:pPr>
              <w:spacing w:before="0"/>
              <w:jc w:val="center"/>
              <w:rPr>
                <w:rFonts w:cs="Arial"/>
                <w:b/>
                <w:bCs/>
                <w:iCs/>
                <w:lang w:val="sr-Cyrl-RS"/>
              </w:rPr>
            </w:pPr>
            <w:r>
              <w:rPr>
                <w:rFonts w:cs="Arial"/>
                <w:b/>
                <w:bCs/>
                <w:iCs/>
                <w:lang w:val="sr-Cyrl-RS"/>
              </w:rPr>
              <w:lastRenderedPageBreak/>
              <w:t>343.</w:t>
            </w:r>
          </w:p>
        </w:tc>
        <w:tc>
          <w:tcPr>
            <w:tcW w:w="644" w:type="pct"/>
            <w:shd w:val="clear" w:color="auto" w:fill="auto"/>
          </w:tcPr>
          <w:p w14:paraId="2FF34B4F" w14:textId="34308EC7" w:rsidR="00CB58F9" w:rsidRDefault="00CB58F9"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239CD6E4" w14:textId="45E2304D"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2EC9D5A" w14:textId="1163CE4F"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A5D6C32"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4D0CA696"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795F9BF6"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63EF138B" w14:textId="77777777" w:rsidR="00CB58F9" w:rsidRPr="00D11A4B" w:rsidRDefault="00CB58F9" w:rsidP="00D11A4B">
            <w:pPr>
              <w:spacing w:before="0"/>
              <w:jc w:val="center"/>
              <w:rPr>
                <w:rFonts w:cs="Arial"/>
                <w:b/>
                <w:bCs/>
                <w:iCs/>
              </w:rPr>
            </w:pPr>
          </w:p>
        </w:tc>
      </w:tr>
      <w:tr w:rsidR="00CB58F9" w:rsidRPr="00D11A4B" w14:paraId="6EEE9D42" w14:textId="77777777" w:rsidTr="00201AFB">
        <w:tc>
          <w:tcPr>
            <w:tcW w:w="340" w:type="pct"/>
            <w:gridSpan w:val="2"/>
            <w:shd w:val="clear" w:color="auto" w:fill="auto"/>
            <w:vAlign w:val="center"/>
          </w:tcPr>
          <w:p w14:paraId="22DF3F09" w14:textId="3A4CFC33" w:rsidR="00CB58F9" w:rsidRDefault="00CB58F9" w:rsidP="00D11A4B">
            <w:pPr>
              <w:spacing w:before="0"/>
              <w:jc w:val="center"/>
              <w:rPr>
                <w:rFonts w:cs="Arial"/>
                <w:b/>
                <w:bCs/>
                <w:iCs/>
                <w:lang w:val="sr-Cyrl-RS"/>
              </w:rPr>
            </w:pPr>
            <w:r>
              <w:rPr>
                <w:rFonts w:cs="Arial"/>
                <w:b/>
                <w:bCs/>
                <w:iCs/>
                <w:lang w:val="sr-Cyrl-RS"/>
              </w:rPr>
              <w:t>344.</w:t>
            </w:r>
          </w:p>
        </w:tc>
        <w:tc>
          <w:tcPr>
            <w:tcW w:w="644" w:type="pct"/>
            <w:shd w:val="clear" w:color="auto" w:fill="auto"/>
          </w:tcPr>
          <w:p w14:paraId="69820BB1" w14:textId="3CEE5DC7" w:rsidR="00CB58F9" w:rsidRDefault="00CB58F9"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3D0773D2" w14:textId="1F907429"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1F3160E" w14:textId="03C50CB5" w:rsidR="00CB58F9" w:rsidRPr="00127ACE" w:rsidRDefault="00CB58F9"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45A1FDF6"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7298AF44"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6688A8EE"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23C59B96" w14:textId="77777777" w:rsidR="00CB58F9" w:rsidRPr="00D11A4B" w:rsidRDefault="00CB58F9" w:rsidP="00D11A4B">
            <w:pPr>
              <w:spacing w:before="0"/>
              <w:jc w:val="center"/>
              <w:rPr>
                <w:rFonts w:cs="Arial"/>
                <w:b/>
                <w:bCs/>
                <w:iCs/>
              </w:rPr>
            </w:pPr>
          </w:p>
        </w:tc>
      </w:tr>
      <w:tr w:rsidR="00CB58F9" w:rsidRPr="00D11A4B" w14:paraId="72100471" w14:textId="77777777" w:rsidTr="00201AFB">
        <w:tc>
          <w:tcPr>
            <w:tcW w:w="340" w:type="pct"/>
            <w:gridSpan w:val="2"/>
            <w:shd w:val="clear" w:color="auto" w:fill="auto"/>
            <w:vAlign w:val="center"/>
          </w:tcPr>
          <w:p w14:paraId="45F29A7E" w14:textId="36740C77" w:rsidR="00CB58F9" w:rsidRDefault="00CB58F9" w:rsidP="00D11A4B">
            <w:pPr>
              <w:spacing w:before="0"/>
              <w:jc w:val="center"/>
              <w:rPr>
                <w:rFonts w:cs="Arial"/>
                <w:b/>
                <w:bCs/>
                <w:iCs/>
                <w:lang w:val="sr-Cyrl-RS"/>
              </w:rPr>
            </w:pPr>
            <w:r>
              <w:rPr>
                <w:rFonts w:cs="Arial"/>
                <w:b/>
                <w:bCs/>
                <w:iCs/>
                <w:lang w:val="sr-Cyrl-RS"/>
              </w:rPr>
              <w:t>345.</w:t>
            </w:r>
          </w:p>
        </w:tc>
        <w:tc>
          <w:tcPr>
            <w:tcW w:w="644" w:type="pct"/>
            <w:shd w:val="clear" w:color="auto" w:fill="auto"/>
          </w:tcPr>
          <w:p w14:paraId="071DBD0D" w14:textId="39853DFE" w:rsidR="00CB58F9" w:rsidRDefault="00CB58F9" w:rsidP="00D11A4B">
            <w:pPr>
              <w:rPr>
                <w:rFonts w:cs="Arial"/>
                <w:sz w:val="20"/>
                <w:szCs w:val="20"/>
                <w:lang w:val="sr-Cyrl-RS" w:eastAsia="hr-HR"/>
              </w:rPr>
            </w:pPr>
            <w:r>
              <w:rPr>
                <w:rFonts w:cs="Arial"/>
                <w:sz w:val="20"/>
                <w:szCs w:val="20"/>
                <w:lang w:val="sr-Cyrl-RS" w:eastAsia="hr-HR"/>
              </w:rPr>
              <w:t>Преглед и 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1AEA5712" w14:textId="47A802A1" w:rsidR="00CB58F9" w:rsidRDefault="00CB58F9"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2B1AFB9F" w14:textId="1379ADA9" w:rsidR="00CB58F9" w:rsidRPr="00127ACE" w:rsidRDefault="00CB58F9"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4533D170"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6FF684E2"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5F54D214"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540C2C65" w14:textId="77777777" w:rsidR="00CB58F9" w:rsidRPr="00D11A4B" w:rsidRDefault="00CB58F9" w:rsidP="00D11A4B">
            <w:pPr>
              <w:spacing w:before="0"/>
              <w:jc w:val="center"/>
              <w:rPr>
                <w:rFonts w:cs="Arial"/>
                <w:b/>
                <w:bCs/>
                <w:iCs/>
              </w:rPr>
            </w:pPr>
          </w:p>
        </w:tc>
      </w:tr>
      <w:tr w:rsidR="00CB58F9" w:rsidRPr="00D11A4B" w14:paraId="2F3C1D1A" w14:textId="77777777" w:rsidTr="00201AFB">
        <w:tc>
          <w:tcPr>
            <w:tcW w:w="340" w:type="pct"/>
            <w:gridSpan w:val="2"/>
            <w:shd w:val="clear" w:color="auto" w:fill="auto"/>
            <w:vAlign w:val="center"/>
          </w:tcPr>
          <w:p w14:paraId="42FBDBC0" w14:textId="1D0F0634" w:rsidR="00CB58F9" w:rsidRDefault="00CB58F9" w:rsidP="00D11A4B">
            <w:pPr>
              <w:spacing w:before="0"/>
              <w:jc w:val="center"/>
              <w:rPr>
                <w:rFonts w:cs="Arial"/>
                <w:b/>
                <w:bCs/>
                <w:iCs/>
                <w:lang w:val="sr-Cyrl-RS"/>
              </w:rPr>
            </w:pPr>
            <w:r>
              <w:rPr>
                <w:rFonts w:cs="Arial"/>
                <w:b/>
                <w:bCs/>
                <w:iCs/>
                <w:lang w:val="sr-Cyrl-RS"/>
              </w:rPr>
              <w:t>346.</w:t>
            </w:r>
          </w:p>
        </w:tc>
        <w:tc>
          <w:tcPr>
            <w:tcW w:w="644" w:type="pct"/>
            <w:shd w:val="clear" w:color="auto" w:fill="auto"/>
          </w:tcPr>
          <w:p w14:paraId="532A2D50" w14:textId="3E07F7B3" w:rsidR="00CB58F9" w:rsidRDefault="00CB58F9"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14194ABB" w14:textId="52B6568F"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954944B" w14:textId="38237F32" w:rsidR="00CB58F9" w:rsidRPr="00127ACE" w:rsidRDefault="00CB58F9"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2CC9C91B"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5434CBB4"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08778964"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6CDE825D" w14:textId="77777777" w:rsidR="00CB58F9" w:rsidRPr="00D11A4B" w:rsidRDefault="00CB58F9" w:rsidP="00D11A4B">
            <w:pPr>
              <w:spacing w:before="0"/>
              <w:jc w:val="center"/>
              <w:rPr>
                <w:rFonts w:cs="Arial"/>
                <w:b/>
                <w:bCs/>
                <w:iCs/>
              </w:rPr>
            </w:pPr>
          </w:p>
        </w:tc>
      </w:tr>
      <w:tr w:rsidR="00CB58F9" w:rsidRPr="00D11A4B" w14:paraId="0E08AF51" w14:textId="77777777" w:rsidTr="00201AFB">
        <w:tc>
          <w:tcPr>
            <w:tcW w:w="340" w:type="pct"/>
            <w:gridSpan w:val="2"/>
            <w:shd w:val="clear" w:color="auto" w:fill="auto"/>
            <w:vAlign w:val="center"/>
          </w:tcPr>
          <w:p w14:paraId="18BB913E" w14:textId="646DAB9D" w:rsidR="00CB58F9" w:rsidRDefault="00CB58F9" w:rsidP="00D11A4B">
            <w:pPr>
              <w:spacing w:before="0"/>
              <w:jc w:val="center"/>
              <w:rPr>
                <w:rFonts w:cs="Arial"/>
                <w:b/>
                <w:bCs/>
                <w:iCs/>
                <w:lang w:val="sr-Cyrl-RS"/>
              </w:rPr>
            </w:pPr>
            <w:r>
              <w:rPr>
                <w:rFonts w:cs="Arial"/>
                <w:b/>
                <w:bCs/>
                <w:iCs/>
                <w:lang w:val="sr-Cyrl-RS"/>
              </w:rPr>
              <w:t>347.</w:t>
            </w:r>
          </w:p>
        </w:tc>
        <w:tc>
          <w:tcPr>
            <w:tcW w:w="644" w:type="pct"/>
            <w:shd w:val="clear" w:color="auto" w:fill="auto"/>
          </w:tcPr>
          <w:p w14:paraId="6EBFAA06" w14:textId="44D3736F" w:rsidR="00CB58F9" w:rsidRDefault="00CB58F9"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49EA925A" w14:textId="7F005418" w:rsidR="00CB58F9" w:rsidRDefault="00CB58F9"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6FD6F5F" w14:textId="4AA716B4" w:rsidR="00CB58F9" w:rsidRPr="00127ACE" w:rsidRDefault="00CB58F9"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03A65FD7"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20B763CB"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367C2E6D"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550DD09B" w14:textId="77777777" w:rsidR="00CB58F9" w:rsidRPr="00D11A4B" w:rsidRDefault="00CB58F9" w:rsidP="00D11A4B">
            <w:pPr>
              <w:spacing w:before="0"/>
              <w:jc w:val="center"/>
              <w:rPr>
                <w:rFonts w:cs="Arial"/>
                <w:b/>
                <w:bCs/>
                <w:iCs/>
              </w:rPr>
            </w:pPr>
          </w:p>
        </w:tc>
      </w:tr>
      <w:tr w:rsidR="00CB58F9" w:rsidRPr="00D11A4B" w14:paraId="246A865A" w14:textId="77777777" w:rsidTr="00201AFB">
        <w:tc>
          <w:tcPr>
            <w:tcW w:w="340" w:type="pct"/>
            <w:gridSpan w:val="2"/>
            <w:shd w:val="clear" w:color="auto" w:fill="auto"/>
            <w:vAlign w:val="center"/>
          </w:tcPr>
          <w:p w14:paraId="28DD0E12" w14:textId="5E5DA51D" w:rsidR="00CB58F9" w:rsidRDefault="00CB58F9" w:rsidP="00D11A4B">
            <w:pPr>
              <w:spacing w:before="0"/>
              <w:jc w:val="center"/>
              <w:rPr>
                <w:rFonts w:cs="Arial"/>
                <w:b/>
                <w:bCs/>
                <w:iCs/>
                <w:lang w:val="sr-Cyrl-RS"/>
              </w:rPr>
            </w:pPr>
            <w:r>
              <w:rPr>
                <w:rFonts w:cs="Arial"/>
                <w:b/>
                <w:bCs/>
                <w:iCs/>
                <w:lang w:val="sr-Cyrl-RS"/>
              </w:rPr>
              <w:t>348.</w:t>
            </w:r>
          </w:p>
        </w:tc>
        <w:tc>
          <w:tcPr>
            <w:tcW w:w="644" w:type="pct"/>
            <w:shd w:val="clear" w:color="auto" w:fill="auto"/>
          </w:tcPr>
          <w:p w14:paraId="43717E56" w14:textId="071EC625" w:rsidR="00CB58F9" w:rsidRDefault="00CB58F9"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7408931D" w14:textId="42A4293F" w:rsidR="00CB58F9" w:rsidRDefault="00CB58F9"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0800B2A1" w14:textId="2ECF2B62" w:rsidR="00CB58F9" w:rsidRPr="00127ACE" w:rsidRDefault="00CB58F9"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1DD17DF7"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08DA3E68"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3798CECF"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7C42A96C" w14:textId="77777777" w:rsidR="00CB58F9" w:rsidRPr="00D11A4B" w:rsidRDefault="00CB58F9" w:rsidP="00D11A4B">
            <w:pPr>
              <w:spacing w:before="0"/>
              <w:jc w:val="center"/>
              <w:rPr>
                <w:rFonts w:cs="Arial"/>
                <w:b/>
                <w:bCs/>
                <w:iCs/>
              </w:rPr>
            </w:pPr>
          </w:p>
        </w:tc>
      </w:tr>
      <w:tr w:rsidR="00CB58F9" w:rsidRPr="00D11A4B" w14:paraId="63ECEC11" w14:textId="77777777" w:rsidTr="00201AFB">
        <w:tc>
          <w:tcPr>
            <w:tcW w:w="340" w:type="pct"/>
            <w:gridSpan w:val="2"/>
            <w:shd w:val="clear" w:color="auto" w:fill="auto"/>
            <w:vAlign w:val="center"/>
          </w:tcPr>
          <w:p w14:paraId="260E0BC9" w14:textId="499425C6" w:rsidR="00CB58F9" w:rsidRDefault="00CB58F9" w:rsidP="00D11A4B">
            <w:pPr>
              <w:spacing w:before="0"/>
              <w:jc w:val="center"/>
              <w:rPr>
                <w:rFonts w:cs="Arial"/>
                <w:b/>
                <w:bCs/>
                <w:iCs/>
                <w:lang w:val="sr-Cyrl-RS"/>
              </w:rPr>
            </w:pPr>
            <w:r>
              <w:rPr>
                <w:rFonts w:cs="Arial"/>
                <w:b/>
                <w:bCs/>
                <w:iCs/>
                <w:lang w:val="sr-Cyrl-RS"/>
              </w:rPr>
              <w:t>349.</w:t>
            </w:r>
          </w:p>
        </w:tc>
        <w:tc>
          <w:tcPr>
            <w:tcW w:w="644" w:type="pct"/>
            <w:shd w:val="clear" w:color="auto" w:fill="auto"/>
          </w:tcPr>
          <w:p w14:paraId="03E6EC19" w14:textId="5CC00BBE" w:rsidR="00CB58F9" w:rsidRDefault="00CB58F9"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val="sr-Cyrl-RS" w:eastAsia="hr-HR"/>
              </w:rPr>
              <w:lastRenderedPageBreak/>
              <w:t>грејача</w:t>
            </w:r>
          </w:p>
        </w:tc>
        <w:tc>
          <w:tcPr>
            <w:tcW w:w="615" w:type="pct"/>
            <w:shd w:val="clear" w:color="auto" w:fill="auto"/>
            <w:vAlign w:val="center"/>
          </w:tcPr>
          <w:p w14:paraId="4CFC38E6" w14:textId="4E8F5A41" w:rsidR="00CB58F9" w:rsidRDefault="00CB58F9"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031FA3C7" w14:textId="6C864E78" w:rsidR="00CB58F9" w:rsidRPr="00127ACE" w:rsidRDefault="00CB58F9"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6FDAC30F"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367A1861"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05060A4C"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53C5BCE8" w14:textId="77777777" w:rsidR="00CB58F9" w:rsidRPr="00D11A4B" w:rsidRDefault="00CB58F9" w:rsidP="00D11A4B">
            <w:pPr>
              <w:spacing w:before="0"/>
              <w:jc w:val="center"/>
              <w:rPr>
                <w:rFonts w:cs="Arial"/>
                <w:b/>
                <w:bCs/>
                <w:iCs/>
              </w:rPr>
            </w:pPr>
          </w:p>
        </w:tc>
      </w:tr>
      <w:tr w:rsidR="00CB58F9" w:rsidRPr="00D11A4B" w14:paraId="60DAE17D" w14:textId="77777777" w:rsidTr="00201AFB">
        <w:tc>
          <w:tcPr>
            <w:tcW w:w="340" w:type="pct"/>
            <w:gridSpan w:val="2"/>
            <w:shd w:val="clear" w:color="auto" w:fill="auto"/>
            <w:vAlign w:val="center"/>
          </w:tcPr>
          <w:p w14:paraId="55B6D22C" w14:textId="5379E768" w:rsidR="00CB58F9" w:rsidRDefault="00CB58F9" w:rsidP="00D11A4B">
            <w:pPr>
              <w:spacing w:before="0"/>
              <w:jc w:val="center"/>
              <w:rPr>
                <w:rFonts w:cs="Arial"/>
                <w:b/>
                <w:bCs/>
                <w:iCs/>
                <w:lang w:val="sr-Cyrl-RS"/>
              </w:rPr>
            </w:pPr>
            <w:r>
              <w:rPr>
                <w:rFonts w:cs="Arial"/>
                <w:b/>
                <w:bCs/>
                <w:iCs/>
                <w:lang w:val="sr-Cyrl-RS"/>
              </w:rPr>
              <w:lastRenderedPageBreak/>
              <w:t>350.</w:t>
            </w:r>
          </w:p>
        </w:tc>
        <w:tc>
          <w:tcPr>
            <w:tcW w:w="644" w:type="pct"/>
            <w:shd w:val="clear" w:color="auto" w:fill="auto"/>
          </w:tcPr>
          <w:p w14:paraId="61A9C8B6" w14:textId="777D5025" w:rsidR="00CB58F9" w:rsidRDefault="00CB58F9"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4985C914" w14:textId="1D7893B4" w:rsidR="00CB58F9" w:rsidRDefault="00CB58F9"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2C7FF1BD" w14:textId="35C72866" w:rsidR="00CB58F9" w:rsidRPr="00127ACE" w:rsidRDefault="00CB58F9"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4369A199"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46693E6D"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4E8CBF40"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0891EA6C" w14:textId="77777777" w:rsidR="00CB58F9" w:rsidRPr="00D11A4B" w:rsidRDefault="00CB58F9" w:rsidP="00D11A4B">
            <w:pPr>
              <w:spacing w:before="0"/>
              <w:jc w:val="center"/>
              <w:rPr>
                <w:rFonts w:cs="Arial"/>
                <w:b/>
                <w:bCs/>
                <w:iCs/>
              </w:rPr>
            </w:pPr>
          </w:p>
        </w:tc>
      </w:tr>
      <w:tr w:rsidR="00CB58F9" w:rsidRPr="00D11A4B" w14:paraId="4BA599B8" w14:textId="77777777" w:rsidTr="00201AFB">
        <w:tc>
          <w:tcPr>
            <w:tcW w:w="340" w:type="pct"/>
            <w:gridSpan w:val="2"/>
            <w:shd w:val="clear" w:color="auto" w:fill="auto"/>
            <w:vAlign w:val="center"/>
          </w:tcPr>
          <w:p w14:paraId="4D32B91A" w14:textId="06AF6FC1" w:rsidR="00CB58F9" w:rsidRDefault="00CB58F9" w:rsidP="00D11A4B">
            <w:pPr>
              <w:spacing w:before="0"/>
              <w:jc w:val="center"/>
              <w:rPr>
                <w:rFonts w:cs="Arial"/>
                <w:b/>
                <w:bCs/>
                <w:iCs/>
                <w:lang w:val="sr-Cyrl-RS"/>
              </w:rPr>
            </w:pPr>
            <w:r>
              <w:rPr>
                <w:rFonts w:cs="Arial"/>
                <w:b/>
                <w:bCs/>
                <w:iCs/>
                <w:lang w:val="sr-Cyrl-RS"/>
              </w:rPr>
              <w:t>351.</w:t>
            </w:r>
          </w:p>
        </w:tc>
        <w:tc>
          <w:tcPr>
            <w:tcW w:w="644" w:type="pct"/>
            <w:shd w:val="clear" w:color="auto" w:fill="auto"/>
          </w:tcPr>
          <w:p w14:paraId="2DF3E84C" w14:textId="346599E3" w:rsidR="00CB58F9" w:rsidRDefault="00CB58F9"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01237AE3" w14:textId="38CD6239" w:rsidR="00CB58F9" w:rsidRDefault="00CB58F9"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492E10AF" w14:textId="3A3DE67F"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742E897"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2CE18DB9"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6406B3C4"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702B63EE" w14:textId="77777777" w:rsidR="00CB58F9" w:rsidRPr="00D11A4B" w:rsidRDefault="00CB58F9" w:rsidP="00D11A4B">
            <w:pPr>
              <w:spacing w:before="0"/>
              <w:jc w:val="center"/>
              <w:rPr>
                <w:rFonts w:cs="Arial"/>
                <w:b/>
                <w:bCs/>
                <w:iCs/>
              </w:rPr>
            </w:pPr>
          </w:p>
        </w:tc>
      </w:tr>
      <w:tr w:rsidR="00CB58F9" w:rsidRPr="00D11A4B" w14:paraId="6A34BFCE" w14:textId="77777777" w:rsidTr="00201AFB">
        <w:tc>
          <w:tcPr>
            <w:tcW w:w="340" w:type="pct"/>
            <w:gridSpan w:val="2"/>
            <w:shd w:val="clear" w:color="auto" w:fill="auto"/>
            <w:vAlign w:val="center"/>
          </w:tcPr>
          <w:p w14:paraId="41237017" w14:textId="135EF2F7" w:rsidR="00CB58F9" w:rsidRDefault="00CB58F9" w:rsidP="00D11A4B">
            <w:pPr>
              <w:spacing w:before="0"/>
              <w:jc w:val="center"/>
              <w:rPr>
                <w:rFonts w:cs="Arial"/>
                <w:b/>
                <w:bCs/>
                <w:iCs/>
                <w:lang w:val="sr-Cyrl-RS"/>
              </w:rPr>
            </w:pPr>
            <w:r>
              <w:rPr>
                <w:rFonts w:cs="Arial"/>
                <w:b/>
                <w:bCs/>
                <w:iCs/>
                <w:lang w:val="sr-Cyrl-RS"/>
              </w:rPr>
              <w:t>352.</w:t>
            </w:r>
          </w:p>
        </w:tc>
        <w:tc>
          <w:tcPr>
            <w:tcW w:w="644" w:type="pct"/>
            <w:shd w:val="clear" w:color="auto" w:fill="auto"/>
          </w:tcPr>
          <w:p w14:paraId="078FE964" w14:textId="73C05C0B" w:rsidR="00CB58F9" w:rsidRDefault="00CB58F9"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36F95C4C" w14:textId="3597FDE5"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756A794" w14:textId="22F40340"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26795AE"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0AE627E7"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3A958DC7"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166CE25D" w14:textId="77777777" w:rsidR="00CB58F9" w:rsidRPr="00D11A4B" w:rsidRDefault="00CB58F9" w:rsidP="00D11A4B">
            <w:pPr>
              <w:spacing w:before="0"/>
              <w:jc w:val="center"/>
              <w:rPr>
                <w:rFonts w:cs="Arial"/>
                <w:b/>
                <w:bCs/>
                <w:iCs/>
              </w:rPr>
            </w:pPr>
          </w:p>
        </w:tc>
      </w:tr>
      <w:tr w:rsidR="00CB58F9" w:rsidRPr="00D11A4B" w14:paraId="1DD6A5F4" w14:textId="77777777" w:rsidTr="00201AFB">
        <w:tc>
          <w:tcPr>
            <w:tcW w:w="340" w:type="pct"/>
            <w:gridSpan w:val="2"/>
            <w:shd w:val="clear" w:color="auto" w:fill="auto"/>
            <w:vAlign w:val="center"/>
          </w:tcPr>
          <w:p w14:paraId="3BCA9CB5" w14:textId="3C9BBBE2" w:rsidR="00CB58F9" w:rsidRDefault="00CB58F9" w:rsidP="00D11A4B">
            <w:pPr>
              <w:spacing w:before="0"/>
              <w:jc w:val="center"/>
              <w:rPr>
                <w:rFonts w:cs="Arial"/>
                <w:b/>
                <w:bCs/>
                <w:iCs/>
                <w:lang w:val="sr-Cyrl-RS"/>
              </w:rPr>
            </w:pPr>
            <w:r>
              <w:rPr>
                <w:rFonts w:cs="Arial"/>
                <w:b/>
                <w:bCs/>
                <w:iCs/>
                <w:lang w:val="sr-Cyrl-RS"/>
              </w:rPr>
              <w:t>353.</w:t>
            </w:r>
          </w:p>
        </w:tc>
        <w:tc>
          <w:tcPr>
            <w:tcW w:w="644" w:type="pct"/>
            <w:shd w:val="clear" w:color="auto" w:fill="auto"/>
          </w:tcPr>
          <w:p w14:paraId="66EAA298" w14:textId="062D658D" w:rsidR="00CB58F9" w:rsidRDefault="00CB58F9"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526C8F10" w14:textId="169D87A6"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9B93D98" w14:textId="3469B256"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27CAF75"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44640108"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4B886E77"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4C02ADE9" w14:textId="77777777" w:rsidR="00CB58F9" w:rsidRPr="00D11A4B" w:rsidRDefault="00CB58F9" w:rsidP="00D11A4B">
            <w:pPr>
              <w:spacing w:before="0"/>
              <w:jc w:val="center"/>
              <w:rPr>
                <w:rFonts w:cs="Arial"/>
                <w:b/>
                <w:bCs/>
                <w:iCs/>
              </w:rPr>
            </w:pPr>
          </w:p>
        </w:tc>
      </w:tr>
      <w:tr w:rsidR="00CB58F9" w:rsidRPr="00D11A4B" w14:paraId="5799408E" w14:textId="77777777" w:rsidTr="00201AFB">
        <w:tc>
          <w:tcPr>
            <w:tcW w:w="340" w:type="pct"/>
            <w:gridSpan w:val="2"/>
            <w:shd w:val="clear" w:color="auto" w:fill="auto"/>
            <w:vAlign w:val="center"/>
          </w:tcPr>
          <w:p w14:paraId="7EC6FBD0" w14:textId="3D8391E3" w:rsidR="00CB58F9" w:rsidRDefault="00CB58F9" w:rsidP="00D11A4B">
            <w:pPr>
              <w:spacing w:before="0"/>
              <w:jc w:val="center"/>
              <w:rPr>
                <w:rFonts w:cs="Arial"/>
                <w:b/>
                <w:bCs/>
                <w:iCs/>
                <w:lang w:val="sr-Cyrl-RS"/>
              </w:rPr>
            </w:pPr>
            <w:r>
              <w:rPr>
                <w:rFonts w:cs="Arial"/>
                <w:b/>
                <w:bCs/>
                <w:iCs/>
                <w:lang w:val="sr-Cyrl-RS"/>
              </w:rPr>
              <w:t>354.</w:t>
            </w:r>
          </w:p>
        </w:tc>
        <w:tc>
          <w:tcPr>
            <w:tcW w:w="644" w:type="pct"/>
            <w:shd w:val="clear" w:color="auto" w:fill="auto"/>
          </w:tcPr>
          <w:p w14:paraId="32B74A48" w14:textId="55EB6E93" w:rsidR="00CB58F9" w:rsidRDefault="00CB58F9"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3CA97F67" w14:textId="43FDD55E"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D8964B0" w14:textId="7BEF5A6D"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AE89EB6"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391D7FBD"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3BBA4469"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73DF464F" w14:textId="77777777" w:rsidR="00CB58F9" w:rsidRPr="00D11A4B" w:rsidRDefault="00CB58F9" w:rsidP="00D11A4B">
            <w:pPr>
              <w:spacing w:before="0"/>
              <w:jc w:val="center"/>
              <w:rPr>
                <w:rFonts w:cs="Arial"/>
                <w:b/>
                <w:bCs/>
                <w:iCs/>
              </w:rPr>
            </w:pPr>
          </w:p>
        </w:tc>
      </w:tr>
      <w:tr w:rsidR="00CB58F9" w:rsidRPr="00D11A4B" w14:paraId="7DE1E24F" w14:textId="77777777" w:rsidTr="00201AFB">
        <w:tc>
          <w:tcPr>
            <w:tcW w:w="340" w:type="pct"/>
            <w:gridSpan w:val="2"/>
            <w:shd w:val="clear" w:color="auto" w:fill="auto"/>
            <w:vAlign w:val="center"/>
          </w:tcPr>
          <w:p w14:paraId="7F9BB3B0" w14:textId="7B80818F" w:rsidR="00CB58F9" w:rsidRDefault="00CB58F9" w:rsidP="00D11A4B">
            <w:pPr>
              <w:spacing w:before="0"/>
              <w:jc w:val="center"/>
              <w:rPr>
                <w:rFonts w:cs="Arial"/>
                <w:b/>
                <w:bCs/>
                <w:iCs/>
                <w:lang w:val="sr-Cyrl-RS"/>
              </w:rPr>
            </w:pPr>
            <w:r>
              <w:rPr>
                <w:rFonts w:cs="Arial"/>
                <w:b/>
                <w:bCs/>
                <w:iCs/>
                <w:lang w:val="sr-Cyrl-RS"/>
              </w:rPr>
              <w:t>355.</w:t>
            </w:r>
          </w:p>
        </w:tc>
        <w:tc>
          <w:tcPr>
            <w:tcW w:w="644" w:type="pct"/>
            <w:shd w:val="clear" w:color="auto" w:fill="auto"/>
          </w:tcPr>
          <w:p w14:paraId="134974B4" w14:textId="286CFB4A" w:rsidR="00CB58F9" w:rsidRDefault="00CB58F9"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040EEA59" w14:textId="77F10ABD"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B40FA59" w14:textId="7535F216"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6D11402"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6DF944E0"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0ED42F67"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7D2B36CA" w14:textId="77777777" w:rsidR="00CB58F9" w:rsidRPr="00D11A4B" w:rsidRDefault="00CB58F9" w:rsidP="00D11A4B">
            <w:pPr>
              <w:spacing w:before="0"/>
              <w:jc w:val="center"/>
              <w:rPr>
                <w:rFonts w:cs="Arial"/>
                <w:b/>
                <w:bCs/>
                <w:iCs/>
              </w:rPr>
            </w:pPr>
          </w:p>
        </w:tc>
      </w:tr>
      <w:tr w:rsidR="00CB58F9" w:rsidRPr="00D11A4B" w14:paraId="59AA10FB" w14:textId="77777777" w:rsidTr="00201AFB">
        <w:tc>
          <w:tcPr>
            <w:tcW w:w="340" w:type="pct"/>
            <w:gridSpan w:val="2"/>
            <w:shd w:val="clear" w:color="auto" w:fill="auto"/>
            <w:vAlign w:val="center"/>
          </w:tcPr>
          <w:p w14:paraId="0BF49DC4" w14:textId="0BF751D3" w:rsidR="00CB58F9" w:rsidRDefault="00CB58F9" w:rsidP="00D11A4B">
            <w:pPr>
              <w:spacing w:before="0"/>
              <w:jc w:val="center"/>
              <w:rPr>
                <w:rFonts w:cs="Arial"/>
                <w:b/>
                <w:bCs/>
                <w:iCs/>
                <w:lang w:val="sr-Cyrl-RS"/>
              </w:rPr>
            </w:pPr>
            <w:r>
              <w:rPr>
                <w:rFonts w:cs="Arial"/>
                <w:b/>
                <w:bCs/>
                <w:iCs/>
                <w:lang w:val="sr-Cyrl-RS"/>
              </w:rPr>
              <w:t>356.</w:t>
            </w:r>
          </w:p>
        </w:tc>
        <w:tc>
          <w:tcPr>
            <w:tcW w:w="644" w:type="pct"/>
            <w:shd w:val="clear" w:color="auto" w:fill="auto"/>
          </w:tcPr>
          <w:p w14:paraId="42550FB1" w14:textId="319538BE" w:rsidR="00CB58F9" w:rsidRDefault="00CB58F9"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5447C893" w14:textId="44AEA984"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0E68FFC" w14:textId="7BA9F448"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82E958F"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7E2C4EB6"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04D48C10"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690E0386" w14:textId="77777777" w:rsidR="00CB58F9" w:rsidRPr="00D11A4B" w:rsidRDefault="00CB58F9" w:rsidP="00D11A4B">
            <w:pPr>
              <w:spacing w:before="0"/>
              <w:jc w:val="center"/>
              <w:rPr>
                <w:rFonts w:cs="Arial"/>
                <w:b/>
                <w:bCs/>
                <w:iCs/>
              </w:rPr>
            </w:pPr>
          </w:p>
        </w:tc>
      </w:tr>
      <w:tr w:rsidR="00CB58F9" w:rsidRPr="00D11A4B" w14:paraId="1BED1171" w14:textId="77777777" w:rsidTr="00201AFB">
        <w:tc>
          <w:tcPr>
            <w:tcW w:w="340" w:type="pct"/>
            <w:gridSpan w:val="2"/>
            <w:shd w:val="clear" w:color="auto" w:fill="auto"/>
            <w:vAlign w:val="center"/>
          </w:tcPr>
          <w:p w14:paraId="5541133A" w14:textId="2A0ABD55" w:rsidR="00CB58F9" w:rsidRDefault="00CB58F9" w:rsidP="00D11A4B">
            <w:pPr>
              <w:spacing w:before="0"/>
              <w:jc w:val="center"/>
              <w:rPr>
                <w:rFonts w:cs="Arial"/>
                <w:b/>
                <w:bCs/>
                <w:iCs/>
                <w:lang w:val="sr-Cyrl-RS"/>
              </w:rPr>
            </w:pPr>
            <w:r>
              <w:rPr>
                <w:rFonts w:cs="Arial"/>
                <w:b/>
                <w:bCs/>
                <w:iCs/>
                <w:lang w:val="sr-Cyrl-RS"/>
              </w:rPr>
              <w:t>357.</w:t>
            </w:r>
          </w:p>
        </w:tc>
        <w:tc>
          <w:tcPr>
            <w:tcW w:w="644" w:type="pct"/>
            <w:shd w:val="clear" w:color="auto" w:fill="auto"/>
          </w:tcPr>
          <w:p w14:paraId="3C8B6938" w14:textId="420D6B5D" w:rsidR="00CB58F9" w:rsidRDefault="00CB58F9"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4B505851" w14:textId="17DC9658"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459067F" w14:textId="0480735B"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65B25A1"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31BF761E"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19233491"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76A46614" w14:textId="77777777" w:rsidR="00CB58F9" w:rsidRPr="00D11A4B" w:rsidRDefault="00CB58F9" w:rsidP="00D11A4B">
            <w:pPr>
              <w:spacing w:before="0"/>
              <w:jc w:val="center"/>
              <w:rPr>
                <w:rFonts w:cs="Arial"/>
                <w:b/>
                <w:bCs/>
                <w:iCs/>
              </w:rPr>
            </w:pPr>
          </w:p>
        </w:tc>
      </w:tr>
      <w:tr w:rsidR="00CB58F9" w:rsidRPr="00D11A4B" w14:paraId="6F90B39F" w14:textId="77777777" w:rsidTr="00CB58F9">
        <w:tc>
          <w:tcPr>
            <w:tcW w:w="3550" w:type="pct"/>
            <w:gridSpan w:val="7"/>
            <w:shd w:val="clear" w:color="auto" w:fill="auto"/>
            <w:vAlign w:val="center"/>
          </w:tcPr>
          <w:p w14:paraId="40B85230" w14:textId="4C22914B" w:rsidR="00CB58F9" w:rsidRPr="00D11A4B" w:rsidRDefault="00CB58F9" w:rsidP="00CB58F9">
            <w:pPr>
              <w:spacing w:before="0"/>
              <w:jc w:val="right"/>
              <w:rPr>
                <w:rFonts w:cs="Arial"/>
                <w:b/>
                <w:bCs/>
                <w:iCs/>
              </w:rPr>
            </w:pPr>
            <w:r w:rsidRPr="00CB58F9">
              <w:rPr>
                <w:rFonts w:cs="Arial"/>
                <w:b/>
                <w:bCs/>
                <w:iCs/>
                <w:lang w:val="sr-Cyrl-RS"/>
              </w:rPr>
              <w:t>МЕЂУЗБИР :</w:t>
            </w:r>
          </w:p>
        </w:tc>
        <w:tc>
          <w:tcPr>
            <w:tcW w:w="681" w:type="pct"/>
            <w:shd w:val="clear" w:color="auto" w:fill="auto"/>
            <w:vAlign w:val="center"/>
          </w:tcPr>
          <w:p w14:paraId="7A35E515"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00A25B2E" w14:textId="77777777" w:rsidR="00CB58F9" w:rsidRPr="00D11A4B" w:rsidRDefault="00CB58F9" w:rsidP="00D11A4B">
            <w:pPr>
              <w:spacing w:before="0"/>
              <w:jc w:val="center"/>
              <w:rPr>
                <w:rFonts w:cs="Arial"/>
                <w:b/>
                <w:bCs/>
                <w:iCs/>
              </w:rPr>
            </w:pPr>
          </w:p>
        </w:tc>
      </w:tr>
      <w:tr w:rsidR="00CB58F9" w:rsidRPr="00D11A4B" w14:paraId="5332AF0C" w14:textId="77777777" w:rsidTr="00CB58F9">
        <w:tc>
          <w:tcPr>
            <w:tcW w:w="5000" w:type="pct"/>
            <w:gridSpan w:val="9"/>
            <w:shd w:val="clear" w:color="auto" w:fill="auto"/>
            <w:vAlign w:val="center"/>
          </w:tcPr>
          <w:p w14:paraId="1ECDAB55" w14:textId="030B04D8" w:rsidR="00CB58F9" w:rsidRPr="00CB58F9" w:rsidRDefault="00CB58F9" w:rsidP="00CB58F9">
            <w:pPr>
              <w:rPr>
                <w:rFonts w:cs="Arial"/>
                <w:b/>
                <w:sz w:val="20"/>
                <w:szCs w:val="20"/>
                <w:lang w:val="sr-Cyrl-RS" w:eastAsia="hr-HR"/>
              </w:rPr>
            </w:pPr>
            <w:r w:rsidRPr="00C40936">
              <w:rPr>
                <w:rFonts w:cs="Arial"/>
                <w:b/>
                <w:sz w:val="20"/>
                <w:szCs w:val="20"/>
                <w:lang w:val="sr-Cyrl-RS" w:eastAsia="hr-HR"/>
              </w:rPr>
              <w:t>Конденз пумпа</w:t>
            </w:r>
            <w:r>
              <w:rPr>
                <w:rFonts w:cs="Arial"/>
                <w:b/>
                <w:sz w:val="20"/>
                <w:szCs w:val="20"/>
                <w:lang w:val="sr-Cyrl-RS" w:eastAsia="hr-HR"/>
              </w:rPr>
              <w:t xml:space="preserve"> </w:t>
            </w:r>
            <w:r w:rsidRPr="00C40936">
              <w:rPr>
                <w:rFonts w:cs="Arial"/>
                <w:b/>
                <w:i/>
                <w:sz w:val="20"/>
                <w:szCs w:val="20"/>
                <w:lang w:val="sr-Latn-RS" w:eastAsia="hr-HR"/>
              </w:rPr>
              <w:t>MTHP 243-4</w:t>
            </w:r>
          </w:p>
        </w:tc>
      </w:tr>
      <w:tr w:rsidR="00CB58F9" w:rsidRPr="00D11A4B" w14:paraId="232AF171" w14:textId="77777777" w:rsidTr="00201AFB">
        <w:tc>
          <w:tcPr>
            <w:tcW w:w="340" w:type="pct"/>
            <w:gridSpan w:val="2"/>
            <w:shd w:val="clear" w:color="auto" w:fill="auto"/>
            <w:vAlign w:val="center"/>
          </w:tcPr>
          <w:p w14:paraId="4BAA7C1D" w14:textId="58C5900F" w:rsidR="00CB58F9" w:rsidRDefault="00CB58F9" w:rsidP="00D11A4B">
            <w:pPr>
              <w:spacing w:before="0"/>
              <w:jc w:val="center"/>
              <w:rPr>
                <w:rFonts w:cs="Arial"/>
                <w:b/>
                <w:bCs/>
                <w:iCs/>
                <w:lang w:val="sr-Cyrl-RS"/>
              </w:rPr>
            </w:pPr>
            <w:r>
              <w:rPr>
                <w:rFonts w:cs="Arial"/>
                <w:b/>
                <w:bCs/>
                <w:iCs/>
                <w:lang w:val="sr-Cyrl-RS"/>
              </w:rPr>
              <w:t>358.</w:t>
            </w:r>
          </w:p>
        </w:tc>
        <w:tc>
          <w:tcPr>
            <w:tcW w:w="644" w:type="pct"/>
            <w:shd w:val="clear" w:color="auto" w:fill="auto"/>
          </w:tcPr>
          <w:p w14:paraId="666849E9" w14:textId="02FF7668" w:rsidR="00CB58F9" w:rsidRDefault="00CB58F9"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 xml:space="preserve">и транспорт </w:t>
            </w:r>
            <w:r>
              <w:rPr>
                <w:rFonts w:cs="Arial"/>
                <w:sz w:val="20"/>
                <w:szCs w:val="20"/>
                <w:lang w:val="sr-Cyrl-RS" w:eastAsia="hr-HR"/>
              </w:rPr>
              <w:lastRenderedPageBreak/>
              <w:t>електромотора из сервиса у ТЕНТ</w:t>
            </w:r>
          </w:p>
        </w:tc>
        <w:tc>
          <w:tcPr>
            <w:tcW w:w="615" w:type="pct"/>
            <w:shd w:val="clear" w:color="auto" w:fill="auto"/>
            <w:vAlign w:val="center"/>
          </w:tcPr>
          <w:p w14:paraId="49E866A1" w14:textId="1D6E1B6C" w:rsidR="00CB58F9" w:rsidRDefault="00CB58F9"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73B61968" w14:textId="241EB516" w:rsidR="00CB58F9" w:rsidRPr="00127ACE" w:rsidRDefault="00CB58F9"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2BF9B2B4"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254969E6"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0C70737A"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510AB768" w14:textId="77777777" w:rsidR="00CB58F9" w:rsidRPr="00D11A4B" w:rsidRDefault="00CB58F9" w:rsidP="00D11A4B">
            <w:pPr>
              <w:spacing w:before="0"/>
              <w:jc w:val="center"/>
              <w:rPr>
                <w:rFonts w:cs="Arial"/>
                <w:b/>
                <w:bCs/>
                <w:iCs/>
              </w:rPr>
            </w:pPr>
          </w:p>
        </w:tc>
      </w:tr>
      <w:tr w:rsidR="00CB58F9" w:rsidRPr="00D11A4B" w14:paraId="0168706C" w14:textId="77777777" w:rsidTr="00201AFB">
        <w:tc>
          <w:tcPr>
            <w:tcW w:w="340" w:type="pct"/>
            <w:gridSpan w:val="2"/>
            <w:shd w:val="clear" w:color="auto" w:fill="auto"/>
            <w:vAlign w:val="center"/>
          </w:tcPr>
          <w:p w14:paraId="6F382CB5" w14:textId="2E347521" w:rsidR="00CB58F9" w:rsidRDefault="00CB58F9" w:rsidP="00D11A4B">
            <w:pPr>
              <w:spacing w:before="0"/>
              <w:jc w:val="center"/>
              <w:rPr>
                <w:rFonts w:cs="Arial"/>
                <w:b/>
                <w:bCs/>
                <w:iCs/>
                <w:lang w:val="sr-Cyrl-RS"/>
              </w:rPr>
            </w:pPr>
            <w:r>
              <w:rPr>
                <w:rFonts w:cs="Arial"/>
                <w:b/>
                <w:bCs/>
                <w:iCs/>
                <w:lang w:val="sr-Cyrl-RS"/>
              </w:rPr>
              <w:lastRenderedPageBreak/>
              <w:t>359.</w:t>
            </w:r>
          </w:p>
        </w:tc>
        <w:tc>
          <w:tcPr>
            <w:tcW w:w="644" w:type="pct"/>
            <w:shd w:val="clear" w:color="auto" w:fill="auto"/>
          </w:tcPr>
          <w:p w14:paraId="591802B4" w14:textId="4915D5F9" w:rsidR="00CB58F9" w:rsidRDefault="00CB58F9"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092CA343" w14:textId="65BE8826"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07FFC16" w14:textId="5979F9B6"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8F69B0E"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47A7315E"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741DAF59"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31DCDF1F" w14:textId="77777777" w:rsidR="00CB58F9" w:rsidRPr="00D11A4B" w:rsidRDefault="00CB58F9" w:rsidP="00D11A4B">
            <w:pPr>
              <w:spacing w:before="0"/>
              <w:jc w:val="center"/>
              <w:rPr>
                <w:rFonts w:cs="Arial"/>
                <w:b/>
                <w:bCs/>
                <w:iCs/>
              </w:rPr>
            </w:pPr>
          </w:p>
        </w:tc>
      </w:tr>
      <w:tr w:rsidR="00CB58F9" w:rsidRPr="00D11A4B" w14:paraId="610EF64E" w14:textId="77777777" w:rsidTr="00201AFB">
        <w:tc>
          <w:tcPr>
            <w:tcW w:w="340" w:type="pct"/>
            <w:gridSpan w:val="2"/>
            <w:shd w:val="clear" w:color="auto" w:fill="auto"/>
            <w:vAlign w:val="center"/>
          </w:tcPr>
          <w:p w14:paraId="1E4FE77B" w14:textId="2D7E5020" w:rsidR="00CB58F9" w:rsidRDefault="00CB58F9" w:rsidP="00D11A4B">
            <w:pPr>
              <w:spacing w:before="0"/>
              <w:jc w:val="center"/>
              <w:rPr>
                <w:rFonts w:cs="Arial"/>
                <w:b/>
                <w:bCs/>
                <w:iCs/>
                <w:lang w:val="sr-Cyrl-RS"/>
              </w:rPr>
            </w:pPr>
            <w:r>
              <w:rPr>
                <w:rFonts w:cs="Arial"/>
                <w:b/>
                <w:bCs/>
                <w:iCs/>
                <w:lang w:val="sr-Cyrl-RS"/>
              </w:rPr>
              <w:t>360.</w:t>
            </w:r>
          </w:p>
        </w:tc>
        <w:tc>
          <w:tcPr>
            <w:tcW w:w="644" w:type="pct"/>
            <w:shd w:val="clear" w:color="auto" w:fill="auto"/>
          </w:tcPr>
          <w:p w14:paraId="7A700D9B" w14:textId="376DA824" w:rsidR="00CB58F9" w:rsidRDefault="00CB58F9"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37C6EECB" w14:textId="04D82B92"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5C3A268" w14:textId="740C463E"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D3A669F"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647F9862"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0E05D167"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103F222E" w14:textId="77777777" w:rsidR="00CB58F9" w:rsidRPr="00D11A4B" w:rsidRDefault="00CB58F9" w:rsidP="00D11A4B">
            <w:pPr>
              <w:spacing w:before="0"/>
              <w:jc w:val="center"/>
              <w:rPr>
                <w:rFonts w:cs="Arial"/>
                <w:b/>
                <w:bCs/>
                <w:iCs/>
              </w:rPr>
            </w:pPr>
          </w:p>
        </w:tc>
      </w:tr>
      <w:tr w:rsidR="00CB58F9" w:rsidRPr="00D11A4B" w14:paraId="66548095" w14:textId="77777777" w:rsidTr="00201AFB">
        <w:tc>
          <w:tcPr>
            <w:tcW w:w="340" w:type="pct"/>
            <w:gridSpan w:val="2"/>
            <w:shd w:val="clear" w:color="auto" w:fill="auto"/>
            <w:vAlign w:val="center"/>
          </w:tcPr>
          <w:p w14:paraId="62800442" w14:textId="61D4ACFF" w:rsidR="00CB58F9" w:rsidRDefault="00CB58F9" w:rsidP="00D11A4B">
            <w:pPr>
              <w:spacing w:before="0"/>
              <w:jc w:val="center"/>
              <w:rPr>
                <w:rFonts w:cs="Arial"/>
                <w:b/>
                <w:bCs/>
                <w:iCs/>
                <w:lang w:val="sr-Cyrl-RS"/>
              </w:rPr>
            </w:pPr>
            <w:r>
              <w:rPr>
                <w:rFonts w:cs="Arial"/>
                <w:b/>
                <w:bCs/>
                <w:iCs/>
                <w:lang w:val="sr-Cyrl-RS"/>
              </w:rPr>
              <w:t>361.</w:t>
            </w:r>
          </w:p>
        </w:tc>
        <w:tc>
          <w:tcPr>
            <w:tcW w:w="644" w:type="pct"/>
            <w:shd w:val="clear" w:color="auto" w:fill="auto"/>
          </w:tcPr>
          <w:p w14:paraId="64304FDC" w14:textId="15EFC04C" w:rsidR="00CB58F9" w:rsidRDefault="00CB58F9"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2C749CBD" w14:textId="29B0DC2F"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0ADD521" w14:textId="00FBAFE0"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7D61DFD"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6C496C4B"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57CC5CF9"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5617B3AB" w14:textId="77777777" w:rsidR="00CB58F9" w:rsidRPr="00D11A4B" w:rsidRDefault="00CB58F9" w:rsidP="00D11A4B">
            <w:pPr>
              <w:spacing w:before="0"/>
              <w:jc w:val="center"/>
              <w:rPr>
                <w:rFonts w:cs="Arial"/>
                <w:b/>
                <w:bCs/>
                <w:iCs/>
              </w:rPr>
            </w:pPr>
          </w:p>
        </w:tc>
      </w:tr>
      <w:tr w:rsidR="00CB58F9" w:rsidRPr="00D11A4B" w14:paraId="197C0AF4" w14:textId="77777777" w:rsidTr="00201AFB">
        <w:tc>
          <w:tcPr>
            <w:tcW w:w="340" w:type="pct"/>
            <w:gridSpan w:val="2"/>
            <w:shd w:val="clear" w:color="auto" w:fill="auto"/>
            <w:vAlign w:val="center"/>
          </w:tcPr>
          <w:p w14:paraId="7020A152" w14:textId="36FD9684" w:rsidR="00CB58F9" w:rsidRDefault="00CB58F9" w:rsidP="00D11A4B">
            <w:pPr>
              <w:spacing w:before="0"/>
              <w:jc w:val="center"/>
              <w:rPr>
                <w:rFonts w:cs="Arial"/>
                <w:b/>
                <w:bCs/>
                <w:iCs/>
                <w:lang w:val="sr-Cyrl-RS"/>
              </w:rPr>
            </w:pPr>
            <w:r>
              <w:rPr>
                <w:rFonts w:cs="Arial"/>
                <w:b/>
                <w:bCs/>
                <w:iCs/>
                <w:lang w:val="sr-Cyrl-RS"/>
              </w:rPr>
              <w:t>362.</w:t>
            </w:r>
          </w:p>
        </w:tc>
        <w:tc>
          <w:tcPr>
            <w:tcW w:w="644" w:type="pct"/>
            <w:shd w:val="clear" w:color="auto" w:fill="auto"/>
          </w:tcPr>
          <w:p w14:paraId="2ED9B4DC" w14:textId="5296CBB6" w:rsidR="00CB58F9" w:rsidRDefault="00CB58F9"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70FC2F50" w14:textId="7E11ECD1"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5B016A3" w14:textId="10B70238"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F612762"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6D30AEF8"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7FB54E29"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698474A7" w14:textId="77777777" w:rsidR="00CB58F9" w:rsidRPr="00D11A4B" w:rsidRDefault="00CB58F9" w:rsidP="00D11A4B">
            <w:pPr>
              <w:spacing w:before="0"/>
              <w:jc w:val="center"/>
              <w:rPr>
                <w:rFonts w:cs="Arial"/>
                <w:b/>
                <w:bCs/>
                <w:iCs/>
              </w:rPr>
            </w:pPr>
          </w:p>
        </w:tc>
      </w:tr>
      <w:tr w:rsidR="00CB58F9" w:rsidRPr="00D11A4B" w14:paraId="19798343" w14:textId="77777777" w:rsidTr="00201AFB">
        <w:tc>
          <w:tcPr>
            <w:tcW w:w="340" w:type="pct"/>
            <w:gridSpan w:val="2"/>
            <w:shd w:val="clear" w:color="auto" w:fill="auto"/>
            <w:vAlign w:val="center"/>
          </w:tcPr>
          <w:p w14:paraId="418CD2EE" w14:textId="398424AA" w:rsidR="00CB58F9" w:rsidRDefault="00CB58F9" w:rsidP="00D11A4B">
            <w:pPr>
              <w:spacing w:before="0"/>
              <w:jc w:val="center"/>
              <w:rPr>
                <w:rFonts w:cs="Arial"/>
                <w:b/>
                <w:bCs/>
                <w:iCs/>
                <w:lang w:val="sr-Cyrl-RS"/>
              </w:rPr>
            </w:pPr>
            <w:r>
              <w:rPr>
                <w:rFonts w:cs="Arial"/>
                <w:b/>
                <w:bCs/>
                <w:iCs/>
                <w:lang w:val="sr-Cyrl-RS"/>
              </w:rPr>
              <w:t>363.</w:t>
            </w:r>
          </w:p>
        </w:tc>
        <w:tc>
          <w:tcPr>
            <w:tcW w:w="644" w:type="pct"/>
            <w:shd w:val="clear" w:color="auto" w:fill="auto"/>
          </w:tcPr>
          <w:p w14:paraId="5284CC63" w14:textId="57DCCE39" w:rsidR="00CB58F9" w:rsidRDefault="00CB58F9" w:rsidP="00D11A4B">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615" w:type="pct"/>
            <w:shd w:val="clear" w:color="auto" w:fill="auto"/>
            <w:vAlign w:val="center"/>
          </w:tcPr>
          <w:p w14:paraId="4BA1E4FB" w14:textId="4CE03D2B"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CDA440F" w14:textId="51977A01"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C71A2E0"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2E826AC1"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5C463FDC"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0E0CBB48" w14:textId="77777777" w:rsidR="00CB58F9" w:rsidRPr="00D11A4B" w:rsidRDefault="00CB58F9" w:rsidP="00D11A4B">
            <w:pPr>
              <w:spacing w:before="0"/>
              <w:jc w:val="center"/>
              <w:rPr>
                <w:rFonts w:cs="Arial"/>
                <w:b/>
                <w:bCs/>
                <w:iCs/>
              </w:rPr>
            </w:pPr>
          </w:p>
        </w:tc>
      </w:tr>
      <w:tr w:rsidR="00CB58F9" w:rsidRPr="00D11A4B" w14:paraId="023C4FFD" w14:textId="77777777" w:rsidTr="00201AFB">
        <w:tc>
          <w:tcPr>
            <w:tcW w:w="340" w:type="pct"/>
            <w:gridSpan w:val="2"/>
            <w:shd w:val="clear" w:color="auto" w:fill="auto"/>
            <w:vAlign w:val="center"/>
          </w:tcPr>
          <w:p w14:paraId="28F0313E" w14:textId="1D7F5804" w:rsidR="00CB58F9" w:rsidRDefault="00CB58F9" w:rsidP="00D11A4B">
            <w:pPr>
              <w:spacing w:before="0"/>
              <w:jc w:val="center"/>
              <w:rPr>
                <w:rFonts w:cs="Arial"/>
                <w:b/>
                <w:bCs/>
                <w:iCs/>
                <w:lang w:val="sr-Cyrl-RS"/>
              </w:rPr>
            </w:pPr>
            <w:r>
              <w:rPr>
                <w:rFonts w:cs="Arial"/>
                <w:b/>
                <w:bCs/>
                <w:iCs/>
                <w:lang w:val="sr-Cyrl-RS"/>
              </w:rPr>
              <w:t>364.</w:t>
            </w:r>
          </w:p>
        </w:tc>
        <w:tc>
          <w:tcPr>
            <w:tcW w:w="644" w:type="pct"/>
            <w:shd w:val="clear" w:color="auto" w:fill="auto"/>
          </w:tcPr>
          <w:p w14:paraId="219DEF57" w14:textId="3B305AF8" w:rsidR="00CB58F9" w:rsidRDefault="00CB58F9"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42F3B1F3" w14:textId="491EB76E"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9FE8CD9" w14:textId="3A6FE0E9"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56E24F1"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7D8C0FA8"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0141A5A2"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4E7BE63B" w14:textId="77777777" w:rsidR="00CB58F9" w:rsidRPr="00D11A4B" w:rsidRDefault="00CB58F9" w:rsidP="00D11A4B">
            <w:pPr>
              <w:spacing w:before="0"/>
              <w:jc w:val="center"/>
              <w:rPr>
                <w:rFonts w:cs="Arial"/>
                <w:b/>
                <w:bCs/>
                <w:iCs/>
              </w:rPr>
            </w:pPr>
          </w:p>
        </w:tc>
      </w:tr>
      <w:tr w:rsidR="00CB58F9" w:rsidRPr="00D11A4B" w14:paraId="411B3648" w14:textId="77777777" w:rsidTr="00201AFB">
        <w:tc>
          <w:tcPr>
            <w:tcW w:w="340" w:type="pct"/>
            <w:gridSpan w:val="2"/>
            <w:shd w:val="clear" w:color="auto" w:fill="auto"/>
            <w:vAlign w:val="center"/>
          </w:tcPr>
          <w:p w14:paraId="337E8E3B" w14:textId="39604528" w:rsidR="00CB58F9" w:rsidRDefault="00CB58F9" w:rsidP="00D11A4B">
            <w:pPr>
              <w:spacing w:before="0"/>
              <w:jc w:val="center"/>
              <w:rPr>
                <w:rFonts w:cs="Arial"/>
                <w:b/>
                <w:bCs/>
                <w:iCs/>
                <w:lang w:val="sr-Cyrl-RS"/>
              </w:rPr>
            </w:pPr>
            <w:r>
              <w:rPr>
                <w:rFonts w:cs="Arial"/>
                <w:b/>
                <w:bCs/>
                <w:iCs/>
                <w:lang w:val="sr-Cyrl-RS"/>
              </w:rPr>
              <w:t>365.</w:t>
            </w:r>
          </w:p>
        </w:tc>
        <w:tc>
          <w:tcPr>
            <w:tcW w:w="644" w:type="pct"/>
            <w:shd w:val="clear" w:color="auto" w:fill="auto"/>
          </w:tcPr>
          <w:p w14:paraId="192336F1" w14:textId="71141E56" w:rsidR="00CB58F9" w:rsidRDefault="00CB58F9"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76FF764B" w14:textId="2BDCC553"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16A04AC" w14:textId="4F8AD333" w:rsidR="00CB58F9" w:rsidRPr="00127ACE" w:rsidRDefault="00CB58F9"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1B4203D7"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4E9A2246"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0A21C919"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4D2C8C9D" w14:textId="77777777" w:rsidR="00CB58F9" w:rsidRPr="00D11A4B" w:rsidRDefault="00CB58F9" w:rsidP="00D11A4B">
            <w:pPr>
              <w:spacing w:before="0"/>
              <w:jc w:val="center"/>
              <w:rPr>
                <w:rFonts w:cs="Arial"/>
                <w:b/>
                <w:bCs/>
                <w:iCs/>
              </w:rPr>
            </w:pPr>
          </w:p>
        </w:tc>
      </w:tr>
      <w:tr w:rsidR="00CB58F9" w:rsidRPr="00D11A4B" w14:paraId="674FC9BF" w14:textId="77777777" w:rsidTr="00201AFB">
        <w:tc>
          <w:tcPr>
            <w:tcW w:w="340" w:type="pct"/>
            <w:gridSpan w:val="2"/>
            <w:shd w:val="clear" w:color="auto" w:fill="auto"/>
            <w:vAlign w:val="center"/>
          </w:tcPr>
          <w:p w14:paraId="3313FB57" w14:textId="3D49CFBF" w:rsidR="00CB58F9" w:rsidRDefault="00CB58F9" w:rsidP="00D11A4B">
            <w:pPr>
              <w:spacing w:before="0"/>
              <w:jc w:val="center"/>
              <w:rPr>
                <w:rFonts w:cs="Arial"/>
                <w:b/>
                <w:bCs/>
                <w:iCs/>
                <w:lang w:val="sr-Cyrl-RS"/>
              </w:rPr>
            </w:pPr>
            <w:r>
              <w:rPr>
                <w:rFonts w:cs="Arial"/>
                <w:b/>
                <w:bCs/>
                <w:iCs/>
                <w:lang w:val="sr-Cyrl-RS"/>
              </w:rPr>
              <w:t>366.</w:t>
            </w:r>
          </w:p>
        </w:tc>
        <w:tc>
          <w:tcPr>
            <w:tcW w:w="644" w:type="pct"/>
            <w:shd w:val="clear" w:color="auto" w:fill="auto"/>
          </w:tcPr>
          <w:p w14:paraId="209E0F4D" w14:textId="1BD52166" w:rsidR="00CB58F9" w:rsidRDefault="00CB58F9" w:rsidP="00D11A4B">
            <w:pPr>
              <w:rPr>
                <w:rFonts w:cs="Arial"/>
                <w:sz w:val="20"/>
                <w:szCs w:val="20"/>
                <w:lang w:val="sr-Cyrl-RS" w:eastAsia="hr-HR"/>
              </w:rPr>
            </w:pPr>
            <w:r>
              <w:rPr>
                <w:rFonts w:cs="Arial"/>
                <w:sz w:val="20"/>
                <w:szCs w:val="20"/>
                <w:lang w:val="sr-Cyrl-RS" w:eastAsia="hr-HR"/>
              </w:rPr>
              <w:t xml:space="preserve">Преглед и </w:t>
            </w:r>
            <w:r>
              <w:rPr>
                <w:rFonts w:cs="Arial"/>
                <w:sz w:val="20"/>
                <w:szCs w:val="20"/>
                <w:lang w:val="sr-Cyrl-RS" w:eastAsia="hr-HR"/>
              </w:rPr>
              <w:lastRenderedPageBreak/>
              <w:t>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6ABDB684" w14:textId="5A6EFFAC" w:rsidR="00CB58F9" w:rsidRDefault="00CB58F9"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0B0FD2FA" w14:textId="6F535D79" w:rsidR="00CB58F9" w:rsidRPr="00127ACE" w:rsidRDefault="00CB58F9"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791D7F4F"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7BA9E644"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3FF3C68C"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0614CED7" w14:textId="77777777" w:rsidR="00CB58F9" w:rsidRPr="00D11A4B" w:rsidRDefault="00CB58F9" w:rsidP="00D11A4B">
            <w:pPr>
              <w:spacing w:before="0"/>
              <w:jc w:val="center"/>
              <w:rPr>
                <w:rFonts w:cs="Arial"/>
                <w:b/>
                <w:bCs/>
                <w:iCs/>
              </w:rPr>
            </w:pPr>
          </w:p>
        </w:tc>
      </w:tr>
      <w:tr w:rsidR="00CB58F9" w:rsidRPr="00D11A4B" w14:paraId="36CC302F" w14:textId="77777777" w:rsidTr="00201AFB">
        <w:tc>
          <w:tcPr>
            <w:tcW w:w="340" w:type="pct"/>
            <w:gridSpan w:val="2"/>
            <w:shd w:val="clear" w:color="auto" w:fill="auto"/>
            <w:vAlign w:val="center"/>
          </w:tcPr>
          <w:p w14:paraId="6DBD623F" w14:textId="53B39F6A" w:rsidR="00CB58F9" w:rsidRDefault="00CB58F9" w:rsidP="00D11A4B">
            <w:pPr>
              <w:spacing w:before="0"/>
              <w:jc w:val="center"/>
              <w:rPr>
                <w:rFonts w:cs="Arial"/>
                <w:b/>
                <w:bCs/>
                <w:iCs/>
                <w:lang w:val="sr-Cyrl-RS"/>
              </w:rPr>
            </w:pPr>
            <w:r>
              <w:rPr>
                <w:rFonts w:cs="Arial"/>
                <w:b/>
                <w:bCs/>
                <w:iCs/>
                <w:lang w:val="sr-Cyrl-RS"/>
              </w:rPr>
              <w:lastRenderedPageBreak/>
              <w:t>367.</w:t>
            </w:r>
          </w:p>
        </w:tc>
        <w:tc>
          <w:tcPr>
            <w:tcW w:w="644" w:type="pct"/>
            <w:shd w:val="clear" w:color="auto" w:fill="auto"/>
          </w:tcPr>
          <w:p w14:paraId="156F059F" w14:textId="6C35CBB0" w:rsidR="00CB58F9" w:rsidRDefault="00CB58F9"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5F376C77" w14:textId="66D40BF5"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C490AE9" w14:textId="6FDB9AEE" w:rsidR="00CB58F9" w:rsidRPr="00127ACE" w:rsidRDefault="00CB58F9"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49348C3F"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7FF5339C"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7CC9E8FF"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68FC6C1B" w14:textId="77777777" w:rsidR="00CB58F9" w:rsidRPr="00D11A4B" w:rsidRDefault="00CB58F9" w:rsidP="00D11A4B">
            <w:pPr>
              <w:spacing w:before="0"/>
              <w:jc w:val="center"/>
              <w:rPr>
                <w:rFonts w:cs="Arial"/>
                <w:b/>
                <w:bCs/>
                <w:iCs/>
              </w:rPr>
            </w:pPr>
          </w:p>
        </w:tc>
      </w:tr>
      <w:tr w:rsidR="00CB58F9" w:rsidRPr="00D11A4B" w14:paraId="7E1FA51E" w14:textId="77777777" w:rsidTr="00201AFB">
        <w:tc>
          <w:tcPr>
            <w:tcW w:w="340" w:type="pct"/>
            <w:gridSpan w:val="2"/>
            <w:shd w:val="clear" w:color="auto" w:fill="auto"/>
            <w:vAlign w:val="center"/>
          </w:tcPr>
          <w:p w14:paraId="74F846F5" w14:textId="2CF774DC" w:rsidR="00CB58F9" w:rsidRDefault="00CB58F9" w:rsidP="00D11A4B">
            <w:pPr>
              <w:spacing w:before="0"/>
              <w:jc w:val="center"/>
              <w:rPr>
                <w:rFonts w:cs="Arial"/>
                <w:b/>
                <w:bCs/>
                <w:iCs/>
                <w:lang w:val="sr-Cyrl-RS"/>
              </w:rPr>
            </w:pPr>
            <w:r>
              <w:rPr>
                <w:rFonts w:cs="Arial"/>
                <w:b/>
                <w:bCs/>
                <w:iCs/>
                <w:lang w:val="sr-Cyrl-RS"/>
              </w:rPr>
              <w:t>368.</w:t>
            </w:r>
          </w:p>
        </w:tc>
        <w:tc>
          <w:tcPr>
            <w:tcW w:w="644" w:type="pct"/>
            <w:shd w:val="clear" w:color="auto" w:fill="auto"/>
          </w:tcPr>
          <w:p w14:paraId="73C71D1C" w14:textId="56D39000" w:rsidR="00CB58F9" w:rsidRDefault="00CB58F9"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38B4C1F8" w14:textId="0D482D4A" w:rsidR="00CB58F9" w:rsidRDefault="00CB58F9"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0982183F" w14:textId="24FE28D5" w:rsidR="00CB58F9" w:rsidRPr="00127ACE" w:rsidRDefault="00CB58F9"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5EE8D17F"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24B9E036"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09DB40C0"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3B4FC404" w14:textId="77777777" w:rsidR="00CB58F9" w:rsidRPr="00D11A4B" w:rsidRDefault="00CB58F9" w:rsidP="00D11A4B">
            <w:pPr>
              <w:spacing w:before="0"/>
              <w:jc w:val="center"/>
              <w:rPr>
                <w:rFonts w:cs="Arial"/>
                <w:b/>
                <w:bCs/>
                <w:iCs/>
              </w:rPr>
            </w:pPr>
          </w:p>
        </w:tc>
      </w:tr>
      <w:tr w:rsidR="00CB58F9" w:rsidRPr="00D11A4B" w14:paraId="42CD29C7" w14:textId="77777777" w:rsidTr="00201AFB">
        <w:tc>
          <w:tcPr>
            <w:tcW w:w="340" w:type="pct"/>
            <w:gridSpan w:val="2"/>
            <w:shd w:val="clear" w:color="auto" w:fill="auto"/>
            <w:vAlign w:val="center"/>
          </w:tcPr>
          <w:p w14:paraId="13D35933" w14:textId="2C4ADD1C" w:rsidR="00CB58F9" w:rsidRDefault="00CB58F9" w:rsidP="00D11A4B">
            <w:pPr>
              <w:spacing w:before="0"/>
              <w:jc w:val="center"/>
              <w:rPr>
                <w:rFonts w:cs="Arial"/>
                <w:b/>
                <w:bCs/>
                <w:iCs/>
                <w:lang w:val="sr-Cyrl-RS"/>
              </w:rPr>
            </w:pPr>
            <w:r>
              <w:rPr>
                <w:rFonts w:cs="Arial"/>
                <w:b/>
                <w:bCs/>
                <w:iCs/>
                <w:lang w:val="sr-Cyrl-RS"/>
              </w:rPr>
              <w:t>369.</w:t>
            </w:r>
          </w:p>
        </w:tc>
        <w:tc>
          <w:tcPr>
            <w:tcW w:w="644" w:type="pct"/>
            <w:shd w:val="clear" w:color="auto" w:fill="auto"/>
          </w:tcPr>
          <w:p w14:paraId="2E11A450" w14:textId="457128A7" w:rsidR="00CB58F9" w:rsidRDefault="00CB58F9"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75D96009" w14:textId="21316E21" w:rsidR="00CB58F9" w:rsidRDefault="00CB58F9"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2F462458" w14:textId="005AAB34" w:rsidR="00CB58F9" w:rsidRPr="00127ACE" w:rsidRDefault="00CB58F9"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30ED0D2D"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111F3C96"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7663F3AC"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7387FBA0" w14:textId="77777777" w:rsidR="00CB58F9" w:rsidRPr="00D11A4B" w:rsidRDefault="00CB58F9" w:rsidP="00D11A4B">
            <w:pPr>
              <w:spacing w:before="0"/>
              <w:jc w:val="center"/>
              <w:rPr>
                <w:rFonts w:cs="Arial"/>
                <w:b/>
                <w:bCs/>
                <w:iCs/>
              </w:rPr>
            </w:pPr>
          </w:p>
        </w:tc>
      </w:tr>
      <w:tr w:rsidR="00CB58F9" w:rsidRPr="00D11A4B" w14:paraId="0AB1D431" w14:textId="77777777" w:rsidTr="00201AFB">
        <w:tc>
          <w:tcPr>
            <w:tcW w:w="340" w:type="pct"/>
            <w:gridSpan w:val="2"/>
            <w:shd w:val="clear" w:color="auto" w:fill="auto"/>
            <w:vAlign w:val="center"/>
          </w:tcPr>
          <w:p w14:paraId="05F7F34B" w14:textId="4F11560F" w:rsidR="00CB58F9" w:rsidRDefault="00CB58F9" w:rsidP="00D11A4B">
            <w:pPr>
              <w:spacing w:before="0"/>
              <w:jc w:val="center"/>
              <w:rPr>
                <w:rFonts w:cs="Arial"/>
                <w:b/>
                <w:bCs/>
                <w:iCs/>
                <w:lang w:val="sr-Cyrl-RS"/>
              </w:rPr>
            </w:pPr>
            <w:r>
              <w:rPr>
                <w:rFonts w:cs="Arial"/>
                <w:b/>
                <w:bCs/>
                <w:iCs/>
                <w:lang w:val="sr-Cyrl-RS"/>
              </w:rPr>
              <w:t>370.</w:t>
            </w:r>
          </w:p>
        </w:tc>
        <w:tc>
          <w:tcPr>
            <w:tcW w:w="644" w:type="pct"/>
            <w:shd w:val="clear" w:color="auto" w:fill="auto"/>
          </w:tcPr>
          <w:p w14:paraId="143D26A4" w14:textId="31669ABF" w:rsidR="00CB58F9" w:rsidRDefault="00CB58F9" w:rsidP="00D11A4B">
            <w:pPr>
              <w:rPr>
                <w:rFonts w:cs="Arial"/>
                <w:sz w:val="20"/>
                <w:szCs w:val="20"/>
                <w:lang w:val="sr-Cyrl-RS" w:eastAsia="hr-HR"/>
              </w:rPr>
            </w:pPr>
            <w:r>
              <w:rPr>
                <w:rFonts w:cs="Arial"/>
                <w:sz w:val="20"/>
                <w:szCs w:val="20"/>
                <w:lang w:val="sr-Cyrl-RS" w:eastAsia="hr-HR"/>
              </w:rPr>
              <w:t>Замена и уградња грејача</w:t>
            </w:r>
          </w:p>
        </w:tc>
        <w:tc>
          <w:tcPr>
            <w:tcW w:w="615" w:type="pct"/>
            <w:shd w:val="clear" w:color="auto" w:fill="auto"/>
            <w:vAlign w:val="center"/>
          </w:tcPr>
          <w:p w14:paraId="0900235E" w14:textId="484B5559" w:rsidR="00CB58F9" w:rsidRDefault="00CB58F9"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6559930E" w14:textId="0D1615E5" w:rsidR="00CB58F9" w:rsidRPr="00127ACE" w:rsidRDefault="00CB58F9"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386B6BFC"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0C1A6B9B"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6C9ED09A"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23B5A619" w14:textId="77777777" w:rsidR="00CB58F9" w:rsidRPr="00D11A4B" w:rsidRDefault="00CB58F9" w:rsidP="00D11A4B">
            <w:pPr>
              <w:spacing w:before="0"/>
              <w:jc w:val="center"/>
              <w:rPr>
                <w:rFonts w:cs="Arial"/>
                <w:b/>
                <w:bCs/>
                <w:iCs/>
              </w:rPr>
            </w:pPr>
          </w:p>
        </w:tc>
      </w:tr>
      <w:tr w:rsidR="00CB58F9" w:rsidRPr="00D11A4B" w14:paraId="553A1FEF" w14:textId="77777777" w:rsidTr="00201AFB">
        <w:tc>
          <w:tcPr>
            <w:tcW w:w="340" w:type="pct"/>
            <w:gridSpan w:val="2"/>
            <w:shd w:val="clear" w:color="auto" w:fill="auto"/>
            <w:vAlign w:val="center"/>
          </w:tcPr>
          <w:p w14:paraId="2C96870F" w14:textId="671F63F3" w:rsidR="00CB58F9" w:rsidRDefault="00CB58F9" w:rsidP="00D11A4B">
            <w:pPr>
              <w:spacing w:before="0"/>
              <w:jc w:val="center"/>
              <w:rPr>
                <w:rFonts w:cs="Arial"/>
                <w:b/>
                <w:bCs/>
                <w:iCs/>
                <w:lang w:val="sr-Cyrl-RS"/>
              </w:rPr>
            </w:pPr>
            <w:r>
              <w:rPr>
                <w:rFonts w:cs="Arial"/>
                <w:b/>
                <w:bCs/>
                <w:iCs/>
                <w:lang w:val="sr-Cyrl-RS"/>
              </w:rPr>
              <w:t>371.</w:t>
            </w:r>
          </w:p>
        </w:tc>
        <w:tc>
          <w:tcPr>
            <w:tcW w:w="644" w:type="pct"/>
            <w:shd w:val="clear" w:color="auto" w:fill="auto"/>
          </w:tcPr>
          <w:p w14:paraId="25C81A1A" w14:textId="2352AE83" w:rsidR="00CB58F9" w:rsidRDefault="00CB58F9"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089E0E26" w14:textId="35FD9389" w:rsidR="00CB58F9" w:rsidRDefault="00CB58F9"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32916BD9" w14:textId="5C11AE3B" w:rsidR="00CB58F9" w:rsidRPr="00127ACE" w:rsidRDefault="00CB58F9"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0FE32579"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18214AEE"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50445A3C"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69469E77" w14:textId="77777777" w:rsidR="00CB58F9" w:rsidRPr="00D11A4B" w:rsidRDefault="00CB58F9" w:rsidP="00D11A4B">
            <w:pPr>
              <w:spacing w:before="0"/>
              <w:jc w:val="center"/>
              <w:rPr>
                <w:rFonts w:cs="Arial"/>
                <w:b/>
                <w:bCs/>
                <w:iCs/>
              </w:rPr>
            </w:pPr>
          </w:p>
        </w:tc>
      </w:tr>
      <w:tr w:rsidR="00CB58F9" w:rsidRPr="00D11A4B" w14:paraId="0B4949BC" w14:textId="77777777" w:rsidTr="00201AFB">
        <w:tc>
          <w:tcPr>
            <w:tcW w:w="340" w:type="pct"/>
            <w:gridSpan w:val="2"/>
            <w:shd w:val="clear" w:color="auto" w:fill="auto"/>
            <w:vAlign w:val="center"/>
          </w:tcPr>
          <w:p w14:paraId="4EC21F66" w14:textId="3A4A4DB3" w:rsidR="00CB58F9" w:rsidRDefault="00CB58F9" w:rsidP="00D11A4B">
            <w:pPr>
              <w:spacing w:before="0"/>
              <w:jc w:val="center"/>
              <w:rPr>
                <w:rFonts w:cs="Arial"/>
                <w:b/>
                <w:bCs/>
                <w:iCs/>
                <w:lang w:val="sr-Cyrl-RS"/>
              </w:rPr>
            </w:pPr>
            <w:r>
              <w:rPr>
                <w:rFonts w:cs="Arial"/>
                <w:b/>
                <w:bCs/>
                <w:iCs/>
                <w:lang w:val="sr-Cyrl-RS"/>
              </w:rPr>
              <w:t>372.</w:t>
            </w:r>
          </w:p>
        </w:tc>
        <w:tc>
          <w:tcPr>
            <w:tcW w:w="644" w:type="pct"/>
            <w:shd w:val="clear" w:color="auto" w:fill="auto"/>
          </w:tcPr>
          <w:p w14:paraId="083B6F1D" w14:textId="2D5607DE" w:rsidR="00CB58F9" w:rsidRDefault="00CB58F9"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6B2263F4" w14:textId="5878A1D8" w:rsidR="00CB58F9" w:rsidRDefault="00CB58F9"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21617F3A" w14:textId="26E5BF46"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45AAA04"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15391C0B"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4AF59B80"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4B5B5E9B" w14:textId="77777777" w:rsidR="00CB58F9" w:rsidRPr="00D11A4B" w:rsidRDefault="00CB58F9" w:rsidP="00D11A4B">
            <w:pPr>
              <w:spacing w:before="0"/>
              <w:jc w:val="center"/>
              <w:rPr>
                <w:rFonts w:cs="Arial"/>
                <w:b/>
                <w:bCs/>
                <w:iCs/>
              </w:rPr>
            </w:pPr>
          </w:p>
        </w:tc>
      </w:tr>
      <w:tr w:rsidR="00CB58F9" w:rsidRPr="00D11A4B" w14:paraId="4360163B" w14:textId="77777777" w:rsidTr="00201AFB">
        <w:tc>
          <w:tcPr>
            <w:tcW w:w="340" w:type="pct"/>
            <w:gridSpan w:val="2"/>
            <w:shd w:val="clear" w:color="auto" w:fill="auto"/>
            <w:vAlign w:val="center"/>
          </w:tcPr>
          <w:p w14:paraId="601E6C1D" w14:textId="4F939F7F" w:rsidR="00CB58F9" w:rsidRDefault="00CB58F9" w:rsidP="00D11A4B">
            <w:pPr>
              <w:spacing w:before="0"/>
              <w:jc w:val="center"/>
              <w:rPr>
                <w:rFonts w:cs="Arial"/>
                <w:b/>
                <w:bCs/>
                <w:iCs/>
                <w:lang w:val="sr-Cyrl-RS"/>
              </w:rPr>
            </w:pPr>
            <w:r>
              <w:rPr>
                <w:rFonts w:cs="Arial"/>
                <w:b/>
                <w:bCs/>
                <w:iCs/>
                <w:lang w:val="sr-Cyrl-RS"/>
              </w:rPr>
              <w:t>373.</w:t>
            </w:r>
          </w:p>
        </w:tc>
        <w:tc>
          <w:tcPr>
            <w:tcW w:w="644" w:type="pct"/>
            <w:shd w:val="clear" w:color="auto" w:fill="auto"/>
          </w:tcPr>
          <w:p w14:paraId="0A2687B4" w14:textId="56E7B82B" w:rsidR="00CB58F9" w:rsidRDefault="00CB58F9"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0330BED7" w14:textId="12913E5D"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015E54C" w14:textId="6912291C"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30A4803"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1C797CCB"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7BB53B41"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72AF1FB3" w14:textId="77777777" w:rsidR="00CB58F9" w:rsidRPr="00D11A4B" w:rsidRDefault="00CB58F9" w:rsidP="00D11A4B">
            <w:pPr>
              <w:spacing w:before="0"/>
              <w:jc w:val="center"/>
              <w:rPr>
                <w:rFonts w:cs="Arial"/>
                <w:b/>
                <w:bCs/>
                <w:iCs/>
              </w:rPr>
            </w:pPr>
          </w:p>
        </w:tc>
      </w:tr>
      <w:tr w:rsidR="00CB58F9" w:rsidRPr="00D11A4B" w14:paraId="29EF588F" w14:textId="77777777" w:rsidTr="00201AFB">
        <w:tc>
          <w:tcPr>
            <w:tcW w:w="340" w:type="pct"/>
            <w:gridSpan w:val="2"/>
            <w:shd w:val="clear" w:color="auto" w:fill="auto"/>
            <w:vAlign w:val="center"/>
          </w:tcPr>
          <w:p w14:paraId="7D621D47" w14:textId="04D64960" w:rsidR="00CB58F9" w:rsidRDefault="00CB58F9" w:rsidP="00D11A4B">
            <w:pPr>
              <w:spacing w:before="0"/>
              <w:jc w:val="center"/>
              <w:rPr>
                <w:rFonts w:cs="Arial"/>
                <w:b/>
                <w:bCs/>
                <w:iCs/>
                <w:lang w:val="sr-Cyrl-RS"/>
              </w:rPr>
            </w:pPr>
            <w:r>
              <w:rPr>
                <w:rFonts w:cs="Arial"/>
                <w:b/>
                <w:bCs/>
                <w:iCs/>
                <w:lang w:val="sr-Cyrl-RS"/>
              </w:rPr>
              <w:t>374.</w:t>
            </w:r>
          </w:p>
        </w:tc>
        <w:tc>
          <w:tcPr>
            <w:tcW w:w="644" w:type="pct"/>
            <w:shd w:val="clear" w:color="auto" w:fill="auto"/>
          </w:tcPr>
          <w:p w14:paraId="380A3683" w14:textId="78C00144" w:rsidR="00CB58F9" w:rsidRDefault="00CB58F9"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7ADA13E2" w14:textId="78FD95B2"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B39AC35" w14:textId="3364C194"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E901E56"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49E87BBE"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76E01232"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0D26F0C4" w14:textId="77777777" w:rsidR="00CB58F9" w:rsidRPr="00D11A4B" w:rsidRDefault="00CB58F9" w:rsidP="00D11A4B">
            <w:pPr>
              <w:spacing w:before="0"/>
              <w:jc w:val="center"/>
              <w:rPr>
                <w:rFonts w:cs="Arial"/>
                <w:b/>
                <w:bCs/>
                <w:iCs/>
              </w:rPr>
            </w:pPr>
          </w:p>
        </w:tc>
      </w:tr>
      <w:tr w:rsidR="00CB58F9" w:rsidRPr="00D11A4B" w14:paraId="58AC1BAB" w14:textId="77777777" w:rsidTr="00201AFB">
        <w:tc>
          <w:tcPr>
            <w:tcW w:w="340" w:type="pct"/>
            <w:gridSpan w:val="2"/>
            <w:shd w:val="clear" w:color="auto" w:fill="auto"/>
            <w:vAlign w:val="center"/>
          </w:tcPr>
          <w:p w14:paraId="40C13DAB" w14:textId="2BC9A3F8" w:rsidR="00CB58F9" w:rsidRDefault="00CB58F9" w:rsidP="00D11A4B">
            <w:pPr>
              <w:spacing w:before="0"/>
              <w:jc w:val="center"/>
              <w:rPr>
                <w:rFonts w:cs="Arial"/>
                <w:b/>
                <w:bCs/>
                <w:iCs/>
                <w:lang w:val="sr-Cyrl-RS"/>
              </w:rPr>
            </w:pPr>
            <w:r>
              <w:rPr>
                <w:rFonts w:cs="Arial"/>
                <w:b/>
                <w:bCs/>
                <w:iCs/>
                <w:lang w:val="sr-Cyrl-RS"/>
              </w:rPr>
              <w:t>375.</w:t>
            </w:r>
          </w:p>
        </w:tc>
        <w:tc>
          <w:tcPr>
            <w:tcW w:w="644" w:type="pct"/>
            <w:shd w:val="clear" w:color="auto" w:fill="auto"/>
          </w:tcPr>
          <w:p w14:paraId="5067965E" w14:textId="3B63249B" w:rsidR="00CB58F9" w:rsidRDefault="00CB58F9"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310070C3" w14:textId="65801FFA"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8F2AFCB" w14:textId="7F57B992"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14EFF7A"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1EABA10C"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394E05E7"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01453FC5" w14:textId="77777777" w:rsidR="00CB58F9" w:rsidRPr="00D11A4B" w:rsidRDefault="00CB58F9" w:rsidP="00D11A4B">
            <w:pPr>
              <w:spacing w:before="0"/>
              <w:jc w:val="center"/>
              <w:rPr>
                <w:rFonts w:cs="Arial"/>
                <w:b/>
                <w:bCs/>
                <w:iCs/>
              </w:rPr>
            </w:pPr>
          </w:p>
        </w:tc>
      </w:tr>
      <w:tr w:rsidR="00CB58F9" w:rsidRPr="00D11A4B" w14:paraId="3FEDC44C" w14:textId="77777777" w:rsidTr="00201AFB">
        <w:tc>
          <w:tcPr>
            <w:tcW w:w="340" w:type="pct"/>
            <w:gridSpan w:val="2"/>
            <w:shd w:val="clear" w:color="auto" w:fill="auto"/>
            <w:vAlign w:val="center"/>
          </w:tcPr>
          <w:p w14:paraId="342F4111" w14:textId="71A42E7E" w:rsidR="00CB58F9" w:rsidRDefault="00CB58F9" w:rsidP="00D11A4B">
            <w:pPr>
              <w:spacing w:before="0"/>
              <w:jc w:val="center"/>
              <w:rPr>
                <w:rFonts w:cs="Arial"/>
                <w:b/>
                <w:bCs/>
                <w:iCs/>
                <w:lang w:val="sr-Cyrl-RS"/>
              </w:rPr>
            </w:pPr>
            <w:r>
              <w:rPr>
                <w:rFonts w:cs="Arial"/>
                <w:b/>
                <w:bCs/>
                <w:iCs/>
                <w:lang w:val="sr-Cyrl-RS"/>
              </w:rPr>
              <w:lastRenderedPageBreak/>
              <w:t>376.</w:t>
            </w:r>
          </w:p>
        </w:tc>
        <w:tc>
          <w:tcPr>
            <w:tcW w:w="644" w:type="pct"/>
            <w:shd w:val="clear" w:color="auto" w:fill="auto"/>
          </w:tcPr>
          <w:p w14:paraId="13DFFC80" w14:textId="63770AA0" w:rsidR="00CB58F9" w:rsidRDefault="00CB58F9"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12E66D61" w14:textId="68DF8E3D"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CFEE287" w14:textId="6360AC80"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945290A"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7D442FDB"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3BECF2D9"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0C2D4647" w14:textId="77777777" w:rsidR="00CB58F9" w:rsidRPr="00D11A4B" w:rsidRDefault="00CB58F9" w:rsidP="00D11A4B">
            <w:pPr>
              <w:spacing w:before="0"/>
              <w:jc w:val="center"/>
              <w:rPr>
                <w:rFonts w:cs="Arial"/>
                <w:b/>
                <w:bCs/>
                <w:iCs/>
              </w:rPr>
            </w:pPr>
          </w:p>
        </w:tc>
      </w:tr>
      <w:tr w:rsidR="00CB58F9" w:rsidRPr="00D11A4B" w14:paraId="1DD0140D" w14:textId="77777777" w:rsidTr="00201AFB">
        <w:tc>
          <w:tcPr>
            <w:tcW w:w="340" w:type="pct"/>
            <w:gridSpan w:val="2"/>
            <w:shd w:val="clear" w:color="auto" w:fill="auto"/>
            <w:vAlign w:val="center"/>
          </w:tcPr>
          <w:p w14:paraId="62147C22" w14:textId="429889F7" w:rsidR="00CB58F9" w:rsidRDefault="00CB58F9" w:rsidP="00D11A4B">
            <w:pPr>
              <w:spacing w:before="0"/>
              <w:jc w:val="center"/>
              <w:rPr>
                <w:rFonts w:cs="Arial"/>
                <w:b/>
                <w:bCs/>
                <w:iCs/>
                <w:lang w:val="sr-Cyrl-RS"/>
              </w:rPr>
            </w:pPr>
            <w:r>
              <w:rPr>
                <w:rFonts w:cs="Arial"/>
                <w:b/>
                <w:bCs/>
                <w:iCs/>
                <w:lang w:val="sr-Cyrl-RS"/>
              </w:rPr>
              <w:t>377.</w:t>
            </w:r>
          </w:p>
        </w:tc>
        <w:tc>
          <w:tcPr>
            <w:tcW w:w="644" w:type="pct"/>
            <w:shd w:val="clear" w:color="auto" w:fill="auto"/>
          </w:tcPr>
          <w:p w14:paraId="46EB19EA" w14:textId="0EC68B63" w:rsidR="00CB58F9" w:rsidRDefault="00CB58F9"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444DFF9F" w14:textId="71DE031E"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F5459E3" w14:textId="6D2A91E7"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2096594"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1D8AD23C"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71AFF7C0"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06C0642F" w14:textId="77777777" w:rsidR="00CB58F9" w:rsidRPr="00D11A4B" w:rsidRDefault="00CB58F9" w:rsidP="00D11A4B">
            <w:pPr>
              <w:spacing w:before="0"/>
              <w:jc w:val="center"/>
              <w:rPr>
                <w:rFonts w:cs="Arial"/>
                <w:b/>
                <w:bCs/>
                <w:iCs/>
              </w:rPr>
            </w:pPr>
          </w:p>
        </w:tc>
      </w:tr>
      <w:tr w:rsidR="00CB58F9" w:rsidRPr="00D11A4B" w14:paraId="240FD8EC" w14:textId="77777777" w:rsidTr="00201AFB">
        <w:tc>
          <w:tcPr>
            <w:tcW w:w="340" w:type="pct"/>
            <w:gridSpan w:val="2"/>
            <w:shd w:val="clear" w:color="auto" w:fill="auto"/>
            <w:vAlign w:val="center"/>
          </w:tcPr>
          <w:p w14:paraId="2FB61508" w14:textId="44BF9444" w:rsidR="00CB58F9" w:rsidRDefault="00CB58F9" w:rsidP="00D11A4B">
            <w:pPr>
              <w:spacing w:before="0"/>
              <w:jc w:val="center"/>
              <w:rPr>
                <w:rFonts w:cs="Arial"/>
                <w:b/>
                <w:bCs/>
                <w:iCs/>
                <w:lang w:val="sr-Cyrl-RS"/>
              </w:rPr>
            </w:pPr>
            <w:r>
              <w:rPr>
                <w:rFonts w:cs="Arial"/>
                <w:b/>
                <w:bCs/>
                <w:iCs/>
                <w:lang w:val="sr-Cyrl-RS"/>
              </w:rPr>
              <w:t>378.</w:t>
            </w:r>
          </w:p>
        </w:tc>
        <w:tc>
          <w:tcPr>
            <w:tcW w:w="644" w:type="pct"/>
            <w:shd w:val="clear" w:color="auto" w:fill="auto"/>
          </w:tcPr>
          <w:p w14:paraId="7751B1CA" w14:textId="04A7C781" w:rsidR="00CB58F9" w:rsidRDefault="00CB58F9"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141E8314" w14:textId="5E048F26" w:rsidR="00CB58F9" w:rsidRDefault="00CB58F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19750EF" w14:textId="6FF48370" w:rsidR="00CB58F9" w:rsidRPr="00127ACE" w:rsidRDefault="00CB58F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508C347" w14:textId="77777777" w:rsidR="00CB58F9" w:rsidRPr="00D11A4B" w:rsidRDefault="00CB58F9" w:rsidP="00D11A4B">
            <w:pPr>
              <w:spacing w:before="0"/>
              <w:jc w:val="center"/>
              <w:rPr>
                <w:rFonts w:cs="Arial"/>
                <w:b/>
                <w:bCs/>
                <w:iCs/>
              </w:rPr>
            </w:pPr>
          </w:p>
        </w:tc>
        <w:tc>
          <w:tcPr>
            <w:tcW w:w="771" w:type="pct"/>
            <w:shd w:val="clear" w:color="auto" w:fill="auto"/>
            <w:vAlign w:val="center"/>
          </w:tcPr>
          <w:p w14:paraId="4C386E8F" w14:textId="77777777" w:rsidR="00CB58F9" w:rsidRPr="00D11A4B" w:rsidRDefault="00CB58F9" w:rsidP="00D11A4B">
            <w:pPr>
              <w:spacing w:before="0"/>
              <w:jc w:val="center"/>
              <w:rPr>
                <w:rFonts w:cs="Arial"/>
                <w:b/>
                <w:bCs/>
                <w:iCs/>
              </w:rPr>
            </w:pPr>
          </w:p>
        </w:tc>
        <w:tc>
          <w:tcPr>
            <w:tcW w:w="681" w:type="pct"/>
            <w:shd w:val="clear" w:color="auto" w:fill="auto"/>
            <w:vAlign w:val="center"/>
          </w:tcPr>
          <w:p w14:paraId="2BF62FC7"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1E93B83E" w14:textId="77777777" w:rsidR="00CB58F9" w:rsidRPr="00D11A4B" w:rsidRDefault="00CB58F9" w:rsidP="00D11A4B">
            <w:pPr>
              <w:spacing w:before="0"/>
              <w:jc w:val="center"/>
              <w:rPr>
                <w:rFonts w:cs="Arial"/>
                <w:b/>
                <w:bCs/>
                <w:iCs/>
              </w:rPr>
            </w:pPr>
          </w:p>
        </w:tc>
      </w:tr>
      <w:tr w:rsidR="00CB58F9" w:rsidRPr="00D11A4B" w14:paraId="72D6EE58" w14:textId="77777777" w:rsidTr="00CB58F9">
        <w:tc>
          <w:tcPr>
            <w:tcW w:w="3550" w:type="pct"/>
            <w:gridSpan w:val="7"/>
            <w:shd w:val="clear" w:color="auto" w:fill="auto"/>
            <w:vAlign w:val="center"/>
          </w:tcPr>
          <w:p w14:paraId="5332BA21" w14:textId="4E85601D" w:rsidR="00CB58F9" w:rsidRPr="00D11A4B" w:rsidRDefault="00CB58F9" w:rsidP="00CB58F9">
            <w:pPr>
              <w:spacing w:before="0"/>
              <w:jc w:val="right"/>
              <w:rPr>
                <w:rFonts w:cs="Arial"/>
                <w:b/>
                <w:bCs/>
                <w:iCs/>
              </w:rPr>
            </w:pPr>
            <w:r w:rsidRPr="00CB58F9">
              <w:rPr>
                <w:rFonts w:cs="Arial"/>
                <w:b/>
                <w:bCs/>
                <w:iCs/>
                <w:lang w:val="sr-Cyrl-RS"/>
              </w:rPr>
              <w:t>МЕЂУЗБИР :</w:t>
            </w:r>
          </w:p>
        </w:tc>
        <w:tc>
          <w:tcPr>
            <w:tcW w:w="681" w:type="pct"/>
            <w:shd w:val="clear" w:color="auto" w:fill="auto"/>
            <w:vAlign w:val="center"/>
          </w:tcPr>
          <w:p w14:paraId="5C1B634C" w14:textId="77777777" w:rsidR="00CB58F9" w:rsidRPr="00D11A4B" w:rsidRDefault="00CB58F9" w:rsidP="00D11A4B">
            <w:pPr>
              <w:spacing w:before="0"/>
              <w:jc w:val="center"/>
              <w:rPr>
                <w:rFonts w:cs="Arial"/>
                <w:b/>
                <w:bCs/>
                <w:iCs/>
              </w:rPr>
            </w:pPr>
          </w:p>
        </w:tc>
        <w:tc>
          <w:tcPr>
            <w:tcW w:w="769" w:type="pct"/>
            <w:shd w:val="clear" w:color="auto" w:fill="auto"/>
            <w:vAlign w:val="center"/>
          </w:tcPr>
          <w:p w14:paraId="21BD3640" w14:textId="77777777" w:rsidR="00CB58F9" w:rsidRPr="00D11A4B" w:rsidRDefault="00CB58F9" w:rsidP="00D11A4B">
            <w:pPr>
              <w:spacing w:before="0"/>
              <w:jc w:val="center"/>
              <w:rPr>
                <w:rFonts w:cs="Arial"/>
                <w:b/>
                <w:bCs/>
                <w:iCs/>
              </w:rPr>
            </w:pPr>
          </w:p>
        </w:tc>
      </w:tr>
      <w:tr w:rsidR="00CB58F9" w:rsidRPr="00D11A4B" w14:paraId="118A60D7" w14:textId="77777777" w:rsidTr="00CB58F9">
        <w:tc>
          <w:tcPr>
            <w:tcW w:w="5000" w:type="pct"/>
            <w:gridSpan w:val="9"/>
            <w:shd w:val="clear" w:color="auto" w:fill="auto"/>
            <w:vAlign w:val="center"/>
          </w:tcPr>
          <w:p w14:paraId="28B0611D" w14:textId="341EB79B" w:rsidR="00CB58F9" w:rsidRPr="00CB58F9" w:rsidRDefault="00CB58F9" w:rsidP="00CB58F9">
            <w:pPr>
              <w:rPr>
                <w:rFonts w:cs="Arial"/>
                <w:b/>
                <w:sz w:val="20"/>
                <w:szCs w:val="20"/>
                <w:lang w:val="sr-Cyrl-RS" w:eastAsia="hr-HR"/>
              </w:rPr>
            </w:pPr>
            <w:r w:rsidRPr="00C40936">
              <w:rPr>
                <w:rFonts w:cs="Arial"/>
                <w:b/>
                <w:sz w:val="20"/>
                <w:szCs w:val="20"/>
                <w:lang w:val="sr-Cyrl-RS" w:eastAsia="hr-HR"/>
              </w:rPr>
              <w:t>Конденз пумпа</w:t>
            </w:r>
            <w:r>
              <w:rPr>
                <w:rFonts w:cs="Arial"/>
                <w:b/>
                <w:sz w:val="20"/>
                <w:szCs w:val="20"/>
                <w:lang w:val="sr-Cyrl-RS" w:eastAsia="hr-HR"/>
              </w:rPr>
              <w:t xml:space="preserve"> </w:t>
            </w:r>
            <w:r w:rsidRPr="00C40936">
              <w:rPr>
                <w:rFonts w:cs="Arial"/>
                <w:b/>
                <w:i/>
                <w:sz w:val="20"/>
                <w:szCs w:val="20"/>
                <w:lang w:val="sr-Latn-RS" w:eastAsia="hr-HR"/>
              </w:rPr>
              <w:t>MTHP 261-4</w:t>
            </w:r>
          </w:p>
        </w:tc>
      </w:tr>
      <w:tr w:rsidR="005D657D" w:rsidRPr="00D11A4B" w14:paraId="7CF17586" w14:textId="77777777" w:rsidTr="00201AFB">
        <w:tc>
          <w:tcPr>
            <w:tcW w:w="340" w:type="pct"/>
            <w:gridSpan w:val="2"/>
            <w:shd w:val="clear" w:color="auto" w:fill="auto"/>
            <w:vAlign w:val="center"/>
          </w:tcPr>
          <w:p w14:paraId="63B00C15" w14:textId="42F8B448" w:rsidR="005D657D" w:rsidRDefault="005D657D" w:rsidP="00D11A4B">
            <w:pPr>
              <w:spacing w:before="0"/>
              <w:jc w:val="center"/>
              <w:rPr>
                <w:rFonts w:cs="Arial"/>
                <w:b/>
                <w:bCs/>
                <w:iCs/>
                <w:lang w:val="sr-Cyrl-RS"/>
              </w:rPr>
            </w:pPr>
            <w:r>
              <w:rPr>
                <w:rFonts w:cs="Arial"/>
                <w:b/>
                <w:bCs/>
                <w:iCs/>
                <w:lang w:val="sr-Cyrl-RS"/>
              </w:rPr>
              <w:t>379.</w:t>
            </w:r>
          </w:p>
        </w:tc>
        <w:tc>
          <w:tcPr>
            <w:tcW w:w="644" w:type="pct"/>
            <w:shd w:val="clear" w:color="auto" w:fill="auto"/>
          </w:tcPr>
          <w:p w14:paraId="73CC601C" w14:textId="182E24FA" w:rsidR="005D657D" w:rsidRDefault="005D657D"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615" w:type="pct"/>
            <w:shd w:val="clear" w:color="auto" w:fill="auto"/>
            <w:vAlign w:val="center"/>
          </w:tcPr>
          <w:p w14:paraId="02901440" w14:textId="3D4D3C59" w:rsidR="005D657D" w:rsidRDefault="005D657D"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6C659B50" w14:textId="5710FEA5" w:rsidR="005D657D" w:rsidRPr="00127ACE" w:rsidRDefault="005D657D"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11043185"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68EC8378"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547C8FB9"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49A29315" w14:textId="77777777" w:rsidR="005D657D" w:rsidRPr="00D11A4B" w:rsidRDefault="005D657D" w:rsidP="00D11A4B">
            <w:pPr>
              <w:spacing w:before="0"/>
              <w:jc w:val="center"/>
              <w:rPr>
                <w:rFonts w:cs="Arial"/>
                <w:b/>
                <w:bCs/>
                <w:iCs/>
              </w:rPr>
            </w:pPr>
          </w:p>
        </w:tc>
      </w:tr>
      <w:tr w:rsidR="005D657D" w:rsidRPr="00D11A4B" w14:paraId="7CA51568" w14:textId="77777777" w:rsidTr="00201AFB">
        <w:tc>
          <w:tcPr>
            <w:tcW w:w="340" w:type="pct"/>
            <w:gridSpan w:val="2"/>
            <w:shd w:val="clear" w:color="auto" w:fill="auto"/>
            <w:vAlign w:val="center"/>
          </w:tcPr>
          <w:p w14:paraId="709FD5BF" w14:textId="5A28F5B6" w:rsidR="005D657D" w:rsidRDefault="005D657D" w:rsidP="00D11A4B">
            <w:pPr>
              <w:spacing w:before="0"/>
              <w:jc w:val="center"/>
              <w:rPr>
                <w:rFonts w:cs="Arial"/>
                <w:b/>
                <w:bCs/>
                <w:iCs/>
                <w:lang w:val="sr-Cyrl-RS"/>
              </w:rPr>
            </w:pPr>
            <w:r>
              <w:rPr>
                <w:rFonts w:cs="Arial"/>
                <w:b/>
                <w:bCs/>
                <w:iCs/>
                <w:lang w:val="sr-Cyrl-RS"/>
              </w:rPr>
              <w:t>380.</w:t>
            </w:r>
          </w:p>
        </w:tc>
        <w:tc>
          <w:tcPr>
            <w:tcW w:w="644" w:type="pct"/>
            <w:shd w:val="clear" w:color="auto" w:fill="auto"/>
          </w:tcPr>
          <w:p w14:paraId="3ED80217" w14:textId="4205D163" w:rsidR="005D657D" w:rsidRDefault="005D657D"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7FD4F003" w14:textId="743EADCF"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708A41E" w14:textId="239EDF27"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18CE480"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6526AE8E"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1803764C"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57DE0CFC" w14:textId="77777777" w:rsidR="005D657D" w:rsidRPr="00D11A4B" w:rsidRDefault="005D657D" w:rsidP="00D11A4B">
            <w:pPr>
              <w:spacing w:before="0"/>
              <w:jc w:val="center"/>
              <w:rPr>
                <w:rFonts w:cs="Arial"/>
                <w:b/>
                <w:bCs/>
                <w:iCs/>
              </w:rPr>
            </w:pPr>
          </w:p>
        </w:tc>
      </w:tr>
      <w:tr w:rsidR="005D657D" w:rsidRPr="00D11A4B" w14:paraId="3EC2BF2C" w14:textId="77777777" w:rsidTr="00201AFB">
        <w:tc>
          <w:tcPr>
            <w:tcW w:w="340" w:type="pct"/>
            <w:gridSpan w:val="2"/>
            <w:shd w:val="clear" w:color="auto" w:fill="auto"/>
            <w:vAlign w:val="center"/>
          </w:tcPr>
          <w:p w14:paraId="2E5C9BD2" w14:textId="706732DD" w:rsidR="005D657D" w:rsidRDefault="005D657D" w:rsidP="00D11A4B">
            <w:pPr>
              <w:spacing w:before="0"/>
              <w:jc w:val="center"/>
              <w:rPr>
                <w:rFonts w:cs="Arial"/>
                <w:b/>
                <w:bCs/>
                <w:iCs/>
                <w:lang w:val="sr-Cyrl-RS"/>
              </w:rPr>
            </w:pPr>
            <w:r>
              <w:rPr>
                <w:rFonts w:cs="Arial"/>
                <w:b/>
                <w:bCs/>
                <w:iCs/>
                <w:lang w:val="sr-Cyrl-RS"/>
              </w:rPr>
              <w:t>381.</w:t>
            </w:r>
          </w:p>
        </w:tc>
        <w:tc>
          <w:tcPr>
            <w:tcW w:w="644" w:type="pct"/>
            <w:shd w:val="clear" w:color="auto" w:fill="auto"/>
          </w:tcPr>
          <w:p w14:paraId="31D295BD" w14:textId="20E3A5E0" w:rsidR="005D657D" w:rsidRDefault="005D657D"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76C75451" w14:textId="585F3985"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7FA8D67" w14:textId="582E9787"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20F8A80"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6941216C"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02AC0CAC"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1D6ECD32" w14:textId="77777777" w:rsidR="005D657D" w:rsidRPr="00D11A4B" w:rsidRDefault="005D657D" w:rsidP="00D11A4B">
            <w:pPr>
              <w:spacing w:before="0"/>
              <w:jc w:val="center"/>
              <w:rPr>
                <w:rFonts w:cs="Arial"/>
                <w:b/>
                <w:bCs/>
                <w:iCs/>
              </w:rPr>
            </w:pPr>
          </w:p>
        </w:tc>
      </w:tr>
      <w:tr w:rsidR="005D657D" w:rsidRPr="00D11A4B" w14:paraId="10A15007" w14:textId="77777777" w:rsidTr="00201AFB">
        <w:tc>
          <w:tcPr>
            <w:tcW w:w="340" w:type="pct"/>
            <w:gridSpan w:val="2"/>
            <w:shd w:val="clear" w:color="auto" w:fill="auto"/>
            <w:vAlign w:val="center"/>
          </w:tcPr>
          <w:p w14:paraId="553174F3" w14:textId="421729C4" w:rsidR="005D657D" w:rsidRDefault="005D657D" w:rsidP="00D11A4B">
            <w:pPr>
              <w:spacing w:before="0"/>
              <w:jc w:val="center"/>
              <w:rPr>
                <w:rFonts w:cs="Arial"/>
                <w:b/>
                <w:bCs/>
                <w:iCs/>
                <w:lang w:val="sr-Cyrl-RS"/>
              </w:rPr>
            </w:pPr>
            <w:r>
              <w:rPr>
                <w:rFonts w:cs="Arial"/>
                <w:b/>
                <w:bCs/>
                <w:iCs/>
                <w:lang w:val="sr-Cyrl-RS"/>
              </w:rPr>
              <w:t>382.</w:t>
            </w:r>
          </w:p>
        </w:tc>
        <w:tc>
          <w:tcPr>
            <w:tcW w:w="644" w:type="pct"/>
            <w:shd w:val="clear" w:color="auto" w:fill="auto"/>
          </w:tcPr>
          <w:p w14:paraId="65606DCF" w14:textId="0E780BAF" w:rsidR="005D657D" w:rsidRDefault="005D657D"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3F618EBE" w14:textId="2E64F2CB"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CADE21F" w14:textId="71C334C1"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5C88398"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086D513D"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64D23DAA"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70949EE9" w14:textId="77777777" w:rsidR="005D657D" w:rsidRPr="00D11A4B" w:rsidRDefault="005D657D" w:rsidP="00D11A4B">
            <w:pPr>
              <w:spacing w:before="0"/>
              <w:jc w:val="center"/>
              <w:rPr>
                <w:rFonts w:cs="Arial"/>
                <w:b/>
                <w:bCs/>
                <w:iCs/>
              </w:rPr>
            </w:pPr>
          </w:p>
        </w:tc>
      </w:tr>
      <w:tr w:rsidR="005D657D" w:rsidRPr="00D11A4B" w14:paraId="20A3FD84" w14:textId="77777777" w:rsidTr="00201AFB">
        <w:tc>
          <w:tcPr>
            <w:tcW w:w="340" w:type="pct"/>
            <w:gridSpan w:val="2"/>
            <w:shd w:val="clear" w:color="auto" w:fill="auto"/>
            <w:vAlign w:val="center"/>
          </w:tcPr>
          <w:p w14:paraId="7784EBC9" w14:textId="0DAA2A2F" w:rsidR="005D657D" w:rsidRDefault="005D657D" w:rsidP="00D11A4B">
            <w:pPr>
              <w:spacing w:before="0"/>
              <w:jc w:val="center"/>
              <w:rPr>
                <w:rFonts w:cs="Arial"/>
                <w:b/>
                <w:bCs/>
                <w:iCs/>
                <w:lang w:val="sr-Cyrl-RS"/>
              </w:rPr>
            </w:pPr>
            <w:r>
              <w:rPr>
                <w:rFonts w:cs="Arial"/>
                <w:b/>
                <w:bCs/>
                <w:iCs/>
                <w:lang w:val="sr-Cyrl-RS"/>
              </w:rPr>
              <w:t>383.</w:t>
            </w:r>
          </w:p>
        </w:tc>
        <w:tc>
          <w:tcPr>
            <w:tcW w:w="644" w:type="pct"/>
            <w:shd w:val="clear" w:color="auto" w:fill="auto"/>
          </w:tcPr>
          <w:p w14:paraId="415682F1" w14:textId="68CBB63D" w:rsidR="005D657D" w:rsidRDefault="005D657D"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2EEA3A3C" w14:textId="6A1B322D"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AC8CBBD" w14:textId="3060D765"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43CF77D"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21EF4A8F"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740C02BF"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0BD25F70" w14:textId="77777777" w:rsidR="005D657D" w:rsidRPr="00D11A4B" w:rsidRDefault="005D657D" w:rsidP="00D11A4B">
            <w:pPr>
              <w:spacing w:before="0"/>
              <w:jc w:val="center"/>
              <w:rPr>
                <w:rFonts w:cs="Arial"/>
                <w:b/>
                <w:bCs/>
                <w:iCs/>
              </w:rPr>
            </w:pPr>
          </w:p>
        </w:tc>
      </w:tr>
      <w:tr w:rsidR="005D657D" w:rsidRPr="00D11A4B" w14:paraId="6CE5711B" w14:textId="77777777" w:rsidTr="00201AFB">
        <w:tc>
          <w:tcPr>
            <w:tcW w:w="340" w:type="pct"/>
            <w:gridSpan w:val="2"/>
            <w:shd w:val="clear" w:color="auto" w:fill="auto"/>
            <w:vAlign w:val="center"/>
          </w:tcPr>
          <w:p w14:paraId="191D49CD" w14:textId="542108B7" w:rsidR="005D657D" w:rsidRDefault="005D657D" w:rsidP="00D11A4B">
            <w:pPr>
              <w:spacing w:before="0"/>
              <w:jc w:val="center"/>
              <w:rPr>
                <w:rFonts w:cs="Arial"/>
                <w:b/>
                <w:bCs/>
                <w:iCs/>
                <w:lang w:val="sr-Cyrl-RS"/>
              </w:rPr>
            </w:pPr>
            <w:r>
              <w:rPr>
                <w:rFonts w:cs="Arial"/>
                <w:b/>
                <w:bCs/>
                <w:iCs/>
                <w:lang w:val="sr-Cyrl-RS"/>
              </w:rPr>
              <w:t>384.</w:t>
            </w:r>
          </w:p>
        </w:tc>
        <w:tc>
          <w:tcPr>
            <w:tcW w:w="644" w:type="pct"/>
            <w:shd w:val="clear" w:color="auto" w:fill="auto"/>
          </w:tcPr>
          <w:p w14:paraId="13A50ACD" w14:textId="0E33F883" w:rsidR="005D657D" w:rsidRDefault="005D657D" w:rsidP="00D11A4B">
            <w:pPr>
              <w:rPr>
                <w:rFonts w:cs="Arial"/>
                <w:sz w:val="20"/>
                <w:szCs w:val="20"/>
                <w:lang w:val="sr-Cyrl-RS" w:eastAsia="hr-HR"/>
              </w:rPr>
            </w:pPr>
            <w:r>
              <w:rPr>
                <w:rFonts w:cs="Arial"/>
                <w:sz w:val="20"/>
                <w:szCs w:val="20"/>
                <w:lang w:val="sr-Cyrl-RS" w:eastAsia="hr-HR"/>
              </w:rPr>
              <w:t xml:space="preserve">Санација </w:t>
            </w:r>
            <w:r>
              <w:rPr>
                <w:rFonts w:cs="Arial"/>
                <w:sz w:val="20"/>
                <w:szCs w:val="20"/>
                <w:lang w:val="sr-Cyrl-RS" w:eastAsia="hr-HR"/>
              </w:rPr>
              <w:lastRenderedPageBreak/>
              <w:t>кварова у изводима намотаја статора без комплетног  премотавања</w:t>
            </w:r>
          </w:p>
        </w:tc>
        <w:tc>
          <w:tcPr>
            <w:tcW w:w="615" w:type="pct"/>
            <w:shd w:val="clear" w:color="auto" w:fill="auto"/>
            <w:vAlign w:val="center"/>
          </w:tcPr>
          <w:p w14:paraId="3D9C1F55" w14:textId="7AD1839E" w:rsidR="005D657D" w:rsidRDefault="005D657D" w:rsidP="00D11A4B">
            <w:pPr>
              <w:jc w:val="center"/>
              <w:rPr>
                <w:rFonts w:cs="Arial"/>
                <w:sz w:val="20"/>
                <w:szCs w:val="20"/>
                <w:lang w:val="sr-Cyrl-CS" w:eastAsia="hr-HR"/>
              </w:rPr>
            </w:pPr>
            <w:r>
              <w:rPr>
                <w:rFonts w:cs="Arial"/>
                <w:sz w:val="20"/>
                <w:szCs w:val="20"/>
                <w:lang w:val="sr-Cyrl-CS" w:eastAsia="hr-HR"/>
              </w:rPr>
              <w:lastRenderedPageBreak/>
              <w:t>Кпл</w:t>
            </w:r>
          </w:p>
        </w:tc>
        <w:tc>
          <w:tcPr>
            <w:tcW w:w="487" w:type="pct"/>
            <w:shd w:val="clear" w:color="auto" w:fill="auto"/>
            <w:vAlign w:val="center"/>
          </w:tcPr>
          <w:p w14:paraId="296AD6F3" w14:textId="52B32FEB"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2C4DE4E"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55910863"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37FBA4B2"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4BEA0C44" w14:textId="77777777" w:rsidR="005D657D" w:rsidRPr="00D11A4B" w:rsidRDefault="005D657D" w:rsidP="00D11A4B">
            <w:pPr>
              <w:spacing w:before="0"/>
              <w:jc w:val="center"/>
              <w:rPr>
                <w:rFonts w:cs="Arial"/>
                <w:b/>
                <w:bCs/>
                <w:iCs/>
              </w:rPr>
            </w:pPr>
          </w:p>
        </w:tc>
      </w:tr>
      <w:tr w:rsidR="005D657D" w:rsidRPr="00D11A4B" w14:paraId="019A2AA2" w14:textId="77777777" w:rsidTr="00201AFB">
        <w:tc>
          <w:tcPr>
            <w:tcW w:w="340" w:type="pct"/>
            <w:gridSpan w:val="2"/>
            <w:shd w:val="clear" w:color="auto" w:fill="auto"/>
            <w:vAlign w:val="center"/>
          </w:tcPr>
          <w:p w14:paraId="5D5C3A80" w14:textId="791A3007" w:rsidR="005D657D" w:rsidRDefault="005D657D" w:rsidP="00D11A4B">
            <w:pPr>
              <w:spacing w:before="0"/>
              <w:jc w:val="center"/>
              <w:rPr>
                <w:rFonts w:cs="Arial"/>
                <w:b/>
                <w:bCs/>
                <w:iCs/>
                <w:lang w:val="sr-Cyrl-RS"/>
              </w:rPr>
            </w:pPr>
            <w:r>
              <w:rPr>
                <w:rFonts w:cs="Arial"/>
                <w:b/>
                <w:bCs/>
                <w:iCs/>
                <w:lang w:val="sr-Cyrl-RS"/>
              </w:rPr>
              <w:lastRenderedPageBreak/>
              <w:t>385.</w:t>
            </w:r>
          </w:p>
        </w:tc>
        <w:tc>
          <w:tcPr>
            <w:tcW w:w="644" w:type="pct"/>
            <w:shd w:val="clear" w:color="auto" w:fill="auto"/>
          </w:tcPr>
          <w:p w14:paraId="363D3683" w14:textId="3F423D63" w:rsidR="005D657D" w:rsidRDefault="005D657D"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65611CA6" w14:textId="6B39D1D5"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994FD12" w14:textId="2433D48A"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3BD838A"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586C2377"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4799805F"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66DE84D1" w14:textId="77777777" w:rsidR="005D657D" w:rsidRPr="00D11A4B" w:rsidRDefault="005D657D" w:rsidP="00D11A4B">
            <w:pPr>
              <w:spacing w:before="0"/>
              <w:jc w:val="center"/>
              <w:rPr>
                <w:rFonts w:cs="Arial"/>
                <w:b/>
                <w:bCs/>
                <w:iCs/>
              </w:rPr>
            </w:pPr>
          </w:p>
        </w:tc>
      </w:tr>
      <w:tr w:rsidR="005D657D" w:rsidRPr="00D11A4B" w14:paraId="7EFC186F" w14:textId="77777777" w:rsidTr="00201AFB">
        <w:tc>
          <w:tcPr>
            <w:tcW w:w="340" w:type="pct"/>
            <w:gridSpan w:val="2"/>
            <w:shd w:val="clear" w:color="auto" w:fill="auto"/>
            <w:vAlign w:val="center"/>
          </w:tcPr>
          <w:p w14:paraId="1197B1AF" w14:textId="7CB18057" w:rsidR="005D657D" w:rsidRDefault="005D657D" w:rsidP="00D11A4B">
            <w:pPr>
              <w:spacing w:before="0"/>
              <w:jc w:val="center"/>
              <w:rPr>
                <w:rFonts w:cs="Arial"/>
                <w:b/>
                <w:bCs/>
                <w:iCs/>
                <w:lang w:val="sr-Cyrl-RS"/>
              </w:rPr>
            </w:pPr>
            <w:r>
              <w:rPr>
                <w:rFonts w:cs="Arial"/>
                <w:b/>
                <w:bCs/>
                <w:iCs/>
                <w:lang w:val="sr-Cyrl-RS"/>
              </w:rPr>
              <w:t>386.</w:t>
            </w:r>
          </w:p>
        </w:tc>
        <w:tc>
          <w:tcPr>
            <w:tcW w:w="644" w:type="pct"/>
            <w:shd w:val="clear" w:color="auto" w:fill="auto"/>
          </w:tcPr>
          <w:p w14:paraId="03882F44" w14:textId="736D64DB" w:rsidR="005D657D" w:rsidRDefault="005D657D"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1A89E905" w14:textId="46C324A3"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7BD29D4" w14:textId="47615D74" w:rsidR="005D657D" w:rsidRPr="00127ACE" w:rsidRDefault="005D657D"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6EFA68A7"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178DC92E"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356B9C97"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7C630D24" w14:textId="77777777" w:rsidR="005D657D" w:rsidRPr="00D11A4B" w:rsidRDefault="005D657D" w:rsidP="00D11A4B">
            <w:pPr>
              <w:spacing w:before="0"/>
              <w:jc w:val="center"/>
              <w:rPr>
                <w:rFonts w:cs="Arial"/>
                <w:b/>
                <w:bCs/>
                <w:iCs/>
              </w:rPr>
            </w:pPr>
          </w:p>
        </w:tc>
      </w:tr>
      <w:tr w:rsidR="005D657D" w:rsidRPr="00D11A4B" w14:paraId="692D3D19" w14:textId="77777777" w:rsidTr="00201AFB">
        <w:tc>
          <w:tcPr>
            <w:tcW w:w="340" w:type="pct"/>
            <w:gridSpan w:val="2"/>
            <w:shd w:val="clear" w:color="auto" w:fill="auto"/>
            <w:vAlign w:val="center"/>
          </w:tcPr>
          <w:p w14:paraId="62C02378" w14:textId="409576ED" w:rsidR="005D657D" w:rsidRDefault="005D657D" w:rsidP="00D11A4B">
            <w:pPr>
              <w:spacing w:before="0"/>
              <w:jc w:val="center"/>
              <w:rPr>
                <w:rFonts w:cs="Arial"/>
                <w:b/>
                <w:bCs/>
                <w:iCs/>
                <w:lang w:val="sr-Cyrl-RS"/>
              </w:rPr>
            </w:pPr>
            <w:r>
              <w:rPr>
                <w:rFonts w:cs="Arial"/>
                <w:b/>
                <w:bCs/>
                <w:iCs/>
                <w:lang w:val="sr-Cyrl-RS"/>
              </w:rPr>
              <w:t>387.</w:t>
            </w:r>
          </w:p>
        </w:tc>
        <w:tc>
          <w:tcPr>
            <w:tcW w:w="644" w:type="pct"/>
            <w:shd w:val="clear" w:color="auto" w:fill="auto"/>
          </w:tcPr>
          <w:p w14:paraId="001DA22B" w14:textId="7D4AF59E" w:rsidR="005D657D" w:rsidRDefault="005D657D" w:rsidP="00D11A4B">
            <w:pPr>
              <w:rPr>
                <w:rFonts w:cs="Arial"/>
                <w:sz w:val="20"/>
                <w:szCs w:val="20"/>
                <w:lang w:val="sr-Cyrl-RS" w:eastAsia="hr-HR"/>
              </w:rPr>
            </w:pPr>
            <w:r>
              <w:rPr>
                <w:rFonts w:cs="Arial"/>
                <w:sz w:val="20"/>
                <w:szCs w:val="20"/>
                <w:lang w:val="sr-Cyrl-RS" w:eastAsia="hr-HR"/>
              </w:rPr>
              <w:t>Преглед и 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0BE2EA7F" w14:textId="3FBD9D5E" w:rsidR="005D657D" w:rsidRDefault="005D657D"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1B4AB753" w14:textId="684AF96F" w:rsidR="005D657D" w:rsidRPr="00127ACE" w:rsidRDefault="005D657D"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1C679AF3"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4DB02286"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79294063"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3E98060F" w14:textId="77777777" w:rsidR="005D657D" w:rsidRPr="00D11A4B" w:rsidRDefault="005D657D" w:rsidP="00D11A4B">
            <w:pPr>
              <w:spacing w:before="0"/>
              <w:jc w:val="center"/>
              <w:rPr>
                <w:rFonts w:cs="Arial"/>
                <w:b/>
                <w:bCs/>
                <w:iCs/>
              </w:rPr>
            </w:pPr>
          </w:p>
        </w:tc>
      </w:tr>
      <w:tr w:rsidR="005D657D" w:rsidRPr="00D11A4B" w14:paraId="21BCBD7B" w14:textId="77777777" w:rsidTr="00201AFB">
        <w:tc>
          <w:tcPr>
            <w:tcW w:w="340" w:type="pct"/>
            <w:gridSpan w:val="2"/>
            <w:shd w:val="clear" w:color="auto" w:fill="auto"/>
            <w:vAlign w:val="center"/>
          </w:tcPr>
          <w:p w14:paraId="60777327" w14:textId="41003C89" w:rsidR="005D657D" w:rsidRDefault="005D657D" w:rsidP="00D11A4B">
            <w:pPr>
              <w:spacing w:before="0"/>
              <w:jc w:val="center"/>
              <w:rPr>
                <w:rFonts w:cs="Arial"/>
                <w:b/>
                <w:bCs/>
                <w:iCs/>
                <w:lang w:val="sr-Cyrl-RS"/>
              </w:rPr>
            </w:pPr>
            <w:r>
              <w:rPr>
                <w:rFonts w:cs="Arial"/>
                <w:b/>
                <w:bCs/>
                <w:iCs/>
                <w:lang w:val="sr-Cyrl-RS"/>
              </w:rPr>
              <w:t>388.</w:t>
            </w:r>
          </w:p>
        </w:tc>
        <w:tc>
          <w:tcPr>
            <w:tcW w:w="644" w:type="pct"/>
            <w:shd w:val="clear" w:color="auto" w:fill="auto"/>
          </w:tcPr>
          <w:p w14:paraId="61897D5A" w14:textId="1F5012CF" w:rsidR="005D657D" w:rsidRDefault="005D657D"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729ACBE5" w14:textId="5DEE4FDC"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78D071A" w14:textId="1A7AA1C3" w:rsidR="005D657D" w:rsidRPr="00127ACE" w:rsidRDefault="005D657D"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3856547A"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62F3929A"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354C0652"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409B529A" w14:textId="77777777" w:rsidR="005D657D" w:rsidRPr="00D11A4B" w:rsidRDefault="005D657D" w:rsidP="00D11A4B">
            <w:pPr>
              <w:spacing w:before="0"/>
              <w:jc w:val="center"/>
              <w:rPr>
                <w:rFonts w:cs="Arial"/>
                <w:b/>
                <w:bCs/>
                <w:iCs/>
              </w:rPr>
            </w:pPr>
          </w:p>
        </w:tc>
      </w:tr>
      <w:tr w:rsidR="005D657D" w:rsidRPr="00D11A4B" w14:paraId="036F41A6" w14:textId="77777777" w:rsidTr="00201AFB">
        <w:tc>
          <w:tcPr>
            <w:tcW w:w="340" w:type="pct"/>
            <w:gridSpan w:val="2"/>
            <w:shd w:val="clear" w:color="auto" w:fill="auto"/>
            <w:vAlign w:val="center"/>
          </w:tcPr>
          <w:p w14:paraId="57071DF3" w14:textId="411F36D3" w:rsidR="005D657D" w:rsidRDefault="005D657D" w:rsidP="00D11A4B">
            <w:pPr>
              <w:spacing w:before="0"/>
              <w:jc w:val="center"/>
              <w:rPr>
                <w:rFonts w:cs="Arial"/>
                <w:b/>
                <w:bCs/>
                <w:iCs/>
                <w:lang w:val="sr-Cyrl-RS"/>
              </w:rPr>
            </w:pPr>
            <w:r>
              <w:rPr>
                <w:rFonts w:cs="Arial"/>
                <w:b/>
                <w:bCs/>
                <w:iCs/>
                <w:lang w:val="sr-Cyrl-RS"/>
              </w:rPr>
              <w:t>389.</w:t>
            </w:r>
          </w:p>
        </w:tc>
        <w:tc>
          <w:tcPr>
            <w:tcW w:w="644" w:type="pct"/>
            <w:shd w:val="clear" w:color="auto" w:fill="auto"/>
          </w:tcPr>
          <w:p w14:paraId="4714E3BF" w14:textId="6D9C6C76" w:rsidR="005D657D" w:rsidRDefault="005D657D"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0771E285" w14:textId="24F9D4AB" w:rsidR="005D657D" w:rsidRDefault="005D657D"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370BAA69" w14:textId="1F6069E2" w:rsidR="005D657D" w:rsidRPr="00127ACE" w:rsidRDefault="005D657D"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55954A6C"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5B54E7A0"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6346CF85"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2E941ED3" w14:textId="77777777" w:rsidR="005D657D" w:rsidRPr="00D11A4B" w:rsidRDefault="005D657D" w:rsidP="00D11A4B">
            <w:pPr>
              <w:spacing w:before="0"/>
              <w:jc w:val="center"/>
              <w:rPr>
                <w:rFonts w:cs="Arial"/>
                <w:b/>
                <w:bCs/>
                <w:iCs/>
              </w:rPr>
            </w:pPr>
          </w:p>
        </w:tc>
      </w:tr>
      <w:tr w:rsidR="005D657D" w:rsidRPr="00D11A4B" w14:paraId="49E3A048" w14:textId="77777777" w:rsidTr="00201AFB">
        <w:tc>
          <w:tcPr>
            <w:tcW w:w="340" w:type="pct"/>
            <w:gridSpan w:val="2"/>
            <w:shd w:val="clear" w:color="auto" w:fill="auto"/>
            <w:vAlign w:val="center"/>
          </w:tcPr>
          <w:p w14:paraId="09F5C52B" w14:textId="65871B6F" w:rsidR="005D657D" w:rsidRDefault="005D657D" w:rsidP="00D11A4B">
            <w:pPr>
              <w:spacing w:before="0"/>
              <w:jc w:val="center"/>
              <w:rPr>
                <w:rFonts w:cs="Arial"/>
                <w:b/>
                <w:bCs/>
                <w:iCs/>
                <w:lang w:val="sr-Cyrl-RS"/>
              </w:rPr>
            </w:pPr>
            <w:r>
              <w:rPr>
                <w:rFonts w:cs="Arial"/>
                <w:b/>
                <w:bCs/>
                <w:iCs/>
                <w:lang w:val="sr-Cyrl-RS"/>
              </w:rPr>
              <w:t>390.</w:t>
            </w:r>
          </w:p>
        </w:tc>
        <w:tc>
          <w:tcPr>
            <w:tcW w:w="644" w:type="pct"/>
            <w:shd w:val="clear" w:color="auto" w:fill="auto"/>
          </w:tcPr>
          <w:p w14:paraId="3499CB27" w14:textId="50CABAB3" w:rsidR="005D657D" w:rsidRDefault="005D657D"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0B136A6B" w14:textId="0C693654" w:rsidR="005D657D" w:rsidRDefault="005D657D"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02E636C8" w14:textId="3B55EB10" w:rsidR="005D657D" w:rsidRPr="00127ACE" w:rsidRDefault="005D657D"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54D05B11"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58426ECC"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07A16DDE"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57008463" w14:textId="77777777" w:rsidR="005D657D" w:rsidRPr="00D11A4B" w:rsidRDefault="005D657D" w:rsidP="00D11A4B">
            <w:pPr>
              <w:spacing w:before="0"/>
              <w:jc w:val="center"/>
              <w:rPr>
                <w:rFonts w:cs="Arial"/>
                <w:b/>
                <w:bCs/>
                <w:iCs/>
              </w:rPr>
            </w:pPr>
          </w:p>
        </w:tc>
      </w:tr>
      <w:tr w:rsidR="005D657D" w:rsidRPr="00D11A4B" w14:paraId="39093E4C" w14:textId="77777777" w:rsidTr="00201AFB">
        <w:tc>
          <w:tcPr>
            <w:tcW w:w="340" w:type="pct"/>
            <w:gridSpan w:val="2"/>
            <w:shd w:val="clear" w:color="auto" w:fill="auto"/>
            <w:vAlign w:val="center"/>
          </w:tcPr>
          <w:p w14:paraId="56F81DD0" w14:textId="0B3468EA" w:rsidR="005D657D" w:rsidRDefault="005D657D" w:rsidP="00D11A4B">
            <w:pPr>
              <w:spacing w:before="0"/>
              <w:jc w:val="center"/>
              <w:rPr>
                <w:rFonts w:cs="Arial"/>
                <w:b/>
                <w:bCs/>
                <w:iCs/>
                <w:lang w:val="sr-Cyrl-RS"/>
              </w:rPr>
            </w:pPr>
            <w:r>
              <w:rPr>
                <w:rFonts w:cs="Arial"/>
                <w:b/>
                <w:bCs/>
                <w:iCs/>
                <w:lang w:val="sr-Cyrl-RS"/>
              </w:rPr>
              <w:t>391.</w:t>
            </w:r>
          </w:p>
        </w:tc>
        <w:tc>
          <w:tcPr>
            <w:tcW w:w="644" w:type="pct"/>
            <w:shd w:val="clear" w:color="auto" w:fill="auto"/>
          </w:tcPr>
          <w:p w14:paraId="079CA782" w14:textId="6A27A7A4" w:rsidR="005D657D" w:rsidRDefault="005D657D"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val="sr-Cyrl-RS" w:eastAsia="hr-HR"/>
              </w:rPr>
              <w:lastRenderedPageBreak/>
              <w:t>грејача</w:t>
            </w:r>
          </w:p>
        </w:tc>
        <w:tc>
          <w:tcPr>
            <w:tcW w:w="615" w:type="pct"/>
            <w:shd w:val="clear" w:color="auto" w:fill="auto"/>
            <w:vAlign w:val="center"/>
          </w:tcPr>
          <w:p w14:paraId="1FD2CBC5" w14:textId="0E572ED3" w:rsidR="005D657D" w:rsidRDefault="005D657D"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74DFF81D" w14:textId="41AC0BE0" w:rsidR="005D657D" w:rsidRPr="00127ACE" w:rsidRDefault="005D657D"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4F3E6F8A"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2949D67A"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10B5DBE4"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2BC17DF1" w14:textId="77777777" w:rsidR="005D657D" w:rsidRPr="00D11A4B" w:rsidRDefault="005D657D" w:rsidP="00D11A4B">
            <w:pPr>
              <w:spacing w:before="0"/>
              <w:jc w:val="center"/>
              <w:rPr>
                <w:rFonts w:cs="Arial"/>
                <w:b/>
                <w:bCs/>
                <w:iCs/>
              </w:rPr>
            </w:pPr>
          </w:p>
        </w:tc>
      </w:tr>
      <w:tr w:rsidR="005D657D" w:rsidRPr="00D11A4B" w14:paraId="6A7AB43E" w14:textId="77777777" w:rsidTr="00201AFB">
        <w:tc>
          <w:tcPr>
            <w:tcW w:w="340" w:type="pct"/>
            <w:gridSpan w:val="2"/>
            <w:shd w:val="clear" w:color="auto" w:fill="auto"/>
            <w:vAlign w:val="center"/>
          </w:tcPr>
          <w:p w14:paraId="10915932" w14:textId="74A98896" w:rsidR="005D657D" w:rsidRDefault="005D657D" w:rsidP="00D11A4B">
            <w:pPr>
              <w:spacing w:before="0"/>
              <w:jc w:val="center"/>
              <w:rPr>
                <w:rFonts w:cs="Arial"/>
                <w:b/>
                <w:bCs/>
                <w:iCs/>
                <w:lang w:val="sr-Cyrl-RS"/>
              </w:rPr>
            </w:pPr>
            <w:r>
              <w:rPr>
                <w:rFonts w:cs="Arial"/>
                <w:b/>
                <w:bCs/>
                <w:iCs/>
                <w:lang w:val="sr-Cyrl-RS"/>
              </w:rPr>
              <w:lastRenderedPageBreak/>
              <w:t>392.</w:t>
            </w:r>
          </w:p>
        </w:tc>
        <w:tc>
          <w:tcPr>
            <w:tcW w:w="644" w:type="pct"/>
            <w:shd w:val="clear" w:color="auto" w:fill="auto"/>
          </w:tcPr>
          <w:p w14:paraId="33178E0F" w14:textId="00506533" w:rsidR="005D657D" w:rsidRDefault="005D657D"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29B1A673" w14:textId="2746FA52" w:rsidR="005D657D" w:rsidRDefault="005D657D"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1F4B4AD1" w14:textId="68FDD662" w:rsidR="005D657D" w:rsidRPr="00127ACE" w:rsidRDefault="005D657D"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268200E1"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6468801E"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1807EA93"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02BEBD8E" w14:textId="77777777" w:rsidR="005D657D" w:rsidRPr="00D11A4B" w:rsidRDefault="005D657D" w:rsidP="00D11A4B">
            <w:pPr>
              <w:spacing w:before="0"/>
              <w:jc w:val="center"/>
              <w:rPr>
                <w:rFonts w:cs="Arial"/>
                <w:b/>
                <w:bCs/>
                <w:iCs/>
              </w:rPr>
            </w:pPr>
          </w:p>
        </w:tc>
      </w:tr>
      <w:tr w:rsidR="005D657D" w:rsidRPr="00D11A4B" w14:paraId="76ECBD47" w14:textId="77777777" w:rsidTr="00201AFB">
        <w:tc>
          <w:tcPr>
            <w:tcW w:w="340" w:type="pct"/>
            <w:gridSpan w:val="2"/>
            <w:shd w:val="clear" w:color="auto" w:fill="auto"/>
            <w:vAlign w:val="center"/>
          </w:tcPr>
          <w:p w14:paraId="380D049B" w14:textId="26E9C972" w:rsidR="005D657D" w:rsidRDefault="005D657D" w:rsidP="00D11A4B">
            <w:pPr>
              <w:spacing w:before="0"/>
              <w:jc w:val="center"/>
              <w:rPr>
                <w:rFonts w:cs="Arial"/>
                <w:b/>
                <w:bCs/>
                <w:iCs/>
                <w:lang w:val="sr-Cyrl-RS"/>
              </w:rPr>
            </w:pPr>
            <w:r>
              <w:rPr>
                <w:rFonts w:cs="Arial"/>
                <w:b/>
                <w:bCs/>
                <w:iCs/>
                <w:lang w:val="sr-Cyrl-RS"/>
              </w:rPr>
              <w:t>393.</w:t>
            </w:r>
          </w:p>
        </w:tc>
        <w:tc>
          <w:tcPr>
            <w:tcW w:w="644" w:type="pct"/>
            <w:shd w:val="clear" w:color="auto" w:fill="auto"/>
          </w:tcPr>
          <w:p w14:paraId="66769063" w14:textId="6D165779" w:rsidR="005D657D" w:rsidRDefault="005D657D"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6D8E1D40" w14:textId="0D26B00D" w:rsidR="005D657D" w:rsidRDefault="005D657D"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000500B0" w14:textId="203C9633"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AF80AB8"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78C02A2E"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7F1F1FA4"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680DDD39" w14:textId="77777777" w:rsidR="005D657D" w:rsidRPr="00D11A4B" w:rsidRDefault="005D657D" w:rsidP="00D11A4B">
            <w:pPr>
              <w:spacing w:before="0"/>
              <w:jc w:val="center"/>
              <w:rPr>
                <w:rFonts w:cs="Arial"/>
                <w:b/>
                <w:bCs/>
                <w:iCs/>
              </w:rPr>
            </w:pPr>
          </w:p>
        </w:tc>
      </w:tr>
      <w:tr w:rsidR="005D657D" w:rsidRPr="00D11A4B" w14:paraId="3694CADD" w14:textId="77777777" w:rsidTr="00201AFB">
        <w:tc>
          <w:tcPr>
            <w:tcW w:w="340" w:type="pct"/>
            <w:gridSpan w:val="2"/>
            <w:shd w:val="clear" w:color="auto" w:fill="auto"/>
            <w:vAlign w:val="center"/>
          </w:tcPr>
          <w:p w14:paraId="796CFE4D" w14:textId="71E1E3EA" w:rsidR="005D657D" w:rsidRDefault="005D657D" w:rsidP="00D11A4B">
            <w:pPr>
              <w:spacing w:before="0"/>
              <w:jc w:val="center"/>
              <w:rPr>
                <w:rFonts w:cs="Arial"/>
                <w:b/>
                <w:bCs/>
                <w:iCs/>
                <w:lang w:val="sr-Cyrl-RS"/>
              </w:rPr>
            </w:pPr>
            <w:r>
              <w:rPr>
                <w:rFonts w:cs="Arial"/>
                <w:b/>
                <w:bCs/>
                <w:iCs/>
                <w:lang w:val="sr-Cyrl-RS"/>
              </w:rPr>
              <w:t>394.</w:t>
            </w:r>
          </w:p>
        </w:tc>
        <w:tc>
          <w:tcPr>
            <w:tcW w:w="644" w:type="pct"/>
            <w:shd w:val="clear" w:color="auto" w:fill="auto"/>
          </w:tcPr>
          <w:p w14:paraId="6564C4B5" w14:textId="4F5AF433" w:rsidR="005D657D" w:rsidRDefault="005D657D"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65DB53CE" w14:textId="6F5721EA"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A2AEFF0" w14:textId="7CBD0298"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C438575"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5563A6FB"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6B09BDFA"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6FCA1501" w14:textId="77777777" w:rsidR="005D657D" w:rsidRPr="00D11A4B" w:rsidRDefault="005D657D" w:rsidP="00D11A4B">
            <w:pPr>
              <w:spacing w:before="0"/>
              <w:jc w:val="center"/>
              <w:rPr>
                <w:rFonts w:cs="Arial"/>
                <w:b/>
                <w:bCs/>
                <w:iCs/>
              </w:rPr>
            </w:pPr>
          </w:p>
        </w:tc>
      </w:tr>
      <w:tr w:rsidR="005D657D" w:rsidRPr="00D11A4B" w14:paraId="265D8C14" w14:textId="77777777" w:rsidTr="00201AFB">
        <w:tc>
          <w:tcPr>
            <w:tcW w:w="340" w:type="pct"/>
            <w:gridSpan w:val="2"/>
            <w:shd w:val="clear" w:color="auto" w:fill="auto"/>
            <w:vAlign w:val="center"/>
          </w:tcPr>
          <w:p w14:paraId="7660E931" w14:textId="01F18F7B" w:rsidR="005D657D" w:rsidRDefault="005D657D" w:rsidP="00D11A4B">
            <w:pPr>
              <w:spacing w:before="0"/>
              <w:jc w:val="center"/>
              <w:rPr>
                <w:rFonts w:cs="Arial"/>
                <w:b/>
                <w:bCs/>
                <w:iCs/>
                <w:lang w:val="sr-Cyrl-RS"/>
              </w:rPr>
            </w:pPr>
            <w:r>
              <w:rPr>
                <w:rFonts w:cs="Arial"/>
                <w:b/>
                <w:bCs/>
                <w:iCs/>
                <w:lang w:val="sr-Cyrl-RS"/>
              </w:rPr>
              <w:t>395.</w:t>
            </w:r>
          </w:p>
        </w:tc>
        <w:tc>
          <w:tcPr>
            <w:tcW w:w="644" w:type="pct"/>
            <w:shd w:val="clear" w:color="auto" w:fill="auto"/>
          </w:tcPr>
          <w:p w14:paraId="7EDEE10D" w14:textId="7A197355" w:rsidR="005D657D" w:rsidRDefault="005D657D"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476CB146" w14:textId="3D6A764B"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FD9A685" w14:textId="3849032C"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BD5F8DC"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6AB8E0C4"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5193BF08"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2C146B1A" w14:textId="77777777" w:rsidR="005D657D" w:rsidRPr="00D11A4B" w:rsidRDefault="005D657D" w:rsidP="00D11A4B">
            <w:pPr>
              <w:spacing w:before="0"/>
              <w:jc w:val="center"/>
              <w:rPr>
                <w:rFonts w:cs="Arial"/>
                <w:b/>
                <w:bCs/>
                <w:iCs/>
              </w:rPr>
            </w:pPr>
          </w:p>
        </w:tc>
      </w:tr>
      <w:tr w:rsidR="005D657D" w:rsidRPr="00D11A4B" w14:paraId="52C1AF0E" w14:textId="77777777" w:rsidTr="00201AFB">
        <w:tc>
          <w:tcPr>
            <w:tcW w:w="340" w:type="pct"/>
            <w:gridSpan w:val="2"/>
            <w:shd w:val="clear" w:color="auto" w:fill="auto"/>
            <w:vAlign w:val="center"/>
          </w:tcPr>
          <w:p w14:paraId="0A19D8F2" w14:textId="2B1A24BF" w:rsidR="005D657D" w:rsidRDefault="005D657D" w:rsidP="00D11A4B">
            <w:pPr>
              <w:spacing w:before="0"/>
              <w:jc w:val="center"/>
              <w:rPr>
                <w:rFonts w:cs="Arial"/>
                <w:b/>
                <w:bCs/>
                <w:iCs/>
                <w:lang w:val="sr-Cyrl-RS"/>
              </w:rPr>
            </w:pPr>
            <w:r>
              <w:rPr>
                <w:rFonts w:cs="Arial"/>
                <w:b/>
                <w:bCs/>
                <w:iCs/>
                <w:lang w:val="sr-Cyrl-RS"/>
              </w:rPr>
              <w:t>396.</w:t>
            </w:r>
          </w:p>
        </w:tc>
        <w:tc>
          <w:tcPr>
            <w:tcW w:w="644" w:type="pct"/>
            <w:shd w:val="clear" w:color="auto" w:fill="auto"/>
          </w:tcPr>
          <w:p w14:paraId="1CA4723D" w14:textId="640B8659" w:rsidR="005D657D" w:rsidRDefault="005D657D"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6BBF5C15" w14:textId="292DFC98"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73C8E3D" w14:textId="64401B26"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9297055"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25C7533C"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6AD0DCEA"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69B7FF15" w14:textId="77777777" w:rsidR="005D657D" w:rsidRPr="00D11A4B" w:rsidRDefault="005D657D" w:rsidP="00D11A4B">
            <w:pPr>
              <w:spacing w:before="0"/>
              <w:jc w:val="center"/>
              <w:rPr>
                <w:rFonts w:cs="Arial"/>
                <w:b/>
                <w:bCs/>
                <w:iCs/>
              </w:rPr>
            </w:pPr>
          </w:p>
        </w:tc>
      </w:tr>
      <w:tr w:rsidR="005D657D" w:rsidRPr="00D11A4B" w14:paraId="71B6A849" w14:textId="77777777" w:rsidTr="00201AFB">
        <w:tc>
          <w:tcPr>
            <w:tcW w:w="340" w:type="pct"/>
            <w:gridSpan w:val="2"/>
            <w:shd w:val="clear" w:color="auto" w:fill="auto"/>
            <w:vAlign w:val="center"/>
          </w:tcPr>
          <w:p w14:paraId="1F9CD94C" w14:textId="25007CAC" w:rsidR="005D657D" w:rsidRDefault="005D657D" w:rsidP="00D11A4B">
            <w:pPr>
              <w:spacing w:before="0"/>
              <w:jc w:val="center"/>
              <w:rPr>
                <w:rFonts w:cs="Arial"/>
                <w:b/>
                <w:bCs/>
                <w:iCs/>
                <w:lang w:val="sr-Cyrl-RS"/>
              </w:rPr>
            </w:pPr>
            <w:r>
              <w:rPr>
                <w:rFonts w:cs="Arial"/>
                <w:b/>
                <w:bCs/>
                <w:iCs/>
                <w:lang w:val="sr-Cyrl-RS"/>
              </w:rPr>
              <w:t>397.</w:t>
            </w:r>
          </w:p>
        </w:tc>
        <w:tc>
          <w:tcPr>
            <w:tcW w:w="644" w:type="pct"/>
            <w:shd w:val="clear" w:color="auto" w:fill="auto"/>
          </w:tcPr>
          <w:p w14:paraId="5F48EC02" w14:textId="0A5E6909" w:rsidR="005D657D" w:rsidRDefault="005D657D"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0B92F9CC" w14:textId="62F024C8"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085BE42" w14:textId="31BFF46F"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5E0B7D4"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58F90F4A"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65CC6A77"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6E1D363D" w14:textId="77777777" w:rsidR="005D657D" w:rsidRPr="00D11A4B" w:rsidRDefault="005D657D" w:rsidP="00D11A4B">
            <w:pPr>
              <w:spacing w:before="0"/>
              <w:jc w:val="center"/>
              <w:rPr>
                <w:rFonts w:cs="Arial"/>
                <w:b/>
                <w:bCs/>
                <w:iCs/>
              </w:rPr>
            </w:pPr>
          </w:p>
        </w:tc>
      </w:tr>
      <w:tr w:rsidR="005D657D" w:rsidRPr="00D11A4B" w14:paraId="588154D8" w14:textId="77777777" w:rsidTr="00201AFB">
        <w:tc>
          <w:tcPr>
            <w:tcW w:w="340" w:type="pct"/>
            <w:gridSpan w:val="2"/>
            <w:shd w:val="clear" w:color="auto" w:fill="auto"/>
            <w:vAlign w:val="center"/>
          </w:tcPr>
          <w:p w14:paraId="3124115E" w14:textId="1EBB8F54" w:rsidR="005D657D" w:rsidRDefault="005D657D" w:rsidP="00D11A4B">
            <w:pPr>
              <w:spacing w:before="0"/>
              <w:jc w:val="center"/>
              <w:rPr>
                <w:rFonts w:cs="Arial"/>
                <w:b/>
                <w:bCs/>
                <w:iCs/>
                <w:lang w:val="sr-Cyrl-RS"/>
              </w:rPr>
            </w:pPr>
            <w:r>
              <w:rPr>
                <w:rFonts w:cs="Arial"/>
                <w:b/>
                <w:bCs/>
                <w:iCs/>
                <w:lang w:val="sr-Cyrl-RS"/>
              </w:rPr>
              <w:t>398.</w:t>
            </w:r>
          </w:p>
        </w:tc>
        <w:tc>
          <w:tcPr>
            <w:tcW w:w="644" w:type="pct"/>
            <w:shd w:val="clear" w:color="auto" w:fill="auto"/>
          </w:tcPr>
          <w:p w14:paraId="4FBAFE1E" w14:textId="2C110FC1" w:rsidR="005D657D" w:rsidRDefault="005D657D"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53B39CDD" w14:textId="25963941"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C95AD91" w14:textId="0F1F39CC"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5306101"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2C062839"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0341E9C7"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12B22D52" w14:textId="77777777" w:rsidR="005D657D" w:rsidRPr="00D11A4B" w:rsidRDefault="005D657D" w:rsidP="00D11A4B">
            <w:pPr>
              <w:spacing w:before="0"/>
              <w:jc w:val="center"/>
              <w:rPr>
                <w:rFonts w:cs="Arial"/>
                <w:b/>
                <w:bCs/>
                <w:iCs/>
              </w:rPr>
            </w:pPr>
          </w:p>
        </w:tc>
      </w:tr>
      <w:tr w:rsidR="005D657D" w:rsidRPr="00D11A4B" w14:paraId="2009FD5B" w14:textId="77777777" w:rsidTr="00201AFB">
        <w:tc>
          <w:tcPr>
            <w:tcW w:w="340" w:type="pct"/>
            <w:gridSpan w:val="2"/>
            <w:shd w:val="clear" w:color="auto" w:fill="auto"/>
            <w:vAlign w:val="center"/>
          </w:tcPr>
          <w:p w14:paraId="4595FAEF" w14:textId="1C764FE0" w:rsidR="005D657D" w:rsidRDefault="005D657D" w:rsidP="00D11A4B">
            <w:pPr>
              <w:spacing w:before="0"/>
              <w:jc w:val="center"/>
              <w:rPr>
                <w:rFonts w:cs="Arial"/>
                <w:b/>
                <w:bCs/>
                <w:iCs/>
                <w:lang w:val="sr-Cyrl-RS"/>
              </w:rPr>
            </w:pPr>
            <w:r>
              <w:rPr>
                <w:rFonts w:cs="Arial"/>
                <w:b/>
                <w:bCs/>
                <w:iCs/>
                <w:lang w:val="sr-Cyrl-RS"/>
              </w:rPr>
              <w:t>399.</w:t>
            </w:r>
          </w:p>
        </w:tc>
        <w:tc>
          <w:tcPr>
            <w:tcW w:w="644" w:type="pct"/>
            <w:shd w:val="clear" w:color="auto" w:fill="auto"/>
          </w:tcPr>
          <w:p w14:paraId="25C88090" w14:textId="3BF91004" w:rsidR="005D657D" w:rsidRDefault="005D657D"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17F8D0B5" w14:textId="5CE8392D"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F6B72AA" w14:textId="53E65760"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81AC578"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56163AAC"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2DD5CD86"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7E3A5CE0" w14:textId="77777777" w:rsidR="005D657D" w:rsidRPr="00D11A4B" w:rsidRDefault="005D657D" w:rsidP="00D11A4B">
            <w:pPr>
              <w:spacing w:before="0"/>
              <w:jc w:val="center"/>
              <w:rPr>
                <w:rFonts w:cs="Arial"/>
                <w:b/>
                <w:bCs/>
                <w:iCs/>
              </w:rPr>
            </w:pPr>
          </w:p>
        </w:tc>
      </w:tr>
      <w:tr w:rsidR="005D657D" w:rsidRPr="00D11A4B" w14:paraId="3BA93771" w14:textId="77777777" w:rsidTr="005D657D">
        <w:tc>
          <w:tcPr>
            <w:tcW w:w="3550" w:type="pct"/>
            <w:gridSpan w:val="7"/>
            <w:shd w:val="clear" w:color="auto" w:fill="auto"/>
            <w:vAlign w:val="center"/>
          </w:tcPr>
          <w:p w14:paraId="04C03E66" w14:textId="38FDA6F1" w:rsidR="005D657D" w:rsidRPr="00D11A4B" w:rsidRDefault="005D657D" w:rsidP="005D657D">
            <w:pPr>
              <w:spacing w:before="0"/>
              <w:jc w:val="right"/>
              <w:rPr>
                <w:rFonts w:cs="Arial"/>
                <w:b/>
                <w:bCs/>
                <w:iCs/>
              </w:rPr>
            </w:pPr>
            <w:r w:rsidRPr="00CB58F9">
              <w:rPr>
                <w:rFonts w:cs="Arial"/>
                <w:b/>
                <w:bCs/>
                <w:iCs/>
                <w:lang w:val="sr-Cyrl-RS"/>
              </w:rPr>
              <w:t>МЕЂУЗБИР :</w:t>
            </w:r>
          </w:p>
        </w:tc>
        <w:tc>
          <w:tcPr>
            <w:tcW w:w="681" w:type="pct"/>
            <w:shd w:val="clear" w:color="auto" w:fill="auto"/>
            <w:vAlign w:val="center"/>
          </w:tcPr>
          <w:p w14:paraId="5E268C45"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07E01C45" w14:textId="77777777" w:rsidR="005D657D" w:rsidRPr="00D11A4B" w:rsidRDefault="005D657D" w:rsidP="00D11A4B">
            <w:pPr>
              <w:spacing w:before="0"/>
              <w:jc w:val="center"/>
              <w:rPr>
                <w:rFonts w:cs="Arial"/>
                <w:b/>
                <w:bCs/>
                <w:iCs/>
              </w:rPr>
            </w:pPr>
          </w:p>
        </w:tc>
      </w:tr>
      <w:tr w:rsidR="005D657D" w:rsidRPr="00D11A4B" w14:paraId="0FFA4EE3" w14:textId="77777777" w:rsidTr="005D657D">
        <w:tc>
          <w:tcPr>
            <w:tcW w:w="5000" w:type="pct"/>
            <w:gridSpan w:val="9"/>
            <w:shd w:val="clear" w:color="auto" w:fill="auto"/>
            <w:vAlign w:val="center"/>
          </w:tcPr>
          <w:p w14:paraId="0907EC20" w14:textId="1A74E93A" w:rsidR="005D657D" w:rsidRPr="005D657D" w:rsidRDefault="005D657D" w:rsidP="005D657D">
            <w:pPr>
              <w:rPr>
                <w:rFonts w:cs="Arial"/>
                <w:b/>
                <w:sz w:val="20"/>
                <w:szCs w:val="20"/>
                <w:lang w:val="sr-Cyrl-RS" w:eastAsia="hr-HR"/>
              </w:rPr>
            </w:pPr>
            <w:r w:rsidRPr="00C40936">
              <w:rPr>
                <w:rFonts w:cs="Arial"/>
                <w:b/>
                <w:sz w:val="20"/>
                <w:szCs w:val="20"/>
                <w:lang w:val="sr-Cyrl-RS" w:eastAsia="hr-HR"/>
              </w:rPr>
              <w:t>Конденз пумпа</w:t>
            </w:r>
            <w:r>
              <w:rPr>
                <w:rFonts w:cs="Arial"/>
                <w:b/>
                <w:sz w:val="20"/>
                <w:szCs w:val="20"/>
                <w:lang w:val="sr-Cyrl-RS" w:eastAsia="hr-HR"/>
              </w:rPr>
              <w:t xml:space="preserve"> </w:t>
            </w:r>
            <w:r w:rsidRPr="00C40936">
              <w:rPr>
                <w:rFonts w:cs="Arial"/>
                <w:b/>
                <w:i/>
                <w:sz w:val="20"/>
                <w:szCs w:val="20"/>
                <w:lang w:val="sr-Latn-RS" w:eastAsia="hr-HR"/>
              </w:rPr>
              <w:t>ZKFN 6180/4</w:t>
            </w:r>
          </w:p>
        </w:tc>
      </w:tr>
      <w:tr w:rsidR="005D657D" w:rsidRPr="00D11A4B" w14:paraId="098DA0EA" w14:textId="77777777" w:rsidTr="00201AFB">
        <w:tc>
          <w:tcPr>
            <w:tcW w:w="340" w:type="pct"/>
            <w:gridSpan w:val="2"/>
            <w:shd w:val="clear" w:color="auto" w:fill="auto"/>
            <w:vAlign w:val="center"/>
          </w:tcPr>
          <w:p w14:paraId="374E5540" w14:textId="75FA2FE2" w:rsidR="005D657D" w:rsidRDefault="005D657D" w:rsidP="00D11A4B">
            <w:pPr>
              <w:spacing w:before="0"/>
              <w:jc w:val="center"/>
              <w:rPr>
                <w:rFonts w:cs="Arial"/>
                <w:b/>
                <w:bCs/>
                <w:iCs/>
                <w:lang w:val="sr-Cyrl-RS"/>
              </w:rPr>
            </w:pPr>
            <w:r>
              <w:rPr>
                <w:rFonts w:cs="Arial"/>
                <w:b/>
                <w:bCs/>
                <w:iCs/>
                <w:lang w:val="sr-Cyrl-RS"/>
              </w:rPr>
              <w:t>400.</w:t>
            </w:r>
          </w:p>
        </w:tc>
        <w:tc>
          <w:tcPr>
            <w:tcW w:w="644" w:type="pct"/>
            <w:shd w:val="clear" w:color="auto" w:fill="auto"/>
          </w:tcPr>
          <w:p w14:paraId="5329431A" w14:textId="2E09E83B" w:rsidR="005D657D" w:rsidRDefault="005D657D"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 xml:space="preserve">и транспорт </w:t>
            </w:r>
            <w:r>
              <w:rPr>
                <w:rFonts w:cs="Arial"/>
                <w:sz w:val="20"/>
                <w:szCs w:val="20"/>
                <w:lang w:val="sr-Cyrl-RS" w:eastAsia="hr-HR"/>
              </w:rPr>
              <w:lastRenderedPageBreak/>
              <w:t>електромотора из сервиса у ТЕНТ</w:t>
            </w:r>
          </w:p>
        </w:tc>
        <w:tc>
          <w:tcPr>
            <w:tcW w:w="615" w:type="pct"/>
            <w:shd w:val="clear" w:color="auto" w:fill="auto"/>
            <w:vAlign w:val="center"/>
          </w:tcPr>
          <w:p w14:paraId="710027E4" w14:textId="4D1EE4AB" w:rsidR="005D657D" w:rsidRDefault="005D657D"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2E0741CD" w14:textId="353747AB" w:rsidR="005D657D" w:rsidRPr="00127ACE" w:rsidRDefault="005D657D"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67742592"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6DD2328B"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33E9FCE7"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3297EDE1" w14:textId="77777777" w:rsidR="005D657D" w:rsidRPr="00D11A4B" w:rsidRDefault="005D657D" w:rsidP="00D11A4B">
            <w:pPr>
              <w:spacing w:before="0"/>
              <w:jc w:val="center"/>
              <w:rPr>
                <w:rFonts w:cs="Arial"/>
                <w:b/>
                <w:bCs/>
                <w:iCs/>
              </w:rPr>
            </w:pPr>
          </w:p>
        </w:tc>
      </w:tr>
      <w:tr w:rsidR="005D657D" w:rsidRPr="00D11A4B" w14:paraId="390997BB" w14:textId="77777777" w:rsidTr="00201AFB">
        <w:tc>
          <w:tcPr>
            <w:tcW w:w="340" w:type="pct"/>
            <w:gridSpan w:val="2"/>
            <w:shd w:val="clear" w:color="auto" w:fill="auto"/>
            <w:vAlign w:val="center"/>
          </w:tcPr>
          <w:p w14:paraId="1B2C759E" w14:textId="12240ECB" w:rsidR="005D657D" w:rsidRDefault="005D657D" w:rsidP="00D11A4B">
            <w:pPr>
              <w:spacing w:before="0"/>
              <w:jc w:val="center"/>
              <w:rPr>
                <w:rFonts w:cs="Arial"/>
                <w:b/>
                <w:bCs/>
                <w:iCs/>
                <w:lang w:val="sr-Cyrl-RS"/>
              </w:rPr>
            </w:pPr>
            <w:r>
              <w:rPr>
                <w:rFonts w:cs="Arial"/>
                <w:b/>
                <w:bCs/>
                <w:iCs/>
                <w:lang w:val="sr-Cyrl-RS"/>
              </w:rPr>
              <w:lastRenderedPageBreak/>
              <w:t>401.</w:t>
            </w:r>
          </w:p>
        </w:tc>
        <w:tc>
          <w:tcPr>
            <w:tcW w:w="644" w:type="pct"/>
            <w:shd w:val="clear" w:color="auto" w:fill="auto"/>
          </w:tcPr>
          <w:p w14:paraId="13A8E3C0" w14:textId="24C532E8" w:rsidR="005D657D" w:rsidRDefault="005D657D"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5135FCD0" w14:textId="3C3EA235"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F309D05" w14:textId="49E1A05F"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7047A0C"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71CADECC"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0ED21A0B"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2D3DDB0F" w14:textId="77777777" w:rsidR="005D657D" w:rsidRPr="00D11A4B" w:rsidRDefault="005D657D" w:rsidP="00D11A4B">
            <w:pPr>
              <w:spacing w:before="0"/>
              <w:jc w:val="center"/>
              <w:rPr>
                <w:rFonts w:cs="Arial"/>
                <w:b/>
                <w:bCs/>
                <w:iCs/>
              </w:rPr>
            </w:pPr>
          </w:p>
        </w:tc>
      </w:tr>
      <w:tr w:rsidR="005D657D" w:rsidRPr="00D11A4B" w14:paraId="6E671E2F" w14:textId="77777777" w:rsidTr="00201AFB">
        <w:tc>
          <w:tcPr>
            <w:tcW w:w="340" w:type="pct"/>
            <w:gridSpan w:val="2"/>
            <w:shd w:val="clear" w:color="auto" w:fill="auto"/>
            <w:vAlign w:val="center"/>
          </w:tcPr>
          <w:p w14:paraId="2D42A5D6" w14:textId="0C58487B" w:rsidR="005D657D" w:rsidRDefault="005D657D" w:rsidP="00D11A4B">
            <w:pPr>
              <w:spacing w:before="0"/>
              <w:jc w:val="center"/>
              <w:rPr>
                <w:rFonts w:cs="Arial"/>
                <w:b/>
                <w:bCs/>
                <w:iCs/>
                <w:lang w:val="sr-Cyrl-RS"/>
              </w:rPr>
            </w:pPr>
            <w:r>
              <w:rPr>
                <w:rFonts w:cs="Arial"/>
                <w:b/>
                <w:bCs/>
                <w:iCs/>
                <w:lang w:val="sr-Cyrl-RS"/>
              </w:rPr>
              <w:t>402.</w:t>
            </w:r>
          </w:p>
        </w:tc>
        <w:tc>
          <w:tcPr>
            <w:tcW w:w="644" w:type="pct"/>
            <w:shd w:val="clear" w:color="auto" w:fill="auto"/>
          </w:tcPr>
          <w:p w14:paraId="70E0E066" w14:textId="6FD24389" w:rsidR="005D657D" w:rsidRDefault="005D657D"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7E0DAB34" w14:textId="7075D59A"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D6DD75C" w14:textId="7390784B"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9EBCCCC"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561C88FF"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1FC08524"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37C07C23" w14:textId="77777777" w:rsidR="005D657D" w:rsidRPr="00D11A4B" w:rsidRDefault="005D657D" w:rsidP="00D11A4B">
            <w:pPr>
              <w:spacing w:before="0"/>
              <w:jc w:val="center"/>
              <w:rPr>
                <w:rFonts w:cs="Arial"/>
                <w:b/>
                <w:bCs/>
                <w:iCs/>
              </w:rPr>
            </w:pPr>
          </w:p>
        </w:tc>
      </w:tr>
      <w:tr w:rsidR="005D657D" w:rsidRPr="00D11A4B" w14:paraId="3F596576" w14:textId="77777777" w:rsidTr="00201AFB">
        <w:tc>
          <w:tcPr>
            <w:tcW w:w="340" w:type="pct"/>
            <w:gridSpan w:val="2"/>
            <w:shd w:val="clear" w:color="auto" w:fill="auto"/>
            <w:vAlign w:val="center"/>
          </w:tcPr>
          <w:p w14:paraId="51DE4686" w14:textId="31E15C25" w:rsidR="005D657D" w:rsidRDefault="005D657D" w:rsidP="00D11A4B">
            <w:pPr>
              <w:spacing w:before="0"/>
              <w:jc w:val="center"/>
              <w:rPr>
                <w:rFonts w:cs="Arial"/>
                <w:b/>
                <w:bCs/>
                <w:iCs/>
                <w:lang w:val="sr-Cyrl-RS"/>
              </w:rPr>
            </w:pPr>
            <w:r>
              <w:rPr>
                <w:rFonts w:cs="Arial"/>
                <w:b/>
                <w:bCs/>
                <w:iCs/>
                <w:lang w:val="sr-Cyrl-RS"/>
              </w:rPr>
              <w:t>403.</w:t>
            </w:r>
          </w:p>
        </w:tc>
        <w:tc>
          <w:tcPr>
            <w:tcW w:w="644" w:type="pct"/>
            <w:shd w:val="clear" w:color="auto" w:fill="auto"/>
          </w:tcPr>
          <w:p w14:paraId="57446B5A" w14:textId="0863BF20" w:rsidR="005D657D" w:rsidRDefault="005D657D"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76D75261" w14:textId="75A7D50F"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D8048A7" w14:textId="42A5A79F"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D6FFA6B"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4BE6CD36"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705B717F"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7F1E1004" w14:textId="77777777" w:rsidR="005D657D" w:rsidRPr="00D11A4B" w:rsidRDefault="005D657D" w:rsidP="00D11A4B">
            <w:pPr>
              <w:spacing w:before="0"/>
              <w:jc w:val="center"/>
              <w:rPr>
                <w:rFonts w:cs="Arial"/>
                <w:b/>
                <w:bCs/>
                <w:iCs/>
              </w:rPr>
            </w:pPr>
          </w:p>
        </w:tc>
      </w:tr>
      <w:tr w:rsidR="005D657D" w:rsidRPr="00D11A4B" w14:paraId="08B049B2" w14:textId="77777777" w:rsidTr="00201AFB">
        <w:tc>
          <w:tcPr>
            <w:tcW w:w="340" w:type="pct"/>
            <w:gridSpan w:val="2"/>
            <w:shd w:val="clear" w:color="auto" w:fill="auto"/>
            <w:vAlign w:val="center"/>
          </w:tcPr>
          <w:p w14:paraId="2402D6E2" w14:textId="2D98B988" w:rsidR="005D657D" w:rsidRDefault="005D657D" w:rsidP="00D11A4B">
            <w:pPr>
              <w:spacing w:before="0"/>
              <w:jc w:val="center"/>
              <w:rPr>
                <w:rFonts w:cs="Arial"/>
                <w:b/>
                <w:bCs/>
                <w:iCs/>
                <w:lang w:val="sr-Cyrl-RS"/>
              </w:rPr>
            </w:pPr>
            <w:r>
              <w:rPr>
                <w:rFonts w:cs="Arial"/>
                <w:b/>
                <w:bCs/>
                <w:iCs/>
                <w:lang w:val="sr-Cyrl-RS"/>
              </w:rPr>
              <w:t>404.</w:t>
            </w:r>
          </w:p>
        </w:tc>
        <w:tc>
          <w:tcPr>
            <w:tcW w:w="644" w:type="pct"/>
            <w:shd w:val="clear" w:color="auto" w:fill="auto"/>
          </w:tcPr>
          <w:p w14:paraId="1BFA6CE0" w14:textId="681C4C4F" w:rsidR="005D657D" w:rsidRDefault="005D657D"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712F9FDE" w14:textId="20A872D4"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B150753" w14:textId="7949F9B7"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0C6E8C7"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69DCC3CD"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55508170"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0C82958F" w14:textId="77777777" w:rsidR="005D657D" w:rsidRPr="00D11A4B" w:rsidRDefault="005D657D" w:rsidP="00D11A4B">
            <w:pPr>
              <w:spacing w:before="0"/>
              <w:jc w:val="center"/>
              <w:rPr>
                <w:rFonts w:cs="Arial"/>
                <w:b/>
                <w:bCs/>
                <w:iCs/>
              </w:rPr>
            </w:pPr>
          </w:p>
        </w:tc>
      </w:tr>
      <w:tr w:rsidR="005D657D" w:rsidRPr="00D11A4B" w14:paraId="1520711F" w14:textId="77777777" w:rsidTr="00201AFB">
        <w:tc>
          <w:tcPr>
            <w:tcW w:w="340" w:type="pct"/>
            <w:gridSpan w:val="2"/>
            <w:shd w:val="clear" w:color="auto" w:fill="auto"/>
            <w:vAlign w:val="center"/>
          </w:tcPr>
          <w:p w14:paraId="1B56F604" w14:textId="571251D3" w:rsidR="005D657D" w:rsidRDefault="005D657D" w:rsidP="00D11A4B">
            <w:pPr>
              <w:spacing w:before="0"/>
              <w:jc w:val="center"/>
              <w:rPr>
                <w:rFonts w:cs="Arial"/>
                <w:b/>
                <w:bCs/>
                <w:iCs/>
                <w:lang w:val="sr-Cyrl-RS"/>
              </w:rPr>
            </w:pPr>
            <w:r>
              <w:rPr>
                <w:rFonts w:cs="Arial"/>
                <w:b/>
                <w:bCs/>
                <w:iCs/>
                <w:lang w:val="sr-Cyrl-RS"/>
              </w:rPr>
              <w:t>405.</w:t>
            </w:r>
          </w:p>
        </w:tc>
        <w:tc>
          <w:tcPr>
            <w:tcW w:w="644" w:type="pct"/>
            <w:shd w:val="clear" w:color="auto" w:fill="auto"/>
          </w:tcPr>
          <w:p w14:paraId="7228BA23" w14:textId="25FDE55B" w:rsidR="005D657D" w:rsidRDefault="005D657D" w:rsidP="00D11A4B">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615" w:type="pct"/>
            <w:shd w:val="clear" w:color="auto" w:fill="auto"/>
            <w:vAlign w:val="center"/>
          </w:tcPr>
          <w:p w14:paraId="1F79C3E2" w14:textId="1854A1E9"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D5C6F9F" w14:textId="01D436EC"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E32FB47"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04DECECE"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72B0599F"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726B3014" w14:textId="77777777" w:rsidR="005D657D" w:rsidRPr="00D11A4B" w:rsidRDefault="005D657D" w:rsidP="00D11A4B">
            <w:pPr>
              <w:spacing w:before="0"/>
              <w:jc w:val="center"/>
              <w:rPr>
                <w:rFonts w:cs="Arial"/>
                <w:b/>
                <w:bCs/>
                <w:iCs/>
              </w:rPr>
            </w:pPr>
          </w:p>
        </w:tc>
      </w:tr>
      <w:tr w:rsidR="005D657D" w:rsidRPr="00D11A4B" w14:paraId="6413BD84" w14:textId="77777777" w:rsidTr="00201AFB">
        <w:tc>
          <w:tcPr>
            <w:tcW w:w="340" w:type="pct"/>
            <w:gridSpan w:val="2"/>
            <w:shd w:val="clear" w:color="auto" w:fill="auto"/>
            <w:vAlign w:val="center"/>
          </w:tcPr>
          <w:p w14:paraId="0DD8CACF" w14:textId="74D9E710" w:rsidR="005D657D" w:rsidRDefault="005D657D" w:rsidP="00D11A4B">
            <w:pPr>
              <w:spacing w:before="0"/>
              <w:jc w:val="center"/>
              <w:rPr>
                <w:rFonts w:cs="Arial"/>
                <w:b/>
                <w:bCs/>
                <w:iCs/>
                <w:lang w:val="sr-Cyrl-RS"/>
              </w:rPr>
            </w:pPr>
            <w:r>
              <w:rPr>
                <w:rFonts w:cs="Arial"/>
                <w:b/>
                <w:bCs/>
                <w:iCs/>
                <w:lang w:val="sr-Cyrl-RS"/>
              </w:rPr>
              <w:t>406.</w:t>
            </w:r>
          </w:p>
        </w:tc>
        <w:tc>
          <w:tcPr>
            <w:tcW w:w="644" w:type="pct"/>
            <w:shd w:val="clear" w:color="auto" w:fill="auto"/>
          </w:tcPr>
          <w:p w14:paraId="50E914E8" w14:textId="454BB5F4" w:rsidR="005D657D" w:rsidRDefault="005D657D"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18D3DA7B" w14:textId="049030A8"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2715E21" w14:textId="2AA74D70"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234C95E"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5E1DE986"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3C94935F"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2AE66740" w14:textId="77777777" w:rsidR="005D657D" w:rsidRPr="00D11A4B" w:rsidRDefault="005D657D" w:rsidP="00D11A4B">
            <w:pPr>
              <w:spacing w:before="0"/>
              <w:jc w:val="center"/>
              <w:rPr>
                <w:rFonts w:cs="Arial"/>
                <w:b/>
                <w:bCs/>
                <w:iCs/>
              </w:rPr>
            </w:pPr>
          </w:p>
        </w:tc>
      </w:tr>
      <w:tr w:rsidR="005D657D" w:rsidRPr="00D11A4B" w14:paraId="359B81E9" w14:textId="77777777" w:rsidTr="00201AFB">
        <w:tc>
          <w:tcPr>
            <w:tcW w:w="340" w:type="pct"/>
            <w:gridSpan w:val="2"/>
            <w:shd w:val="clear" w:color="auto" w:fill="auto"/>
            <w:vAlign w:val="center"/>
          </w:tcPr>
          <w:p w14:paraId="556D91F0" w14:textId="668241BA" w:rsidR="005D657D" w:rsidRDefault="005D657D" w:rsidP="00D11A4B">
            <w:pPr>
              <w:spacing w:before="0"/>
              <w:jc w:val="center"/>
              <w:rPr>
                <w:rFonts w:cs="Arial"/>
                <w:b/>
                <w:bCs/>
                <w:iCs/>
                <w:lang w:val="sr-Cyrl-RS"/>
              </w:rPr>
            </w:pPr>
            <w:r>
              <w:rPr>
                <w:rFonts w:cs="Arial"/>
                <w:b/>
                <w:bCs/>
                <w:iCs/>
                <w:lang w:val="sr-Cyrl-RS"/>
              </w:rPr>
              <w:t>407.</w:t>
            </w:r>
          </w:p>
        </w:tc>
        <w:tc>
          <w:tcPr>
            <w:tcW w:w="644" w:type="pct"/>
            <w:shd w:val="clear" w:color="auto" w:fill="auto"/>
          </w:tcPr>
          <w:p w14:paraId="67848AC3" w14:textId="6F528233" w:rsidR="005D657D" w:rsidRDefault="005D657D"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62CC4E3A" w14:textId="4B59C76D"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2E1FCC8" w14:textId="4E4485D3" w:rsidR="005D657D" w:rsidRPr="00127ACE" w:rsidRDefault="005D657D"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42AB6C35"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45630824"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033C3396"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3793A130" w14:textId="77777777" w:rsidR="005D657D" w:rsidRPr="00D11A4B" w:rsidRDefault="005D657D" w:rsidP="00D11A4B">
            <w:pPr>
              <w:spacing w:before="0"/>
              <w:jc w:val="center"/>
              <w:rPr>
                <w:rFonts w:cs="Arial"/>
                <w:b/>
                <w:bCs/>
                <w:iCs/>
              </w:rPr>
            </w:pPr>
          </w:p>
        </w:tc>
      </w:tr>
      <w:tr w:rsidR="005D657D" w:rsidRPr="00D11A4B" w14:paraId="2E9C07D0" w14:textId="77777777" w:rsidTr="00201AFB">
        <w:tc>
          <w:tcPr>
            <w:tcW w:w="340" w:type="pct"/>
            <w:gridSpan w:val="2"/>
            <w:shd w:val="clear" w:color="auto" w:fill="auto"/>
            <w:vAlign w:val="center"/>
          </w:tcPr>
          <w:p w14:paraId="62B3B6F1" w14:textId="2E207295" w:rsidR="005D657D" w:rsidRDefault="005D657D" w:rsidP="00D11A4B">
            <w:pPr>
              <w:spacing w:before="0"/>
              <w:jc w:val="center"/>
              <w:rPr>
                <w:rFonts w:cs="Arial"/>
                <w:b/>
                <w:bCs/>
                <w:iCs/>
                <w:lang w:val="sr-Cyrl-RS"/>
              </w:rPr>
            </w:pPr>
            <w:r>
              <w:rPr>
                <w:rFonts w:cs="Arial"/>
                <w:b/>
                <w:bCs/>
                <w:iCs/>
                <w:lang w:val="sr-Cyrl-RS"/>
              </w:rPr>
              <w:t>408.</w:t>
            </w:r>
          </w:p>
        </w:tc>
        <w:tc>
          <w:tcPr>
            <w:tcW w:w="644" w:type="pct"/>
            <w:shd w:val="clear" w:color="auto" w:fill="auto"/>
          </w:tcPr>
          <w:p w14:paraId="237E1D42" w14:textId="35CED8B4" w:rsidR="005D657D" w:rsidRDefault="005D657D" w:rsidP="00D11A4B">
            <w:pPr>
              <w:rPr>
                <w:rFonts w:cs="Arial"/>
                <w:sz w:val="20"/>
                <w:szCs w:val="20"/>
                <w:lang w:val="sr-Cyrl-RS" w:eastAsia="hr-HR"/>
              </w:rPr>
            </w:pPr>
            <w:r>
              <w:rPr>
                <w:rFonts w:cs="Arial"/>
                <w:sz w:val="20"/>
                <w:szCs w:val="20"/>
                <w:lang w:val="sr-Cyrl-RS" w:eastAsia="hr-HR"/>
              </w:rPr>
              <w:t xml:space="preserve">Преглед и </w:t>
            </w:r>
            <w:r>
              <w:rPr>
                <w:rFonts w:cs="Arial"/>
                <w:sz w:val="20"/>
                <w:szCs w:val="20"/>
                <w:lang w:val="sr-Cyrl-RS" w:eastAsia="hr-HR"/>
              </w:rPr>
              <w:lastRenderedPageBreak/>
              <w:t>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3835416C" w14:textId="5B5C3E31" w:rsidR="005D657D" w:rsidRDefault="005D657D"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6E1B9AE8" w14:textId="7CCABE9B" w:rsidR="005D657D" w:rsidRPr="00127ACE" w:rsidRDefault="005D657D"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3412ABD8"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4B575728"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70B783A1"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4B41991F" w14:textId="77777777" w:rsidR="005D657D" w:rsidRPr="00D11A4B" w:rsidRDefault="005D657D" w:rsidP="00D11A4B">
            <w:pPr>
              <w:spacing w:before="0"/>
              <w:jc w:val="center"/>
              <w:rPr>
                <w:rFonts w:cs="Arial"/>
                <w:b/>
                <w:bCs/>
                <w:iCs/>
              </w:rPr>
            </w:pPr>
          </w:p>
        </w:tc>
      </w:tr>
      <w:tr w:rsidR="005D657D" w:rsidRPr="00D11A4B" w14:paraId="72056EED" w14:textId="77777777" w:rsidTr="00201AFB">
        <w:tc>
          <w:tcPr>
            <w:tcW w:w="340" w:type="pct"/>
            <w:gridSpan w:val="2"/>
            <w:shd w:val="clear" w:color="auto" w:fill="auto"/>
            <w:vAlign w:val="center"/>
          </w:tcPr>
          <w:p w14:paraId="5E12977A" w14:textId="2DD89B31" w:rsidR="005D657D" w:rsidRDefault="005D657D" w:rsidP="00D11A4B">
            <w:pPr>
              <w:spacing w:before="0"/>
              <w:jc w:val="center"/>
              <w:rPr>
                <w:rFonts w:cs="Arial"/>
                <w:b/>
                <w:bCs/>
                <w:iCs/>
                <w:lang w:val="sr-Cyrl-RS"/>
              </w:rPr>
            </w:pPr>
            <w:r>
              <w:rPr>
                <w:rFonts w:cs="Arial"/>
                <w:b/>
                <w:bCs/>
                <w:iCs/>
                <w:lang w:val="sr-Cyrl-RS"/>
              </w:rPr>
              <w:lastRenderedPageBreak/>
              <w:t>409.</w:t>
            </w:r>
          </w:p>
        </w:tc>
        <w:tc>
          <w:tcPr>
            <w:tcW w:w="644" w:type="pct"/>
            <w:shd w:val="clear" w:color="auto" w:fill="auto"/>
          </w:tcPr>
          <w:p w14:paraId="0A4A1271" w14:textId="08FF343A" w:rsidR="005D657D" w:rsidRDefault="005D657D"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56B23AD6" w14:textId="4183488C"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E881004" w14:textId="6482F488" w:rsidR="005D657D" w:rsidRPr="00127ACE" w:rsidRDefault="005D657D"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14DB2EFD"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37A668F7"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0615A965"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08103D1E" w14:textId="77777777" w:rsidR="005D657D" w:rsidRPr="00D11A4B" w:rsidRDefault="005D657D" w:rsidP="00D11A4B">
            <w:pPr>
              <w:spacing w:before="0"/>
              <w:jc w:val="center"/>
              <w:rPr>
                <w:rFonts w:cs="Arial"/>
                <w:b/>
                <w:bCs/>
                <w:iCs/>
              </w:rPr>
            </w:pPr>
          </w:p>
        </w:tc>
      </w:tr>
      <w:tr w:rsidR="005D657D" w:rsidRPr="00D11A4B" w14:paraId="2005039D" w14:textId="77777777" w:rsidTr="00201AFB">
        <w:tc>
          <w:tcPr>
            <w:tcW w:w="340" w:type="pct"/>
            <w:gridSpan w:val="2"/>
            <w:shd w:val="clear" w:color="auto" w:fill="auto"/>
            <w:vAlign w:val="center"/>
          </w:tcPr>
          <w:p w14:paraId="3EE4EEED" w14:textId="7CF1BFE3" w:rsidR="005D657D" w:rsidRDefault="005D657D" w:rsidP="00D11A4B">
            <w:pPr>
              <w:spacing w:before="0"/>
              <w:jc w:val="center"/>
              <w:rPr>
                <w:rFonts w:cs="Arial"/>
                <w:b/>
                <w:bCs/>
                <w:iCs/>
                <w:lang w:val="sr-Cyrl-RS"/>
              </w:rPr>
            </w:pPr>
            <w:r>
              <w:rPr>
                <w:rFonts w:cs="Arial"/>
                <w:b/>
                <w:bCs/>
                <w:iCs/>
                <w:lang w:val="sr-Cyrl-RS"/>
              </w:rPr>
              <w:t>410.</w:t>
            </w:r>
          </w:p>
        </w:tc>
        <w:tc>
          <w:tcPr>
            <w:tcW w:w="644" w:type="pct"/>
            <w:shd w:val="clear" w:color="auto" w:fill="auto"/>
          </w:tcPr>
          <w:p w14:paraId="6FAECC84" w14:textId="0EEBDECD" w:rsidR="005D657D" w:rsidRDefault="005D657D"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1FE8DCAA" w14:textId="09CF0657" w:rsidR="005D657D" w:rsidRDefault="005D657D"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3663136" w14:textId="6632DCFE" w:rsidR="005D657D" w:rsidRPr="00127ACE" w:rsidRDefault="005D657D"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427ABB16"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796805FE"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26BADAA9"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696342C2" w14:textId="77777777" w:rsidR="005D657D" w:rsidRPr="00D11A4B" w:rsidRDefault="005D657D" w:rsidP="00D11A4B">
            <w:pPr>
              <w:spacing w:before="0"/>
              <w:jc w:val="center"/>
              <w:rPr>
                <w:rFonts w:cs="Arial"/>
                <w:b/>
                <w:bCs/>
                <w:iCs/>
              </w:rPr>
            </w:pPr>
          </w:p>
        </w:tc>
      </w:tr>
      <w:tr w:rsidR="005D657D" w:rsidRPr="00D11A4B" w14:paraId="04438B4B" w14:textId="77777777" w:rsidTr="00201AFB">
        <w:tc>
          <w:tcPr>
            <w:tcW w:w="340" w:type="pct"/>
            <w:gridSpan w:val="2"/>
            <w:shd w:val="clear" w:color="auto" w:fill="auto"/>
            <w:vAlign w:val="center"/>
          </w:tcPr>
          <w:p w14:paraId="783A4A62" w14:textId="615B6C29" w:rsidR="005D657D" w:rsidRDefault="005D657D" w:rsidP="00D11A4B">
            <w:pPr>
              <w:spacing w:before="0"/>
              <w:jc w:val="center"/>
              <w:rPr>
                <w:rFonts w:cs="Arial"/>
                <w:b/>
                <w:bCs/>
                <w:iCs/>
                <w:lang w:val="sr-Cyrl-RS"/>
              </w:rPr>
            </w:pPr>
            <w:r>
              <w:rPr>
                <w:rFonts w:cs="Arial"/>
                <w:b/>
                <w:bCs/>
                <w:iCs/>
                <w:lang w:val="sr-Cyrl-RS"/>
              </w:rPr>
              <w:t>411.</w:t>
            </w:r>
          </w:p>
        </w:tc>
        <w:tc>
          <w:tcPr>
            <w:tcW w:w="644" w:type="pct"/>
            <w:shd w:val="clear" w:color="auto" w:fill="auto"/>
          </w:tcPr>
          <w:p w14:paraId="6F449985" w14:textId="4854EE9D" w:rsidR="005D657D" w:rsidRDefault="005D657D"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35C27030" w14:textId="7D52DDEA" w:rsidR="005D657D" w:rsidRDefault="005D657D"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7F56B86D" w14:textId="6F1854E3" w:rsidR="005D657D" w:rsidRPr="00127ACE" w:rsidRDefault="005D657D"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3CEE2961"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17B64AC7"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475F7448"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33FCCCA4" w14:textId="77777777" w:rsidR="005D657D" w:rsidRPr="00D11A4B" w:rsidRDefault="005D657D" w:rsidP="00D11A4B">
            <w:pPr>
              <w:spacing w:before="0"/>
              <w:jc w:val="center"/>
              <w:rPr>
                <w:rFonts w:cs="Arial"/>
                <w:b/>
                <w:bCs/>
                <w:iCs/>
              </w:rPr>
            </w:pPr>
          </w:p>
        </w:tc>
      </w:tr>
      <w:tr w:rsidR="005D657D" w:rsidRPr="00D11A4B" w14:paraId="4ABF68E6" w14:textId="77777777" w:rsidTr="00201AFB">
        <w:tc>
          <w:tcPr>
            <w:tcW w:w="340" w:type="pct"/>
            <w:gridSpan w:val="2"/>
            <w:shd w:val="clear" w:color="auto" w:fill="auto"/>
            <w:vAlign w:val="center"/>
          </w:tcPr>
          <w:p w14:paraId="706630B6" w14:textId="0B51551D" w:rsidR="005D657D" w:rsidRDefault="005D657D" w:rsidP="00D11A4B">
            <w:pPr>
              <w:spacing w:before="0"/>
              <w:jc w:val="center"/>
              <w:rPr>
                <w:rFonts w:cs="Arial"/>
                <w:b/>
                <w:bCs/>
                <w:iCs/>
                <w:lang w:val="sr-Cyrl-RS"/>
              </w:rPr>
            </w:pPr>
            <w:r>
              <w:rPr>
                <w:rFonts w:cs="Arial"/>
                <w:b/>
                <w:bCs/>
                <w:iCs/>
                <w:lang w:val="sr-Cyrl-RS"/>
              </w:rPr>
              <w:t>412.</w:t>
            </w:r>
          </w:p>
        </w:tc>
        <w:tc>
          <w:tcPr>
            <w:tcW w:w="644" w:type="pct"/>
            <w:shd w:val="clear" w:color="auto" w:fill="auto"/>
          </w:tcPr>
          <w:p w14:paraId="1B67AA09" w14:textId="137D8479" w:rsidR="005D657D" w:rsidRDefault="005D657D" w:rsidP="00D11A4B">
            <w:pPr>
              <w:rPr>
                <w:rFonts w:cs="Arial"/>
                <w:sz w:val="20"/>
                <w:szCs w:val="20"/>
                <w:lang w:val="sr-Cyrl-RS" w:eastAsia="hr-HR"/>
              </w:rPr>
            </w:pPr>
            <w:r>
              <w:rPr>
                <w:rFonts w:cs="Arial"/>
                <w:sz w:val="20"/>
                <w:szCs w:val="20"/>
                <w:lang w:val="sr-Cyrl-RS" w:eastAsia="hr-HR"/>
              </w:rPr>
              <w:t>Замена и уградња грејача</w:t>
            </w:r>
          </w:p>
        </w:tc>
        <w:tc>
          <w:tcPr>
            <w:tcW w:w="615" w:type="pct"/>
            <w:shd w:val="clear" w:color="auto" w:fill="auto"/>
            <w:vAlign w:val="center"/>
          </w:tcPr>
          <w:p w14:paraId="72F2CEBE" w14:textId="514FE11C" w:rsidR="005D657D" w:rsidRDefault="005D657D"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67F2470E" w14:textId="007BD022" w:rsidR="005D657D" w:rsidRPr="00127ACE" w:rsidRDefault="005D657D"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549CE3D6"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21DD7D55"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491DF1A2"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1CCB9FD5" w14:textId="77777777" w:rsidR="005D657D" w:rsidRPr="00D11A4B" w:rsidRDefault="005D657D" w:rsidP="00D11A4B">
            <w:pPr>
              <w:spacing w:before="0"/>
              <w:jc w:val="center"/>
              <w:rPr>
                <w:rFonts w:cs="Arial"/>
                <w:b/>
                <w:bCs/>
                <w:iCs/>
              </w:rPr>
            </w:pPr>
          </w:p>
        </w:tc>
      </w:tr>
      <w:tr w:rsidR="005D657D" w:rsidRPr="00D11A4B" w14:paraId="2C6B1A93" w14:textId="77777777" w:rsidTr="00201AFB">
        <w:tc>
          <w:tcPr>
            <w:tcW w:w="340" w:type="pct"/>
            <w:gridSpan w:val="2"/>
            <w:shd w:val="clear" w:color="auto" w:fill="auto"/>
            <w:vAlign w:val="center"/>
          </w:tcPr>
          <w:p w14:paraId="5CAA10AA" w14:textId="4A3AE272" w:rsidR="005D657D" w:rsidRDefault="005D657D" w:rsidP="00D11A4B">
            <w:pPr>
              <w:spacing w:before="0"/>
              <w:jc w:val="center"/>
              <w:rPr>
                <w:rFonts w:cs="Arial"/>
                <w:b/>
                <w:bCs/>
                <w:iCs/>
                <w:lang w:val="sr-Cyrl-RS"/>
              </w:rPr>
            </w:pPr>
            <w:r>
              <w:rPr>
                <w:rFonts w:cs="Arial"/>
                <w:b/>
                <w:bCs/>
                <w:iCs/>
                <w:lang w:val="sr-Cyrl-RS"/>
              </w:rPr>
              <w:t>413.</w:t>
            </w:r>
          </w:p>
        </w:tc>
        <w:tc>
          <w:tcPr>
            <w:tcW w:w="644" w:type="pct"/>
            <w:shd w:val="clear" w:color="auto" w:fill="auto"/>
          </w:tcPr>
          <w:p w14:paraId="034E4026" w14:textId="28EC5D7A" w:rsidR="005D657D" w:rsidRDefault="005D657D"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6BFFA4FA" w14:textId="0ECAE2D9" w:rsidR="005D657D" w:rsidRDefault="005D657D"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9690D59" w14:textId="186D4F6D" w:rsidR="005D657D" w:rsidRPr="00127ACE" w:rsidRDefault="005D657D"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5E31E9C5"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3BE20D9F"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6A316B8B"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04F7AB16" w14:textId="77777777" w:rsidR="005D657D" w:rsidRPr="00D11A4B" w:rsidRDefault="005D657D" w:rsidP="00D11A4B">
            <w:pPr>
              <w:spacing w:before="0"/>
              <w:jc w:val="center"/>
              <w:rPr>
                <w:rFonts w:cs="Arial"/>
                <w:b/>
                <w:bCs/>
                <w:iCs/>
              </w:rPr>
            </w:pPr>
          </w:p>
        </w:tc>
      </w:tr>
      <w:tr w:rsidR="005D657D" w:rsidRPr="00D11A4B" w14:paraId="325D8531" w14:textId="77777777" w:rsidTr="00201AFB">
        <w:tc>
          <w:tcPr>
            <w:tcW w:w="340" w:type="pct"/>
            <w:gridSpan w:val="2"/>
            <w:shd w:val="clear" w:color="auto" w:fill="auto"/>
            <w:vAlign w:val="center"/>
          </w:tcPr>
          <w:p w14:paraId="1AF3141F" w14:textId="500E0FFF" w:rsidR="005D657D" w:rsidRDefault="005D657D" w:rsidP="00D11A4B">
            <w:pPr>
              <w:spacing w:before="0"/>
              <w:jc w:val="center"/>
              <w:rPr>
                <w:rFonts w:cs="Arial"/>
                <w:b/>
                <w:bCs/>
                <w:iCs/>
                <w:lang w:val="sr-Cyrl-RS"/>
              </w:rPr>
            </w:pPr>
            <w:r>
              <w:rPr>
                <w:rFonts w:cs="Arial"/>
                <w:b/>
                <w:bCs/>
                <w:iCs/>
                <w:lang w:val="sr-Cyrl-RS"/>
              </w:rPr>
              <w:t>414.</w:t>
            </w:r>
          </w:p>
        </w:tc>
        <w:tc>
          <w:tcPr>
            <w:tcW w:w="644" w:type="pct"/>
            <w:shd w:val="clear" w:color="auto" w:fill="auto"/>
          </w:tcPr>
          <w:p w14:paraId="7A57B802" w14:textId="348CC75A" w:rsidR="005D657D" w:rsidRDefault="005D657D"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123B2143" w14:textId="17C8931D" w:rsidR="005D657D" w:rsidRDefault="005D657D"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0177B679" w14:textId="04C07F57"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89FFD19"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5CBD8A50"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6E700962"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5B24EB23" w14:textId="77777777" w:rsidR="005D657D" w:rsidRPr="00D11A4B" w:rsidRDefault="005D657D" w:rsidP="00D11A4B">
            <w:pPr>
              <w:spacing w:before="0"/>
              <w:jc w:val="center"/>
              <w:rPr>
                <w:rFonts w:cs="Arial"/>
                <w:b/>
                <w:bCs/>
                <w:iCs/>
              </w:rPr>
            </w:pPr>
          </w:p>
        </w:tc>
      </w:tr>
      <w:tr w:rsidR="005D657D" w:rsidRPr="00D11A4B" w14:paraId="6A8A6A4A" w14:textId="77777777" w:rsidTr="00201AFB">
        <w:tc>
          <w:tcPr>
            <w:tcW w:w="340" w:type="pct"/>
            <w:gridSpan w:val="2"/>
            <w:shd w:val="clear" w:color="auto" w:fill="auto"/>
            <w:vAlign w:val="center"/>
          </w:tcPr>
          <w:p w14:paraId="1CE1CD6E" w14:textId="468888A5" w:rsidR="005D657D" w:rsidRDefault="005D657D" w:rsidP="00D11A4B">
            <w:pPr>
              <w:spacing w:before="0"/>
              <w:jc w:val="center"/>
              <w:rPr>
                <w:rFonts w:cs="Arial"/>
                <w:b/>
                <w:bCs/>
                <w:iCs/>
                <w:lang w:val="sr-Cyrl-RS"/>
              </w:rPr>
            </w:pPr>
            <w:r>
              <w:rPr>
                <w:rFonts w:cs="Arial"/>
                <w:b/>
                <w:bCs/>
                <w:iCs/>
                <w:lang w:val="sr-Cyrl-RS"/>
              </w:rPr>
              <w:t>415.</w:t>
            </w:r>
          </w:p>
        </w:tc>
        <w:tc>
          <w:tcPr>
            <w:tcW w:w="644" w:type="pct"/>
            <w:shd w:val="clear" w:color="auto" w:fill="auto"/>
          </w:tcPr>
          <w:p w14:paraId="1D92B567" w14:textId="67E1E67C" w:rsidR="005D657D" w:rsidRDefault="005D657D"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2045EBFD" w14:textId="60541C3E"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57B0BE6" w14:textId="15CC5C0E"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C8438DE"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07866CFA"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4B0F5B82"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273655E8" w14:textId="77777777" w:rsidR="005D657D" w:rsidRPr="00D11A4B" w:rsidRDefault="005D657D" w:rsidP="00D11A4B">
            <w:pPr>
              <w:spacing w:before="0"/>
              <w:jc w:val="center"/>
              <w:rPr>
                <w:rFonts w:cs="Arial"/>
                <w:b/>
                <w:bCs/>
                <w:iCs/>
              </w:rPr>
            </w:pPr>
          </w:p>
        </w:tc>
      </w:tr>
      <w:tr w:rsidR="005D657D" w:rsidRPr="00D11A4B" w14:paraId="3F222BD3" w14:textId="77777777" w:rsidTr="00201AFB">
        <w:tc>
          <w:tcPr>
            <w:tcW w:w="340" w:type="pct"/>
            <w:gridSpan w:val="2"/>
            <w:shd w:val="clear" w:color="auto" w:fill="auto"/>
            <w:vAlign w:val="center"/>
          </w:tcPr>
          <w:p w14:paraId="331DC2A6" w14:textId="7EEF0811" w:rsidR="005D657D" w:rsidRDefault="005D657D" w:rsidP="00D11A4B">
            <w:pPr>
              <w:spacing w:before="0"/>
              <w:jc w:val="center"/>
              <w:rPr>
                <w:rFonts w:cs="Arial"/>
                <w:b/>
                <w:bCs/>
                <w:iCs/>
                <w:lang w:val="sr-Cyrl-RS"/>
              </w:rPr>
            </w:pPr>
            <w:r>
              <w:rPr>
                <w:rFonts w:cs="Arial"/>
                <w:b/>
                <w:bCs/>
                <w:iCs/>
                <w:lang w:val="sr-Cyrl-RS"/>
              </w:rPr>
              <w:t>416.</w:t>
            </w:r>
          </w:p>
        </w:tc>
        <w:tc>
          <w:tcPr>
            <w:tcW w:w="644" w:type="pct"/>
            <w:shd w:val="clear" w:color="auto" w:fill="auto"/>
          </w:tcPr>
          <w:p w14:paraId="17C133D9" w14:textId="5BF43D48" w:rsidR="005D657D" w:rsidRDefault="005D657D"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69EEC1A1" w14:textId="43DFD5D6"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787275E" w14:textId="7D1B550B"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6FDE782"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35A7666E"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72115BA1"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1EF52F3E" w14:textId="77777777" w:rsidR="005D657D" w:rsidRPr="00D11A4B" w:rsidRDefault="005D657D" w:rsidP="00D11A4B">
            <w:pPr>
              <w:spacing w:before="0"/>
              <w:jc w:val="center"/>
              <w:rPr>
                <w:rFonts w:cs="Arial"/>
                <w:b/>
                <w:bCs/>
                <w:iCs/>
              </w:rPr>
            </w:pPr>
          </w:p>
        </w:tc>
      </w:tr>
      <w:tr w:rsidR="005D657D" w:rsidRPr="00D11A4B" w14:paraId="58BE8A87" w14:textId="77777777" w:rsidTr="00201AFB">
        <w:tc>
          <w:tcPr>
            <w:tcW w:w="340" w:type="pct"/>
            <w:gridSpan w:val="2"/>
            <w:shd w:val="clear" w:color="auto" w:fill="auto"/>
            <w:vAlign w:val="center"/>
          </w:tcPr>
          <w:p w14:paraId="5C3893E0" w14:textId="3315641F" w:rsidR="005D657D" w:rsidRDefault="005D657D" w:rsidP="00D11A4B">
            <w:pPr>
              <w:spacing w:before="0"/>
              <w:jc w:val="center"/>
              <w:rPr>
                <w:rFonts w:cs="Arial"/>
                <w:b/>
                <w:bCs/>
                <w:iCs/>
                <w:lang w:val="sr-Cyrl-RS"/>
              </w:rPr>
            </w:pPr>
            <w:r>
              <w:rPr>
                <w:rFonts w:cs="Arial"/>
                <w:b/>
                <w:bCs/>
                <w:iCs/>
                <w:lang w:val="sr-Cyrl-RS"/>
              </w:rPr>
              <w:t>417.</w:t>
            </w:r>
          </w:p>
        </w:tc>
        <w:tc>
          <w:tcPr>
            <w:tcW w:w="644" w:type="pct"/>
            <w:shd w:val="clear" w:color="auto" w:fill="auto"/>
          </w:tcPr>
          <w:p w14:paraId="018DD30B" w14:textId="1C9A9330" w:rsidR="005D657D" w:rsidRDefault="005D657D"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38E5F83B" w14:textId="710D6C94"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970C1DB" w14:textId="2B0B694C"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5C9CC5F"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49B21BDF"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50E41F2A"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5A8C7056" w14:textId="77777777" w:rsidR="005D657D" w:rsidRPr="00D11A4B" w:rsidRDefault="005D657D" w:rsidP="00D11A4B">
            <w:pPr>
              <w:spacing w:before="0"/>
              <w:jc w:val="center"/>
              <w:rPr>
                <w:rFonts w:cs="Arial"/>
                <w:b/>
                <w:bCs/>
                <w:iCs/>
              </w:rPr>
            </w:pPr>
          </w:p>
        </w:tc>
      </w:tr>
      <w:tr w:rsidR="005D657D" w:rsidRPr="00D11A4B" w14:paraId="21091630" w14:textId="77777777" w:rsidTr="00201AFB">
        <w:tc>
          <w:tcPr>
            <w:tcW w:w="340" w:type="pct"/>
            <w:gridSpan w:val="2"/>
            <w:shd w:val="clear" w:color="auto" w:fill="auto"/>
            <w:vAlign w:val="center"/>
          </w:tcPr>
          <w:p w14:paraId="4CF1F6C4" w14:textId="56AEBAF9" w:rsidR="005D657D" w:rsidRDefault="005D657D" w:rsidP="00D11A4B">
            <w:pPr>
              <w:spacing w:before="0"/>
              <w:jc w:val="center"/>
              <w:rPr>
                <w:rFonts w:cs="Arial"/>
                <w:b/>
                <w:bCs/>
                <w:iCs/>
                <w:lang w:val="sr-Cyrl-RS"/>
              </w:rPr>
            </w:pPr>
            <w:r>
              <w:rPr>
                <w:rFonts w:cs="Arial"/>
                <w:b/>
                <w:bCs/>
                <w:iCs/>
                <w:lang w:val="sr-Cyrl-RS"/>
              </w:rPr>
              <w:lastRenderedPageBreak/>
              <w:t>418.</w:t>
            </w:r>
          </w:p>
        </w:tc>
        <w:tc>
          <w:tcPr>
            <w:tcW w:w="644" w:type="pct"/>
            <w:shd w:val="clear" w:color="auto" w:fill="auto"/>
          </w:tcPr>
          <w:p w14:paraId="79949ADC" w14:textId="6FD341ED" w:rsidR="005D657D" w:rsidRDefault="005D657D"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5505EC12" w14:textId="16951F94"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F3E5C02" w14:textId="71E93B9E"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65CA106"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5A9A5D63"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6EFD82B1"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0E8BB771" w14:textId="77777777" w:rsidR="005D657D" w:rsidRPr="00D11A4B" w:rsidRDefault="005D657D" w:rsidP="00D11A4B">
            <w:pPr>
              <w:spacing w:before="0"/>
              <w:jc w:val="center"/>
              <w:rPr>
                <w:rFonts w:cs="Arial"/>
                <w:b/>
                <w:bCs/>
                <w:iCs/>
              </w:rPr>
            </w:pPr>
          </w:p>
        </w:tc>
      </w:tr>
      <w:tr w:rsidR="005D657D" w:rsidRPr="00D11A4B" w14:paraId="43B27F1E" w14:textId="77777777" w:rsidTr="00201AFB">
        <w:tc>
          <w:tcPr>
            <w:tcW w:w="340" w:type="pct"/>
            <w:gridSpan w:val="2"/>
            <w:shd w:val="clear" w:color="auto" w:fill="auto"/>
            <w:vAlign w:val="center"/>
          </w:tcPr>
          <w:p w14:paraId="34199317" w14:textId="0847C7C4" w:rsidR="005D657D" w:rsidRDefault="005D657D" w:rsidP="00D11A4B">
            <w:pPr>
              <w:spacing w:before="0"/>
              <w:jc w:val="center"/>
              <w:rPr>
                <w:rFonts w:cs="Arial"/>
                <w:b/>
                <w:bCs/>
                <w:iCs/>
                <w:lang w:val="sr-Cyrl-RS"/>
              </w:rPr>
            </w:pPr>
            <w:r>
              <w:rPr>
                <w:rFonts w:cs="Arial"/>
                <w:b/>
                <w:bCs/>
                <w:iCs/>
                <w:lang w:val="sr-Cyrl-RS"/>
              </w:rPr>
              <w:t>419.</w:t>
            </w:r>
          </w:p>
        </w:tc>
        <w:tc>
          <w:tcPr>
            <w:tcW w:w="644" w:type="pct"/>
            <w:shd w:val="clear" w:color="auto" w:fill="auto"/>
          </w:tcPr>
          <w:p w14:paraId="542C9E24" w14:textId="1BA107D9" w:rsidR="005D657D" w:rsidRDefault="005D657D"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4EBB9B2D" w14:textId="0BB6D572"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E3CEDDC" w14:textId="00272014"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27DC299"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3D9F51D5"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24132196"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0CFC3CBB" w14:textId="77777777" w:rsidR="005D657D" w:rsidRPr="00D11A4B" w:rsidRDefault="005D657D" w:rsidP="00D11A4B">
            <w:pPr>
              <w:spacing w:before="0"/>
              <w:jc w:val="center"/>
              <w:rPr>
                <w:rFonts w:cs="Arial"/>
                <w:b/>
                <w:bCs/>
                <w:iCs/>
              </w:rPr>
            </w:pPr>
          </w:p>
        </w:tc>
      </w:tr>
      <w:tr w:rsidR="005D657D" w:rsidRPr="00D11A4B" w14:paraId="5F1EFF94" w14:textId="77777777" w:rsidTr="00201AFB">
        <w:tc>
          <w:tcPr>
            <w:tcW w:w="340" w:type="pct"/>
            <w:gridSpan w:val="2"/>
            <w:shd w:val="clear" w:color="auto" w:fill="auto"/>
            <w:vAlign w:val="center"/>
          </w:tcPr>
          <w:p w14:paraId="29477041" w14:textId="44C74D7F" w:rsidR="005D657D" w:rsidRDefault="005D657D" w:rsidP="00D11A4B">
            <w:pPr>
              <w:spacing w:before="0"/>
              <w:jc w:val="center"/>
              <w:rPr>
                <w:rFonts w:cs="Arial"/>
                <w:b/>
                <w:bCs/>
                <w:iCs/>
                <w:lang w:val="sr-Cyrl-RS"/>
              </w:rPr>
            </w:pPr>
            <w:r>
              <w:rPr>
                <w:rFonts w:cs="Arial"/>
                <w:b/>
                <w:bCs/>
                <w:iCs/>
                <w:lang w:val="sr-Cyrl-RS"/>
              </w:rPr>
              <w:t>420.</w:t>
            </w:r>
          </w:p>
        </w:tc>
        <w:tc>
          <w:tcPr>
            <w:tcW w:w="644" w:type="pct"/>
            <w:shd w:val="clear" w:color="auto" w:fill="auto"/>
          </w:tcPr>
          <w:p w14:paraId="34AA262F" w14:textId="78065270" w:rsidR="005D657D" w:rsidRDefault="005D657D"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7E87B83B" w14:textId="25959537" w:rsidR="005D657D" w:rsidRDefault="005D657D"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7B3A380" w14:textId="768A30E0" w:rsidR="005D657D" w:rsidRPr="00127ACE" w:rsidRDefault="005D657D"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19426EB" w14:textId="77777777" w:rsidR="005D657D" w:rsidRPr="00D11A4B" w:rsidRDefault="005D657D" w:rsidP="00D11A4B">
            <w:pPr>
              <w:spacing w:before="0"/>
              <w:jc w:val="center"/>
              <w:rPr>
                <w:rFonts w:cs="Arial"/>
                <w:b/>
                <w:bCs/>
                <w:iCs/>
              </w:rPr>
            </w:pPr>
          </w:p>
        </w:tc>
        <w:tc>
          <w:tcPr>
            <w:tcW w:w="771" w:type="pct"/>
            <w:shd w:val="clear" w:color="auto" w:fill="auto"/>
            <w:vAlign w:val="center"/>
          </w:tcPr>
          <w:p w14:paraId="2BA5A870" w14:textId="77777777" w:rsidR="005D657D" w:rsidRPr="00D11A4B" w:rsidRDefault="005D657D" w:rsidP="00D11A4B">
            <w:pPr>
              <w:spacing w:before="0"/>
              <w:jc w:val="center"/>
              <w:rPr>
                <w:rFonts w:cs="Arial"/>
                <w:b/>
                <w:bCs/>
                <w:iCs/>
              </w:rPr>
            </w:pPr>
          </w:p>
        </w:tc>
        <w:tc>
          <w:tcPr>
            <w:tcW w:w="681" w:type="pct"/>
            <w:shd w:val="clear" w:color="auto" w:fill="auto"/>
            <w:vAlign w:val="center"/>
          </w:tcPr>
          <w:p w14:paraId="0D3BAAD5"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451559B3" w14:textId="77777777" w:rsidR="005D657D" w:rsidRPr="00D11A4B" w:rsidRDefault="005D657D" w:rsidP="00D11A4B">
            <w:pPr>
              <w:spacing w:before="0"/>
              <w:jc w:val="center"/>
              <w:rPr>
                <w:rFonts w:cs="Arial"/>
                <w:b/>
                <w:bCs/>
                <w:iCs/>
              </w:rPr>
            </w:pPr>
          </w:p>
        </w:tc>
      </w:tr>
      <w:tr w:rsidR="005D657D" w:rsidRPr="00D11A4B" w14:paraId="33E06EF4" w14:textId="77777777" w:rsidTr="005D657D">
        <w:tc>
          <w:tcPr>
            <w:tcW w:w="3550" w:type="pct"/>
            <w:gridSpan w:val="7"/>
            <w:shd w:val="clear" w:color="auto" w:fill="auto"/>
            <w:vAlign w:val="center"/>
          </w:tcPr>
          <w:p w14:paraId="0AB625DD" w14:textId="74028453" w:rsidR="005D657D" w:rsidRPr="00D11A4B" w:rsidRDefault="005D657D" w:rsidP="005D657D">
            <w:pPr>
              <w:spacing w:before="0"/>
              <w:jc w:val="right"/>
              <w:rPr>
                <w:rFonts w:cs="Arial"/>
                <w:b/>
                <w:bCs/>
                <w:iCs/>
              </w:rPr>
            </w:pPr>
            <w:r w:rsidRPr="00CB58F9">
              <w:rPr>
                <w:rFonts w:cs="Arial"/>
                <w:b/>
                <w:bCs/>
                <w:iCs/>
                <w:lang w:val="sr-Cyrl-RS"/>
              </w:rPr>
              <w:t>МЕЂУЗБИР :</w:t>
            </w:r>
          </w:p>
        </w:tc>
        <w:tc>
          <w:tcPr>
            <w:tcW w:w="681" w:type="pct"/>
            <w:shd w:val="clear" w:color="auto" w:fill="auto"/>
            <w:vAlign w:val="center"/>
          </w:tcPr>
          <w:p w14:paraId="08D74B02" w14:textId="77777777" w:rsidR="005D657D" w:rsidRPr="00D11A4B" w:rsidRDefault="005D657D" w:rsidP="00D11A4B">
            <w:pPr>
              <w:spacing w:before="0"/>
              <w:jc w:val="center"/>
              <w:rPr>
                <w:rFonts w:cs="Arial"/>
                <w:b/>
                <w:bCs/>
                <w:iCs/>
              </w:rPr>
            </w:pPr>
          </w:p>
        </w:tc>
        <w:tc>
          <w:tcPr>
            <w:tcW w:w="769" w:type="pct"/>
            <w:shd w:val="clear" w:color="auto" w:fill="auto"/>
            <w:vAlign w:val="center"/>
          </w:tcPr>
          <w:p w14:paraId="46653649" w14:textId="77777777" w:rsidR="005D657D" w:rsidRPr="00D11A4B" w:rsidRDefault="005D657D" w:rsidP="00D11A4B">
            <w:pPr>
              <w:spacing w:before="0"/>
              <w:jc w:val="center"/>
              <w:rPr>
                <w:rFonts w:cs="Arial"/>
                <w:b/>
                <w:bCs/>
                <w:iCs/>
              </w:rPr>
            </w:pPr>
          </w:p>
        </w:tc>
      </w:tr>
      <w:tr w:rsidR="005D657D" w:rsidRPr="00D11A4B" w14:paraId="7CD5F5D9" w14:textId="77777777" w:rsidTr="005D657D">
        <w:tc>
          <w:tcPr>
            <w:tcW w:w="5000" w:type="pct"/>
            <w:gridSpan w:val="9"/>
            <w:shd w:val="clear" w:color="auto" w:fill="auto"/>
            <w:vAlign w:val="center"/>
          </w:tcPr>
          <w:p w14:paraId="6EB6FB5C" w14:textId="275778DE" w:rsidR="005D657D" w:rsidRPr="005D657D" w:rsidRDefault="005D657D" w:rsidP="005D657D">
            <w:pPr>
              <w:rPr>
                <w:rFonts w:cs="Arial"/>
                <w:b/>
                <w:sz w:val="20"/>
                <w:szCs w:val="20"/>
                <w:lang w:val="sr-Cyrl-RS" w:eastAsia="hr-HR"/>
              </w:rPr>
            </w:pPr>
            <w:r w:rsidRPr="00C40936">
              <w:rPr>
                <w:rFonts w:cs="Arial"/>
                <w:b/>
                <w:sz w:val="20"/>
                <w:szCs w:val="20"/>
                <w:lang w:val="sr-Cyrl-RS" w:eastAsia="hr-HR"/>
              </w:rPr>
              <w:t>Багер пумпа</w:t>
            </w:r>
            <w:r>
              <w:rPr>
                <w:rFonts w:cs="Arial"/>
                <w:b/>
                <w:sz w:val="20"/>
                <w:szCs w:val="20"/>
                <w:lang w:val="sr-Cyrl-RS" w:eastAsia="hr-HR"/>
              </w:rPr>
              <w:t xml:space="preserve"> </w:t>
            </w:r>
            <w:r w:rsidRPr="00C40936">
              <w:rPr>
                <w:rFonts w:cs="Arial"/>
                <w:b/>
                <w:i/>
                <w:sz w:val="20"/>
                <w:szCs w:val="20"/>
                <w:lang w:val="sr-Latn-RS" w:eastAsia="hr-HR"/>
              </w:rPr>
              <w:t>MAF 500M-4</w:t>
            </w:r>
          </w:p>
        </w:tc>
      </w:tr>
      <w:tr w:rsidR="00C34F29" w:rsidRPr="00D11A4B" w14:paraId="4E512B3F" w14:textId="77777777" w:rsidTr="00201AFB">
        <w:tc>
          <w:tcPr>
            <w:tcW w:w="340" w:type="pct"/>
            <w:gridSpan w:val="2"/>
            <w:shd w:val="clear" w:color="auto" w:fill="auto"/>
            <w:vAlign w:val="center"/>
          </w:tcPr>
          <w:p w14:paraId="0ACFE1CC" w14:textId="1C1A8B7A" w:rsidR="00C34F29" w:rsidRDefault="00C34F29" w:rsidP="00D11A4B">
            <w:pPr>
              <w:spacing w:before="0"/>
              <w:jc w:val="center"/>
              <w:rPr>
                <w:rFonts w:cs="Arial"/>
                <w:b/>
                <w:bCs/>
                <w:iCs/>
                <w:lang w:val="sr-Cyrl-RS"/>
              </w:rPr>
            </w:pPr>
            <w:r>
              <w:rPr>
                <w:rFonts w:cs="Arial"/>
                <w:b/>
                <w:bCs/>
                <w:iCs/>
                <w:lang w:val="sr-Cyrl-RS"/>
              </w:rPr>
              <w:t>421.</w:t>
            </w:r>
          </w:p>
        </w:tc>
        <w:tc>
          <w:tcPr>
            <w:tcW w:w="644" w:type="pct"/>
            <w:shd w:val="clear" w:color="auto" w:fill="auto"/>
          </w:tcPr>
          <w:p w14:paraId="64160116" w14:textId="42D60A3F" w:rsidR="00C34F29" w:rsidRDefault="00C34F29"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615" w:type="pct"/>
            <w:shd w:val="clear" w:color="auto" w:fill="auto"/>
            <w:vAlign w:val="center"/>
          </w:tcPr>
          <w:p w14:paraId="3B3488C0" w14:textId="2853FABD" w:rsidR="00C34F29" w:rsidRDefault="00C34F29"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696F0CD5" w14:textId="38C6F50F" w:rsidR="00C34F29" w:rsidRPr="00127ACE" w:rsidRDefault="00C34F29"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644C3479" w14:textId="77777777" w:rsidR="00C34F29" w:rsidRPr="00D11A4B" w:rsidRDefault="00C34F29" w:rsidP="00D11A4B">
            <w:pPr>
              <w:spacing w:before="0"/>
              <w:jc w:val="center"/>
              <w:rPr>
                <w:rFonts w:cs="Arial"/>
                <w:b/>
                <w:bCs/>
                <w:iCs/>
              </w:rPr>
            </w:pPr>
          </w:p>
        </w:tc>
        <w:tc>
          <w:tcPr>
            <w:tcW w:w="771" w:type="pct"/>
            <w:shd w:val="clear" w:color="auto" w:fill="auto"/>
            <w:vAlign w:val="center"/>
          </w:tcPr>
          <w:p w14:paraId="5A85F1C7" w14:textId="77777777" w:rsidR="00C34F29" w:rsidRPr="00D11A4B" w:rsidRDefault="00C34F29" w:rsidP="00D11A4B">
            <w:pPr>
              <w:spacing w:before="0"/>
              <w:jc w:val="center"/>
              <w:rPr>
                <w:rFonts w:cs="Arial"/>
                <w:b/>
                <w:bCs/>
                <w:iCs/>
              </w:rPr>
            </w:pPr>
          </w:p>
        </w:tc>
        <w:tc>
          <w:tcPr>
            <w:tcW w:w="681" w:type="pct"/>
            <w:shd w:val="clear" w:color="auto" w:fill="auto"/>
            <w:vAlign w:val="center"/>
          </w:tcPr>
          <w:p w14:paraId="5F9947BE" w14:textId="77777777" w:rsidR="00C34F29" w:rsidRPr="00D11A4B" w:rsidRDefault="00C34F29" w:rsidP="00D11A4B">
            <w:pPr>
              <w:spacing w:before="0"/>
              <w:jc w:val="center"/>
              <w:rPr>
                <w:rFonts w:cs="Arial"/>
                <w:b/>
                <w:bCs/>
                <w:iCs/>
              </w:rPr>
            </w:pPr>
          </w:p>
        </w:tc>
        <w:tc>
          <w:tcPr>
            <w:tcW w:w="769" w:type="pct"/>
            <w:shd w:val="clear" w:color="auto" w:fill="auto"/>
            <w:vAlign w:val="center"/>
          </w:tcPr>
          <w:p w14:paraId="166225CF" w14:textId="77777777" w:rsidR="00C34F29" w:rsidRPr="00D11A4B" w:rsidRDefault="00C34F29" w:rsidP="00D11A4B">
            <w:pPr>
              <w:spacing w:before="0"/>
              <w:jc w:val="center"/>
              <w:rPr>
                <w:rFonts w:cs="Arial"/>
                <w:b/>
                <w:bCs/>
                <w:iCs/>
              </w:rPr>
            </w:pPr>
          </w:p>
        </w:tc>
      </w:tr>
      <w:tr w:rsidR="00C34F29" w:rsidRPr="00D11A4B" w14:paraId="59DB2999" w14:textId="77777777" w:rsidTr="00201AFB">
        <w:tc>
          <w:tcPr>
            <w:tcW w:w="340" w:type="pct"/>
            <w:gridSpan w:val="2"/>
            <w:shd w:val="clear" w:color="auto" w:fill="auto"/>
            <w:vAlign w:val="center"/>
          </w:tcPr>
          <w:p w14:paraId="58F8B331" w14:textId="416595FF" w:rsidR="00C34F29" w:rsidRDefault="00C34F29" w:rsidP="00D11A4B">
            <w:pPr>
              <w:spacing w:before="0"/>
              <w:jc w:val="center"/>
              <w:rPr>
                <w:rFonts w:cs="Arial"/>
                <w:b/>
                <w:bCs/>
                <w:iCs/>
                <w:lang w:val="sr-Cyrl-RS"/>
              </w:rPr>
            </w:pPr>
            <w:r>
              <w:rPr>
                <w:rFonts w:cs="Arial"/>
                <w:b/>
                <w:bCs/>
                <w:iCs/>
                <w:lang w:val="sr-Cyrl-RS"/>
              </w:rPr>
              <w:t>422.</w:t>
            </w:r>
          </w:p>
        </w:tc>
        <w:tc>
          <w:tcPr>
            <w:tcW w:w="644" w:type="pct"/>
            <w:shd w:val="clear" w:color="auto" w:fill="auto"/>
          </w:tcPr>
          <w:p w14:paraId="57FF3F02" w14:textId="43B41678" w:rsidR="00C34F29" w:rsidRDefault="00C34F29"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76211241" w14:textId="6ECEC126" w:rsidR="00C34F29" w:rsidRDefault="00C34F2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DC64258" w14:textId="0CD4BA8E" w:rsidR="00C34F29" w:rsidRPr="00127ACE" w:rsidRDefault="00C34F2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9EC1809" w14:textId="77777777" w:rsidR="00C34F29" w:rsidRPr="00D11A4B" w:rsidRDefault="00C34F29" w:rsidP="00D11A4B">
            <w:pPr>
              <w:spacing w:before="0"/>
              <w:jc w:val="center"/>
              <w:rPr>
                <w:rFonts w:cs="Arial"/>
                <w:b/>
                <w:bCs/>
                <w:iCs/>
              </w:rPr>
            </w:pPr>
          </w:p>
        </w:tc>
        <w:tc>
          <w:tcPr>
            <w:tcW w:w="771" w:type="pct"/>
            <w:shd w:val="clear" w:color="auto" w:fill="auto"/>
            <w:vAlign w:val="center"/>
          </w:tcPr>
          <w:p w14:paraId="21630B08" w14:textId="77777777" w:rsidR="00C34F29" w:rsidRPr="00D11A4B" w:rsidRDefault="00C34F29" w:rsidP="00D11A4B">
            <w:pPr>
              <w:spacing w:before="0"/>
              <w:jc w:val="center"/>
              <w:rPr>
                <w:rFonts w:cs="Arial"/>
                <w:b/>
                <w:bCs/>
                <w:iCs/>
              </w:rPr>
            </w:pPr>
          </w:p>
        </w:tc>
        <w:tc>
          <w:tcPr>
            <w:tcW w:w="681" w:type="pct"/>
            <w:shd w:val="clear" w:color="auto" w:fill="auto"/>
            <w:vAlign w:val="center"/>
          </w:tcPr>
          <w:p w14:paraId="6FAAEBC0" w14:textId="77777777" w:rsidR="00C34F29" w:rsidRPr="00D11A4B" w:rsidRDefault="00C34F29" w:rsidP="00D11A4B">
            <w:pPr>
              <w:spacing w:before="0"/>
              <w:jc w:val="center"/>
              <w:rPr>
                <w:rFonts w:cs="Arial"/>
                <w:b/>
                <w:bCs/>
                <w:iCs/>
              </w:rPr>
            </w:pPr>
          </w:p>
        </w:tc>
        <w:tc>
          <w:tcPr>
            <w:tcW w:w="769" w:type="pct"/>
            <w:shd w:val="clear" w:color="auto" w:fill="auto"/>
            <w:vAlign w:val="center"/>
          </w:tcPr>
          <w:p w14:paraId="0B230749" w14:textId="77777777" w:rsidR="00C34F29" w:rsidRPr="00D11A4B" w:rsidRDefault="00C34F29" w:rsidP="00D11A4B">
            <w:pPr>
              <w:spacing w:before="0"/>
              <w:jc w:val="center"/>
              <w:rPr>
                <w:rFonts w:cs="Arial"/>
                <w:b/>
                <w:bCs/>
                <w:iCs/>
              </w:rPr>
            </w:pPr>
          </w:p>
        </w:tc>
      </w:tr>
      <w:tr w:rsidR="00C34F29" w:rsidRPr="00D11A4B" w14:paraId="4EA7C82D" w14:textId="77777777" w:rsidTr="00201AFB">
        <w:tc>
          <w:tcPr>
            <w:tcW w:w="340" w:type="pct"/>
            <w:gridSpan w:val="2"/>
            <w:shd w:val="clear" w:color="auto" w:fill="auto"/>
            <w:vAlign w:val="center"/>
          </w:tcPr>
          <w:p w14:paraId="276F2CF6" w14:textId="713826D5" w:rsidR="00C34F29" w:rsidRDefault="00C34F29" w:rsidP="00D11A4B">
            <w:pPr>
              <w:spacing w:before="0"/>
              <w:jc w:val="center"/>
              <w:rPr>
                <w:rFonts w:cs="Arial"/>
                <w:b/>
                <w:bCs/>
                <w:iCs/>
                <w:lang w:val="sr-Cyrl-RS"/>
              </w:rPr>
            </w:pPr>
            <w:r>
              <w:rPr>
                <w:rFonts w:cs="Arial"/>
                <w:b/>
                <w:bCs/>
                <w:iCs/>
                <w:lang w:val="sr-Cyrl-RS"/>
              </w:rPr>
              <w:t>423.</w:t>
            </w:r>
          </w:p>
        </w:tc>
        <w:tc>
          <w:tcPr>
            <w:tcW w:w="644" w:type="pct"/>
            <w:shd w:val="clear" w:color="auto" w:fill="auto"/>
          </w:tcPr>
          <w:p w14:paraId="6F1C95FB" w14:textId="580594B4" w:rsidR="00C34F29" w:rsidRDefault="00C34F29"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36B2BC5D" w14:textId="6926A34A" w:rsidR="00C34F29" w:rsidRDefault="00C34F2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1F11122" w14:textId="0A534F4A" w:rsidR="00C34F29" w:rsidRPr="00127ACE" w:rsidRDefault="00C34F2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82AF48F" w14:textId="77777777" w:rsidR="00C34F29" w:rsidRPr="00D11A4B" w:rsidRDefault="00C34F29" w:rsidP="00D11A4B">
            <w:pPr>
              <w:spacing w:before="0"/>
              <w:jc w:val="center"/>
              <w:rPr>
                <w:rFonts w:cs="Arial"/>
                <w:b/>
                <w:bCs/>
                <w:iCs/>
              </w:rPr>
            </w:pPr>
          </w:p>
        </w:tc>
        <w:tc>
          <w:tcPr>
            <w:tcW w:w="771" w:type="pct"/>
            <w:shd w:val="clear" w:color="auto" w:fill="auto"/>
            <w:vAlign w:val="center"/>
          </w:tcPr>
          <w:p w14:paraId="42F4D610" w14:textId="77777777" w:rsidR="00C34F29" w:rsidRPr="00D11A4B" w:rsidRDefault="00C34F29" w:rsidP="00D11A4B">
            <w:pPr>
              <w:spacing w:before="0"/>
              <w:jc w:val="center"/>
              <w:rPr>
                <w:rFonts w:cs="Arial"/>
                <w:b/>
                <w:bCs/>
                <w:iCs/>
              </w:rPr>
            </w:pPr>
          </w:p>
        </w:tc>
        <w:tc>
          <w:tcPr>
            <w:tcW w:w="681" w:type="pct"/>
            <w:shd w:val="clear" w:color="auto" w:fill="auto"/>
            <w:vAlign w:val="center"/>
          </w:tcPr>
          <w:p w14:paraId="45C4F290" w14:textId="77777777" w:rsidR="00C34F29" w:rsidRPr="00D11A4B" w:rsidRDefault="00C34F29" w:rsidP="00D11A4B">
            <w:pPr>
              <w:spacing w:before="0"/>
              <w:jc w:val="center"/>
              <w:rPr>
                <w:rFonts w:cs="Arial"/>
                <w:b/>
                <w:bCs/>
                <w:iCs/>
              </w:rPr>
            </w:pPr>
          </w:p>
        </w:tc>
        <w:tc>
          <w:tcPr>
            <w:tcW w:w="769" w:type="pct"/>
            <w:shd w:val="clear" w:color="auto" w:fill="auto"/>
            <w:vAlign w:val="center"/>
          </w:tcPr>
          <w:p w14:paraId="2F9A547B" w14:textId="77777777" w:rsidR="00C34F29" w:rsidRPr="00D11A4B" w:rsidRDefault="00C34F29" w:rsidP="00D11A4B">
            <w:pPr>
              <w:spacing w:before="0"/>
              <w:jc w:val="center"/>
              <w:rPr>
                <w:rFonts w:cs="Arial"/>
                <w:b/>
                <w:bCs/>
                <w:iCs/>
              </w:rPr>
            </w:pPr>
          </w:p>
        </w:tc>
      </w:tr>
      <w:tr w:rsidR="00C34F29" w:rsidRPr="00D11A4B" w14:paraId="436DE629" w14:textId="77777777" w:rsidTr="00201AFB">
        <w:tc>
          <w:tcPr>
            <w:tcW w:w="340" w:type="pct"/>
            <w:gridSpan w:val="2"/>
            <w:shd w:val="clear" w:color="auto" w:fill="auto"/>
            <w:vAlign w:val="center"/>
          </w:tcPr>
          <w:p w14:paraId="1BF26E89" w14:textId="1236B95C" w:rsidR="00C34F29" w:rsidRDefault="00C34F29" w:rsidP="00D11A4B">
            <w:pPr>
              <w:spacing w:before="0"/>
              <w:jc w:val="center"/>
              <w:rPr>
                <w:rFonts w:cs="Arial"/>
                <w:b/>
                <w:bCs/>
                <w:iCs/>
                <w:lang w:val="sr-Cyrl-RS"/>
              </w:rPr>
            </w:pPr>
            <w:r>
              <w:rPr>
                <w:rFonts w:cs="Arial"/>
                <w:b/>
                <w:bCs/>
                <w:iCs/>
                <w:lang w:val="sr-Cyrl-RS"/>
              </w:rPr>
              <w:t>424.</w:t>
            </w:r>
          </w:p>
        </w:tc>
        <w:tc>
          <w:tcPr>
            <w:tcW w:w="644" w:type="pct"/>
            <w:shd w:val="clear" w:color="auto" w:fill="auto"/>
          </w:tcPr>
          <w:p w14:paraId="3E873571" w14:textId="39157198" w:rsidR="00C34F29" w:rsidRDefault="00C34F29"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641A0850" w14:textId="06B3B867" w:rsidR="00C34F29" w:rsidRDefault="00C34F2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5BDE437" w14:textId="37B5F546" w:rsidR="00C34F29" w:rsidRPr="00127ACE" w:rsidRDefault="00C34F2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0E8F52F" w14:textId="77777777" w:rsidR="00C34F29" w:rsidRPr="00D11A4B" w:rsidRDefault="00C34F29" w:rsidP="00D11A4B">
            <w:pPr>
              <w:spacing w:before="0"/>
              <w:jc w:val="center"/>
              <w:rPr>
                <w:rFonts w:cs="Arial"/>
                <w:b/>
                <w:bCs/>
                <w:iCs/>
              </w:rPr>
            </w:pPr>
          </w:p>
        </w:tc>
        <w:tc>
          <w:tcPr>
            <w:tcW w:w="771" w:type="pct"/>
            <w:shd w:val="clear" w:color="auto" w:fill="auto"/>
            <w:vAlign w:val="center"/>
          </w:tcPr>
          <w:p w14:paraId="3412F8CC" w14:textId="77777777" w:rsidR="00C34F29" w:rsidRPr="00D11A4B" w:rsidRDefault="00C34F29" w:rsidP="00D11A4B">
            <w:pPr>
              <w:spacing w:before="0"/>
              <w:jc w:val="center"/>
              <w:rPr>
                <w:rFonts w:cs="Arial"/>
                <w:b/>
                <w:bCs/>
                <w:iCs/>
              </w:rPr>
            </w:pPr>
          </w:p>
        </w:tc>
        <w:tc>
          <w:tcPr>
            <w:tcW w:w="681" w:type="pct"/>
            <w:shd w:val="clear" w:color="auto" w:fill="auto"/>
            <w:vAlign w:val="center"/>
          </w:tcPr>
          <w:p w14:paraId="56DF732A" w14:textId="77777777" w:rsidR="00C34F29" w:rsidRPr="00D11A4B" w:rsidRDefault="00C34F29" w:rsidP="00D11A4B">
            <w:pPr>
              <w:spacing w:before="0"/>
              <w:jc w:val="center"/>
              <w:rPr>
                <w:rFonts w:cs="Arial"/>
                <w:b/>
                <w:bCs/>
                <w:iCs/>
              </w:rPr>
            </w:pPr>
          </w:p>
        </w:tc>
        <w:tc>
          <w:tcPr>
            <w:tcW w:w="769" w:type="pct"/>
            <w:shd w:val="clear" w:color="auto" w:fill="auto"/>
            <w:vAlign w:val="center"/>
          </w:tcPr>
          <w:p w14:paraId="5551EFEB" w14:textId="77777777" w:rsidR="00C34F29" w:rsidRPr="00D11A4B" w:rsidRDefault="00C34F29" w:rsidP="00D11A4B">
            <w:pPr>
              <w:spacing w:before="0"/>
              <w:jc w:val="center"/>
              <w:rPr>
                <w:rFonts w:cs="Arial"/>
                <w:b/>
                <w:bCs/>
                <w:iCs/>
              </w:rPr>
            </w:pPr>
          </w:p>
        </w:tc>
      </w:tr>
      <w:tr w:rsidR="00C34F29" w:rsidRPr="00D11A4B" w14:paraId="123975B1" w14:textId="77777777" w:rsidTr="00201AFB">
        <w:tc>
          <w:tcPr>
            <w:tcW w:w="340" w:type="pct"/>
            <w:gridSpan w:val="2"/>
            <w:shd w:val="clear" w:color="auto" w:fill="auto"/>
            <w:vAlign w:val="center"/>
          </w:tcPr>
          <w:p w14:paraId="020C6EC7" w14:textId="5871BB30" w:rsidR="00C34F29" w:rsidRDefault="00C34F29" w:rsidP="00D11A4B">
            <w:pPr>
              <w:spacing w:before="0"/>
              <w:jc w:val="center"/>
              <w:rPr>
                <w:rFonts w:cs="Arial"/>
                <w:b/>
                <w:bCs/>
                <w:iCs/>
                <w:lang w:val="sr-Cyrl-RS"/>
              </w:rPr>
            </w:pPr>
            <w:r>
              <w:rPr>
                <w:rFonts w:cs="Arial"/>
                <w:b/>
                <w:bCs/>
                <w:iCs/>
                <w:lang w:val="sr-Cyrl-RS"/>
              </w:rPr>
              <w:t>425.</w:t>
            </w:r>
          </w:p>
        </w:tc>
        <w:tc>
          <w:tcPr>
            <w:tcW w:w="644" w:type="pct"/>
            <w:shd w:val="clear" w:color="auto" w:fill="auto"/>
          </w:tcPr>
          <w:p w14:paraId="32027421" w14:textId="5A8F5E90" w:rsidR="00C34F29" w:rsidRDefault="00C34F29"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232DD36F" w14:textId="492B95E0" w:rsidR="00C34F29" w:rsidRDefault="00C34F2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01511B5" w14:textId="28218ADE" w:rsidR="00C34F29" w:rsidRPr="00127ACE" w:rsidRDefault="00C34F2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3551210" w14:textId="77777777" w:rsidR="00C34F29" w:rsidRPr="00D11A4B" w:rsidRDefault="00C34F29" w:rsidP="00D11A4B">
            <w:pPr>
              <w:spacing w:before="0"/>
              <w:jc w:val="center"/>
              <w:rPr>
                <w:rFonts w:cs="Arial"/>
                <w:b/>
                <w:bCs/>
                <w:iCs/>
              </w:rPr>
            </w:pPr>
          </w:p>
        </w:tc>
        <w:tc>
          <w:tcPr>
            <w:tcW w:w="771" w:type="pct"/>
            <w:shd w:val="clear" w:color="auto" w:fill="auto"/>
            <w:vAlign w:val="center"/>
          </w:tcPr>
          <w:p w14:paraId="61A2CA53" w14:textId="77777777" w:rsidR="00C34F29" w:rsidRPr="00D11A4B" w:rsidRDefault="00C34F29" w:rsidP="00D11A4B">
            <w:pPr>
              <w:spacing w:before="0"/>
              <w:jc w:val="center"/>
              <w:rPr>
                <w:rFonts w:cs="Arial"/>
                <w:b/>
                <w:bCs/>
                <w:iCs/>
              </w:rPr>
            </w:pPr>
          </w:p>
        </w:tc>
        <w:tc>
          <w:tcPr>
            <w:tcW w:w="681" w:type="pct"/>
            <w:shd w:val="clear" w:color="auto" w:fill="auto"/>
            <w:vAlign w:val="center"/>
          </w:tcPr>
          <w:p w14:paraId="3D38BC2D" w14:textId="77777777" w:rsidR="00C34F29" w:rsidRPr="00D11A4B" w:rsidRDefault="00C34F29" w:rsidP="00D11A4B">
            <w:pPr>
              <w:spacing w:before="0"/>
              <w:jc w:val="center"/>
              <w:rPr>
                <w:rFonts w:cs="Arial"/>
                <w:b/>
                <w:bCs/>
                <w:iCs/>
              </w:rPr>
            </w:pPr>
          </w:p>
        </w:tc>
        <w:tc>
          <w:tcPr>
            <w:tcW w:w="769" w:type="pct"/>
            <w:shd w:val="clear" w:color="auto" w:fill="auto"/>
            <w:vAlign w:val="center"/>
          </w:tcPr>
          <w:p w14:paraId="4497E503" w14:textId="77777777" w:rsidR="00C34F29" w:rsidRPr="00D11A4B" w:rsidRDefault="00C34F29" w:rsidP="00D11A4B">
            <w:pPr>
              <w:spacing w:before="0"/>
              <w:jc w:val="center"/>
              <w:rPr>
                <w:rFonts w:cs="Arial"/>
                <w:b/>
                <w:bCs/>
                <w:iCs/>
              </w:rPr>
            </w:pPr>
          </w:p>
        </w:tc>
      </w:tr>
      <w:tr w:rsidR="00C34F29" w:rsidRPr="00D11A4B" w14:paraId="72D0BC40" w14:textId="77777777" w:rsidTr="00201AFB">
        <w:tc>
          <w:tcPr>
            <w:tcW w:w="340" w:type="pct"/>
            <w:gridSpan w:val="2"/>
            <w:shd w:val="clear" w:color="auto" w:fill="auto"/>
            <w:vAlign w:val="center"/>
          </w:tcPr>
          <w:p w14:paraId="283E45AB" w14:textId="1E270631" w:rsidR="00C34F29" w:rsidRDefault="00C34F29" w:rsidP="00D11A4B">
            <w:pPr>
              <w:spacing w:before="0"/>
              <w:jc w:val="center"/>
              <w:rPr>
                <w:rFonts w:cs="Arial"/>
                <w:b/>
                <w:bCs/>
                <w:iCs/>
                <w:lang w:val="sr-Cyrl-RS"/>
              </w:rPr>
            </w:pPr>
            <w:r>
              <w:rPr>
                <w:rFonts w:cs="Arial"/>
                <w:b/>
                <w:bCs/>
                <w:iCs/>
                <w:lang w:val="sr-Cyrl-RS"/>
              </w:rPr>
              <w:t>426.</w:t>
            </w:r>
          </w:p>
        </w:tc>
        <w:tc>
          <w:tcPr>
            <w:tcW w:w="644" w:type="pct"/>
            <w:shd w:val="clear" w:color="auto" w:fill="auto"/>
          </w:tcPr>
          <w:p w14:paraId="78037CA5" w14:textId="29D92DFB" w:rsidR="00C34F29" w:rsidRDefault="00C34F29" w:rsidP="00D11A4B">
            <w:pPr>
              <w:rPr>
                <w:rFonts w:cs="Arial"/>
                <w:sz w:val="20"/>
                <w:szCs w:val="20"/>
                <w:lang w:val="sr-Cyrl-RS" w:eastAsia="hr-HR"/>
              </w:rPr>
            </w:pPr>
            <w:r>
              <w:rPr>
                <w:rFonts w:cs="Arial"/>
                <w:sz w:val="20"/>
                <w:szCs w:val="20"/>
                <w:lang w:val="sr-Cyrl-RS" w:eastAsia="hr-HR"/>
              </w:rPr>
              <w:t xml:space="preserve">Санација </w:t>
            </w:r>
            <w:r>
              <w:rPr>
                <w:rFonts w:cs="Arial"/>
                <w:sz w:val="20"/>
                <w:szCs w:val="20"/>
                <w:lang w:val="sr-Cyrl-RS" w:eastAsia="hr-HR"/>
              </w:rPr>
              <w:lastRenderedPageBreak/>
              <w:t>кварова у изводима намотаја статора без комплетног  премотавања</w:t>
            </w:r>
          </w:p>
        </w:tc>
        <w:tc>
          <w:tcPr>
            <w:tcW w:w="615" w:type="pct"/>
            <w:shd w:val="clear" w:color="auto" w:fill="auto"/>
            <w:vAlign w:val="center"/>
          </w:tcPr>
          <w:p w14:paraId="38D1C9BE" w14:textId="0BC5CD07" w:rsidR="00C34F29" w:rsidRDefault="00C34F29" w:rsidP="00D11A4B">
            <w:pPr>
              <w:jc w:val="center"/>
              <w:rPr>
                <w:rFonts w:cs="Arial"/>
                <w:sz w:val="20"/>
                <w:szCs w:val="20"/>
                <w:lang w:val="sr-Cyrl-CS" w:eastAsia="hr-HR"/>
              </w:rPr>
            </w:pPr>
            <w:r>
              <w:rPr>
                <w:rFonts w:cs="Arial"/>
                <w:sz w:val="20"/>
                <w:szCs w:val="20"/>
                <w:lang w:val="sr-Cyrl-CS" w:eastAsia="hr-HR"/>
              </w:rPr>
              <w:lastRenderedPageBreak/>
              <w:t>Кпл</w:t>
            </w:r>
          </w:p>
        </w:tc>
        <w:tc>
          <w:tcPr>
            <w:tcW w:w="487" w:type="pct"/>
            <w:shd w:val="clear" w:color="auto" w:fill="auto"/>
            <w:vAlign w:val="center"/>
          </w:tcPr>
          <w:p w14:paraId="633544FB" w14:textId="3E574D06" w:rsidR="00C34F29" w:rsidRPr="00127ACE" w:rsidRDefault="00C34F2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DA42B8D" w14:textId="77777777" w:rsidR="00C34F29" w:rsidRPr="00D11A4B" w:rsidRDefault="00C34F29" w:rsidP="00D11A4B">
            <w:pPr>
              <w:spacing w:before="0"/>
              <w:jc w:val="center"/>
              <w:rPr>
                <w:rFonts w:cs="Arial"/>
                <w:b/>
                <w:bCs/>
                <w:iCs/>
              </w:rPr>
            </w:pPr>
          </w:p>
        </w:tc>
        <w:tc>
          <w:tcPr>
            <w:tcW w:w="771" w:type="pct"/>
            <w:shd w:val="clear" w:color="auto" w:fill="auto"/>
            <w:vAlign w:val="center"/>
          </w:tcPr>
          <w:p w14:paraId="6E2775F2" w14:textId="77777777" w:rsidR="00C34F29" w:rsidRPr="00D11A4B" w:rsidRDefault="00C34F29" w:rsidP="00D11A4B">
            <w:pPr>
              <w:spacing w:before="0"/>
              <w:jc w:val="center"/>
              <w:rPr>
                <w:rFonts w:cs="Arial"/>
                <w:b/>
                <w:bCs/>
                <w:iCs/>
              </w:rPr>
            </w:pPr>
          </w:p>
        </w:tc>
        <w:tc>
          <w:tcPr>
            <w:tcW w:w="681" w:type="pct"/>
            <w:shd w:val="clear" w:color="auto" w:fill="auto"/>
            <w:vAlign w:val="center"/>
          </w:tcPr>
          <w:p w14:paraId="7AE4A7D1" w14:textId="77777777" w:rsidR="00C34F29" w:rsidRPr="00D11A4B" w:rsidRDefault="00C34F29" w:rsidP="00D11A4B">
            <w:pPr>
              <w:spacing w:before="0"/>
              <w:jc w:val="center"/>
              <w:rPr>
                <w:rFonts w:cs="Arial"/>
                <w:b/>
                <w:bCs/>
                <w:iCs/>
              </w:rPr>
            </w:pPr>
          </w:p>
        </w:tc>
        <w:tc>
          <w:tcPr>
            <w:tcW w:w="769" w:type="pct"/>
            <w:shd w:val="clear" w:color="auto" w:fill="auto"/>
            <w:vAlign w:val="center"/>
          </w:tcPr>
          <w:p w14:paraId="3106F423" w14:textId="77777777" w:rsidR="00C34F29" w:rsidRPr="00D11A4B" w:rsidRDefault="00C34F29" w:rsidP="00D11A4B">
            <w:pPr>
              <w:spacing w:before="0"/>
              <w:jc w:val="center"/>
              <w:rPr>
                <w:rFonts w:cs="Arial"/>
                <w:b/>
                <w:bCs/>
                <w:iCs/>
              </w:rPr>
            </w:pPr>
          </w:p>
        </w:tc>
      </w:tr>
      <w:tr w:rsidR="00C34F29" w:rsidRPr="00D11A4B" w14:paraId="47C8996C" w14:textId="77777777" w:rsidTr="00201AFB">
        <w:tc>
          <w:tcPr>
            <w:tcW w:w="340" w:type="pct"/>
            <w:gridSpan w:val="2"/>
            <w:shd w:val="clear" w:color="auto" w:fill="auto"/>
            <w:vAlign w:val="center"/>
          </w:tcPr>
          <w:p w14:paraId="4129841C" w14:textId="5A2552E7" w:rsidR="00C34F29" w:rsidRDefault="00C34F29" w:rsidP="00D11A4B">
            <w:pPr>
              <w:spacing w:before="0"/>
              <w:jc w:val="center"/>
              <w:rPr>
                <w:rFonts w:cs="Arial"/>
                <w:b/>
                <w:bCs/>
                <w:iCs/>
                <w:lang w:val="sr-Cyrl-RS"/>
              </w:rPr>
            </w:pPr>
            <w:r>
              <w:rPr>
                <w:rFonts w:cs="Arial"/>
                <w:b/>
                <w:bCs/>
                <w:iCs/>
                <w:lang w:val="sr-Cyrl-RS"/>
              </w:rPr>
              <w:lastRenderedPageBreak/>
              <w:t>427.</w:t>
            </w:r>
          </w:p>
        </w:tc>
        <w:tc>
          <w:tcPr>
            <w:tcW w:w="644" w:type="pct"/>
            <w:shd w:val="clear" w:color="auto" w:fill="auto"/>
          </w:tcPr>
          <w:p w14:paraId="70BE070D" w14:textId="3632C3F6" w:rsidR="00C34F29" w:rsidRDefault="00C34F29"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4521789B" w14:textId="5494739B" w:rsidR="00C34F29" w:rsidRDefault="00C34F2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01CA7F4" w14:textId="5E23E6D6" w:rsidR="00C34F29" w:rsidRPr="00127ACE" w:rsidRDefault="00C34F2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66406B8" w14:textId="77777777" w:rsidR="00C34F29" w:rsidRPr="00D11A4B" w:rsidRDefault="00C34F29" w:rsidP="00D11A4B">
            <w:pPr>
              <w:spacing w:before="0"/>
              <w:jc w:val="center"/>
              <w:rPr>
                <w:rFonts w:cs="Arial"/>
                <w:b/>
                <w:bCs/>
                <w:iCs/>
              </w:rPr>
            </w:pPr>
          </w:p>
        </w:tc>
        <w:tc>
          <w:tcPr>
            <w:tcW w:w="771" w:type="pct"/>
            <w:shd w:val="clear" w:color="auto" w:fill="auto"/>
            <w:vAlign w:val="center"/>
          </w:tcPr>
          <w:p w14:paraId="56629AD5" w14:textId="77777777" w:rsidR="00C34F29" w:rsidRPr="00D11A4B" w:rsidRDefault="00C34F29" w:rsidP="00D11A4B">
            <w:pPr>
              <w:spacing w:before="0"/>
              <w:jc w:val="center"/>
              <w:rPr>
                <w:rFonts w:cs="Arial"/>
                <w:b/>
                <w:bCs/>
                <w:iCs/>
              </w:rPr>
            </w:pPr>
          </w:p>
        </w:tc>
        <w:tc>
          <w:tcPr>
            <w:tcW w:w="681" w:type="pct"/>
            <w:shd w:val="clear" w:color="auto" w:fill="auto"/>
            <w:vAlign w:val="center"/>
          </w:tcPr>
          <w:p w14:paraId="1FDABCFD" w14:textId="77777777" w:rsidR="00C34F29" w:rsidRPr="00D11A4B" w:rsidRDefault="00C34F29" w:rsidP="00D11A4B">
            <w:pPr>
              <w:spacing w:before="0"/>
              <w:jc w:val="center"/>
              <w:rPr>
                <w:rFonts w:cs="Arial"/>
                <w:b/>
                <w:bCs/>
                <w:iCs/>
              </w:rPr>
            </w:pPr>
          </w:p>
        </w:tc>
        <w:tc>
          <w:tcPr>
            <w:tcW w:w="769" w:type="pct"/>
            <w:shd w:val="clear" w:color="auto" w:fill="auto"/>
            <w:vAlign w:val="center"/>
          </w:tcPr>
          <w:p w14:paraId="2591070F" w14:textId="77777777" w:rsidR="00C34F29" w:rsidRPr="00D11A4B" w:rsidRDefault="00C34F29" w:rsidP="00D11A4B">
            <w:pPr>
              <w:spacing w:before="0"/>
              <w:jc w:val="center"/>
              <w:rPr>
                <w:rFonts w:cs="Arial"/>
                <w:b/>
                <w:bCs/>
                <w:iCs/>
              </w:rPr>
            </w:pPr>
          </w:p>
        </w:tc>
      </w:tr>
      <w:tr w:rsidR="00C34F29" w:rsidRPr="00D11A4B" w14:paraId="28C35AE5" w14:textId="77777777" w:rsidTr="00201AFB">
        <w:tc>
          <w:tcPr>
            <w:tcW w:w="340" w:type="pct"/>
            <w:gridSpan w:val="2"/>
            <w:shd w:val="clear" w:color="auto" w:fill="auto"/>
            <w:vAlign w:val="center"/>
          </w:tcPr>
          <w:p w14:paraId="470DD2CE" w14:textId="64EA3E3C" w:rsidR="00C34F29" w:rsidRDefault="00C34F29" w:rsidP="00D11A4B">
            <w:pPr>
              <w:spacing w:before="0"/>
              <w:jc w:val="center"/>
              <w:rPr>
                <w:rFonts w:cs="Arial"/>
                <w:b/>
                <w:bCs/>
                <w:iCs/>
                <w:lang w:val="sr-Cyrl-RS"/>
              </w:rPr>
            </w:pPr>
            <w:r>
              <w:rPr>
                <w:rFonts w:cs="Arial"/>
                <w:b/>
                <w:bCs/>
                <w:iCs/>
                <w:lang w:val="sr-Cyrl-RS"/>
              </w:rPr>
              <w:t>428.</w:t>
            </w:r>
          </w:p>
        </w:tc>
        <w:tc>
          <w:tcPr>
            <w:tcW w:w="644" w:type="pct"/>
            <w:shd w:val="clear" w:color="auto" w:fill="auto"/>
          </w:tcPr>
          <w:p w14:paraId="785D0824" w14:textId="225B7E4E" w:rsidR="00C34F29" w:rsidRDefault="00C34F29"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240E4F15" w14:textId="2B0932A8" w:rsidR="00C34F29" w:rsidRDefault="00C34F2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3FC91CC" w14:textId="1AE912FA" w:rsidR="00C34F29" w:rsidRPr="00127ACE" w:rsidRDefault="00C34F29"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1B722FA7" w14:textId="77777777" w:rsidR="00C34F29" w:rsidRPr="00D11A4B" w:rsidRDefault="00C34F29" w:rsidP="00D11A4B">
            <w:pPr>
              <w:spacing w:before="0"/>
              <w:jc w:val="center"/>
              <w:rPr>
                <w:rFonts w:cs="Arial"/>
                <w:b/>
                <w:bCs/>
                <w:iCs/>
              </w:rPr>
            </w:pPr>
          </w:p>
        </w:tc>
        <w:tc>
          <w:tcPr>
            <w:tcW w:w="771" w:type="pct"/>
            <w:shd w:val="clear" w:color="auto" w:fill="auto"/>
            <w:vAlign w:val="center"/>
          </w:tcPr>
          <w:p w14:paraId="069AECC4" w14:textId="77777777" w:rsidR="00C34F29" w:rsidRPr="00D11A4B" w:rsidRDefault="00C34F29" w:rsidP="00D11A4B">
            <w:pPr>
              <w:spacing w:before="0"/>
              <w:jc w:val="center"/>
              <w:rPr>
                <w:rFonts w:cs="Arial"/>
                <w:b/>
                <w:bCs/>
                <w:iCs/>
              </w:rPr>
            </w:pPr>
          </w:p>
        </w:tc>
        <w:tc>
          <w:tcPr>
            <w:tcW w:w="681" w:type="pct"/>
            <w:shd w:val="clear" w:color="auto" w:fill="auto"/>
            <w:vAlign w:val="center"/>
          </w:tcPr>
          <w:p w14:paraId="0079DF8B" w14:textId="77777777" w:rsidR="00C34F29" w:rsidRPr="00D11A4B" w:rsidRDefault="00C34F29" w:rsidP="00D11A4B">
            <w:pPr>
              <w:spacing w:before="0"/>
              <w:jc w:val="center"/>
              <w:rPr>
                <w:rFonts w:cs="Arial"/>
                <w:b/>
                <w:bCs/>
                <w:iCs/>
              </w:rPr>
            </w:pPr>
          </w:p>
        </w:tc>
        <w:tc>
          <w:tcPr>
            <w:tcW w:w="769" w:type="pct"/>
            <w:shd w:val="clear" w:color="auto" w:fill="auto"/>
            <w:vAlign w:val="center"/>
          </w:tcPr>
          <w:p w14:paraId="5E817DC8" w14:textId="77777777" w:rsidR="00C34F29" w:rsidRPr="00D11A4B" w:rsidRDefault="00C34F29" w:rsidP="00D11A4B">
            <w:pPr>
              <w:spacing w:before="0"/>
              <w:jc w:val="center"/>
              <w:rPr>
                <w:rFonts w:cs="Arial"/>
                <w:b/>
                <w:bCs/>
                <w:iCs/>
              </w:rPr>
            </w:pPr>
          </w:p>
        </w:tc>
      </w:tr>
      <w:tr w:rsidR="00C34F29" w:rsidRPr="00D11A4B" w14:paraId="589414D9" w14:textId="77777777" w:rsidTr="00201AFB">
        <w:tc>
          <w:tcPr>
            <w:tcW w:w="340" w:type="pct"/>
            <w:gridSpan w:val="2"/>
            <w:shd w:val="clear" w:color="auto" w:fill="auto"/>
            <w:vAlign w:val="center"/>
          </w:tcPr>
          <w:p w14:paraId="3C60A352" w14:textId="0962673B" w:rsidR="00C34F29" w:rsidRDefault="00C34F29" w:rsidP="00D11A4B">
            <w:pPr>
              <w:spacing w:before="0"/>
              <w:jc w:val="center"/>
              <w:rPr>
                <w:rFonts w:cs="Arial"/>
                <w:b/>
                <w:bCs/>
                <w:iCs/>
                <w:lang w:val="sr-Cyrl-RS"/>
              </w:rPr>
            </w:pPr>
            <w:r>
              <w:rPr>
                <w:rFonts w:cs="Arial"/>
                <w:b/>
                <w:bCs/>
                <w:iCs/>
                <w:lang w:val="sr-Cyrl-RS"/>
              </w:rPr>
              <w:t>429.</w:t>
            </w:r>
          </w:p>
        </w:tc>
        <w:tc>
          <w:tcPr>
            <w:tcW w:w="644" w:type="pct"/>
            <w:shd w:val="clear" w:color="auto" w:fill="auto"/>
          </w:tcPr>
          <w:p w14:paraId="62666424" w14:textId="7A89C048" w:rsidR="00C34F29" w:rsidRDefault="00C34F29" w:rsidP="00D11A4B">
            <w:pPr>
              <w:rPr>
                <w:rFonts w:cs="Arial"/>
                <w:sz w:val="20"/>
                <w:szCs w:val="20"/>
                <w:lang w:val="sr-Cyrl-RS" w:eastAsia="hr-HR"/>
              </w:rPr>
            </w:pPr>
            <w:r>
              <w:rPr>
                <w:rFonts w:cs="Arial"/>
                <w:sz w:val="20"/>
                <w:szCs w:val="20"/>
                <w:lang w:val="sr-Cyrl-RS" w:eastAsia="hr-HR"/>
              </w:rPr>
              <w:t>Преглед и 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0D1CB3BD" w14:textId="11A28498" w:rsidR="00C34F29" w:rsidRDefault="00C34F29"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21281A67" w14:textId="22C5670E" w:rsidR="00C34F29" w:rsidRPr="00127ACE" w:rsidRDefault="00C34F29"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1A899280" w14:textId="77777777" w:rsidR="00C34F29" w:rsidRPr="00D11A4B" w:rsidRDefault="00C34F29" w:rsidP="00D11A4B">
            <w:pPr>
              <w:spacing w:before="0"/>
              <w:jc w:val="center"/>
              <w:rPr>
                <w:rFonts w:cs="Arial"/>
                <w:b/>
                <w:bCs/>
                <w:iCs/>
              </w:rPr>
            </w:pPr>
          </w:p>
        </w:tc>
        <w:tc>
          <w:tcPr>
            <w:tcW w:w="771" w:type="pct"/>
            <w:shd w:val="clear" w:color="auto" w:fill="auto"/>
            <w:vAlign w:val="center"/>
          </w:tcPr>
          <w:p w14:paraId="2AC5EB01" w14:textId="77777777" w:rsidR="00C34F29" w:rsidRPr="00D11A4B" w:rsidRDefault="00C34F29" w:rsidP="00D11A4B">
            <w:pPr>
              <w:spacing w:before="0"/>
              <w:jc w:val="center"/>
              <w:rPr>
                <w:rFonts w:cs="Arial"/>
                <w:b/>
                <w:bCs/>
                <w:iCs/>
              </w:rPr>
            </w:pPr>
          </w:p>
        </w:tc>
        <w:tc>
          <w:tcPr>
            <w:tcW w:w="681" w:type="pct"/>
            <w:shd w:val="clear" w:color="auto" w:fill="auto"/>
            <w:vAlign w:val="center"/>
          </w:tcPr>
          <w:p w14:paraId="05D5492D" w14:textId="77777777" w:rsidR="00C34F29" w:rsidRPr="00D11A4B" w:rsidRDefault="00C34F29" w:rsidP="00D11A4B">
            <w:pPr>
              <w:spacing w:before="0"/>
              <w:jc w:val="center"/>
              <w:rPr>
                <w:rFonts w:cs="Arial"/>
                <w:b/>
                <w:bCs/>
                <w:iCs/>
              </w:rPr>
            </w:pPr>
          </w:p>
        </w:tc>
        <w:tc>
          <w:tcPr>
            <w:tcW w:w="769" w:type="pct"/>
            <w:shd w:val="clear" w:color="auto" w:fill="auto"/>
            <w:vAlign w:val="center"/>
          </w:tcPr>
          <w:p w14:paraId="62650595" w14:textId="77777777" w:rsidR="00C34F29" w:rsidRPr="00D11A4B" w:rsidRDefault="00C34F29" w:rsidP="00D11A4B">
            <w:pPr>
              <w:spacing w:before="0"/>
              <w:jc w:val="center"/>
              <w:rPr>
                <w:rFonts w:cs="Arial"/>
                <w:b/>
                <w:bCs/>
                <w:iCs/>
              </w:rPr>
            </w:pPr>
          </w:p>
        </w:tc>
      </w:tr>
      <w:tr w:rsidR="00C34F29" w:rsidRPr="00D11A4B" w14:paraId="75145A0B" w14:textId="77777777" w:rsidTr="00201AFB">
        <w:tc>
          <w:tcPr>
            <w:tcW w:w="340" w:type="pct"/>
            <w:gridSpan w:val="2"/>
            <w:shd w:val="clear" w:color="auto" w:fill="auto"/>
            <w:vAlign w:val="center"/>
          </w:tcPr>
          <w:p w14:paraId="1143060D" w14:textId="1F1EF756" w:rsidR="00C34F29" w:rsidRDefault="00C34F29" w:rsidP="00D11A4B">
            <w:pPr>
              <w:spacing w:before="0"/>
              <w:jc w:val="center"/>
              <w:rPr>
                <w:rFonts w:cs="Arial"/>
                <w:b/>
                <w:bCs/>
                <w:iCs/>
                <w:lang w:val="sr-Cyrl-RS"/>
              </w:rPr>
            </w:pPr>
            <w:r>
              <w:rPr>
                <w:rFonts w:cs="Arial"/>
                <w:b/>
                <w:bCs/>
                <w:iCs/>
                <w:lang w:val="sr-Cyrl-RS"/>
              </w:rPr>
              <w:t>430.</w:t>
            </w:r>
          </w:p>
        </w:tc>
        <w:tc>
          <w:tcPr>
            <w:tcW w:w="644" w:type="pct"/>
            <w:shd w:val="clear" w:color="auto" w:fill="auto"/>
          </w:tcPr>
          <w:p w14:paraId="534BC91C" w14:textId="0A0F4188" w:rsidR="00C34F29" w:rsidRDefault="00C34F29"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1D6F0D58" w14:textId="0651AFCA" w:rsidR="00C34F29" w:rsidRDefault="00C34F2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85F9819" w14:textId="06D18066" w:rsidR="00C34F29" w:rsidRPr="00127ACE" w:rsidRDefault="00C34F29"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165ADA97" w14:textId="77777777" w:rsidR="00C34F29" w:rsidRPr="00D11A4B" w:rsidRDefault="00C34F29" w:rsidP="00D11A4B">
            <w:pPr>
              <w:spacing w:before="0"/>
              <w:jc w:val="center"/>
              <w:rPr>
                <w:rFonts w:cs="Arial"/>
                <w:b/>
                <w:bCs/>
                <w:iCs/>
              </w:rPr>
            </w:pPr>
          </w:p>
        </w:tc>
        <w:tc>
          <w:tcPr>
            <w:tcW w:w="771" w:type="pct"/>
            <w:shd w:val="clear" w:color="auto" w:fill="auto"/>
            <w:vAlign w:val="center"/>
          </w:tcPr>
          <w:p w14:paraId="36808EB9" w14:textId="77777777" w:rsidR="00C34F29" w:rsidRPr="00D11A4B" w:rsidRDefault="00C34F29" w:rsidP="00D11A4B">
            <w:pPr>
              <w:spacing w:before="0"/>
              <w:jc w:val="center"/>
              <w:rPr>
                <w:rFonts w:cs="Arial"/>
                <w:b/>
                <w:bCs/>
                <w:iCs/>
              </w:rPr>
            </w:pPr>
          </w:p>
        </w:tc>
        <w:tc>
          <w:tcPr>
            <w:tcW w:w="681" w:type="pct"/>
            <w:shd w:val="clear" w:color="auto" w:fill="auto"/>
            <w:vAlign w:val="center"/>
          </w:tcPr>
          <w:p w14:paraId="7CF02E10" w14:textId="77777777" w:rsidR="00C34F29" w:rsidRPr="00D11A4B" w:rsidRDefault="00C34F29" w:rsidP="00D11A4B">
            <w:pPr>
              <w:spacing w:before="0"/>
              <w:jc w:val="center"/>
              <w:rPr>
                <w:rFonts w:cs="Arial"/>
                <w:b/>
                <w:bCs/>
                <w:iCs/>
              </w:rPr>
            </w:pPr>
          </w:p>
        </w:tc>
        <w:tc>
          <w:tcPr>
            <w:tcW w:w="769" w:type="pct"/>
            <w:shd w:val="clear" w:color="auto" w:fill="auto"/>
            <w:vAlign w:val="center"/>
          </w:tcPr>
          <w:p w14:paraId="25241A5E" w14:textId="77777777" w:rsidR="00C34F29" w:rsidRPr="00D11A4B" w:rsidRDefault="00C34F29" w:rsidP="00D11A4B">
            <w:pPr>
              <w:spacing w:before="0"/>
              <w:jc w:val="center"/>
              <w:rPr>
                <w:rFonts w:cs="Arial"/>
                <w:b/>
                <w:bCs/>
                <w:iCs/>
              </w:rPr>
            </w:pPr>
          </w:p>
        </w:tc>
      </w:tr>
      <w:tr w:rsidR="00C34F29" w:rsidRPr="00D11A4B" w14:paraId="30261807" w14:textId="77777777" w:rsidTr="00201AFB">
        <w:tc>
          <w:tcPr>
            <w:tcW w:w="340" w:type="pct"/>
            <w:gridSpan w:val="2"/>
            <w:shd w:val="clear" w:color="auto" w:fill="auto"/>
            <w:vAlign w:val="center"/>
          </w:tcPr>
          <w:p w14:paraId="22DCBAD2" w14:textId="02035ADD" w:rsidR="00C34F29" w:rsidRDefault="00C34F29" w:rsidP="00D11A4B">
            <w:pPr>
              <w:spacing w:before="0"/>
              <w:jc w:val="center"/>
              <w:rPr>
                <w:rFonts w:cs="Arial"/>
                <w:b/>
                <w:bCs/>
                <w:iCs/>
                <w:lang w:val="sr-Cyrl-RS"/>
              </w:rPr>
            </w:pPr>
            <w:r>
              <w:rPr>
                <w:rFonts w:cs="Arial"/>
                <w:b/>
                <w:bCs/>
                <w:iCs/>
                <w:lang w:val="sr-Cyrl-RS"/>
              </w:rPr>
              <w:t>431.</w:t>
            </w:r>
          </w:p>
        </w:tc>
        <w:tc>
          <w:tcPr>
            <w:tcW w:w="644" w:type="pct"/>
            <w:shd w:val="clear" w:color="auto" w:fill="auto"/>
          </w:tcPr>
          <w:p w14:paraId="08F7C7F5" w14:textId="2E377C62" w:rsidR="00C34F29" w:rsidRDefault="00C34F29"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24BEC84A" w14:textId="21AB7F57" w:rsidR="00C34F29" w:rsidRDefault="00C34F29"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61680E5" w14:textId="4B40E7E0" w:rsidR="00C34F29" w:rsidRPr="00127ACE" w:rsidRDefault="00C34F29"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685BAC01" w14:textId="77777777" w:rsidR="00C34F29" w:rsidRPr="00D11A4B" w:rsidRDefault="00C34F29" w:rsidP="00D11A4B">
            <w:pPr>
              <w:spacing w:before="0"/>
              <w:jc w:val="center"/>
              <w:rPr>
                <w:rFonts w:cs="Arial"/>
                <w:b/>
                <w:bCs/>
                <w:iCs/>
              </w:rPr>
            </w:pPr>
          </w:p>
        </w:tc>
        <w:tc>
          <w:tcPr>
            <w:tcW w:w="771" w:type="pct"/>
            <w:shd w:val="clear" w:color="auto" w:fill="auto"/>
            <w:vAlign w:val="center"/>
          </w:tcPr>
          <w:p w14:paraId="1FE281E6" w14:textId="77777777" w:rsidR="00C34F29" w:rsidRPr="00D11A4B" w:rsidRDefault="00C34F29" w:rsidP="00D11A4B">
            <w:pPr>
              <w:spacing w:before="0"/>
              <w:jc w:val="center"/>
              <w:rPr>
                <w:rFonts w:cs="Arial"/>
                <w:b/>
                <w:bCs/>
                <w:iCs/>
              </w:rPr>
            </w:pPr>
          </w:p>
        </w:tc>
        <w:tc>
          <w:tcPr>
            <w:tcW w:w="681" w:type="pct"/>
            <w:shd w:val="clear" w:color="auto" w:fill="auto"/>
            <w:vAlign w:val="center"/>
          </w:tcPr>
          <w:p w14:paraId="4F9E1EBC" w14:textId="77777777" w:rsidR="00C34F29" w:rsidRPr="00D11A4B" w:rsidRDefault="00C34F29" w:rsidP="00D11A4B">
            <w:pPr>
              <w:spacing w:before="0"/>
              <w:jc w:val="center"/>
              <w:rPr>
                <w:rFonts w:cs="Arial"/>
                <w:b/>
                <w:bCs/>
                <w:iCs/>
              </w:rPr>
            </w:pPr>
          </w:p>
        </w:tc>
        <w:tc>
          <w:tcPr>
            <w:tcW w:w="769" w:type="pct"/>
            <w:shd w:val="clear" w:color="auto" w:fill="auto"/>
            <w:vAlign w:val="center"/>
          </w:tcPr>
          <w:p w14:paraId="000DE566" w14:textId="77777777" w:rsidR="00C34F29" w:rsidRPr="00D11A4B" w:rsidRDefault="00C34F29" w:rsidP="00D11A4B">
            <w:pPr>
              <w:spacing w:before="0"/>
              <w:jc w:val="center"/>
              <w:rPr>
                <w:rFonts w:cs="Arial"/>
                <w:b/>
                <w:bCs/>
                <w:iCs/>
              </w:rPr>
            </w:pPr>
          </w:p>
        </w:tc>
      </w:tr>
      <w:tr w:rsidR="00C34F29" w:rsidRPr="00D11A4B" w14:paraId="0E4B3791" w14:textId="77777777" w:rsidTr="00201AFB">
        <w:tc>
          <w:tcPr>
            <w:tcW w:w="340" w:type="pct"/>
            <w:gridSpan w:val="2"/>
            <w:shd w:val="clear" w:color="auto" w:fill="auto"/>
            <w:vAlign w:val="center"/>
          </w:tcPr>
          <w:p w14:paraId="6BAA53EB" w14:textId="55C181BD" w:rsidR="00C34F29" w:rsidRDefault="00C34F29" w:rsidP="00D11A4B">
            <w:pPr>
              <w:spacing w:before="0"/>
              <w:jc w:val="center"/>
              <w:rPr>
                <w:rFonts w:cs="Arial"/>
                <w:b/>
                <w:bCs/>
                <w:iCs/>
                <w:lang w:val="sr-Cyrl-RS"/>
              </w:rPr>
            </w:pPr>
            <w:r>
              <w:rPr>
                <w:rFonts w:cs="Arial"/>
                <w:b/>
                <w:bCs/>
                <w:iCs/>
                <w:lang w:val="sr-Cyrl-RS"/>
              </w:rPr>
              <w:t>432.</w:t>
            </w:r>
          </w:p>
        </w:tc>
        <w:tc>
          <w:tcPr>
            <w:tcW w:w="644" w:type="pct"/>
            <w:shd w:val="clear" w:color="auto" w:fill="auto"/>
          </w:tcPr>
          <w:p w14:paraId="00625D4E" w14:textId="140C49DB" w:rsidR="00C34F29" w:rsidRDefault="00C34F29"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58A22146" w14:textId="367A02FE" w:rsidR="00C34F29" w:rsidRDefault="00C34F29"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5EE34D27" w14:textId="01D1991A" w:rsidR="00C34F29" w:rsidRPr="00127ACE" w:rsidRDefault="00C34F29"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5113A769" w14:textId="77777777" w:rsidR="00C34F29" w:rsidRPr="00D11A4B" w:rsidRDefault="00C34F29" w:rsidP="00D11A4B">
            <w:pPr>
              <w:spacing w:before="0"/>
              <w:jc w:val="center"/>
              <w:rPr>
                <w:rFonts w:cs="Arial"/>
                <w:b/>
                <w:bCs/>
                <w:iCs/>
              </w:rPr>
            </w:pPr>
          </w:p>
        </w:tc>
        <w:tc>
          <w:tcPr>
            <w:tcW w:w="771" w:type="pct"/>
            <w:shd w:val="clear" w:color="auto" w:fill="auto"/>
            <w:vAlign w:val="center"/>
          </w:tcPr>
          <w:p w14:paraId="7A0A439A" w14:textId="77777777" w:rsidR="00C34F29" w:rsidRPr="00D11A4B" w:rsidRDefault="00C34F29" w:rsidP="00D11A4B">
            <w:pPr>
              <w:spacing w:before="0"/>
              <w:jc w:val="center"/>
              <w:rPr>
                <w:rFonts w:cs="Arial"/>
                <w:b/>
                <w:bCs/>
                <w:iCs/>
              </w:rPr>
            </w:pPr>
          </w:p>
        </w:tc>
        <w:tc>
          <w:tcPr>
            <w:tcW w:w="681" w:type="pct"/>
            <w:shd w:val="clear" w:color="auto" w:fill="auto"/>
            <w:vAlign w:val="center"/>
          </w:tcPr>
          <w:p w14:paraId="76D070B0" w14:textId="77777777" w:rsidR="00C34F29" w:rsidRPr="00D11A4B" w:rsidRDefault="00C34F29" w:rsidP="00D11A4B">
            <w:pPr>
              <w:spacing w:before="0"/>
              <w:jc w:val="center"/>
              <w:rPr>
                <w:rFonts w:cs="Arial"/>
                <w:b/>
                <w:bCs/>
                <w:iCs/>
              </w:rPr>
            </w:pPr>
          </w:p>
        </w:tc>
        <w:tc>
          <w:tcPr>
            <w:tcW w:w="769" w:type="pct"/>
            <w:shd w:val="clear" w:color="auto" w:fill="auto"/>
            <w:vAlign w:val="center"/>
          </w:tcPr>
          <w:p w14:paraId="358018FB" w14:textId="77777777" w:rsidR="00C34F29" w:rsidRPr="00D11A4B" w:rsidRDefault="00C34F29" w:rsidP="00D11A4B">
            <w:pPr>
              <w:spacing w:before="0"/>
              <w:jc w:val="center"/>
              <w:rPr>
                <w:rFonts w:cs="Arial"/>
                <w:b/>
                <w:bCs/>
                <w:iCs/>
              </w:rPr>
            </w:pPr>
          </w:p>
        </w:tc>
      </w:tr>
      <w:tr w:rsidR="00C34F29" w:rsidRPr="00D11A4B" w14:paraId="1AB80843" w14:textId="77777777" w:rsidTr="00201AFB">
        <w:tc>
          <w:tcPr>
            <w:tcW w:w="340" w:type="pct"/>
            <w:gridSpan w:val="2"/>
            <w:shd w:val="clear" w:color="auto" w:fill="auto"/>
            <w:vAlign w:val="center"/>
          </w:tcPr>
          <w:p w14:paraId="510A630D" w14:textId="7B9B0501" w:rsidR="00C34F29" w:rsidRDefault="00C34F29" w:rsidP="00D11A4B">
            <w:pPr>
              <w:spacing w:before="0"/>
              <w:jc w:val="center"/>
              <w:rPr>
                <w:rFonts w:cs="Arial"/>
                <w:b/>
                <w:bCs/>
                <w:iCs/>
                <w:lang w:val="sr-Cyrl-RS"/>
              </w:rPr>
            </w:pPr>
            <w:r>
              <w:rPr>
                <w:rFonts w:cs="Arial"/>
                <w:b/>
                <w:bCs/>
                <w:iCs/>
                <w:lang w:val="sr-Cyrl-RS"/>
              </w:rPr>
              <w:t>433.</w:t>
            </w:r>
          </w:p>
        </w:tc>
        <w:tc>
          <w:tcPr>
            <w:tcW w:w="644" w:type="pct"/>
            <w:shd w:val="clear" w:color="auto" w:fill="auto"/>
          </w:tcPr>
          <w:p w14:paraId="1686BD92" w14:textId="60EB3137" w:rsidR="00C34F29" w:rsidRDefault="00C34F29"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val="sr-Cyrl-RS" w:eastAsia="hr-HR"/>
              </w:rPr>
              <w:lastRenderedPageBreak/>
              <w:t>грејача</w:t>
            </w:r>
          </w:p>
        </w:tc>
        <w:tc>
          <w:tcPr>
            <w:tcW w:w="615" w:type="pct"/>
            <w:shd w:val="clear" w:color="auto" w:fill="auto"/>
            <w:vAlign w:val="center"/>
          </w:tcPr>
          <w:p w14:paraId="4A234755" w14:textId="39CC02B8" w:rsidR="00C34F29" w:rsidRDefault="00C34F29"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467451AF" w14:textId="6291215C" w:rsidR="00C34F29" w:rsidRPr="00127ACE" w:rsidRDefault="00C34F29"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776E7D30" w14:textId="77777777" w:rsidR="00C34F29" w:rsidRPr="00D11A4B" w:rsidRDefault="00C34F29" w:rsidP="00D11A4B">
            <w:pPr>
              <w:spacing w:before="0"/>
              <w:jc w:val="center"/>
              <w:rPr>
                <w:rFonts w:cs="Arial"/>
                <w:b/>
                <w:bCs/>
                <w:iCs/>
              </w:rPr>
            </w:pPr>
          </w:p>
        </w:tc>
        <w:tc>
          <w:tcPr>
            <w:tcW w:w="771" w:type="pct"/>
            <w:shd w:val="clear" w:color="auto" w:fill="auto"/>
            <w:vAlign w:val="center"/>
          </w:tcPr>
          <w:p w14:paraId="64C599BD" w14:textId="77777777" w:rsidR="00C34F29" w:rsidRPr="00D11A4B" w:rsidRDefault="00C34F29" w:rsidP="00D11A4B">
            <w:pPr>
              <w:spacing w:before="0"/>
              <w:jc w:val="center"/>
              <w:rPr>
                <w:rFonts w:cs="Arial"/>
                <w:b/>
                <w:bCs/>
                <w:iCs/>
              </w:rPr>
            </w:pPr>
          </w:p>
        </w:tc>
        <w:tc>
          <w:tcPr>
            <w:tcW w:w="681" w:type="pct"/>
            <w:shd w:val="clear" w:color="auto" w:fill="auto"/>
            <w:vAlign w:val="center"/>
          </w:tcPr>
          <w:p w14:paraId="0BA7D8E1" w14:textId="77777777" w:rsidR="00C34F29" w:rsidRPr="00D11A4B" w:rsidRDefault="00C34F29" w:rsidP="00D11A4B">
            <w:pPr>
              <w:spacing w:before="0"/>
              <w:jc w:val="center"/>
              <w:rPr>
                <w:rFonts w:cs="Arial"/>
                <w:b/>
                <w:bCs/>
                <w:iCs/>
              </w:rPr>
            </w:pPr>
          </w:p>
        </w:tc>
        <w:tc>
          <w:tcPr>
            <w:tcW w:w="769" w:type="pct"/>
            <w:shd w:val="clear" w:color="auto" w:fill="auto"/>
            <w:vAlign w:val="center"/>
          </w:tcPr>
          <w:p w14:paraId="4137F4D3" w14:textId="77777777" w:rsidR="00C34F29" w:rsidRPr="00D11A4B" w:rsidRDefault="00C34F29" w:rsidP="00D11A4B">
            <w:pPr>
              <w:spacing w:before="0"/>
              <w:jc w:val="center"/>
              <w:rPr>
                <w:rFonts w:cs="Arial"/>
                <w:b/>
                <w:bCs/>
                <w:iCs/>
              </w:rPr>
            </w:pPr>
          </w:p>
        </w:tc>
      </w:tr>
      <w:tr w:rsidR="00C34F29" w:rsidRPr="00D11A4B" w14:paraId="24CE459B" w14:textId="77777777" w:rsidTr="00201AFB">
        <w:tc>
          <w:tcPr>
            <w:tcW w:w="340" w:type="pct"/>
            <w:gridSpan w:val="2"/>
            <w:shd w:val="clear" w:color="auto" w:fill="auto"/>
            <w:vAlign w:val="center"/>
          </w:tcPr>
          <w:p w14:paraId="5F0765D6" w14:textId="051BE3F0" w:rsidR="00C34F29" w:rsidRDefault="00C34F29" w:rsidP="00D11A4B">
            <w:pPr>
              <w:spacing w:before="0"/>
              <w:jc w:val="center"/>
              <w:rPr>
                <w:rFonts w:cs="Arial"/>
                <w:b/>
                <w:bCs/>
                <w:iCs/>
                <w:lang w:val="sr-Cyrl-RS"/>
              </w:rPr>
            </w:pPr>
            <w:r>
              <w:rPr>
                <w:rFonts w:cs="Arial"/>
                <w:b/>
                <w:bCs/>
                <w:iCs/>
                <w:lang w:val="sr-Cyrl-RS"/>
              </w:rPr>
              <w:lastRenderedPageBreak/>
              <w:t>434.</w:t>
            </w:r>
          </w:p>
        </w:tc>
        <w:tc>
          <w:tcPr>
            <w:tcW w:w="644" w:type="pct"/>
            <w:shd w:val="clear" w:color="auto" w:fill="auto"/>
          </w:tcPr>
          <w:p w14:paraId="39DAB4DC" w14:textId="74B9C26D" w:rsidR="00C34F29" w:rsidRDefault="00C34F29"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165927E7" w14:textId="1564C10B" w:rsidR="00C34F29" w:rsidRDefault="00C34F29"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755C836F" w14:textId="554E769F" w:rsidR="00C34F29" w:rsidRPr="00127ACE" w:rsidRDefault="00C34F29"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792B3434" w14:textId="77777777" w:rsidR="00C34F29" w:rsidRPr="00D11A4B" w:rsidRDefault="00C34F29" w:rsidP="00D11A4B">
            <w:pPr>
              <w:spacing w:before="0"/>
              <w:jc w:val="center"/>
              <w:rPr>
                <w:rFonts w:cs="Arial"/>
                <w:b/>
                <w:bCs/>
                <w:iCs/>
              </w:rPr>
            </w:pPr>
          </w:p>
        </w:tc>
        <w:tc>
          <w:tcPr>
            <w:tcW w:w="771" w:type="pct"/>
            <w:shd w:val="clear" w:color="auto" w:fill="auto"/>
            <w:vAlign w:val="center"/>
          </w:tcPr>
          <w:p w14:paraId="097EAAE7" w14:textId="77777777" w:rsidR="00C34F29" w:rsidRPr="00D11A4B" w:rsidRDefault="00C34F29" w:rsidP="00D11A4B">
            <w:pPr>
              <w:spacing w:before="0"/>
              <w:jc w:val="center"/>
              <w:rPr>
                <w:rFonts w:cs="Arial"/>
                <w:b/>
                <w:bCs/>
                <w:iCs/>
              </w:rPr>
            </w:pPr>
          </w:p>
        </w:tc>
        <w:tc>
          <w:tcPr>
            <w:tcW w:w="681" w:type="pct"/>
            <w:shd w:val="clear" w:color="auto" w:fill="auto"/>
            <w:vAlign w:val="center"/>
          </w:tcPr>
          <w:p w14:paraId="5B6F04B5" w14:textId="77777777" w:rsidR="00C34F29" w:rsidRPr="00D11A4B" w:rsidRDefault="00C34F29" w:rsidP="00D11A4B">
            <w:pPr>
              <w:spacing w:before="0"/>
              <w:jc w:val="center"/>
              <w:rPr>
                <w:rFonts w:cs="Arial"/>
                <w:b/>
                <w:bCs/>
                <w:iCs/>
              </w:rPr>
            </w:pPr>
          </w:p>
        </w:tc>
        <w:tc>
          <w:tcPr>
            <w:tcW w:w="769" w:type="pct"/>
            <w:shd w:val="clear" w:color="auto" w:fill="auto"/>
            <w:vAlign w:val="center"/>
          </w:tcPr>
          <w:p w14:paraId="4D1474B6" w14:textId="77777777" w:rsidR="00C34F29" w:rsidRPr="00D11A4B" w:rsidRDefault="00C34F29" w:rsidP="00D11A4B">
            <w:pPr>
              <w:spacing w:before="0"/>
              <w:jc w:val="center"/>
              <w:rPr>
                <w:rFonts w:cs="Arial"/>
                <w:b/>
                <w:bCs/>
                <w:iCs/>
              </w:rPr>
            </w:pPr>
          </w:p>
        </w:tc>
      </w:tr>
      <w:tr w:rsidR="00C34F29" w:rsidRPr="00D11A4B" w14:paraId="61870DD2" w14:textId="77777777" w:rsidTr="00201AFB">
        <w:tc>
          <w:tcPr>
            <w:tcW w:w="340" w:type="pct"/>
            <w:gridSpan w:val="2"/>
            <w:shd w:val="clear" w:color="auto" w:fill="auto"/>
            <w:vAlign w:val="center"/>
          </w:tcPr>
          <w:p w14:paraId="2AFD4501" w14:textId="1A04294F" w:rsidR="00C34F29" w:rsidRDefault="00C34F29" w:rsidP="00D11A4B">
            <w:pPr>
              <w:spacing w:before="0"/>
              <w:jc w:val="center"/>
              <w:rPr>
                <w:rFonts w:cs="Arial"/>
                <w:b/>
                <w:bCs/>
                <w:iCs/>
                <w:lang w:val="sr-Cyrl-RS"/>
              </w:rPr>
            </w:pPr>
            <w:r>
              <w:rPr>
                <w:rFonts w:cs="Arial"/>
                <w:b/>
                <w:bCs/>
                <w:iCs/>
                <w:lang w:val="sr-Cyrl-RS"/>
              </w:rPr>
              <w:t>435.</w:t>
            </w:r>
          </w:p>
        </w:tc>
        <w:tc>
          <w:tcPr>
            <w:tcW w:w="644" w:type="pct"/>
            <w:shd w:val="clear" w:color="auto" w:fill="auto"/>
          </w:tcPr>
          <w:p w14:paraId="514D0C42" w14:textId="3E29915F" w:rsidR="00C34F29" w:rsidRDefault="00C34F29"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13DC121A" w14:textId="5BBABAA8" w:rsidR="00C34F29" w:rsidRDefault="00C34F29"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7CAF25EA" w14:textId="2597B45F" w:rsidR="00C34F29" w:rsidRPr="00127ACE" w:rsidRDefault="00C34F2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64E843B" w14:textId="77777777" w:rsidR="00C34F29" w:rsidRPr="00D11A4B" w:rsidRDefault="00C34F29" w:rsidP="00D11A4B">
            <w:pPr>
              <w:spacing w:before="0"/>
              <w:jc w:val="center"/>
              <w:rPr>
                <w:rFonts w:cs="Arial"/>
                <w:b/>
                <w:bCs/>
                <w:iCs/>
              </w:rPr>
            </w:pPr>
          </w:p>
        </w:tc>
        <w:tc>
          <w:tcPr>
            <w:tcW w:w="771" w:type="pct"/>
            <w:shd w:val="clear" w:color="auto" w:fill="auto"/>
            <w:vAlign w:val="center"/>
          </w:tcPr>
          <w:p w14:paraId="6D33BFCB" w14:textId="77777777" w:rsidR="00C34F29" w:rsidRPr="00D11A4B" w:rsidRDefault="00C34F29" w:rsidP="00D11A4B">
            <w:pPr>
              <w:spacing w:before="0"/>
              <w:jc w:val="center"/>
              <w:rPr>
                <w:rFonts w:cs="Arial"/>
                <w:b/>
                <w:bCs/>
                <w:iCs/>
              </w:rPr>
            </w:pPr>
          </w:p>
        </w:tc>
        <w:tc>
          <w:tcPr>
            <w:tcW w:w="681" w:type="pct"/>
            <w:shd w:val="clear" w:color="auto" w:fill="auto"/>
            <w:vAlign w:val="center"/>
          </w:tcPr>
          <w:p w14:paraId="7551D251" w14:textId="77777777" w:rsidR="00C34F29" w:rsidRPr="00D11A4B" w:rsidRDefault="00C34F29" w:rsidP="00D11A4B">
            <w:pPr>
              <w:spacing w:before="0"/>
              <w:jc w:val="center"/>
              <w:rPr>
                <w:rFonts w:cs="Arial"/>
                <w:b/>
                <w:bCs/>
                <w:iCs/>
              </w:rPr>
            </w:pPr>
          </w:p>
        </w:tc>
        <w:tc>
          <w:tcPr>
            <w:tcW w:w="769" w:type="pct"/>
            <w:shd w:val="clear" w:color="auto" w:fill="auto"/>
            <w:vAlign w:val="center"/>
          </w:tcPr>
          <w:p w14:paraId="5EFE6C21" w14:textId="77777777" w:rsidR="00C34F29" w:rsidRPr="00D11A4B" w:rsidRDefault="00C34F29" w:rsidP="00D11A4B">
            <w:pPr>
              <w:spacing w:before="0"/>
              <w:jc w:val="center"/>
              <w:rPr>
                <w:rFonts w:cs="Arial"/>
                <w:b/>
                <w:bCs/>
                <w:iCs/>
              </w:rPr>
            </w:pPr>
          </w:p>
        </w:tc>
      </w:tr>
      <w:tr w:rsidR="00C34F29" w:rsidRPr="00D11A4B" w14:paraId="355F87D1" w14:textId="77777777" w:rsidTr="00201AFB">
        <w:tc>
          <w:tcPr>
            <w:tcW w:w="340" w:type="pct"/>
            <w:gridSpan w:val="2"/>
            <w:shd w:val="clear" w:color="auto" w:fill="auto"/>
            <w:vAlign w:val="center"/>
          </w:tcPr>
          <w:p w14:paraId="177EED3A" w14:textId="2CB17B3D" w:rsidR="00C34F29" w:rsidRDefault="00C34F29" w:rsidP="00D11A4B">
            <w:pPr>
              <w:spacing w:before="0"/>
              <w:jc w:val="center"/>
              <w:rPr>
                <w:rFonts w:cs="Arial"/>
                <w:b/>
                <w:bCs/>
                <w:iCs/>
                <w:lang w:val="sr-Cyrl-RS"/>
              </w:rPr>
            </w:pPr>
            <w:r>
              <w:rPr>
                <w:rFonts w:cs="Arial"/>
                <w:b/>
                <w:bCs/>
                <w:iCs/>
                <w:lang w:val="sr-Cyrl-RS"/>
              </w:rPr>
              <w:t>436.</w:t>
            </w:r>
          </w:p>
        </w:tc>
        <w:tc>
          <w:tcPr>
            <w:tcW w:w="644" w:type="pct"/>
            <w:shd w:val="clear" w:color="auto" w:fill="auto"/>
          </w:tcPr>
          <w:p w14:paraId="7B5F8D47" w14:textId="47EF6539" w:rsidR="00C34F29" w:rsidRDefault="00C34F29"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1BBBDA60" w14:textId="460B04D6" w:rsidR="00C34F29" w:rsidRDefault="00C34F2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0B558D7" w14:textId="2FC56A5F" w:rsidR="00C34F29" w:rsidRPr="00127ACE" w:rsidRDefault="00C34F2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81DD9EB" w14:textId="77777777" w:rsidR="00C34F29" w:rsidRPr="00D11A4B" w:rsidRDefault="00C34F29" w:rsidP="00D11A4B">
            <w:pPr>
              <w:spacing w:before="0"/>
              <w:jc w:val="center"/>
              <w:rPr>
                <w:rFonts w:cs="Arial"/>
                <w:b/>
                <w:bCs/>
                <w:iCs/>
              </w:rPr>
            </w:pPr>
          </w:p>
        </w:tc>
        <w:tc>
          <w:tcPr>
            <w:tcW w:w="771" w:type="pct"/>
            <w:shd w:val="clear" w:color="auto" w:fill="auto"/>
            <w:vAlign w:val="center"/>
          </w:tcPr>
          <w:p w14:paraId="4C3DCD7C" w14:textId="77777777" w:rsidR="00C34F29" w:rsidRPr="00D11A4B" w:rsidRDefault="00C34F29" w:rsidP="00D11A4B">
            <w:pPr>
              <w:spacing w:before="0"/>
              <w:jc w:val="center"/>
              <w:rPr>
                <w:rFonts w:cs="Arial"/>
                <w:b/>
                <w:bCs/>
                <w:iCs/>
              </w:rPr>
            </w:pPr>
          </w:p>
        </w:tc>
        <w:tc>
          <w:tcPr>
            <w:tcW w:w="681" w:type="pct"/>
            <w:shd w:val="clear" w:color="auto" w:fill="auto"/>
            <w:vAlign w:val="center"/>
          </w:tcPr>
          <w:p w14:paraId="7A00E1F7" w14:textId="77777777" w:rsidR="00C34F29" w:rsidRPr="00D11A4B" w:rsidRDefault="00C34F29" w:rsidP="00D11A4B">
            <w:pPr>
              <w:spacing w:before="0"/>
              <w:jc w:val="center"/>
              <w:rPr>
                <w:rFonts w:cs="Arial"/>
                <w:b/>
                <w:bCs/>
                <w:iCs/>
              </w:rPr>
            </w:pPr>
          </w:p>
        </w:tc>
        <w:tc>
          <w:tcPr>
            <w:tcW w:w="769" w:type="pct"/>
            <w:shd w:val="clear" w:color="auto" w:fill="auto"/>
            <w:vAlign w:val="center"/>
          </w:tcPr>
          <w:p w14:paraId="0EE9AB5B" w14:textId="77777777" w:rsidR="00C34F29" w:rsidRPr="00D11A4B" w:rsidRDefault="00C34F29" w:rsidP="00D11A4B">
            <w:pPr>
              <w:spacing w:before="0"/>
              <w:jc w:val="center"/>
              <w:rPr>
                <w:rFonts w:cs="Arial"/>
                <w:b/>
                <w:bCs/>
                <w:iCs/>
              </w:rPr>
            </w:pPr>
          </w:p>
        </w:tc>
      </w:tr>
      <w:tr w:rsidR="00C34F29" w:rsidRPr="00D11A4B" w14:paraId="484F69E0" w14:textId="77777777" w:rsidTr="00201AFB">
        <w:tc>
          <w:tcPr>
            <w:tcW w:w="340" w:type="pct"/>
            <w:gridSpan w:val="2"/>
            <w:shd w:val="clear" w:color="auto" w:fill="auto"/>
            <w:vAlign w:val="center"/>
          </w:tcPr>
          <w:p w14:paraId="4DA5F4A5" w14:textId="2FD1AE33" w:rsidR="00C34F29" w:rsidRDefault="00C34F29" w:rsidP="00D11A4B">
            <w:pPr>
              <w:spacing w:before="0"/>
              <w:jc w:val="center"/>
              <w:rPr>
                <w:rFonts w:cs="Arial"/>
                <w:b/>
                <w:bCs/>
                <w:iCs/>
                <w:lang w:val="sr-Cyrl-RS"/>
              </w:rPr>
            </w:pPr>
            <w:r>
              <w:rPr>
                <w:rFonts w:cs="Arial"/>
                <w:b/>
                <w:bCs/>
                <w:iCs/>
                <w:lang w:val="sr-Cyrl-RS"/>
              </w:rPr>
              <w:t>437.</w:t>
            </w:r>
          </w:p>
        </w:tc>
        <w:tc>
          <w:tcPr>
            <w:tcW w:w="644" w:type="pct"/>
            <w:shd w:val="clear" w:color="auto" w:fill="auto"/>
          </w:tcPr>
          <w:p w14:paraId="72A74065" w14:textId="438E962E" w:rsidR="00C34F29" w:rsidRDefault="00C34F29"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155E5675" w14:textId="50242A1E" w:rsidR="00C34F29" w:rsidRDefault="00C34F2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F279268" w14:textId="16709EB6" w:rsidR="00C34F29" w:rsidRPr="00127ACE" w:rsidRDefault="00C34F2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C2879B3" w14:textId="77777777" w:rsidR="00C34F29" w:rsidRPr="00D11A4B" w:rsidRDefault="00C34F29" w:rsidP="00D11A4B">
            <w:pPr>
              <w:spacing w:before="0"/>
              <w:jc w:val="center"/>
              <w:rPr>
                <w:rFonts w:cs="Arial"/>
                <w:b/>
                <w:bCs/>
                <w:iCs/>
              </w:rPr>
            </w:pPr>
          </w:p>
        </w:tc>
        <w:tc>
          <w:tcPr>
            <w:tcW w:w="771" w:type="pct"/>
            <w:shd w:val="clear" w:color="auto" w:fill="auto"/>
            <w:vAlign w:val="center"/>
          </w:tcPr>
          <w:p w14:paraId="07D17A4F" w14:textId="77777777" w:rsidR="00C34F29" w:rsidRPr="00D11A4B" w:rsidRDefault="00C34F29" w:rsidP="00D11A4B">
            <w:pPr>
              <w:spacing w:before="0"/>
              <w:jc w:val="center"/>
              <w:rPr>
                <w:rFonts w:cs="Arial"/>
                <w:b/>
                <w:bCs/>
                <w:iCs/>
              </w:rPr>
            </w:pPr>
          </w:p>
        </w:tc>
        <w:tc>
          <w:tcPr>
            <w:tcW w:w="681" w:type="pct"/>
            <w:shd w:val="clear" w:color="auto" w:fill="auto"/>
            <w:vAlign w:val="center"/>
          </w:tcPr>
          <w:p w14:paraId="0A4DD79C" w14:textId="77777777" w:rsidR="00C34F29" w:rsidRPr="00D11A4B" w:rsidRDefault="00C34F29" w:rsidP="00D11A4B">
            <w:pPr>
              <w:spacing w:before="0"/>
              <w:jc w:val="center"/>
              <w:rPr>
                <w:rFonts w:cs="Arial"/>
                <w:b/>
                <w:bCs/>
                <w:iCs/>
              </w:rPr>
            </w:pPr>
          </w:p>
        </w:tc>
        <w:tc>
          <w:tcPr>
            <w:tcW w:w="769" w:type="pct"/>
            <w:shd w:val="clear" w:color="auto" w:fill="auto"/>
            <w:vAlign w:val="center"/>
          </w:tcPr>
          <w:p w14:paraId="675523E8" w14:textId="77777777" w:rsidR="00C34F29" w:rsidRPr="00D11A4B" w:rsidRDefault="00C34F29" w:rsidP="00D11A4B">
            <w:pPr>
              <w:spacing w:before="0"/>
              <w:jc w:val="center"/>
              <w:rPr>
                <w:rFonts w:cs="Arial"/>
                <w:b/>
                <w:bCs/>
                <w:iCs/>
              </w:rPr>
            </w:pPr>
          </w:p>
        </w:tc>
      </w:tr>
      <w:tr w:rsidR="00C34F29" w:rsidRPr="00D11A4B" w14:paraId="49A8CA09" w14:textId="77777777" w:rsidTr="00201AFB">
        <w:tc>
          <w:tcPr>
            <w:tcW w:w="340" w:type="pct"/>
            <w:gridSpan w:val="2"/>
            <w:shd w:val="clear" w:color="auto" w:fill="auto"/>
            <w:vAlign w:val="center"/>
          </w:tcPr>
          <w:p w14:paraId="4ACE8C81" w14:textId="1A14A89B" w:rsidR="00C34F29" w:rsidRDefault="00C34F29" w:rsidP="00D11A4B">
            <w:pPr>
              <w:spacing w:before="0"/>
              <w:jc w:val="center"/>
              <w:rPr>
                <w:rFonts w:cs="Arial"/>
                <w:b/>
                <w:bCs/>
                <w:iCs/>
                <w:lang w:val="sr-Cyrl-RS"/>
              </w:rPr>
            </w:pPr>
            <w:r>
              <w:rPr>
                <w:rFonts w:cs="Arial"/>
                <w:b/>
                <w:bCs/>
                <w:iCs/>
                <w:lang w:val="sr-Cyrl-RS"/>
              </w:rPr>
              <w:t>438.</w:t>
            </w:r>
          </w:p>
        </w:tc>
        <w:tc>
          <w:tcPr>
            <w:tcW w:w="644" w:type="pct"/>
            <w:shd w:val="clear" w:color="auto" w:fill="auto"/>
          </w:tcPr>
          <w:p w14:paraId="70F1073E" w14:textId="79856F79" w:rsidR="00C34F29" w:rsidRDefault="00C34F29"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69AFD6FF" w14:textId="0F12807A" w:rsidR="00C34F29" w:rsidRDefault="00C34F2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9D7F00C" w14:textId="53D7840A" w:rsidR="00C34F29" w:rsidRPr="00127ACE" w:rsidRDefault="00C34F2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C20B60F" w14:textId="77777777" w:rsidR="00C34F29" w:rsidRPr="00D11A4B" w:rsidRDefault="00C34F29" w:rsidP="00D11A4B">
            <w:pPr>
              <w:spacing w:before="0"/>
              <w:jc w:val="center"/>
              <w:rPr>
                <w:rFonts w:cs="Arial"/>
                <w:b/>
                <w:bCs/>
                <w:iCs/>
              </w:rPr>
            </w:pPr>
          </w:p>
        </w:tc>
        <w:tc>
          <w:tcPr>
            <w:tcW w:w="771" w:type="pct"/>
            <w:shd w:val="clear" w:color="auto" w:fill="auto"/>
            <w:vAlign w:val="center"/>
          </w:tcPr>
          <w:p w14:paraId="5DF50BAE" w14:textId="77777777" w:rsidR="00C34F29" w:rsidRPr="00D11A4B" w:rsidRDefault="00C34F29" w:rsidP="00D11A4B">
            <w:pPr>
              <w:spacing w:before="0"/>
              <w:jc w:val="center"/>
              <w:rPr>
                <w:rFonts w:cs="Arial"/>
                <w:b/>
                <w:bCs/>
                <w:iCs/>
              </w:rPr>
            </w:pPr>
          </w:p>
        </w:tc>
        <w:tc>
          <w:tcPr>
            <w:tcW w:w="681" w:type="pct"/>
            <w:shd w:val="clear" w:color="auto" w:fill="auto"/>
            <w:vAlign w:val="center"/>
          </w:tcPr>
          <w:p w14:paraId="1CCDEED3" w14:textId="77777777" w:rsidR="00C34F29" w:rsidRPr="00D11A4B" w:rsidRDefault="00C34F29" w:rsidP="00D11A4B">
            <w:pPr>
              <w:spacing w:before="0"/>
              <w:jc w:val="center"/>
              <w:rPr>
                <w:rFonts w:cs="Arial"/>
                <w:b/>
                <w:bCs/>
                <w:iCs/>
              </w:rPr>
            </w:pPr>
          </w:p>
        </w:tc>
        <w:tc>
          <w:tcPr>
            <w:tcW w:w="769" w:type="pct"/>
            <w:shd w:val="clear" w:color="auto" w:fill="auto"/>
            <w:vAlign w:val="center"/>
          </w:tcPr>
          <w:p w14:paraId="234FDB9D" w14:textId="77777777" w:rsidR="00C34F29" w:rsidRPr="00D11A4B" w:rsidRDefault="00C34F29" w:rsidP="00D11A4B">
            <w:pPr>
              <w:spacing w:before="0"/>
              <w:jc w:val="center"/>
              <w:rPr>
                <w:rFonts w:cs="Arial"/>
                <w:b/>
                <w:bCs/>
                <w:iCs/>
              </w:rPr>
            </w:pPr>
          </w:p>
        </w:tc>
      </w:tr>
      <w:tr w:rsidR="00C34F29" w:rsidRPr="00D11A4B" w14:paraId="0BF90C3E" w14:textId="77777777" w:rsidTr="00201AFB">
        <w:tc>
          <w:tcPr>
            <w:tcW w:w="340" w:type="pct"/>
            <w:gridSpan w:val="2"/>
            <w:shd w:val="clear" w:color="auto" w:fill="auto"/>
            <w:vAlign w:val="center"/>
          </w:tcPr>
          <w:p w14:paraId="4E14F8D7" w14:textId="25950020" w:rsidR="00C34F29" w:rsidRDefault="00C34F29" w:rsidP="00D11A4B">
            <w:pPr>
              <w:spacing w:before="0"/>
              <w:jc w:val="center"/>
              <w:rPr>
                <w:rFonts w:cs="Arial"/>
                <w:b/>
                <w:bCs/>
                <w:iCs/>
                <w:lang w:val="sr-Cyrl-RS"/>
              </w:rPr>
            </w:pPr>
            <w:r>
              <w:rPr>
                <w:rFonts w:cs="Arial"/>
                <w:b/>
                <w:bCs/>
                <w:iCs/>
                <w:lang w:val="sr-Cyrl-RS"/>
              </w:rPr>
              <w:t>439.</w:t>
            </w:r>
          </w:p>
        </w:tc>
        <w:tc>
          <w:tcPr>
            <w:tcW w:w="644" w:type="pct"/>
            <w:shd w:val="clear" w:color="auto" w:fill="auto"/>
          </w:tcPr>
          <w:p w14:paraId="159B2381" w14:textId="0DF1448F" w:rsidR="00C34F29" w:rsidRDefault="00C34F29"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7BADC5B4" w14:textId="7BDFDC04" w:rsidR="00C34F29" w:rsidRDefault="00C34F2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4869349" w14:textId="56087CE3" w:rsidR="00C34F29" w:rsidRPr="00127ACE" w:rsidRDefault="00C34F2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9CD2BF7" w14:textId="77777777" w:rsidR="00C34F29" w:rsidRPr="00D11A4B" w:rsidRDefault="00C34F29" w:rsidP="00D11A4B">
            <w:pPr>
              <w:spacing w:before="0"/>
              <w:jc w:val="center"/>
              <w:rPr>
                <w:rFonts w:cs="Arial"/>
                <w:b/>
                <w:bCs/>
                <w:iCs/>
              </w:rPr>
            </w:pPr>
          </w:p>
        </w:tc>
        <w:tc>
          <w:tcPr>
            <w:tcW w:w="771" w:type="pct"/>
            <w:shd w:val="clear" w:color="auto" w:fill="auto"/>
            <w:vAlign w:val="center"/>
          </w:tcPr>
          <w:p w14:paraId="5F1C7167" w14:textId="77777777" w:rsidR="00C34F29" w:rsidRPr="00D11A4B" w:rsidRDefault="00C34F29" w:rsidP="00D11A4B">
            <w:pPr>
              <w:spacing w:before="0"/>
              <w:jc w:val="center"/>
              <w:rPr>
                <w:rFonts w:cs="Arial"/>
                <w:b/>
                <w:bCs/>
                <w:iCs/>
              </w:rPr>
            </w:pPr>
          </w:p>
        </w:tc>
        <w:tc>
          <w:tcPr>
            <w:tcW w:w="681" w:type="pct"/>
            <w:shd w:val="clear" w:color="auto" w:fill="auto"/>
            <w:vAlign w:val="center"/>
          </w:tcPr>
          <w:p w14:paraId="613771FB" w14:textId="77777777" w:rsidR="00C34F29" w:rsidRPr="00D11A4B" w:rsidRDefault="00C34F29" w:rsidP="00D11A4B">
            <w:pPr>
              <w:spacing w:before="0"/>
              <w:jc w:val="center"/>
              <w:rPr>
                <w:rFonts w:cs="Arial"/>
                <w:b/>
                <w:bCs/>
                <w:iCs/>
              </w:rPr>
            </w:pPr>
          </w:p>
        </w:tc>
        <w:tc>
          <w:tcPr>
            <w:tcW w:w="769" w:type="pct"/>
            <w:shd w:val="clear" w:color="auto" w:fill="auto"/>
            <w:vAlign w:val="center"/>
          </w:tcPr>
          <w:p w14:paraId="271C83CD" w14:textId="77777777" w:rsidR="00C34F29" w:rsidRPr="00D11A4B" w:rsidRDefault="00C34F29" w:rsidP="00D11A4B">
            <w:pPr>
              <w:spacing w:before="0"/>
              <w:jc w:val="center"/>
              <w:rPr>
                <w:rFonts w:cs="Arial"/>
                <w:b/>
                <w:bCs/>
                <w:iCs/>
              </w:rPr>
            </w:pPr>
          </w:p>
        </w:tc>
      </w:tr>
      <w:tr w:rsidR="00C34F29" w:rsidRPr="00D11A4B" w14:paraId="6549FFA1" w14:textId="77777777" w:rsidTr="00201AFB">
        <w:tc>
          <w:tcPr>
            <w:tcW w:w="340" w:type="pct"/>
            <w:gridSpan w:val="2"/>
            <w:shd w:val="clear" w:color="auto" w:fill="auto"/>
            <w:vAlign w:val="center"/>
          </w:tcPr>
          <w:p w14:paraId="74181B69" w14:textId="60329FD8" w:rsidR="00C34F29" w:rsidRDefault="00C34F29" w:rsidP="00D11A4B">
            <w:pPr>
              <w:spacing w:before="0"/>
              <w:jc w:val="center"/>
              <w:rPr>
                <w:rFonts w:cs="Arial"/>
                <w:b/>
                <w:bCs/>
                <w:iCs/>
                <w:lang w:val="sr-Cyrl-RS"/>
              </w:rPr>
            </w:pPr>
            <w:r>
              <w:rPr>
                <w:rFonts w:cs="Arial"/>
                <w:b/>
                <w:bCs/>
                <w:iCs/>
                <w:lang w:val="sr-Cyrl-RS"/>
              </w:rPr>
              <w:t>440.</w:t>
            </w:r>
          </w:p>
        </w:tc>
        <w:tc>
          <w:tcPr>
            <w:tcW w:w="644" w:type="pct"/>
            <w:shd w:val="clear" w:color="auto" w:fill="auto"/>
          </w:tcPr>
          <w:p w14:paraId="5BE09337" w14:textId="1EABFED6" w:rsidR="00C34F29" w:rsidRDefault="00C34F29"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517C796D" w14:textId="475C2093" w:rsidR="00C34F29" w:rsidRDefault="00C34F2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F4B1946" w14:textId="345A7029" w:rsidR="00C34F29" w:rsidRPr="00127ACE" w:rsidRDefault="00C34F2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F1561A0" w14:textId="77777777" w:rsidR="00C34F29" w:rsidRPr="00D11A4B" w:rsidRDefault="00C34F29" w:rsidP="00D11A4B">
            <w:pPr>
              <w:spacing w:before="0"/>
              <w:jc w:val="center"/>
              <w:rPr>
                <w:rFonts w:cs="Arial"/>
                <w:b/>
                <w:bCs/>
                <w:iCs/>
              </w:rPr>
            </w:pPr>
          </w:p>
        </w:tc>
        <w:tc>
          <w:tcPr>
            <w:tcW w:w="771" w:type="pct"/>
            <w:shd w:val="clear" w:color="auto" w:fill="auto"/>
            <w:vAlign w:val="center"/>
          </w:tcPr>
          <w:p w14:paraId="224F371B" w14:textId="77777777" w:rsidR="00C34F29" w:rsidRPr="00D11A4B" w:rsidRDefault="00C34F29" w:rsidP="00D11A4B">
            <w:pPr>
              <w:spacing w:before="0"/>
              <w:jc w:val="center"/>
              <w:rPr>
                <w:rFonts w:cs="Arial"/>
                <w:b/>
                <w:bCs/>
                <w:iCs/>
              </w:rPr>
            </w:pPr>
          </w:p>
        </w:tc>
        <w:tc>
          <w:tcPr>
            <w:tcW w:w="681" w:type="pct"/>
            <w:shd w:val="clear" w:color="auto" w:fill="auto"/>
            <w:vAlign w:val="center"/>
          </w:tcPr>
          <w:p w14:paraId="5401C393" w14:textId="77777777" w:rsidR="00C34F29" w:rsidRPr="00D11A4B" w:rsidRDefault="00C34F29" w:rsidP="00D11A4B">
            <w:pPr>
              <w:spacing w:before="0"/>
              <w:jc w:val="center"/>
              <w:rPr>
                <w:rFonts w:cs="Arial"/>
                <w:b/>
                <w:bCs/>
                <w:iCs/>
              </w:rPr>
            </w:pPr>
          </w:p>
        </w:tc>
        <w:tc>
          <w:tcPr>
            <w:tcW w:w="769" w:type="pct"/>
            <w:shd w:val="clear" w:color="auto" w:fill="auto"/>
            <w:vAlign w:val="center"/>
          </w:tcPr>
          <w:p w14:paraId="62B8C427" w14:textId="77777777" w:rsidR="00C34F29" w:rsidRPr="00D11A4B" w:rsidRDefault="00C34F29" w:rsidP="00D11A4B">
            <w:pPr>
              <w:spacing w:before="0"/>
              <w:jc w:val="center"/>
              <w:rPr>
                <w:rFonts w:cs="Arial"/>
                <w:b/>
                <w:bCs/>
                <w:iCs/>
              </w:rPr>
            </w:pPr>
          </w:p>
        </w:tc>
      </w:tr>
      <w:tr w:rsidR="00C34F29" w:rsidRPr="00D11A4B" w14:paraId="0388D86A" w14:textId="77777777" w:rsidTr="00201AFB">
        <w:tc>
          <w:tcPr>
            <w:tcW w:w="340" w:type="pct"/>
            <w:gridSpan w:val="2"/>
            <w:shd w:val="clear" w:color="auto" w:fill="auto"/>
            <w:vAlign w:val="center"/>
          </w:tcPr>
          <w:p w14:paraId="2F446822" w14:textId="112B019B" w:rsidR="00C34F29" w:rsidRDefault="00C34F29" w:rsidP="00D11A4B">
            <w:pPr>
              <w:spacing w:before="0"/>
              <w:jc w:val="center"/>
              <w:rPr>
                <w:rFonts w:cs="Arial"/>
                <w:b/>
                <w:bCs/>
                <w:iCs/>
                <w:lang w:val="sr-Cyrl-RS"/>
              </w:rPr>
            </w:pPr>
            <w:r>
              <w:rPr>
                <w:rFonts w:cs="Arial"/>
                <w:b/>
                <w:bCs/>
                <w:iCs/>
                <w:lang w:val="sr-Cyrl-RS"/>
              </w:rPr>
              <w:t>441.</w:t>
            </w:r>
          </w:p>
        </w:tc>
        <w:tc>
          <w:tcPr>
            <w:tcW w:w="644" w:type="pct"/>
            <w:shd w:val="clear" w:color="auto" w:fill="auto"/>
          </w:tcPr>
          <w:p w14:paraId="6E5BBFF5" w14:textId="0C8D96AF" w:rsidR="00C34F29" w:rsidRDefault="00C34F29"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50E01184" w14:textId="2EDA7D7C" w:rsidR="00C34F29" w:rsidRDefault="00C34F29"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F0CC401" w14:textId="0F0CC395" w:rsidR="00C34F29" w:rsidRPr="00127ACE" w:rsidRDefault="00C34F29"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7C8260A" w14:textId="77777777" w:rsidR="00C34F29" w:rsidRPr="00D11A4B" w:rsidRDefault="00C34F29" w:rsidP="00D11A4B">
            <w:pPr>
              <w:spacing w:before="0"/>
              <w:jc w:val="center"/>
              <w:rPr>
                <w:rFonts w:cs="Arial"/>
                <w:b/>
                <w:bCs/>
                <w:iCs/>
              </w:rPr>
            </w:pPr>
          </w:p>
        </w:tc>
        <w:tc>
          <w:tcPr>
            <w:tcW w:w="771" w:type="pct"/>
            <w:shd w:val="clear" w:color="auto" w:fill="auto"/>
            <w:vAlign w:val="center"/>
          </w:tcPr>
          <w:p w14:paraId="04683902" w14:textId="77777777" w:rsidR="00C34F29" w:rsidRPr="00D11A4B" w:rsidRDefault="00C34F29" w:rsidP="00D11A4B">
            <w:pPr>
              <w:spacing w:before="0"/>
              <w:jc w:val="center"/>
              <w:rPr>
                <w:rFonts w:cs="Arial"/>
                <w:b/>
                <w:bCs/>
                <w:iCs/>
              </w:rPr>
            </w:pPr>
          </w:p>
        </w:tc>
        <w:tc>
          <w:tcPr>
            <w:tcW w:w="681" w:type="pct"/>
            <w:shd w:val="clear" w:color="auto" w:fill="auto"/>
            <w:vAlign w:val="center"/>
          </w:tcPr>
          <w:p w14:paraId="2D5FC05E" w14:textId="77777777" w:rsidR="00C34F29" w:rsidRPr="00D11A4B" w:rsidRDefault="00C34F29" w:rsidP="00D11A4B">
            <w:pPr>
              <w:spacing w:before="0"/>
              <w:jc w:val="center"/>
              <w:rPr>
                <w:rFonts w:cs="Arial"/>
                <w:b/>
                <w:bCs/>
                <w:iCs/>
              </w:rPr>
            </w:pPr>
          </w:p>
        </w:tc>
        <w:tc>
          <w:tcPr>
            <w:tcW w:w="769" w:type="pct"/>
            <w:shd w:val="clear" w:color="auto" w:fill="auto"/>
            <w:vAlign w:val="center"/>
          </w:tcPr>
          <w:p w14:paraId="4D63AA4B" w14:textId="77777777" w:rsidR="00C34F29" w:rsidRPr="00D11A4B" w:rsidRDefault="00C34F29" w:rsidP="00D11A4B">
            <w:pPr>
              <w:spacing w:before="0"/>
              <w:jc w:val="center"/>
              <w:rPr>
                <w:rFonts w:cs="Arial"/>
                <w:b/>
                <w:bCs/>
                <w:iCs/>
              </w:rPr>
            </w:pPr>
          </w:p>
        </w:tc>
      </w:tr>
      <w:tr w:rsidR="00C34F29" w:rsidRPr="00D11A4B" w14:paraId="33FD06F0" w14:textId="77777777" w:rsidTr="00C34F29">
        <w:tc>
          <w:tcPr>
            <w:tcW w:w="3550" w:type="pct"/>
            <w:gridSpan w:val="7"/>
            <w:shd w:val="clear" w:color="auto" w:fill="auto"/>
            <w:vAlign w:val="center"/>
          </w:tcPr>
          <w:p w14:paraId="0FA68DDF" w14:textId="5574238E" w:rsidR="00C34F29" w:rsidRPr="00D11A4B" w:rsidRDefault="00C34F29" w:rsidP="00C34F29">
            <w:pPr>
              <w:spacing w:before="0"/>
              <w:jc w:val="right"/>
              <w:rPr>
                <w:rFonts w:cs="Arial"/>
                <w:b/>
                <w:bCs/>
                <w:iCs/>
              </w:rPr>
            </w:pPr>
            <w:r w:rsidRPr="00C34F29">
              <w:rPr>
                <w:rFonts w:cs="Arial"/>
                <w:b/>
                <w:bCs/>
                <w:iCs/>
                <w:lang w:val="sr-Cyrl-RS"/>
              </w:rPr>
              <w:t>МЕЂУЗБИР :</w:t>
            </w:r>
          </w:p>
        </w:tc>
        <w:tc>
          <w:tcPr>
            <w:tcW w:w="681" w:type="pct"/>
            <w:shd w:val="clear" w:color="auto" w:fill="auto"/>
            <w:vAlign w:val="center"/>
          </w:tcPr>
          <w:p w14:paraId="039D7038" w14:textId="77777777" w:rsidR="00C34F29" w:rsidRPr="00D11A4B" w:rsidRDefault="00C34F29" w:rsidP="00D11A4B">
            <w:pPr>
              <w:spacing w:before="0"/>
              <w:jc w:val="center"/>
              <w:rPr>
                <w:rFonts w:cs="Arial"/>
                <w:b/>
                <w:bCs/>
                <w:iCs/>
              </w:rPr>
            </w:pPr>
          </w:p>
        </w:tc>
        <w:tc>
          <w:tcPr>
            <w:tcW w:w="769" w:type="pct"/>
            <w:shd w:val="clear" w:color="auto" w:fill="auto"/>
            <w:vAlign w:val="center"/>
          </w:tcPr>
          <w:p w14:paraId="49E6BD67" w14:textId="77777777" w:rsidR="00C34F29" w:rsidRPr="00D11A4B" w:rsidRDefault="00C34F29" w:rsidP="00D11A4B">
            <w:pPr>
              <w:spacing w:before="0"/>
              <w:jc w:val="center"/>
              <w:rPr>
                <w:rFonts w:cs="Arial"/>
                <w:b/>
                <w:bCs/>
                <w:iCs/>
              </w:rPr>
            </w:pPr>
          </w:p>
        </w:tc>
      </w:tr>
      <w:tr w:rsidR="00C34F29" w:rsidRPr="00D11A4B" w14:paraId="613FD784" w14:textId="77777777" w:rsidTr="00C34F29">
        <w:tc>
          <w:tcPr>
            <w:tcW w:w="5000" w:type="pct"/>
            <w:gridSpan w:val="9"/>
            <w:shd w:val="clear" w:color="auto" w:fill="auto"/>
            <w:vAlign w:val="center"/>
          </w:tcPr>
          <w:p w14:paraId="18110D81" w14:textId="0625C995" w:rsidR="00C34F29" w:rsidRPr="00C34F29" w:rsidRDefault="00C34F29" w:rsidP="00C34F29">
            <w:pPr>
              <w:rPr>
                <w:rFonts w:cs="Arial"/>
                <w:b/>
                <w:sz w:val="20"/>
                <w:szCs w:val="20"/>
                <w:lang w:val="sr-Cyrl-RS" w:eastAsia="hr-HR"/>
              </w:rPr>
            </w:pPr>
            <w:r w:rsidRPr="00C40936">
              <w:rPr>
                <w:rFonts w:cs="Arial"/>
                <w:b/>
                <w:sz w:val="20"/>
                <w:szCs w:val="20"/>
                <w:lang w:val="sr-Cyrl-RS" w:eastAsia="hr-HR"/>
              </w:rPr>
              <w:t>Багер пумпа</w:t>
            </w:r>
            <w:r>
              <w:rPr>
                <w:rFonts w:cs="Arial"/>
                <w:b/>
                <w:sz w:val="20"/>
                <w:szCs w:val="20"/>
                <w:lang w:val="sr-Cyrl-RS" w:eastAsia="hr-HR"/>
              </w:rPr>
              <w:t xml:space="preserve"> </w:t>
            </w:r>
            <w:r w:rsidRPr="00C40936">
              <w:rPr>
                <w:rFonts w:cs="Arial"/>
                <w:b/>
                <w:i/>
                <w:sz w:val="20"/>
                <w:szCs w:val="20"/>
                <w:lang w:val="sr-Latn-RS" w:eastAsia="hr-HR"/>
              </w:rPr>
              <w:t>MTH 241-4</w:t>
            </w:r>
          </w:p>
        </w:tc>
      </w:tr>
      <w:tr w:rsidR="00F24C45" w:rsidRPr="00D11A4B" w14:paraId="629A1F4D" w14:textId="77777777" w:rsidTr="00201AFB">
        <w:tc>
          <w:tcPr>
            <w:tcW w:w="340" w:type="pct"/>
            <w:gridSpan w:val="2"/>
            <w:shd w:val="clear" w:color="auto" w:fill="auto"/>
            <w:vAlign w:val="center"/>
          </w:tcPr>
          <w:p w14:paraId="18733AC5" w14:textId="2E1875A9" w:rsidR="00F24C45" w:rsidRDefault="00F24C45" w:rsidP="00D11A4B">
            <w:pPr>
              <w:spacing w:before="0"/>
              <w:jc w:val="center"/>
              <w:rPr>
                <w:rFonts w:cs="Arial"/>
                <w:b/>
                <w:bCs/>
                <w:iCs/>
                <w:lang w:val="sr-Cyrl-RS"/>
              </w:rPr>
            </w:pPr>
            <w:r>
              <w:rPr>
                <w:rFonts w:cs="Arial"/>
                <w:b/>
                <w:bCs/>
                <w:iCs/>
                <w:lang w:val="sr-Cyrl-RS"/>
              </w:rPr>
              <w:t>442.</w:t>
            </w:r>
          </w:p>
        </w:tc>
        <w:tc>
          <w:tcPr>
            <w:tcW w:w="644" w:type="pct"/>
            <w:shd w:val="clear" w:color="auto" w:fill="auto"/>
          </w:tcPr>
          <w:p w14:paraId="17A2668B" w14:textId="7E492435" w:rsidR="00F24C45" w:rsidRDefault="00F24C45"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 xml:space="preserve">и транспорт </w:t>
            </w:r>
            <w:r>
              <w:rPr>
                <w:rFonts w:cs="Arial"/>
                <w:sz w:val="20"/>
                <w:szCs w:val="20"/>
                <w:lang w:val="sr-Cyrl-RS" w:eastAsia="hr-HR"/>
              </w:rPr>
              <w:lastRenderedPageBreak/>
              <w:t>електромотора из сервиса у ТЕНТ</w:t>
            </w:r>
          </w:p>
        </w:tc>
        <w:tc>
          <w:tcPr>
            <w:tcW w:w="615" w:type="pct"/>
            <w:shd w:val="clear" w:color="auto" w:fill="auto"/>
            <w:vAlign w:val="center"/>
          </w:tcPr>
          <w:p w14:paraId="4C44A734" w14:textId="56FEF5DF" w:rsidR="00F24C45" w:rsidRDefault="00F24C45"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00CF6563" w14:textId="0E2B4627" w:rsidR="00F24C45" w:rsidRPr="00127ACE" w:rsidRDefault="00F24C45"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2F71453B"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2779C01A"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04CB785B"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0CD50128" w14:textId="77777777" w:rsidR="00F24C45" w:rsidRPr="00D11A4B" w:rsidRDefault="00F24C45" w:rsidP="00D11A4B">
            <w:pPr>
              <w:spacing w:before="0"/>
              <w:jc w:val="center"/>
              <w:rPr>
                <w:rFonts w:cs="Arial"/>
                <w:b/>
                <w:bCs/>
                <w:iCs/>
              </w:rPr>
            </w:pPr>
          </w:p>
        </w:tc>
      </w:tr>
      <w:tr w:rsidR="00F24C45" w:rsidRPr="00D11A4B" w14:paraId="519F9D71" w14:textId="77777777" w:rsidTr="00201AFB">
        <w:tc>
          <w:tcPr>
            <w:tcW w:w="340" w:type="pct"/>
            <w:gridSpan w:val="2"/>
            <w:shd w:val="clear" w:color="auto" w:fill="auto"/>
            <w:vAlign w:val="center"/>
          </w:tcPr>
          <w:p w14:paraId="419CE897" w14:textId="7B66926F" w:rsidR="00F24C45" w:rsidRDefault="00F24C45" w:rsidP="00D11A4B">
            <w:pPr>
              <w:spacing w:before="0"/>
              <w:jc w:val="center"/>
              <w:rPr>
                <w:rFonts w:cs="Arial"/>
                <w:b/>
                <w:bCs/>
                <w:iCs/>
                <w:lang w:val="sr-Cyrl-RS"/>
              </w:rPr>
            </w:pPr>
            <w:r>
              <w:rPr>
                <w:rFonts w:cs="Arial"/>
                <w:b/>
                <w:bCs/>
                <w:iCs/>
                <w:lang w:val="sr-Cyrl-RS"/>
              </w:rPr>
              <w:lastRenderedPageBreak/>
              <w:t>443.</w:t>
            </w:r>
          </w:p>
        </w:tc>
        <w:tc>
          <w:tcPr>
            <w:tcW w:w="644" w:type="pct"/>
            <w:shd w:val="clear" w:color="auto" w:fill="auto"/>
          </w:tcPr>
          <w:p w14:paraId="3B93CA43" w14:textId="2D2F0D5A" w:rsidR="00F24C45" w:rsidRDefault="00F24C45"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2FC34B46" w14:textId="011FFE9B"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22B9B96" w14:textId="437729AB"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DFCBD8F"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3400D85D"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1F793138"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0761E51F" w14:textId="77777777" w:rsidR="00F24C45" w:rsidRPr="00D11A4B" w:rsidRDefault="00F24C45" w:rsidP="00D11A4B">
            <w:pPr>
              <w:spacing w:before="0"/>
              <w:jc w:val="center"/>
              <w:rPr>
                <w:rFonts w:cs="Arial"/>
                <w:b/>
                <w:bCs/>
                <w:iCs/>
              </w:rPr>
            </w:pPr>
          </w:p>
        </w:tc>
      </w:tr>
      <w:tr w:rsidR="00F24C45" w:rsidRPr="00D11A4B" w14:paraId="6BCD7CD5" w14:textId="77777777" w:rsidTr="00201AFB">
        <w:tc>
          <w:tcPr>
            <w:tcW w:w="340" w:type="pct"/>
            <w:gridSpan w:val="2"/>
            <w:shd w:val="clear" w:color="auto" w:fill="auto"/>
            <w:vAlign w:val="center"/>
          </w:tcPr>
          <w:p w14:paraId="2FE121E7" w14:textId="290C9573" w:rsidR="00F24C45" w:rsidRDefault="00F24C45" w:rsidP="00D11A4B">
            <w:pPr>
              <w:spacing w:before="0"/>
              <w:jc w:val="center"/>
              <w:rPr>
                <w:rFonts w:cs="Arial"/>
                <w:b/>
                <w:bCs/>
                <w:iCs/>
                <w:lang w:val="sr-Cyrl-RS"/>
              </w:rPr>
            </w:pPr>
            <w:r>
              <w:rPr>
                <w:rFonts w:cs="Arial"/>
                <w:b/>
                <w:bCs/>
                <w:iCs/>
                <w:lang w:val="sr-Cyrl-RS"/>
              </w:rPr>
              <w:t>444.</w:t>
            </w:r>
          </w:p>
        </w:tc>
        <w:tc>
          <w:tcPr>
            <w:tcW w:w="644" w:type="pct"/>
            <w:shd w:val="clear" w:color="auto" w:fill="auto"/>
          </w:tcPr>
          <w:p w14:paraId="6ADE6120" w14:textId="4D866927" w:rsidR="00F24C45" w:rsidRDefault="00F24C45"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7040EA07" w14:textId="387CCEEA"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55F13D8" w14:textId="271AC75E"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B88FE57"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41922446"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1E867503"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2743B6ED" w14:textId="77777777" w:rsidR="00F24C45" w:rsidRPr="00D11A4B" w:rsidRDefault="00F24C45" w:rsidP="00D11A4B">
            <w:pPr>
              <w:spacing w:before="0"/>
              <w:jc w:val="center"/>
              <w:rPr>
                <w:rFonts w:cs="Arial"/>
                <w:b/>
                <w:bCs/>
                <w:iCs/>
              </w:rPr>
            </w:pPr>
          </w:p>
        </w:tc>
      </w:tr>
      <w:tr w:rsidR="00F24C45" w:rsidRPr="00D11A4B" w14:paraId="7563CDEF" w14:textId="77777777" w:rsidTr="00201AFB">
        <w:tc>
          <w:tcPr>
            <w:tcW w:w="340" w:type="pct"/>
            <w:gridSpan w:val="2"/>
            <w:shd w:val="clear" w:color="auto" w:fill="auto"/>
            <w:vAlign w:val="center"/>
          </w:tcPr>
          <w:p w14:paraId="1B1FA3FF" w14:textId="62CE309F" w:rsidR="00F24C45" w:rsidRDefault="00F24C45" w:rsidP="00D11A4B">
            <w:pPr>
              <w:spacing w:before="0"/>
              <w:jc w:val="center"/>
              <w:rPr>
                <w:rFonts w:cs="Arial"/>
                <w:b/>
                <w:bCs/>
                <w:iCs/>
                <w:lang w:val="sr-Cyrl-RS"/>
              </w:rPr>
            </w:pPr>
            <w:r>
              <w:rPr>
                <w:rFonts w:cs="Arial"/>
                <w:b/>
                <w:bCs/>
                <w:iCs/>
                <w:lang w:val="sr-Cyrl-RS"/>
              </w:rPr>
              <w:t>445.</w:t>
            </w:r>
          </w:p>
        </w:tc>
        <w:tc>
          <w:tcPr>
            <w:tcW w:w="644" w:type="pct"/>
            <w:shd w:val="clear" w:color="auto" w:fill="auto"/>
          </w:tcPr>
          <w:p w14:paraId="27E31B1F" w14:textId="495F2B41" w:rsidR="00F24C45" w:rsidRDefault="00F24C45"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4E94318D" w14:textId="630B28BD"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63DDE64" w14:textId="3E26C97B"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E8978F2"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6AF1B4DA"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55B40056"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757DC7B8" w14:textId="77777777" w:rsidR="00F24C45" w:rsidRPr="00D11A4B" w:rsidRDefault="00F24C45" w:rsidP="00D11A4B">
            <w:pPr>
              <w:spacing w:before="0"/>
              <w:jc w:val="center"/>
              <w:rPr>
                <w:rFonts w:cs="Arial"/>
                <w:b/>
                <w:bCs/>
                <w:iCs/>
              </w:rPr>
            </w:pPr>
          </w:p>
        </w:tc>
      </w:tr>
      <w:tr w:rsidR="00F24C45" w:rsidRPr="00D11A4B" w14:paraId="6FBCFF86" w14:textId="77777777" w:rsidTr="00201AFB">
        <w:tc>
          <w:tcPr>
            <w:tcW w:w="340" w:type="pct"/>
            <w:gridSpan w:val="2"/>
            <w:shd w:val="clear" w:color="auto" w:fill="auto"/>
            <w:vAlign w:val="center"/>
          </w:tcPr>
          <w:p w14:paraId="3F54AA9D" w14:textId="1B2C276B" w:rsidR="00F24C45" w:rsidRDefault="00F24C45" w:rsidP="00D11A4B">
            <w:pPr>
              <w:spacing w:before="0"/>
              <w:jc w:val="center"/>
              <w:rPr>
                <w:rFonts w:cs="Arial"/>
                <w:b/>
                <w:bCs/>
                <w:iCs/>
                <w:lang w:val="sr-Cyrl-RS"/>
              </w:rPr>
            </w:pPr>
            <w:r>
              <w:rPr>
                <w:rFonts w:cs="Arial"/>
                <w:b/>
                <w:bCs/>
                <w:iCs/>
                <w:lang w:val="sr-Cyrl-RS"/>
              </w:rPr>
              <w:t>446.</w:t>
            </w:r>
          </w:p>
        </w:tc>
        <w:tc>
          <w:tcPr>
            <w:tcW w:w="644" w:type="pct"/>
            <w:shd w:val="clear" w:color="auto" w:fill="auto"/>
          </w:tcPr>
          <w:p w14:paraId="2E222A25" w14:textId="710C3FF5" w:rsidR="00F24C45" w:rsidRDefault="00F24C45"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6FB79080" w14:textId="7DFE96C2"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02F6E24" w14:textId="2AEA7AF4"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6A14DA4"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552C8270"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2794F82D"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1901A8FF" w14:textId="77777777" w:rsidR="00F24C45" w:rsidRPr="00D11A4B" w:rsidRDefault="00F24C45" w:rsidP="00D11A4B">
            <w:pPr>
              <w:spacing w:before="0"/>
              <w:jc w:val="center"/>
              <w:rPr>
                <w:rFonts w:cs="Arial"/>
                <w:b/>
                <w:bCs/>
                <w:iCs/>
              </w:rPr>
            </w:pPr>
          </w:p>
        </w:tc>
      </w:tr>
      <w:tr w:rsidR="00F24C45" w:rsidRPr="00D11A4B" w14:paraId="5CAEC202" w14:textId="77777777" w:rsidTr="00201AFB">
        <w:tc>
          <w:tcPr>
            <w:tcW w:w="340" w:type="pct"/>
            <w:gridSpan w:val="2"/>
            <w:shd w:val="clear" w:color="auto" w:fill="auto"/>
            <w:vAlign w:val="center"/>
          </w:tcPr>
          <w:p w14:paraId="3CE06ADC" w14:textId="07F0FDAE" w:rsidR="00F24C45" w:rsidRDefault="00F24C45" w:rsidP="00D11A4B">
            <w:pPr>
              <w:spacing w:before="0"/>
              <w:jc w:val="center"/>
              <w:rPr>
                <w:rFonts w:cs="Arial"/>
                <w:b/>
                <w:bCs/>
                <w:iCs/>
                <w:lang w:val="sr-Cyrl-RS"/>
              </w:rPr>
            </w:pPr>
            <w:r>
              <w:rPr>
                <w:rFonts w:cs="Arial"/>
                <w:b/>
                <w:bCs/>
                <w:iCs/>
                <w:lang w:val="sr-Cyrl-RS"/>
              </w:rPr>
              <w:t>447.</w:t>
            </w:r>
          </w:p>
        </w:tc>
        <w:tc>
          <w:tcPr>
            <w:tcW w:w="644" w:type="pct"/>
            <w:shd w:val="clear" w:color="auto" w:fill="auto"/>
          </w:tcPr>
          <w:p w14:paraId="087041A2" w14:textId="007B9A77" w:rsidR="00F24C45" w:rsidRDefault="00F24C45" w:rsidP="00D11A4B">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615" w:type="pct"/>
            <w:shd w:val="clear" w:color="auto" w:fill="auto"/>
            <w:vAlign w:val="center"/>
          </w:tcPr>
          <w:p w14:paraId="559290CF" w14:textId="20E18712"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2CA2E70" w14:textId="07078E18"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1646557"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13908E9A"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2BBB752D"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518B00E9" w14:textId="77777777" w:rsidR="00F24C45" w:rsidRPr="00D11A4B" w:rsidRDefault="00F24C45" w:rsidP="00D11A4B">
            <w:pPr>
              <w:spacing w:before="0"/>
              <w:jc w:val="center"/>
              <w:rPr>
                <w:rFonts w:cs="Arial"/>
                <w:b/>
                <w:bCs/>
                <w:iCs/>
              </w:rPr>
            </w:pPr>
          </w:p>
        </w:tc>
      </w:tr>
      <w:tr w:rsidR="00F24C45" w:rsidRPr="00D11A4B" w14:paraId="294C6C76" w14:textId="77777777" w:rsidTr="00201AFB">
        <w:tc>
          <w:tcPr>
            <w:tcW w:w="340" w:type="pct"/>
            <w:gridSpan w:val="2"/>
            <w:shd w:val="clear" w:color="auto" w:fill="auto"/>
            <w:vAlign w:val="center"/>
          </w:tcPr>
          <w:p w14:paraId="4782CC71" w14:textId="4340AC77" w:rsidR="00F24C45" w:rsidRDefault="00F24C45" w:rsidP="00D11A4B">
            <w:pPr>
              <w:spacing w:before="0"/>
              <w:jc w:val="center"/>
              <w:rPr>
                <w:rFonts w:cs="Arial"/>
                <w:b/>
                <w:bCs/>
                <w:iCs/>
                <w:lang w:val="sr-Cyrl-RS"/>
              </w:rPr>
            </w:pPr>
            <w:r>
              <w:rPr>
                <w:rFonts w:cs="Arial"/>
                <w:b/>
                <w:bCs/>
                <w:iCs/>
                <w:lang w:val="sr-Cyrl-RS"/>
              </w:rPr>
              <w:t>448.</w:t>
            </w:r>
          </w:p>
        </w:tc>
        <w:tc>
          <w:tcPr>
            <w:tcW w:w="644" w:type="pct"/>
            <w:shd w:val="clear" w:color="auto" w:fill="auto"/>
          </w:tcPr>
          <w:p w14:paraId="7FE9DCA5" w14:textId="47E2D173" w:rsidR="00F24C45" w:rsidRDefault="00F24C45"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49C29EBA" w14:textId="6389F6BD"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A5017EB" w14:textId="3ECB9D9B"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DB25DBF"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3EC35E40"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68038C72"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6B2FF164" w14:textId="77777777" w:rsidR="00F24C45" w:rsidRPr="00D11A4B" w:rsidRDefault="00F24C45" w:rsidP="00D11A4B">
            <w:pPr>
              <w:spacing w:before="0"/>
              <w:jc w:val="center"/>
              <w:rPr>
                <w:rFonts w:cs="Arial"/>
                <w:b/>
                <w:bCs/>
                <w:iCs/>
              </w:rPr>
            </w:pPr>
          </w:p>
        </w:tc>
      </w:tr>
      <w:tr w:rsidR="00F24C45" w:rsidRPr="00D11A4B" w14:paraId="7D74FA20" w14:textId="77777777" w:rsidTr="00201AFB">
        <w:tc>
          <w:tcPr>
            <w:tcW w:w="340" w:type="pct"/>
            <w:gridSpan w:val="2"/>
            <w:shd w:val="clear" w:color="auto" w:fill="auto"/>
            <w:vAlign w:val="center"/>
          </w:tcPr>
          <w:p w14:paraId="603C194A" w14:textId="23252A2C" w:rsidR="00F24C45" w:rsidRDefault="00F24C45" w:rsidP="00D11A4B">
            <w:pPr>
              <w:spacing w:before="0"/>
              <w:jc w:val="center"/>
              <w:rPr>
                <w:rFonts w:cs="Arial"/>
                <w:b/>
                <w:bCs/>
                <w:iCs/>
                <w:lang w:val="sr-Cyrl-RS"/>
              </w:rPr>
            </w:pPr>
            <w:r>
              <w:rPr>
                <w:rFonts w:cs="Arial"/>
                <w:b/>
                <w:bCs/>
                <w:iCs/>
                <w:lang w:val="sr-Cyrl-RS"/>
              </w:rPr>
              <w:t>449.</w:t>
            </w:r>
          </w:p>
        </w:tc>
        <w:tc>
          <w:tcPr>
            <w:tcW w:w="644" w:type="pct"/>
            <w:shd w:val="clear" w:color="auto" w:fill="auto"/>
          </w:tcPr>
          <w:p w14:paraId="7CA31B99" w14:textId="246A2132" w:rsidR="00F24C45" w:rsidRDefault="00F24C45"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1866B61E" w14:textId="1688457F"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7656834" w14:textId="04DED3CF" w:rsidR="00F24C45" w:rsidRPr="00127ACE" w:rsidRDefault="00F24C45"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485B5B6C"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73CF117A"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69DE6DF4"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152D146B" w14:textId="77777777" w:rsidR="00F24C45" w:rsidRPr="00D11A4B" w:rsidRDefault="00F24C45" w:rsidP="00D11A4B">
            <w:pPr>
              <w:spacing w:before="0"/>
              <w:jc w:val="center"/>
              <w:rPr>
                <w:rFonts w:cs="Arial"/>
                <w:b/>
                <w:bCs/>
                <w:iCs/>
              </w:rPr>
            </w:pPr>
          </w:p>
        </w:tc>
      </w:tr>
      <w:tr w:rsidR="00F24C45" w:rsidRPr="00D11A4B" w14:paraId="064AF644" w14:textId="77777777" w:rsidTr="00201AFB">
        <w:tc>
          <w:tcPr>
            <w:tcW w:w="340" w:type="pct"/>
            <w:gridSpan w:val="2"/>
            <w:shd w:val="clear" w:color="auto" w:fill="auto"/>
            <w:vAlign w:val="center"/>
          </w:tcPr>
          <w:p w14:paraId="2AD3B999" w14:textId="63CFA4C3" w:rsidR="00F24C45" w:rsidRDefault="00F24C45" w:rsidP="00D11A4B">
            <w:pPr>
              <w:spacing w:before="0"/>
              <w:jc w:val="center"/>
              <w:rPr>
                <w:rFonts w:cs="Arial"/>
                <w:b/>
                <w:bCs/>
                <w:iCs/>
                <w:lang w:val="sr-Cyrl-RS"/>
              </w:rPr>
            </w:pPr>
            <w:r>
              <w:rPr>
                <w:rFonts w:cs="Arial"/>
                <w:b/>
                <w:bCs/>
                <w:iCs/>
                <w:lang w:val="sr-Cyrl-RS"/>
              </w:rPr>
              <w:t>450.</w:t>
            </w:r>
          </w:p>
        </w:tc>
        <w:tc>
          <w:tcPr>
            <w:tcW w:w="644" w:type="pct"/>
            <w:shd w:val="clear" w:color="auto" w:fill="auto"/>
          </w:tcPr>
          <w:p w14:paraId="1783F4A2" w14:textId="7370684A" w:rsidR="00F24C45" w:rsidRDefault="00F24C45" w:rsidP="00D11A4B">
            <w:pPr>
              <w:rPr>
                <w:rFonts w:cs="Arial"/>
                <w:sz w:val="20"/>
                <w:szCs w:val="20"/>
                <w:lang w:val="sr-Cyrl-RS" w:eastAsia="hr-HR"/>
              </w:rPr>
            </w:pPr>
            <w:r>
              <w:rPr>
                <w:rFonts w:cs="Arial"/>
                <w:sz w:val="20"/>
                <w:szCs w:val="20"/>
                <w:lang w:val="sr-Cyrl-RS" w:eastAsia="hr-HR"/>
              </w:rPr>
              <w:t xml:space="preserve">Преглед и </w:t>
            </w:r>
            <w:r>
              <w:rPr>
                <w:rFonts w:cs="Arial"/>
                <w:sz w:val="20"/>
                <w:szCs w:val="20"/>
                <w:lang w:val="sr-Cyrl-RS" w:eastAsia="hr-HR"/>
              </w:rPr>
              <w:lastRenderedPageBreak/>
              <w:t>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3C4C9A5B" w14:textId="3A5DD2A6" w:rsidR="00F24C45" w:rsidRDefault="00F24C45"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61CA750A" w14:textId="3C66F635" w:rsidR="00F24C45" w:rsidRPr="00127ACE" w:rsidRDefault="00F24C45"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2EF8F4A0"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1FCD587F"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23C8C6B9"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687C5EBA" w14:textId="77777777" w:rsidR="00F24C45" w:rsidRPr="00D11A4B" w:rsidRDefault="00F24C45" w:rsidP="00D11A4B">
            <w:pPr>
              <w:spacing w:before="0"/>
              <w:jc w:val="center"/>
              <w:rPr>
                <w:rFonts w:cs="Arial"/>
                <w:b/>
                <w:bCs/>
                <w:iCs/>
              </w:rPr>
            </w:pPr>
          </w:p>
        </w:tc>
      </w:tr>
      <w:tr w:rsidR="00F24C45" w:rsidRPr="00D11A4B" w14:paraId="4E80355D" w14:textId="77777777" w:rsidTr="00201AFB">
        <w:tc>
          <w:tcPr>
            <w:tcW w:w="340" w:type="pct"/>
            <w:gridSpan w:val="2"/>
            <w:shd w:val="clear" w:color="auto" w:fill="auto"/>
            <w:vAlign w:val="center"/>
          </w:tcPr>
          <w:p w14:paraId="290BDF26" w14:textId="40E325FC" w:rsidR="00F24C45" w:rsidRDefault="00F24C45" w:rsidP="00D11A4B">
            <w:pPr>
              <w:spacing w:before="0"/>
              <w:jc w:val="center"/>
              <w:rPr>
                <w:rFonts w:cs="Arial"/>
                <w:b/>
                <w:bCs/>
                <w:iCs/>
                <w:lang w:val="sr-Cyrl-RS"/>
              </w:rPr>
            </w:pPr>
            <w:r>
              <w:rPr>
                <w:rFonts w:cs="Arial"/>
                <w:b/>
                <w:bCs/>
                <w:iCs/>
                <w:lang w:val="sr-Cyrl-RS"/>
              </w:rPr>
              <w:lastRenderedPageBreak/>
              <w:t>451.</w:t>
            </w:r>
          </w:p>
        </w:tc>
        <w:tc>
          <w:tcPr>
            <w:tcW w:w="644" w:type="pct"/>
            <w:shd w:val="clear" w:color="auto" w:fill="auto"/>
          </w:tcPr>
          <w:p w14:paraId="477C7325" w14:textId="5500292B" w:rsidR="00F24C45" w:rsidRDefault="00F24C45"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0C5A3114" w14:textId="02382F44"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B198F8C" w14:textId="4079F29C" w:rsidR="00F24C45" w:rsidRPr="00127ACE" w:rsidRDefault="00F24C45"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1EA4F269"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38F4660F"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12FC24F8"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6E22F790" w14:textId="77777777" w:rsidR="00F24C45" w:rsidRPr="00D11A4B" w:rsidRDefault="00F24C45" w:rsidP="00D11A4B">
            <w:pPr>
              <w:spacing w:before="0"/>
              <w:jc w:val="center"/>
              <w:rPr>
                <w:rFonts w:cs="Arial"/>
                <w:b/>
                <w:bCs/>
                <w:iCs/>
              </w:rPr>
            </w:pPr>
          </w:p>
        </w:tc>
      </w:tr>
      <w:tr w:rsidR="00F24C45" w:rsidRPr="00D11A4B" w14:paraId="3FC3A59E" w14:textId="77777777" w:rsidTr="00201AFB">
        <w:tc>
          <w:tcPr>
            <w:tcW w:w="340" w:type="pct"/>
            <w:gridSpan w:val="2"/>
            <w:shd w:val="clear" w:color="auto" w:fill="auto"/>
            <w:vAlign w:val="center"/>
          </w:tcPr>
          <w:p w14:paraId="4101C636" w14:textId="65350A43" w:rsidR="00F24C45" w:rsidRDefault="00F24C45" w:rsidP="00D11A4B">
            <w:pPr>
              <w:spacing w:before="0"/>
              <w:jc w:val="center"/>
              <w:rPr>
                <w:rFonts w:cs="Arial"/>
                <w:b/>
                <w:bCs/>
                <w:iCs/>
                <w:lang w:val="sr-Cyrl-RS"/>
              </w:rPr>
            </w:pPr>
            <w:r>
              <w:rPr>
                <w:rFonts w:cs="Arial"/>
                <w:b/>
                <w:bCs/>
                <w:iCs/>
                <w:lang w:val="sr-Cyrl-RS"/>
              </w:rPr>
              <w:t>452.</w:t>
            </w:r>
          </w:p>
        </w:tc>
        <w:tc>
          <w:tcPr>
            <w:tcW w:w="644" w:type="pct"/>
            <w:shd w:val="clear" w:color="auto" w:fill="auto"/>
          </w:tcPr>
          <w:p w14:paraId="7C1DDCE8" w14:textId="215D1947" w:rsidR="00F24C45" w:rsidRDefault="00F24C45"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20B0A193" w14:textId="0B9F71AB" w:rsidR="00F24C45" w:rsidRDefault="00F24C4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33335075" w14:textId="7ED85B6C" w:rsidR="00F24C45" w:rsidRPr="00127ACE" w:rsidRDefault="00F24C45"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52A259FE"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396335AC"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2E0EDD81"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0B54656C" w14:textId="77777777" w:rsidR="00F24C45" w:rsidRPr="00D11A4B" w:rsidRDefault="00F24C45" w:rsidP="00D11A4B">
            <w:pPr>
              <w:spacing w:before="0"/>
              <w:jc w:val="center"/>
              <w:rPr>
                <w:rFonts w:cs="Arial"/>
                <w:b/>
                <w:bCs/>
                <w:iCs/>
              </w:rPr>
            </w:pPr>
          </w:p>
        </w:tc>
      </w:tr>
      <w:tr w:rsidR="00F24C45" w:rsidRPr="00D11A4B" w14:paraId="54BA70A9" w14:textId="77777777" w:rsidTr="00201AFB">
        <w:tc>
          <w:tcPr>
            <w:tcW w:w="340" w:type="pct"/>
            <w:gridSpan w:val="2"/>
            <w:shd w:val="clear" w:color="auto" w:fill="auto"/>
            <w:vAlign w:val="center"/>
          </w:tcPr>
          <w:p w14:paraId="07F821B3" w14:textId="3ED7A4C0" w:rsidR="00F24C45" w:rsidRDefault="00F24C45" w:rsidP="00D11A4B">
            <w:pPr>
              <w:spacing w:before="0"/>
              <w:jc w:val="center"/>
              <w:rPr>
                <w:rFonts w:cs="Arial"/>
                <w:b/>
                <w:bCs/>
                <w:iCs/>
                <w:lang w:val="sr-Cyrl-RS"/>
              </w:rPr>
            </w:pPr>
            <w:r>
              <w:rPr>
                <w:rFonts w:cs="Arial"/>
                <w:b/>
                <w:bCs/>
                <w:iCs/>
                <w:lang w:val="sr-Cyrl-RS"/>
              </w:rPr>
              <w:t>453.</w:t>
            </w:r>
          </w:p>
        </w:tc>
        <w:tc>
          <w:tcPr>
            <w:tcW w:w="644" w:type="pct"/>
            <w:shd w:val="clear" w:color="auto" w:fill="auto"/>
          </w:tcPr>
          <w:p w14:paraId="55319782" w14:textId="4D38482D" w:rsidR="00F24C45" w:rsidRDefault="00F24C45"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6A8E3B01" w14:textId="0335CFA0" w:rsidR="00F24C45" w:rsidRDefault="00F24C4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6D7A7AF7" w14:textId="426AE878" w:rsidR="00F24C45" w:rsidRPr="00127ACE" w:rsidRDefault="00F24C45"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0ECC3B43"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4C0A319C"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3E1E1752"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237182FA" w14:textId="77777777" w:rsidR="00F24C45" w:rsidRPr="00D11A4B" w:rsidRDefault="00F24C45" w:rsidP="00D11A4B">
            <w:pPr>
              <w:spacing w:before="0"/>
              <w:jc w:val="center"/>
              <w:rPr>
                <w:rFonts w:cs="Arial"/>
                <w:b/>
                <w:bCs/>
                <w:iCs/>
              </w:rPr>
            </w:pPr>
          </w:p>
        </w:tc>
      </w:tr>
      <w:tr w:rsidR="00F24C45" w:rsidRPr="00D11A4B" w14:paraId="1EF92F2A" w14:textId="77777777" w:rsidTr="00201AFB">
        <w:tc>
          <w:tcPr>
            <w:tcW w:w="340" w:type="pct"/>
            <w:gridSpan w:val="2"/>
            <w:shd w:val="clear" w:color="auto" w:fill="auto"/>
            <w:vAlign w:val="center"/>
          </w:tcPr>
          <w:p w14:paraId="499D383A" w14:textId="71D82F9D" w:rsidR="00F24C45" w:rsidRDefault="00F24C45" w:rsidP="00D11A4B">
            <w:pPr>
              <w:spacing w:before="0"/>
              <w:jc w:val="center"/>
              <w:rPr>
                <w:rFonts w:cs="Arial"/>
                <w:b/>
                <w:bCs/>
                <w:iCs/>
                <w:lang w:val="sr-Cyrl-RS"/>
              </w:rPr>
            </w:pPr>
            <w:r>
              <w:rPr>
                <w:rFonts w:cs="Arial"/>
                <w:b/>
                <w:bCs/>
                <w:iCs/>
                <w:lang w:val="sr-Cyrl-RS"/>
              </w:rPr>
              <w:t>454.</w:t>
            </w:r>
          </w:p>
        </w:tc>
        <w:tc>
          <w:tcPr>
            <w:tcW w:w="644" w:type="pct"/>
            <w:shd w:val="clear" w:color="auto" w:fill="auto"/>
          </w:tcPr>
          <w:p w14:paraId="2F82F006" w14:textId="1A65180B" w:rsidR="00F24C45" w:rsidRDefault="00F24C45" w:rsidP="00D11A4B">
            <w:pPr>
              <w:rPr>
                <w:rFonts w:cs="Arial"/>
                <w:sz w:val="20"/>
                <w:szCs w:val="20"/>
                <w:lang w:val="sr-Cyrl-RS" w:eastAsia="hr-HR"/>
              </w:rPr>
            </w:pPr>
            <w:r>
              <w:rPr>
                <w:rFonts w:cs="Arial"/>
                <w:sz w:val="20"/>
                <w:szCs w:val="20"/>
                <w:lang w:val="sr-Cyrl-RS" w:eastAsia="hr-HR"/>
              </w:rPr>
              <w:t>Замена и уградња грејача</w:t>
            </w:r>
          </w:p>
        </w:tc>
        <w:tc>
          <w:tcPr>
            <w:tcW w:w="615" w:type="pct"/>
            <w:shd w:val="clear" w:color="auto" w:fill="auto"/>
            <w:vAlign w:val="center"/>
          </w:tcPr>
          <w:p w14:paraId="4D3EDFAF" w14:textId="33581D50" w:rsidR="00F24C45" w:rsidRDefault="00F24C4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00181DAF" w14:textId="56694C32" w:rsidR="00F24C45" w:rsidRPr="00127ACE" w:rsidRDefault="00F24C45"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383785A3"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450E877F"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5970ECF9"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5C40047E" w14:textId="77777777" w:rsidR="00F24C45" w:rsidRPr="00D11A4B" w:rsidRDefault="00F24C45" w:rsidP="00D11A4B">
            <w:pPr>
              <w:spacing w:before="0"/>
              <w:jc w:val="center"/>
              <w:rPr>
                <w:rFonts w:cs="Arial"/>
                <w:b/>
                <w:bCs/>
                <w:iCs/>
              </w:rPr>
            </w:pPr>
          </w:p>
        </w:tc>
      </w:tr>
      <w:tr w:rsidR="00F24C45" w:rsidRPr="00D11A4B" w14:paraId="44BF7EBF" w14:textId="77777777" w:rsidTr="00201AFB">
        <w:tc>
          <w:tcPr>
            <w:tcW w:w="340" w:type="pct"/>
            <w:gridSpan w:val="2"/>
            <w:shd w:val="clear" w:color="auto" w:fill="auto"/>
            <w:vAlign w:val="center"/>
          </w:tcPr>
          <w:p w14:paraId="21680190" w14:textId="0DA7A063" w:rsidR="00F24C45" w:rsidRDefault="00F24C45" w:rsidP="00D11A4B">
            <w:pPr>
              <w:spacing w:before="0"/>
              <w:jc w:val="center"/>
              <w:rPr>
                <w:rFonts w:cs="Arial"/>
                <w:b/>
                <w:bCs/>
                <w:iCs/>
                <w:lang w:val="sr-Cyrl-RS"/>
              </w:rPr>
            </w:pPr>
            <w:r>
              <w:rPr>
                <w:rFonts w:cs="Arial"/>
                <w:b/>
                <w:bCs/>
                <w:iCs/>
                <w:lang w:val="sr-Cyrl-RS"/>
              </w:rPr>
              <w:t>455.</w:t>
            </w:r>
          </w:p>
        </w:tc>
        <w:tc>
          <w:tcPr>
            <w:tcW w:w="644" w:type="pct"/>
            <w:shd w:val="clear" w:color="auto" w:fill="auto"/>
          </w:tcPr>
          <w:p w14:paraId="2E10A311" w14:textId="209CF49B" w:rsidR="00F24C45" w:rsidRDefault="00F24C45"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4F4C8E07" w14:textId="40609B00" w:rsidR="00F24C45" w:rsidRDefault="00F24C4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6F18DFD" w14:textId="55272DC9" w:rsidR="00F24C45" w:rsidRPr="00127ACE" w:rsidRDefault="00F24C45"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3BE10EE2"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4404C420"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05E4D92B"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376BFC6C" w14:textId="77777777" w:rsidR="00F24C45" w:rsidRPr="00D11A4B" w:rsidRDefault="00F24C45" w:rsidP="00D11A4B">
            <w:pPr>
              <w:spacing w:before="0"/>
              <w:jc w:val="center"/>
              <w:rPr>
                <w:rFonts w:cs="Arial"/>
                <w:b/>
                <w:bCs/>
                <w:iCs/>
              </w:rPr>
            </w:pPr>
          </w:p>
        </w:tc>
      </w:tr>
      <w:tr w:rsidR="00F24C45" w:rsidRPr="00D11A4B" w14:paraId="54826A82" w14:textId="77777777" w:rsidTr="00201AFB">
        <w:tc>
          <w:tcPr>
            <w:tcW w:w="340" w:type="pct"/>
            <w:gridSpan w:val="2"/>
            <w:shd w:val="clear" w:color="auto" w:fill="auto"/>
            <w:vAlign w:val="center"/>
          </w:tcPr>
          <w:p w14:paraId="40E6A0DF" w14:textId="72C09D4D" w:rsidR="00F24C45" w:rsidRDefault="00F24C45" w:rsidP="00D11A4B">
            <w:pPr>
              <w:spacing w:before="0"/>
              <w:jc w:val="center"/>
              <w:rPr>
                <w:rFonts w:cs="Arial"/>
                <w:b/>
                <w:bCs/>
                <w:iCs/>
                <w:lang w:val="sr-Cyrl-RS"/>
              </w:rPr>
            </w:pPr>
            <w:r>
              <w:rPr>
                <w:rFonts w:cs="Arial"/>
                <w:b/>
                <w:bCs/>
                <w:iCs/>
                <w:lang w:val="sr-Cyrl-RS"/>
              </w:rPr>
              <w:t>456.</w:t>
            </w:r>
          </w:p>
        </w:tc>
        <w:tc>
          <w:tcPr>
            <w:tcW w:w="644" w:type="pct"/>
            <w:shd w:val="clear" w:color="auto" w:fill="auto"/>
          </w:tcPr>
          <w:p w14:paraId="6AB67495" w14:textId="5B14493E" w:rsidR="00F24C45" w:rsidRDefault="00F24C45"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74A375B5" w14:textId="344AA578" w:rsidR="00F24C45" w:rsidRDefault="00F24C45"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3DE78B14" w14:textId="2EBAAD2F"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6CF4E83"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0A03E60A"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529CB711"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6127F22C" w14:textId="77777777" w:rsidR="00F24C45" w:rsidRPr="00D11A4B" w:rsidRDefault="00F24C45" w:rsidP="00D11A4B">
            <w:pPr>
              <w:spacing w:before="0"/>
              <w:jc w:val="center"/>
              <w:rPr>
                <w:rFonts w:cs="Arial"/>
                <w:b/>
                <w:bCs/>
                <w:iCs/>
              </w:rPr>
            </w:pPr>
          </w:p>
        </w:tc>
      </w:tr>
      <w:tr w:rsidR="00F24C45" w:rsidRPr="00D11A4B" w14:paraId="49BE8DB3" w14:textId="77777777" w:rsidTr="00201AFB">
        <w:tc>
          <w:tcPr>
            <w:tcW w:w="340" w:type="pct"/>
            <w:gridSpan w:val="2"/>
            <w:shd w:val="clear" w:color="auto" w:fill="auto"/>
            <w:vAlign w:val="center"/>
          </w:tcPr>
          <w:p w14:paraId="1E87B720" w14:textId="625F7AAC" w:rsidR="00F24C45" w:rsidRDefault="00F24C45" w:rsidP="00D11A4B">
            <w:pPr>
              <w:spacing w:before="0"/>
              <w:jc w:val="center"/>
              <w:rPr>
                <w:rFonts w:cs="Arial"/>
                <w:b/>
                <w:bCs/>
                <w:iCs/>
                <w:lang w:val="sr-Cyrl-RS"/>
              </w:rPr>
            </w:pPr>
            <w:r>
              <w:rPr>
                <w:rFonts w:cs="Arial"/>
                <w:b/>
                <w:bCs/>
                <w:iCs/>
                <w:lang w:val="sr-Cyrl-RS"/>
              </w:rPr>
              <w:t>457.</w:t>
            </w:r>
          </w:p>
        </w:tc>
        <w:tc>
          <w:tcPr>
            <w:tcW w:w="644" w:type="pct"/>
            <w:shd w:val="clear" w:color="auto" w:fill="auto"/>
          </w:tcPr>
          <w:p w14:paraId="57890F61" w14:textId="4A92AD94" w:rsidR="00F24C45" w:rsidRDefault="00F24C45"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401FE464" w14:textId="7819E7DF"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289963D" w14:textId="14E13F70"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35567B2"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4E77E0B8"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67F4D081"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35EFC0A7" w14:textId="77777777" w:rsidR="00F24C45" w:rsidRPr="00D11A4B" w:rsidRDefault="00F24C45" w:rsidP="00D11A4B">
            <w:pPr>
              <w:spacing w:before="0"/>
              <w:jc w:val="center"/>
              <w:rPr>
                <w:rFonts w:cs="Arial"/>
                <w:b/>
                <w:bCs/>
                <w:iCs/>
              </w:rPr>
            </w:pPr>
          </w:p>
        </w:tc>
      </w:tr>
      <w:tr w:rsidR="00F24C45" w:rsidRPr="00D11A4B" w14:paraId="7D457B96" w14:textId="77777777" w:rsidTr="00201AFB">
        <w:tc>
          <w:tcPr>
            <w:tcW w:w="340" w:type="pct"/>
            <w:gridSpan w:val="2"/>
            <w:shd w:val="clear" w:color="auto" w:fill="auto"/>
            <w:vAlign w:val="center"/>
          </w:tcPr>
          <w:p w14:paraId="701468D2" w14:textId="03F20150" w:rsidR="00F24C45" w:rsidRDefault="00F24C45" w:rsidP="00D11A4B">
            <w:pPr>
              <w:spacing w:before="0"/>
              <w:jc w:val="center"/>
              <w:rPr>
                <w:rFonts w:cs="Arial"/>
                <w:b/>
                <w:bCs/>
                <w:iCs/>
                <w:lang w:val="sr-Cyrl-RS"/>
              </w:rPr>
            </w:pPr>
            <w:r>
              <w:rPr>
                <w:rFonts w:cs="Arial"/>
                <w:b/>
                <w:bCs/>
                <w:iCs/>
                <w:lang w:val="sr-Cyrl-RS"/>
              </w:rPr>
              <w:t>458.</w:t>
            </w:r>
          </w:p>
        </w:tc>
        <w:tc>
          <w:tcPr>
            <w:tcW w:w="644" w:type="pct"/>
            <w:shd w:val="clear" w:color="auto" w:fill="auto"/>
          </w:tcPr>
          <w:p w14:paraId="5A06419D" w14:textId="204B750B" w:rsidR="00F24C45" w:rsidRDefault="00F24C45"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3D101182" w14:textId="09D5FA2C"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C7C6A2A" w14:textId="70EB0EEC"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C01A11A"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258E461A"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5E241D40"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2A82F6DE" w14:textId="77777777" w:rsidR="00F24C45" w:rsidRPr="00D11A4B" w:rsidRDefault="00F24C45" w:rsidP="00D11A4B">
            <w:pPr>
              <w:spacing w:before="0"/>
              <w:jc w:val="center"/>
              <w:rPr>
                <w:rFonts w:cs="Arial"/>
                <w:b/>
                <w:bCs/>
                <w:iCs/>
              </w:rPr>
            </w:pPr>
          </w:p>
        </w:tc>
      </w:tr>
      <w:tr w:rsidR="00F24C45" w:rsidRPr="00D11A4B" w14:paraId="36CFE56E" w14:textId="77777777" w:rsidTr="00201AFB">
        <w:tc>
          <w:tcPr>
            <w:tcW w:w="340" w:type="pct"/>
            <w:gridSpan w:val="2"/>
            <w:shd w:val="clear" w:color="auto" w:fill="auto"/>
            <w:vAlign w:val="center"/>
          </w:tcPr>
          <w:p w14:paraId="73DC8028" w14:textId="762911F5" w:rsidR="00F24C45" w:rsidRDefault="00F24C45" w:rsidP="00D11A4B">
            <w:pPr>
              <w:spacing w:before="0"/>
              <w:jc w:val="center"/>
              <w:rPr>
                <w:rFonts w:cs="Arial"/>
                <w:b/>
                <w:bCs/>
                <w:iCs/>
                <w:lang w:val="sr-Cyrl-RS"/>
              </w:rPr>
            </w:pPr>
            <w:r>
              <w:rPr>
                <w:rFonts w:cs="Arial"/>
                <w:b/>
                <w:bCs/>
                <w:iCs/>
                <w:lang w:val="sr-Cyrl-RS"/>
              </w:rPr>
              <w:t>459.</w:t>
            </w:r>
          </w:p>
        </w:tc>
        <w:tc>
          <w:tcPr>
            <w:tcW w:w="644" w:type="pct"/>
            <w:shd w:val="clear" w:color="auto" w:fill="auto"/>
          </w:tcPr>
          <w:p w14:paraId="6D2D81F4" w14:textId="04A862A2" w:rsidR="00F24C45" w:rsidRDefault="00F24C45"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05DF5E69" w14:textId="4ADC8DBC"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535A3DB" w14:textId="0A363792"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5DBEDDC"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714100F0"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65CDE63B"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2706469E" w14:textId="77777777" w:rsidR="00F24C45" w:rsidRPr="00D11A4B" w:rsidRDefault="00F24C45" w:rsidP="00D11A4B">
            <w:pPr>
              <w:spacing w:before="0"/>
              <w:jc w:val="center"/>
              <w:rPr>
                <w:rFonts w:cs="Arial"/>
                <w:b/>
                <w:bCs/>
                <w:iCs/>
              </w:rPr>
            </w:pPr>
          </w:p>
        </w:tc>
      </w:tr>
      <w:tr w:rsidR="00F24C45" w:rsidRPr="00D11A4B" w14:paraId="70233EB6" w14:textId="77777777" w:rsidTr="00201AFB">
        <w:tc>
          <w:tcPr>
            <w:tcW w:w="340" w:type="pct"/>
            <w:gridSpan w:val="2"/>
            <w:shd w:val="clear" w:color="auto" w:fill="auto"/>
            <w:vAlign w:val="center"/>
          </w:tcPr>
          <w:p w14:paraId="697AC326" w14:textId="20A2D12D" w:rsidR="00F24C45" w:rsidRDefault="00F24C45" w:rsidP="00D11A4B">
            <w:pPr>
              <w:spacing w:before="0"/>
              <w:jc w:val="center"/>
              <w:rPr>
                <w:rFonts w:cs="Arial"/>
                <w:b/>
                <w:bCs/>
                <w:iCs/>
                <w:lang w:val="sr-Cyrl-RS"/>
              </w:rPr>
            </w:pPr>
            <w:r>
              <w:rPr>
                <w:rFonts w:cs="Arial"/>
                <w:b/>
                <w:bCs/>
                <w:iCs/>
                <w:lang w:val="sr-Cyrl-RS"/>
              </w:rPr>
              <w:lastRenderedPageBreak/>
              <w:t>460.</w:t>
            </w:r>
          </w:p>
        </w:tc>
        <w:tc>
          <w:tcPr>
            <w:tcW w:w="644" w:type="pct"/>
            <w:shd w:val="clear" w:color="auto" w:fill="auto"/>
          </w:tcPr>
          <w:p w14:paraId="259D6BA3" w14:textId="5CFEA072" w:rsidR="00F24C45" w:rsidRDefault="00F24C45"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23371619" w14:textId="2F5E2F66"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357744F" w14:textId="4B4D2ACE"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D15A928"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63072EAF"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2596D089"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25CACCE5" w14:textId="77777777" w:rsidR="00F24C45" w:rsidRPr="00D11A4B" w:rsidRDefault="00F24C45" w:rsidP="00D11A4B">
            <w:pPr>
              <w:spacing w:before="0"/>
              <w:jc w:val="center"/>
              <w:rPr>
                <w:rFonts w:cs="Arial"/>
                <w:b/>
                <w:bCs/>
                <w:iCs/>
              </w:rPr>
            </w:pPr>
          </w:p>
        </w:tc>
      </w:tr>
      <w:tr w:rsidR="00F24C45" w:rsidRPr="00D11A4B" w14:paraId="29553A2B" w14:textId="77777777" w:rsidTr="00201AFB">
        <w:tc>
          <w:tcPr>
            <w:tcW w:w="340" w:type="pct"/>
            <w:gridSpan w:val="2"/>
            <w:shd w:val="clear" w:color="auto" w:fill="auto"/>
            <w:vAlign w:val="center"/>
          </w:tcPr>
          <w:p w14:paraId="3B9EC7CF" w14:textId="213F77DA" w:rsidR="00F24C45" w:rsidRDefault="00F24C45" w:rsidP="00D11A4B">
            <w:pPr>
              <w:spacing w:before="0"/>
              <w:jc w:val="center"/>
              <w:rPr>
                <w:rFonts w:cs="Arial"/>
                <w:b/>
                <w:bCs/>
                <w:iCs/>
                <w:lang w:val="sr-Cyrl-RS"/>
              </w:rPr>
            </w:pPr>
            <w:r>
              <w:rPr>
                <w:rFonts w:cs="Arial"/>
                <w:b/>
                <w:bCs/>
                <w:iCs/>
                <w:lang w:val="sr-Cyrl-RS"/>
              </w:rPr>
              <w:t>461.</w:t>
            </w:r>
          </w:p>
        </w:tc>
        <w:tc>
          <w:tcPr>
            <w:tcW w:w="644" w:type="pct"/>
            <w:shd w:val="clear" w:color="auto" w:fill="auto"/>
          </w:tcPr>
          <w:p w14:paraId="5564331B" w14:textId="6A6FF700" w:rsidR="00F24C45" w:rsidRDefault="00F24C45"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000963A9" w14:textId="6463B6DB"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340FD80" w14:textId="606AD310"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F49C654"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7C4A802A"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5123B86D"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62672076" w14:textId="77777777" w:rsidR="00F24C45" w:rsidRPr="00D11A4B" w:rsidRDefault="00F24C45" w:rsidP="00D11A4B">
            <w:pPr>
              <w:spacing w:before="0"/>
              <w:jc w:val="center"/>
              <w:rPr>
                <w:rFonts w:cs="Arial"/>
                <w:b/>
                <w:bCs/>
                <w:iCs/>
              </w:rPr>
            </w:pPr>
          </w:p>
        </w:tc>
      </w:tr>
      <w:tr w:rsidR="00F24C45" w:rsidRPr="00D11A4B" w14:paraId="42E4DB94" w14:textId="77777777" w:rsidTr="00201AFB">
        <w:tc>
          <w:tcPr>
            <w:tcW w:w="340" w:type="pct"/>
            <w:gridSpan w:val="2"/>
            <w:shd w:val="clear" w:color="auto" w:fill="auto"/>
            <w:vAlign w:val="center"/>
          </w:tcPr>
          <w:p w14:paraId="6CD90ABB" w14:textId="1AE5AB22" w:rsidR="00F24C45" w:rsidRDefault="00F24C45" w:rsidP="00D11A4B">
            <w:pPr>
              <w:spacing w:before="0"/>
              <w:jc w:val="center"/>
              <w:rPr>
                <w:rFonts w:cs="Arial"/>
                <w:b/>
                <w:bCs/>
                <w:iCs/>
                <w:lang w:val="sr-Cyrl-RS"/>
              </w:rPr>
            </w:pPr>
            <w:r>
              <w:rPr>
                <w:rFonts w:cs="Arial"/>
                <w:b/>
                <w:bCs/>
                <w:iCs/>
                <w:lang w:val="sr-Cyrl-RS"/>
              </w:rPr>
              <w:t>462.</w:t>
            </w:r>
          </w:p>
        </w:tc>
        <w:tc>
          <w:tcPr>
            <w:tcW w:w="644" w:type="pct"/>
            <w:shd w:val="clear" w:color="auto" w:fill="auto"/>
          </w:tcPr>
          <w:p w14:paraId="5D7D8EA9" w14:textId="7D2FEF0A" w:rsidR="00F24C45" w:rsidRDefault="00F24C45"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34D6C46F" w14:textId="32F257DB"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E3AA467" w14:textId="162144C1"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AC1C13D"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161EEF05"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3BC44C96"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74BAF20D" w14:textId="77777777" w:rsidR="00F24C45" w:rsidRPr="00D11A4B" w:rsidRDefault="00F24C45" w:rsidP="00D11A4B">
            <w:pPr>
              <w:spacing w:before="0"/>
              <w:jc w:val="center"/>
              <w:rPr>
                <w:rFonts w:cs="Arial"/>
                <w:b/>
                <w:bCs/>
                <w:iCs/>
              </w:rPr>
            </w:pPr>
          </w:p>
        </w:tc>
      </w:tr>
      <w:tr w:rsidR="00F24C45" w:rsidRPr="00D11A4B" w14:paraId="78B48053" w14:textId="77777777" w:rsidTr="00F24C45">
        <w:tc>
          <w:tcPr>
            <w:tcW w:w="3550" w:type="pct"/>
            <w:gridSpan w:val="7"/>
            <w:shd w:val="clear" w:color="auto" w:fill="auto"/>
            <w:vAlign w:val="center"/>
          </w:tcPr>
          <w:p w14:paraId="62DD1472" w14:textId="257B44CF" w:rsidR="00F24C45" w:rsidRPr="00D11A4B" w:rsidRDefault="00F24C45" w:rsidP="00F24C45">
            <w:pPr>
              <w:spacing w:before="0"/>
              <w:jc w:val="right"/>
              <w:rPr>
                <w:rFonts w:cs="Arial"/>
                <w:b/>
                <w:bCs/>
                <w:iCs/>
              </w:rPr>
            </w:pPr>
            <w:r w:rsidRPr="00C34F29">
              <w:rPr>
                <w:rFonts w:cs="Arial"/>
                <w:b/>
                <w:bCs/>
                <w:iCs/>
                <w:lang w:val="sr-Cyrl-RS"/>
              </w:rPr>
              <w:t>МЕЂУЗБИР :</w:t>
            </w:r>
          </w:p>
        </w:tc>
        <w:tc>
          <w:tcPr>
            <w:tcW w:w="681" w:type="pct"/>
            <w:shd w:val="clear" w:color="auto" w:fill="auto"/>
            <w:vAlign w:val="center"/>
          </w:tcPr>
          <w:p w14:paraId="56663739"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2A617AE6" w14:textId="77777777" w:rsidR="00F24C45" w:rsidRPr="00D11A4B" w:rsidRDefault="00F24C45" w:rsidP="00D11A4B">
            <w:pPr>
              <w:spacing w:before="0"/>
              <w:jc w:val="center"/>
              <w:rPr>
                <w:rFonts w:cs="Arial"/>
                <w:b/>
                <w:bCs/>
                <w:iCs/>
              </w:rPr>
            </w:pPr>
          </w:p>
        </w:tc>
      </w:tr>
      <w:tr w:rsidR="00F24C45" w:rsidRPr="00D11A4B" w14:paraId="25364779" w14:textId="77777777" w:rsidTr="00F24C45">
        <w:tc>
          <w:tcPr>
            <w:tcW w:w="5000" w:type="pct"/>
            <w:gridSpan w:val="9"/>
            <w:shd w:val="clear" w:color="auto" w:fill="auto"/>
            <w:vAlign w:val="center"/>
          </w:tcPr>
          <w:p w14:paraId="7F66C8E7" w14:textId="673A6582" w:rsidR="00F24C45" w:rsidRPr="00F24C45" w:rsidRDefault="00F24C45" w:rsidP="00F24C45">
            <w:pPr>
              <w:rPr>
                <w:rFonts w:cs="Arial"/>
                <w:b/>
                <w:sz w:val="20"/>
                <w:szCs w:val="20"/>
                <w:lang w:val="sr-Cyrl-RS" w:eastAsia="hr-HR"/>
              </w:rPr>
            </w:pPr>
            <w:r w:rsidRPr="00C40936">
              <w:rPr>
                <w:rFonts w:cs="Arial"/>
                <w:b/>
                <w:sz w:val="20"/>
                <w:szCs w:val="20"/>
                <w:lang w:val="sr-Cyrl-RS" w:eastAsia="hr-HR"/>
              </w:rPr>
              <w:t>Багер пумпа</w:t>
            </w:r>
            <w:r>
              <w:rPr>
                <w:rFonts w:cs="Arial"/>
                <w:b/>
                <w:sz w:val="20"/>
                <w:szCs w:val="20"/>
                <w:lang w:val="sr-Cyrl-RS" w:eastAsia="hr-HR"/>
              </w:rPr>
              <w:t xml:space="preserve"> </w:t>
            </w:r>
            <w:r w:rsidRPr="00C40936">
              <w:rPr>
                <w:rFonts w:cs="Arial"/>
                <w:b/>
                <w:i/>
                <w:sz w:val="20"/>
                <w:szCs w:val="20"/>
                <w:lang w:val="sr-Latn-RS" w:eastAsia="hr-HR"/>
              </w:rPr>
              <w:t>ZKN 6170/4</w:t>
            </w:r>
          </w:p>
        </w:tc>
      </w:tr>
      <w:tr w:rsidR="00F24C45" w:rsidRPr="00D11A4B" w14:paraId="0650C9BF" w14:textId="77777777" w:rsidTr="00201AFB">
        <w:tc>
          <w:tcPr>
            <w:tcW w:w="340" w:type="pct"/>
            <w:gridSpan w:val="2"/>
            <w:shd w:val="clear" w:color="auto" w:fill="auto"/>
            <w:vAlign w:val="center"/>
          </w:tcPr>
          <w:p w14:paraId="32AA201D" w14:textId="4655204A" w:rsidR="00F24C45" w:rsidRDefault="00F24C45" w:rsidP="00D11A4B">
            <w:pPr>
              <w:spacing w:before="0"/>
              <w:jc w:val="center"/>
              <w:rPr>
                <w:rFonts w:cs="Arial"/>
                <w:b/>
                <w:bCs/>
                <w:iCs/>
                <w:lang w:val="sr-Cyrl-RS"/>
              </w:rPr>
            </w:pPr>
            <w:r>
              <w:rPr>
                <w:rFonts w:cs="Arial"/>
                <w:b/>
                <w:bCs/>
                <w:iCs/>
                <w:lang w:val="sr-Cyrl-RS"/>
              </w:rPr>
              <w:t>463.</w:t>
            </w:r>
          </w:p>
        </w:tc>
        <w:tc>
          <w:tcPr>
            <w:tcW w:w="644" w:type="pct"/>
            <w:shd w:val="clear" w:color="auto" w:fill="auto"/>
          </w:tcPr>
          <w:p w14:paraId="439ED2E6" w14:textId="0CD09ADE" w:rsidR="00F24C45" w:rsidRDefault="00F24C45"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615" w:type="pct"/>
            <w:shd w:val="clear" w:color="auto" w:fill="auto"/>
            <w:vAlign w:val="center"/>
          </w:tcPr>
          <w:p w14:paraId="3F0D9DA4" w14:textId="39D1E328" w:rsidR="00F24C45" w:rsidRDefault="00F24C4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08657F7D" w14:textId="44044B53" w:rsidR="00F24C45" w:rsidRPr="00127ACE" w:rsidRDefault="00F24C45"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38D888E5"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660892A7"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71EF0C39"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7AB4D4B3" w14:textId="77777777" w:rsidR="00F24C45" w:rsidRPr="00D11A4B" w:rsidRDefault="00F24C45" w:rsidP="00D11A4B">
            <w:pPr>
              <w:spacing w:before="0"/>
              <w:jc w:val="center"/>
              <w:rPr>
                <w:rFonts w:cs="Arial"/>
                <w:b/>
                <w:bCs/>
                <w:iCs/>
              </w:rPr>
            </w:pPr>
          </w:p>
        </w:tc>
      </w:tr>
      <w:tr w:rsidR="00F24C45" w:rsidRPr="00D11A4B" w14:paraId="346F24BA" w14:textId="77777777" w:rsidTr="00201AFB">
        <w:tc>
          <w:tcPr>
            <w:tcW w:w="340" w:type="pct"/>
            <w:gridSpan w:val="2"/>
            <w:shd w:val="clear" w:color="auto" w:fill="auto"/>
            <w:vAlign w:val="center"/>
          </w:tcPr>
          <w:p w14:paraId="73FC94B5" w14:textId="33B58CBA" w:rsidR="00F24C45" w:rsidRDefault="00F24C45" w:rsidP="00D11A4B">
            <w:pPr>
              <w:spacing w:before="0"/>
              <w:jc w:val="center"/>
              <w:rPr>
                <w:rFonts w:cs="Arial"/>
                <w:b/>
                <w:bCs/>
                <w:iCs/>
                <w:lang w:val="sr-Cyrl-RS"/>
              </w:rPr>
            </w:pPr>
            <w:r>
              <w:rPr>
                <w:rFonts w:cs="Arial"/>
                <w:b/>
                <w:bCs/>
                <w:iCs/>
                <w:lang w:val="sr-Cyrl-RS"/>
              </w:rPr>
              <w:t>464.</w:t>
            </w:r>
          </w:p>
        </w:tc>
        <w:tc>
          <w:tcPr>
            <w:tcW w:w="644" w:type="pct"/>
            <w:shd w:val="clear" w:color="auto" w:fill="auto"/>
          </w:tcPr>
          <w:p w14:paraId="3BE1CA68" w14:textId="73CA882A" w:rsidR="00F24C45" w:rsidRDefault="00F24C45"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601ECBC6" w14:textId="3BD6AB5E"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87C5C86" w14:textId="35791595"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5F6423D"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03581BE5"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6632CBB9"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45BE6680" w14:textId="77777777" w:rsidR="00F24C45" w:rsidRPr="00D11A4B" w:rsidRDefault="00F24C45" w:rsidP="00D11A4B">
            <w:pPr>
              <w:spacing w:before="0"/>
              <w:jc w:val="center"/>
              <w:rPr>
                <w:rFonts w:cs="Arial"/>
                <w:b/>
                <w:bCs/>
                <w:iCs/>
              </w:rPr>
            </w:pPr>
          </w:p>
        </w:tc>
      </w:tr>
      <w:tr w:rsidR="00F24C45" w:rsidRPr="00D11A4B" w14:paraId="65EB9DEE" w14:textId="77777777" w:rsidTr="00201AFB">
        <w:tc>
          <w:tcPr>
            <w:tcW w:w="340" w:type="pct"/>
            <w:gridSpan w:val="2"/>
            <w:shd w:val="clear" w:color="auto" w:fill="auto"/>
            <w:vAlign w:val="center"/>
          </w:tcPr>
          <w:p w14:paraId="38764070" w14:textId="56E48812" w:rsidR="00F24C45" w:rsidRDefault="00F24C45" w:rsidP="00D11A4B">
            <w:pPr>
              <w:spacing w:before="0"/>
              <w:jc w:val="center"/>
              <w:rPr>
                <w:rFonts w:cs="Arial"/>
                <w:b/>
                <w:bCs/>
                <w:iCs/>
                <w:lang w:val="sr-Cyrl-RS"/>
              </w:rPr>
            </w:pPr>
            <w:r>
              <w:rPr>
                <w:rFonts w:cs="Arial"/>
                <w:b/>
                <w:bCs/>
                <w:iCs/>
                <w:lang w:val="sr-Cyrl-RS"/>
              </w:rPr>
              <w:t>465.</w:t>
            </w:r>
          </w:p>
        </w:tc>
        <w:tc>
          <w:tcPr>
            <w:tcW w:w="644" w:type="pct"/>
            <w:shd w:val="clear" w:color="auto" w:fill="auto"/>
          </w:tcPr>
          <w:p w14:paraId="2B92CAB3" w14:textId="013DC635" w:rsidR="00F24C45" w:rsidRDefault="00F24C45"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39770FD7" w14:textId="39E980E6"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7A78AA4" w14:textId="4E02C063"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17E7FC1"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4CF80892"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626DB3BC"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25952650" w14:textId="77777777" w:rsidR="00F24C45" w:rsidRPr="00D11A4B" w:rsidRDefault="00F24C45" w:rsidP="00D11A4B">
            <w:pPr>
              <w:spacing w:before="0"/>
              <w:jc w:val="center"/>
              <w:rPr>
                <w:rFonts w:cs="Arial"/>
                <w:b/>
                <w:bCs/>
                <w:iCs/>
              </w:rPr>
            </w:pPr>
          </w:p>
        </w:tc>
      </w:tr>
      <w:tr w:rsidR="00F24C45" w:rsidRPr="00D11A4B" w14:paraId="0A239840" w14:textId="77777777" w:rsidTr="00201AFB">
        <w:tc>
          <w:tcPr>
            <w:tcW w:w="340" w:type="pct"/>
            <w:gridSpan w:val="2"/>
            <w:shd w:val="clear" w:color="auto" w:fill="auto"/>
            <w:vAlign w:val="center"/>
          </w:tcPr>
          <w:p w14:paraId="0AB70976" w14:textId="184505D7" w:rsidR="00F24C45" w:rsidRDefault="00F24C45" w:rsidP="00D11A4B">
            <w:pPr>
              <w:spacing w:before="0"/>
              <w:jc w:val="center"/>
              <w:rPr>
                <w:rFonts w:cs="Arial"/>
                <w:b/>
                <w:bCs/>
                <w:iCs/>
                <w:lang w:val="sr-Cyrl-RS"/>
              </w:rPr>
            </w:pPr>
            <w:r>
              <w:rPr>
                <w:rFonts w:cs="Arial"/>
                <w:b/>
                <w:bCs/>
                <w:iCs/>
                <w:lang w:val="sr-Cyrl-RS"/>
              </w:rPr>
              <w:t>466.</w:t>
            </w:r>
          </w:p>
        </w:tc>
        <w:tc>
          <w:tcPr>
            <w:tcW w:w="644" w:type="pct"/>
            <w:shd w:val="clear" w:color="auto" w:fill="auto"/>
          </w:tcPr>
          <w:p w14:paraId="2AF2B462" w14:textId="5A9B6A2F" w:rsidR="00F24C45" w:rsidRDefault="00F24C45"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3BFED623" w14:textId="17456D36"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A69E1F2" w14:textId="5D7B65D1"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B0DC39B"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2A15B7C0"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1E36FB32"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3E4F7AB7" w14:textId="77777777" w:rsidR="00F24C45" w:rsidRPr="00D11A4B" w:rsidRDefault="00F24C45" w:rsidP="00D11A4B">
            <w:pPr>
              <w:spacing w:before="0"/>
              <w:jc w:val="center"/>
              <w:rPr>
                <w:rFonts w:cs="Arial"/>
                <w:b/>
                <w:bCs/>
                <w:iCs/>
              </w:rPr>
            </w:pPr>
          </w:p>
        </w:tc>
      </w:tr>
      <w:tr w:rsidR="00F24C45" w:rsidRPr="00D11A4B" w14:paraId="1C77F4A5" w14:textId="77777777" w:rsidTr="00201AFB">
        <w:tc>
          <w:tcPr>
            <w:tcW w:w="340" w:type="pct"/>
            <w:gridSpan w:val="2"/>
            <w:shd w:val="clear" w:color="auto" w:fill="auto"/>
            <w:vAlign w:val="center"/>
          </w:tcPr>
          <w:p w14:paraId="2B1A983E" w14:textId="2AFDC0C7" w:rsidR="00F24C45" w:rsidRDefault="00F24C45" w:rsidP="00D11A4B">
            <w:pPr>
              <w:spacing w:before="0"/>
              <w:jc w:val="center"/>
              <w:rPr>
                <w:rFonts w:cs="Arial"/>
                <w:b/>
                <w:bCs/>
                <w:iCs/>
                <w:lang w:val="sr-Cyrl-RS"/>
              </w:rPr>
            </w:pPr>
            <w:r>
              <w:rPr>
                <w:rFonts w:cs="Arial"/>
                <w:b/>
                <w:bCs/>
                <w:iCs/>
                <w:lang w:val="sr-Cyrl-RS"/>
              </w:rPr>
              <w:t>467.</w:t>
            </w:r>
          </w:p>
        </w:tc>
        <w:tc>
          <w:tcPr>
            <w:tcW w:w="644" w:type="pct"/>
            <w:shd w:val="clear" w:color="auto" w:fill="auto"/>
          </w:tcPr>
          <w:p w14:paraId="364F4177" w14:textId="61FDDB6A" w:rsidR="00F24C45" w:rsidRDefault="00F24C45"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198F3BE3" w14:textId="62D75F33"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6F93C26" w14:textId="7B6C24BB"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28538A0"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0BDA1C28"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4976EFB1"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72D625E0" w14:textId="77777777" w:rsidR="00F24C45" w:rsidRPr="00D11A4B" w:rsidRDefault="00F24C45" w:rsidP="00D11A4B">
            <w:pPr>
              <w:spacing w:before="0"/>
              <w:jc w:val="center"/>
              <w:rPr>
                <w:rFonts w:cs="Arial"/>
                <w:b/>
                <w:bCs/>
                <w:iCs/>
              </w:rPr>
            </w:pPr>
          </w:p>
        </w:tc>
      </w:tr>
      <w:tr w:rsidR="00F24C45" w:rsidRPr="00D11A4B" w14:paraId="1602E744" w14:textId="77777777" w:rsidTr="00201AFB">
        <w:tc>
          <w:tcPr>
            <w:tcW w:w="340" w:type="pct"/>
            <w:gridSpan w:val="2"/>
            <w:shd w:val="clear" w:color="auto" w:fill="auto"/>
            <w:vAlign w:val="center"/>
          </w:tcPr>
          <w:p w14:paraId="28AC0F39" w14:textId="63D96A8E" w:rsidR="00F24C45" w:rsidRDefault="00F24C45" w:rsidP="00D11A4B">
            <w:pPr>
              <w:spacing w:before="0"/>
              <w:jc w:val="center"/>
              <w:rPr>
                <w:rFonts w:cs="Arial"/>
                <w:b/>
                <w:bCs/>
                <w:iCs/>
                <w:lang w:val="sr-Cyrl-RS"/>
              </w:rPr>
            </w:pPr>
            <w:r>
              <w:rPr>
                <w:rFonts w:cs="Arial"/>
                <w:b/>
                <w:bCs/>
                <w:iCs/>
                <w:lang w:val="sr-Cyrl-RS"/>
              </w:rPr>
              <w:t>468.</w:t>
            </w:r>
          </w:p>
        </w:tc>
        <w:tc>
          <w:tcPr>
            <w:tcW w:w="644" w:type="pct"/>
            <w:shd w:val="clear" w:color="auto" w:fill="auto"/>
          </w:tcPr>
          <w:p w14:paraId="6BD0B706" w14:textId="7ECA07C6" w:rsidR="00F24C45" w:rsidRDefault="00F24C45" w:rsidP="00D11A4B">
            <w:pPr>
              <w:rPr>
                <w:rFonts w:cs="Arial"/>
                <w:sz w:val="20"/>
                <w:szCs w:val="20"/>
                <w:lang w:val="sr-Cyrl-RS" w:eastAsia="hr-HR"/>
              </w:rPr>
            </w:pPr>
            <w:r>
              <w:rPr>
                <w:rFonts w:cs="Arial"/>
                <w:sz w:val="20"/>
                <w:szCs w:val="20"/>
                <w:lang w:val="sr-Cyrl-RS" w:eastAsia="hr-HR"/>
              </w:rPr>
              <w:t xml:space="preserve">Санација </w:t>
            </w:r>
            <w:r>
              <w:rPr>
                <w:rFonts w:cs="Arial"/>
                <w:sz w:val="20"/>
                <w:szCs w:val="20"/>
                <w:lang w:val="sr-Cyrl-RS" w:eastAsia="hr-HR"/>
              </w:rPr>
              <w:lastRenderedPageBreak/>
              <w:t>кварова у изводима намотаја статора без комплетног  премотавања</w:t>
            </w:r>
          </w:p>
        </w:tc>
        <w:tc>
          <w:tcPr>
            <w:tcW w:w="615" w:type="pct"/>
            <w:shd w:val="clear" w:color="auto" w:fill="auto"/>
            <w:vAlign w:val="center"/>
          </w:tcPr>
          <w:p w14:paraId="410A5FA9" w14:textId="27994213" w:rsidR="00F24C45" w:rsidRDefault="00F24C45" w:rsidP="00D11A4B">
            <w:pPr>
              <w:jc w:val="center"/>
              <w:rPr>
                <w:rFonts w:cs="Arial"/>
                <w:sz w:val="20"/>
                <w:szCs w:val="20"/>
                <w:lang w:val="sr-Cyrl-CS" w:eastAsia="hr-HR"/>
              </w:rPr>
            </w:pPr>
            <w:r>
              <w:rPr>
                <w:rFonts w:cs="Arial"/>
                <w:sz w:val="20"/>
                <w:szCs w:val="20"/>
                <w:lang w:val="sr-Cyrl-CS" w:eastAsia="hr-HR"/>
              </w:rPr>
              <w:lastRenderedPageBreak/>
              <w:t>Кпл</w:t>
            </w:r>
          </w:p>
        </w:tc>
        <w:tc>
          <w:tcPr>
            <w:tcW w:w="487" w:type="pct"/>
            <w:shd w:val="clear" w:color="auto" w:fill="auto"/>
            <w:vAlign w:val="center"/>
          </w:tcPr>
          <w:p w14:paraId="4604A13F" w14:textId="3D889238"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AAAD956"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47607DDA"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5BC8E438"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44E811E2" w14:textId="77777777" w:rsidR="00F24C45" w:rsidRPr="00D11A4B" w:rsidRDefault="00F24C45" w:rsidP="00D11A4B">
            <w:pPr>
              <w:spacing w:before="0"/>
              <w:jc w:val="center"/>
              <w:rPr>
                <w:rFonts w:cs="Arial"/>
                <w:b/>
                <w:bCs/>
                <w:iCs/>
              </w:rPr>
            </w:pPr>
          </w:p>
        </w:tc>
      </w:tr>
      <w:tr w:rsidR="00F24C45" w:rsidRPr="00D11A4B" w14:paraId="170A95C9" w14:textId="77777777" w:rsidTr="00201AFB">
        <w:tc>
          <w:tcPr>
            <w:tcW w:w="340" w:type="pct"/>
            <w:gridSpan w:val="2"/>
            <w:shd w:val="clear" w:color="auto" w:fill="auto"/>
            <w:vAlign w:val="center"/>
          </w:tcPr>
          <w:p w14:paraId="312FF917" w14:textId="26D9C8BE" w:rsidR="00F24C45" w:rsidRDefault="00F24C45" w:rsidP="00D11A4B">
            <w:pPr>
              <w:spacing w:before="0"/>
              <w:jc w:val="center"/>
              <w:rPr>
                <w:rFonts w:cs="Arial"/>
                <w:b/>
                <w:bCs/>
                <w:iCs/>
                <w:lang w:val="sr-Cyrl-RS"/>
              </w:rPr>
            </w:pPr>
            <w:r>
              <w:rPr>
                <w:rFonts w:cs="Arial"/>
                <w:b/>
                <w:bCs/>
                <w:iCs/>
                <w:lang w:val="sr-Cyrl-RS"/>
              </w:rPr>
              <w:lastRenderedPageBreak/>
              <w:t>469.</w:t>
            </w:r>
          </w:p>
        </w:tc>
        <w:tc>
          <w:tcPr>
            <w:tcW w:w="644" w:type="pct"/>
            <w:shd w:val="clear" w:color="auto" w:fill="auto"/>
          </w:tcPr>
          <w:p w14:paraId="1873BBF4" w14:textId="3B5E347A" w:rsidR="00F24C45" w:rsidRDefault="00F24C45"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2AFE35E4" w14:textId="281006C3"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56632C8" w14:textId="09E02389"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CB72361"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48D542B0"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386C3CEB"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2B69DB30" w14:textId="77777777" w:rsidR="00F24C45" w:rsidRPr="00D11A4B" w:rsidRDefault="00F24C45" w:rsidP="00D11A4B">
            <w:pPr>
              <w:spacing w:before="0"/>
              <w:jc w:val="center"/>
              <w:rPr>
                <w:rFonts w:cs="Arial"/>
                <w:b/>
                <w:bCs/>
                <w:iCs/>
              </w:rPr>
            </w:pPr>
          </w:p>
        </w:tc>
      </w:tr>
      <w:tr w:rsidR="00F24C45" w:rsidRPr="00D11A4B" w14:paraId="25B75CC1" w14:textId="77777777" w:rsidTr="00201AFB">
        <w:tc>
          <w:tcPr>
            <w:tcW w:w="340" w:type="pct"/>
            <w:gridSpan w:val="2"/>
            <w:shd w:val="clear" w:color="auto" w:fill="auto"/>
            <w:vAlign w:val="center"/>
          </w:tcPr>
          <w:p w14:paraId="77AEE4E4" w14:textId="0BF6DDDE" w:rsidR="00F24C45" w:rsidRDefault="00F24C45" w:rsidP="00D11A4B">
            <w:pPr>
              <w:spacing w:before="0"/>
              <w:jc w:val="center"/>
              <w:rPr>
                <w:rFonts w:cs="Arial"/>
                <w:b/>
                <w:bCs/>
                <w:iCs/>
                <w:lang w:val="sr-Cyrl-RS"/>
              </w:rPr>
            </w:pPr>
            <w:r>
              <w:rPr>
                <w:rFonts w:cs="Arial"/>
                <w:b/>
                <w:bCs/>
                <w:iCs/>
                <w:lang w:val="sr-Cyrl-RS"/>
              </w:rPr>
              <w:t>470.</w:t>
            </w:r>
          </w:p>
        </w:tc>
        <w:tc>
          <w:tcPr>
            <w:tcW w:w="644" w:type="pct"/>
            <w:shd w:val="clear" w:color="auto" w:fill="auto"/>
          </w:tcPr>
          <w:p w14:paraId="0B8FFA77" w14:textId="76BFF730" w:rsidR="00F24C45" w:rsidRDefault="00F24C45"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2D884F78" w14:textId="3D7AE406"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15D76D3" w14:textId="2E8A9020" w:rsidR="00F24C45" w:rsidRPr="00127ACE" w:rsidRDefault="00F24C45"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59A45A63"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112C6AB9"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7006FE1E"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574FA69B" w14:textId="77777777" w:rsidR="00F24C45" w:rsidRPr="00D11A4B" w:rsidRDefault="00F24C45" w:rsidP="00D11A4B">
            <w:pPr>
              <w:spacing w:before="0"/>
              <w:jc w:val="center"/>
              <w:rPr>
                <w:rFonts w:cs="Arial"/>
                <w:b/>
                <w:bCs/>
                <w:iCs/>
              </w:rPr>
            </w:pPr>
          </w:p>
        </w:tc>
      </w:tr>
      <w:tr w:rsidR="00F24C45" w:rsidRPr="00D11A4B" w14:paraId="78E46999" w14:textId="77777777" w:rsidTr="00201AFB">
        <w:tc>
          <w:tcPr>
            <w:tcW w:w="340" w:type="pct"/>
            <w:gridSpan w:val="2"/>
            <w:shd w:val="clear" w:color="auto" w:fill="auto"/>
            <w:vAlign w:val="center"/>
          </w:tcPr>
          <w:p w14:paraId="1D86CFE6" w14:textId="18AA5402" w:rsidR="00F24C45" w:rsidRDefault="00F24C45" w:rsidP="00D11A4B">
            <w:pPr>
              <w:spacing w:before="0"/>
              <w:jc w:val="center"/>
              <w:rPr>
                <w:rFonts w:cs="Arial"/>
                <w:b/>
                <w:bCs/>
                <w:iCs/>
                <w:lang w:val="sr-Cyrl-RS"/>
              </w:rPr>
            </w:pPr>
            <w:r>
              <w:rPr>
                <w:rFonts w:cs="Arial"/>
                <w:b/>
                <w:bCs/>
                <w:iCs/>
                <w:lang w:val="sr-Cyrl-RS"/>
              </w:rPr>
              <w:t>471.</w:t>
            </w:r>
          </w:p>
        </w:tc>
        <w:tc>
          <w:tcPr>
            <w:tcW w:w="644" w:type="pct"/>
            <w:shd w:val="clear" w:color="auto" w:fill="auto"/>
          </w:tcPr>
          <w:p w14:paraId="57E25E7B" w14:textId="14C7DC37" w:rsidR="00F24C45" w:rsidRDefault="00F24C45" w:rsidP="00D11A4B">
            <w:pPr>
              <w:rPr>
                <w:rFonts w:cs="Arial"/>
                <w:sz w:val="20"/>
                <w:szCs w:val="20"/>
                <w:lang w:val="sr-Cyrl-RS" w:eastAsia="hr-HR"/>
              </w:rPr>
            </w:pPr>
            <w:r>
              <w:rPr>
                <w:rFonts w:cs="Arial"/>
                <w:sz w:val="20"/>
                <w:szCs w:val="20"/>
                <w:lang w:val="sr-Cyrl-RS" w:eastAsia="hr-HR"/>
              </w:rPr>
              <w:t>Преглед и 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224F69CE" w14:textId="5257F37C" w:rsidR="00F24C45" w:rsidRDefault="00F24C4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5B9AC47F" w14:textId="1324BD28" w:rsidR="00F24C45" w:rsidRPr="00127ACE" w:rsidRDefault="00F24C45"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5B7132F9"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20BD5772"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1AD073DA"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49F937F4" w14:textId="77777777" w:rsidR="00F24C45" w:rsidRPr="00D11A4B" w:rsidRDefault="00F24C45" w:rsidP="00D11A4B">
            <w:pPr>
              <w:spacing w:before="0"/>
              <w:jc w:val="center"/>
              <w:rPr>
                <w:rFonts w:cs="Arial"/>
                <w:b/>
                <w:bCs/>
                <w:iCs/>
              </w:rPr>
            </w:pPr>
          </w:p>
        </w:tc>
      </w:tr>
      <w:tr w:rsidR="00F24C45" w:rsidRPr="00D11A4B" w14:paraId="71EF5CFA" w14:textId="77777777" w:rsidTr="00201AFB">
        <w:tc>
          <w:tcPr>
            <w:tcW w:w="340" w:type="pct"/>
            <w:gridSpan w:val="2"/>
            <w:shd w:val="clear" w:color="auto" w:fill="auto"/>
            <w:vAlign w:val="center"/>
          </w:tcPr>
          <w:p w14:paraId="27CB44F6" w14:textId="596599B5" w:rsidR="00F24C45" w:rsidRDefault="00F24C45" w:rsidP="00D11A4B">
            <w:pPr>
              <w:spacing w:before="0"/>
              <w:jc w:val="center"/>
              <w:rPr>
                <w:rFonts w:cs="Arial"/>
                <w:b/>
                <w:bCs/>
                <w:iCs/>
                <w:lang w:val="sr-Cyrl-RS"/>
              </w:rPr>
            </w:pPr>
            <w:r>
              <w:rPr>
                <w:rFonts w:cs="Arial"/>
                <w:b/>
                <w:bCs/>
                <w:iCs/>
                <w:lang w:val="sr-Cyrl-RS"/>
              </w:rPr>
              <w:t>472.</w:t>
            </w:r>
          </w:p>
        </w:tc>
        <w:tc>
          <w:tcPr>
            <w:tcW w:w="644" w:type="pct"/>
            <w:shd w:val="clear" w:color="auto" w:fill="auto"/>
          </w:tcPr>
          <w:p w14:paraId="3C215D58" w14:textId="03796A99" w:rsidR="00F24C45" w:rsidRDefault="00F24C45"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6706D9D9" w14:textId="63FB127F"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CE054B8" w14:textId="320184B4" w:rsidR="00F24C45" w:rsidRPr="00127ACE" w:rsidRDefault="00F24C45"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151EC620"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58A384B4"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1426C762"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2EBBB3D9" w14:textId="77777777" w:rsidR="00F24C45" w:rsidRPr="00D11A4B" w:rsidRDefault="00F24C45" w:rsidP="00D11A4B">
            <w:pPr>
              <w:spacing w:before="0"/>
              <w:jc w:val="center"/>
              <w:rPr>
                <w:rFonts w:cs="Arial"/>
                <w:b/>
                <w:bCs/>
                <w:iCs/>
              </w:rPr>
            </w:pPr>
          </w:p>
        </w:tc>
      </w:tr>
      <w:tr w:rsidR="00F24C45" w:rsidRPr="00D11A4B" w14:paraId="517CE457" w14:textId="77777777" w:rsidTr="00201AFB">
        <w:tc>
          <w:tcPr>
            <w:tcW w:w="340" w:type="pct"/>
            <w:gridSpan w:val="2"/>
            <w:shd w:val="clear" w:color="auto" w:fill="auto"/>
            <w:vAlign w:val="center"/>
          </w:tcPr>
          <w:p w14:paraId="26D029C1" w14:textId="40E07453" w:rsidR="00F24C45" w:rsidRDefault="00F24C45" w:rsidP="00D11A4B">
            <w:pPr>
              <w:spacing w:before="0"/>
              <w:jc w:val="center"/>
              <w:rPr>
                <w:rFonts w:cs="Arial"/>
                <w:b/>
                <w:bCs/>
                <w:iCs/>
                <w:lang w:val="sr-Cyrl-RS"/>
              </w:rPr>
            </w:pPr>
            <w:r>
              <w:rPr>
                <w:rFonts w:cs="Arial"/>
                <w:b/>
                <w:bCs/>
                <w:iCs/>
                <w:lang w:val="sr-Cyrl-RS"/>
              </w:rPr>
              <w:t>473.</w:t>
            </w:r>
          </w:p>
        </w:tc>
        <w:tc>
          <w:tcPr>
            <w:tcW w:w="644" w:type="pct"/>
            <w:shd w:val="clear" w:color="auto" w:fill="auto"/>
          </w:tcPr>
          <w:p w14:paraId="1ADE9A78" w14:textId="7F4CBCD0" w:rsidR="00F24C45" w:rsidRDefault="00F24C45"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68D8C0C3" w14:textId="3DF46615" w:rsidR="00F24C45" w:rsidRDefault="00F24C4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5E67EA81" w14:textId="63FD0A78" w:rsidR="00F24C45" w:rsidRPr="00127ACE" w:rsidRDefault="00F24C45"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539C45C2"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2D2CF6B9"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3101E97B"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3166D818" w14:textId="77777777" w:rsidR="00F24C45" w:rsidRPr="00D11A4B" w:rsidRDefault="00F24C45" w:rsidP="00D11A4B">
            <w:pPr>
              <w:spacing w:before="0"/>
              <w:jc w:val="center"/>
              <w:rPr>
                <w:rFonts w:cs="Arial"/>
                <w:b/>
                <w:bCs/>
                <w:iCs/>
              </w:rPr>
            </w:pPr>
          </w:p>
        </w:tc>
      </w:tr>
      <w:tr w:rsidR="00F24C45" w:rsidRPr="00D11A4B" w14:paraId="5420CC56" w14:textId="77777777" w:rsidTr="00201AFB">
        <w:tc>
          <w:tcPr>
            <w:tcW w:w="340" w:type="pct"/>
            <w:gridSpan w:val="2"/>
            <w:shd w:val="clear" w:color="auto" w:fill="auto"/>
            <w:vAlign w:val="center"/>
          </w:tcPr>
          <w:p w14:paraId="5983790A" w14:textId="7DDB5ACE" w:rsidR="00F24C45" w:rsidRDefault="00F24C45" w:rsidP="00D11A4B">
            <w:pPr>
              <w:spacing w:before="0"/>
              <w:jc w:val="center"/>
              <w:rPr>
                <w:rFonts w:cs="Arial"/>
                <w:b/>
                <w:bCs/>
                <w:iCs/>
                <w:lang w:val="sr-Cyrl-RS"/>
              </w:rPr>
            </w:pPr>
            <w:r>
              <w:rPr>
                <w:rFonts w:cs="Arial"/>
                <w:b/>
                <w:bCs/>
                <w:iCs/>
                <w:lang w:val="sr-Cyrl-RS"/>
              </w:rPr>
              <w:t>474.</w:t>
            </w:r>
          </w:p>
        </w:tc>
        <w:tc>
          <w:tcPr>
            <w:tcW w:w="644" w:type="pct"/>
            <w:shd w:val="clear" w:color="auto" w:fill="auto"/>
          </w:tcPr>
          <w:p w14:paraId="23C760FB" w14:textId="7D878B6F" w:rsidR="00F24C45" w:rsidRDefault="00F24C45"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32E049B0" w14:textId="53FD2C77" w:rsidR="00F24C45" w:rsidRDefault="00F24C4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6177A9DF" w14:textId="329FB6E9" w:rsidR="00F24C45" w:rsidRPr="00127ACE" w:rsidRDefault="00F24C45"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46BCAE0C"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4F6DDAA0"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446904EA"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0BEE6837" w14:textId="77777777" w:rsidR="00F24C45" w:rsidRPr="00D11A4B" w:rsidRDefault="00F24C45" w:rsidP="00D11A4B">
            <w:pPr>
              <w:spacing w:before="0"/>
              <w:jc w:val="center"/>
              <w:rPr>
                <w:rFonts w:cs="Arial"/>
                <w:b/>
                <w:bCs/>
                <w:iCs/>
              </w:rPr>
            </w:pPr>
          </w:p>
        </w:tc>
      </w:tr>
      <w:tr w:rsidR="00F24C45" w:rsidRPr="00D11A4B" w14:paraId="3B3BDB9C" w14:textId="77777777" w:rsidTr="00201AFB">
        <w:tc>
          <w:tcPr>
            <w:tcW w:w="340" w:type="pct"/>
            <w:gridSpan w:val="2"/>
            <w:shd w:val="clear" w:color="auto" w:fill="auto"/>
            <w:vAlign w:val="center"/>
          </w:tcPr>
          <w:p w14:paraId="195AA29C" w14:textId="63379C0D" w:rsidR="00F24C45" w:rsidRDefault="00F24C45" w:rsidP="00D11A4B">
            <w:pPr>
              <w:spacing w:before="0"/>
              <w:jc w:val="center"/>
              <w:rPr>
                <w:rFonts w:cs="Arial"/>
                <w:b/>
                <w:bCs/>
                <w:iCs/>
                <w:lang w:val="sr-Cyrl-RS"/>
              </w:rPr>
            </w:pPr>
            <w:r>
              <w:rPr>
                <w:rFonts w:cs="Arial"/>
                <w:b/>
                <w:bCs/>
                <w:iCs/>
                <w:lang w:val="sr-Cyrl-RS"/>
              </w:rPr>
              <w:t>475.</w:t>
            </w:r>
          </w:p>
        </w:tc>
        <w:tc>
          <w:tcPr>
            <w:tcW w:w="644" w:type="pct"/>
            <w:shd w:val="clear" w:color="auto" w:fill="auto"/>
          </w:tcPr>
          <w:p w14:paraId="451D085F" w14:textId="3438CEC7" w:rsidR="00F24C45" w:rsidRDefault="00F24C45"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val="sr-Cyrl-RS" w:eastAsia="hr-HR"/>
              </w:rPr>
              <w:lastRenderedPageBreak/>
              <w:t>грејача</w:t>
            </w:r>
          </w:p>
        </w:tc>
        <w:tc>
          <w:tcPr>
            <w:tcW w:w="615" w:type="pct"/>
            <w:shd w:val="clear" w:color="auto" w:fill="auto"/>
            <w:vAlign w:val="center"/>
          </w:tcPr>
          <w:p w14:paraId="05D70C37" w14:textId="026182BC" w:rsidR="00F24C45" w:rsidRDefault="00F24C45"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25FC5C72" w14:textId="71E122FC" w:rsidR="00F24C45" w:rsidRPr="00127ACE" w:rsidRDefault="00F24C45"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5D73394F"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286A78DF"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17ABCF71"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3541E004" w14:textId="77777777" w:rsidR="00F24C45" w:rsidRPr="00D11A4B" w:rsidRDefault="00F24C45" w:rsidP="00D11A4B">
            <w:pPr>
              <w:spacing w:before="0"/>
              <w:jc w:val="center"/>
              <w:rPr>
                <w:rFonts w:cs="Arial"/>
                <w:b/>
                <w:bCs/>
                <w:iCs/>
              </w:rPr>
            </w:pPr>
          </w:p>
        </w:tc>
      </w:tr>
      <w:tr w:rsidR="00F24C45" w:rsidRPr="00D11A4B" w14:paraId="010D2A3E" w14:textId="77777777" w:rsidTr="00201AFB">
        <w:tc>
          <w:tcPr>
            <w:tcW w:w="340" w:type="pct"/>
            <w:gridSpan w:val="2"/>
            <w:shd w:val="clear" w:color="auto" w:fill="auto"/>
            <w:vAlign w:val="center"/>
          </w:tcPr>
          <w:p w14:paraId="3E31ED58" w14:textId="676A8B4B" w:rsidR="00F24C45" w:rsidRDefault="00F24C45" w:rsidP="00D11A4B">
            <w:pPr>
              <w:spacing w:before="0"/>
              <w:jc w:val="center"/>
              <w:rPr>
                <w:rFonts w:cs="Arial"/>
                <w:b/>
                <w:bCs/>
                <w:iCs/>
                <w:lang w:val="sr-Cyrl-RS"/>
              </w:rPr>
            </w:pPr>
            <w:r>
              <w:rPr>
                <w:rFonts w:cs="Arial"/>
                <w:b/>
                <w:bCs/>
                <w:iCs/>
                <w:lang w:val="sr-Cyrl-RS"/>
              </w:rPr>
              <w:lastRenderedPageBreak/>
              <w:t>476.</w:t>
            </w:r>
          </w:p>
        </w:tc>
        <w:tc>
          <w:tcPr>
            <w:tcW w:w="644" w:type="pct"/>
            <w:shd w:val="clear" w:color="auto" w:fill="auto"/>
          </w:tcPr>
          <w:p w14:paraId="1C6B2CB3" w14:textId="650822B2" w:rsidR="00F24C45" w:rsidRDefault="00F24C45"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569E9FCD" w14:textId="0427EEE5" w:rsidR="00F24C45" w:rsidRDefault="00F24C4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1E654DF9" w14:textId="0B046DB5" w:rsidR="00F24C45" w:rsidRPr="00127ACE" w:rsidRDefault="00F24C45"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2F6CFC69"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031C0F68"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6687B24A"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7ECFB2D9" w14:textId="77777777" w:rsidR="00F24C45" w:rsidRPr="00D11A4B" w:rsidRDefault="00F24C45" w:rsidP="00D11A4B">
            <w:pPr>
              <w:spacing w:before="0"/>
              <w:jc w:val="center"/>
              <w:rPr>
                <w:rFonts w:cs="Arial"/>
                <w:b/>
                <w:bCs/>
                <w:iCs/>
              </w:rPr>
            </w:pPr>
          </w:p>
        </w:tc>
      </w:tr>
      <w:tr w:rsidR="00F24C45" w:rsidRPr="00D11A4B" w14:paraId="756763B7" w14:textId="77777777" w:rsidTr="00201AFB">
        <w:tc>
          <w:tcPr>
            <w:tcW w:w="340" w:type="pct"/>
            <w:gridSpan w:val="2"/>
            <w:shd w:val="clear" w:color="auto" w:fill="auto"/>
            <w:vAlign w:val="center"/>
          </w:tcPr>
          <w:p w14:paraId="7E84033A" w14:textId="7D6E9DA6" w:rsidR="00F24C45" w:rsidRDefault="00F24C45" w:rsidP="00D11A4B">
            <w:pPr>
              <w:spacing w:before="0"/>
              <w:jc w:val="center"/>
              <w:rPr>
                <w:rFonts w:cs="Arial"/>
                <w:b/>
                <w:bCs/>
                <w:iCs/>
                <w:lang w:val="sr-Cyrl-RS"/>
              </w:rPr>
            </w:pPr>
            <w:r>
              <w:rPr>
                <w:rFonts w:cs="Arial"/>
                <w:b/>
                <w:bCs/>
                <w:iCs/>
                <w:lang w:val="sr-Cyrl-RS"/>
              </w:rPr>
              <w:t>477.</w:t>
            </w:r>
          </w:p>
        </w:tc>
        <w:tc>
          <w:tcPr>
            <w:tcW w:w="644" w:type="pct"/>
            <w:shd w:val="clear" w:color="auto" w:fill="auto"/>
          </w:tcPr>
          <w:p w14:paraId="297CB2C5" w14:textId="43F17A2B" w:rsidR="00F24C45" w:rsidRDefault="00F24C45"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2FE2FC38" w14:textId="21E88D0E" w:rsidR="00F24C45" w:rsidRDefault="00F24C45"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31F2C337" w14:textId="717805DC"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937EAC6"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013686F3"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23E3C3AA"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73D60AC0" w14:textId="77777777" w:rsidR="00F24C45" w:rsidRPr="00D11A4B" w:rsidRDefault="00F24C45" w:rsidP="00D11A4B">
            <w:pPr>
              <w:spacing w:before="0"/>
              <w:jc w:val="center"/>
              <w:rPr>
                <w:rFonts w:cs="Arial"/>
                <w:b/>
                <w:bCs/>
                <w:iCs/>
              </w:rPr>
            </w:pPr>
          </w:p>
        </w:tc>
      </w:tr>
      <w:tr w:rsidR="00F24C45" w:rsidRPr="00D11A4B" w14:paraId="4F17EECE" w14:textId="77777777" w:rsidTr="00201AFB">
        <w:tc>
          <w:tcPr>
            <w:tcW w:w="340" w:type="pct"/>
            <w:gridSpan w:val="2"/>
            <w:shd w:val="clear" w:color="auto" w:fill="auto"/>
            <w:vAlign w:val="center"/>
          </w:tcPr>
          <w:p w14:paraId="3EAF8FFB" w14:textId="17A2EE9B" w:rsidR="00F24C45" w:rsidRDefault="00F24C45" w:rsidP="00D11A4B">
            <w:pPr>
              <w:spacing w:before="0"/>
              <w:jc w:val="center"/>
              <w:rPr>
                <w:rFonts w:cs="Arial"/>
                <w:b/>
                <w:bCs/>
                <w:iCs/>
                <w:lang w:val="sr-Cyrl-RS"/>
              </w:rPr>
            </w:pPr>
            <w:r>
              <w:rPr>
                <w:rFonts w:cs="Arial"/>
                <w:b/>
                <w:bCs/>
                <w:iCs/>
                <w:lang w:val="sr-Cyrl-RS"/>
              </w:rPr>
              <w:t>478.</w:t>
            </w:r>
          </w:p>
        </w:tc>
        <w:tc>
          <w:tcPr>
            <w:tcW w:w="644" w:type="pct"/>
            <w:shd w:val="clear" w:color="auto" w:fill="auto"/>
          </w:tcPr>
          <w:p w14:paraId="703364A0" w14:textId="2485B678" w:rsidR="00F24C45" w:rsidRDefault="00F24C45"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7EA84329" w14:textId="38B5E280"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8257176" w14:textId="34BF183A"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F7E6F31"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607C94E6"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26691D30"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299187EA" w14:textId="77777777" w:rsidR="00F24C45" w:rsidRPr="00D11A4B" w:rsidRDefault="00F24C45" w:rsidP="00D11A4B">
            <w:pPr>
              <w:spacing w:before="0"/>
              <w:jc w:val="center"/>
              <w:rPr>
                <w:rFonts w:cs="Arial"/>
                <w:b/>
                <w:bCs/>
                <w:iCs/>
              </w:rPr>
            </w:pPr>
          </w:p>
        </w:tc>
      </w:tr>
      <w:tr w:rsidR="00F24C45" w:rsidRPr="00D11A4B" w14:paraId="62010981" w14:textId="77777777" w:rsidTr="00201AFB">
        <w:tc>
          <w:tcPr>
            <w:tcW w:w="340" w:type="pct"/>
            <w:gridSpan w:val="2"/>
            <w:shd w:val="clear" w:color="auto" w:fill="auto"/>
            <w:vAlign w:val="center"/>
          </w:tcPr>
          <w:p w14:paraId="202822F2" w14:textId="60A8692D" w:rsidR="00F24C45" w:rsidRDefault="00F24C45" w:rsidP="00D11A4B">
            <w:pPr>
              <w:spacing w:before="0"/>
              <w:jc w:val="center"/>
              <w:rPr>
                <w:rFonts w:cs="Arial"/>
                <w:b/>
                <w:bCs/>
                <w:iCs/>
                <w:lang w:val="sr-Cyrl-RS"/>
              </w:rPr>
            </w:pPr>
            <w:r>
              <w:rPr>
                <w:rFonts w:cs="Arial"/>
                <w:b/>
                <w:bCs/>
                <w:iCs/>
                <w:lang w:val="sr-Cyrl-RS"/>
              </w:rPr>
              <w:t>479.</w:t>
            </w:r>
          </w:p>
        </w:tc>
        <w:tc>
          <w:tcPr>
            <w:tcW w:w="644" w:type="pct"/>
            <w:shd w:val="clear" w:color="auto" w:fill="auto"/>
          </w:tcPr>
          <w:p w14:paraId="3ED16D43" w14:textId="221126BD" w:rsidR="00F24C45" w:rsidRDefault="00F24C45"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03598AE5" w14:textId="0707E6F2"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D3227B8" w14:textId="553393ED"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82A7DFC"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012FF29C"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277AF7C8"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33807479" w14:textId="77777777" w:rsidR="00F24C45" w:rsidRPr="00D11A4B" w:rsidRDefault="00F24C45" w:rsidP="00D11A4B">
            <w:pPr>
              <w:spacing w:before="0"/>
              <w:jc w:val="center"/>
              <w:rPr>
                <w:rFonts w:cs="Arial"/>
                <w:b/>
                <w:bCs/>
                <w:iCs/>
              </w:rPr>
            </w:pPr>
          </w:p>
        </w:tc>
      </w:tr>
      <w:tr w:rsidR="00F24C45" w:rsidRPr="00D11A4B" w14:paraId="0DD77627" w14:textId="77777777" w:rsidTr="00201AFB">
        <w:tc>
          <w:tcPr>
            <w:tcW w:w="340" w:type="pct"/>
            <w:gridSpan w:val="2"/>
            <w:shd w:val="clear" w:color="auto" w:fill="auto"/>
            <w:vAlign w:val="center"/>
          </w:tcPr>
          <w:p w14:paraId="4FE9B250" w14:textId="37D7DE61" w:rsidR="00F24C45" w:rsidRDefault="00F24C45" w:rsidP="00D11A4B">
            <w:pPr>
              <w:spacing w:before="0"/>
              <w:jc w:val="center"/>
              <w:rPr>
                <w:rFonts w:cs="Arial"/>
                <w:b/>
                <w:bCs/>
                <w:iCs/>
                <w:lang w:val="sr-Cyrl-RS"/>
              </w:rPr>
            </w:pPr>
            <w:r>
              <w:rPr>
                <w:rFonts w:cs="Arial"/>
                <w:b/>
                <w:bCs/>
                <w:iCs/>
                <w:lang w:val="sr-Cyrl-RS"/>
              </w:rPr>
              <w:t>480.</w:t>
            </w:r>
          </w:p>
        </w:tc>
        <w:tc>
          <w:tcPr>
            <w:tcW w:w="644" w:type="pct"/>
            <w:shd w:val="clear" w:color="auto" w:fill="auto"/>
          </w:tcPr>
          <w:p w14:paraId="536A7D14" w14:textId="36BEC5E9" w:rsidR="00F24C45" w:rsidRDefault="00F24C45"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374D5630" w14:textId="4FBB5B2D"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CF034D3" w14:textId="61A5BDE3"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6273DC6"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7A799477"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25419AA2"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60D60700" w14:textId="77777777" w:rsidR="00F24C45" w:rsidRPr="00D11A4B" w:rsidRDefault="00F24C45" w:rsidP="00D11A4B">
            <w:pPr>
              <w:spacing w:before="0"/>
              <w:jc w:val="center"/>
              <w:rPr>
                <w:rFonts w:cs="Arial"/>
                <w:b/>
                <w:bCs/>
                <w:iCs/>
              </w:rPr>
            </w:pPr>
          </w:p>
        </w:tc>
      </w:tr>
      <w:tr w:rsidR="00F24C45" w:rsidRPr="00D11A4B" w14:paraId="0A765B8A" w14:textId="77777777" w:rsidTr="00201AFB">
        <w:tc>
          <w:tcPr>
            <w:tcW w:w="340" w:type="pct"/>
            <w:gridSpan w:val="2"/>
            <w:shd w:val="clear" w:color="auto" w:fill="auto"/>
            <w:vAlign w:val="center"/>
          </w:tcPr>
          <w:p w14:paraId="04FCBB7B" w14:textId="6F7B12D1" w:rsidR="00F24C45" w:rsidRDefault="00F24C45" w:rsidP="00D11A4B">
            <w:pPr>
              <w:spacing w:before="0"/>
              <w:jc w:val="center"/>
              <w:rPr>
                <w:rFonts w:cs="Arial"/>
                <w:b/>
                <w:bCs/>
                <w:iCs/>
                <w:lang w:val="sr-Cyrl-RS"/>
              </w:rPr>
            </w:pPr>
            <w:r>
              <w:rPr>
                <w:rFonts w:cs="Arial"/>
                <w:b/>
                <w:bCs/>
                <w:iCs/>
                <w:lang w:val="sr-Cyrl-RS"/>
              </w:rPr>
              <w:t>481.</w:t>
            </w:r>
          </w:p>
        </w:tc>
        <w:tc>
          <w:tcPr>
            <w:tcW w:w="644" w:type="pct"/>
            <w:shd w:val="clear" w:color="auto" w:fill="auto"/>
          </w:tcPr>
          <w:p w14:paraId="6EB10C83" w14:textId="2E72A6ED" w:rsidR="00F24C45" w:rsidRDefault="00F24C45"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1939EB96" w14:textId="7F7A966E"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E0FA5D8" w14:textId="1CE9ECFA"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95A2CD5"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3376A74B"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69FCBFC3"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20557BAD" w14:textId="77777777" w:rsidR="00F24C45" w:rsidRPr="00D11A4B" w:rsidRDefault="00F24C45" w:rsidP="00D11A4B">
            <w:pPr>
              <w:spacing w:before="0"/>
              <w:jc w:val="center"/>
              <w:rPr>
                <w:rFonts w:cs="Arial"/>
                <w:b/>
                <w:bCs/>
                <w:iCs/>
              </w:rPr>
            </w:pPr>
          </w:p>
        </w:tc>
      </w:tr>
      <w:tr w:rsidR="00F24C45" w:rsidRPr="00D11A4B" w14:paraId="64C94D9A" w14:textId="77777777" w:rsidTr="00201AFB">
        <w:tc>
          <w:tcPr>
            <w:tcW w:w="340" w:type="pct"/>
            <w:gridSpan w:val="2"/>
            <w:shd w:val="clear" w:color="auto" w:fill="auto"/>
            <w:vAlign w:val="center"/>
          </w:tcPr>
          <w:p w14:paraId="3FC089B2" w14:textId="5F8DC520" w:rsidR="00F24C45" w:rsidRDefault="00F24C45" w:rsidP="00D11A4B">
            <w:pPr>
              <w:spacing w:before="0"/>
              <w:jc w:val="center"/>
              <w:rPr>
                <w:rFonts w:cs="Arial"/>
                <w:b/>
                <w:bCs/>
                <w:iCs/>
                <w:lang w:val="sr-Cyrl-RS"/>
              </w:rPr>
            </w:pPr>
            <w:r>
              <w:rPr>
                <w:rFonts w:cs="Arial"/>
                <w:b/>
                <w:bCs/>
                <w:iCs/>
                <w:lang w:val="sr-Cyrl-RS"/>
              </w:rPr>
              <w:t>482.</w:t>
            </w:r>
          </w:p>
        </w:tc>
        <w:tc>
          <w:tcPr>
            <w:tcW w:w="644" w:type="pct"/>
            <w:shd w:val="clear" w:color="auto" w:fill="auto"/>
          </w:tcPr>
          <w:p w14:paraId="586F48F4" w14:textId="553505C4" w:rsidR="00F24C45" w:rsidRDefault="00F24C45"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404EA9EF" w14:textId="6E2B0CF6"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4DA01E1" w14:textId="049D34A1"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A86D639"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01D53F79"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6CF0B49C"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694DB298" w14:textId="77777777" w:rsidR="00F24C45" w:rsidRPr="00D11A4B" w:rsidRDefault="00F24C45" w:rsidP="00D11A4B">
            <w:pPr>
              <w:spacing w:before="0"/>
              <w:jc w:val="center"/>
              <w:rPr>
                <w:rFonts w:cs="Arial"/>
                <w:b/>
                <w:bCs/>
                <w:iCs/>
              </w:rPr>
            </w:pPr>
          </w:p>
        </w:tc>
      </w:tr>
      <w:tr w:rsidR="00F24C45" w:rsidRPr="00D11A4B" w14:paraId="43F668AA" w14:textId="77777777" w:rsidTr="00201AFB">
        <w:tc>
          <w:tcPr>
            <w:tcW w:w="340" w:type="pct"/>
            <w:gridSpan w:val="2"/>
            <w:shd w:val="clear" w:color="auto" w:fill="auto"/>
            <w:vAlign w:val="center"/>
          </w:tcPr>
          <w:p w14:paraId="7655750D" w14:textId="5CD0375D" w:rsidR="00F24C45" w:rsidRDefault="00F24C45" w:rsidP="00D11A4B">
            <w:pPr>
              <w:spacing w:before="0"/>
              <w:jc w:val="center"/>
              <w:rPr>
                <w:rFonts w:cs="Arial"/>
                <w:b/>
                <w:bCs/>
                <w:iCs/>
                <w:lang w:val="sr-Cyrl-RS"/>
              </w:rPr>
            </w:pPr>
            <w:r>
              <w:rPr>
                <w:rFonts w:cs="Arial"/>
                <w:b/>
                <w:bCs/>
                <w:iCs/>
                <w:lang w:val="sr-Cyrl-RS"/>
              </w:rPr>
              <w:t>483.</w:t>
            </w:r>
          </w:p>
        </w:tc>
        <w:tc>
          <w:tcPr>
            <w:tcW w:w="644" w:type="pct"/>
            <w:shd w:val="clear" w:color="auto" w:fill="auto"/>
          </w:tcPr>
          <w:p w14:paraId="47787366" w14:textId="1DF8B053" w:rsidR="00F24C45" w:rsidRDefault="00F24C45"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72EFFDAC" w14:textId="68911D97" w:rsidR="00F24C45" w:rsidRDefault="00F24C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BE3A5B8" w14:textId="222927F6" w:rsidR="00F24C45" w:rsidRPr="00127ACE" w:rsidRDefault="00F24C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75975CF" w14:textId="77777777" w:rsidR="00F24C45" w:rsidRPr="00D11A4B" w:rsidRDefault="00F24C45" w:rsidP="00D11A4B">
            <w:pPr>
              <w:spacing w:before="0"/>
              <w:jc w:val="center"/>
              <w:rPr>
                <w:rFonts w:cs="Arial"/>
                <w:b/>
                <w:bCs/>
                <w:iCs/>
              </w:rPr>
            </w:pPr>
          </w:p>
        </w:tc>
        <w:tc>
          <w:tcPr>
            <w:tcW w:w="771" w:type="pct"/>
            <w:shd w:val="clear" w:color="auto" w:fill="auto"/>
            <w:vAlign w:val="center"/>
          </w:tcPr>
          <w:p w14:paraId="6E096AAD" w14:textId="77777777" w:rsidR="00F24C45" w:rsidRPr="00D11A4B" w:rsidRDefault="00F24C45" w:rsidP="00D11A4B">
            <w:pPr>
              <w:spacing w:before="0"/>
              <w:jc w:val="center"/>
              <w:rPr>
                <w:rFonts w:cs="Arial"/>
                <w:b/>
                <w:bCs/>
                <w:iCs/>
              </w:rPr>
            </w:pPr>
          </w:p>
        </w:tc>
        <w:tc>
          <w:tcPr>
            <w:tcW w:w="681" w:type="pct"/>
            <w:shd w:val="clear" w:color="auto" w:fill="auto"/>
            <w:vAlign w:val="center"/>
          </w:tcPr>
          <w:p w14:paraId="7A4E5EF0"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2B9D1333" w14:textId="77777777" w:rsidR="00F24C45" w:rsidRPr="00D11A4B" w:rsidRDefault="00F24C45" w:rsidP="00D11A4B">
            <w:pPr>
              <w:spacing w:before="0"/>
              <w:jc w:val="center"/>
              <w:rPr>
                <w:rFonts w:cs="Arial"/>
                <w:b/>
                <w:bCs/>
                <w:iCs/>
              </w:rPr>
            </w:pPr>
          </w:p>
        </w:tc>
      </w:tr>
      <w:tr w:rsidR="00F24C45" w:rsidRPr="00D11A4B" w14:paraId="1036EA6C" w14:textId="77777777" w:rsidTr="00F24C45">
        <w:tc>
          <w:tcPr>
            <w:tcW w:w="3550" w:type="pct"/>
            <w:gridSpan w:val="7"/>
            <w:shd w:val="clear" w:color="auto" w:fill="auto"/>
            <w:vAlign w:val="center"/>
          </w:tcPr>
          <w:p w14:paraId="4DA34109" w14:textId="4B8A4F63" w:rsidR="00F24C45" w:rsidRPr="00D11A4B" w:rsidRDefault="00F24C45" w:rsidP="00F24C45">
            <w:pPr>
              <w:spacing w:before="0"/>
              <w:jc w:val="right"/>
              <w:rPr>
                <w:rFonts w:cs="Arial"/>
                <w:b/>
                <w:bCs/>
                <w:iCs/>
              </w:rPr>
            </w:pPr>
            <w:r w:rsidRPr="00C34F29">
              <w:rPr>
                <w:rFonts w:cs="Arial"/>
                <w:b/>
                <w:bCs/>
                <w:iCs/>
                <w:lang w:val="sr-Cyrl-RS"/>
              </w:rPr>
              <w:t>МЕЂУЗБИР :</w:t>
            </w:r>
          </w:p>
        </w:tc>
        <w:tc>
          <w:tcPr>
            <w:tcW w:w="681" w:type="pct"/>
            <w:shd w:val="clear" w:color="auto" w:fill="auto"/>
            <w:vAlign w:val="center"/>
          </w:tcPr>
          <w:p w14:paraId="0B02E7B7" w14:textId="77777777" w:rsidR="00F24C45" w:rsidRPr="00D11A4B" w:rsidRDefault="00F24C45" w:rsidP="00D11A4B">
            <w:pPr>
              <w:spacing w:before="0"/>
              <w:jc w:val="center"/>
              <w:rPr>
                <w:rFonts w:cs="Arial"/>
                <w:b/>
                <w:bCs/>
                <w:iCs/>
              </w:rPr>
            </w:pPr>
          </w:p>
        </w:tc>
        <w:tc>
          <w:tcPr>
            <w:tcW w:w="769" w:type="pct"/>
            <w:shd w:val="clear" w:color="auto" w:fill="auto"/>
            <w:vAlign w:val="center"/>
          </w:tcPr>
          <w:p w14:paraId="09800B1C" w14:textId="77777777" w:rsidR="00F24C45" w:rsidRPr="00D11A4B" w:rsidRDefault="00F24C45" w:rsidP="00D11A4B">
            <w:pPr>
              <w:spacing w:before="0"/>
              <w:jc w:val="center"/>
              <w:rPr>
                <w:rFonts w:cs="Arial"/>
                <w:b/>
                <w:bCs/>
                <w:iCs/>
              </w:rPr>
            </w:pPr>
          </w:p>
        </w:tc>
      </w:tr>
      <w:tr w:rsidR="00031845" w:rsidRPr="00D11A4B" w14:paraId="224AAAE3" w14:textId="77777777" w:rsidTr="00031845">
        <w:tc>
          <w:tcPr>
            <w:tcW w:w="5000" w:type="pct"/>
            <w:gridSpan w:val="9"/>
            <w:shd w:val="clear" w:color="auto" w:fill="auto"/>
            <w:vAlign w:val="center"/>
          </w:tcPr>
          <w:p w14:paraId="3E857E4A" w14:textId="75776D31" w:rsidR="00031845" w:rsidRPr="00031845" w:rsidRDefault="00031845" w:rsidP="00031845">
            <w:pPr>
              <w:rPr>
                <w:rFonts w:cs="Arial"/>
                <w:b/>
                <w:sz w:val="20"/>
                <w:szCs w:val="20"/>
                <w:lang w:val="sr-Cyrl-RS" w:eastAsia="hr-HR"/>
              </w:rPr>
            </w:pPr>
            <w:r w:rsidRPr="00C40936">
              <w:rPr>
                <w:rFonts w:cs="Arial"/>
                <w:b/>
                <w:sz w:val="20"/>
                <w:szCs w:val="20"/>
                <w:lang w:val="sr-Cyrl-RS" w:eastAsia="hr-HR"/>
              </w:rPr>
              <w:t>Багер пумпа</w:t>
            </w:r>
            <w:r>
              <w:rPr>
                <w:rFonts w:cs="Arial"/>
                <w:b/>
                <w:sz w:val="20"/>
                <w:szCs w:val="20"/>
                <w:lang w:val="sr-Cyrl-RS" w:eastAsia="hr-HR"/>
              </w:rPr>
              <w:t xml:space="preserve"> </w:t>
            </w:r>
            <w:r w:rsidRPr="00C40936">
              <w:rPr>
                <w:rFonts w:cs="Arial"/>
                <w:b/>
                <w:i/>
                <w:sz w:val="20"/>
                <w:szCs w:val="20"/>
                <w:lang w:val="sr-Latn-RS" w:eastAsia="hr-HR"/>
              </w:rPr>
              <w:t>ZKN 6180/4</w:t>
            </w:r>
          </w:p>
        </w:tc>
      </w:tr>
      <w:tr w:rsidR="00031845" w:rsidRPr="00D11A4B" w14:paraId="65B437AD" w14:textId="77777777" w:rsidTr="00201AFB">
        <w:tc>
          <w:tcPr>
            <w:tcW w:w="340" w:type="pct"/>
            <w:gridSpan w:val="2"/>
            <w:shd w:val="clear" w:color="auto" w:fill="auto"/>
            <w:vAlign w:val="center"/>
          </w:tcPr>
          <w:p w14:paraId="2B689BC9" w14:textId="01A4F7D3" w:rsidR="00031845" w:rsidRDefault="00031845" w:rsidP="00D11A4B">
            <w:pPr>
              <w:spacing w:before="0"/>
              <w:jc w:val="center"/>
              <w:rPr>
                <w:rFonts w:cs="Arial"/>
                <w:b/>
                <w:bCs/>
                <w:iCs/>
                <w:lang w:val="sr-Cyrl-RS"/>
              </w:rPr>
            </w:pPr>
            <w:r>
              <w:rPr>
                <w:rFonts w:cs="Arial"/>
                <w:b/>
                <w:bCs/>
                <w:iCs/>
                <w:lang w:val="sr-Cyrl-RS"/>
              </w:rPr>
              <w:t>484.</w:t>
            </w:r>
          </w:p>
        </w:tc>
        <w:tc>
          <w:tcPr>
            <w:tcW w:w="644" w:type="pct"/>
            <w:shd w:val="clear" w:color="auto" w:fill="auto"/>
          </w:tcPr>
          <w:p w14:paraId="672D3905" w14:textId="74CEE213" w:rsidR="00031845" w:rsidRDefault="00031845"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 xml:space="preserve">и транспорт </w:t>
            </w:r>
            <w:r>
              <w:rPr>
                <w:rFonts w:cs="Arial"/>
                <w:sz w:val="20"/>
                <w:szCs w:val="20"/>
                <w:lang w:val="sr-Cyrl-RS" w:eastAsia="hr-HR"/>
              </w:rPr>
              <w:lastRenderedPageBreak/>
              <w:t>електромотора из сервиса у ТЕНТ</w:t>
            </w:r>
          </w:p>
        </w:tc>
        <w:tc>
          <w:tcPr>
            <w:tcW w:w="615" w:type="pct"/>
            <w:shd w:val="clear" w:color="auto" w:fill="auto"/>
            <w:vAlign w:val="center"/>
          </w:tcPr>
          <w:p w14:paraId="4CF16E33" w14:textId="3FC3E325" w:rsidR="00031845" w:rsidRDefault="00031845"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651D7E41" w14:textId="58EDE007" w:rsidR="00031845" w:rsidRPr="00127ACE" w:rsidRDefault="00031845"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37817AC0"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7D4EEA3E"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577D4C33"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7CE12E25" w14:textId="77777777" w:rsidR="00031845" w:rsidRPr="00D11A4B" w:rsidRDefault="00031845" w:rsidP="00D11A4B">
            <w:pPr>
              <w:spacing w:before="0"/>
              <w:jc w:val="center"/>
              <w:rPr>
                <w:rFonts w:cs="Arial"/>
                <w:b/>
                <w:bCs/>
                <w:iCs/>
              </w:rPr>
            </w:pPr>
          </w:p>
        </w:tc>
      </w:tr>
      <w:tr w:rsidR="00031845" w:rsidRPr="00D11A4B" w14:paraId="022C75F0" w14:textId="77777777" w:rsidTr="00201AFB">
        <w:tc>
          <w:tcPr>
            <w:tcW w:w="340" w:type="pct"/>
            <w:gridSpan w:val="2"/>
            <w:shd w:val="clear" w:color="auto" w:fill="auto"/>
            <w:vAlign w:val="center"/>
          </w:tcPr>
          <w:p w14:paraId="07C21F04" w14:textId="30C41945" w:rsidR="00031845" w:rsidRDefault="00031845" w:rsidP="00D11A4B">
            <w:pPr>
              <w:spacing w:before="0"/>
              <w:jc w:val="center"/>
              <w:rPr>
                <w:rFonts w:cs="Arial"/>
                <w:b/>
                <w:bCs/>
                <w:iCs/>
                <w:lang w:val="sr-Cyrl-RS"/>
              </w:rPr>
            </w:pPr>
            <w:r>
              <w:rPr>
                <w:rFonts w:cs="Arial"/>
                <w:b/>
                <w:bCs/>
                <w:iCs/>
                <w:lang w:val="sr-Cyrl-RS"/>
              </w:rPr>
              <w:lastRenderedPageBreak/>
              <w:t>485.</w:t>
            </w:r>
          </w:p>
        </w:tc>
        <w:tc>
          <w:tcPr>
            <w:tcW w:w="644" w:type="pct"/>
            <w:shd w:val="clear" w:color="auto" w:fill="auto"/>
          </w:tcPr>
          <w:p w14:paraId="3D2C98B2" w14:textId="38B8415D" w:rsidR="00031845" w:rsidRDefault="00031845"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72EAC000" w14:textId="0FB057F1"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2D4A9F3" w14:textId="7B2A7324"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388A2F9"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4BE1002D"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11D09066"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09404890" w14:textId="77777777" w:rsidR="00031845" w:rsidRPr="00D11A4B" w:rsidRDefault="00031845" w:rsidP="00D11A4B">
            <w:pPr>
              <w:spacing w:before="0"/>
              <w:jc w:val="center"/>
              <w:rPr>
                <w:rFonts w:cs="Arial"/>
                <w:b/>
                <w:bCs/>
                <w:iCs/>
              </w:rPr>
            </w:pPr>
          </w:p>
        </w:tc>
      </w:tr>
      <w:tr w:rsidR="00031845" w:rsidRPr="00D11A4B" w14:paraId="403FF837" w14:textId="77777777" w:rsidTr="00201AFB">
        <w:tc>
          <w:tcPr>
            <w:tcW w:w="340" w:type="pct"/>
            <w:gridSpan w:val="2"/>
            <w:shd w:val="clear" w:color="auto" w:fill="auto"/>
            <w:vAlign w:val="center"/>
          </w:tcPr>
          <w:p w14:paraId="55A8C8B6" w14:textId="6E0A27B5" w:rsidR="00031845" w:rsidRDefault="00031845" w:rsidP="00D11A4B">
            <w:pPr>
              <w:spacing w:before="0"/>
              <w:jc w:val="center"/>
              <w:rPr>
                <w:rFonts w:cs="Arial"/>
                <w:b/>
                <w:bCs/>
                <w:iCs/>
                <w:lang w:val="sr-Cyrl-RS"/>
              </w:rPr>
            </w:pPr>
            <w:r>
              <w:rPr>
                <w:rFonts w:cs="Arial"/>
                <w:b/>
                <w:bCs/>
                <w:iCs/>
                <w:lang w:val="sr-Cyrl-RS"/>
              </w:rPr>
              <w:t>486.</w:t>
            </w:r>
          </w:p>
        </w:tc>
        <w:tc>
          <w:tcPr>
            <w:tcW w:w="644" w:type="pct"/>
            <w:shd w:val="clear" w:color="auto" w:fill="auto"/>
          </w:tcPr>
          <w:p w14:paraId="4728C496" w14:textId="26902DEE" w:rsidR="00031845" w:rsidRDefault="00031845"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020A7980" w14:textId="043ED510"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6E3D028" w14:textId="798072DE"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CB57243"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67ED5C1D"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17F3B455"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7B59D4A7" w14:textId="77777777" w:rsidR="00031845" w:rsidRPr="00D11A4B" w:rsidRDefault="00031845" w:rsidP="00D11A4B">
            <w:pPr>
              <w:spacing w:before="0"/>
              <w:jc w:val="center"/>
              <w:rPr>
                <w:rFonts w:cs="Arial"/>
                <w:b/>
                <w:bCs/>
                <w:iCs/>
              </w:rPr>
            </w:pPr>
          </w:p>
        </w:tc>
      </w:tr>
      <w:tr w:rsidR="00031845" w:rsidRPr="00D11A4B" w14:paraId="56965C60" w14:textId="77777777" w:rsidTr="00201AFB">
        <w:tc>
          <w:tcPr>
            <w:tcW w:w="340" w:type="pct"/>
            <w:gridSpan w:val="2"/>
            <w:shd w:val="clear" w:color="auto" w:fill="auto"/>
            <w:vAlign w:val="center"/>
          </w:tcPr>
          <w:p w14:paraId="78E3292F" w14:textId="16A24693" w:rsidR="00031845" w:rsidRDefault="00031845" w:rsidP="00D11A4B">
            <w:pPr>
              <w:spacing w:before="0"/>
              <w:jc w:val="center"/>
              <w:rPr>
                <w:rFonts w:cs="Arial"/>
                <w:b/>
                <w:bCs/>
                <w:iCs/>
                <w:lang w:val="sr-Cyrl-RS"/>
              </w:rPr>
            </w:pPr>
            <w:r>
              <w:rPr>
                <w:rFonts w:cs="Arial"/>
                <w:b/>
                <w:bCs/>
                <w:iCs/>
                <w:lang w:val="sr-Cyrl-RS"/>
              </w:rPr>
              <w:t>487.</w:t>
            </w:r>
          </w:p>
        </w:tc>
        <w:tc>
          <w:tcPr>
            <w:tcW w:w="644" w:type="pct"/>
            <w:shd w:val="clear" w:color="auto" w:fill="auto"/>
          </w:tcPr>
          <w:p w14:paraId="3DAFDAD9" w14:textId="4FC3A75B" w:rsidR="00031845" w:rsidRDefault="00031845"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1E6B8A88" w14:textId="1FF83FE0"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EAE32C3" w14:textId="11B74AD8"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BDE34E4"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369FBE55"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2955A2DD"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5555C5E9" w14:textId="77777777" w:rsidR="00031845" w:rsidRPr="00D11A4B" w:rsidRDefault="00031845" w:rsidP="00D11A4B">
            <w:pPr>
              <w:spacing w:before="0"/>
              <w:jc w:val="center"/>
              <w:rPr>
                <w:rFonts w:cs="Arial"/>
                <w:b/>
                <w:bCs/>
                <w:iCs/>
              </w:rPr>
            </w:pPr>
          </w:p>
        </w:tc>
      </w:tr>
      <w:tr w:rsidR="00031845" w:rsidRPr="00D11A4B" w14:paraId="0D6020BA" w14:textId="77777777" w:rsidTr="00201AFB">
        <w:tc>
          <w:tcPr>
            <w:tcW w:w="340" w:type="pct"/>
            <w:gridSpan w:val="2"/>
            <w:shd w:val="clear" w:color="auto" w:fill="auto"/>
            <w:vAlign w:val="center"/>
          </w:tcPr>
          <w:p w14:paraId="073A0555" w14:textId="6A7A4234" w:rsidR="00031845" w:rsidRDefault="00031845" w:rsidP="00D11A4B">
            <w:pPr>
              <w:spacing w:before="0"/>
              <w:jc w:val="center"/>
              <w:rPr>
                <w:rFonts w:cs="Arial"/>
                <w:b/>
                <w:bCs/>
                <w:iCs/>
                <w:lang w:val="sr-Cyrl-RS"/>
              </w:rPr>
            </w:pPr>
            <w:r>
              <w:rPr>
                <w:rFonts w:cs="Arial"/>
                <w:b/>
                <w:bCs/>
                <w:iCs/>
                <w:lang w:val="sr-Cyrl-RS"/>
              </w:rPr>
              <w:t>488.</w:t>
            </w:r>
          </w:p>
        </w:tc>
        <w:tc>
          <w:tcPr>
            <w:tcW w:w="644" w:type="pct"/>
            <w:shd w:val="clear" w:color="auto" w:fill="auto"/>
          </w:tcPr>
          <w:p w14:paraId="57EB4E2B" w14:textId="3FBF0B79" w:rsidR="00031845" w:rsidRDefault="00031845"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79229B9D" w14:textId="1F27F3FB"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FB8C7A0" w14:textId="5AC7A18C"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ECF2D0D"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5D002316"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694EFB40"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1609B48C" w14:textId="77777777" w:rsidR="00031845" w:rsidRPr="00D11A4B" w:rsidRDefault="00031845" w:rsidP="00D11A4B">
            <w:pPr>
              <w:spacing w:before="0"/>
              <w:jc w:val="center"/>
              <w:rPr>
                <w:rFonts w:cs="Arial"/>
                <w:b/>
                <w:bCs/>
                <w:iCs/>
              </w:rPr>
            </w:pPr>
          </w:p>
        </w:tc>
      </w:tr>
      <w:tr w:rsidR="00031845" w:rsidRPr="00D11A4B" w14:paraId="0214CB53" w14:textId="77777777" w:rsidTr="00201AFB">
        <w:tc>
          <w:tcPr>
            <w:tcW w:w="340" w:type="pct"/>
            <w:gridSpan w:val="2"/>
            <w:shd w:val="clear" w:color="auto" w:fill="auto"/>
            <w:vAlign w:val="center"/>
          </w:tcPr>
          <w:p w14:paraId="55F5B3F2" w14:textId="6F4AA5B2" w:rsidR="00031845" w:rsidRDefault="00031845" w:rsidP="00D11A4B">
            <w:pPr>
              <w:spacing w:before="0"/>
              <w:jc w:val="center"/>
              <w:rPr>
                <w:rFonts w:cs="Arial"/>
                <w:b/>
                <w:bCs/>
                <w:iCs/>
                <w:lang w:val="sr-Cyrl-RS"/>
              </w:rPr>
            </w:pPr>
            <w:r>
              <w:rPr>
                <w:rFonts w:cs="Arial"/>
                <w:b/>
                <w:bCs/>
                <w:iCs/>
                <w:lang w:val="sr-Cyrl-RS"/>
              </w:rPr>
              <w:t>489.</w:t>
            </w:r>
          </w:p>
        </w:tc>
        <w:tc>
          <w:tcPr>
            <w:tcW w:w="644" w:type="pct"/>
            <w:shd w:val="clear" w:color="auto" w:fill="auto"/>
          </w:tcPr>
          <w:p w14:paraId="4E05334A" w14:textId="378D6EFF" w:rsidR="00031845" w:rsidRDefault="00031845" w:rsidP="00D11A4B">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615" w:type="pct"/>
            <w:shd w:val="clear" w:color="auto" w:fill="auto"/>
            <w:vAlign w:val="center"/>
          </w:tcPr>
          <w:p w14:paraId="388D78B2" w14:textId="47E7FF22"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65C2433" w14:textId="2A3394AB"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7E582B5"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7AD42CD9"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38C96B88"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222F0D0F" w14:textId="77777777" w:rsidR="00031845" w:rsidRPr="00D11A4B" w:rsidRDefault="00031845" w:rsidP="00D11A4B">
            <w:pPr>
              <w:spacing w:before="0"/>
              <w:jc w:val="center"/>
              <w:rPr>
                <w:rFonts w:cs="Arial"/>
                <w:b/>
                <w:bCs/>
                <w:iCs/>
              </w:rPr>
            </w:pPr>
          </w:p>
        </w:tc>
      </w:tr>
      <w:tr w:rsidR="00031845" w:rsidRPr="00D11A4B" w14:paraId="5723C45F" w14:textId="77777777" w:rsidTr="00201AFB">
        <w:tc>
          <w:tcPr>
            <w:tcW w:w="340" w:type="pct"/>
            <w:gridSpan w:val="2"/>
            <w:shd w:val="clear" w:color="auto" w:fill="auto"/>
            <w:vAlign w:val="center"/>
          </w:tcPr>
          <w:p w14:paraId="61C759DC" w14:textId="1DC39195" w:rsidR="00031845" w:rsidRDefault="00031845" w:rsidP="00D11A4B">
            <w:pPr>
              <w:spacing w:before="0"/>
              <w:jc w:val="center"/>
              <w:rPr>
                <w:rFonts w:cs="Arial"/>
                <w:b/>
                <w:bCs/>
                <w:iCs/>
                <w:lang w:val="sr-Cyrl-RS"/>
              </w:rPr>
            </w:pPr>
            <w:r>
              <w:rPr>
                <w:rFonts w:cs="Arial"/>
                <w:b/>
                <w:bCs/>
                <w:iCs/>
                <w:lang w:val="sr-Cyrl-RS"/>
              </w:rPr>
              <w:t>490.</w:t>
            </w:r>
          </w:p>
        </w:tc>
        <w:tc>
          <w:tcPr>
            <w:tcW w:w="644" w:type="pct"/>
            <w:shd w:val="clear" w:color="auto" w:fill="auto"/>
          </w:tcPr>
          <w:p w14:paraId="37CF2616" w14:textId="17DB2B61" w:rsidR="00031845" w:rsidRDefault="00031845"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20F4F9AE" w14:textId="4E1BF81C"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11B39F6" w14:textId="220A3C24"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C8B8396"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4F43D6A7"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788E913E"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1066E9CB" w14:textId="77777777" w:rsidR="00031845" w:rsidRPr="00D11A4B" w:rsidRDefault="00031845" w:rsidP="00D11A4B">
            <w:pPr>
              <w:spacing w:before="0"/>
              <w:jc w:val="center"/>
              <w:rPr>
                <w:rFonts w:cs="Arial"/>
                <w:b/>
                <w:bCs/>
                <w:iCs/>
              </w:rPr>
            </w:pPr>
          </w:p>
        </w:tc>
      </w:tr>
      <w:tr w:rsidR="00031845" w:rsidRPr="00D11A4B" w14:paraId="2D794F53" w14:textId="77777777" w:rsidTr="00201AFB">
        <w:tc>
          <w:tcPr>
            <w:tcW w:w="340" w:type="pct"/>
            <w:gridSpan w:val="2"/>
            <w:shd w:val="clear" w:color="auto" w:fill="auto"/>
            <w:vAlign w:val="center"/>
          </w:tcPr>
          <w:p w14:paraId="09019576" w14:textId="72B4B49A" w:rsidR="00031845" w:rsidRDefault="00031845" w:rsidP="00D11A4B">
            <w:pPr>
              <w:spacing w:before="0"/>
              <w:jc w:val="center"/>
              <w:rPr>
                <w:rFonts w:cs="Arial"/>
                <w:b/>
                <w:bCs/>
                <w:iCs/>
                <w:lang w:val="sr-Cyrl-RS"/>
              </w:rPr>
            </w:pPr>
            <w:r>
              <w:rPr>
                <w:rFonts w:cs="Arial"/>
                <w:b/>
                <w:bCs/>
                <w:iCs/>
                <w:lang w:val="sr-Cyrl-RS"/>
              </w:rPr>
              <w:t>491.</w:t>
            </w:r>
          </w:p>
        </w:tc>
        <w:tc>
          <w:tcPr>
            <w:tcW w:w="644" w:type="pct"/>
            <w:shd w:val="clear" w:color="auto" w:fill="auto"/>
          </w:tcPr>
          <w:p w14:paraId="1CCF933B" w14:textId="7DB1EF1E" w:rsidR="00031845" w:rsidRDefault="00031845"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624FFD39" w14:textId="2E2F3B06"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1B255CA" w14:textId="64F82906" w:rsidR="00031845" w:rsidRPr="00127ACE" w:rsidRDefault="00031845"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2191F74F"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77C94BC4"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006C95A5"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60B57C95" w14:textId="77777777" w:rsidR="00031845" w:rsidRPr="00D11A4B" w:rsidRDefault="00031845" w:rsidP="00D11A4B">
            <w:pPr>
              <w:spacing w:before="0"/>
              <w:jc w:val="center"/>
              <w:rPr>
                <w:rFonts w:cs="Arial"/>
                <w:b/>
                <w:bCs/>
                <w:iCs/>
              </w:rPr>
            </w:pPr>
          </w:p>
        </w:tc>
      </w:tr>
      <w:tr w:rsidR="00031845" w:rsidRPr="00D11A4B" w14:paraId="1FF49CF6" w14:textId="77777777" w:rsidTr="00201AFB">
        <w:tc>
          <w:tcPr>
            <w:tcW w:w="340" w:type="pct"/>
            <w:gridSpan w:val="2"/>
            <w:shd w:val="clear" w:color="auto" w:fill="auto"/>
            <w:vAlign w:val="center"/>
          </w:tcPr>
          <w:p w14:paraId="75E14738" w14:textId="19816FFC" w:rsidR="00031845" w:rsidRDefault="00031845" w:rsidP="00D11A4B">
            <w:pPr>
              <w:spacing w:before="0"/>
              <w:jc w:val="center"/>
              <w:rPr>
                <w:rFonts w:cs="Arial"/>
                <w:b/>
                <w:bCs/>
                <w:iCs/>
                <w:lang w:val="sr-Cyrl-RS"/>
              </w:rPr>
            </w:pPr>
            <w:r>
              <w:rPr>
                <w:rFonts w:cs="Arial"/>
                <w:b/>
                <w:bCs/>
                <w:iCs/>
                <w:lang w:val="sr-Cyrl-RS"/>
              </w:rPr>
              <w:t>492.</w:t>
            </w:r>
          </w:p>
        </w:tc>
        <w:tc>
          <w:tcPr>
            <w:tcW w:w="644" w:type="pct"/>
            <w:shd w:val="clear" w:color="auto" w:fill="auto"/>
          </w:tcPr>
          <w:p w14:paraId="5E761552" w14:textId="1F4AAED6" w:rsidR="00031845" w:rsidRDefault="00031845" w:rsidP="00D11A4B">
            <w:pPr>
              <w:rPr>
                <w:rFonts w:cs="Arial"/>
                <w:sz w:val="20"/>
                <w:szCs w:val="20"/>
                <w:lang w:val="sr-Cyrl-RS" w:eastAsia="hr-HR"/>
              </w:rPr>
            </w:pPr>
            <w:r>
              <w:rPr>
                <w:rFonts w:cs="Arial"/>
                <w:sz w:val="20"/>
                <w:szCs w:val="20"/>
                <w:lang w:val="sr-Cyrl-RS" w:eastAsia="hr-HR"/>
              </w:rPr>
              <w:t xml:space="preserve">Преглед и </w:t>
            </w:r>
            <w:r>
              <w:rPr>
                <w:rFonts w:cs="Arial"/>
                <w:sz w:val="20"/>
                <w:szCs w:val="20"/>
                <w:lang w:val="sr-Cyrl-RS" w:eastAsia="hr-HR"/>
              </w:rPr>
              <w:lastRenderedPageBreak/>
              <w:t>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731CCCDE" w14:textId="0F22118D" w:rsidR="00031845" w:rsidRDefault="00031845"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32EC57EF" w14:textId="2907FE7A" w:rsidR="00031845" w:rsidRPr="00127ACE" w:rsidRDefault="00031845"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2FF64C42"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16D8510D"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03AA27BC"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31C2F9C4" w14:textId="77777777" w:rsidR="00031845" w:rsidRPr="00D11A4B" w:rsidRDefault="00031845" w:rsidP="00D11A4B">
            <w:pPr>
              <w:spacing w:before="0"/>
              <w:jc w:val="center"/>
              <w:rPr>
                <w:rFonts w:cs="Arial"/>
                <w:b/>
                <w:bCs/>
                <w:iCs/>
              </w:rPr>
            </w:pPr>
          </w:p>
        </w:tc>
      </w:tr>
      <w:tr w:rsidR="00031845" w:rsidRPr="00D11A4B" w14:paraId="018EB3AB" w14:textId="77777777" w:rsidTr="00201AFB">
        <w:tc>
          <w:tcPr>
            <w:tcW w:w="340" w:type="pct"/>
            <w:gridSpan w:val="2"/>
            <w:shd w:val="clear" w:color="auto" w:fill="auto"/>
            <w:vAlign w:val="center"/>
          </w:tcPr>
          <w:p w14:paraId="15E4BBA8" w14:textId="15B1C993" w:rsidR="00031845" w:rsidRDefault="00031845" w:rsidP="00D11A4B">
            <w:pPr>
              <w:spacing w:before="0"/>
              <w:jc w:val="center"/>
              <w:rPr>
                <w:rFonts w:cs="Arial"/>
                <w:b/>
                <w:bCs/>
                <w:iCs/>
                <w:lang w:val="sr-Cyrl-RS"/>
              </w:rPr>
            </w:pPr>
            <w:r>
              <w:rPr>
                <w:rFonts w:cs="Arial"/>
                <w:b/>
                <w:bCs/>
                <w:iCs/>
                <w:lang w:val="sr-Cyrl-RS"/>
              </w:rPr>
              <w:lastRenderedPageBreak/>
              <w:t>493.</w:t>
            </w:r>
          </w:p>
        </w:tc>
        <w:tc>
          <w:tcPr>
            <w:tcW w:w="644" w:type="pct"/>
            <w:shd w:val="clear" w:color="auto" w:fill="auto"/>
          </w:tcPr>
          <w:p w14:paraId="02FFD8F4" w14:textId="32BA6743" w:rsidR="00031845" w:rsidRDefault="00031845"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2C32AF9B" w14:textId="3418401F"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F87922C" w14:textId="2160A361" w:rsidR="00031845" w:rsidRPr="00127ACE" w:rsidRDefault="00031845"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7EFF69B0"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27867E9F"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6DB47300"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3EACADA7" w14:textId="77777777" w:rsidR="00031845" w:rsidRPr="00D11A4B" w:rsidRDefault="00031845" w:rsidP="00D11A4B">
            <w:pPr>
              <w:spacing w:before="0"/>
              <w:jc w:val="center"/>
              <w:rPr>
                <w:rFonts w:cs="Arial"/>
                <w:b/>
                <w:bCs/>
                <w:iCs/>
              </w:rPr>
            </w:pPr>
          </w:p>
        </w:tc>
      </w:tr>
      <w:tr w:rsidR="00031845" w:rsidRPr="00D11A4B" w14:paraId="6BA250FD" w14:textId="77777777" w:rsidTr="00201AFB">
        <w:tc>
          <w:tcPr>
            <w:tcW w:w="340" w:type="pct"/>
            <w:gridSpan w:val="2"/>
            <w:shd w:val="clear" w:color="auto" w:fill="auto"/>
            <w:vAlign w:val="center"/>
          </w:tcPr>
          <w:p w14:paraId="60C4F3E7" w14:textId="608EDAA0" w:rsidR="00031845" w:rsidRDefault="00031845" w:rsidP="00D11A4B">
            <w:pPr>
              <w:spacing w:before="0"/>
              <w:jc w:val="center"/>
              <w:rPr>
                <w:rFonts w:cs="Arial"/>
                <w:b/>
                <w:bCs/>
                <w:iCs/>
                <w:lang w:val="sr-Cyrl-RS"/>
              </w:rPr>
            </w:pPr>
            <w:r>
              <w:rPr>
                <w:rFonts w:cs="Arial"/>
                <w:b/>
                <w:bCs/>
                <w:iCs/>
                <w:lang w:val="sr-Cyrl-RS"/>
              </w:rPr>
              <w:t>494.</w:t>
            </w:r>
          </w:p>
        </w:tc>
        <w:tc>
          <w:tcPr>
            <w:tcW w:w="644" w:type="pct"/>
            <w:shd w:val="clear" w:color="auto" w:fill="auto"/>
          </w:tcPr>
          <w:p w14:paraId="7ECDD947" w14:textId="136889F9" w:rsidR="00031845" w:rsidRDefault="00031845"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3A157C5E" w14:textId="2C81BEBE" w:rsidR="00031845" w:rsidRDefault="0003184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6550FA7D" w14:textId="087F5C17" w:rsidR="00031845" w:rsidRPr="00127ACE" w:rsidRDefault="00031845"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6EA66D2A"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01B6E9B6"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61308B8F"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1E66DFBE" w14:textId="77777777" w:rsidR="00031845" w:rsidRPr="00D11A4B" w:rsidRDefault="00031845" w:rsidP="00D11A4B">
            <w:pPr>
              <w:spacing w:before="0"/>
              <w:jc w:val="center"/>
              <w:rPr>
                <w:rFonts w:cs="Arial"/>
                <w:b/>
                <w:bCs/>
                <w:iCs/>
              </w:rPr>
            </w:pPr>
          </w:p>
        </w:tc>
      </w:tr>
      <w:tr w:rsidR="00031845" w:rsidRPr="00D11A4B" w14:paraId="2C9CF231" w14:textId="77777777" w:rsidTr="00201AFB">
        <w:tc>
          <w:tcPr>
            <w:tcW w:w="340" w:type="pct"/>
            <w:gridSpan w:val="2"/>
            <w:shd w:val="clear" w:color="auto" w:fill="auto"/>
            <w:vAlign w:val="center"/>
          </w:tcPr>
          <w:p w14:paraId="1ADD3B9C" w14:textId="63661E3D" w:rsidR="00031845" w:rsidRDefault="00031845" w:rsidP="00D11A4B">
            <w:pPr>
              <w:spacing w:before="0"/>
              <w:jc w:val="center"/>
              <w:rPr>
                <w:rFonts w:cs="Arial"/>
                <w:b/>
                <w:bCs/>
                <w:iCs/>
                <w:lang w:val="sr-Cyrl-RS"/>
              </w:rPr>
            </w:pPr>
            <w:r>
              <w:rPr>
                <w:rFonts w:cs="Arial"/>
                <w:b/>
                <w:bCs/>
                <w:iCs/>
                <w:lang w:val="sr-Cyrl-RS"/>
              </w:rPr>
              <w:t>495.</w:t>
            </w:r>
          </w:p>
        </w:tc>
        <w:tc>
          <w:tcPr>
            <w:tcW w:w="644" w:type="pct"/>
            <w:shd w:val="clear" w:color="auto" w:fill="auto"/>
          </w:tcPr>
          <w:p w14:paraId="344495E1" w14:textId="18FC8266" w:rsidR="00031845" w:rsidRDefault="00031845"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4636BA25" w14:textId="2A2344B2" w:rsidR="00031845" w:rsidRDefault="0003184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3C8FFC60" w14:textId="260F18A3" w:rsidR="00031845" w:rsidRPr="00127ACE" w:rsidRDefault="00031845"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7AD1CE08"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5DD9FCF8"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0ECA9DDF"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0E173D72" w14:textId="77777777" w:rsidR="00031845" w:rsidRPr="00D11A4B" w:rsidRDefault="00031845" w:rsidP="00D11A4B">
            <w:pPr>
              <w:spacing w:before="0"/>
              <w:jc w:val="center"/>
              <w:rPr>
                <w:rFonts w:cs="Arial"/>
                <w:b/>
                <w:bCs/>
                <w:iCs/>
              </w:rPr>
            </w:pPr>
          </w:p>
        </w:tc>
      </w:tr>
      <w:tr w:rsidR="00031845" w:rsidRPr="00D11A4B" w14:paraId="0E2AF136" w14:textId="77777777" w:rsidTr="00201AFB">
        <w:tc>
          <w:tcPr>
            <w:tcW w:w="340" w:type="pct"/>
            <w:gridSpan w:val="2"/>
            <w:shd w:val="clear" w:color="auto" w:fill="auto"/>
            <w:vAlign w:val="center"/>
          </w:tcPr>
          <w:p w14:paraId="503BDA47" w14:textId="5FA2FC80" w:rsidR="00031845" w:rsidRDefault="00031845" w:rsidP="00D11A4B">
            <w:pPr>
              <w:spacing w:before="0"/>
              <w:jc w:val="center"/>
              <w:rPr>
                <w:rFonts w:cs="Arial"/>
                <w:b/>
                <w:bCs/>
                <w:iCs/>
                <w:lang w:val="sr-Cyrl-RS"/>
              </w:rPr>
            </w:pPr>
            <w:r>
              <w:rPr>
                <w:rFonts w:cs="Arial"/>
                <w:b/>
                <w:bCs/>
                <w:iCs/>
                <w:lang w:val="sr-Cyrl-RS"/>
              </w:rPr>
              <w:t>496.</w:t>
            </w:r>
          </w:p>
        </w:tc>
        <w:tc>
          <w:tcPr>
            <w:tcW w:w="644" w:type="pct"/>
            <w:shd w:val="clear" w:color="auto" w:fill="auto"/>
          </w:tcPr>
          <w:p w14:paraId="2331AB49" w14:textId="2C30F2FE" w:rsidR="00031845" w:rsidRDefault="00031845" w:rsidP="00D11A4B">
            <w:pPr>
              <w:rPr>
                <w:rFonts w:cs="Arial"/>
                <w:sz w:val="20"/>
                <w:szCs w:val="20"/>
                <w:lang w:val="sr-Cyrl-RS" w:eastAsia="hr-HR"/>
              </w:rPr>
            </w:pPr>
            <w:r>
              <w:rPr>
                <w:rFonts w:cs="Arial"/>
                <w:sz w:val="20"/>
                <w:szCs w:val="20"/>
                <w:lang w:val="sr-Cyrl-RS" w:eastAsia="hr-HR"/>
              </w:rPr>
              <w:t>Замена и уградња грејача</w:t>
            </w:r>
          </w:p>
        </w:tc>
        <w:tc>
          <w:tcPr>
            <w:tcW w:w="615" w:type="pct"/>
            <w:shd w:val="clear" w:color="auto" w:fill="auto"/>
            <w:vAlign w:val="center"/>
          </w:tcPr>
          <w:p w14:paraId="4384C505" w14:textId="6CE6C294" w:rsidR="00031845" w:rsidRDefault="0003184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57871ED1" w14:textId="6BC38C78" w:rsidR="00031845" w:rsidRPr="00127ACE" w:rsidRDefault="00031845"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75B61522"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6555B80E"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2482D0EC"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4995AD6C" w14:textId="77777777" w:rsidR="00031845" w:rsidRPr="00D11A4B" w:rsidRDefault="00031845" w:rsidP="00D11A4B">
            <w:pPr>
              <w:spacing w:before="0"/>
              <w:jc w:val="center"/>
              <w:rPr>
                <w:rFonts w:cs="Arial"/>
                <w:b/>
                <w:bCs/>
                <w:iCs/>
              </w:rPr>
            </w:pPr>
          </w:p>
        </w:tc>
      </w:tr>
      <w:tr w:rsidR="00031845" w:rsidRPr="00D11A4B" w14:paraId="735CAE5F" w14:textId="77777777" w:rsidTr="00201AFB">
        <w:tc>
          <w:tcPr>
            <w:tcW w:w="340" w:type="pct"/>
            <w:gridSpan w:val="2"/>
            <w:shd w:val="clear" w:color="auto" w:fill="auto"/>
            <w:vAlign w:val="center"/>
          </w:tcPr>
          <w:p w14:paraId="616B2F5A" w14:textId="0ABD9B63" w:rsidR="00031845" w:rsidRDefault="00031845" w:rsidP="00D11A4B">
            <w:pPr>
              <w:spacing w:before="0"/>
              <w:jc w:val="center"/>
              <w:rPr>
                <w:rFonts w:cs="Arial"/>
                <w:b/>
                <w:bCs/>
                <w:iCs/>
                <w:lang w:val="sr-Cyrl-RS"/>
              </w:rPr>
            </w:pPr>
            <w:r>
              <w:rPr>
                <w:rFonts w:cs="Arial"/>
                <w:b/>
                <w:bCs/>
                <w:iCs/>
                <w:lang w:val="sr-Cyrl-RS"/>
              </w:rPr>
              <w:t>497.</w:t>
            </w:r>
          </w:p>
        </w:tc>
        <w:tc>
          <w:tcPr>
            <w:tcW w:w="644" w:type="pct"/>
            <w:shd w:val="clear" w:color="auto" w:fill="auto"/>
          </w:tcPr>
          <w:p w14:paraId="68048BC6" w14:textId="47F0B63A" w:rsidR="00031845" w:rsidRDefault="00031845"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11732358" w14:textId="788BB8CA" w:rsidR="00031845" w:rsidRDefault="0003184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091F967A" w14:textId="233D28E7" w:rsidR="00031845" w:rsidRPr="00127ACE" w:rsidRDefault="00031845"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1BDC7FF1"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75250E2C"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299DB515"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2238AD4A" w14:textId="77777777" w:rsidR="00031845" w:rsidRPr="00D11A4B" w:rsidRDefault="00031845" w:rsidP="00D11A4B">
            <w:pPr>
              <w:spacing w:before="0"/>
              <w:jc w:val="center"/>
              <w:rPr>
                <w:rFonts w:cs="Arial"/>
                <w:b/>
                <w:bCs/>
                <w:iCs/>
              </w:rPr>
            </w:pPr>
          </w:p>
        </w:tc>
      </w:tr>
      <w:tr w:rsidR="00031845" w:rsidRPr="00D11A4B" w14:paraId="22434F99" w14:textId="77777777" w:rsidTr="00201AFB">
        <w:tc>
          <w:tcPr>
            <w:tcW w:w="340" w:type="pct"/>
            <w:gridSpan w:val="2"/>
            <w:shd w:val="clear" w:color="auto" w:fill="auto"/>
            <w:vAlign w:val="center"/>
          </w:tcPr>
          <w:p w14:paraId="6B92CF67" w14:textId="26FED31F" w:rsidR="00031845" w:rsidRDefault="00031845" w:rsidP="00D11A4B">
            <w:pPr>
              <w:spacing w:before="0"/>
              <w:jc w:val="center"/>
              <w:rPr>
                <w:rFonts w:cs="Arial"/>
                <w:b/>
                <w:bCs/>
                <w:iCs/>
                <w:lang w:val="sr-Cyrl-RS"/>
              </w:rPr>
            </w:pPr>
            <w:r>
              <w:rPr>
                <w:rFonts w:cs="Arial"/>
                <w:b/>
                <w:bCs/>
                <w:iCs/>
                <w:lang w:val="sr-Cyrl-RS"/>
              </w:rPr>
              <w:t>498.</w:t>
            </w:r>
          </w:p>
        </w:tc>
        <w:tc>
          <w:tcPr>
            <w:tcW w:w="644" w:type="pct"/>
            <w:shd w:val="clear" w:color="auto" w:fill="auto"/>
          </w:tcPr>
          <w:p w14:paraId="7A2BA145" w14:textId="7C56E1A2" w:rsidR="00031845" w:rsidRDefault="00031845"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76D6C1D5" w14:textId="2C1AFB24" w:rsidR="00031845" w:rsidRDefault="00031845"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27D70CA1" w14:textId="22214E26"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00C46E5"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720880D3"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4B43235A"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69B00F2E" w14:textId="77777777" w:rsidR="00031845" w:rsidRPr="00D11A4B" w:rsidRDefault="00031845" w:rsidP="00D11A4B">
            <w:pPr>
              <w:spacing w:before="0"/>
              <w:jc w:val="center"/>
              <w:rPr>
                <w:rFonts w:cs="Arial"/>
                <w:b/>
                <w:bCs/>
                <w:iCs/>
              </w:rPr>
            </w:pPr>
          </w:p>
        </w:tc>
      </w:tr>
      <w:tr w:rsidR="00031845" w:rsidRPr="00D11A4B" w14:paraId="6EF8D59D" w14:textId="77777777" w:rsidTr="00201AFB">
        <w:tc>
          <w:tcPr>
            <w:tcW w:w="340" w:type="pct"/>
            <w:gridSpan w:val="2"/>
            <w:shd w:val="clear" w:color="auto" w:fill="auto"/>
            <w:vAlign w:val="center"/>
          </w:tcPr>
          <w:p w14:paraId="2973A02B" w14:textId="18F621E8" w:rsidR="00031845" w:rsidRDefault="00031845" w:rsidP="00D11A4B">
            <w:pPr>
              <w:spacing w:before="0"/>
              <w:jc w:val="center"/>
              <w:rPr>
                <w:rFonts w:cs="Arial"/>
                <w:b/>
                <w:bCs/>
                <w:iCs/>
                <w:lang w:val="sr-Cyrl-RS"/>
              </w:rPr>
            </w:pPr>
            <w:r>
              <w:rPr>
                <w:rFonts w:cs="Arial"/>
                <w:b/>
                <w:bCs/>
                <w:iCs/>
                <w:lang w:val="sr-Cyrl-RS"/>
              </w:rPr>
              <w:t>499.</w:t>
            </w:r>
          </w:p>
        </w:tc>
        <w:tc>
          <w:tcPr>
            <w:tcW w:w="644" w:type="pct"/>
            <w:shd w:val="clear" w:color="auto" w:fill="auto"/>
          </w:tcPr>
          <w:p w14:paraId="53D4586D" w14:textId="72BFD8E0" w:rsidR="00031845" w:rsidRDefault="00031845"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14514064" w14:textId="44EFF7BF"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C1FFA4C" w14:textId="4500234B"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1D1F167"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2E26D44F"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22ABB703"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3098BF8A" w14:textId="77777777" w:rsidR="00031845" w:rsidRPr="00D11A4B" w:rsidRDefault="00031845" w:rsidP="00D11A4B">
            <w:pPr>
              <w:spacing w:before="0"/>
              <w:jc w:val="center"/>
              <w:rPr>
                <w:rFonts w:cs="Arial"/>
                <w:b/>
                <w:bCs/>
                <w:iCs/>
              </w:rPr>
            </w:pPr>
          </w:p>
        </w:tc>
      </w:tr>
      <w:tr w:rsidR="00031845" w:rsidRPr="00D11A4B" w14:paraId="468A3C1F" w14:textId="77777777" w:rsidTr="00201AFB">
        <w:tc>
          <w:tcPr>
            <w:tcW w:w="340" w:type="pct"/>
            <w:gridSpan w:val="2"/>
            <w:shd w:val="clear" w:color="auto" w:fill="auto"/>
            <w:vAlign w:val="center"/>
          </w:tcPr>
          <w:p w14:paraId="4CFCF1B0" w14:textId="357F8C5C" w:rsidR="00031845" w:rsidRDefault="00031845" w:rsidP="00D11A4B">
            <w:pPr>
              <w:spacing w:before="0"/>
              <w:jc w:val="center"/>
              <w:rPr>
                <w:rFonts w:cs="Arial"/>
                <w:b/>
                <w:bCs/>
                <w:iCs/>
                <w:lang w:val="sr-Cyrl-RS"/>
              </w:rPr>
            </w:pPr>
            <w:r>
              <w:rPr>
                <w:rFonts w:cs="Arial"/>
                <w:b/>
                <w:bCs/>
                <w:iCs/>
                <w:lang w:val="sr-Cyrl-RS"/>
              </w:rPr>
              <w:t>500.</w:t>
            </w:r>
          </w:p>
        </w:tc>
        <w:tc>
          <w:tcPr>
            <w:tcW w:w="644" w:type="pct"/>
            <w:shd w:val="clear" w:color="auto" w:fill="auto"/>
          </w:tcPr>
          <w:p w14:paraId="1ED0D504" w14:textId="3156C3F9" w:rsidR="00031845" w:rsidRDefault="00031845"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4C88B964" w14:textId="68A8E51F"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43D2159" w14:textId="326AC2E9"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8351C04"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18808046"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14C5C776"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0281BF08" w14:textId="77777777" w:rsidR="00031845" w:rsidRPr="00D11A4B" w:rsidRDefault="00031845" w:rsidP="00D11A4B">
            <w:pPr>
              <w:spacing w:before="0"/>
              <w:jc w:val="center"/>
              <w:rPr>
                <w:rFonts w:cs="Arial"/>
                <w:b/>
                <w:bCs/>
                <w:iCs/>
              </w:rPr>
            </w:pPr>
          </w:p>
        </w:tc>
      </w:tr>
      <w:tr w:rsidR="00031845" w:rsidRPr="00D11A4B" w14:paraId="7EB83025" w14:textId="77777777" w:rsidTr="00201AFB">
        <w:tc>
          <w:tcPr>
            <w:tcW w:w="340" w:type="pct"/>
            <w:gridSpan w:val="2"/>
            <w:shd w:val="clear" w:color="auto" w:fill="auto"/>
            <w:vAlign w:val="center"/>
          </w:tcPr>
          <w:p w14:paraId="76C058C5" w14:textId="79387F68" w:rsidR="00031845" w:rsidRDefault="00031845" w:rsidP="00D11A4B">
            <w:pPr>
              <w:spacing w:before="0"/>
              <w:jc w:val="center"/>
              <w:rPr>
                <w:rFonts w:cs="Arial"/>
                <w:b/>
                <w:bCs/>
                <w:iCs/>
                <w:lang w:val="sr-Cyrl-RS"/>
              </w:rPr>
            </w:pPr>
            <w:r>
              <w:rPr>
                <w:rFonts w:cs="Arial"/>
                <w:b/>
                <w:bCs/>
                <w:iCs/>
                <w:lang w:val="sr-Cyrl-RS"/>
              </w:rPr>
              <w:t>501.</w:t>
            </w:r>
          </w:p>
        </w:tc>
        <w:tc>
          <w:tcPr>
            <w:tcW w:w="644" w:type="pct"/>
            <w:shd w:val="clear" w:color="auto" w:fill="auto"/>
          </w:tcPr>
          <w:p w14:paraId="4C1A73E1" w14:textId="44C426A8" w:rsidR="00031845" w:rsidRDefault="00031845"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2DDC5163" w14:textId="340BD5D8"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82B03DA" w14:textId="45179F01"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53FA793"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160C831A"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790E47F8"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33EBF8E5" w14:textId="77777777" w:rsidR="00031845" w:rsidRPr="00D11A4B" w:rsidRDefault="00031845" w:rsidP="00D11A4B">
            <w:pPr>
              <w:spacing w:before="0"/>
              <w:jc w:val="center"/>
              <w:rPr>
                <w:rFonts w:cs="Arial"/>
                <w:b/>
                <w:bCs/>
                <w:iCs/>
              </w:rPr>
            </w:pPr>
          </w:p>
        </w:tc>
      </w:tr>
      <w:tr w:rsidR="00031845" w:rsidRPr="00D11A4B" w14:paraId="6C3A65A3" w14:textId="77777777" w:rsidTr="00201AFB">
        <w:tc>
          <w:tcPr>
            <w:tcW w:w="340" w:type="pct"/>
            <w:gridSpan w:val="2"/>
            <w:shd w:val="clear" w:color="auto" w:fill="auto"/>
            <w:vAlign w:val="center"/>
          </w:tcPr>
          <w:p w14:paraId="5C598AD7" w14:textId="077CBEC2" w:rsidR="00031845" w:rsidRDefault="00031845" w:rsidP="00D11A4B">
            <w:pPr>
              <w:spacing w:before="0"/>
              <w:jc w:val="center"/>
              <w:rPr>
                <w:rFonts w:cs="Arial"/>
                <w:b/>
                <w:bCs/>
                <w:iCs/>
                <w:lang w:val="sr-Cyrl-RS"/>
              </w:rPr>
            </w:pPr>
            <w:r>
              <w:rPr>
                <w:rFonts w:cs="Arial"/>
                <w:b/>
                <w:bCs/>
                <w:iCs/>
                <w:lang w:val="sr-Cyrl-RS"/>
              </w:rPr>
              <w:lastRenderedPageBreak/>
              <w:t>502.</w:t>
            </w:r>
          </w:p>
        </w:tc>
        <w:tc>
          <w:tcPr>
            <w:tcW w:w="644" w:type="pct"/>
            <w:shd w:val="clear" w:color="auto" w:fill="auto"/>
          </w:tcPr>
          <w:p w14:paraId="723030A5" w14:textId="363BB38B" w:rsidR="00031845" w:rsidRDefault="00031845"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3DC72247" w14:textId="2B63AE98"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B7ACCB2" w14:textId="2A2DC18E"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10B8667"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42301108"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490A4429"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29E5B415" w14:textId="77777777" w:rsidR="00031845" w:rsidRPr="00D11A4B" w:rsidRDefault="00031845" w:rsidP="00D11A4B">
            <w:pPr>
              <w:spacing w:before="0"/>
              <w:jc w:val="center"/>
              <w:rPr>
                <w:rFonts w:cs="Arial"/>
                <w:b/>
                <w:bCs/>
                <w:iCs/>
              </w:rPr>
            </w:pPr>
          </w:p>
        </w:tc>
      </w:tr>
      <w:tr w:rsidR="00031845" w:rsidRPr="00D11A4B" w14:paraId="17FE1DED" w14:textId="77777777" w:rsidTr="00201AFB">
        <w:tc>
          <w:tcPr>
            <w:tcW w:w="340" w:type="pct"/>
            <w:gridSpan w:val="2"/>
            <w:shd w:val="clear" w:color="auto" w:fill="auto"/>
            <w:vAlign w:val="center"/>
          </w:tcPr>
          <w:p w14:paraId="24CDFD0E" w14:textId="57AEC342" w:rsidR="00031845" w:rsidRDefault="00031845" w:rsidP="00D11A4B">
            <w:pPr>
              <w:spacing w:before="0"/>
              <w:jc w:val="center"/>
              <w:rPr>
                <w:rFonts w:cs="Arial"/>
                <w:b/>
                <w:bCs/>
                <w:iCs/>
                <w:lang w:val="sr-Cyrl-RS"/>
              </w:rPr>
            </w:pPr>
            <w:r>
              <w:rPr>
                <w:rFonts w:cs="Arial"/>
                <w:b/>
                <w:bCs/>
                <w:iCs/>
                <w:lang w:val="sr-Cyrl-RS"/>
              </w:rPr>
              <w:t>503.</w:t>
            </w:r>
          </w:p>
        </w:tc>
        <w:tc>
          <w:tcPr>
            <w:tcW w:w="644" w:type="pct"/>
            <w:shd w:val="clear" w:color="auto" w:fill="auto"/>
          </w:tcPr>
          <w:p w14:paraId="0D71D9E8" w14:textId="3867313D" w:rsidR="00031845" w:rsidRDefault="00031845"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63C14842" w14:textId="69D8C407"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8FE07E9" w14:textId="3BE53CB3"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48239C2"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62EE7F39"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72938CF0"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2192CE39" w14:textId="77777777" w:rsidR="00031845" w:rsidRPr="00D11A4B" w:rsidRDefault="00031845" w:rsidP="00D11A4B">
            <w:pPr>
              <w:spacing w:before="0"/>
              <w:jc w:val="center"/>
              <w:rPr>
                <w:rFonts w:cs="Arial"/>
                <w:b/>
                <w:bCs/>
                <w:iCs/>
              </w:rPr>
            </w:pPr>
          </w:p>
        </w:tc>
      </w:tr>
      <w:tr w:rsidR="00031845" w:rsidRPr="00D11A4B" w14:paraId="7064AB53" w14:textId="77777777" w:rsidTr="00201AFB">
        <w:tc>
          <w:tcPr>
            <w:tcW w:w="340" w:type="pct"/>
            <w:gridSpan w:val="2"/>
            <w:shd w:val="clear" w:color="auto" w:fill="auto"/>
            <w:vAlign w:val="center"/>
          </w:tcPr>
          <w:p w14:paraId="6F0CED80" w14:textId="6685B050" w:rsidR="00031845" w:rsidRDefault="00031845" w:rsidP="00D11A4B">
            <w:pPr>
              <w:spacing w:before="0"/>
              <w:jc w:val="center"/>
              <w:rPr>
                <w:rFonts w:cs="Arial"/>
                <w:b/>
                <w:bCs/>
                <w:iCs/>
                <w:lang w:val="sr-Cyrl-RS"/>
              </w:rPr>
            </w:pPr>
            <w:r>
              <w:rPr>
                <w:rFonts w:cs="Arial"/>
                <w:b/>
                <w:bCs/>
                <w:iCs/>
                <w:lang w:val="sr-Cyrl-RS"/>
              </w:rPr>
              <w:t>504.</w:t>
            </w:r>
          </w:p>
        </w:tc>
        <w:tc>
          <w:tcPr>
            <w:tcW w:w="644" w:type="pct"/>
            <w:shd w:val="clear" w:color="auto" w:fill="auto"/>
          </w:tcPr>
          <w:p w14:paraId="5E0041DB" w14:textId="6456780A" w:rsidR="00031845" w:rsidRDefault="00031845"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4AEB6039" w14:textId="64480FBE"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2D7599A" w14:textId="3B90CC62"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A953C30"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2A32F613"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0016FB51"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0CB3FFB0" w14:textId="77777777" w:rsidR="00031845" w:rsidRPr="00D11A4B" w:rsidRDefault="00031845" w:rsidP="00D11A4B">
            <w:pPr>
              <w:spacing w:before="0"/>
              <w:jc w:val="center"/>
              <w:rPr>
                <w:rFonts w:cs="Arial"/>
                <w:b/>
                <w:bCs/>
                <w:iCs/>
              </w:rPr>
            </w:pPr>
          </w:p>
        </w:tc>
      </w:tr>
      <w:tr w:rsidR="00031845" w:rsidRPr="00D11A4B" w14:paraId="1B060F44" w14:textId="77777777" w:rsidTr="00031845">
        <w:tc>
          <w:tcPr>
            <w:tcW w:w="3550" w:type="pct"/>
            <w:gridSpan w:val="7"/>
            <w:shd w:val="clear" w:color="auto" w:fill="auto"/>
            <w:vAlign w:val="center"/>
          </w:tcPr>
          <w:p w14:paraId="6DC2759B" w14:textId="59983844" w:rsidR="00031845" w:rsidRPr="00D11A4B" w:rsidRDefault="00031845" w:rsidP="00031845">
            <w:pPr>
              <w:spacing w:before="0"/>
              <w:jc w:val="right"/>
              <w:rPr>
                <w:rFonts w:cs="Arial"/>
                <w:b/>
                <w:bCs/>
                <w:iCs/>
              </w:rPr>
            </w:pPr>
            <w:r w:rsidRPr="00C34F29">
              <w:rPr>
                <w:rFonts w:cs="Arial"/>
                <w:b/>
                <w:bCs/>
                <w:iCs/>
                <w:lang w:val="sr-Cyrl-RS"/>
              </w:rPr>
              <w:t>МЕЂУЗБИР :</w:t>
            </w:r>
          </w:p>
        </w:tc>
        <w:tc>
          <w:tcPr>
            <w:tcW w:w="681" w:type="pct"/>
            <w:shd w:val="clear" w:color="auto" w:fill="auto"/>
            <w:vAlign w:val="center"/>
          </w:tcPr>
          <w:p w14:paraId="5826A328"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5D4E2C4B" w14:textId="77777777" w:rsidR="00031845" w:rsidRPr="00D11A4B" w:rsidRDefault="00031845" w:rsidP="00D11A4B">
            <w:pPr>
              <w:spacing w:before="0"/>
              <w:jc w:val="center"/>
              <w:rPr>
                <w:rFonts w:cs="Arial"/>
                <w:b/>
                <w:bCs/>
                <w:iCs/>
              </w:rPr>
            </w:pPr>
          </w:p>
        </w:tc>
      </w:tr>
      <w:tr w:rsidR="00031845" w:rsidRPr="00D11A4B" w14:paraId="7D071EFC" w14:textId="77777777" w:rsidTr="00031845">
        <w:tc>
          <w:tcPr>
            <w:tcW w:w="5000" w:type="pct"/>
            <w:gridSpan w:val="9"/>
            <w:shd w:val="clear" w:color="auto" w:fill="auto"/>
            <w:vAlign w:val="center"/>
          </w:tcPr>
          <w:p w14:paraId="53EB1811" w14:textId="6F173CE6" w:rsidR="00031845" w:rsidRPr="00031845" w:rsidRDefault="00031845" w:rsidP="00031845">
            <w:pPr>
              <w:rPr>
                <w:rFonts w:cs="Arial"/>
                <w:b/>
                <w:sz w:val="20"/>
                <w:szCs w:val="20"/>
                <w:lang w:val="sr-Cyrl-RS" w:eastAsia="hr-HR"/>
              </w:rPr>
            </w:pPr>
            <w:r w:rsidRPr="00C40936">
              <w:rPr>
                <w:rFonts w:cs="Arial"/>
                <w:b/>
                <w:sz w:val="20"/>
                <w:szCs w:val="20"/>
                <w:lang w:val="sr-Cyrl-RS" w:eastAsia="hr-HR"/>
              </w:rPr>
              <w:t>Циркулациона пумпа</w:t>
            </w:r>
            <w:r>
              <w:rPr>
                <w:rFonts w:cs="Arial"/>
                <w:b/>
                <w:sz w:val="20"/>
                <w:szCs w:val="20"/>
                <w:lang w:val="sr-Cyrl-RS" w:eastAsia="hr-HR"/>
              </w:rPr>
              <w:t xml:space="preserve"> </w:t>
            </w:r>
            <w:r w:rsidRPr="00C40936">
              <w:rPr>
                <w:rFonts w:cs="Arial"/>
                <w:b/>
                <w:i/>
                <w:sz w:val="20"/>
                <w:szCs w:val="20"/>
                <w:lang w:eastAsia="hr-HR"/>
              </w:rPr>
              <w:t>LUV 6/4 FQ45-605</w:t>
            </w:r>
          </w:p>
        </w:tc>
      </w:tr>
      <w:tr w:rsidR="00031845" w:rsidRPr="00D11A4B" w14:paraId="1612C277" w14:textId="77777777" w:rsidTr="00201AFB">
        <w:tc>
          <w:tcPr>
            <w:tcW w:w="340" w:type="pct"/>
            <w:gridSpan w:val="2"/>
            <w:shd w:val="clear" w:color="auto" w:fill="auto"/>
            <w:vAlign w:val="center"/>
          </w:tcPr>
          <w:p w14:paraId="3B02FD32" w14:textId="69884614" w:rsidR="00031845" w:rsidRDefault="00031845" w:rsidP="00D11A4B">
            <w:pPr>
              <w:spacing w:before="0"/>
              <w:jc w:val="center"/>
              <w:rPr>
                <w:rFonts w:cs="Arial"/>
                <w:b/>
                <w:bCs/>
                <w:iCs/>
                <w:lang w:val="sr-Cyrl-RS"/>
              </w:rPr>
            </w:pPr>
            <w:r>
              <w:rPr>
                <w:rFonts w:cs="Arial"/>
                <w:b/>
                <w:bCs/>
                <w:iCs/>
                <w:lang w:val="sr-Cyrl-RS"/>
              </w:rPr>
              <w:t>505.</w:t>
            </w:r>
          </w:p>
        </w:tc>
        <w:tc>
          <w:tcPr>
            <w:tcW w:w="644" w:type="pct"/>
            <w:shd w:val="clear" w:color="auto" w:fill="auto"/>
          </w:tcPr>
          <w:p w14:paraId="7CB83BD4" w14:textId="42ED5A96" w:rsidR="00031845" w:rsidRDefault="00031845"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615" w:type="pct"/>
            <w:shd w:val="clear" w:color="auto" w:fill="auto"/>
            <w:vAlign w:val="center"/>
          </w:tcPr>
          <w:p w14:paraId="42DC3DF5" w14:textId="26B91000" w:rsidR="00031845" w:rsidRDefault="0003184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1641C948" w14:textId="24A78BDF" w:rsidR="00031845" w:rsidRPr="00127ACE" w:rsidRDefault="00031845"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74D38A7F"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727524F1"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131726AB"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7A331DFF" w14:textId="77777777" w:rsidR="00031845" w:rsidRPr="00D11A4B" w:rsidRDefault="00031845" w:rsidP="00D11A4B">
            <w:pPr>
              <w:spacing w:before="0"/>
              <w:jc w:val="center"/>
              <w:rPr>
                <w:rFonts w:cs="Arial"/>
                <w:b/>
                <w:bCs/>
                <w:iCs/>
              </w:rPr>
            </w:pPr>
          </w:p>
        </w:tc>
      </w:tr>
      <w:tr w:rsidR="00031845" w:rsidRPr="00D11A4B" w14:paraId="585D373E" w14:textId="77777777" w:rsidTr="00201AFB">
        <w:tc>
          <w:tcPr>
            <w:tcW w:w="340" w:type="pct"/>
            <w:gridSpan w:val="2"/>
            <w:shd w:val="clear" w:color="auto" w:fill="auto"/>
            <w:vAlign w:val="center"/>
          </w:tcPr>
          <w:p w14:paraId="7CB79D4B" w14:textId="2BF55724" w:rsidR="00031845" w:rsidRDefault="00031845" w:rsidP="00D11A4B">
            <w:pPr>
              <w:spacing w:before="0"/>
              <w:jc w:val="center"/>
              <w:rPr>
                <w:rFonts w:cs="Arial"/>
                <w:b/>
                <w:bCs/>
                <w:iCs/>
                <w:lang w:val="sr-Cyrl-RS"/>
              </w:rPr>
            </w:pPr>
            <w:r>
              <w:rPr>
                <w:rFonts w:cs="Arial"/>
                <w:b/>
                <w:bCs/>
                <w:iCs/>
                <w:lang w:val="sr-Cyrl-RS"/>
              </w:rPr>
              <w:t>506.</w:t>
            </w:r>
          </w:p>
        </w:tc>
        <w:tc>
          <w:tcPr>
            <w:tcW w:w="644" w:type="pct"/>
            <w:shd w:val="clear" w:color="auto" w:fill="auto"/>
          </w:tcPr>
          <w:p w14:paraId="2B1A3A3D" w14:textId="4AADA282" w:rsidR="00031845" w:rsidRDefault="00031845"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2838F088" w14:textId="02402D6C"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B7057FE" w14:textId="731B33B1"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FEC62CC"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7A96F66F"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0C7907B9"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1A2A0061" w14:textId="77777777" w:rsidR="00031845" w:rsidRPr="00D11A4B" w:rsidRDefault="00031845" w:rsidP="00D11A4B">
            <w:pPr>
              <w:spacing w:before="0"/>
              <w:jc w:val="center"/>
              <w:rPr>
                <w:rFonts w:cs="Arial"/>
                <w:b/>
                <w:bCs/>
                <w:iCs/>
              </w:rPr>
            </w:pPr>
          </w:p>
        </w:tc>
      </w:tr>
      <w:tr w:rsidR="00031845" w:rsidRPr="00D11A4B" w14:paraId="4180F33C" w14:textId="77777777" w:rsidTr="00201AFB">
        <w:tc>
          <w:tcPr>
            <w:tcW w:w="340" w:type="pct"/>
            <w:gridSpan w:val="2"/>
            <w:shd w:val="clear" w:color="auto" w:fill="auto"/>
            <w:vAlign w:val="center"/>
          </w:tcPr>
          <w:p w14:paraId="2287963C" w14:textId="7E1CCCCD" w:rsidR="00031845" w:rsidRDefault="00031845" w:rsidP="00D11A4B">
            <w:pPr>
              <w:spacing w:before="0"/>
              <w:jc w:val="center"/>
              <w:rPr>
                <w:rFonts w:cs="Arial"/>
                <w:b/>
                <w:bCs/>
                <w:iCs/>
                <w:lang w:val="sr-Cyrl-RS"/>
              </w:rPr>
            </w:pPr>
            <w:r>
              <w:rPr>
                <w:rFonts w:cs="Arial"/>
                <w:b/>
                <w:bCs/>
                <w:iCs/>
                <w:lang w:val="sr-Cyrl-RS"/>
              </w:rPr>
              <w:t>507.</w:t>
            </w:r>
          </w:p>
        </w:tc>
        <w:tc>
          <w:tcPr>
            <w:tcW w:w="644" w:type="pct"/>
            <w:shd w:val="clear" w:color="auto" w:fill="auto"/>
          </w:tcPr>
          <w:p w14:paraId="469B459A" w14:textId="759AF4A0" w:rsidR="00031845" w:rsidRDefault="00031845"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4DC9FB90" w14:textId="54A7A179"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8C49C40" w14:textId="3DEA88D5"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9AB3465"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0805C4D0"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605C02ED"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44E9341C" w14:textId="77777777" w:rsidR="00031845" w:rsidRPr="00D11A4B" w:rsidRDefault="00031845" w:rsidP="00D11A4B">
            <w:pPr>
              <w:spacing w:before="0"/>
              <w:jc w:val="center"/>
              <w:rPr>
                <w:rFonts w:cs="Arial"/>
                <w:b/>
                <w:bCs/>
                <w:iCs/>
              </w:rPr>
            </w:pPr>
          </w:p>
        </w:tc>
      </w:tr>
      <w:tr w:rsidR="00031845" w:rsidRPr="00D11A4B" w14:paraId="47165510" w14:textId="77777777" w:rsidTr="00201AFB">
        <w:tc>
          <w:tcPr>
            <w:tcW w:w="340" w:type="pct"/>
            <w:gridSpan w:val="2"/>
            <w:shd w:val="clear" w:color="auto" w:fill="auto"/>
            <w:vAlign w:val="center"/>
          </w:tcPr>
          <w:p w14:paraId="3BE1A695" w14:textId="31E9D4AD" w:rsidR="00031845" w:rsidRDefault="00031845" w:rsidP="00D11A4B">
            <w:pPr>
              <w:spacing w:before="0"/>
              <w:jc w:val="center"/>
              <w:rPr>
                <w:rFonts w:cs="Arial"/>
                <w:b/>
                <w:bCs/>
                <w:iCs/>
                <w:lang w:val="sr-Cyrl-RS"/>
              </w:rPr>
            </w:pPr>
            <w:r>
              <w:rPr>
                <w:rFonts w:cs="Arial"/>
                <w:b/>
                <w:bCs/>
                <w:iCs/>
                <w:lang w:val="sr-Cyrl-RS"/>
              </w:rPr>
              <w:t>508.</w:t>
            </w:r>
          </w:p>
        </w:tc>
        <w:tc>
          <w:tcPr>
            <w:tcW w:w="644" w:type="pct"/>
            <w:shd w:val="clear" w:color="auto" w:fill="auto"/>
          </w:tcPr>
          <w:p w14:paraId="5AC08854" w14:textId="6990201A" w:rsidR="00031845" w:rsidRDefault="00031845"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273AF56E" w14:textId="592C85A5"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BE63A8E" w14:textId="1C1002FB"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A6118E6"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2A051C0D"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2111F92A"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49907CF3" w14:textId="77777777" w:rsidR="00031845" w:rsidRPr="00D11A4B" w:rsidRDefault="00031845" w:rsidP="00D11A4B">
            <w:pPr>
              <w:spacing w:before="0"/>
              <w:jc w:val="center"/>
              <w:rPr>
                <w:rFonts w:cs="Arial"/>
                <w:b/>
                <w:bCs/>
                <w:iCs/>
              </w:rPr>
            </w:pPr>
          </w:p>
        </w:tc>
      </w:tr>
      <w:tr w:rsidR="00031845" w:rsidRPr="00D11A4B" w14:paraId="5F3BB65A" w14:textId="77777777" w:rsidTr="00201AFB">
        <w:tc>
          <w:tcPr>
            <w:tcW w:w="340" w:type="pct"/>
            <w:gridSpan w:val="2"/>
            <w:shd w:val="clear" w:color="auto" w:fill="auto"/>
            <w:vAlign w:val="center"/>
          </w:tcPr>
          <w:p w14:paraId="1EAADD89" w14:textId="7290C297" w:rsidR="00031845" w:rsidRDefault="00031845" w:rsidP="00D11A4B">
            <w:pPr>
              <w:spacing w:before="0"/>
              <w:jc w:val="center"/>
              <w:rPr>
                <w:rFonts w:cs="Arial"/>
                <w:b/>
                <w:bCs/>
                <w:iCs/>
                <w:lang w:val="sr-Cyrl-RS"/>
              </w:rPr>
            </w:pPr>
            <w:r>
              <w:rPr>
                <w:rFonts w:cs="Arial"/>
                <w:b/>
                <w:bCs/>
                <w:iCs/>
                <w:lang w:val="sr-Cyrl-RS"/>
              </w:rPr>
              <w:t>509.</w:t>
            </w:r>
          </w:p>
        </w:tc>
        <w:tc>
          <w:tcPr>
            <w:tcW w:w="644" w:type="pct"/>
            <w:shd w:val="clear" w:color="auto" w:fill="auto"/>
          </w:tcPr>
          <w:p w14:paraId="1C01A2AB" w14:textId="2D4F0A36" w:rsidR="00031845" w:rsidRDefault="00031845"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05CA420E" w14:textId="4C4787D8"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B54D4F3" w14:textId="6F333538"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07A3B27"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2C3C2EF2"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1BE1C359"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3F0FE11C" w14:textId="77777777" w:rsidR="00031845" w:rsidRPr="00D11A4B" w:rsidRDefault="00031845" w:rsidP="00D11A4B">
            <w:pPr>
              <w:spacing w:before="0"/>
              <w:jc w:val="center"/>
              <w:rPr>
                <w:rFonts w:cs="Arial"/>
                <w:b/>
                <w:bCs/>
                <w:iCs/>
              </w:rPr>
            </w:pPr>
          </w:p>
        </w:tc>
      </w:tr>
      <w:tr w:rsidR="00031845" w:rsidRPr="00D11A4B" w14:paraId="146AC361" w14:textId="77777777" w:rsidTr="00201AFB">
        <w:tc>
          <w:tcPr>
            <w:tcW w:w="340" w:type="pct"/>
            <w:gridSpan w:val="2"/>
            <w:shd w:val="clear" w:color="auto" w:fill="auto"/>
            <w:vAlign w:val="center"/>
          </w:tcPr>
          <w:p w14:paraId="5D4060C3" w14:textId="36862194" w:rsidR="00031845" w:rsidRDefault="00031845" w:rsidP="00D11A4B">
            <w:pPr>
              <w:spacing w:before="0"/>
              <w:jc w:val="center"/>
              <w:rPr>
                <w:rFonts w:cs="Arial"/>
                <w:b/>
                <w:bCs/>
                <w:iCs/>
                <w:lang w:val="sr-Cyrl-RS"/>
              </w:rPr>
            </w:pPr>
            <w:r>
              <w:rPr>
                <w:rFonts w:cs="Arial"/>
                <w:b/>
                <w:bCs/>
                <w:iCs/>
                <w:lang w:val="sr-Cyrl-RS"/>
              </w:rPr>
              <w:t>510.</w:t>
            </w:r>
          </w:p>
        </w:tc>
        <w:tc>
          <w:tcPr>
            <w:tcW w:w="644" w:type="pct"/>
            <w:shd w:val="clear" w:color="auto" w:fill="auto"/>
          </w:tcPr>
          <w:p w14:paraId="09CD038B" w14:textId="1A8D97B0" w:rsidR="00031845" w:rsidRDefault="00031845" w:rsidP="00D11A4B">
            <w:pPr>
              <w:rPr>
                <w:rFonts w:cs="Arial"/>
                <w:sz w:val="20"/>
                <w:szCs w:val="20"/>
                <w:lang w:val="sr-Cyrl-RS" w:eastAsia="hr-HR"/>
              </w:rPr>
            </w:pPr>
            <w:r>
              <w:rPr>
                <w:rFonts w:cs="Arial"/>
                <w:sz w:val="20"/>
                <w:szCs w:val="20"/>
                <w:lang w:val="sr-Cyrl-RS" w:eastAsia="hr-HR"/>
              </w:rPr>
              <w:t xml:space="preserve">Санација </w:t>
            </w:r>
            <w:r>
              <w:rPr>
                <w:rFonts w:cs="Arial"/>
                <w:sz w:val="20"/>
                <w:szCs w:val="20"/>
                <w:lang w:val="sr-Cyrl-RS" w:eastAsia="hr-HR"/>
              </w:rPr>
              <w:lastRenderedPageBreak/>
              <w:t>кварова у изводима намотаја статора без комплетног  премотавања</w:t>
            </w:r>
          </w:p>
        </w:tc>
        <w:tc>
          <w:tcPr>
            <w:tcW w:w="615" w:type="pct"/>
            <w:shd w:val="clear" w:color="auto" w:fill="auto"/>
            <w:vAlign w:val="center"/>
          </w:tcPr>
          <w:p w14:paraId="190D91CA" w14:textId="4500F575" w:rsidR="00031845" w:rsidRDefault="00031845" w:rsidP="00D11A4B">
            <w:pPr>
              <w:jc w:val="center"/>
              <w:rPr>
                <w:rFonts w:cs="Arial"/>
                <w:sz w:val="20"/>
                <w:szCs w:val="20"/>
                <w:lang w:val="sr-Cyrl-CS" w:eastAsia="hr-HR"/>
              </w:rPr>
            </w:pPr>
            <w:r>
              <w:rPr>
                <w:rFonts w:cs="Arial"/>
                <w:sz w:val="20"/>
                <w:szCs w:val="20"/>
                <w:lang w:val="sr-Cyrl-CS" w:eastAsia="hr-HR"/>
              </w:rPr>
              <w:lastRenderedPageBreak/>
              <w:t>Кпл</w:t>
            </w:r>
          </w:p>
        </w:tc>
        <w:tc>
          <w:tcPr>
            <w:tcW w:w="487" w:type="pct"/>
            <w:shd w:val="clear" w:color="auto" w:fill="auto"/>
            <w:vAlign w:val="center"/>
          </w:tcPr>
          <w:p w14:paraId="389E9EE4" w14:textId="50D55E06"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842669F"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6667BAC6"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3475360A"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0FA6FDFE" w14:textId="77777777" w:rsidR="00031845" w:rsidRPr="00D11A4B" w:rsidRDefault="00031845" w:rsidP="00D11A4B">
            <w:pPr>
              <w:spacing w:before="0"/>
              <w:jc w:val="center"/>
              <w:rPr>
                <w:rFonts w:cs="Arial"/>
                <w:b/>
                <w:bCs/>
                <w:iCs/>
              </w:rPr>
            </w:pPr>
          </w:p>
        </w:tc>
      </w:tr>
      <w:tr w:rsidR="00031845" w:rsidRPr="00D11A4B" w14:paraId="3657973D" w14:textId="77777777" w:rsidTr="00201AFB">
        <w:tc>
          <w:tcPr>
            <w:tcW w:w="340" w:type="pct"/>
            <w:gridSpan w:val="2"/>
            <w:shd w:val="clear" w:color="auto" w:fill="auto"/>
            <w:vAlign w:val="center"/>
          </w:tcPr>
          <w:p w14:paraId="258BD427" w14:textId="52C2F4DE" w:rsidR="00031845" w:rsidRDefault="00031845" w:rsidP="00D11A4B">
            <w:pPr>
              <w:spacing w:before="0"/>
              <w:jc w:val="center"/>
              <w:rPr>
                <w:rFonts w:cs="Arial"/>
                <w:b/>
                <w:bCs/>
                <w:iCs/>
                <w:lang w:val="sr-Cyrl-RS"/>
              </w:rPr>
            </w:pPr>
            <w:r>
              <w:rPr>
                <w:rFonts w:cs="Arial"/>
                <w:b/>
                <w:bCs/>
                <w:iCs/>
                <w:lang w:val="sr-Cyrl-RS"/>
              </w:rPr>
              <w:lastRenderedPageBreak/>
              <w:t>511.</w:t>
            </w:r>
          </w:p>
        </w:tc>
        <w:tc>
          <w:tcPr>
            <w:tcW w:w="644" w:type="pct"/>
            <w:shd w:val="clear" w:color="auto" w:fill="auto"/>
          </w:tcPr>
          <w:p w14:paraId="0056B184" w14:textId="2484E1D3" w:rsidR="00031845" w:rsidRDefault="00031845"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18E4C429" w14:textId="18D826BC"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B461D02" w14:textId="3752ADEC"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BD39BD7"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300E696A"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33EEC6F9"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6A541286" w14:textId="77777777" w:rsidR="00031845" w:rsidRPr="00D11A4B" w:rsidRDefault="00031845" w:rsidP="00D11A4B">
            <w:pPr>
              <w:spacing w:before="0"/>
              <w:jc w:val="center"/>
              <w:rPr>
                <w:rFonts w:cs="Arial"/>
                <w:b/>
                <w:bCs/>
                <w:iCs/>
              </w:rPr>
            </w:pPr>
          </w:p>
        </w:tc>
      </w:tr>
      <w:tr w:rsidR="00031845" w:rsidRPr="00D11A4B" w14:paraId="6F21ABD1" w14:textId="77777777" w:rsidTr="00201AFB">
        <w:tc>
          <w:tcPr>
            <w:tcW w:w="340" w:type="pct"/>
            <w:gridSpan w:val="2"/>
            <w:shd w:val="clear" w:color="auto" w:fill="auto"/>
            <w:vAlign w:val="center"/>
          </w:tcPr>
          <w:p w14:paraId="42DFA089" w14:textId="2154C2C1" w:rsidR="00031845" w:rsidRDefault="00031845" w:rsidP="00031845">
            <w:pPr>
              <w:spacing w:before="0"/>
              <w:jc w:val="center"/>
              <w:rPr>
                <w:rFonts w:cs="Arial"/>
                <w:b/>
                <w:bCs/>
                <w:iCs/>
                <w:lang w:val="sr-Cyrl-RS"/>
              </w:rPr>
            </w:pPr>
            <w:r>
              <w:rPr>
                <w:rFonts w:cs="Arial"/>
                <w:b/>
                <w:bCs/>
                <w:iCs/>
                <w:lang w:val="sr-Cyrl-RS"/>
              </w:rPr>
              <w:t>512.</w:t>
            </w:r>
          </w:p>
        </w:tc>
        <w:tc>
          <w:tcPr>
            <w:tcW w:w="644" w:type="pct"/>
            <w:shd w:val="clear" w:color="auto" w:fill="auto"/>
          </w:tcPr>
          <w:p w14:paraId="181E84E8" w14:textId="79E71657" w:rsidR="00031845" w:rsidRDefault="00031845"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65DD89A7" w14:textId="3150FF1E"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EF6AF8B" w14:textId="0B57F0F4" w:rsidR="00031845" w:rsidRPr="00127ACE" w:rsidRDefault="00031845"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58B96C91"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5C86E74B"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3E64024F"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1DB97747" w14:textId="77777777" w:rsidR="00031845" w:rsidRPr="00D11A4B" w:rsidRDefault="00031845" w:rsidP="00D11A4B">
            <w:pPr>
              <w:spacing w:before="0"/>
              <w:jc w:val="center"/>
              <w:rPr>
                <w:rFonts w:cs="Arial"/>
                <w:b/>
                <w:bCs/>
                <w:iCs/>
              </w:rPr>
            </w:pPr>
          </w:p>
        </w:tc>
      </w:tr>
      <w:tr w:rsidR="00031845" w:rsidRPr="00D11A4B" w14:paraId="20322A58" w14:textId="77777777" w:rsidTr="00201AFB">
        <w:tc>
          <w:tcPr>
            <w:tcW w:w="340" w:type="pct"/>
            <w:gridSpan w:val="2"/>
            <w:shd w:val="clear" w:color="auto" w:fill="auto"/>
            <w:vAlign w:val="center"/>
          </w:tcPr>
          <w:p w14:paraId="026F7FFF" w14:textId="4BC02A26" w:rsidR="00031845" w:rsidRDefault="00031845" w:rsidP="00D11A4B">
            <w:pPr>
              <w:spacing w:before="0"/>
              <w:jc w:val="center"/>
              <w:rPr>
                <w:rFonts w:cs="Arial"/>
                <w:b/>
                <w:bCs/>
                <w:iCs/>
                <w:lang w:val="sr-Cyrl-RS"/>
              </w:rPr>
            </w:pPr>
            <w:r>
              <w:rPr>
                <w:rFonts w:cs="Arial"/>
                <w:b/>
                <w:bCs/>
                <w:iCs/>
                <w:lang w:val="sr-Cyrl-RS"/>
              </w:rPr>
              <w:t>513.</w:t>
            </w:r>
          </w:p>
        </w:tc>
        <w:tc>
          <w:tcPr>
            <w:tcW w:w="644" w:type="pct"/>
            <w:shd w:val="clear" w:color="auto" w:fill="auto"/>
          </w:tcPr>
          <w:p w14:paraId="0A8E1835" w14:textId="47C365F4" w:rsidR="00031845" w:rsidRDefault="00031845" w:rsidP="00D11A4B">
            <w:pPr>
              <w:rPr>
                <w:rFonts w:cs="Arial"/>
                <w:sz w:val="20"/>
                <w:szCs w:val="20"/>
                <w:lang w:val="sr-Cyrl-RS" w:eastAsia="hr-HR"/>
              </w:rPr>
            </w:pPr>
            <w:r>
              <w:rPr>
                <w:rFonts w:cs="Arial"/>
                <w:sz w:val="20"/>
                <w:szCs w:val="20"/>
                <w:lang w:val="sr-Cyrl-RS" w:eastAsia="hr-HR"/>
              </w:rPr>
              <w:t>Преглед и 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08435013" w14:textId="2E2B2D04" w:rsidR="00031845" w:rsidRDefault="0003184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19639075" w14:textId="496AB118" w:rsidR="00031845" w:rsidRPr="00127ACE" w:rsidRDefault="00031845"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1BA99F7E"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55586031"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3A6F1337"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5240EF89" w14:textId="77777777" w:rsidR="00031845" w:rsidRPr="00D11A4B" w:rsidRDefault="00031845" w:rsidP="00D11A4B">
            <w:pPr>
              <w:spacing w:before="0"/>
              <w:jc w:val="center"/>
              <w:rPr>
                <w:rFonts w:cs="Arial"/>
                <w:b/>
                <w:bCs/>
                <w:iCs/>
              </w:rPr>
            </w:pPr>
          </w:p>
        </w:tc>
      </w:tr>
      <w:tr w:rsidR="00031845" w:rsidRPr="00D11A4B" w14:paraId="5317B629" w14:textId="77777777" w:rsidTr="00201AFB">
        <w:tc>
          <w:tcPr>
            <w:tcW w:w="340" w:type="pct"/>
            <w:gridSpan w:val="2"/>
            <w:shd w:val="clear" w:color="auto" w:fill="auto"/>
            <w:vAlign w:val="center"/>
          </w:tcPr>
          <w:p w14:paraId="41587AA0" w14:textId="261DCAF3" w:rsidR="00031845" w:rsidRDefault="00031845" w:rsidP="00D11A4B">
            <w:pPr>
              <w:spacing w:before="0"/>
              <w:jc w:val="center"/>
              <w:rPr>
                <w:rFonts w:cs="Arial"/>
                <w:b/>
                <w:bCs/>
                <w:iCs/>
                <w:lang w:val="sr-Cyrl-RS"/>
              </w:rPr>
            </w:pPr>
            <w:r>
              <w:rPr>
                <w:rFonts w:cs="Arial"/>
                <w:b/>
                <w:bCs/>
                <w:iCs/>
                <w:lang w:val="sr-Cyrl-RS"/>
              </w:rPr>
              <w:t>514.</w:t>
            </w:r>
          </w:p>
        </w:tc>
        <w:tc>
          <w:tcPr>
            <w:tcW w:w="644" w:type="pct"/>
            <w:shd w:val="clear" w:color="auto" w:fill="auto"/>
          </w:tcPr>
          <w:p w14:paraId="7A651121" w14:textId="1D18B9DE" w:rsidR="00031845" w:rsidRDefault="00031845"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124F2A5C" w14:textId="589F2C73"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218B935" w14:textId="6D791775" w:rsidR="00031845" w:rsidRPr="00127ACE" w:rsidRDefault="00031845"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0985D90F"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6EE4CDC5"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5AB6EDAD"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36C8DECA" w14:textId="77777777" w:rsidR="00031845" w:rsidRPr="00D11A4B" w:rsidRDefault="00031845" w:rsidP="00D11A4B">
            <w:pPr>
              <w:spacing w:before="0"/>
              <w:jc w:val="center"/>
              <w:rPr>
                <w:rFonts w:cs="Arial"/>
                <w:b/>
                <w:bCs/>
                <w:iCs/>
              </w:rPr>
            </w:pPr>
          </w:p>
        </w:tc>
      </w:tr>
      <w:tr w:rsidR="00031845" w:rsidRPr="00D11A4B" w14:paraId="01A33956" w14:textId="77777777" w:rsidTr="00201AFB">
        <w:tc>
          <w:tcPr>
            <w:tcW w:w="340" w:type="pct"/>
            <w:gridSpan w:val="2"/>
            <w:shd w:val="clear" w:color="auto" w:fill="auto"/>
            <w:vAlign w:val="center"/>
          </w:tcPr>
          <w:p w14:paraId="3D05A80B" w14:textId="5FFF8944" w:rsidR="00031845" w:rsidRDefault="00031845" w:rsidP="00D11A4B">
            <w:pPr>
              <w:spacing w:before="0"/>
              <w:jc w:val="center"/>
              <w:rPr>
                <w:rFonts w:cs="Arial"/>
                <w:b/>
                <w:bCs/>
                <w:iCs/>
                <w:lang w:val="sr-Cyrl-RS"/>
              </w:rPr>
            </w:pPr>
            <w:r>
              <w:rPr>
                <w:rFonts w:cs="Arial"/>
                <w:b/>
                <w:bCs/>
                <w:iCs/>
                <w:lang w:val="sr-Cyrl-RS"/>
              </w:rPr>
              <w:t>515.</w:t>
            </w:r>
          </w:p>
        </w:tc>
        <w:tc>
          <w:tcPr>
            <w:tcW w:w="644" w:type="pct"/>
            <w:shd w:val="clear" w:color="auto" w:fill="auto"/>
          </w:tcPr>
          <w:p w14:paraId="1D0C8F8E" w14:textId="5985E1FB" w:rsidR="00031845" w:rsidRDefault="00031845"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05EC0119" w14:textId="003B4B68" w:rsidR="00031845" w:rsidRDefault="0003184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9F2CCA3" w14:textId="7DC87380" w:rsidR="00031845" w:rsidRPr="00127ACE" w:rsidRDefault="00031845"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02A157AB"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02ACF56B"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404FC97D"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4FF1930D" w14:textId="77777777" w:rsidR="00031845" w:rsidRPr="00D11A4B" w:rsidRDefault="00031845" w:rsidP="00D11A4B">
            <w:pPr>
              <w:spacing w:before="0"/>
              <w:jc w:val="center"/>
              <w:rPr>
                <w:rFonts w:cs="Arial"/>
                <w:b/>
                <w:bCs/>
                <w:iCs/>
              </w:rPr>
            </w:pPr>
          </w:p>
        </w:tc>
      </w:tr>
      <w:tr w:rsidR="00031845" w:rsidRPr="00D11A4B" w14:paraId="016A3508" w14:textId="77777777" w:rsidTr="00201AFB">
        <w:tc>
          <w:tcPr>
            <w:tcW w:w="340" w:type="pct"/>
            <w:gridSpan w:val="2"/>
            <w:shd w:val="clear" w:color="auto" w:fill="auto"/>
            <w:vAlign w:val="center"/>
          </w:tcPr>
          <w:p w14:paraId="2836FA41" w14:textId="6941F05C" w:rsidR="00031845" w:rsidRDefault="00031845" w:rsidP="00D11A4B">
            <w:pPr>
              <w:spacing w:before="0"/>
              <w:jc w:val="center"/>
              <w:rPr>
                <w:rFonts w:cs="Arial"/>
                <w:b/>
                <w:bCs/>
                <w:iCs/>
                <w:lang w:val="sr-Cyrl-RS"/>
              </w:rPr>
            </w:pPr>
            <w:r>
              <w:rPr>
                <w:rFonts w:cs="Arial"/>
                <w:b/>
                <w:bCs/>
                <w:iCs/>
                <w:lang w:val="sr-Cyrl-RS"/>
              </w:rPr>
              <w:t>516.</w:t>
            </w:r>
          </w:p>
        </w:tc>
        <w:tc>
          <w:tcPr>
            <w:tcW w:w="644" w:type="pct"/>
            <w:shd w:val="clear" w:color="auto" w:fill="auto"/>
          </w:tcPr>
          <w:p w14:paraId="602B566B" w14:textId="0E03E17A" w:rsidR="00031845" w:rsidRDefault="00031845"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799F39A8" w14:textId="45EDBD4B" w:rsidR="00031845" w:rsidRDefault="0003184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6C73ECB9" w14:textId="4C83B405" w:rsidR="00031845" w:rsidRPr="00127ACE" w:rsidRDefault="00031845"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364D5770"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5020429F"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00A8ACED"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61FEA76F" w14:textId="77777777" w:rsidR="00031845" w:rsidRPr="00D11A4B" w:rsidRDefault="00031845" w:rsidP="00D11A4B">
            <w:pPr>
              <w:spacing w:before="0"/>
              <w:jc w:val="center"/>
              <w:rPr>
                <w:rFonts w:cs="Arial"/>
                <w:b/>
                <w:bCs/>
                <w:iCs/>
              </w:rPr>
            </w:pPr>
          </w:p>
        </w:tc>
      </w:tr>
      <w:tr w:rsidR="00031845" w:rsidRPr="00D11A4B" w14:paraId="2018D1B8" w14:textId="77777777" w:rsidTr="00201AFB">
        <w:tc>
          <w:tcPr>
            <w:tcW w:w="340" w:type="pct"/>
            <w:gridSpan w:val="2"/>
            <w:shd w:val="clear" w:color="auto" w:fill="auto"/>
            <w:vAlign w:val="center"/>
          </w:tcPr>
          <w:p w14:paraId="574556D5" w14:textId="21AEE086" w:rsidR="00031845" w:rsidRDefault="00031845" w:rsidP="00D11A4B">
            <w:pPr>
              <w:spacing w:before="0"/>
              <w:jc w:val="center"/>
              <w:rPr>
                <w:rFonts w:cs="Arial"/>
                <w:b/>
                <w:bCs/>
                <w:iCs/>
                <w:lang w:val="sr-Cyrl-RS"/>
              </w:rPr>
            </w:pPr>
            <w:r>
              <w:rPr>
                <w:rFonts w:cs="Arial"/>
                <w:b/>
                <w:bCs/>
                <w:iCs/>
                <w:lang w:val="sr-Cyrl-RS"/>
              </w:rPr>
              <w:t>517.</w:t>
            </w:r>
          </w:p>
        </w:tc>
        <w:tc>
          <w:tcPr>
            <w:tcW w:w="644" w:type="pct"/>
            <w:shd w:val="clear" w:color="auto" w:fill="auto"/>
          </w:tcPr>
          <w:p w14:paraId="1A21192D" w14:textId="739E127C" w:rsidR="00031845" w:rsidRDefault="00031845"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val="sr-Cyrl-RS" w:eastAsia="hr-HR"/>
              </w:rPr>
              <w:lastRenderedPageBreak/>
              <w:t>грејача</w:t>
            </w:r>
          </w:p>
        </w:tc>
        <w:tc>
          <w:tcPr>
            <w:tcW w:w="615" w:type="pct"/>
            <w:shd w:val="clear" w:color="auto" w:fill="auto"/>
            <w:vAlign w:val="center"/>
          </w:tcPr>
          <w:p w14:paraId="02CF8721" w14:textId="123803C1" w:rsidR="00031845" w:rsidRDefault="00031845"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6E7F9DCE" w14:textId="09F4BB63" w:rsidR="00031845" w:rsidRPr="00127ACE" w:rsidRDefault="00031845"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30D5D71C"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16AA0D8A"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14D61BBC"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74F2C267" w14:textId="77777777" w:rsidR="00031845" w:rsidRPr="00D11A4B" w:rsidRDefault="00031845" w:rsidP="00D11A4B">
            <w:pPr>
              <w:spacing w:before="0"/>
              <w:jc w:val="center"/>
              <w:rPr>
                <w:rFonts w:cs="Arial"/>
                <w:b/>
                <w:bCs/>
                <w:iCs/>
              </w:rPr>
            </w:pPr>
          </w:p>
        </w:tc>
      </w:tr>
      <w:tr w:rsidR="00031845" w:rsidRPr="00D11A4B" w14:paraId="345A1A2D" w14:textId="77777777" w:rsidTr="00201AFB">
        <w:tc>
          <w:tcPr>
            <w:tcW w:w="340" w:type="pct"/>
            <w:gridSpan w:val="2"/>
            <w:shd w:val="clear" w:color="auto" w:fill="auto"/>
            <w:vAlign w:val="center"/>
          </w:tcPr>
          <w:p w14:paraId="669646A3" w14:textId="4CE84C1F" w:rsidR="00031845" w:rsidRDefault="00031845" w:rsidP="00D11A4B">
            <w:pPr>
              <w:spacing w:before="0"/>
              <w:jc w:val="center"/>
              <w:rPr>
                <w:rFonts w:cs="Arial"/>
                <w:b/>
                <w:bCs/>
                <w:iCs/>
                <w:lang w:val="sr-Cyrl-RS"/>
              </w:rPr>
            </w:pPr>
            <w:r>
              <w:rPr>
                <w:rFonts w:cs="Arial"/>
                <w:b/>
                <w:bCs/>
                <w:iCs/>
                <w:lang w:val="sr-Cyrl-RS"/>
              </w:rPr>
              <w:lastRenderedPageBreak/>
              <w:t>518.</w:t>
            </w:r>
          </w:p>
        </w:tc>
        <w:tc>
          <w:tcPr>
            <w:tcW w:w="644" w:type="pct"/>
            <w:shd w:val="clear" w:color="auto" w:fill="auto"/>
          </w:tcPr>
          <w:p w14:paraId="2E20C11E" w14:textId="0CC58841" w:rsidR="00031845" w:rsidRDefault="00031845"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399D76F0" w14:textId="1108DD70" w:rsidR="00031845" w:rsidRDefault="0003184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68E8A343" w14:textId="1C23D187" w:rsidR="00031845" w:rsidRPr="00127ACE" w:rsidRDefault="00031845"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3FCC2585"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15C8338A"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3C6DEEE7"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6072EF7B" w14:textId="77777777" w:rsidR="00031845" w:rsidRPr="00D11A4B" w:rsidRDefault="00031845" w:rsidP="00D11A4B">
            <w:pPr>
              <w:spacing w:before="0"/>
              <w:jc w:val="center"/>
              <w:rPr>
                <w:rFonts w:cs="Arial"/>
                <w:b/>
                <w:bCs/>
                <w:iCs/>
              </w:rPr>
            </w:pPr>
          </w:p>
        </w:tc>
      </w:tr>
      <w:tr w:rsidR="00031845" w:rsidRPr="00D11A4B" w14:paraId="2E919800" w14:textId="77777777" w:rsidTr="00201AFB">
        <w:tc>
          <w:tcPr>
            <w:tcW w:w="340" w:type="pct"/>
            <w:gridSpan w:val="2"/>
            <w:shd w:val="clear" w:color="auto" w:fill="auto"/>
            <w:vAlign w:val="center"/>
          </w:tcPr>
          <w:p w14:paraId="60A404FB" w14:textId="06BD1A21" w:rsidR="00031845" w:rsidRDefault="00031845" w:rsidP="00D11A4B">
            <w:pPr>
              <w:spacing w:before="0"/>
              <w:jc w:val="center"/>
              <w:rPr>
                <w:rFonts w:cs="Arial"/>
                <w:b/>
                <w:bCs/>
                <w:iCs/>
                <w:lang w:val="sr-Cyrl-RS"/>
              </w:rPr>
            </w:pPr>
            <w:r>
              <w:rPr>
                <w:rFonts w:cs="Arial"/>
                <w:b/>
                <w:bCs/>
                <w:iCs/>
                <w:lang w:val="sr-Cyrl-RS"/>
              </w:rPr>
              <w:t>519.</w:t>
            </w:r>
          </w:p>
        </w:tc>
        <w:tc>
          <w:tcPr>
            <w:tcW w:w="644" w:type="pct"/>
            <w:shd w:val="clear" w:color="auto" w:fill="auto"/>
          </w:tcPr>
          <w:p w14:paraId="0F5FE8DA" w14:textId="2529F898" w:rsidR="00031845" w:rsidRDefault="00031845"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6D74BA99" w14:textId="56329CCF" w:rsidR="00031845" w:rsidRDefault="00031845"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322783C2" w14:textId="6EB696E0"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0F66CD7"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78BA32E4"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1A3F5D46"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0BEA176E" w14:textId="77777777" w:rsidR="00031845" w:rsidRPr="00D11A4B" w:rsidRDefault="00031845" w:rsidP="00D11A4B">
            <w:pPr>
              <w:spacing w:before="0"/>
              <w:jc w:val="center"/>
              <w:rPr>
                <w:rFonts w:cs="Arial"/>
                <w:b/>
                <w:bCs/>
                <w:iCs/>
              </w:rPr>
            </w:pPr>
          </w:p>
        </w:tc>
      </w:tr>
      <w:tr w:rsidR="00031845" w:rsidRPr="00D11A4B" w14:paraId="5E2A9CD7" w14:textId="77777777" w:rsidTr="00201AFB">
        <w:tc>
          <w:tcPr>
            <w:tcW w:w="340" w:type="pct"/>
            <w:gridSpan w:val="2"/>
            <w:shd w:val="clear" w:color="auto" w:fill="auto"/>
            <w:vAlign w:val="center"/>
          </w:tcPr>
          <w:p w14:paraId="6698FF69" w14:textId="1FA027CD" w:rsidR="00031845" w:rsidRDefault="00031845" w:rsidP="00D11A4B">
            <w:pPr>
              <w:spacing w:before="0"/>
              <w:jc w:val="center"/>
              <w:rPr>
                <w:rFonts w:cs="Arial"/>
                <w:b/>
                <w:bCs/>
                <w:iCs/>
                <w:lang w:val="sr-Cyrl-RS"/>
              </w:rPr>
            </w:pPr>
            <w:r>
              <w:rPr>
                <w:rFonts w:cs="Arial"/>
                <w:b/>
                <w:bCs/>
                <w:iCs/>
                <w:lang w:val="sr-Cyrl-RS"/>
              </w:rPr>
              <w:t>520.</w:t>
            </w:r>
          </w:p>
        </w:tc>
        <w:tc>
          <w:tcPr>
            <w:tcW w:w="644" w:type="pct"/>
            <w:shd w:val="clear" w:color="auto" w:fill="auto"/>
          </w:tcPr>
          <w:p w14:paraId="168B50F7" w14:textId="6DC6FBDE" w:rsidR="00031845" w:rsidRDefault="00031845"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79ADC3D5" w14:textId="05B97474"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A3EB3C0" w14:textId="36B542E9"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282797B"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127B4E62"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1F7AD241"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45E0DA7C" w14:textId="77777777" w:rsidR="00031845" w:rsidRPr="00D11A4B" w:rsidRDefault="00031845" w:rsidP="00D11A4B">
            <w:pPr>
              <w:spacing w:before="0"/>
              <w:jc w:val="center"/>
              <w:rPr>
                <w:rFonts w:cs="Arial"/>
                <w:b/>
                <w:bCs/>
                <w:iCs/>
              </w:rPr>
            </w:pPr>
          </w:p>
        </w:tc>
      </w:tr>
      <w:tr w:rsidR="00031845" w:rsidRPr="00D11A4B" w14:paraId="6CF904BA" w14:textId="77777777" w:rsidTr="00201AFB">
        <w:tc>
          <w:tcPr>
            <w:tcW w:w="340" w:type="pct"/>
            <w:gridSpan w:val="2"/>
            <w:shd w:val="clear" w:color="auto" w:fill="auto"/>
            <w:vAlign w:val="center"/>
          </w:tcPr>
          <w:p w14:paraId="071989D9" w14:textId="5E23A5B5" w:rsidR="00031845" w:rsidRDefault="00031845" w:rsidP="00D11A4B">
            <w:pPr>
              <w:spacing w:before="0"/>
              <w:jc w:val="center"/>
              <w:rPr>
                <w:rFonts w:cs="Arial"/>
                <w:b/>
                <w:bCs/>
                <w:iCs/>
                <w:lang w:val="sr-Cyrl-RS"/>
              </w:rPr>
            </w:pPr>
            <w:r>
              <w:rPr>
                <w:rFonts w:cs="Arial"/>
                <w:b/>
                <w:bCs/>
                <w:iCs/>
                <w:lang w:val="sr-Cyrl-RS"/>
              </w:rPr>
              <w:t>521.</w:t>
            </w:r>
          </w:p>
        </w:tc>
        <w:tc>
          <w:tcPr>
            <w:tcW w:w="644" w:type="pct"/>
            <w:shd w:val="clear" w:color="auto" w:fill="auto"/>
          </w:tcPr>
          <w:p w14:paraId="79C9FA9B" w14:textId="62D4A408" w:rsidR="00031845" w:rsidRDefault="00031845"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54A01607" w14:textId="12A5BA60"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C79DED7" w14:textId="7AEBA4D3"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A669ED9"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1DE89BEA"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7FB21282"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6D7CEF66" w14:textId="77777777" w:rsidR="00031845" w:rsidRPr="00D11A4B" w:rsidRDefault="00031845" w:rsidP="00D11A4B">
            <w:pPr>
              <w:spacing w:before="0"/>
              <w:jc w:val="center"/>
              <w:rPr>
                <w:rFonts w:cs="Arial"/>
                <w:b/>
                <w:bCs/>
                <w:iCs/>
              </w:rPr>
            </w:pPr>
          </w:p>
        </w:tc>
      </w:tr>
      <w:tr w:rsidR="00031845" w:rsidRPr="00D11A4B" w14:paraId="4F0EA124" w14:textId="77777777" w:rsidTr="00201AFB">
        <w:tc>
          <w:tcPr>
            <w:tcW w:w="340" w:type="pct"/>
            <w:gridSpan w:val="2"/>
            <w:shd w:val="clear" w:color="auto" w:fill="auto"/>
            <w:vAlign w:val="center"/>
          </w:tcPr>
          <w:p w14:paraId="4EB21658" w14:textId="1899007A" w:rsidR="00031845" w:rsidRDefault="00031845" w:rsidP="00D11A4B">
            <w:pPr>
              <w:spacing w:before="0"/>
              <w:jc w:val="center"/>
              <w:rPr>
                <w:rFonts w:cs="Arial"/>
                <w:b/>
                <w:bCs/>
                <w:iCs/>
                <w:lang w:val="sr-Cyrl-RS"/>
              </w:rPr>
            </w:pPr>
            <w:r>
              <w:rPr>
                <w:rFonts w:cs="Arial"/>
                <w:b/>
                <w:bCs/>
                <w:iCs/>
                <w:lang w:val="sr-Cyrl-RS"/>
              </w:rPr>
              <w:t>522.</w:t>
            </w:r>
          </w:p>
        </w:tc>
        <w:tc>
          <w:tcPr>
            <w:tcW w:w="644" w:type="pct"/>
            <w:shd w:val="clear" w:color="auto" w:fill="auto"/>
          </w:tcPr>
          <w:p w14:paraId="21100E41" w14:textId="3D1F3C72" w:rsidR="00031845" w:rsidRDefault="00031845"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7FFF96BF" w14:textId="725EBCC0"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B471400" w14:textId="377BFBB3"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0D70C28"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14FA314D"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5D42177C"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4B8BD8F2" w14:textId="77777777" w:rsidR="00031845" w:rsidRPr="00D11A4B" w:rsidRDefault="00031845" w:rsidP="00D11A4B">
            <w:pPr>
              <w:spacing w:before="0"/>
              <w:jc w:val="center"/>
              <w:rPr>
                <w:rFonts w:cs="Arial"/>
                <w:b/>
                <w:bCs/>
                <w:iCs/>
              </w:rPr>
            </w:pPr>
          </w:p>
        </w:tc>
      </w:tr>
      <w:tr w:rsidR="00031845" w:rsidRPr="00D11A4B" w14:paraId="7FE7E78F" w14:textId="77777777" w:rsidTr="00201AFB">
        <w:tc>
          <w:tcPr>
            <w:tcW w:w="340" w:type="pct"/>
            <w:gridSpan w:val="2"/>
            <w:shd w:val="clear" w:color="auto" w:fill="auto"/>
            <w:vAlign w:val="center"/>
          </w:tcPr>
          <w:p w14:paraId="6FCC1433" w14:textId="40B3F521" w:rsidR="00031845" w:rsidRDefault="00031845" w:rsidP="00D11A4B">
            <w:pPr>
              <w:spacing w:before="0"/>
              <w:jc w:val="center"/>
              <w:rPr>
                <w:rFonts w:cs="Arial"/>
                <w:b/>
                <w:bCs/>
                <w:iCs/>
                <w:lang w:val="sr-Cyrl-RS"/>
              </w:rPr>
            </w:pPr>
            <w:r>
              <w:rPr>
                <w:rFonts w:cs="Arial"/>
                <w:b/>
                <w:bCs/>
                <w:iCs/>
                <w:lang w:val="sr-Cyrl-RS"/>
              </w:rPr>
              <w:t>523.</w:t>
            </w:r>
          </w:p>
        </w:tc>
        <w:tc>
          <w:tcPr>
            <w:tcW w:w="644" w:type="pct"/>
            <w:shd w:val="clear" w:color="auto" w:fill="auto"/>
          </w:tcPr>
          <w:p w14:paraId="032FD9BF" w14:textId="2A73D5B9" w:rsidR="00031845" w:rsidRDefault="00031845"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5DC1398B" w14:textId="38DAEFED"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8C97C70" w14:textId="42332925"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4B7B798"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570B1311"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5EE74CA3"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6A7404C5" w14:textId="77777777" w:rsidR="00031845" w:rsidRPr="00D11A4B" w:rsidRDefault="00031845" w:rsidP="00D11A4B">
            <w:pPr>
              <w:spacing w:before="0"/>
              <w:jc w:val="center"/>
              <w:rPr>
                <w:rFonts w:cs="Arial"/>
                <w:b/>
                <w:bCs/>
                <w:iCs/>
              </w:rPr>
            </w:pPr>
          </w:p>
        </w:tc>
      </w:tr>
      <w:tr w:rsidR="00031845" w:rsidRPr="00D11A4B" w14:paraId="169FFFE4" w14:textId="77777777" w:rsidTr="00201AFB">
        <w:tc>
          <w:tcPr>
            <w:tcW w:w="340" w:type="pct"/>
            <w:gridSpan w:val="2"/>
            <w:shd w:val="clear" w:color="auto" w:fill="auto"/>
            <w:vAlign w:val="center"/>
          </w:tcPr>
          <w:p w14:paraId="0768976C" w14:textId="52CFBE4A" w:rsidR="00031845" w:rsidRDefault="00031845" w:rsidP="00D11A4B">
            <w:pPr>
              <w:spacing w:before="0"/>
              <w:jc w:val="center"/>
              <w:rPr>
                <w:rFonts w:cs="Arial"/>
                <w:b/>
                <w:bCs/>
                <w:iCs/>
                <w:lang w:val="sr-Cyrl-RS"/>
              </w:rPr>
            </w:pPr>
            <w:r>
              <w:rPr>
                <w:rFonts w:cs="Arial"/>
                <w:b/>
                <w:bCs/>
                <w:iCs/>
                <w:lang w:val="sr-Cyrl-RS"/>
              </w:rPr>
              <w:t>524.</w:t>
            </w:r>
          </w:p>
        </w:tc>
        <w:tc>
          <w:tcPr>
            <w:tcW w:w="644" w:type="pct"/>
            <w:shd w:val="clear" w:color="auto" w:fill="auto"/>
          </w:tcPr>
          <w:p w14:paraId="5285D1F1" w14:textId="3FBE464F" w:rsidR="00031845" w:rsidRDefault="00031845"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72D3DDDE" w14:textId="019C24B0"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4F38D40" w14:textId="5E381B33"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E7EB6FA"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6E3E6FC8"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6C533920"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4FC36900" w14:textId="77777777" w:rsidR="00031845" w:rsidRPr="00D11A4B" w:rsidRDefault="00031845" w:rsidP="00D11A4B">
            <w:pPr>
              <w:spacing w:before="0"/>
              <w:jc w:val="center"/>
              <w:rPr>
                <w:rFonts w:cs="Arial"/>
                <w:b/>
                <w:bCs/>
                <w:iCs/>
              </w:rPr>
            </w:pPr>
          </w:p>
        </w:tc>
      </w:tr>
      <w:tr w:rsidR="00031845" w:rsidRPr="00D11A4B" w14:paraId="2C9FB65A" w14:textId="77777777" w:rsidTr="00201AFB">
        <w:tc>
          <w:tcPr>
            <w:tcW w:w="340" w:type="pct"/>
            <w:gridSpan w:val="2"/>
            <w:shd w:val="clear" w:color="auto" w:fill="auto"/>
            <w:vAlign w:val="center"/>
          </w:tcPr>
          <w:p w14:paraId="230F9A50" w14:textId="06C40BC8" w:rsidR="00031845" w:rsidRDefault="00031845" w:rsidP="00D11A4B">
            <w:pPr>
              <w:spacing w:before="0"/>
              <w:jc w:val="center"/>
              <w:rPr>
                <w:rFonts w:cs="Arial"/>
                <w:b/>
                <w:bCs/>
                <w:iCs/>
                <w:lang w:val="sr-Cyrl-RS"/>
              </w:rPr>
            </w:pPr>
            <w:r>
              <w:rPr>
                <w:rFonts w:cs="Arial"/>
                <w:b/>
                <w:bCs/>
                <w:iCs/>
                <w:lang w:val="sr-Cyrl-RS"/>
              </w:rPr>
              <w:t>525.</w:t>
            </w:r>
          </w:p>
        </w:tc>
        <w:tc>
          <w:tcPr>
            <w:tcW w:w="644" w:type="pct"/>
            <w:shd w:val="clear" w:color="auto" w:fill="auto"/>
          </w:tcPr>
          <w:p w14:paraId="289FC41C" w14:textId="29785443" w:rsidR="00031845" w:rsidRDefault="00031845"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14331FDF" w14:textId="08456064" w:rsidR="00031845" w:rsidRDefault="0003184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85A5C3F" w14:textId="688F8BD5" w:rsidR="00031845" w:rsidRPr="00127ACE" w:rsidRDefault="0003184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D919323" w14:textId="77777777" w:rsidR="00031845" w:rsidRPr="00D11A4B" w:rsidRDefault="00031845" w:rsidP="00D11A4B">
            <w:pPr>
              <w:spacing w:before="0"/>
              <w:jc w:val="center"/>
              <w:rPr>
                <w:rFonts w:cs="Arial"/>
                <w:b/>
                <w:bCs/>
                <w:iCs/>
              </w:rPr>
            </w:pPr>
          </w:p>
        </w:tc>
        <w:tc>
          <w:tcPr>
            <w:tcW w:w="771" w:type="pct"/>
            <w:shd w:val="clear" w:color="auto" w:fill="auto"/>
            <w:vAlign w:val="center"/>
          </w:tcPr>
          <w:p w14:paraId="24C66CAD" w14:textId="77777777" w:rsidR="00031845" w:rsidRPr="00D11A4B" w:rsidRDefault="00031845" w:rsidP="00D11A4B">
            <w:pPr>
              <w:spacing w:before="0"/>
              <w:jc w:val="center"/>
              <w:rPr>
                <w:rFonts w:cs="Arial"/>
                <w:b/>
                <w:bCs/>
                <w:iCs/>
              </w:rPr>
            </w:pPr>
          </w:p>
        </w:tc>
        <w:tc>
          <w:tcPr>
            <w:tcW w:w="681" w:type="pct"/>
            <w:shd w:val="clear" w:color="auto" w:fill="auto"/>
            <w:vAlign w:val="center"/>
          </w:tcPr>
          <w:p w14:paraId="6B43DCD8"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257C4CEC" w14:textId="77777777" w:rsidR="00031845" w:rsidRPr="00D11A4B" w:rsidRDefault="00031845" w:rsidP="00D11A4B">
            <w:pPr>
              <w:spacing w:before="0"/>
              <w:jc w:val="center"/>
              <w:rPr>
                <w:rFonts w:cs="Arial"/>
                <w:b/>
                <w:bCs/>
                <w:iCs/>
              </w:rPr>
            </w:pPr>
          </w:p>
        </w:tc>
      </w:tr>
      <w:tr w:rsidR="00031845" w:rsidRPr="00D11A4B" w14:paraId="3827E2EE" w14:textId="77777777" w:rsidTr="00031845">
        <w:tc>
          <w:tcPr>
            <w:tcW w:w="3550" w:type="pct"/>
            <w:gridSpan w:val="7"/>
            <w:shd w:val="clear" w:color="auto" w:fill="auto"/>
            <w:vAlign w:val="center"/>
          </w:tcPr>
          <w:p w14:paraId="5EB100D6" w14:textId="6969AB2D" w:rsidR="00031845" w:rsidRPr="00D11A4B" w:rsidRDefault="00031845" w:rsidP="00031845">
            <w:pPr>
              <w:spacing w:before="0"/>
              <w:jc w:val="right"/>
              <w:rPr>
                <w:rFonts w:cs="Arial"/>
                <w:b/>
                <w:bCs/>
                <w:iCs/>
              </w:rPr>
            </w:pPr>
            <w:r w:rsidRPr="00031845">
              <w:rPr>
                <w:rFonts w:cs="Arial"/>
                <w:b/>
                <w:bCs/>
                <w:iCs/>
                <w:lang w:val="sr-Cyrl-RS"/>
              </w:rPr>
              <w:t>МЕЂУЗБИР :</w:t>
            </w:r>
          </w:p>
        </w:tc>
        <w:tc>
          <w:tcPr>
            <w:tcW w:w="681" w:type="pct"/>
            <w:shd w:val="clear" w:color="auto" w:fill="auto"/>
            <w:vAlign w:val="center"/>
          </w:tcPr>
          <w:p w14:paraId="4779F313" w14:textId="77777777" w:rsidR="00031845" w:rsidRPr="00D11A4B" w:rsidRDefault="00031845" w:rsidP="00D11A4B">
            <w:pPr>
              <w:spacing w:before="0"/>
              <w:jc w:val="center"/>
              <w:rPr>
                <w:rFonts w:cs="Arial"/>
                <w:b/>
                <w:bCs/>
                <w:iCs/>
              </w:rPr>
            </w:pPr>
          </w:p>
        </w:tc>
        <w:tc>
          <w:tcPr>
            <w:tcW w:w="769" w:type="pct"/>
            <w:shd w:val="clear" w:color="auto" w:fill="auto"/>
            <w:vAlign w:val="center"/>
          </w:tcPr>
          <w:p w14:paraId="2C6EF7DF" w14:textId="77777777" w:rsidR="00031845" w:rsidRPr="00D11A4B" w:rsidRDefault="00031845" w:rsidP="00D11A4B">
            <w:pPr>
              <w:spacing w:before="0"/>
              <w:jc w:val="center"/>
              <w:rPr>
                <w:rFonts w:cs="Arial"/>
                <w:b/>
                <w:bCs/>
                <w:iCs/>
              </w:rPr>
            </w:pPr>
          </w:p>
        </w:tc>
      </w:tr>
      <w:tr w:rsidR="00D927DE" w:rsidRPr="00D11A4B" w14:paraId="746ECB29" w14:textId="77777777" w:rsidTr="00D927DE">
        <w:tc>
          <w:tcPr>
            <w:tcW w:w="5000" w:type="pct"/>
            <w:gridSpan w:val="9"/>
            <w:shd w:val="clear" w:color="auto" w:fill="auto"/>
            <w:vAlign w:val="center"/>
          </w:tcPr>
          <w:p w14:paraId="0E7332C1" w14:textId="6AEECC3D" w:rsidR="00D927DE" w:rsidRPr="00D927DE" w:rsidRDefault="00D927DE" w:rsidP="00D927DE">
            <w:pPr>
              <w:rPr>
                <w:rFonts w:cs="Arial"/>
                <w:b/>
                <w:sz w:val="20"/>
                <w:szCs w:val="20"/>
                <w:lang w:val="sr-Cyrl-RS" w:eastAsia="hr-HR"/>
              </w:rPr>
            </w:pPr>
            <w:r w:rsidRPr="00C40936">
              <w:rPr>
                <w:rFonts w:cs="Arial"/>
                <w:b/>
                <w:sz w:val="20"/>
                <w:szCs w:val="20"/>
                <w:lang w:val="sr-Cyrl-RS" w:eastAsia="hr-HR"/>
              </w:rPr>
              <w:t>Пумпа сирове воде</w:t>
            </w:r>
            <w:r>
              <w:rPr>
                <w:rFonts w:cs="Arial"/>
                <w:b/>
                <w:sz w:val="20"/>
                <w:szCs w:val="20"/>
                <w:lang w:val="sr-Cyrl-RS" w:eastAsia="hr-HR"/>
              </w:rPr>
              <w:t xml:space="preserve"> </w:t>
            </w:r>
            <w:r w:rsidRPr="00C40936">
              <w:rPr>
                <w:rFonts w:cs="Arial"/>
                <w:b/>
                <w:i/>
                <w:sz w:val="20"/>
                <w:szCs w:val="20"/>
                <w:lang w:val="sr-Latn-RS" w:eastAsia="hr-HR"/>
              </w:rPr>
              <w:t>AM 355 P4</w:t>
            </w:r>
          </w:p>
        </w:tc>
      </w:tr>
      <w:tr w:rsidR="001D2F64" w:rsidRPr="00D11A4B" w14:paraId="518AA2E7" w14:textId="77777777" w:rsidTr="00201AFB">
        <w:tc>
          <w:tcPr>
            <w:tcW w:w="340" w:type="pct"/>
            <w:gridSpan w:val="2"/>
            <w:shd w:val="clear" w:color="auto" w:fill="auto"/>
            <w:vAlign w:val="center"/>
          </w:tcPr>
          <w:p w14:paraId="05BCDE52" w14:textId="478D2791" w:rsidR="001D2F64" w:rsidRDefault="001D2F64" w:rsidP="00D11A4B">
            <w:pPr>
              <w:spacing w:before="0"/>
              <w:jc w:val="center"/>
              <w:rPr>
                <w:rFonts w:cs="Arial"/>
                <w:b/>
                <w:bCs/>
                <w:iCs/>
                <w:lang w:val="sr-Cyrl-RS"/>
              </w:rPr>
            </w:pPr>
            <w:r>
              <w:rPr>
                <w:rFonts w:cs="Arial"/>
                <w:b/>
                <w:bCs/>
                <w:iCs/>
                <w:lang w:val="sr-Cyrl-RS"/>
              </w:rPr>
              <w:t>526.</w:t>
            </w:r>
          </w:p>
        </w:tc>
        <w:tc>
          <w:tcPr>
            <w:tcW w:w="644" w:type="pct"/>
            <w:shd w:val="clear" w:color="auto" w:fill="auto"/>
          </w:tcPr>
          <w:p w14:paraId="39A998A0" w14:textId="041615D3" w:rsidR="001D2F64" w:rsidRDefault="001D2F64"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 xml:space="preserve">и транспорт </w:t>
            </w:r>
            <w:r>
              <w:rPr>
                <w:rFonts w:cs="Arial"/>
                <w:sz w:val="20"/>
                <w:szCs w:val="20"/>
                <w:lang w:val="sr-Cyrl-RS" w:eastAsia="hr-HR"/>
              </w:rPr>
              <w:lastRenderedPageBreak/>
              <w:t>електромотора из сервиса у ТЕНТ</w:t>
            </w:r>
          </w:p>
        </w:tc>
        <w:tc>
          <w:tcPr>
            <w:tcW w:w="615" w:type="pct"/>
            <w:shd w:val="clear" w:color="auto" w:fill="auto"/>
            <w:vAlign w:val="center"/>
          </w:tcPr>
          <w:p w14:paraId="3A510BBD" w14:textId="5E4FE304" w:rsidR="001D2F64" w:rsidRDefault="001D2F64"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523C34CA" w14:textId="39C50677" w:rsidR="001D2F64" w:rsidRPr="00127ACE" w:rsidRDefault="001D2F64"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6AC20F22" w14:textId="77777777" w:rsidR="001D2F64" w:rsidRPr="00D11A4B" w:rsidRDefault="001D2F64" w:rsidP="00D11A4B">
            <w:pPr>
              <w:spacing w:before="0"/>
              <w:jc w:val="center"/>
              <w:rPr>
                <w:rFonts w:cs="Arial"/>
                <w:b/>
                <w:bCs/>
                <w:iCs/>
              </w:rPr>
            </w:pPr>
          </w:p>
        </w:tc>
        <w:tc>
          <w:tcPr>
            <w:tcW w:w="771" w:type="pct"/>
            <w:shd w:val="clear" w:color="auto" w:fill="auto"/>
            <w:vAlign w:val="center"/>
          </w:tcPr>
          <w:p w14:paraId="31CB7ED1" w14:textId="77777777" w:rsidR="001D2F64" w:rsidRPr="00D11A4B" w:rsidRDefault="001D2F64" w:rsidP="00D11A4B">
            <w:pPr>
              <w:spacing w:before="0"/>
              <w:jc w:val="center"/>
              <w:rPr>
                <w:rFonts w:cs="Arial"/>
                <w:b/>
                <w:bCs/>
                <w:iCs/>
              </w:rPr>
            </w:pPr>
          </w:p>
        </w:tc>
        <w:tc>
          <w:tcPr>
            <w:tcW w:w="681" w:type="pct"/>
            <w:shd w:val="clear" w:color="auto" w:fill="auto"/>
            <w:vAlign w:val="center"/>
          </w:tcPr>
          <w:p w14:paraId="66CCEE3E" w14:textId="77777777" w:rsidR="001D2F64" w:rsidRPr="00D11A4B" w:rsidRDefault="001D2F64" w:rsidP="00D11A4B">
            <w:pPr>
              <w:spacing w:before="0"/>
              <w:jc w:val="center"/>
              <w:rPr>
                <w:rFonts w:cs="Arial"/>
                <w:b/>
                <w:bCs/>
                <w:iCs/>
              </w:rPr>
            </w:pPr>
          </w:p>
        </w:tc>
        <w:tc>
          <w:tcPr>
            <w:tcW w:w="769" w:type="pct"/>
            <w:shd w:val="clear" w:color="auto" w:fill="auto"/>
            <w:vAlign w:val="center"/>
          </w:tcPr>
          <w:p w14:paraId="5EDCA3F4" w14:textId="77777777" w:rsidR="001D2F64" w:rsidRPr="00D11A4B" w:rsidRDefault="001D2F64" w:rsidP="00D11A4B">
            <w:pPr>
              <w:spacing w:before="0"/>
              <w:jc w:val="center"/>
              <w:rPr>
                <w:rFonts w:cs="Arial"/>
                <w:b/>
                <w:bCs/>
                <w:iCs/>
              </w:rPr>
            </w:pPr>
          </w:p>
        </w:tc>
      </w:tr>
      <w:tr w:rsidR="001D2F64" w:rsidRPr="00D11A4B" w14:paraId="7217AD03" w14:textId="77777777" w:rsidTr="00201AFB">
        <w:tc>
          <w:tcPr>
            <w:tcW w:w="340" w:type="pct"/>
            <w:gridSpan w:val="2"/>
            <w:shd w:val="clear" w:color="auto" w:fill="auto"/>
            <w:vAlign w:val="center"/>
          </w:tcPr>
          <w:p w14:paraId="6AD5B2F8" w14:textId="0D33B182" w:rsidR="001D2F64" w:rsidRDefault="001D2F64" w:rsidP="00D11A4B">
            <w:pPr>
              <w:spacing w:before="0"/>
              <w:jc w:val="center"/>
              <w:rPr>
                <w:rFonts w:cs="Arial"/>
                <w:b/>
                <w:bCs/>
                <w:iCs/>
                <w:lang w:val="sr-Cyrl-RS"/>
              </w:rPr>
            </w:pPr>
            <w:r>
              <w:rPr>
                <w:rFonts w:cs="Arial"/>
                <w:b/>
                <w:bCs/>
                <w:iCs/>
                <w:lang w:val="sr-Cyrl-RS"/>
              </w:rPr>
              <w:lastRenderedPageBreak/>
              <w:t>527.</w:t>
            </w:r>
          </w:p>
        </w:tc>
        <w:tc>
          <w:tcPr>
            <w:tcW w:w="644" w:type="pct"/>
            <w:shd w:val="clear" w:color="auto" w:fill="auto"/>
          </w:tcPr>
          <w:p w14:paraId="233FB9C6" w14:textId="5695E04A" w:rsidR="001D2F64" w:rsidRDefault="001D2F64"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5EC6A723" w14:textId="4ECA67A6" w:rsidR="001D2F64" w:rsidRDefault="001D2F64"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606CB20" w14:textId="45F7334E" w:rsidR="001D2F64" w:rsidRPr="00127ACE" w:rsidRDefault="001D2F64"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DAB4332" w14:textId="77777777" w:rsidR="001D2F64" w:rsidRPr="00D11A4B" w:rsidRDefault="001D2F64" w:rsidP="00D11A4B">
            <w:pPr>
              <w:spacing w:before="0"/>
              <w:jc w:val="center"/>
              <w:rPr>
                <w:rFonts w:cs="Arial"/>
                <w:b/>
                <w:bCs/>
                <w:iCs/>
              </w:rPr>
            </w:pPr>
          </w:p>
        </w:tc>
        <w:tc>
          <w:tcPr>
            <w:tcW w:w="771" w:type="pct"/>
            <w:shd w:val="clear" w:color="auto" w:fill="auto"/>
            <w:vAlign w:val="center"/>
          </w:tcPr>
          <w:p w14:paraId="3E3DB453" w14:textId="77777777" w:rsidR="001D2F64" w:rsidRPr="00D11A4B" w:rsidRDefault="001D2F64" w:rsidP="00D11A4B">
            <w:pPr>
              <w:spacing w:before="0"/>
              <w:jc w:val="center"/>
              <w:rPr>
                <w:rFonts w:cs="Arial"/>
                <w:b/>
                <w:bCs/>
                <w:iCs/>
              </w:rPr>
            </w:pPr>
          </w:p>
        </w:tc>
        <w:tc>
          <w:tcPr>
            <w:tcW w:w="681" w:type="pct"/>
            <w:shd w:val="clear" w:color="auto" w:fill="auto"/>
            <w:vAlign w:val="center"/>
          </w:tcPr>
          <w:p w14:paraId="603BA1DA" w14:textId="77777777" w:rsidR="001D2F64" w:rsidRPr="00D11A4B" w:rsidRDefault="001D2F64" w:rsidP="00D11A4B">
            <w:pPr>
              <w:spacing w:before="0"/>
              <w:jc w:val="center"/>
              <w:rPr>
                <w:rFonts w:cs="Arial"/>
                <w:b/>
                <w:bCs/>
                <w:iCs/>
              </w:rPr>
            </w:pPr>
          </w:p>
        </w:tc>
        <w:tc>
          <w:tcPr>
            <w:tcW w:w="769" w:type="pct"/>
            <w:shd w:val="clear" w:color="auto" w:fill="auto"/>
            <w:vAlign w:val="center"/>
          </w:tcPr>
          <w:p w14:paraId="6ABD0FE5" w14:textId="77777777" w:rsidR="001D2F64" w:rsidRPr="00D11A4B" w:rsidRDefault="001D2F64" w:rsidP="00D11A4B">
            <w:pPr>
              <w:spacing w:before="0"/>
              <w:jc w:val="center"/>
              <w:rPr>
                <w:rFonts w:cs="Arial"/>
                <w:b/>
                <w:bCs/>
                <w:iCs/>
              </w:rPr>
            </w:pPr>
          </w:p>
        </w:tc>
      </w:tr>
      <w:tr w:rsidR="001D2F64" w:rsidRPr="00D11A4B" w14:paraId="733C1AFA" w14:textId="77777777" w:rsidTr="00201AFB">
        <w:tc>
          <w:tcPr>
            <w:tcW w:w="340" w:type="pct"/>
            <w:gridSpan w:val="2"/>
            <w:shd w:val="clear" w:color="auto" w:fill="auto"/>
            <w:vAlign w:val="center"/>
          </w:tcPr>
          <w:p w14:paraId="058AFDBE" w14:textId="132D74D0" w:rsidR="001D2F64" w:rsidRDefault="001D2F64" w:rsidP="00D11A4B">
            <w:pPr>
              <w:spacing w:before="0"/>
              <w:jc w:val="center"/>
              <w:rPr>
                <w:rFonts w:cs="Arial"/>
                <w:b/>
                <w:bCs/>
                <w:iCs/>
                <w:lang w:val="sr-Cyrl-RS"/>
              </w:rPr>
            </w:pPr>
            <w:r>
              <w:rPr>
                <w:rFonts w:cs="Arial"/>
                <w:b/>
                <w:bCs/>
                <w:iCs/>
                <w:lang w:val="sr-Cyrl-RS"/>
              </w:rPr>
              <w:t>528.</w:t>
            </w:r>
          </w:p>
        </w:tc>
        <w:tc>
          <w:tcPr>
            <w:tcW w:w="644" w:type="pct"/>
            <w:shd w:val="clear" w:color="auto" w:fill="auto"/>
          </w:tcPr>
          <w:p w14:paraId="40351D38" w14:textId="377815AC" w:rsidR="001D2F64" w:rsidRDefault="001D2F64"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50AEB3DA" w14:textId="14E43543" w:rsidR="001D2F64" w:rsidRDefault="001D2F64"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936891C" w14:textId="11DC13A6" w:rsidR="001D2F64" w:rsidRPr="00127ACE" w:rsidRDefault="001D2F64"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C36EBFD" w14:textId="77777777" w:rsidR="001D2F64" w:rsidRPr="00D11A4B" w:rsidRDefault="001D2F64" w:rsidP="00D11A4B">
            <w:pPr>
              <w:spacing w:before="0"/>
              <w:jc w:val="center"/>
              <w:rPr>
                <w:rFonts w:cs="Arial"/>
                <w:b/>
                <w:bCs/>
                <w:iCs/>
              </w:rPr>
            </w:pPr>
          </w:p>
        </w:tc>
        <w:tc>
          <w:tcPr>
            <w:tcW w:w="771" w:type="pct"/>
            <w:shd w:val="clear" w:color="auto" w:fill="auto"/>
            <w:vAlign w:val="center"/>
          </w:tcPr>
          <w:p w14:paraId="02080335" w14:textId="77777777" w:rsidR="001D2F64" w:rsidRPr="00D11A4B" w:rsidRDefault="001D2F64" w:rsidP="00D11A4B">
            <w:pPr>
              <w:spacing w:before="0"/>
              <w:jc w:val="center"/>
              <w:rPr>
                <w:rFonts w:cs="Arial"/>
                <w:b/>
                <w:bCs/>
                <w:iCs/>
              </w:rPr>
            </w:pPr>
          </w:p>
        </w:tc>
        <w:tc>
          <w:tcPr>
            <w:tcW w:w="681" w:type="pct"/>
            <w:shd w:val="clear" w:color="auto" w:fill="auto"/>
            <w:vAlign w:val="center"/>
          </w:tcPr>
          <w:p w14:paraId="086FC7DF" w14:textId="77777777" w:rsidR="001D2F64" w:rsidRPr="00D11A4B" w:rsidRDefault="001D2F64" w:rsidP="00D11A4B">
            <w:pPr>
              <w:spacing w:before="0"/>
              <w:jc w:val="center"/>
              <w:rPr>
                <w:rFonts w:cs="Arial"/>
                <w:b/>
                <w:bCs/>
                <w:iCs/>
              </w:rPr>
            </w:pPr>
          </w:p>
        </w:tc>
        <w:tc>
          <w:tcPr>
            <w:tcW w:w="769" w:type="pct"/>
            <w:shd w:val="clear" w:color="auto" w:fill="auto"/>
            <w:vAlign w:val="center"/>
          </w:tcPr>
          <w:p w14:paraId="435371A8" w14:textId="77777777" w:rsidR="001D2F64" w:rsidRPr="00D11A4B" w:rsidRDefault="001D2F64" w:rsidP="00D11A4B">
            <w:pPr>
              <w:spacing w:before="0"/>
              <w:jc w:val="center"/>
              <w:rPr>
                <w:rFonts w:cs="Arial"/>
                <w:b/>
                <w:bCs/>
                <w:iCs/>
              </w:rPr>
            </w:pPr>
          </w:p>
        </w:tc>
      </w:tr>
      <w:tr w:rsidR="001D2F64" w:rsidRPr="00D11A4B" w14:paraId="301968C0" w14:textId="77777777" w:rsidTr="00201AFB">
        <w:tc>
          <w:tcPr>
            <w:tcW w:w="340" w:type="pct"/>
            <w:gridSpan w:val="2"/>
            <w:shd w:val="clear" w:color="auto" w:fill="auto"/>
            <w:vAlign w:val="center"/>
          </w:tcPr>
          <w:p w14:paraId="4317AEEB" w14:textId="51E705F6" w:rsidR="001D2F64" w:rsidRDefault="001D2F64" w:rsidP="00D11A4B">
            <w:pPr>
              <w:spacing w:before="0"/>
              <w:jc w:val="center"/>
              <w:rPr>
                <w:rFonts w:cs="Arial"/>
                <w:b/>
                <w:bCs/>
                <w:iCs/>
                <w:lang w:val="sr-Cyrl-RS"/>
              </w:rPr>
            </w:pPr>
            <w:r>
              <w:rPr>
                <w:rFonts w:cs="Arial"/>
                <w:b/>
                <w:bCs/>
                <w:iCs/>
                <w:lang w:val="sr-Cyrl-RS"/>
              </w:rPr>
              <w:t>529.</w:t>
            </w:r>
          </w:p>
        </w:tc>
        <w:tc>
          <w:tcPr>
            <w:tcW w:w="644" w:type="pct"/>
            <w:shd w:val="clear" w:color="auto" w:fill="auto"/>
          </w:tcPr>
          <w:p w14:paraId="7E9E33E0" w14:textId="42EA85A5" w:rsidR="001D2F64" w:rsidRDefault="001D2F64"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163915A8" w14:textId="3A15E994" w:rsidR="001D2F64" w:rsidRDefault="001D2F64"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7009C7C" w14:textId="75AE960C" w:rsidR="001D2F64" w:rsidRPr="00127ACE" w:rsidRDefault="001D2F64"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D7FFB57" w14:textId="77777777" w:rsidR="001D2F64" w:rsidRPr="00D11A4B" w:rsidRDefault="001D2F64" w:rsidP="00D11A4B">
            <w:pPr>
              <w:spacing w:before="0"/>
              <w:jc w:val="center"/>
              <w:rPr>
                <w:rFonts w:cs="Arial"/>
                <w:b/>
                <w:bCs/>
                <w:iCs/>
              </w:rPr>
            </w:pPr>
          </w:p>
        </w:tc>
        <w:tc>
          <w:tcPr>
            <w:tcW w:w="771" w:type="pct"/>
            <w:shd w:val="clear" w:color="auto" w:fill="auto"/>
            <w:vAlign w:val="center"/>
          </w:tcPr>
          <w:p w14:paraId="11DA1E96" w14:textId="77777777" w:rsidR="001D2F64" w:rsidRPr="00D11A4B" w:rsidRDefault="001D2F64" w:rsidP="00D11A4B">
            <w:pPr>
              <w:spacing w:before="0"/>
              <w:jc w:val="center"/>
              <w:rPr>
                <w:rFonts w:cs="Arial"/>
                <w:b/>
                <w:bCs/>
                <w:iCs/>
              </w:rPr>
            </w:pPr>
          </w:p>
        </w:tc>
        <w:tc>
          <w:tcPr>
            <w:tcW w:w="681" w:type="pct"/>
            <w:shd w:val="clear" w:color="auto" w:fill="auto"/>
            <w:vAlign w:val="center"/>
          </w:tcPr>
          <w:p w14:paraId="77D41C22" w14:textId="77777777" w:rsidR="001D2F64" w:rsidRPr="00D11A4B" w:rsidRDefault="001D2F64" w:rsidP="00D11A4B">
            <w:pPr>
              <w:spacing w:before="0"/>
              <w:jc w:val="center"/>
              <w:rPr>
                <w:rFonts w:cs="Arial"/>
                <w:b/>
                <w:bCs/>
                <w:iCs/>
              </w:rPr>
            </w:pPr>
          </w:p>
        </w:tc>
        <w:tc>
          <w:tcPr>
            <w:tcW w:w="769" w:type="pct"/>
            <w:shd w:val="clear" w:color="auto" w:fill="auto"/>
            <w:vAlign w:val="center"/>
          </w:tcPr>
          <w:p w14:paraId="1F4834AC" w14:textId="77777777" w:rsidR="001D2F64" w:rsidRPr="00D11A4B" w:rsidRDefault="001D2F64" w:rsidP="00D11A4B">
            <w:pPr>
              <w:spacing w:before="0"/>
              <w:jc w:val="center"/>
              <w:rPr>
                <w:rFonts w:cs="Arial"/>
                <w:b/>
                <w:bCs/>
                <w:iCs/>
              </w:rPr>
            </w:pPr>
          </w:p>
        </w:tc>
      </w:tr>
      <w:tr w:rsidR="001D2F64" w:rsidRPr="00D11A4B" w14:paraId="1AEF5565" w14:textId="77777777" w:rsidTr="00201AFB">
        <w:tc>
          <w:tcPr>
            <w:tcW w:w="340" w:type="pct"/>
            <w:gridSpan w:val="2"/>
            <w:shd w:val="clear" w:color="auto" w:fill="auto"/>
            <w:vAlign w:val="center"/>
          </w:tcPr>
          <w:p w14:paraId="34A1219F" w14:textId="26DC8343" w:rsidR="001D2F64" w:rsidRDefault="001D2F64" w:rsidP="00D11A4B">
            <w:pPr>
              <w:spacing w:before="0"/>
              <w:jc w:val="center"/>
              <w:rPr>
                <w:rFonts w:cs="Arial"/>
                <w:b/>
                <w:bCs/>
                <w:iCs/>
                <w:lang w:val="sr-Cyrl-RS"/>
              </w:rPr>
            </w:pPr>
            <w:r>
              <w:rPr>
                <w:rFonts w:cs="Arial"/>
                <w:b/>
                <w:bCs/>
                <w:iCs/>
                <w:lang w:val="sr-Cyrl-RS"/>
              </w:rPr>
              <w:t>530.</w:t>
            </w:r>
          </w:p>
        </w:tc>
        <w:tc>
          <w:tcPr>
            <w:tcW w:w="644" w:type="pct"/>
            <w:shd w:val="clear" w:color="auto" w:fill="auto"/>
          </w:tcPr>
          <w:p w14:paraId="2493AA87" w14:textId="45BF4EE8" w:rsidR="001D2F64" w:rsidRDefault="001D2F64"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5001C7BF" w14:textId="5743008F" w:rsidR="001D2F64" w:rsidRDefault="001D2F64"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F58C7E5" w14:textId="40794577" w:rsidR="001D2F64" w:rsidRPr="00127ACE" w:rsidRDefault="001D2F64"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BF99068" w14:textId="77777777" w:rsidR="001D2F64" w:rsidRPr="00D11A4B" w:rsidRDefault="001D2F64" w:rsidP="00D11A4B">
            <w:pPr>
              <w:spacing w:before="0"/>
              <w:jc w:val="center"/>
              <w:rPr>
                <w:rFonts w:cs="Arial"/>
                <w:b/>
                <w:bCs/>
                <w:iCs/>
              </w:rPr>
            </w:pPr>
          </w:p>
        </w:tc>
        <w:tc>
          <w:tcPr>
            <w:tcW w:w="771" w:type="pct"/>
            <w:shd w:val="clear" w:color="auto" w:fill="auto"/>
            <w:vAlign w:val="center"/>
          </w:tcPr>
          <w:p w14:paraId="7025B521" w14:textId="77777777" w:rsidR="001D2F64" w:rsidRPr="00D11A4B" w:rsidRDefault="001D2F64" w:rsidP="00D11A4B">
            <w:pPr>
              <w:spacing w:before="0"/>
              <w:jc w:val="center"/>
              <w:rPr>
                <w:rFonts w:cs="Arial"/>
                <w:b/>
                <w:bCs/>
                <w:iCs/>
              </w:rPr>
            </w:pPr>
          </w:p>
        </w:tc>
        <w:tc>
          <w:tcPr>
            <w:tcW w:w="681" w:type="pct"/>
            <w:shd w:val="clear" w:color="auto" w:fill="auto"/>
            <w:vAlign w:val="center"/>
          </w:tcPr>
          <w:p w14:paraId="71A29A89" w14:textId="77777777" w:rsidR="001D2F64" w:rsidRPr="00D11A4B" w:rsidRDefault="001D2F64" w:rsidP="00D11A4B">
            <w:pPr>
              <w:spacing w:before="0"/>
              <w:jc w:val="center"/>
              <w:rPr>
                <w:rFonts w:cs="Arial"/>
                <w:b/>
                <w:bCs/>
                <w:iCs/>
              </w:rPr>
            </w:pPr>
          </w:p>
        </w:tc>
        <w:tc>
          <w:tcPr>
            <w:tcW w:w="769" w:type="pct"/>
            <w:shd w:val="clear" w:color="auto" w:fill="auto"/>
            <w:vAlign w:val="center"/>
          </w:tcPr>
          <w:p w14:paraId="060F7B06" w14:textId="77777777" w:rsidR="001D2F64" w:rsidRPr="00D11A4B" w:rsidRDefault="001D2F64" w:rsidP="00D11A4B">
            <w:pPr>
              <w:spacing w:before="0"/>
              <w:jc w:val="center"/>
              <w:rPr>
                <w:rFonts w:cs="Arial"/>
                <w:b/>
                <w:bCs/>
                <w:iCs/>
              </w:rPr>
            </w:pPr>
          </w:p>
        </w:tc>
      </w:tr>
      <w:tr w:rsidR="001D2F64" w:rsidRPr="00D11A4B" w14:paraId="35F04FF9" w14:textId="77777777" w:rsidTr="00201AFB">
        <w:tc>
          <w:tcPr>
            <w:tcW w:w="340" w:type="pct"/>
            <w:gridSpan w:val="2"/>
            <w:shd w:val="clear" w:color="auto" w:fill="auto"/>
            <w:vAlign w:val="center"/>
          </w:tcPr>
          <w:p w14:paraId="3D46579A" w14:textId="74A47375" w:rsidR="001D2F64" w:rsidRDefault="001D2F64" w:rsidP="00D11A4B">
            <w:pPr>
              <w:spacing w:before="0"/>
              <w:jc w:val="center"/>
              <w:rPr>
                <w:rFonts w:cs="Arial"/>
                <w:b/>
                <w:bCs/>
                <w:iCs/>
                <w:lang w:val="sr-Cyrl-RS"/>
              </w:rPr>
            </w:pPr>
            <w:r>
              <w:rPr>
                <w:rFonts w:cs="Arial"/>
                <w:b/>
                <w:bCs/>
                <w:iCs/>
                <w:lang w:val="sr-Cyrl-RS"/>
              </w:rPr>
              <w:t>531.</w:t>
            </w:r>
          </w:p>
        </w:tc>
        <w:tc>
          <w:tcPr>
            <w:tcW w:w="644" w:type="pct"/>
            <w:shd w:val="clear" w:color="auto" w:fill="auto"/>
          </w:tcPr>
          <w:p w14:paraId="4E9B8AA8" w14:textId="076AC611" w:rsidR="001D2F64" w:rsidRDefault="001D2F64" w:rsidP="00D11A4B">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615" w:type="pct"/>
            <w:shd w:val="clear" w:color="auto" w:fill="auto"/>
            <w:vAlign w:val="center"/>
          </w:tcPr>
          <w:p w14:paraId="40233575" w14:textId="263D39DE" w:rsidR="001D2F64" w:rsidRDefault="001D2F64"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1C6AEF5" w14:textId="15E1BC43" w:rsidR="001D2F64" w:rsidRPr="00127ACE" w:rsidRDefault="001D2F64"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E32C498" w14:textId="77777777" w:rsidR="001D2F64" w:rsidRPr="00D11A4B" w:rsidRDefault="001D2F64" w:rsidP="00D11A4B">
            <w:pPr>
              <w:spacing w:before="0"/>
              <w:jc w:val="center"/>
              <w:rPr>
                <w:rFonts w:cs="Arial"/>
                <w:b/>
                <w:bCs/>
                <w:iCs/>
              </w:rPr>
            </w:pPr>
          </w:p>
        </w:tc>
        <w:tc>
          <w:tcPr>
            <w:tcW w:w="771" w:type="pct"/>
            <w:shd w:val="clear" w:color="auto" w:fill="auto"/>
            <w:vAlign w:val="center"/>
          </w:tcPr>
          <w:p w14:paraId="5CACE205" w14:textId="77777777" w:rsidR="001D2F64" w:rsidRPr="00D11A4B" w:rsidRDefault="001D2F64" w:rsidP="00D11A4B">
            <w:pPr>
              <w:spacing w:before="0"/>
              <w:jc w:val="center"/>
              <w:rPr>
                <w:rFonts w:cs="Arial"/>
                <w:b/>
                <w:bCs/>
                <w:iCs/>
              </w:rPr>
            </w:pPr>
          </w:p>
        </w:tc>
        <w:tc>
          <w:tcPr>
            <w:tcW w:w="681" w:type="pct"/>
            <w:shd w:val="clear" w:color="auto" w:fill="auto"/>
            <w:vAlign w:val="center"/>
          </w:tcPr>
          <w:p w14:paraId="6F67BBBF" w14:textId="77777777" w:rsidR="001D2F64" w:rsidRPr="00D11A4B" w:rsidRDefault="001D2F64" w:rsidP="00D11A4B">
            <w:pPr>
              <w:spacing w:before="0"/>
              <w:jc w:val="center"/>
              <w:rPr>
                <w:rFonts w:cs="Arial"/>
                <w:b/>
                <w:bCs/>
                <w:iCs/>
              </w:rPr>
            </w:pPr>
          </w:p>
        </w:tc>
        <w:tc>
          <w:tcPr>
            <w:tcW w:w="769" w:type="pct"/>
            <w:shd w:val="clear" w:color="auto" w:fill="auto"/>
            <w:vAlign w:val="center"/>
          </w:tcPr>
          <w:p w14:paraId="799A77BC" w14:textId="77777777" w:rsidR="001D2F64" w:rsidRPr="00D11A4B" w:rsidRDefault="001D2F64" w:rsidP="00D11A4B">
            <w:pPr>
              <w:spacing w:before="0"/>
              <w:jc w:val="center"/>
              <w:rPr>
                <w:rFonts w:cs="Arial"/>
                <w:b/>
                <w:bCs/>
                <w:iCs/>
              </w:rPr>
            </w:pPr>
          </w:p>
        </w:tc>
      </w:tr>
      <w:tr w:rsidR="001D2F64" w:rsidRPr="00D11A4B" w14:paraId="010BFC15" w14:textId="77777777" w:rsidTr="00201AFB">
        <w:tc>
          <w:tcPr>
            <w:tcW w:w="340" w:type="pct"/>
            <w:gridSpan w:val="2"/>
            <w:shd w:val="clear" w:color="auto" w:fill="auto"/>
            <w:vAlign w:val="center"/>
          </w:tcPr>
          <w:p w14:paraId="62CBB0C9" w14:textId="63EE52B4" w:rsidR="001D2F64" w:rsidRDefault="001D2F64" w:rsidP="00D11A4B">
            <w:pPr>
              <w:spacing w:before="0"/>
              <w:jc w:val="center"/>
              <w:rPr>
                <w:rFonts w:cs="Arial"/>
                <w:b/>
                <w:bCs/>
                <w:iCs/>
                <w:lang w:val="sr-Cyrl-RS"/>
              </w:rPr>
            </w:pPr>
            <w:r>
              <w:rPr>
                <w:rFonts w:cs="Arial"/>
                <w:b/>
                <w:bCs/>
                <w:iCs/>
                <w:lang w:val="sr-Cyrl-RS"/>
              </w:rPr>
              <w:t>532.</w:t>
            </w:r>
          </w:p>
        </w:tc>
        <w:tc>
          <w:tcPr>
            <w:tcW w:w="644" w:type="pct"/>
            <w:shd w:val="clear" w:color="auto" w:fill="auto"/>
          </w:tcPr>
          <w:p w14:paraId="3B4A0675" w14:textId="10001C2D" w:rsidR="001D2F64" w:rsidRDefault="001D2F64"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21E67E83" w14:textId="6F45A8E9" w:rsidR="001D2F64" w:rsidRDefault="001D2F64"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290306C" w14:textId="5E6DE62F" w:rsidR="001D2F64" w:rsidRPr="00127ACE" w:rsidRDefault="001D2F64"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09E67FE" w14:textId="77777777" w:rsidR="001D2F64" w:rsidRPr="00D11A4B" w:rsidRDefault="001D2F64" w:rsidP="00D11A4B">
            <w:pPr>
              <w:spacing w:before="0"/>
              <w:jc w:val="center"/>
              <w:rPr>
                <w:rFonts w:cs="Arial"/>
                <w:b/>
                <w:bCs/>
                <w:iCs/>
              </w:rPr>
            </w:pPr>
          </w:p>
        </w:tc>
        <w:tc>
          <w:tcPr>
            <w:tcW w:w="771" w:type="pct"/>
            <w:shd w:val="clear" w:color="auto" w:fill="auto"/>
            <w:vAlign w:val="center"/>
          </w:tcPr>
          <w:p w14:paraId="28083D10" w14:textId="77777777" w:rsidR="001D2F64" w:rsidRPr="00D11A4B" w:rsidRDefault="001D2F64" w:rsidP="00D11A4B">
            <w:pPr>
              <w:spacing w:before="0"/>
              <w:jc w:val="center"/>
              <w:rPr>
                <w:rFonts w:cs="Arial"/>
                <w:b/>
                <w:bCs/>
                <w:iCs/>
              </w:rPr>
            </w:pPr>
          </w:p>
        </w:tc>
        <w:tc>
          <w:tcPr>
            <w:tcW w:w="681" w:type="pct"/>
            <w:shd w:val="clear" w:color="auto" w:fill="auto"/>
            <w:vAlign w:val="center"/>
          </w:tcPr>
          <w:p w14:paraId="5F1B54B8" w14:textId="77777777" w:rsidR="001D2F64" w:rsidRPr="00D11A4B" w:rsidRDefault="001D2F64" w:rsidP="00D11A4B">
            <w:pPr>
              <w:spacing w:before="0"/>
              <w:jc w:val="center"/>
              <w:rPr>
                <w:rFonts w:cs="Arial"/>
                <w:b/>
                <w:bCs/>
                <w:iCs/>
              </w:rPr>
            </w:pPr>
          </w:p>
        </w:tc>
        <w:tc>
          <w:tcPr>
            <w:tcW w:w="769" w:type="pct"/>
            <w:shd w:val="clear" w:color="auto" w:fill="auto"/>
            <w:vAlign w:val="center"/>
          </w:tcPr>
          <w:p w14:paraId="368E02BE" w14:textId="77777777" w:rsidR="001D2F64" w:rsidRPr="00D11A4B" w:rsidRDefault="001D2F64" w:rsidP="00D11A4B">
            <w:pPr>
              <w:spacing w:before="0"/>
              <w:jc w:val="center"/>
              <w:rPr>
                <w:rFonts w:cs="Arial"/>
                <w:b/>
                <w:bCs/>
                <w:iCs/>
              </w:rPr>
            </w:pPr>
          </w:p>
        </w:tc>
      </w:tr>
      <w:tr w:rsidR="001D2F64" w:rsidRPr="00D11A4B" w14:paraId="2104423D" w14:textId="77777777" w:rsidTr="00201AFB">
        <w:tc>
          <w:tcPr>
            <w:tcW w:w="340" w:type="pct"/>
            <w:gridSpan w:val="2"/>
            <w:shd w:val="clear" w:color="auto" w:fill="auto"/>
            <w:vAlign w:val="center"/>
          </w:tcPr>
          <w:p w14:paraId="385D04A2" w14:textId="48E79F54" w:rsidR="001D2F64" w:rsidRDefault="001D2F64" w:rsidP="00D11A4B">
            <w:pPr>
              <w:spacing w:before="0"/>
              <w:jc w:val="center"/>
              <w:rPr>
                <w:rFonts w:cs="Arial"/>
                <w:b/>
                <w:bCs/>
                <w:iCs/>
                <w:lang w:val="sr-Cyrl-RS"/>
              </w:rPr>
            </w:pPr>
            <w:r>
              <w:rPr>
                <w:rFonts w:cs="Arial"/>
                <w:b/>
                <w:bCs/>
                <w:iCs/>
                <w:lang w:val="sr-Cyrl-RS"/>
              </w:rPr>
              <w:t>533.</w:t>
            </w:r>
          </w:p>
        </w:tc>
        <w:tc>
          <w:tcPr>
            <w:tcW w:w="644" w:type="pct"/>
            <w:shd w:val="clear" w:color="auto" w:fill="auto"/>
          </w:tcPr>
          <w:p w14:paraId="6387907E" w14:textId="3924765C" w:rsidR="001D2F64" w:rsidRDefault="001D2F64"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62BF2337" w14:textId="46DD86BB" w:rsidR="001D2F64" w:rsidRDefault="001D2F64"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9B6CEF8" w14:textId="3B868F92" w:rsidR="001D2F64" w:rsidRPr="00127ACE" w:rsidRDefault="001D2F64"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552EDFB4" w14:textId="77777777" w:rsidR="001D2F64" w:rsidRPr="00D11A4B" w:rsidRDefault="001D2F64" w:rsidP="00D11A4B">
            <w:pPr>
              <w:spacing w:before="0"/>
              <w:jc w:val="center"/>
              <w:rPr>
                <w:rFonts w:cs="Arial"/>
                <w:b/>
                <w:bCs/>
                <w:iCs/>
              </w:rPr>
            </w:pPr>
          </w:p>
        </w:tc>
        <w:tc>
          <w:tcPr>
            <w:tcW w:w="771" w:type="pct"/>
            <w:shd w:val="clear" w:color="auto" w:fill="auto"/>
            <w:vAlign w:val="center"/>
          </w:tcPr>
          <w:p w14:paraId="0248CD8B" w14:textId="77777777" w:rsidR="001D2F64" w:rsidRPr="00D11A4B" w:rsidRDefault="001D2F64" w:rsidP="00D11A4B">
            <w:pPr>
              <w:spacing w:before="0"/>
              <w:jc w:val="center"/>
              <w:rPr>
                <w:rFonts w:cs="Arial"/>
                <w:b/>
                <w:bCs/>
                <w:iCs/>
              </w:rPr>
            </w:pPr>
          </w:p>
        </w:tc>
        <w:tc>
          <w:tcPr>
            <w:tcW w:w="681" w:type="pct"/>
            <w:shd w:val="clear" w:color="auto" w:fill="auto"/>
            <w:vAlign w:val="center"/>
          </w:tcPr>
          <w:p w14:paraId="3E01F61C" w14:textId="77777777" w:rsidR="001D2F64" w:rsidRPr="00D11A4B" w:rsidRDefault="001D2F64" w:rsidP="00D11A4B">
            <w:pPr>
              <w:spacing w:before="0"/>
              <w:jc w:val="center"/>
              <w:rPr>
                <w:rFonts w:cs="Arial"/>
                <w:b/>
                <w:bCs/>
                <w:iCs/>
              </w:rPr>
            </w:pPr>
          </w:p>
        </w:tc>
        <w:tc>
          <w:tcPr>
            <w:tcW w:w="769" w:type="pct"/>
            <w:shd w:val="clear" w:color="auto" w:fill="auto"/>
            <w:vAlign w:val="center"/>
          </w:tcPr>
          <w:p w14:paraId="6C4B54E2" w14:textId="77777777" w:rsidR="001D2F64" w:rsidRPr="00D11A4B" w:rsidRDefault="001D2F64" w:rsidP="00D11A4B">
            <w:pPr>
              <w:spacing w:before="0"/>
              <w:jc w:val="center"/>
              <w:rPr>
                <w:rFonts w:cs="Arial"/>
                <w:b/>
                <w:bCs/>
                <w:iCs/>
              </w:rPr>
            </w:pPr>
          </w:p>
        </w:tc>
      </w:tr>
      <w:tr w:rsidR="001D2F64" w:rsidRPr="00D11A4B" w14:paraId="6A131AB5" w14:textId="77777777" w:rsidTr="00201AFB">
        <w:tc>
          <w:tcPr>
            <w:tcW w:w="340" w:type="pct"/>
            <w:gridSpan w:val="2"/>
            <w:shd w:val="clear" w:color="auto" w:fill="auto"/>
            <w:vAlign w:val="center"/>
          </w:tcPr>
          <w:p w14:paraId="18293E10" w14:textId="78D82E7B" w:rsidR="001D2F64" w:rsidRDefault="001D2F64" w:rsidP="00D11A4B">
            <w:pPr>
              <w:spacing w:before="0"/>
              <w:jc w:val="center"/>
              <w:rPr>
                <w:rFonts w:cs="Arial"/>
                <w:b/>
                <w:bCs/>
                <w:iCs/>
                <w:lang w:val="sr-Cyrl-RS"/>
              </w:rPr>
            </w:pPr>
            <w:r>
              <w:rPr>
                <w:rFonts w:cs="Arial"/>
                <w:b/>
                <w:bCs/>
                <w:iCs/>
                <w:lang w:val="sr-Cyrl-RS"/>
              </w:rPr>
              <w:t>534.</w:t>
            </w:r>
          </w:p>
        </w:tc>
        <w:tc>
          <w:tcPr>
            <w:tcW w:w="644" w:type="pct"/>
            <w:shd w:val="clear" w:color="auto" w:fill="auto"/>
          </w:tcPr>
          <w:p w14:paraId="013EB014" w14:textId="343EB380" w:rsidR="001D2F64" w:rsidRDefault="001D2F64" w:rsidP="00D11A4B">
            <w:pPr>
              <w:rPr>
                <w:rFonts w:cs="Arial"/>
                <w:sz w:val="20"/>
                <w:szCs w:val="20"/>
                <w:lang w:val="sr-Cyrl-RS" w:eastAsia="hr-HR"/>
              </w:rPr>
            </w:pPr>
            <w:r>
              <w:rPr>
                <w:rFonts w:cs="Arial"/>
                <w:sz w:val="20"/>
                <w:szCs w:val="20"/>
                <w:lang w:val="sr-Cyrl-RS" w:eastAsia="hr-HR"/>
              </w:rPr>
              <w:t xml:space="preserve">Преглед и </w:t>
            </w:r>
            <w:r>
              <w:rPr>
                <w:rFonts w:cs="Arial"/>
                <w:sz w:val="20"/>
                <w:szCs w:val="20"/>
                <w:lang w:val="sr-Cyrl-RS" w:eastAsia="hr-HR"/>
              </w:rPr>
              <w:lastRenderedPageBreak/>
              <w:t>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5CF58E96" w14:textId="6478F8B5" w:rsidR="001D2F64" w:rsidRDefault="001D2F64"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536BE77C" w14:textId="0FEA3556" w:rsidR="001D2F64" w:rsidRPr="00127ACE" w:rsidRDefault="001D2F64"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6D9C60ED" w14:textId="77777777" w:rsidR="001D2F64" w:rsidRPr="00D11A4B" w:rsidRDefault="001D2F64" w:rsidP="00D11A4B">
            <w:pPr>
              <w:spacing w:before="0"/>
              <w:jc w:val="center"/>
              <w:rPr>
                <w:rFonts w:cs="Arial"/>
                <w:b/>
                <w:bCs/>
                <w:iCs/>
              </w:rPr>
            </w:pPr>
          </w:p>
        </w:tc>
        <w:tc>
          <w:tcPr>
            <w:tcW w:w="771" w:type="pct"/>
            <w:shd w:val="clear" w:color="auto" w:fill="auto"/>
            <w:vAlign w:val="center"/>
          </w:tcPr>
          <w:p w14:paraId="233F5EFB" w14:textId="77777777" w:rsidR="001D2F64" w:rsidRPr="00D11A4B" w:rsidRDefault="001D2F64" w:rsidP="00D11A4B">
            <w:pPr>
              <w:spacing w:before="0"/>
              <w:jc w:val="center"/>
              <w:rPr>
                <w:rFonts w:cs="Arial"/>
                <w:b/>
                <w:bCs/>
                <w:iCs/>
              </w:rPr>
            </w:pPr>
          </w:p>
        </w:tc>
        <w:tc>
          <w:tcPr>
            <w:tcW w:w="681" w:type="pct"/>
            <w:shd w:val="clear" w:color="auto" w:fill="auto"/>
            <w:vAlign w:val="center"/>
          </w:tcPr>
          <w:p w14:paraId="512B98D3" w14:textId="77777777" w:rsidR="001D2F64" w:rsidRPr="00D11A4B" w:rsidRDefault="001D2F64" w:rsidP="00D11A4B">
            <w:pPr>
              <w:spacing w:before="0"/>
              <w:jc w:val="center"/>
              <w:rPr>
                <w:rFonts w:cs="Arial"/>
                <w:b/>
                <w:bCs/>
                <w:iCs/>
              </w:rPr>
            </w:pPr>
          </w:p>
        </w:tc>
        <w:tc>
          <w:tcPr>
            <w:tcW w:w="769" w:type="pct"/>
            <w:shd w:val="clear" w:color="auto" w:fill="auto"/>
            <w:vAlign w:val="center"/>
          </w:tcPr>
          <w:p w14:paraId="1092C819" w14:textId="77777777" w:rsidR="001D2F64" w:rsidRPr="00D11A4B" w:rsidRDefault="001D2F64" w:rsidP="00D11A4B">
            <w:pPr>
              <w:spacing w:before="0"/>
              <w:jc w:val="center"/>
              <w:rPr>
                <w:rFonts w:cs="Arial"/>
                <w:b/>
                <w:bCs/>
                <w:iCs/>
              </w:rPr>
            </w:pPr>
          </w:p>
        </w:tc>
      </w:tr>
      <w:tr w:rsidR="001D2F64" w:rsidRPr="00D11A4B" w14:paraId="5C7E9C9D" w14:textId="77777777" w:rsidTr="00201AFB">
        <w:tc>
          <w:tcPr>
            <w:tcW w:w="340" w:type="pct"/>
            <w:gridSpan w:val="2"/>
            <w:shd w:val="clear" w:color="auto" w:fill="auto"/>
            <w:vAlign w:val="center"/>
          </w:tcPr>
          <w:p w14:paraId="6BFB47B2" w14:textId="187C2424" w:rsidR="001D2F64" w:rsidRDefault="001D2F64" w:rsidP="00D11A4B">
            <w:pPr>
              <w:spacing w:before="0"/>
              <w:jc w:val="center"/>
              <w:rPr>
                <w:rFonts w:cs="Arial"/>
                <w:b/>
                <w:bCs/>
                <w:iCs/>
                <w:lang w:val="sr-Cyrl-RS"/>
              </w:rPr>
            </w:pPr>
            <w:r>
              <w:rPr>
                <w:rFonts w:cs="Arial"/>
                <w:b/>
                <w:bCs/>
                <w:iCs/>
                <w:lang w:val="sr-Cyrl-RS"/>
              </w:rPr>
              <w:lastRenderedPageBreak/>
              <w:t>535.</w:t>
            </w:r>
          </w:p>
        </w:tc>
        <w:tc>
          <w:tcPr>
            <w:tcW w:w="644" w:type="pct"/>
            <w:shd w:val="clear" w:color="auto" w:fill="auto"/>
          </w:tcPr>
          <w:p w14:paraId="21FA7300" w14:textId="270CE834" w:rsidR="001D2F64" w:rsidRDefault="001D2F64"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201A79BB" w14:textId="3534E311" w:rsidR="001D2F64" w:rsidRDefault="001D2F64"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2BCAD49" w14:textId="48F7C44A" w:rsidR="001D2F64" w:rsidRPr="00127ACE" w:rsidRDefault="001D2F64"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0B50A5C3" w14:textId="77777777" w:rsidR="001D2F64" w:rsidRPr="00D11A4B" w:rsidRDefault="001D2F64" w:rsidP="00D11A4B">
            <w:pPr>
              <w:spacing w:before="0"/>
              <w:jc w:val="center"/>
              <w:rPr>
                <w:rFonts w:cs="Arial"/>
                <w:b/>
                <w:bCs/>
                <w:iCs/>
              </w:rPr>
            </w:pPr>
          </w:p>
        </w:tc>
        <w:tc>
          <w:tcPr>
            <w:tcW w:w="771" w:type="pct"/>
            <w:shd w:val="clear" w:color="auto" w:fill="auto"/>
            <w:vAlign w:val="center"/>
          </w:tcPr>
          <w:p w14:paraId="2FF3CDF5" w14:textId="77777777" w:rsidR="001D2F64" w:rsidRPr="00D11A4B" w:rsidRDefault="001D2F64" w:rsidP="00D11A4B">
            <w:pPr>
              <w:spacing w:before="0"/>
              <w:jc w:val="center"/>
              <w:rPr>
                <w:rFonts w:cs="Arial"/>
                <w:b/>
                <w:bCs/>
                <w:iCs/>
              </w:rPr>
            </w:pPr>
          </w:p>
        </w:tc>
        <w:tc>
          <w:tcPr>
            <w:tcW w:w="681" w:type="pct"/>
            <w:shd w:val="clear" w:color="auto" w:fill="auto"/>
            <w:vAlign w:val="center"/>
          </w:tcPr>
          <w:p w14:paraId="3730F89C" w14:textId="77777777" w:rsidR="001D2F64" w:rsidRPr="00D11A4B" w:rsidRDefault="001D2F64" w:rsidP="00D11A4B">
            <w:pPr>
              <w:spacing w:before="0"/>
              <w:jc w:val="center"/>
              <w:rPr>
                <w:rFonts w:cs="Arial"/>
                <w:b/>
                <w:bCs/>
                <w:iCs/>
              </w:rPr>
            </w:pPr>
          </w:p>
        </w:tc>
        <w:tc>
          <w:tcPr>
            <w:tcW w:w="769" w:type="pct"/>
            <w:shd w:val="clear" w:color="auto" w:fill="auto"/>
            <w:vAlign w:val="center"/>
          </w:tcPr>
          <w:p w14:paraId="6CBE52E2" w14:textId="77777777" w:rsidR="001D2F64" w:rsidRPr="00D11A4B" w:rsidRDefault="001D2F64" w:rsidP="00D11A4B">
            <w:pPr>
              <w:spacing w:before="0"/>
              <w:jc w:val="center"/>
              <w:rPr>
                <w:rFonts w:cs="Arial"/>
                <w:b/>
                <w:bCs/>
                <w:iCs/>
              </w:rPr>
            </w:pPr>
          </w:p>
        </w:tc>
      </w:tr>
      <w:tr w:rsidR="001D2F64" w:rsidRPr="00D11A4B" w14:paraId="6A667462" w14:textId="77777777" w:rsidTr="00201AFB">
        <w:tc>
          <w:tcPr>
            <w:tcW w:w="340" w:type="pct"/>
            <w:gridSpan w:val="2"/>
            <w:shd w:val="clear" w:color="auto" w:fill="auto"/>
            <w:vAlign w:val="center"/>
          </w:tcPr>
          <w:p w14:paraId="6ADD4C6E" w14:textId="6D832B81" w:rsidR="001D2F64" w:rsidRDefault="001D2F64" w:rsidP="00D11A4B">
            <w:pPr>
              <w:spacing w:before="0"/>
              <w:jc w:val="center"/>
              <w:rPr>
                <w:rFonts w:cs="Arial"/>
                <w:b/>
                <w:bCs/>
                <w:iCs/>
                <w:lang w:val="sr-Cyrl-RS"/>
              </w:rPr>
            </w:pPr>
            <w:r>
              <w:rPr>
                <w:rFonts w:cs="Arial"/>
                <w:b/>
                <w:bCs/>
                <w:iCs/>
                <w:lang w:val="sr-Cyrl-RS"/>
              </w:rPr>
              <w:t>536.</w:t>
            </w:r>
          </w:p>
        </w:tc>
        <w:tc>
          <w:tcPr>
            <w:tcW w:w="644" w:type="pct"/>
            <w:shd w:val="clear" w:color="auto" w:fill="auto"/>
          </w:tcPr>
          <w:p w14:paraId="46CA0A00" w14:textId="64321ECD" w:rsidR="001D2F64" w:rsidRDefault="001D2F64"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4FEE8D5F" w14:textId="71D48918" w:rsidR="001D2F64" w:rsidRDefault="001D2F64"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0DB25A85" w14:textId="019C49C5" w:rsidR="001D2F64" w:rsidRPr="00127ACE" w:rsidRDefault="001D2F64"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0E474E1A" w14:textId="77777777" w:rsidR="001D2F64" w:rsidRPr="00D11A4B" w:rsidRDefault="001D2F64" w:rsidP="00D11A4B">
            <w:pPr>
              <w:spacing w:before="0"/>
              <w:jc w:val="center"/>
              <w:rPr>
                <w:rFonts w:cs="Arial"/>
                <w:b/>
                <w:bCs/>
                <w:iCs/>
              </w:rPr>
            </w:pPr>
          </w:p>
        </w:tc>
        <w:tc>
          <w:tcPr>
            <w:tcW w:w="771" w:type="pct"/>
            <w:shd w:val="clear" w:color="auto" w:fill="auto"/>
            <w:vAlign w:val="center"/>
          </w:tcPr>
          <w:p w14:paraId="608BEE3F" w14:textId="77777777" w:rsidR="001D2F64" w:rsidRPr="00D11A4B" w:rsidRDefault="001D2F64" w:rsidP="00D11A4B">
            <w:pPr>
              <w:spacing w:before="0"/>
              <w:jc w:val="center"/>
              <w:rPr>
                <w:rFonts w:cs="Arial"/>
                <w:b/>
                <w:bCs/>
                <w:iCs/>
              </w:rPr>
            </w:pPr>
          </w:p>
        </w:tc>
        <w:tc>
          <w:tcPr>
            <w:tcW w:w="681" w:type="pct"/>
            <w:shd w:val="clear" w:color="auto" w:fill="auto"/>
            <w:vAlign w:val="center"/>
          </w:tcPr>
          <w:p w14:paraId="733FC691" w14:textId="77777777" w:rsidR="001D2F64" w:rsidRPr="00D11A4B" w:rsidRDefault="001D2F64" w:rsidP="00D11A4B">
            <w:pPr>
              <w:spacing w:before="0"/>
              <w:jc w:val="center"/>
              <w:rPr>
                <w:rFonts w:cs="Arial"/>
                <w:b/>
                <w:bCs/>
                <w:iCs/>
              </w:rPr>
            </w:pPr>
          </w:p>
        </w:tc>
        <w:tc>
          <w:tcPr>
            <w:tcW w:w="769" w:type="pct"/>
            <w:shd w:val="clear" w:color="auto" w:fill="auto"/>
            <w:vAlign w:val="center"/>
          </w:tcPr>
          <w:p w14:paraId="70B1A727" w14:textId="77777777" w:rsidR="001D2F64" w:rsidRPr="00D11A4B" w:rsidRDefault="001D2F64" w:rsidP="00D11A4B">
            <w:pPr>
              <w:spacing w:before="0"/>
              <w:jc w:val="center"/>
              <w:rPr>
                <w:rFonts w:cs="Arial"/>
                <w:b/>
                <w:bCs/>
                <w:iCs/>
              </w:rPr>
            </w:pPr>
          </w:p>
        </w:tc>
      </w:tr>
      <w:tr w:rsidR="001D2F64" w:rsidRPr="00D11A4B" w14:paraId="1A5CE652" w14:textId="77777777" w:rsidTr="00201AFB">
        <w:tc>
          <w:tcPr>
            <w:tcW w:w="340" w:type="pct"/>
            <w:gridSpan w:val="2"/>
            <w:shd w:val="clear" w:color="auto" w:fill="auto"/>
            <w:vAlign w:val="center"/>
          </w:tcPr>
          <w:p w14:paraId="6829E8B9" w14:textId="5C28D711" w:rsidR="001D2F64" w:rsidRDefault="001D2F64" w:rsidP="00D11A4B">
            <w:pPr>
              <w:spacing w:before="0"/>
              <w:jc w:val="center"/>
              <w:rPr>
                <w:rFonts w:cs="Arial"/>
                <w:b/>
                <w:bCs/>
                <w:iCs/>
                <w:lang w:val="sr-Cyrl-RS"/>
              </w:rPr>
            </w:pPr>
            <w:r>
              <w:rPr>
                <w:rFonts w:cs="Arial"/>
                <w:b/>
                <w:bCs/>
                <w:iCs/>
                <w:lang w:val="sr-Cyrl-RS"/>
              </w:rPr>
              <w:t>537.</w:t>
            </w:r>
          </w:p>
        </w:tc>
        <w:tc>
          <w:tcPr>
            <w:tcW w:w="644" w:type="pct"/>
            <w:shd w:val="clear" w:color="auto" w:fill="auto"/>
          </w:tcPr>
          <w:p w14:paraId="2AD1E6D0" w14:textId="63C6BB31" w:rsidR="001D2F64" w:rsidRDefault="001D2F64"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519078BA" w14:textId="5A084295" w:rsidR="001D2F64" w:rsidRDefault="001D2F64"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2E745622" w14:textId="09EF3622" w:rsidR="001D2F64" w:rsidRPr="00127ACE" w:rsidRDefault="001D2F64"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401912AB" w14:textId="77777777" w:rsidR="001D2F64" w:rsidRPr="00D11A4B" w:rsidRDefault="001D2F64" w:rsidP="00D11A4B">
            <w:pPr>
              <w:spacing w:before="0"/>
              <w:jc w:val="center"/>
              <w:rPr>
                <w:rFonts w:cs="Arial"/>
                <w:b/>
                <w:bCs/>
                <w:iCs/>
              </w:rPr>
            </w:pPr>
          </w:p>
        </w:tc>
        <w:tc>
          <w:tcPr>
            <w:tcW w:w="771" w:type="pct"/>
            <w:shd w:val="clear" w:color="auto" w:fill="auto"/>
            <w:vAlign w:val="center"/>
          </w:tcPr>
          <w:p w14:paraId="1CEE0C6E" w14:textId="77777777" w:rsidR="001D2F64" w:rsidRPr="00D11A4B" w:rsidRDefault="001D2F64" w:rsidP="00D11A4B">
            <w:pPr>
              <w:spacing w:before="0"/>
              <w:jc w:val="center"/>
              <w:rPr>
                <w:rFonts w:cs="Arial"/>
                <w:b/>
                <w:bCs/>
                <w:iCs/>
              </w:rPr>
            </w:pPr>
          </w:p>
        </w:tc>
        <w:tc>
          <w:tcPr>
            <w:tcW w:w="681" w:type="pct"/>
            <w:shd w:val="clear" w:color="auto" w:fill="auto"/>
            <w:vAlign w:val="center"/>
          </w:tcPr>
          <w:p w14:paraId="735F976C" w14:textId="77777777" w:rsidR="001D2F64" w:rsidRPr="00D11A4B" w:rsidRDefault="001D2F64" w:rsidP="00D11A4B">
            <w:pPr>
              <w:spacing w:before="0"/>
              <w:jc w:val="center"/>
              <w:rPr>
                <w:rFonts w:cs="Arial"/>
                <w:b/>
                <w:bCs/>
                <w:iCs/>
              </w:rPr>
            </w:pPr>
          </w:p>
        </w:tc>
        <w:tc>
          <w:tcPr>
            <w:tcW w:w="769" w:type="pct"/>
            <w:shd w:val="clear" w:color="auto" w:fill="auto"/>
            <w:vAlign w:val="center"/>
          </w:tcPr>
          <w:p w14:paraId="354104AB" w14:textId="77777777" w:rsidR="001D2F64" w:rsidRPr="00D11A4B" w:rsidRDefault="001D2F64" w:rsidP="00D11A4B">
            <w:pPr>
              <w:spacing w:before="0"/>
              <w:jc w:val="center"/>
              <w:rPr>
                <w:rFonts w:cs="Arial"/>
                <w:b/>
                <w:bCs/>
                <w:iCs/>
              </w:rPr>
            </w:pPr>
          </w:p>
        </w:tc>
      </w:tr>
      <w:tr w:rsidR="001D2F64" w:rsidRPr="00D11A4B" w14:paraId="4CD6A619" w14:textId="77777777" w:rsidTr="00201AFB">
        <w:tc>
          <w:tcPr>
            <w:tcW w:w="340" w:type="pct"/>
            <w:gridSpan w:val="2"/>
            <w:shd w:val="clear" w:color="auto" w:fill="auto"/>
            <w:vAlign w:val="center"/>
          </w:tcPr>
          <w:p w14:paraId="645BDD74" w14:textId="25CF93E6" w:rsidR="001D2F64" w:rsidRDefault="001D2F64" w:rsidP="00D11A4B">
            <w:pPr>
              <w:spacing w:before="0"/>
              <w:jc w:val="center"/>
              <w:rPr>
                <w:rFonts w:cs="Arial"/>
                <w:b/>
                <w:bCs/>
                <w:iCs/>
                <w:lang w:val="sr-Cyrl-RS"/>
              </w:rPr>
            </w:pPr>
            <w:r>
              <w:rPr>
                <w:rFonts w:cs="Arial"/>
                <w:b/>
                <w:bCs/>
                <w:iCs/>
                <w:lang w:val="sr-Cyrl-RS"/>
              </w:rPr>
              <w:t>538.</w:t>
            </w:r>
          </w:p>
        </w:tc>
        <w:tc>
          <w:tcPr>
            <w:tcW w:w="644" w:type="pct"/>
            <w:shd w:val="clear" w:color="auto" w:fill="auto"/>
          </w:tcPr>
          <w:p w14:paraId="334B9D09" w14:textId="38FC6E53" w:rsidR="001D2F64" w:rsidRDefault="001D2F64" w:rsidP="00D11A4B">
            <w:pPr>
              <w:rPr>
                <w:rFonts w:cs="Arial"/>
                <w:sz w:val="20"/>
                <w:szCs w:val="20"/>
                <w:lang w:val="sr-Cyrl-RS" w:eastAsia="hr-HR"/>
              </w:rPr>
            </w:pPr>
            <w:r>
              <w:rPr>
                <w:rFonts w:cs="Arial"/>
                <w:sz w:val="20"/>
                <w:szCs w:val="20"/>
                <w:lang w:val="sr-Cyrl-RS" w:eastAsia="hr-HR"/>
              </w:rPr>
              <w:t>Замена и уградња грејача</w:t>
            </w:r>
          </w:p>
        </w:tc>
        <w:tc>
          <w:tcPr>
            <w:tcW w:w="615" w:type="pct"/>
            <w:shd w:val="clear" w:color="auto" w:fill="auto"/>
            <w:vAlign w:val="center"/>
          </w:tcPr>
          <w:p w14:paraId="76D43057" w14:textId="472133EE" w:rsidR="001D2F64" w:rsidRDefault="001D2F64"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54F8426" w14:textId="5FD1F9C4" w:rsidR="001D2F64" w:rsidRPr="00127ACE" w:rsidRDefault="001D2F64"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168D7A1A" w14:textId="77777777" w:rsidR="001D2F64" w:rsidRPr="00D11A4B" w:rsidRDefault="001D2F64" w:rsidP="00D11A4B">
            <w:pPr>
              <w:spacing w:before="0"/>
              <w:jc w:val="center"/>
              <w:rPr>
                <w:rFonts w:cs="Arial"/>
                <w:b/>
                <w:bCs/>
                <w:iCs/>
              </w:rPr>
            </w:pPr>
          </w:p>
        </w:tc>
        <w:tc>
          <w:tcPr>
            <w:tcW w:w="771" w:type="pct"/>
            <w:shd w:val="clear" w:color="auto" w:fill="auto"/>
            <w:vAlign w:val="center"/>
          </w:tcPr>
          <w:p w14:paraId="4C91F82F" w14:textId="77777777" w:rsidR="001D2F64" w:rsidRPr="00D11A4B" w:rsidRDefault="001D2F64" w:rsidP="00D11A4B">
            <w:pPr>
              <w:spacing w:before="0"/>
              <w:jc w:val="center"/>
              <w:rPr>
                <w:rFonts w:cs="Arial"/>
                <w:b/>
                <w:bCs/>
                <w:iCs/>
              </w:rPr>
            </w:pPr>
          </w:p>
        </w:tc>
        <w:tc>
          <w:tcPr>
            <w:tcW w:w="681" w:type="pct"/>
            <w:shd w:val="clear" w:color="auto" w:fill="auto"/>
            <w:vAlign w:val="center"/>
          </w:tcPr>
          <w:p w14:paraId="16EAFA85" w14:textId="77777777" w:rsidR="001D2F64" w:rsidRPr="00D11A4B" w:rsidRDefault="001D2F64" w:rsidP="00D11A4B">
            <w:pPr>
              <w:spacing w:before="0"/>
              <w:jc w:val="center"/>
              <w:rPr>
                <w:rFonts w:cs="Arial"/>
                <w:b/>
                <w:bCs/>
                <w:iCs/>
              </w:rPr>
            </w:pPr>
          </w:p>
        </w:tc>
        <w:tc>
          <w:tcPr>
            <w:tcW w:w="769" w:type="pct"/>
            <w:shd w:val="clear" w:color="auto" w:fill="auto"/>
            <w:vAlign w:val="center"/>
          </w:tcPr>
          <w:p w14:paraId="4F9972D1" w14:textId="77777777" w:rsidR="001D2F64" w:rsidRPr="00D11A4B" w:rsidRDefault="001D2F64" w:rsidP="00D11A4B">
            <w:pPr>
              <w:spacing w:before="0"/>
              <w:jc w:val="center"/>
              <w:rPr>
                <w:rFonts w:cs="Arial"/>
                <w:b/>
                <w:bCs/>
                <w:iCs/>
              </w:rPr>
            </w:pPr>
          </w:p>
        </w:tc>
      </w:tr>
      <w:tr w:rsidR="001D2F64" w:rsidRPr="00D11A4B" w14:paraId="7CD39575" w14:textId="77777777" w:rsidTr="00201AFB">
        <w:tc>
          <w:tcPr>
            <w:tcW w:w="340" w:type="pct"/>
            <w:gridSpan w:val="2"/>
            <w:shd w:val="clear" w:color="auto" w:fill="auto"/>
            <w:vAlign w:val="center"/>
          </w:tcPr>
          <w:p w14:paraId="120ACC64" w14:textId="2769A789" w:rsidR="001D2F64" w:rsidRDefault="001D2F64" w:rsidP="00D11A4B">
            <w:pPr>
              <w:spacing w:before="0"/>
              <w:jc w:val="center"/>
              <w:rPr>
                <w:rFonts w:cs="Arial"/>
                <w:b/>
                <w:bCs/>
                <w:iCs/>
                <w:lang w:val="sr-Cyrl-RS"/>
              </w:rPr>
            </w:pPr>
            <w:r>
              <w:rPr>
                <w:rFonts w:cs="Arial"/>
                <w:b/>
                <w:bCs/>
                <w:iCs/>
                <w:lang w:val="sr-Cyrl-RS"/>
              </w:rPr>
              <w:t>539.</w:t>
            </w:r>
          </w:p>
        </w:tc>
        <w:tc>
          <w:tcPr>
            <w:tcW w:w="644" w:type="pct"/>
            <w:shd w:val="clear" w:color="auto" w:fill="auto"/>
          </w:tcPr>
          <w:p w14:paraId="434FD279" w14:textId="1567B8E9" w:rsidR="001D2F64" w:rsidRDefault="001D2F64"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684A43FF" w14:textId="472D7AEA" w:rsidR="001D2F64" w:rsidRDefault="001D2F64"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041F77E4" w14:textId="36D14CA8" w:rsidR="001D2F64" w:rsidRPr="00127ACE" w:rsidRDefault="001D2F64"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464708AB" w14:textId="77777777" w:rsidR="001D2F64" w:rsidRPr="00D11A4B" w:rsidRDefault="001D2F64" w:rsidP="00D11A4B">
            <w:pPr>
              <w:spacing w:before="0"/>
              <w:jc w:val="center"/>
              <w:rPr>
                <w:rFonts w:cs="Arial"/>
                <w:b/>
                <w:bCs/>
                <w:iCs/>
              </w:rPr>
            </w:pPr>
          </w:p>
        </w:tc>
        <w:tc>
          <w:tcPr>
            <w:tcW w:w="771" w:type="pct"/>
            <w:shd w:val="clear" w:color="auto" w:fill="auto"/>
            <w:vAlign w:val="center"/>
          </w:tcPr>
          <w:p w14:paraId="2E2473B8" w14:textId="77777777" w:rsidR="001D2F64" w:rsidRPr="00D11A4B" w:rsidRDefault="001D2F64" w:rsidP="00D11A4B">
            <w:pPr>
              <w:spacing w:before="0"/>
              <w:jc w:val="center"/>
              <w:rPr>
                <w:rFonts w:cs="Arial"/>
                <w:b/>
                <w:bCs/>
                <w:iCs/>
              </w:rPr>
            </w:pPr>
          </w:p>
        </w:tc>
        <w:tc>
          <w:tcPr>
            <w:tcW w:w="681" w:type="pct"/>
            <w:shd w:val="clear" w:color="auto" w:fill="auto"/>
            <w:vAlign w:val="center"/>
          </w:tcPr>
          <w:p w14:paraId="47782D63" w14:textId="77777777" w:rsidR="001D2F64" w:rsidRPr="00D11A4B" w:rsidRDefault="001D2F64" w:rsidP="00D11A4B">
            <w:pPr>
              <w:spacing w:before="0"/>
              <w:jc w:val="center"/>
              <w:rPr>
                <w:rFonts w:cs="Arial"/>
                <w:b/>
                <w:bCs/>
                <w:iCs/>
              </w:rPr>
            </w:pPr>
          </w:p>
        </w:tc>
        <w:tc>
          <w:tcPr>
            <w:tcW w:w="769" w:type="pct"/>
            <w:shd w:val="clear" w:color="auto" w:fill="auto"/>
            <w:vAlign w:val="center"/>
          </w:tcPr>
          <w:p w14:paraId="68721D1B" w14:textId="77777777" w:rsidR="001D2F64" w:rsidRPr="00D11A4B" w:rsidRDefault="001D2F64" w:rsidP="00D11A4B">
            <w:pPr>
              <w:spacing w:before="0"/>
              <w:jc w:val="center"/>
              <w:rPr>
                <w:rFonts w:cs="Arial"/>
                <w:b/>
                <w:bCs/>
                <w:iCs/>
              </w:rPr>
            </w:pPr>
          </w:p>
        </w:tc>
      </w:tr>
      <w:tr w:rsidR="001D2F64" w:rsidRPr="00D11A4B" w14:paraId="14C2B486" w14:textId="77777777" w:rsidTr="00201AFB">
        <w:tc>
          <w:tcPr>
            <w:tcW w:w="340" w:type="pct"/>
            <w:gridSpan w:val="2"/>
            <w:shd w:val="clear" w:color="auto" w:fill="auto"/>
            <w:vAlign w:val="center"/>
          </w:tcPr>
          <w:p w14:paraId="6D6FA9FE" w14:textId="1B4D0977" w:rsidR="001D2F64" w:rsidRDefault="001D2F64" w:rsidP="00D11A4B">
            <w:pPr>
              <w:spacing w:before="0"/>
              <w:jc w:val="center"/>
              <w:rPr>
                <w:rFonts w:cs="Arial"/>
                <w:b/>
                <w:bCs/>
                <w:iCs/>
                <w:lang w:val="sr-Cyrl-RS"/>
              </w:rPr>
            </w:pPr>
            <w:r>
              <w:rPr>
                <w:rFonts w:cs="Arial"/>
                <w:b/>
                <w:bCs/>
                <w:iCs/>
                <w:lang w:val="sr-Cyrl-RS"/>
              </w:rPr>
              <w:t>540.</w:t>
            </w:r>
          </w:p>
        </w:tc>
        <w:tc>
          <w:tcPr>
            <w:tcW w:w="644" w:type="pct"/>
            <w:shd w:val="clear" w:color="auto" w:fill="auto"/>
          </w:tcPr>
          <w:p w14:paraId="6FD9581A" w14:textId="1676A738" w:rsidR="001D2F64" w:rsidRDefault="001D2F64"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0015CDC4" w14:textId="60F9CF2E" w:rsidR="001D2F64" w:rsidRDefault="001D2F64"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5F839678" w14:textId="6A8E0E9F" w:rsidR="001D2F64" w:rsidRPr="00127ACE" w:rsidRDefault="001D2F64"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6305143" w14:textId="77777777" w:rsidR="001D2F64" w:rsidRPr="00D11A4B" w:rsidRDefault="001D2F64" w:rsidP="00D11A4B">
            <w:pPr>
              <w:spacing w:before="0"/>
              <w:jc w:val="center"/>
              <w:rPr>
                <w:rFonts w:cs="Arial"/>
                <w:b/>
                <w:bCs/>
                <w:iCs/>
              </w:rPr>
            </w:pPr>
          </w:p>
        </w:tc>
        <w:tc>
          <w:tcPr>
            <w:tcW w:w="771" w:type="pct"/>
            <w:shd w:val="clear" w:color="auto" w:fill="auto"/>
            <w:vAlign w:val="center"/>
          </w:tcPr>
          <w:p w14:paraId="16AA4C63" w14:textId="77777777" w:rsidR="001D2F64" w:rsidRPr="00D11A4B" w:rsidRDefault="001D2F64" w:rsidP="00D11A4B">
            <w:pPr>
              <w:spacing w:before="0"/>
              <w:jc w:val="center"/>
              <w:rPr>
                <w:rFonts w:cs="Arial"/>
                <w:b/>
                <w:bCs/>
                <w:iCs/>
              </w:rPr>
            </w:pPr>
          </w:p>
        </w:tc>
        <w:tc>
          <w:tcPr>
            <w:tcW w:w="681" w:type="pct"/>
            <w:shd w:val="clear" w:color="auto" w:fill="auto"/>
            <w:vAlign w:val="center"/>
          </w:tcPr>
          <w:p w14:paraId="1E412BA9" w14:textId="77777777" w:rsidR="001D2F64" w:rsidRPr="00D11A4B" w:rsidRDefault="001D2F64" w:rsidP="00D11A4B">
            <w:pPr>
              <w:spacing w:before="0"/>
              <w:jc w:val="center"/>
              <w:rPr>
                <w:rFonts w:cs="Arial"/>
                <w:b/>
                <w:bCs/>
                <w:iCs/>
              </w:rPr>
            </w:pPr>
          </w:p>
        </w:tc>
        <w:tc>
          <w:tcPr>
            <w:tcW w:w="769" w:type="pct"/>
            <w:shd w:val="clear" w:color="auto" w:fill="auto"/>
            <w:vAlign w:val="center"/>
          </w:tcPr>
          <w:p w14:paraId="4534C6FD" w14:textId="77777777" w:rsidR="001D2F64" w:rsidRPr="00D11A4B" w:rsidRDefault="001D2F64" w:rsidP="00D11A4B">
            <w:pPr>
              <w:spacing w:before="0"/>
              <w:jc w:val="center"/>
              <w:rPr>
                <w:rFonts w:cs="Arial"/>
                <w:b/>
                <w:bCs/>
                <w:iCs/>
              </w:rPr>
            </w:pPr>
          </w:p>
        </w:tc>
      </w:tr>
      <w:tr w:rsidR="001D2F64" w:rsidRPr="00D11A4B" w14:paraId="781EE542" w14:textId="77777777" w:rsidTr="00201AFB">
        <w:tc>
          <w:tcPr>
            <w:tcW w:w="340" w:type="pct"/>
            <w:gridSpan w:val="2"/>
            <w:shd w:val="clear" w:color="auto" w:fill="auto"/>
            <w:vAlign w:val="center"/>
          </w:tcPr>
          <w:p w14:paraId="5009FD38" w14:textId="7570D3C6" w:rsidR="001D2F64" w:rsidRDefault="001D2F64" w:rsidP="00D11A4B">
            <w:pPr>
              <w:spacing w:before="0"/>
              <w:jc w:val="center"/>
              <w:rPr>
                <w:rFonts w:cs="Arial"/>
                <w:b/>
                <w:bCs/>
                <w:iCs/>
                <w:lang w:val="sr-Cyrl-RS"/>
              </w:rPr>
            </w:pPr>
            <w:r>
              <w:rPr>
                <w:rFonts w:cs="Arial"/>
                <w:b/>
                <w:bCs/>
                <w:iCs/>
                <w:lang w:val="sr-Cyrl-RS"/>
              </w:rPr>
              <w:t>541.</w:t>
            </w:r>
          </w:p>
        </w:tc>
        <w:tc>
          <w:tcPr>
            <w:tcW w:w="644" w:type="pct"/>
            <w:shd w:val="clear" w:color="auto" w:fill="auto"/>
          </w:tcPr>
          <w:p w14:paraId="2A44272F" w14:textId="66D3CDB7" w:rsidR="001D2F64" w:rsidRDefault="001D2F64"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13A007C0" w14:textId="6687CB28" w:rsidR="001D2F64" w:rsidRDefault="001D2F64"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D5603C6" w14:textId="0289AA08" w:rsidR="001D2F64" w:rsidRPr="00127ACE" w:rsidRDefault="001D2F64"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7DBB784" w14:textId="77777777" w:rsidR="001D2F64" w:rsidRPr="00D11A4B" w:rsidRDefault="001D2F64" w:rsidP="00D11A4B">
            <w:pPr>
              <w:spacing w:before="0"/>
              <w:jc w:val="center"/>
              <w:rPr>
                <w:rFonts w:cs="Arial"/>
                <w:b/>
                <w:bCs/>
                <w:iCs/>
              </w:rPr>
            </w:pPr>
          </w:p>
        </w:tc>
        <w:tc>
          <w:tcPr>
            <w:tcW w:w="771" w:type="pct"/>
            <w:shd w:val="clear" w:color="auto" w:fill="auto"/>
            <w:vAlign w:val="center"/>
          </w:tcPr>
          <w:p w14:paraId="731C3511" w14:textId="77777777" w:rsidR="001D2F64" w:rsidRPr="00D11A4B" w:rsidRDefault="001D2F64" w:rsidP="00D11A4B">
            <w:pPr>
              <w:spacing w:before="0"/>
              <w:jc w:val="center"/>
              <w:rPr>
                <w:rFonts w:cs="Arial"/>
                <w:b/>
                <w:bCs/>
                <w:iCs/>
              </w:rPr>
            </w:pPr>
          </w:p>
        </w:tc>
        <w:tc>
          <w:tcPr>
            <w:tcW w:w="681" w:type="pct"/>
            <w:shd w:val="clear" w:color="auto" w:fill="auto"/>
            <w:vAlign w:val="center"/>
          </w:tcPr>
          <w:p w14:paraId="1C2CBF85" w14:textId="77777777" w:rsidR="001D2F64" w:rsidRPr="00D11A4B" w:rsidRDefault="001D2F64" w:rsidP="00D11A4B">
            <w:pPr>
              <w:spacing w:before="0"/>
              <w:jc w:val="center"/>
              <w:rPr>
                <w:rFonts w:cs="Arial"/>
                <w:b/>
                <w:bCs/>
                <w:iCs/>
              </w:rPr>
            </w:pPr>
          </w:p>
        </w:tc>
        <w:tc>
          <w:tcPr>
            <w:tcW w:w="769" w:type="pct"/>
            <w:shd w:val="clear" w:color="auto" w:fill="auto"/>
            <w:vAlign w:val="center"/>
          </w:tcPr>
          <w:p w14:paraId="7BBC0BD5" w14:textId="77777777" w:rsidR="001D2F64" w:rsidRPr="00D11A4B" w:rsidRDefault="001D2F64" w:rsidP="00D11A4B">
            <w:pPr>
              <w:spacing w:before="0"/>
              <w:jc w:val="center"/>
              <w:rPr>
                <w:rFonts w:cs="Arial"/>
                <w:b/>
                <w:bCs/>
                <w:iCs/>
              </w:rPr>
            </w:pPr>
          </w:p>
        </w:tc>
      </w:tr>
      <w:tr w:rsidR="001D2F64" w:rsidRPr="00D11A4B" w14:paraId="4155B467" w14:textId="77777777" w:rsidTr="00201AFB">
        <w:tc>
          <w:tcPr>
            <w:tcW w:w="340" w:type="pct"/>
            <w:gridSpan w:val="2"/>
            <w:shd w:val="clear" w:color="auto" w:fill="auto"/>
            <w:vAlign w:val="center"/>
          </w:tcPr>
          <w:p w14:paraId="2906B87E" w14:textId="04793FF4" w:rsidR="001D2F64" w:rsidRDefault="001D2F64" w:rsidP="00D11A4B">
            <w:pPr>
              <w:spacing w:before="0"/>
              <w:jc w:val="center"/>
              <w:rPr>
                <w:rFonts w:cs="Arial"/>
                <w:b/>
                <w:bCs/>
                <w:iCs/>
                <w:lang w:val="sr-Cyrl-RS"/>
              </w:rPr>
            </w:pPr>
            <w:r>
              <w:rPr>
                <w:rFonts w:cs="Arial"/>
                <w:b/>
                <w:bCs/>
                <w:iCs/>
                <w:lang w:val="sr-Cyrl-RS"/>
              </w:rPr>
              <w:t>542.</w:t>
            </w:r>
          </w:p>
        </w:tc>
        <w:tc>
          <w:tcPr>
            <w:tcW w:w="644" w:type="pct"/>
            <w:shd w:val="clear" w:color="auto" w:fill="auto"/>
          </w:tcPr>
          <w:p w14:paraId="01E07785" w14:textId="764CA8FA" w:rsidR="001D2F64" w:rsidRDefault="001D2F64"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1B55D035" w14:textId="75FB883D" w:rsidR="001D2F64" w:rsidRDefault="001D2F64"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6213F26" w14:textId="4DA681DF" w:rsidR="001D2F64" w:rsidRPr="00127ACE" w:rsidRDefault="001D2F64"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48060A3" w14:textId="77777777" w:rsidR="001D2F64" w:rsidRPr="00D11A4B" w:rsidRDefault="001D2F64" w:rsidP="00D11A4B">
            <w:pPr>
              <w:spacing w:before="0"/>
              <w:jc w:val="center"/>
              <w:rPr>
                <w:rFonts w:cs="Arial"/>
                <w:b/>
                <w:bCs/>
                <w:iCs/>
              </w:rPr>
            </w:pPr>
          </w:p>
        </w:tc>
        <w:tc>
          <w:tcPr>
            <w:tcW w:w="771" w:type="pct"/>
            <w:shd w:val="clear" w:color="auto" w:fill="auto"/>
            <w:vAlign w:val="center"/>
          </w:tcPr>
          <w:p w14:paraId="4C07F9CC" w14:textId="77777777" w:rsidR="001D2F64" w:rsidRPr="00D11A4B" w:rsidRDefault="001D2F64" w:rsidP="00D11A4B">
            <w:pPr>
              <w:spacing w:before="0"/>
              <w:jc w:val="center"/>
              <w:rPr>
                <w:rFonts w:cs="Arial"/>
                <w:b/>
                <w:bCs/>
                <w:iCs/>
              </w:rPr>
            </w:pPr>
          </w:p>
        </w:tc>
        <w:tc>
          <w:tcPr>
            <w:tcW w:w="681" w:type="pct"/>
            <w:shd w:val="clear" w:color="auto" w:fill="auto"/>
            <w:vAlign w:val="center"/>
          </w:tcPr>
          <w:p w14:paraId="6906E3DE" w14:textId="77777777" w:rsidR="001D2F64" w:rsidRPr="00D11A4B" w:rsidRDefault="001D2F64" w:rsidP="00D11A4B">
            <w:pPr>
              <w:spacing w:before="0"/>
              <w:jc w:val="center"/>
              <w:rPr>
                <w:rFonts w:cs="Arial"/>
                <w:b/>
                <w:bCs/>
                <w:iCs/>
              </w:rPr>
            </w:pPr>
          </w:p>
        </w:tc>
        <w:tc>
          <w:tcPr>
            <w:tcW w:w="769" w:type="pct"/>
            <w:shd w:val="clear" w:color="auto" w:fill="auto"/>
            <w:vAlign w:val="center"/>
          </w:tcPr>
          <w:p w14:paraId="4860B6E8" w14:textId="77777777" w:rsidR="001D2F64" w:rsidRPr="00D11A4B" w:rsidRDefault="001D2F64" w:rsidP="00D11A4B">
            <w:pPr>
              <w:spacing w:before="0"/>
              <w:jc w:val="center"/>
              <w:rPr>
                <w:rFonts w:cs="Arial"/>
                <w:b/>
                <w:bCs/>
                <w:iCs/>
              </w:rPr>
            </w:pPr>
          </w:p>
        </w:tc>
      </w:tr>
      <w:tr w:rsidR="001D2F64" w:rsidRPr="00D11A4B" w14:paraId="3DD9C718" w14:textId="77777777" w:rsidTr="00201AFB">
        <w:tc>
          <w:tcPr>
            <w:tcW w:w="340" w:type="pct"/>
            <w:gridSpan w:val="2"/>
            <w:shd w:val="clear" w:color="auto" w:fill="auto"/>
            <w:vAlign w:val="center"/>
          </w:tcPr>
          <w:p w14:paraId="22D352D9" w14:textId="3A973235" w:rsidR="001D2F64" w:rsidRDefault="001D2F64" w:rsidP="00D11A4B">
            <w:pPr>
              <w:spacing w:before="0"/>
              <w:jc w:val="center"/>
              <w:rPr>
                <w:rFonts w:cs="Arial"/>
                <w:b/>
                <w:bCs/>
                <w:iCs/>
                <w:lang w:val="sr-Cyrl-RS"/>
              </w:rPr>
            </w:pPr>
            <w:r>
              <w:rPr>
                <w:rFonts w:cs="Arial"/>
                <w:b/>
                <w:bCs/>
                <w:iCs/>
                <w:lang w:val="sr-Cyrl-RS"/>
              </w:rPr>
              <w:t>543.</w:t>
            </w:r>
          </w:p>
        </w:tc>
        <w:tc>
          <w:tcPr>
            <w:tcW w:w="644" w:type="pct"/>
            <w:shd w:val="clear" w:color="auto" w:fill="auto"/>
          </w:tcPr>
          <w:p w14:paraId="201E10EC" w14:textId="07D12FA4" w:rsidR="001D2F64" w:rsidRDefault="001D2F64"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3C7BE927" w14:textId="7F1D6211" w:rsidR="001D2F64" w:rsidRDefault="001D2F64"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8AC5894" w14:textId="25482EEC" w:rsidR="001D2F64" w:rsidRPr="00127ACE" w:rsidRDefault="001D2F64"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6CF16B0" w14:textId="77777777" w:rsidR="001D2F64" w:rsidRPr="00D11A4B" w:rsidRDefault="001D2F64" w:rsidP="00D11A4B">
            <w:pPr>
              <w:spacing w:before="0"/>
              <w:jc w:val="center"/>
              <w:rPr>
                <w:rFonts w:cs="Arial"/>
                <w:b/>
                <w:bCs/>
                <w:iCs/>
              </w:rPr>
            </w:pPr>
          </w:p>
        </w:tc>
        <w:tc>
          <w:tcPr>
            <w:tcW w:w="771" w:type="pct"/>
            <w:shd w:val="clear" w:color="auto" w:fill="auto"/>
            <w:vAlign w:val="center"/>
          </w:tcPr>
          <w:p w14:paraId="51A60739" w14:textId="77777777" w:rsidR="001D2F64" w:rsidRPr="00D11A4B" w:rsidRDefault="001D2F64" w:rsidP="00D11A4B">
            <w:pPr>
              <w:spacing w:before="0"/>
              <w:jc w:val="center"/>
              <w:rPr>
                <w:rFonts w:cs="Arial"/>
                <w:b/>
                <w:bCs/>
                <w:iCs/>
              </w:rPr>
            </w:pPr>
          </w:p>
        </w:tc>
        <w:tc>
          <w:tcPr>
            <w:tcW w:w="681" w:type="pct"/>
            <w:shd w:val="clear" w:color="auto" w:fill="auto"/>
            <w:vAlign w:val="center"/>
          </w:tcPr>
          <w:p w14:paraId="696FF2C4" w14:textId="77777777" w:rsidR="001D2F64" w:rsidRPr="00D11A4B" w:rsidRDefault="001D2F64" w:rsidP="00D11A4B">
            <w:pPr>
              <w:spacing w:before="0"/>
              <w:jc w:val="center"/>
              <w:rPr>
                <w:rFonts w:cs="Arial"/>
                <w:b/>
                <w:bCs/>
                <w:iCs/>
              </w:rPr>
            </w:pPr>
          </w:p>
        </w:tc>
        <w:tc>
          <w:tcPr>
            <w:tcW w:w="769" w:type="pct"/>
            <w:shd w:val="clear" w:color="auto" w:fill="auto"/>
            <w:vAlign w:val="center"/>
          </w:tcPr>
          <w:p w14:paraId="06C139F9" w14:textId="77777777" w:rsidR="001D2F64" w:rsidRPr="00D11A4B" w:rsidRDefault="001D2F64" w:rsidP="00D11A4B">
            <w:pPr>
              <w:spacing w:before="0"/>
              <w:jc w:val="center"/>
              <w:rPr>
                <w:rFonts w:cs="Arial"/>
                <w:b/>
                <w:bCs/>
                <w:iCs/>
              </w:rPr>
            </w:pPr>
          </w:p>
        </w:tc>
      </w:tr>
      <w:tr w:rsidR="001D2F64" w:rsidRPr="00D11A4B" w14:paraId="40DBD844" w14:textId="77777777" w:rsidTr="00201AFB">
        <w:tc>
          <w:tcPr>
            <w:tcW w:w="340" w:type="pct"/>
            <w:gridSpan w:val="2"/>
            <w:shd w:val="clear" w:color="auto" w:fill="auto"/>
            <w:vAlign w:val="center"/>
          </w:tcPr>
          <w:p w14:paraId="7D06963A" w14:textId="556DE86E" w:rsidR="001D2F64" w:rsidRDefault="001D2F64" w:rsidP="00D11A4B">
            <w:pPr>
              <w:spacing w:before="0"/>
              <w:jc w:val="center"/>
              <w:rPr>
                <w:rFonts w:cs="Arial"/>
                <w:b/>
                <w:bCs/>
                <w:iCs/>
                <w:lang w:val="sr-Cyrl-RS"/>
              </w:rPr>
            </w:pPr>
            <w:r>
              <w:rPr>
                <w:rFonts w:cs="Arial"/>
                <w:b/>
                <w:bCs/>
                <w:iCs/>
                <w:lang w:val="sr-Cyrl-RS"/>
              </w:rPr>
              <w:lastRenderedPageBreak/>
              <w:t>544.</w:t>
            </w:r>
          </w:p>
        </w:tc>
        <w:tc>
          <w:tcPr>
            <w:tcW w:w="644" w:type="pct"/>
            <w:shd w:val="clear" w:color="auto" w:fill="auto"/>
          </w:tcPr>
          <w:p w14:paraId="00BE3053" w14:textId="5D3CDA3E" w:rsidR="001D2F64" w:rsidRDefault="001D2F64"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1B50A05E" w14:textId="028D5372" w:rsidR="001D2F64" w:rsidRDefault="001D2F64"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F25032C" w14:textId="02C6E481" w:rsidR="001D2F64" w:rsidRPr="00127ACE" w:rsidRDefault="001D2F64"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9F7B033" w14:textId="77777777" w:rsidR="001D2F64" w:rsidRPr="00D11A4B" w:rsidRDefault="001D2F64" w:rsidP="00D11A4B">
            <w:pPr>
              <w:spacing w:before="0"/>
              <w:jc w:val="center"/>
              <w:rPr>
                <w:rFonts w:cs="Arial"/>
                <w:b/>
                <w:bCs/>
                <w:iCs/>
              </w:rPr>
            </w:pPr>
          </w:p>
        </w:tc>
        <w:tc>
          <w:tcPr>
            <w:tcW w:w="771" w:type="pct"/>
            <w:shd w:val="clear" w:color="auto" w:fill="auto"/>
            <w:vAlign w:val="center"/>
          </w:tcPr>
          <w:p w14:paraId="3E2F6454" w14:textId="77777777" w:rsidR="001D2F64" w:rsidRPr="00D11A4B" w:rsidRDefault="001D2F64" w:rsidP="00D11A4B">
            <w:pPr>
              <w:spacing w:before="0"/>
              <w:jc w:val="center"/>
              <w:rPr>
                <w:rFonts w:cs="Arial"/>
                <w:b/>
                <w:bCs/>
                <w:iCs/>
              </w:rPr>
            </w:pPr>
          </w:p>
        </w:tc>
        <w:tc>
          <w:tcPr>
            <w:tcW w:w="681" w:type="pct"/>
            <w:shd w:val="clear" w:color="auto" w:fill="auto"/>
            <w:vAlign w:val="center"/>
          </w:tcPr>
          <w:p w14:paraId="3B28AF27" w14:textId="77777777" w:rsidR="001D2F64" w:rsidRPr="00D11A4B" w:rsidRDefault="001D2F64" w:rsidP="00D11A4B">
            <w:pPr>
              <w:spacing w:before="0"/>
              <w:jc w:val="center"/>
              <w:rPr>
                <w:rFonts w:cs="Arial"/>
                <w:b/>
                <w:bCs/>
                <w:iCs/>
              </w:rPr>
            </w:pPr>
          </w:p>
        </w:tc>
        <w:tc>
          <w:tcPr>
            <w:tcW w:w="769" w:type="pct"/>
            <w:shd w:val="clear" w:color="auto" w:fill="auto"/>
            <w:vAlign w:val="center"/>
          </w:tcPr>
          <w:p w14:paraId="22D42D55" w14:textId="77777777" w:rsidR="001D2F64" w:rsidRPr="00D11A4B" w:rsidRDefault="001D2F64" w:rsidP="00D11A4B">
            <w:pPr>
              <w:spacing w:before="0"/>
              <w:jc w:val="center"/>
              <w:rPr>
                <w:rFonts w:cs="Arial"/>
                <w:b/>
                <w:bCs/>
                <w:iCs/>
              </w:rPr>
            </w:pPr>
          </w:p>
        </w:tc>
      </w:tr>
      <w:tr w:rsidR="001D2F64" w:rsidRPr="00D11A4B" w14:paraId="64BFF0F4" w14:textId="77777777" w:rsidTr="00201AFB">
        <w:tc>
          <w:tcPr>
            <w:tcW w:w="340" w:type="pct"/>
            <w:gridSpan w:val="2"/>
            <w:shd w:val="clear" w:color="auto" w:fill="auto"/>
            <w:vAlign w:val="center"/>
          </w:tcPr>
          <w:p w14:paraId="2702A0B8" w14:textId="1F88CD33" w:rsidR="001D2F64" w:rsidRDefault="001D2F64" w:rsidP="00D11A4B">
            <w:pPr>
              <w:spacing w:before="0"/>
              <w:jc w:val="center"/>
              <w:rPr>
                <w:rFonts w:cs="Arial"/>
                <w:b/>
                <w:bCs/>
                <w:iCs/>
                <w:lang w:val="sr-Cyrl-RS"/>
              </w:rPr>
            </w:pPr>
            <w:r>
              <w:rPr>
                <w:rFonts w:cs="Arial"/>
                <w:b/>
                <w:bCs/>
                <w:iCs/>
                <w:lang w:val="sr-Cyrl-RS"/>
              </w:rPr>
              <w:t>545.</w:t>
            </w:r>
          </w:p>
        </w:tc>
        <w:tc>
          <w:tcPr>
            <w:tcW w:w="644" w:type="pct"/>
            <w:shd w:val="clear" w:color="auto" w:fill="auto"/>
          </w:tcPr>
          <w:p w14:paraId="2ADC7262" w14:textId="2338E329" w:rsidR="001D2F64" w:rsidRDefault="001D2F64"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661CF4A3" w14:textId="586F7281" w:rsidR="001D2F64" w:rsidRDefault="001D2F64"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FE205A6" w14:textId="4688B686" w:rsidR="001D2F64" w:rsidRPr="00127ACE" w:rsidRDefault="001D2F64"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CFFBBD9" w14:textId="77777777" w:rsidR="001D2F64" w:rsidRPr="00D11A4B" w:rsidRDefault="001D2F64" w:rsidP="00D11A4B">
            <w:pPr>
              <w:spacing w:before="0"/>
              <w:jc w:val="center"/>
              <w:rPr>
                <w:rFonts w:cs="Arial"/>
                <w:b/>
                <w:bCs/>
                <w:iCs/>
              </w:rPr>
            </w:pPr>
          </w:p>
        </w:tc>
        <w:tc>
          <w:tcPr>
            <w:tcW w:w="771" w:type="pct"/>
            <w:shd w:val="clear" w:color="auto" w:fill="auto"/>
            <w:vAlign w:val="center"/>
          </w:tcPr>
          <w:p w14:paraId="19D64821" w14:textId="77777777" w:rsidR="001D2F64" w:rsidRPr="00D11A4B" w:rsidRDefault="001D2F64" w:rsidP="00D11A4B">
            <w:pPr>
              <w:spacing w:before="0"/>
              <w:jc w:val="center"/>
              <w:rPr>
                <w:rFonts w:cs="Arial"/>
                <w:b/>
                <w:bCs/>
                <w:iCs/>
              </w:rPr>
            </w:pPr>
          </w:p>
        </w:tc>
        <w:tc>
          <w:tcPr>
            <w:tcW w:w="681" w:type="pct"/>
            <w:shd w:val="clear" w:color="auto" w:fill="auto"/>
            <w:vAlign w:val="center"/>
          </w:tcPr>
          <w:p w14:paraId="4C99DABA" w14:textId="77777777" w:rsidR="001D2F64" w:rsidRPr="00D11A4B" w:rsidRDefault="001D2F64" w:rsidP="00D11A4B">
            <w:pPr>
              <w:spacing w:before="0"/>
              <w:jc w:val="center"/>
              <w:rPr>
                <w:rFonts w:cs="Arial"/>
                <w:b/>
                <w:bCs/>
                <w:iCs/>
              </w:rPr>
            </w:pPr>
          </w:p>
        </w:tc>
        <w:tc>
          <w:tcPr>
            <w:tcW w:w="769" w:type="pct"/>
            <w:shd w:val="clear" w:color="auto" w:fill="auto"/>
            <w:vAlign w:val="center"/>
          </w:tcPr>
          <w:p w14:paraId="4568E903" w14:textId="77777777" w:rsidR="001D2F64" w:rsidRPr="00D11A4B" w:rsidRDefault="001D2F64" w:rsidP="00D11A4B">
            <w:pPr>
              <w:spacing w:before="0"/>
              <w:jc w:val="center"/>
              <w:rPr>
                <w:rFonts w:cs="Arial"/>
                <w:b/>
                <w:bCs/>
                <w:iCs/>
              </w:rPr>
            </w:pPr>
          </w:p>
        </w:tc>
      </w:tr>
      <w:tr w:rsidR="001D2F64" w:rsidRPr="00D11A4B" w14:paraId="6B74B7F0" w14:textId="77777777" w:rsidTr="00201AFB">
        <w:tc>
          <w:tcPr>
            <w:tcW w:w="340" w:type="pct"/>
            <w:gridSpan w:val="2"/>
            <w:shd w:val="clear" w:color="auto" w:fill="auto"/>
            <w:vAlign w:val="center"/>
          </w:tcPr>
          <w:p w14:paraId="5B0D63B5" w14:textId="5E34D2CD" w:rsidR="001D2F64" w:rsidRDefault="001D2F64" w:rsidP="00D11A4B">
            <w:pPr>
              <w:spacing w:before="0"/>
              <w:jc w:val="center"/>
              <w:rPr>
                <w:rFonts w:cs="Arial"/>
                <w:b/>
                <w:bCs/>
                <w:iCs/>
                <w:lang w:val="sr-Cyrl-RS"/>
              </w:rPr>
            </w:pPr>
            <w:r>
              <w:rPr>
                <w:rFonts w:cs="Arial"/>
                <w:b/>
                <w:bCs/>
                <w:iCs/>
                <w:lang w:val="sr-Cyrl-RS"/>
              </w:rPr>
              <w:t>546.</w:t>
            </w:r>
          </w:p>
        </w:tc>
        <w:tc>
          <w:tcPr>
            <w:tcW w:w="644" w:type="pct"/>
            <w:shd w:val="clear" w:color="auto" w:fill="auto"/>
          </w:tcPr>
          <w:p w14:paraId="2BB6EA73" w14:textId="05CF0F98" w:rsidR="001D2F64" w:rsidRDefault="001D2F64"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234D137F" w14:textId="7395F6AF" w:rsidR="001D2F64" w:rsidRDefault="001D2F64"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EF1C12E" w14:textId="5B2587D1" w:rsidR="001D2F64" w:rsidRPr="00127ACE" w:rsidRDefault="001D2F64"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B8CFDF0" w14:textId="77777777" w:rsidR="001D2F64" w:rsidRPr="00D11A4B" w:rsidRDefault="001D2F64" w:rsidP="00D11A4B">
            <w:pPr>
              <w:spacing w:before="0"/>
              <w:jc w:val="center"/>
              <w:rPr>
                <w:rFonts w:cs="Arial"/>
                <w:b/>
                <w:bCs/>
                <w:iCs/>
              </w:rPr>
            </w:pPr>
          </w:p>
        </w:tc>
        <w:tc>
          <w:tcPr>
            <w:tcW w:w="771" w:type="pct"/>
            <w:shd w:val="clear" w:color="auto" w:fill="auto"/>
            <w:vAlign w:val="center"/>
          </w:tcPr>
          <w:p w14:paraId="6AF6E688" w14:textId="77777777" w:rsidR="001D2F64" w:rsidRPr="00D11A4B" w:rsidRDefault="001D2F64" w:rsidP="00D11A4B">
            <w:pPr>
              <w:spacing w:before="0"/>
              <w:jc w:val="center"/>
              <w:rPr>
                <w:rFonts w:cs="Arial"/>
                <w:b/>
                <w:bCs/>
                <w:iCs/>
              </w:rPr>
            </w:pPr>
          </w:p>
        </w:tc>
        <w:tc>
          <w:tcPr>
            <w:tcW w:w="681" w:type="pct"/>
            <w:shd w:val="clear" w:color="auto" w:fill="auto"/>
            <w:vAlign w:val="center"/>
          </w:tcPr>
          <w:p w14:paraId="1CF6E379" w14:textId="77777777" w:rsidR="001D2F64" w:rsidRPr="00D11A4B" w:rsidRDefault="001D2F64" w:rsidP="00D11A4B">
            <w:pPr>
              <w:spacing w:before="0"/>
              <w:jc w:val="center"/>
              <w:rPr>
                <w:rFonts w:cs="Arial"/>
                <w:b/>
                <w:bCs/>
                <w:iCs/>
              </w:rPr>
            </w:pPr>
          </w:p>
        </w:tc>
        <w:tc>
          <w:tcPr>
            <w:tcW w:w="769" w:type="pct"/>
            <w:shd w:val="clear" w:color="auto" w:fill="auto"/>
            <w:vAlign w:val="center"/>
          </w:tcPr>
          <w:p w14:paraId="46815A5F" w14:textId="77777777" w:rsidR="001D2F64" w:rsidRPr="00D11A4B" w:rsidRDefault="001D2F64" w:rsidP="00D11A4B">
            <w:pPr>
              <w:spacing w:before="0"/>
              <w:jc w:val="center"/>
              <w:rPr>
                <w:rFonts w:cs="Arial"/>
                <w:b/>
                <w:bCs/>
                <w:iCs/>
              </w:rPr>
            </w:pPr>
          </w:p>
        </w:tc>
      </w:tr>
      <w:tr w:rsidR="001D2F64" w:rsidRPr="00D11A4B" w14:paraId="72AA260B" w14:textId="77777777" w:rsidTr="001D2F64">
        <w:tc>
          <w:tcPr>
            <w:tcW w:w="3550" w:type="pct"/>
            <w:gridSpan w:val="7"/>
            <w:shd w:val="clear" w:color="auto" w:fill="auto"/>
            <w:vAlign w:val="center"/>
          </w:tcPr>
          <w:p w14:paraId="2329D48F" w14:textId="23EFA9C8" w:rsidR="001D2F64" w:rsidRPr="00D11A4B" w:rsidRDefault="001D2F64" w:rsidP="001D2F64">
            <w:pPr>
              <w:spacing w:before="0"/>
              <w:jc w:val="right"/>
              <w:rPr>
                <w:rFonts w:cs="Arial"/>
                <w:b/>
                <w:bCs/>
                <w:iCs/>
              </w:rPr>
            </w:pPr>
            <w:r w:rsidRPr="001D2F64">
              <w:rPr>
                <w:rFonts w:cs="Arial"/>
                <w:b/>
                <w:bCs/>
                <w:iCs/>
                <w:lang w:val="sr-Cyrl-RS"/>
              </w:rPr>
              <w:t>МЕЂУЗБИР :</w:t>
            </w:r>
          </w:p>
        </w:tc>
        <w:tc>
          <w:tcPr>
            <w:tcW w:w="681" w:type="pct"/>
            <w:shd w:val="clear" w:color="auto" w:fill="auto"/>
            <w:vAlign w:val="center"/>
          </w:tcPr>
          <w:p w14:paraId="16CC3E61" w14:textId="77777777" w:rsidR="001D2F64" w:rsidRPr="00D11A4B" w:rsidRDefault="001D2F64" w:rsidP="00D11A4B">
            <w:pPr>
              <w:spacing w:before="0"/>
              <w:jc w:val="center"/>
              <w:rPr>
                <w:rFonts w:cs="Arial"/>
                <w:b/>
                <w:bCs/>
                <w:iCs/>
              </w:rPr>
            </w:pPr>
          </w:p>
        </w:tc>
        <w:tc>
          <w:tcPr>
            <w:tcW w:w="769" w:type="pct"/>
            <w:shd w:val="clear" w:color="auto" w:fill="auto"/>
            <w:vAlign w:val="center"/>
          </w:tcPr>
          <w:p w14:paraId="3481CD34" w14:textId="77777777" w:rsidR="001D2F64" w:rsidRPr="00D11A4B" w:rsidRDefault="001D2F64" w:rsidP="00D11A4B">
            <w:pPr>
              <w:spacing w:before="0"/>
              <w:jc w:val="center"/>
              <w:rPr>
                <w:rFonts w:cs="Arial"/>
                <w:b/>
                <w:bCs/>
                <w:iCs/>
              </w:rPr>
            </w:pPr>
          </w:p>
        </w:tc>
      </w:tr>
      <w:tr w:rsidR="001D2F64" w:rsidRPr="00D11A4B" w14:paraId="3DA274D2" w14:textId="77777777" w:rsidTr="001D2F64">
        <w:tc>
          <w:tcPr>
            <w:tcW w:w="5000" w:type="pct"/>
            <w:gridSpan w:val="9"/>
            <w:shd w:val="clear" w:color="auto" w:fill="auto"/>
            <w:vAlign w:val="center"/>
          </w:tcPr>
          <w:p w14:paraId="34806B55" w14:textId="6B138512" w:rsidR="001D2F64" w:rsidRPr="00354DD5" w:rsidRDefault="00354DD5" w:rsidP="00354DD5">
            <w:pPr>
              <w:rPr>
                <w:rFonts w:cs="Arial"/>
                <w:b/>
                <w:sz w:val="20"/>
                <w:szCs w:val="20"/>
                <w:lang w:val="sr-Cyrl-RS" w:eastAsia="hr-HR"/>
              </w:rPr>
            </w:pPr>
            <w:r w:rsidRPr="00FB57B4">
              <w:rPr>
                <w:rFonts w:cs="Arial"/>
                <w:b/>
                <w:sz w:val="20"/>
                <w:szCs w:val="20"/>
                <w:lang w:val="sr-Cyrl-RS" w:eastAsia="hr-HR"/>
              </w:rPr>
              <w:t>Пумпа сирове воде</w:t>
            </w:r>
            <w:r>
              <w:rPr>
                <w:rFonts w:cs="Arial"/>
                <w:b/>
                <w:sz w:val="20"/>
                <w:szCs w:val="20"/>
                <w:lang w:val="sr-Cyrl-RS" w:eastAsia="hr-HR"/>
              </w:rPr>
              <w:t xml:space="preserve"> </w:t>
            </w:r>
            <w:r w:rsidRPr="00FB57B4">
              <w:rPr>
                <w:rFonts w:cs="Arial"/>
                <w:b/>
                <w:i/>
                <w:sz w:val="20"/>
                <w:szCs w:val="20"/>
                <w:lang w:val="sr-Latn-RS" w:eastAsia="hr-HR"/>
              </w:rPr>
              <w:t>MAF 500SK-4</w:t>
            </w:r>
          </w:p>
        </w:tc>
      </w:tr>
      <w:tr w:rsidR="00354DD5" w:rsidRPr="00D11A4B" w14:paraId="0B80EAE0" w14:textId="77777777" w:rsidTr="00201AFB">
        <w:tc>
          <w:tcPr>
            <w:tcW w:w="340" w:type="pct"/>
            <w:gridSpan w:val="2"/>
            <w:shd w:val="clear" w:color="auto" w:fill="auto"/>
            <w:vAlign w:val="center"/>
          </w:tcPr>
          <w:p w14:paraId="6592512F" w14:textId="1B3BBCD3" w:rsidR="00354DD5" w:rsidRDefault="00354DD5" w:rsidP="00D11A4B">
            <w:pPr>
              <w:spacing w:before="0"/>
              <w:jc w:val="center"/>
              <w:rPr>
                <w:rFonts w:cs="Arial"/>
                <w:b/>
                <w:bCs/>
                <w:iCs/>
                <w:lang w:val="sr-Cyrl-RS"/>
              </w:rPr>
            </w:pPr>
            <w:r>
              <w:rPr>
                <w:rFonts w:cs="Arial"/>
                <w:b/>
                <w:bCs/>
                <w:iCs/>
                <w:lang w:val="sr-Cyrl-RS"/>
              </w:rPr>
              <w:t>547.</w:t>
            </w:r>
          </w:p>
        </w:tc>
        <w:tc>
          <w:tcPr>
            <w:tcW w:w="644" w:type="pct"/>
            <w:shd w:val="clear" w:color="auto" w:fill="auto"/>
          </w:tcPr>
          <w:p w14:paraId="39415224" w14:textId="554DFB2F" w:rsidR="00354DD5" w:rsidRDefault="00354DD5"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615" w:type="pct"/>
            <w:shd w:val="clear" w:color="auto" w:fill="auto"/>
            <w:vAlign w:val="center"/>
          </w:tcPr>
          <w:p w14:paraId="19F8EF4B" w14:textId="2BAA0FB8" w:rsidR="00354DD5" w:rsidRDefault="00354DD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7E00DD45" w14:textId="3629D0EC" w:rsidR="00354DD5" w:rsidRPr="00127ACE" w:rsidRDefault="00354DD5"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023595C8" w14:textId="77777777" w:rsidR="00354DD5" w:rsidRPr="00D11A4B" w:rsidRDefault="00354DD5" w:rsidP="00D11A4B">
            <w:pPr>
              <w:spacing w:before="0"/>
              <w:jc w:val="center"/>
              <w:rPr>
                <w:rFonts w:cs="Arial"/>
                <w:b/>
                <w:bCs/>
                <w:iCs/>
              </w:rPr>
            </w:pPr>
          </w:p>
        </w:tc>
        <w:tc>
          <w:tcPr>
            <w:tcW w:w="771" w:type="pct"/>
            <w:shd w:val="clear" w:color="auto" w:fill="auto"/>
            <w:vAlign w:val="center"/>
          </w:tcPr>
          <w:p w14:paraId="5CBFDAEB" w14:textId="77777777" w:rsidR="00354DD5" w:rsidRPr="00D11A4B" w:rsidRDefault="00354DD5" w:rsidP="00D11A4B">
            <w:pPr>
              <w:spacing w:before="0"/>
              <w:jc w:val="center"/>
              <w:rPr>
                <w:rFonts w:cs="Arial"/>
                <w:b/>
                <w:bCs/>
                <w:iCs/>
              </w:rPr>
            </w:pPr>
          </w:p>
        </w:tc>
        <w:tc>
          <w:tcPr>
            <w:tcW w:w="681" w:type="pct"/>
            <w:shd w:val="clear" w:color="auto" w:fill="auto"/>
            <w:vAlign w:val="center"/>
          </w:tcPr>
          <w:p w14:paraId="473E4B3B" w14:textId="77777777" w:rsidR="00354DD5" w:rsidRPr="00D11A4B" w:rsidRDefault="00354DD5" w:rsidP="00D11A4B">
            <w:pPr>
              <w:spacing w:before="0"/>
              <w:jc w:val="center"/>
              <w:rPr>
                <w:rFonts w:cs="Arial"/>
                <w:b/>
                <w:bCs/>
                <w:iCs/>
              </w:rPr>
            </w:pPr>
          </w:p>
        </w:tc>
        <w:tc>
          <w:tcPr>
            <w:tcW w:w="769" w:type="pct"/>
            <w:shd w:val="clear" w:color="auto" w:fill="auto"/>
            <w:vAlign w:val="center"/>
          </w:tcPr>
          <w:p w14:paraId="3BD8E974" w14:textId="77777777" w:rsidR="00354DD5" w:rsidRPr="00D11A4B" w:rsidRDefault="00354DD5" w:rsidP="00D11A4B">
            <w:pPr>
              <w:spacing w:before="0"/>
              <w:jc w:val="center"/>
              <w:rPr>
                <w:rFonts w:cs="Arial"/>
                <w:b/>
                <w:bCs/>
                <w:iCs/>
              </w:rPr>
            </w:pPr>
          </w:p>
        </w:tc>
      </w:tr>
      <w:tr w:rsidR="00354DD5" w:rsidRPr="00D11A4B" w14:paraId="3328827C" w14:textId="77777777" w:rsidTr="00201AFB">
        <w:tc>
          <w:tcPr>
            <w:tcW w:w="340" w:type="pct"/>
            <w:gridSpan w:val="2"/>
            <w:shd w:val="clear" w:color="auto" w:fill="auto"/>
            <w:vAlign w:val="center"/>
          </w:tcPr>
          <w:p w14:paraId="1760B66C" w14:textId="66E4F534" w:rsidR="00354DD5" w:rsidRDefault="00354DD5" w:rsidP="00D11A4B">
            <w:pPr>
              <w:spacing w:before="0"/>
              <w:jc w:val="center"/>
              <w:rPr>
                <w:rFonts w:cs="Arial"/>
                <w:b/>
                <w:bCs/>
                <w:iCs/>
                <w:lang w:val="sr-Cyrl-RS"/>
              </w:rPr>
            </w:pPr>
            <w:r>
              <w:rPr>
                <w:rFonts w:cs="Arial"/>
                <w:b/>
                <w:bCs/>
                <w:iCs/>
                <w:lang w:val="sr-Cyrl-RS"/>
              </w:rPr>
              <w:t>548.</w:t>
            </w:r>
          </w:p>
        </w:tc>
        <w:tc>
          <w:tcPr>
            <w:tcW w:w="644" w:type="pct"/>
            <w:shd w:val="clear" w:color="auto" w:fill="auto"/>
          </w:tcPr>
          <w:p w14:paraId="74431BC2" w14:textId="7D40C7B8" w:rsidR="00354DD5" w:rsidRDefault="00354DD5"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4D8CC91A" w14:textId="393AE3D1" w:rsidR="00354DD5" w:rsidRDefault="00354DD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D0BCC61" w14:textId="23429A13" w:rsidR="00354DD5" w:rsidRPr="00127ACE" w:rsidRDefault="00354DD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8AC683A" w14:textId="77777777" w:rsidR="00354DD5" w:rsidRPr="00D11A4B" w:rsidRDefault="00354DD5" w:rsidP="00D11A4B">
            <w:pPr>
              <w:spacing w:before="0"/>
              <w:jc w:val="center"/>
              <w:rPr>
                <w:rFonts w:cs="Arial"/>
                <w:b/>
                <w:bCs/>
                <w:iCs/>
              </w:rPr>
            </w:pPr>
          </w:p>
        </w:tc>
        <w:tc>
          <w:tcPr>
            <w:tcW w:w="771" w:type="pct"/>
            <w:shd w:val="clear" w:color="auto" w:fill="auto"/>
            <w:vAlign w:val="center"/>
          </w:tcPr>
          <w:p w14:paraId="49273B62" w14:textId="77777777" w:rsidR="00354DD5" w:rsidRPr="00D11A4B" w:rsidRDefault="00354DD5" w:rsidP="00D11A4B">
            <w:pPr>
              <w:spacing w:before="0"/>
              <w:jc w:val="center"/>
              <w:rPr>
                <w:rFonts w:cs="Arial"/>
                <w:b/>
                <w:bCs/>
                <w:iCs/>
              </w:rPr>
            </w:pPr>
          </w:p>
        </w:tc>
        <w:tc>
          <w:tcPr>
            <w:tcW w:w="681" w:type="pct"/>
            <w:shd w:val="clear" w:color="auto" w:fill="auto"/>
            <w:vAlign w:val="center"/>
          </w:tcPr>
          <w:p w14:paraId="011DEEEE" w14:textId="77777777" w:rsidR="00354DD5" w:rsidRPr="00D11A4B" w:rsidRDefault="00354DD5" w:rsidP="00D11A4B">
            <w:pPr>
              <w:spacing w:before="0"/>
              <w:jc w:val="center"/>
              <w:rPr>
                <w:rFonts w:cs="Arial"/>
                <w:b/>
                <w:bCs/>
                <w:iCs/>
              </w:rPr>
            </w:pPr>
          </w:p>
        </w:tc>
        <w:tc>
          <w:tcPr>
            <w:tcW w:w="769" w:type="pct"/>
            <w:shd w:val="clear" w:color="auto" w:fill="auto"/>
            <w:vAlign w:val="center"/>
          </w:tcPr>
          <w:p w14:paraId="7463C925" w14:textId="77777777" w:rsidR="00354DD5" w:rsidRPr="00D11A4B" w:rsidRDefault="00354DD5" w:rsidP="00D11A4B">
            <w:pPr>
              <w:spacing w:before="0"/>
              <w:jc w:val="center"/>
              <w:rPr>
                <w:rFonts w:cs="Arial"/>
                <w:b/>
                <w:bCs/>
                <w:iCs/>
              </w:rPr>
            </w:pPr>
          </w:p>
        </w:tc>
      </w:tr>
      <w:tr w:rsidR="00354DD5" w:rsidRPr="00D11A4B" w14:paraId="7BFCE19B" w14:textId="77777777" w:rsidTr="00201AFB">
        <w:tc>
          <w:tcPr>
            <w:tcW w:w="340" w:type="pct"/>
            <w:gridSpan w:val="2"/>
            <w:shd w:val="clear" w:color="auto" w:fill="auto"/>
            <w:vAlign w:val="center"/>
          </w:tcPr>
          <w:p w14:paraId="5D451433" w14:textId="789FBADB" w:rsidR="00354DD5" w:rsidRDefault="00354DD5" w:rsidP="00D11A4B">
            <w:pPr>
              <w:spacing w:before="0"/>
              <w:jc w:val="center"/>
              <w:rPr>
                <w:rFonts w:cs="Arial"/>
                <w:b/>
                <w:bCs/>
                <w:iCs/>
                <w:lang w:val="sr-Cyrl-RS"/>
              </w:rPr>
            </w:pPr>
            <w:r>
              <w:rPr>
                <w:rFonts w:cs="Arial"/>
                <w:b/>
                <w:bCs/>
                <w:iCs/>
                <w:lang w:val="sr-Cyrl-RS"/>
              </w:rPr>
              <w:t>549.</w:t>
            </w:r>
          </w:p>
        </w:tc>
        <w:tc>
          <w:tcPr>
            <w:tcW w:w="644" w:type="pct"/>
            <w:shd w:val="clear" w:color="auto" w:fill="auto"/>
          </w:tcPr>
          <w:p w14:paraId="3E24D254" w14:textId="4D1D99E0" w:rsidR="00354DD5" w:rsidRDefault="00354DD5"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25A5A647" w14:textId="03A51174" w:rsidR="00354DD5" w:rsidRDefault="00354DD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EE8A963" w14:textId="6E9B31E8" w:rsidR="00354DD5" w:rsidRPr="00127ACE" w:rsidRDefault="00354DD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EB732A1" w14:textId="77777777" w:rsidR="00354DD5" w:rsidRPr="00D11A4B" w:rsidRDefault="00354DD5" w:rsidP="00D11A4B">
            <w:pPr>
              <w:spacing w:before="0"/>
              <w:jc w:val="center"/>
              <w:rPr>
                <w:rFonts w:cs="Arial"/>
                <w:b/>
                <w:bCs/>
                <w:iCs/>
              </w:rPr>
            </w:pPr>
          </w:p>
        </w:tc>
        <w:tc>
          <w:tcPr>
            <w:tcW w:w="771" w:type="pct"/>
            <w:shd w:val="clear" w:color="auto" w:fill="auto"/>
            <w:vAlign w:val="center"/>
          </w:tcPr>
          <w:p w14:paraId="751E0108" w14:textId="77777777" w:rsidR="00354DD5" w:rsidRPr="00D11A4B" w:rsidRDefault="00354DD5" w:rsidP="00D11A4B">
            <w:pPr>
              <w:spacing w:before="0"/>
              <w:jc w:val="center"/>
              <w:rPr>
                <w:rFonts w:cs="Arial"/>
                <w:b/>
                <w:bCs/>
                <w:iCs/>
              </w:rPr>
            </w:pPr>
          </w:p>
        </w:tc>
        <w:tc>
          <w:tcPr>
            <w:tcW w:w="681" w:type="pct"/>
            <w:shd w:val="clear" w:color="auto" w:fill="auto"/>
            <w:vAlign w:val="center"/>
          </w:tcPr>
          <w:p w14:paraId="1B1A991A" w14:textId="77777777" w:rsidR="00354DD5" w:rsidRPr="00D11A4B" w:rsidRDefault="00354DD5" w:rsidP="00D11A4B">
            <w:pPr>
              <w:spacing w:before="0"/>
              <w:jc w:val="center"/>
              <w:rPr>
                <w:rFonts w:cs="Arial"/>
                <w:b/>
                <w:bCs/>
                <w:iCs/>
              </w:rPr>
            </w:pPr>
          </w:p>
        </w:tc>
        <w:tc>
          <w:tcPr>
            <w:tcW w:w="769" w:type="pct"/>
            <w:shd w:val="clear" w:color="auto" w:fill="auto"/>
            <w:vAlign w:val="center"/>
          </w:tcPr>
          <w:p w14:paraId="66704466" w14:textId="77777777" w:rsidR="00354DD5" w:rsidRPr="00D11A4B" w:rsidRDefault="00354DD5" w:rsidP="00D11A4B">
            <w:pPr>
              <w:spacing w:before="0"/>
              <w:jc w:val="center"/>
              <w:rPr>
                <w:rFonts w:cs="Arial"/>
                <w:b/>
                <w:bCs/>
                <w:iCs/>
              </w:rPr>
            </w:pPr>
          </w:p>
        </w:tc>
      </w:tr>
      <w:tr w:rsidR="00354DD5" w:rsidRPr="00D11A4B" w14:paraId="00A0F3B9" w14:textId="77777777" w:rsidTr="00201AFB">
        <w:tc>
          <w:tcPr>
            <w:tcW w:w="340" w:type="pct"/>
            <w:gridSpan w:val="2"/>
            <w:shd w:val="clear" w:color="auto" w:fill="auto"/>
            <w:vAlign w:val="center"/>
          </w:tcPr>
          <w:p w14:paraId="07CCB0DD" w14:textId="22D06423" w:rsidR="00354DD5" w:rsidRDefault="00354DD5" w:rsidP="00D11A4B">
            <w:pPr>
              <w:spacing w:before="0"/>
              <w:jc w:val="center"/>
              <w:rPr>
                <w:rFonts w:cs="Arial"/>
                <w:b/>
                <w:bCs/>
                <w:iCs/>
                <w:lang w:val="sr-Cyrl-RS"/>
              </w:rPr>
            </w:pPr>
            <w:r>
              <w:rPr>
                <w:rFonts w:cs="Arial"/>
                <w:b/>
                <w:bCs/>
                <w:iCs/>
                <w:lang w:val="sr-Cyrl-RS"/>
              </w:rPr>
              <w:t>550.</w:t>
            </w:r>
          </w:p>
        </w:tc>
        <w:tc>
          <w:tcPr>
            <w:tcW w:w="644" w:type="pct"/>
            <w:shd w:val="clear" w:color="auto" w:fill="auto"/>
          </w:tcPr>
          <w:p w14:paraId="52A9D5EA" w14:textId="52D675E9" w:rsidR="00354DD5" w:rsidRDefault="00354DD5"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588064B9" w14:textId="08764364" w:rsidR="00354DD5" w:rsidRDefault="00354DD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0A4EA91" w14:textId="3C03FB57" w:rsidR="00354DD5" w:rsidRPr="00127ACE" w:rsidRDefault="00354DD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1C7A2F3" w14:textId="77777777" w:rsidR="00354DD5" w:rsidRPr="00D11A4B" w:rsidRDefault="00354DD5" w:rsidP="00D11A4B">
            <w:pPr>
              <w:spacing w:before="0"/>
              <w:jc w:val="center"/>
              <w:rPr>
                <w:rFonts w:cs="Arial"/>
                <w:b/>
                <w:bCs/>
                <w:iCs/>
              </w:rPr>
            </w:pPr>
          </w:p>
        </w:tc>
        <w:tc>
          <w:tcPr>
            <w:tcW w:w="771" w:type="pct"/>
            <w:shd w:val="clear" w:color="auto" w:fill="auto"/>
            <w:vAlign w:val="center"/>
          </w:tcPr>
          <w:p w14:paraId="42C34228" w14:textId="77777777" w:rsidR="00354DD5" w:rsidRPr="00D11A4B" w:rsidRDefault="00354DD5" w:rsidP="00D11A4B">
            <w:pPr>
              <w:spacing w:before="0"/>
              <w:jc w:val="center"/>
              <w:rPr>
                <w:rFonts w:cs="Arial"/>
                <w:b/>
                <w:bCs/>
                <w:iCs/>
              </w:rPr>
            </w:pPr>
          </w:p>
        </w:tc>
        <w:tc>
          <w:tcPr>
            <w:tcW w:w="681" w:type="pct"/>
            <w:shd w:val="clear" w:color="auto" w:fill="auto"/>
            <w:vAlign w:val="center"/>
          </w:tcPr>
          <w:p w14:paraId="57CDD85D" w14:textId="77777777" w:rsidR="00354DD5" w:rsidRPr="00D11A4B" w:rsidRDefault="00354DD5" w:rsidP="00D11A4B">
            <w:pPr>
              <w:spacing w:before="0"/>
              <w:jc w:val="center"/>
              <w:rPr>
                <w:rFonts w:cs="Arial"/>
                <w:b/>
                <w:bCs/>
                <w:iCs/>
              </w:rPr>
            </w:pPr>
          </w:p>
        </w:tc>
        <w:tc>
          <w:tcPr>
            <w:tcW w:w="769" w:type="pct"/>
            <w:shd w:val="clear" w:color="auto" w:fill="auto"/>
            <w:vAlign w:val="center"/>
          </w:tcPr>
          <w:p w14:paraId="0EF24DD7" w14:textId="77777777" w:rsidR="00354DD5" w:rsidRPr="00D11A4B" w:rsidRDefault="00354DD5" w:rsidP="00D11A4B">
            <w:pPr>
              <w:spacing w:before="0"/>
              <w:jc w:val="center"/>
              <w:rPr>
                <w:rFonts w:cs="Arial"/>
                <w:b/>
                <w:bCs/>
                <w:iCs/>
              </w:rPr>
            </w:pPr>
          </w:p>
        </w:tc>
      </w:tr>
      <w:tr w:rsidR="00354DD5" w:rsidRPr="00D11A4B" w14:paraId="012A6B62" w14:textId="77777777" w:rsidTr="00201AFB">
        <w:tc>
          <w:tcPr>
            <w:tcW w:w="340" w:type="pct"/>
            <w:gridSpan w:val="2"/>
            <w:shd w:val="clear" w:color="auto" w:fill="auto"/>
            <w:vAlign w:val="center"/>
          </w:tcPr>
          <w:p w14:paraId="51AFE94C" w14:textId="2F9E60DE" w:rsidR="00354DD5" w:rsidRDefault="00354DD5" w:rsidP="00D11A4B">
            <w:pPr>
              <w:spacing w:before="0"/>
              <w:jc w:val="center"/>
              <w:rPr>
                <w:rFonts w:cs="Arial"/>
                <w:b/>
                <w:bCs/>
                <w:iCs/>
                <w:lang w:val="sr-Cyrl-RS"/>
              </w:rPr>
            </w:pPr>
            <w:r>
              <w:rPr>
                <w:rFonts w:cs="Arial"/>
                <w:b/>
                <w:bCs/>
                <w:iCs/>
                <w:lang w:val="sr-Cyrl-RS"/>
              </w:rPr>
              <w:t>551.</w:t>
            </w:r>
          </w:p>
        </w:tc>
        <w:tc>
          <w:tcPr>
            <w:tcW w:w="644" w:type="pct"/>
            <w:shd w:val="clear" w:color="auto" w:fill="auto"/>
          </w:tcPr>
          <w:p w14:paraId="6495E6CB" w14:textId="7FCE124B" w:rsidR="00354DD5" w:rsidRDefault="00354DD5"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65C3DFF2" w14:textId="1FA0B159" w:rsidR="00354DD5" w:rsidRDefault="00354DD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6733DD4" w14:textId="72C05E99" w:rsidR="00354DD5" w:rsidRPr="00127ACE" w:rsidRDefault="00354DD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E17AB9C" w14:textId="77777777" w:rsidR="00354DD5" w:rsidRPr="00D11A4B" w:rsidRDefault="00354DD5" w:rsidP="00D11A4B">
            <w:pPr>
              <w:spacing w:before="0"/>
              <w:jc w:val="center"/>
              <w:rPr>
                <w:rFonts w:cs="Arial"/>
                <w:b/>
                <w:bCs/>
                <w:iCs/>
              </w:rPr>
            </w:pPr>
          </w:p>
        </w:tc>
        <w:tc>
          <w:tcPr>
            <w:tcW w:w="771" w:type="pct"/>
            <w:shd w:val="clear" w:color="auto" w:fill="auto"/>
            <w:vAlign w:val="center"/>
          </w:tcPr>
          <w:p w14:paraId="5D1F3EFC" w14:textId="77777777" w:rsidR="00354DD5" w:rsidRPr="00D11A4B" w:rsidRDefault="00354DD5" w:rsidP="00D11A4B">
            <w:pPr>
              <w:spacing w:before="0"/>
              <w:jc w:val="center"/>
              <w:rPr>
                <w:rFonts w:cs="Arial"/>
                <w:b/>
                <w:bCs/>
                <w:iCs/>
              </w:rPr>
            </w:pPr>
          </w:p>
        </w:tc>
        <w:tc>
          <w:tcPr>
            <w:tcW w:w="681" w:type="pct"/>
            <w:shd w:val="clear" w:color="auto" w:fill="auto"/>
            <w:vAlign w:val="center"/>
          </w:tcPr>
          <w:p w14:paraId="12C0360C" w14:textId="77777777" w:rsidR="00354DD5" w:rsidRPr="00D11A4B" w:rsidRDefault="00354DD5" w:rsidP="00D11A4B">
            <w:pPr>
              <w:spacing w:before="0"/>
              <w:jc w:val="center"/>
              <w:rPr>
                <w:rFonts w:cs="Arial"/>
                <w:b/>
                <w:bCs/>
                <w:iCs/>
              </w:rPr>
            </w:pPr>
          </w:p>
        </w:tc>
        <w:tc>
          <w:tcPr>
            <w:tcW w:w="769" w:type="pct"/>
            <w:shd w:val="clear" w:color="auto" w:fill="auto"/>
            <w:vAlign w:val="center"/>
          </w:tcPr>
          <w:p w14:paraId="72E61E6F" w14:textId="77777777" w:rsidR="00354DD5" w:rsidRPr="00D11A4B" w:rsidRDefault="00354DD5" w:rsidP="00D11A4B">
            <w:pPr>
              <w:spacing w:before="0"/>
              <w:jc w:val="center"/>
              <w:rPr>
                <w:rFonts w:cs="Arial"/>
                <w:b/>
                <w:bCs/>
                <w:iCs/>
              </w:rPr>
            </w:pPr>
          </w:p>
        </w:tc>
      </w:tr>
      <w:tr w:rsidR="00354DD5" w:rsidRPr="00D11A4B" w14:paraId="375B0BA3" w14:textId="77777777" w:rsidTr="00201AFB">
        <w:tc>
          <w:tcPr>
            <w:tcW w:w="340" w:type="pct"/>
            <w:gridSpan w:val="2"/>
            <w:shd w:val="clear" w:color="auto" w:fill="auto"/>
            <w:vAlign w:val="center"/>
          </w:tcPr>
          <w:p w14:paraId="6C0A20A8" w14:textId="69F6E96E" w:rsidR="00354DD5" w:rsidRDefault="00354DD5" w:rsidP="00D11A4B">
            <w:pPr>
              <w:spacing w:before="0"/>
              <w:jc w:val="center"/>
              <w:rPr>
                <w:rFonts w:cs="Arial"/>
                <w:b/>
                <w:bCs/>
                <w:iCs/>
                <w:lang w:val="sr-Cyrl-RS"/>
              </w:rPr>
            </w:pPr>
            <w:r>
              <w:rPr>
                <w:rFonts w:cs="Arial"/>
                <w:b/>
                <w:bCs/>
                <w:iCs/>
                <w:lang w:val="sr-Cyrl-RS"/>
              </w:rPr>
              <w:t>552.</w:t>
            </w:r>
          </w:p>
        </w:tc>
        <w:tc>
          <w:tcPr>
            <w:tcW w:w="644" w:type="pct"/>
            <w:shd w:val="clear" w:color="auto" w:fill="auto"/>
          </w:tcPr>
          <w:p w14:paraId="5B93CBF5" w14:textId="58FA076C" w:rsidR="00354DD5" w:rsidRDefault="00354DD5" w:rsidP="00D11A4B">
            <w:pPr>
              <w:rPr>
                <w:rFonts w:cs="Arial"/>
                <w:sz w:val="20"/>
                <w:szCs w:val="20"/>
                <w:lang w:val="sr-Cyrl-RS" w:eastAsia="hr-HR"/>
              </w:rPr>
            </w:pPr>
            <w:r>
              <w:rPr>
                <w:rFonts w:cs="Arial"/>
                <w:sz w:val="20"/>
                <w:szCs w:val="20"/>
                <w:lang w:val="sr-Cyrl-RS" w:eastAsia="hr-HR"/>
              </w:rPr>
              <w:t xml:space="preserve">Санација </w:t>
            </w:r>
            <w:r>
              <w:rPr>
                <w:rFonts w:cs="Arial"/>
                <w:sz w:val="20"/>
                <w:szCs w:val="20"/>
                <w:lang w:val="sr-Cyrl-RS" w:eastAsia="hr-HR"/>
              </w:rPr>
              <w:lastRenderedPageBreak/>
              <w:t>кварова у изводима намотаја статора без комплетног  премотавања</w:t>
            </w:r>
          </w:p>
        </w:tc>
        <w:tc>
          <w:tcPr>
            <w:tcW w:w="615" w:type="pct"/>
            <w:shd w:val="clear" w:color="auto" w:fill="auto"/>
            <w:vAlign w:val="center"/>
          </w:tcPr>
          <w:p w14:paraId="50046AAB" w14:textId="0AFB8D09" w:rsidR="00354DD5" w:rsidRDefault="00354DD5" w:rsidP="00D11A4B">
            <w:pPr>
              <w:jc w:val="center"/>
              <w:rPr>
                <w:rFonts w:cs="Arial"/>
                <w:sz w:val="20"/>
                <w:szCs w:val="20"/>
                <w:lang w:val="sr-Cyrl-CS" w:eastAsia="hr-HR"/>
              </w:rPr>
            </w:pPr>
            <w:r>
              <w:rPr>
                <w:rFonts w:cs="Arial"/>
                <w:sz w:val="20"/>
                <w:szCs w:val="20"/>
                <w:lang w:val="sr-Cyrl-CS" w:eastAsia="hr-HR"/>
              </w:rPr>
              <w:lastRenderedPageBreak/>
              <w:t>Кпл</w:t>
            </w:r>
          </w:p>
        </w:tc>
        <w:tc>
          <w:tcPr>
            <w:tcW w:w="487" w:type="pct"/>
            <w:shd w:val="clear" w:color="auto" w:fill="auto"/>
            <w:vAlign w:val="center"/>
          </w:tcPr>
          <w:p w14:paraId="547CF4D7" w14:textId="6F5E3ABA" w:rsidR="00354DD5" w:rsidRPr="00127ACE" w:rsidRDefault="00354DD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8C9CA53" w14:textId="77777777" w:rsidR="00354DD5" w:rsidRPr="00D11A4B" w:rsidRDefault="00354DD5" w:rsidP="00D11A4B">
            <w:pPr>
              <w:spacing w:before="0"/>
              <w:jc w:val="center"/>
              <w:rPr>
                <w:rFonts w:cs="Arial"/>
                <w:b/>
                <w:bCs/>
                <w:iCs/>
              </w:rPr>
            </w:pPr>
          </w:p>
        </w:tc>
        <w:tc>
          <w:tcPr>
            <w:tcW w:w="771" w:type="pct"/>
            <w:shd w:val="clear" w:color="auto" w:fill="auto"/>
            <w:vAlign w:val="center"/>
          </w:tcPr>
          <w:p w14:paraId="5063B369" w14:textId="77777777" w:rsidR="00354DD5" w:rsidRPr="00D11A4B" w:rsidRDefault="00354DD5" w:rsidP="00D11A4B">
            <w:pPr>
              <w:spacing w:before="0"/>
              <w:jc w:val="center"/>
              <w:rPr>
                <w:rFonts w:cs="Arial"/>
                <w:b/>
                <w:bCs/>
                <w:iCs/>
              </w:rPr>
            </w:pPr>
          </w:p>
        </w:tc>
        <w:tc>
          <w:tcPr>
            <w:tcW w:w="681" w:type="pct"/>
            <w:shd w:val="clear" w:color="auto" w:fill="auto"/>
            <w:vAlign w:val="center"/>
          </w:tcPr>
          <w:p w14:paraId="1BE69425" w14:textId="77777777" w:rsidR="00354DD5" w:rsidRPr="00D11A4B" w:rsidRDefault="00354DD5" w:rsidP="00D11A4B">
            <w:pPr>
              <w:spacing w:before="0"/>
              <w:jc w:val="center"/>
              <w:rPr>
                <w:rFonts w:cs="Arial"/>
                <w:b/>
                <w:bCs/>
                <w:iCs/>
              </w:rPr>
            </w:pPr>
          </w:p>
        </w:tc>
        <w:tc>
          <w:tcPr>
            <w:tcW w:w="769" w:type="pct"/>
            <w:shd w:val="clear" w:color="auto" w:fill="auto"/>
            <w:vAlign w:val="center"/>
          </w:tcPr>
          <w:p w14:paraId="77CE107A" w14:textId="77777777" w:rsidR="00354DD5" w:rsidRPr="00D11A4B" w:rsidRDefault="00354DD5" w:rsidP="00D11A4B">
            <w:pPr>
              <w:spacing w:before="0"/>
              <w:jc w:val="center"/>
              <w:rPr>
                <w:rFonts w:cs="Arial"/>
                <w:b/>
                <w:bCs/>
                <w:iCs/>
              </w:rPr>
            </w:pPr>
          </w:p>
        </w:tc>
      </w:tr>
      <w:tr w:rsidR="00354DD5" w:rsidRPr="00D11A4B" w14:paraId="34FF95BE" w14:textId="77777777" w:rsidTr="00201AFB">
        <w:tc>
          <w:tcPr>
            <w:tcW w:w="340" w:type="pct"/>
            <w:gridSpan w:val="2"/>
            <w:shd w:val="clear" w:color="auto" w:fill="auto"/>
            <w:vAlign w:val="center"/>
          </w:tcPr>
          <w:p w14:paraId="1866B257" w14:textId="4066176C" w:rsidR="00354DD5" w:rsidRDefault="00354DD5" w:rsidP="00D11A4B">
            <w:pPr>
              <w:spacing w:before="0"/>
              <w:jc w:val="center"/>
              <w:rPr>
                <w:rFonts w:cs="Arial"/>
                <w:b/>
                <w:bCs/>
                <w:iCs/>
                <w:lang w:val="sr-Cyrl-RS"/>
              </w:rPr>
            </w:pPr>
            <w:r>
              <w:rPr>
                <w:rFonts w:cs="Arial"/>
                <w:b/>
                <w:bCs/>
                <w:iCs/>
                <w:lang w:val="sr-Cyrl-RS"/>
              </w:rPr>
              <w:lastRenderedPageBreak/>
              <w:t>553.</w:t>
            </w:r>
          </w:p>
        </w:tc>
        <w:tc>
          <w:tcPr>
            <w:tcW w:w="644" w:type="pct"/>
            <w:shd w:val="clear" w:color="auto" w:fill="auto"/>
          </w:tcPr>
          <w:p w14:paraId="36D46296" w14:textId="0CFFF513" w:rsidR="00354DD5" w:rsidRDefault="00354DD5"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0CD6EA10" w14:textId="526984FC" w:rsidR="00354DD5" w:rsidRDefault="00354DD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BDE2BED" w14:textId="351FA265" w:rsidR="00354DD5" w:rsidRPr="00127ACE" w:rsidRDefault="00354DD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547DAD9" w14:textId="77777777" w:rsidR="00354DD5" w:rsidRPr="00D11A4B" w:rsidRDefault="00354DD5" w:rsidP="00D11A4B">
            <w:pPr>
              <w:spacing w:before="0"/>
              <w:jc w:val="center"/>
              <w:rPr>
                <w:rFonts w:cs="Arial"/>
                <w:b/>
                <w:bCs/>
                <w:iCs/>
              </w:rPr>
            </w:pPr>
          </w:p>
        </w:tc>
        <w:tc>
          <w:tcPr>
            <w:tcW w:w="771" w:type="pct"/>
            <w:shd w:val="clear" w:color="auto" w:fill="auto"/>
            <w:vAlign w:val="center"/>
          </w:tcPr>
          <w:p w14:paraId="30A36FB4" w14:textId="77777777" w:rsidR="00354DD5" w:rsidRPr="00D11A4B" w:rsidRDefault="00354DD5" w:rsidP="00D11A4B">
            <w:pPr>
              <w:spacing w:before="0"/>
              <w:jc w:val="center"/>
              <w:rPr>
                <w:rFonts w:cs="Arial"/>
                <w:b/>
                <w:bCs/>
                <w:iCs/>
              </w:rPr>
            </w:pPr>
          </w:p>
        </w:tc>
        <w:tc>
          <w:tcPr>
            <w:tcW w:w="681" w:type="pct"/>
            <w:shd w:val="clear" w:color="auto" w:fill="auto"/>
            <w:vAlign w:val="center"/>
          </w:tcPr>
          <w:p w14:paraId="09012110" w14:textId="77777777" w:rsidR="00354DD5" w:rsidRPr="00D11A4B" w:rsidRDefault="00354DD5" w:rsidP="00D11A4B">
            <w:pPr>
              <w:spacing w:before="0"/>
              <w:jc w:val="center"/>
              <w:rPr>
                <w:rFonts w:cs="Arial"/>
                <w:b/>
                <w:bCs/>
                <w:iCs/>
              </w:rPr>
            </w:pPr>
          </w:p>
        </w:tc>
        <w:tc>
          <w:tcPr>
            <w:tcW w:w="769" w:type="pct"/>
            <w:shd w:val="clear" w:color="auto" w:fill="auto"/>
            <w:vAlign w:val="center"/>
          </w:tcPr>
          <w:p w14:paraId="0B5E2008" w14:textId="77777777" w:rsidR="00354DD5" w:rsidRPr="00D11A4B" w:rsidRDefault="00354DD5" w:rsidP="00D11A4B">
            <w:pPr>
              <w:spacing w:before="0"/>
              <w:jc w:val="center"/>
              <w:rPr>
                <w:rFonts w:cs="Arial"/>
                <w:b/>
                <w:bCs/>
                <w:iCs/>
              </w:rPr>
            </w:pPr>
          </w:p>
        </w:tc>
      </w:tr>
      <w:tr w:rsidR="00354DD5" w:rsidRPr="00D11A4B" w14:paraId="2C5324A0" w14:textId="77777777" w:rsidTr="00201AFB">
        <w:tc>
          <w:tcPr>
            <w:tcW w:w="340" w:type="pct"/>
            <w:gridSpan w:val="2"/>
            <w:shd w:val="clear" w:color="auto" w:fill="auto"/>
            <w:vAlign w:val="center"/>
          </w:tcPr>
          <w:p w14:paraId="5F68BFDB" w14:textId="279D6ABE" w:rsidR="00354DD5" w:rsidRDefault="00354DD5" w:rsidP="00D11A4B">
            <w:pPr>
              <w:spacing w:before="0"/>
              <w:jc w:val="center"/>
              <w:rPr>
                <w:rFonts w:cs="Arial"/>
                <w:b/>
                <w:bCs/>
                <w:iCs/>
                <w:lang w:val="sr-Cyrl-RS"/>
              </w:rPr>
            </w:pPr>
            <w:r>
              <w:rPr>
                <w:rFonts w:cs="Arial"/>
                <w:b/>
                <w:bCs/>
                <w:iCs/>
                <w:lang w:val="sr-Cyrl-RS"/>
              </w:rPr>
              <w:t>554.</w:t>
            </w:r>
          </w:p>
        </w:tc>
        <w:tc>
          <w:tcPr>
            <w:tcW w:w="644" w:type="pct"/>
            <w:shd w:val="clear" w:color="auto" w:fill="auto"/>
          </w:tcPr>
          <w:p w14:paraId="50951F2E" w14:textId="19A5D748" w:rsidR="00354DD5" w:rsidRDefault="00354DD5"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03DA13C3" w14:textId="0A40AFCA" w:rsidR="00354DD5" w:rsidRDefault="00354DD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034D077" w14:textId="6EA4888F" w:rsidR="00354DD5" w:rsidRPr="00127ACE" w:rsidRDefault="00354DD5"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652E6103" w14:textId="77777777" w:rsidR="00354DD5" w:rsidRPr="00D11A4B" w:rsidRDefault="00354DD5" w:rsidP="00D11A4B">
            <w:pPr>
              <w:spacing w:before="0"/>
              <w:jc w:val="center"/>
              <w:rPr>
                <w:rFonts w:cs="Arial"/>
                <w:b/>
                <w:bCs/>
                <w:iCs/>
              </w:rPr>
            </w:pPr>
          </w:p>
        </w:tc>
        <w:tc>
          <w:tcPr>
            <w:tcW w:w="771" w:type="pct"/>
            <w:shd w:val="clear" w:color="auto" w:fill="auto"/>
            <w:vAlign w:val="center"/>
          </w:tcPr>
          <w:p w14:paraId="3F4C8CA0" w14:textId="77777777" w:rsidR="00354DD5" w:rsidRPr="00D11A4B" w:rsidRDefault="00354DD5" w:rsidP="00D11A4B">
            <w:pPr>
              <w:spacing w:before="0"/>
              <w:jc w:val="center"/>
              <w:rPr>
                <w:rFonts w:cs="Arial"/>
                <w:b/>
                <w:bCs/>
                <w:iCs/>
              </w:rPr>
            </w:pPr>
          </w:p>
        </w:tc>
        <w:tc>
          <w:tcPr>
            <w:tcW w:w="681" w:type="pct"/>
            <w:shd w:val="clear" w:color="auto" w:fill="auto"/>
            <w:vAlign w:val="center"/>
          </w:tcPr>
          <w:p w14:paraId="76BBBC79" w14:textId="77777777" w:rsidR="00354DD5" w:rsidRPr="00D11A4B" w:rsidRDefault="00354DD5" w:rsidP="00D11A4B">
            <w:pPr>
              <w:spacing w:before="0"/>
              <w:jc w:val="center"/>
              <w:rPr>
                <w:rFonts w:cs="Arial"/>
                <w:b/>
                <w:bCs/>
                <w:iCs/>
              </w:rPr>
            </w:pPr>
          </w:p>
        </w:tc>
        <w:tc>
          <w:tcPr>
            <w:tcW w:w="769" w:type="pct"/>
            <w:shd w:val="clear" w:color="auto" w:fill="auto"/>
            <w:vAlign w:val="center"/>
          </w:tcPr>
          <w:p w14:paraId="1B3A72CF" w14:textId="77777777" w:rsidR="00354DD5" w:rsidRPr="00D11A4B" w:rsidRDefault="00354DD5" w:rsidP="00D11A4B">
            <w:pPr>
              <w:spacing w:before="0"/>
              <w:jc w:val="center"/>
              <w:rPr>
                <w:rFonts w:cs="Arial"/>
                <w:b/>
                <w:bCs/>
                <w:iCs/>
              </w:rPr>
            </w:pPr>
          </w:p>
        </w:tc>
      </w:tr>
      <w:tr w:rsidR="00354DD5" w:rsidRPr="00D11A4B" w14:paraId="3D56FE56" w14:textId="77777777" w:rsidTr="00201AFB">
        <w:tc>
          <w:tcPr>
            <w:tcW w:w="340" w:type="pct"/>
            <w:gridSpan w:val="2"/>
            <w:shd w:val="clear" w:color="auto" w:fill="auto"/>
            <w:vAlign w:val="center"/>
          </w:tcPr>
          <w:p w14:paraId="57CEBF82" w14:textId="5D14D310" w:rsidR="00354DD5" w:rsidRDefault="00354DD5" w:rsidP="00D11A4B">
            <w:pPr>
              <w:spacing w:before="0"/>
              <w:jc w:val="center"/>
              <w:rPr>
                <w:rFonts w:cs="Arial"/>
                <w:b/>
                <w:bCs/>
                <w:iCs/>
                <w:lang w:val="sr-Cyrl-RS"/>
              </w:rPr>
            </w:pPr>
            <w:r>
              <w:rPr>
                <w:rFonts w:cs="Arial"/>
                <w:b/>
                <w:bCs/>
                <w:iCs/>
                <w:lang w:val="sr-Cyrl-RS"/>
              </w:rPr>
              <w:t>555.</w:t>
            </w:r>
          </w:p>
        </w:tc>
        <w:tc>
          <w:tcPr>
            <w:tcW w:w="644" w:type="pct"/>
            <w:shd w:val="clear" w:color="auto" w:fill="auto"/>
          </w:tcPr>
          <w:p w14:paraId="3195C4F4" w14:textId="3917CE49" w:rsidR="00354DD5" w:rsidRDefault="00354DD5" w:rsidP="00D11A4B">
            <w:pPr>
              <w:rPr>
                <w:rFonts w:cs="Arial"/>
                <w:sz w:val="20"/>
                <w:szCs w:val="20"/>
                <w:lang w:val="sr-Cyrl-RS" w:eastAsia="hr-HR"/>
              </w:rPr>
            </w:pPr>
            <w:r>
              <w:rPr>
                <w:rFonts w:cs="Arial"/>
                <w:sz w:val="20"/>
                <w:szCs w:val="20"/>
                <w:lang w:val="sr-Cyrl-RS" w:eastAsia="hr-HR"/>
              </w:rPr>
              <w:t>Преглед и 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59B19F9A" w14:textId="6151956B" w:rsidR="00354DD5" w:rsidRDefault="00354DD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0E44C46B" w14:textId="11DE0DFA" w:rsidR="00354DD5" w:rsidRPr="00127ACE" w:rsidRDefault="00354DD5"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7F2FFECE" w14:textId="77777777" w:rsidR="00354DD5" w:rsidRPr="00D11A4B" w:rsidRDefault="00354DD5" w:rsidP="00D11A4B">
            <w:pPr>
              <w:spacing w:before="0"/>
              <w:jc w:val="center"/>
              <w:rPr>
                <w:rFonts w:cs="Arial"/>
                <w:b/>
                <w:bCs/>
                <w:iCs/>
              </w:rPr>
            </w:pPr>
          </w:p>
        </w:tc>
        <w:tc>
          <w:tcPr>
            <w:tcW w:w="771" w:type="pct"/>
            <w:shd w:val="clear" w:color="auto" w:fill="auto"/>
            <w:vAlign w:val="center"/>
          </w:tcPr>
          <w:p w14:paraId="6F4F1F0B" w14:textId="77777777" w:rsidR="00354DD5" w:rsidRPr="00D11A4B" w:rsidRDefault="00354DD5" w:rsidP="00D11A4B">
            <w:pPr>
              <w:spacing w:before="0"/>
              <w:jc w:val="center"/>
              <w:rPr>
                <w:rFonts w:cs="Arial"/>
                <w:b/>
                <w:bCs/>
                <w:iCs/>
              </w:rPr>
            </w:pPr>
          </w:p>
        </w:tc>
        <w:tc>
          <w:tcPr>
            <w:tcW w:w="681" w:type="pct"/>
            <w:shd w:val="clear" w:color="auto" w:fill="auto"/>
            <w:vAlign w:val="center"/>
          </w:tcPr>
          <w:p w14:paraId="4966CCBA" w14:textId="77777777" w:rsidR="00354DD5" w:rsidRPr="00D11A4B" w:rsidRDefault="00354DD5" w:rsidP="00D11A4B">
            <w:pPr>
              <w:spacing w:before="0"/>
              <w:jc w:val="center"/>
              <w:rPr>
                <w:rFonts w:cs="Arial"/>
                <w:b/>
                <w:bCs/>
                <w:iCs/>
              </w:rPr>
            </w:pPr>
          </w:p>
        </w:tc>
        <w:tc>
          <w:tcPr>
            <w:tcW w:w="769" w:type="pct"/>
            <w:shd w:val="clear" w:color="auto" w:fill="auto"/>
            <w:vAlign w:val="center"/>
          </w:tcPr>
          <w:p w14:paraId="07C8CC6C" w14:textId="77777777" w:rsidR="00354DD5" w:rsidRPr="00D11A4B" w:rsidRDefault="00354DD5" w:rsidP="00D11A4B">
            <w:pPr>
              <w:spacing w:before="0"/>
              <w:jc w:val="center"/>
              <w:rPr>
                <w:rFonts w:cs="Arial"/>
                <w:b/>
                <w:bCs/>
                <w:iCs/>
              </w:rPr>
            </w:pPr>
          </w:p>
        </w:tc>
      </w:tr>
      <w:tr w:rsidR="00354DD5" w:rsidRPr="00D11A4B" w14:paraId="0C30A2D3" w14:textId="77777777" w:rsidTr="00201AFB">
        <w:tc>
          <w:tcPr>
            <w:tcW w:w="340" w:type="pct"/>
            <w:gridSpan w:val="2"/>
            <w:shd w:val="clear" w:color="auto" w:fill="auto"/>
            <w:vAlign w:val="center"/>
          </w:tcPr>
          <w:p w14:paraId="15DBC52B" w14:textId="02F1F711" w:rsidR="00354DD5" w:rsidRDefault="00354DD5" w:rsidP="00D11A4B">
            <w:pPr>
              <w:spacing w:before="0"/>
              <w:jc w:val="center"/>
              <w:rPr>
                <w:rFonts w:cs="Arial"/>
                <w:b/>
                <w:bCs/>
                <w:iCs/>
                <w:lang w:val="sr-Cyrl-RS"/>
              </w:rPr>
            </w:pPr>
            <w:r>
              <w:rPr>
                <w:rFonts w:cs="Arial"/>
                <w:b/>
                <w:bCs/>
                <w:iCs/>
                <w:lang w:val="sr-Cyrl-RS"/>
              </w:rPr>
              <w:t>556.</w:t>
            </w:r>
          </w:p>
        </w:tc>
        <w:tc>
          <w:tcPr>
            <w:tcW w:w="644" w:type="pct"/>
            <w:shd w:val="clear" w:color="auto" w:fill="auto"/>
          </w:tcPr>
          <w:p w14:paraId="2B27C875" w14:textId="0ECAFD13" w:rsidR="00354DD5" w:rsidRDefault="00354DD5"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3041EF12" w14:textId="1C5B7FCC" w:rsidR="00354DD5" w:rsidRDefault="00354DD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C7D52B6" w14:textId="7D4269EE" w:rsidR="00354DD5" w:rsidRPr="00127ACE" w:rsidRDefault="00354DD5"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1EDB13C5" w14:textId="77777777" w:rsidR="00354DD5" w:rsidRPr="00D11A4B" w:rsidRDefault="00354DD5" w:rsidP="00D11A4B">
            <w:pPr>
              <w:spacing w:before="0"/>
              <w:jc w:val="center"/>
              <w:rPr>
                <w:rFonts w:cs="Arial"/>
                <w:b/>
                <w:bCs/>
                <w:iCs/>
              </w:rPr>
            </w:pPr>
          </w:p>
        </w:tc>
        <w:tc>
          <w:tcPr>
            <w:tcW w:w="771" w:type="pct"/>
            <w:shd w:val="clear" w:color="auto" w:fill="auto"/>
            <w:vAlign w:val="center"/>
          </w:tcPr>
          <w:p w14:paraId="55922596" w14:textId="77777777" w:rsidR="00354DD5" w:rsidRPr="00D11A4B" w:rsidRDefault="00354DD5" w:rsidP="00D11A4B">
            <w:pPr>
              <w:spacing w:before="0"/>
              <w:jc w:val="center"/>
              <w:rPr>
                <w:rFonts w:cs="Arial"/>
                <w:b/>
                <w:bCs/>
                <w:iCs/>
              </w:rPr>
            </w:pPr>
          </w:p>
        </w:tc>
        <w:tc>
          <w:tcPr>
            <w:tcW w:w="681" w:type="pct"/>
            <w:shd w:val="clear" w:color="auto" w:fill="auto"/>
            <w:vAlign w:val="center"/>
          </w:tcPr>
          <w:p w14:paraId="62B8CE19" w14:textId="77777777" w:rsidR="00354DD5" w:rsidRPr="00D11A4B" w:rsidRDefault="00354DD5" w:rsidP="00D11A4B">
            <w:pPr>
              <w:spacing w:before="0"/>
              <w:jc w:val="center"/>
              <w:rPr>
                <w:rFonts w:cs="Arial"/>
                <w:b/>
                <w:bCs/>
                <w:iCs/>
              </w:rPr>
            </w:pPr>
          </w:p>
        </w:tc>
        <w:tc>
          <w:tcPr>
            <w:tcW w:w="769" w:type="pct"/>
            <w:shd w:val="clear" w:color="auto" w:fill="auto"/>
            <w:vAlign w:val="center"/>
          </w:tcPr>
          <w:p w14:paraId="66C7706B" w14:textId="77777777" w:rsidR="00354DD5" w:rsidRPr="00D11A4B" w:rsidRDefault="00354DD5" w:rsidP="00D11A4B">
            <w:pPr>
              <w:spacing w:before="0"/>
              <w:jc w:val="center"/>
              <w:rPr>
                <w:rFonts w:cs="Arial"/>
                <w:b/>
                <w:bCs/>
                <w:iCs/>
              </w:rPr>
            </w:pPr>
          </w:p>
        </w:tc>
      </w:tr>
      <w:tr w:rsidR="00354DD5" w:rsidRPr="00D11A4B" w14:paraId="296AE799" w14:textId="77777777" w:rsidTr="00201AFB">
        <w:tc>
          <w:tcPr>
            <w:tcW w:w="340" w:type="pct"/>
            <w:gridSpan w:val="2"/>
            <w:shd w:val="clear" w:color="auto" w:fill="auto"/>
            <w:vAlign w:val="center"/>
          </w:tcPr>
          <w:p w14:paraId="1B8677D4" w14:textId="2202E245" w:rsidR="00354DD5" w:rsidRDefault="00354DD5" w:rsidP="00D11A4B">
            <w:pPr>
              <w:spacing w:before="0"/>
              <w:jc w:val="center"/>
              <w:rPr>
                <w:rFonts w:cs="Arial"/>
                <w:b/>
                <w:bCs/>
                <w:iCs/>
                <w:lang w:val="sr-Cyrl-RS"/>
              </w:rPr>
            </w:pPr>
            <w:r>
              <w:rPr>
                <w:rFonts w:cs="Arial"/>
                <w:b/>
                <w:bCs/>
                <w:iCs/>
                <w:lang w:val="sr-Cyrl-RS"/>
              </w:rPr>
              <w:t>557.</w:t>
            </w:r>
          </w:p>
        </w:tc>
        <w:tc>
          <w:tcPr>
            <w:tcW w:w="644" w:type="pct"/>
            <w:shd w:val="clear" w:color="auto" w:fill="auto"/>
          </w:tcPr>
          <w:p w14:paraId="10AFCE05" w14:textId="77E6D1D5" w:rsidR="00354DD5" w:rsidRDefault="00354DD5"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437F4CAA" w14:textId="6D0CDAAD" w:rsidR="00354DD5" w:rsidRDefault="00354DD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05ACEE1A" w14:textId="212E1A42" w:rsidR="00354DD5" w:rsidRPr="00127ACE" w:rsidRDefault="00354DD5"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563714D7" w14:textId="77777777" w:rsidR="00354DD5" w:rsidRPr="00D11A4B" w:rsidRDefault="00354DD5" w:rsidP="00D11A4B">
            <w:pPr>
              <w:spacing w:before="0"/>
              <w:jc w:val="center"/>
              <w:rPr>
                <w:rFonts w:cs="Arial"/>
                <w:b/>
                <w:bCs/>
                <w:iCs/>
              </w:rPr>
            </w:pPr>
          </w:p>
        </w:tc>
        <w:tc>
          <w:tcPr>
            <w:tcW w:w="771" w:type="pct"/>
            <w:shd w:val="clear" w:color="auto" w:fill="auto"/>
            <w:vAlign w:val="center"/>
          </w:tcPr>
          <w:p w14:paraId="1A275B31" w14:textId="77777777" w:rsidR="00354DD5" w:rsidRPr="00D11A4B" w:rsidRDefault="00354DD5" w:rsidP="00D11A4B">
            <w:pPr>
              <w:spacing w:before="0"/>
              <w:jc w:val="center"/>
              <w:rPr>
                <w:rFonts w:cs="Arial"/>
                <w:b/>
                <w:bCs/>
                <w:iCs/>
              </w:rPr>
            </w:pPr>
          </w:p>
        </w:tc>
        <w:tc>
          <w:tcPr>
            <w:tcW w:w="681" w:type="pct"/>
            <w:shd w:val="clear" w:color="auto" w:fill="auto"/>
            <w:vAlign w:val="center"/>
          </w:tcPr>
          <w:p w14:paraId="72E22D88" w14:textId="77777777" w:rsidR="00354DD5" w:rsidRPr="00D11A4B" w:rsidRDefault="00354DD5" w:rsidP="00D11A4B">
            <w:pPr>
              <w:spacing w:before="0"/>
              <w:jc w:val="center"/>
              <w:rPr>
                <w:rFonts w:cs="Arial"/>
                <w:b/>
                <w:bCs/>
                <w:iCs/>
              </w:rPr>
            </w:pPr>
          </w:p>
        </w:tc>
        <w:tc>
          <w:tcPr>
            <w:tcW w:w="769" w:type="pct"/>
            <w:shd w:val="clear" w:color="auto" w:fill="auto"/>
            <w:vAlign w:val="center"/>
          </w:tcPr>
          <w:p w14:paraId="69F9A63A" w14:textId="77777777" w:rsidR="00354DD5" w:rsidRPr="00D11A4B" w:rsidRDefault="00354DD5" w:rsidP="00D11A4B">
            <w:pPr>
              <w:spacing w:before="0"/>
              <w:jc w:val="center"/>
              <w:rPr>
                <w:rFonts w:cs="Arial"/>
                <w:b/>
                <w:bCs/>
                <w:iCs/>
              </w:rPr>
            </w:pPr>
          </w:p>
        </w:tc>
      </w:tr>
      <w:tr w:rsidR="00354DD5" w:rsidRPr="00D11A4B" w14:paraId="4738989F" w14:textId="77777777" w:rsidTr="00201AFB">
        <w:tc>
          <w:tcPr>
            <w:tcW w:w="340" w:type="pct"/>
            <w:gridSpan w:val="2"/>
            <w:shd w:val="clear" w:color="auto" w:fill="auto"/>
            <w:vAlign w:val="center"/>
          </w:tcPr>
          <w:p w14:paraId="2E2023B4" w14:textId="63AF3600" w:rsidR="00354DD5" w:rsidRDefault="00354DD5" w:rsidP="00D11A4B">
            <w:pPr>
              <w:spacing w:before="0"/>
              <w:jc w:val="center"/>
              <w:rPr>
                <w:rFonts w:cs="Arial"/>
                <w:b/>
                <w:bCs/>
                <w:iCs/>
                <w:lang w:val="sr-Cyrl-RS"/>
              </w:rPr>
            </w:pPr>
            <w:r>
              <w:rPr>
                <w:rFonts w:cs="Arial"/>
                <w:b/>
                <w:bCs/>
                <w:iCs/>
                <w:lang w:val="sr-Cyrl-RS"/>
              </w:rPr>
              <w:t>558.</w:t>
            </w:r>
          </w:p>
        </w:tc>
        <w:tc>
          <w:tcPr>
            <w:tcW w:w="644" w:type="pct"/>
            <w:shd w:val="clear" w:color="auto" w:fill="auto"/>
          </w:tcPr>
          <w:p w14:paraId="2206727B" w14:textId="00B20FC0" w:rsidR="00354DD5" w:rsidRDefault="00354DD5"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6C629419" w14:textId="4A12EDF3" w:rsidR="00354DD5" w:rsidRDefault="00354DD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1CD884DC" w14:textId="533F5BC5" w:rsidR="00354DD5" w:rsidRPr="00127ACE" w:rsidRDefault="00354DD5"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396DB67A" w14:textId="77777777" w:rsidR="00354DD5" w:rsidRPr="00D11A4B" w:rsidRDefault="00354DD5" w:rsidP="00D11A4B">
            <w:pPr>
              <w:spacing w:before="0"/>
              <w:jc w:val="center"/>
              <w:rPr>
                <w:rFonts w:cs="Arial"/>
                <w:b/>
                <w:bCs/>
                <w:iCs/>
              </w:rPr>
            </w:pPr>
          </w:p>
        </w:tc>
        <w:tc>
          <w:tcPr>
            <w:tcW w:w="771" w:type="pct"/>
            <w:shd w:val="clear" w:color="auto" w:fill="auto"/>
            <w:vAlign w:val="center"/>
          </w:tcPr>
          <w:p w14:paraId="40FE35E5" w14:textId="77777777" w:rsidR="00354DD5" w:rsidRPr="00D11A4B" w:rsidRDefault="00354DD5" w:rsidP="00D11A4B">
            <w:pPr>
              <w:spacing w:before="0"/>
              <w:jc w:val="center"/>
              <w:rPr>
                <w:rFonts w:cs="Arial"/>
                <w:b/>
                <w:bCs/>
                <w:iCs/>
              </w:rPr>
            </w:pPr>
          </w:p>
        </w:tc>
        <w:tc>
          <w:tcPr>
            <w:tcW w:w="681" w:type="pct"/>
            <w:shd w:val="clear" w:color="auto" w:fill="auto"/>
            <w:vAlign w:val="center"/>
          </w:tcPr>
          <w:p w14:paraId="73666848" w14:textId="77777777" w:rsidR="00354DD5" w:rsidRPr="00D11A4B" w:rsidRDefault="00354DD5" w:rsidP="00D11A4B">
            <w:pPr>
              <w:spacing w:before="0"/>
              <w:jc w:val="center"/>
              <w:rPr>
                <w:rFonts w:cs="Arial"/>
                <w:b/>
                <w:bCs/>
                <w:iCs/>
              </w:rPr>
            </w:pPr>
          </w:p>
        </w:tc>
        <w:tc>
          <w:tcPr>
            <w:tcW w:w="769" w:type="pct"/>
            <w:shd w:val="clear" w:color="auto" w:fill="auto"/>
            <w:vAlign w:val="center"/>
          </w:tcPr>
          <w:p w14:paraId="3ABB870C" w14:textId="77777777" w:rsidR="00354DD5" w:rsidRPr="00D11A4B" w:rsidRDefault="00354DD5" w:rsidP="00D11A4B">
            <w:pPr>
              <w:spacing w:before="0"/>
              <w:jc w:val="center"/>
              <w:rPr>
                <w:rFonts w:cs="Arial"/>
                <w:b/>
                <w:bCs/>
                <w:iCs/>
              </w:rPr>
            </w:pPr>
          </w:p>
        </w:tc>
      </w:tr>
      <w:tr w:rsidR="00354DD5" w:rsidRPr="00D11A4B" w14:paraId="6CABF7F0" w14:textId="77777777" w:rsidTr="00201AFB">
        <w:tc>
          <w:tcPr>
            <w:tcW w:w="340" w:type="pct"/>
            <w:gridSpan w:val="2"/>
            <w:shd w:val="clear" w:color="auto" w:fill="auto"/>
            <w:vAlign w:val="center"/>
          </w:tcPr>
          <w:p w14:paraId="0AD626A6" w14:textId="53B77C09" w:rsidR="00354DD5" w:rsidRDefault="00354DD5" w:rsidP="00D11A4B">
            <w:pPr>
              <w:spacing w:before="0"/>
              <w:jc w:val="center"/>
              <w:rPr>
                <w:rFonts w:cs="Arial"/>
                <w:b/>
                <w:bCs/>
                <w:iCs/>
                <w:lang w:val="sr-Cyrl-RS"/>
              </w:rPr>
            </w:pPr>
            <w:r>
              <w:rPr>
                <w:rFonts w:cs="Arial"/>
                <w:b/>
                <w:bCs/>
                <w:iCs/>
                <w:lang w:val="sr-Cyrl-RS"/>
              </w:rPr>
              <w:t>559.</w:t>
            </w:r>
          </w:p>
        </w:tc>
        <w:tc>
          <w:tcPr>
            <w:tcW w:w="644" w:type="pct"/>
            <w:shd w:val="clear" w:color="auto" w:fill="auto"/>
          </w:tcPr>
          <w:p w14:paraId="549557BD" w14:textId="40B0675D" w:rsidR="00354DD5" w:rsidRDefault="00354DD5"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val="sr-Cyrl-RS" w:eastAsia="hr-HR"/>
              </w:rPr>
              <w:lastRenderedPageBreak/>
              <w:t>грејача</w:t>
            </w:r>
          </w:p>
        </w:tc>
        <w:tc>
          <w:tcPr>
            <w:tcW w:w="615" w:type="pct"/>
            <w:shd w:val="clear" w:color="auto" w:fill="auto"/>
            <w:vAlign w:val="center"/>
          </w:tcPr>
          <w:p w14:paraId="0053D8A9" w14:textId="4A7A299C" w:rsidR="00354DD5" w:rsidRDefault="00354DD5"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2BAB8D8F" w14:textId="4B9B22CF" w:rsidR="00354DD5" w:rsidRPr="00127ACE" w:rsidRDefault="00354DD5"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6F626956" w14:textId="77777777" w:rsidR="00354DD5" w:rsidRPr="00D11A4B" w:rsidRDefault="00354DD5" w:rsidP="00D11A4B">
            <w:pPr>
              <w:spacing w:before="0"/>
              <w:jc w:val="center"/>
              <w:rPr>
                <w:rFonts w:cs="Arial"/>
                <w:b/>
                <w:bCs/>
                <w:iCs/>
              </w:rPr>
            </w:pPr>
          </w:p>
        </w:tc>
        <w:tc>
          <w:tcPr>
            <w:tcW w:w="771" w:type="pct"/>
            <w:shd w:val="clear" w:color="auto" w:fill="auto"/>
            <w:vAlign w:val="center"/>
          </w:tcPr>
          <w:p w14:paraId="2D6FEDEC" w14:textId="77777777" w:rsidR="00354DD5" w:rsidRPr="00D11A4B" w:rsidRDefault="00354DD5" w:rsidP="00D11A4B">
            <w:pPr>
              <w:spacing w:before="0"/>
              <w:jc w:val="center"/>
              <w:rPr>
                <w:rFonts w:cs="Arial"/>
                <w:b/>
                <w:bCs/>
                <w:iCs/>
              </w:rPr>
            </w:pPr>
          </w:p>
        </w:tc>
        <w:tc>
          <w:tcPr>
            <w:tcW w:w="681" w:type="pct"/>
            <w:shd w:val="clear" w:color="auto" w:fill="auto"/>
            <w:vAlign w:val="center"/>
          </w:tcPr>
          <w:p w14:paraId="3A073CF1" w14:textId="77777777" w:rsidR="00354DD5" w:rsidRPr="00D11A4B" w:rsidRDefault="00354DD5" w:rsidP="00D11A4B">
            <w:pPr>
              <w:spacing w:before="0"/>
              <w:jc w:val="center"/>
              <w:rPr>
                <w:rFonts w:cs="Arial"/>
                <w:b/>
                <w:bCs/>
                <w:iCs/>
              </w:rPr>
            </w:pPr>
          </w:p>
        </w:tc>
        <w:tc>
          <w:tcPr>
            <w:tcW w:w="769" w:type="pct"/>
            <w:shd w:val="clear" w:color="auto" w:fill="auto"/>
            <w:vAlign w:val="center"/>
          </w:tcPr>
          <w:p w14:paraId="42B9CAF5" w14:textId="77777777" w:rsidR="00354DD5" w:rsidRPr="00D11A4B" w:rsidRDefault="00354DD5" w:rsidP="00D11A4B">
            <w:pPr>
              <w:spacing w:before="0"/>
              <w:jc w:val="center"/>
              <w:rPr>
                <w:rFonts w:cs="Arial"/>
                <w:b/>
                <w:bCs/>
                <w:iCs/>
              </w:rPr>
            </w:pPr>
          </w:p>
        </w:tc>
      </w:tr>
      <w:tr w:rsidR="00354DD5" w:rsidRPr="00D11A4B" w14:paraId="037422BA" w14:textId="77777777" w:rsidTr="00201AFB">
        <w:tc>
          <w:tcPr>
            <w:tcW w:w="340" w:type="pct"/>
            <w:gridSpan w:val="2"/>
            <w:shd w:val="clear" w:color="auto" w:fill="auto"/>
            <w:vAlign w:val="center"/>
          </w:tcPr>
          <w:p w14:paraId="0C922FB7" w14:textId="411E3D89" w:rsidR="00354DD5" w:rsidRDefault="00354DD5" w:rsidP="00D11A4B">
            <w:pPr>
              <w:spacing w:before="0"/>
              <w:jc w:val="center"/>
              <w:rPr>
                <w:rFonts w:cs="Arial"/>
                <w:b/>
                <w:bCs/>
                <w:iCs/>
                <w:lang w:val="sr-Cyrl-RS"/>
              </w:rPr>
            </w:pPr>
            <w:r>
              <w:rPr>
                <w:rFonts w:cs="Arial"/>
                <w:b/>
                <w:bCs/>
                <w:iCs/>
                <w:lang w:val="sr-Cyrl-RS"/>
              </w:rPr>
              <w:lastRenderedPageBreak/>
              <w:t>560.</w:t>
            </w:r>
          </w:p>
        </w:tc>
        <w:tc>
          <w:tcPr>
            <w:tcW w:w="644" w:type="pct"/>
            <w:shd w:val="clear" w:color="auto" w:fill="auto"/>
          </w:tcPr>
          <w:p w14:paraId="5F3D3EA5" w14:textId="19933093" w:rsidR="00354DD5" w:rsidRDefault="00354DD5"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4B991E80" w14:textId="3EBB34EB" w:rsidR="00354DD5" w:rsidRDefault="00354DD5"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C33F72E" w14:textId="2EE9FA15" w:rsidR="00354DD5" w:rsidRPr="00127ACE" w:rsidRDefault="00354DD5"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009E8205" w14:textId="77777777" w:rsidR="00354DD5" w:rsidRPr="00D11A4B" w:rsidRDefault="00354DD5" w:rsidP="00D11A4B">
            <w:pPr>
              <w:spacing w:before="0"/>
              <w:jc w:val="center"/>
              <w:rPr>
                <w:rFonts w:cs="Arial"/>
                <w:b/>
                <w:bCs/>
                <w:iCs/>
              </w:rPr>
            </w:pPr>
          </w:p>
        </w:tc>
        <w:tc>
          <w:tcPr>
            <w:tcW w:w="771" w:type="pct"/>
            <w:shd w:val="clear" w:color="auto" w:fill="auto"/>
            <w:vAlign w:val="center"/>
          </w:tcPr>
          <w:p w14:paraId="5BEEB947" w14:textId="77777777" w:rsidR="00354DD5" w:rsidRPr="00D11A4B" w:rsidRDefault="00354DD5" w:rsidP="00D11A4B">
            <w:pPr>
              <w:spacing w:before="0"/>
              <w:jc w:val="center"/>
              <w:rPr>
                <w:rFonts w:cs="Arial"/>
                <w:b/>
                <w:bCs/>
                <w:iCs/>
              </w:rPr>
            </w:pPr>
          </w:p>
        </w:tc>
        <w:tc>
          <w:tcPr>
            <w:tcW w:w="681" w:type="pct"/>
            <w:shd w:val="clear" w:color="auto" w:fill="auto"/>
            <w:vAlign w:val="center"/>
          </w:tcPr>
          <w:p w14:paraId="7046D339" w14:textId="77777777" w:rsidR="00354DD5" w:rsidRPr="00D11A4B" w:rsidRDefault="00354DD5" w:rsidP="00D11A4B">
            <w:pPr>
              <w:spacing w:before="0"/>
              <w:jc w:val="center"/>
              <w:rPr>
                <w:rFonts w:cs="Arial"/>
                <w:b/>
                <w:bCs/>
                <w:iCs/>
              </w:rPr>
            </w:pPr>
          </w:p>
        </w:tc>
        <w:tc>
          <w:tcPr>
            <w:tcW w:w="769" w:type="pct"/>
            <w:shd w:val="clear" w:color="auto" w:fill="auto"/>
            <w:vAlign w:val="center"/>
          </w:tcPr>
          <w:p w14:paraId="682235BB" w14:textId="77777777" w:rsidR="00354DD5" w:rsidRPr="00D11A4B" w:rsidRDefault="00354DD5" w:rsidP="00D11A4B">
            <w:pPr>
              <w:spacing w:before="0"/>
              <w:jc w:val="center"/>
              <w:rPr>
                <w:rFonts w:cs="Arial"/>
                <w:b/>
                <w:bCs/>
                <w:iCs/>
              </w:rPr>
            </w:pPr>
          </w:p>
        </w:tc>
      </w:tr>
      <w:tr w:rsidR="00354DD5" w:rsidRPr="00D11A4B" w14:paraId="1C3B6F26" w14:textId="77777777" w:rsidTr="00201AFB">
        <w:tc>
          <w:tcPr>
            <w:tcW w:w="340" w:type="pct"/>
            <w:gridSpan w:val="2"/>
            <w:shd w:val="clear" w:color="auto" w:fill="auto"/>
            <w:vAlign w:val="center"/>
          </w:tcPr>
          <w:p w14:paraId="089CA9B8" w14:textId="402B898F" w:rsidR="00354DD5" w:rsidRDefault="00354DD5" w:rsidP="00D11A4B">
            <w:pPr>
              <w:spacing w:before="0"/>
              <w:jc w:val="center"/>
              <w:rPr>
                <w:rFonts w:cs="Arial"/>
                <w:b/>
                <w:bCs/>
                <w:iCs/>
                <w:lang w:val="sr-Cyrl-RS"/>
              </w:rPr>
            </w:pPr>
            <w:r>
              <w:rPr>
                <w:rFonts w:cs="Arial"/>
                <w:b/>
                <w:bCs/>
                <w:iCs/>
                <w:lang w:val="sr-Cyrl-RS"/>
              </w:rPr>
              <w:t>561.</w:t>
            </w:r>
          </w:p>
        </w:tc>
        <w:tc>
          <w:tcPr>
            <w:tcW w:w="644" w:type="pct"/>
            <w:shd w:val="clear" w:color="auto" w:fill="auto"/>
          </w:tcPr>
          <w:p w14:paraId="7D27B834" w14:textId="612BC1E2" w:rsidR="00354DD5" w:rsidRDefault="00354DD5"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77D2A437" w14:textId="66B9D52A" w:rsidR="00354DD5" w:rsidRDefault="00354DD5"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66F2BF73" w14:textId="023392D7" w:rsidR="00354DD5" w:rsidRPr="00127ACE" w:rsidRDefault="00354DD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9A78728" w14:textId="77777777" w:rsidR="00354DD5" w:rsidRPr="00D11A4B" w:rsidRDefault="00354DD5" w:rsidP="00D11A4B">
            <w:pPr>
              <w:spacing w:before="0"/>
              <w:jc w:val="center"/>
              <w:rPr>
                <w:rFonts w:cs="Arial"/>
                <w:b/>
                <w:bCs/>
                <w:iCs/>
              </w:rPr>
            </w:pPr>
          </w:p>
        </w:tc>
        <w:tc>
          <w:tcPr>
            <w:tcW w:w="771" w:type="pct"/>
            <w:shd w:val="clear" w:color="auto" w:fill="auto"/>
            <w:vAlign w:val="center"/>
          </w:tcPr>
          <w:p w14:paraId="7AF8BDFA" w14:textId="77777777" w:rsidR="00354DD5" w:rsidRPr="00D11A4B" w:rsidRDefault="00354DD5" w:rsidP="00D11A4B">
            <w:pPr>
              <w:spacing w:before="0"/>
              <w:jc w:val="center"/>
              <w:rPr>
                <w:rFonts w:cs="Arial"/>
                <w:b/>
                <w:bCs/>
                <w:iCs/>
              </w:rPr>
            </w:pPr>
          </w:p>
        </w:tc>
        <w:tc>
          <w:tcPr>
            <w:tcW w:w="681" w:type="pct"/>
            <w:shd w:val="clear" w:color="auto" w:fill="auto"/>
            <w:vAlign w:val="center"/>
          </w:tcPr>
          <w:p w14:paraId="339D25B8" w14:textId="77777777" w:rsidR="00354DD5" w:rsidRPr="00D11A4B" w:rsidRDefault="00354DD5" w:rsidP="00D11A4B">
            <w:pPr>
              <w:spacing w:before="0"/>
              <w:jc w:val="center"/>
              <w:rPr>
                <w:rFonts w:cs="Arial"/>
                <w:b/>
                <w:bCs/>
                <w:iCs/>
              </w:rPr>
            </w:pPr>
          </w:p>
        </w:tc>
        <w:tc>
          <w:tcPr>
            <w:tcW w:w="769" w:type="pct"/>
            <w:shd w:val="clear" w:color="auto" w:fill="auto"/>
            <w:vAlign w:val="center"/>
          </w:tcPr>
          <w:p w14:paraId="2EBCCE19" w14:textId="77777777" w:rsidR="00354DD5" w:rsidRPr="00D11A4B" w:rsidRDefault="00354DD5" w:rsidP="00D11A4B">
            <w:pPr>
              <w:spacing w:before="0"/>
              <w:jc w:val="center"/>
              <w:rPr>
                <w:rFonts w:cs="Arial"/>
                <w:b/>
                <w:bCs/>
                <w:iCs/>
              </w:rPr>
            </w:pPr>
          </w:p>
        </w:tc>
      </w:tr>
      <w:tr w:rsidR="00354DD5" w:rsidRPr="00D11A4B" w14:paraId="04434271" w14:textId="77777777" w:rsidTr="00201AFB">
        <w:tc>
          <w:tcPr>
            <w:tcW w:w="340" w:type="pct"/>
            <w:gridSpan w:val="2"/>
            <w:shd w:val="clear" w:color="auto" w:fill="auto"/>
            <w:vAlign w:val="center"/>
          </w:tcPr>
          <w:p w14:paraId="2DB70356" w14:textId="61491627" w:rsidR="00354DD5" w:rsidRDefault="00354DD5" w:rsidP="00D11A4B">
            <w:pPr>
              <w:spacing w:before="0"/>
              <w:jc w:val="center"/>
              <w:rPr>
                <w:rFonts w:cs="Arial"/>
                <w:b/>
                <w:bCs/>
                <w:iCs/>
                <w:lang w:val="sr-Cyrl-RS"/>
              </w:rPr>
            </w:pPr>
            <w:r>
              <w:rPr>
                <w:rFonts w:cs="Arial"/>
                <w:b/>
                <w:bCs/>
                <w:iCs/>
                <w:lang w:val="sr-Cyrl-RS"/>
              </w:rPr>
              <w:t>562.</w:t>
            </w:r>
          </w:p>
        </w:tc>
        <w:tc>
          <w:tcPr>
            <w:tcW w:w="644" w:type="pct"/>
            <w:shd w:val="clear" w:color="auto" w:fill="auto"/>
          </w:tcPr>
          <w:p w14:paraId="6107D8A6" w14:textId="0F94E8C6" w:rsidR="00354DD5" w:rsidRDefault="00354DD5"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050F536A" w14:textId="5EB29CEB" w:rsidR="00354DD5" w:rsidRDefault="00354DD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7FFCDB2" w14:textId="053ABB91" w:rsidR="00354DD5" w:rsidRPr="00127ACE" w:rsidRDefault="00354DD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B82E460" w14:textId="77777777" w:rsidR="00354DD5" w:rsidRPr="00D11A4B" w:rsidRDefault="00354DD5" w:rsidP="00D11A4B">
            <w:pPr>
              <w:spacing w:before="0"/>
              <w:jc w:val="center"/>
              <w:rPr>
                <w:rFonts w:cs="Arial"/>
                <w:b/>
                <w:bCs/>
                <w:iCs/>
              </w:rPr>
            </w:pPr>
          </w:p>
        </w:tc>
        <w:tc>
          <w:tcPr>
            <w:tcW w:w="771" w:type="pct"/>
            <w:shd w:val="clear" w:color="auto" w:fill="auto"/>
            <w:vAlign w:val="center"/>
          </w:tcPr>
          <w:p w14:paraId="1780385B" w14:textId="77777777" w:rsidR="00354DD5" w:rsidRPr="00D11A4B" w:rsidRDefault="00354DD5" w:rsidP="00D11A4B">
            <w:pPr>
              <w:spacing w:before="0"/>
              <w:jc w:val="center"/>
              <w:rPr>
                <w:rFonts w:cs="Arial"/>
                <w:b/>
                <w:bCs/>
                <w:iCs/>
              </w:rPr>
            </w:pPr>
          </w:p>
        </w:tc>
        <w:tc>
          <w:tcPr>
            <w:tcW w:w="681" w:type="pct"/>
            <w:shd w:val="clear" w:color="auto" w:fill="auto"/>
            <w:vAlign w:val="center"/>
          </w:tcPr>
          <w:p w14:paraId="2CFEA9BE" w14:textId="77777777" w:rsidR="00354DD5" w:rsidRPr="00D11A4B" w:rsidRDefault="00354DD5" w:rsidP="00D11A4B">
            <w:pPr>
              <w:spacing w:before="0"/>
              <w:jc w:val="center"/>
              <w:rPr>
                <w:rFonts w:cs="Arial"/>
                <w:b/>
                <w:bCs/>
                <w:iCs/>
              </w:rPr>
            </w:pPr>
          </w:p>
        </w:tc>
        <w:tc>
          <w:tcPr>
            <w:tcW w:w="769" w:type="pct"/>
            <w:shd w:val="clear" w:color="auto" w:fill="auto"/>
            <w:vAlign w:val="center"/>
          </w:tcPr>
          <w:p w14:paraId="40C297B8" w14:textId="77777777" w:rsidR="00354DD5" w:rsidRPr="00D11A4B" w:rsidRDefault="00354DD5" w:rsidP="00D11A4B">
            <w:pPr>
              <w:spacing w:before="0"/>
              <w:jc w:val="center"/>
              <w:rPr>
                <w:rFonts w:cs="Arial"/>
                <w:b/>
                <w:bCs/>
                <w:iCs/>
              </w:rPr>
            </w:pPr>
          </w:p>
        </w:tc>
      </w:tr>
      <w:tr w:rsidR="00354DD5" w:rsidRPr="00D11A4B" w14:paraId="6F29A25B" w14:textId="77777777" w:rsidTr="00201AFB">
        <w:tc>
          <w:tcPr>
            <w:tcW w:w="340" w:type="pct"/>
            <w:gridSpan w:val="2"/>
            <w:shd w:val="clear" w:color="auto" w:fill="auto"/>
            <w:vAlign w:val="center"/>
          </w:tcPr>
          <w:p w14:paraId="363353D9" w14:textId="4BE3C2E3" w:rsidR="00354DD5" w:rsidRDefault="00354DD5" w:rsidP="00D11A4B">
            <w:pPr>
              <w:spacing w:before="0"/>
              <w:jc w:val="center"/>
              <w:rPr>
                <w:rFonts w:cs="Arial"/>
                <w:b/>
                <w:bCs/>
                <w:iCs/>
                <w:lang w:val="sr-Cyrl-RS"/>
              </w:rPr>
            </w:pPr>
            <w:r>
              <w:rPr>
                <w:rFonts w:cs="Arial"/>
                <w:b/>
                <w:bCs/>
                <w:iCs/>
                <w:lang w:val="sr-Cyrl-RS"/>
              </w:rPr>
              <w:t>563.</w:t>
            </w:r>
          </w:p>
        </w:tc>
        <w:tc>
          <w:tcPr>
            <w:tcW w:w="644" w:type="pct"/>
            <w:shd w:val="clear" w:color="auto" w:fill="auto"/>
          </w:tcPr>
          <w:p w14:paraId="6A24782F" w14:textId="393A5523" w:rsidR="00354DD5" w:rsidRDefault="00354DD5"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14238070" w14:textId="0DE0E0AE" w:rsidR="00354DD5" w:rsidRDefault="00354DD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103089A" w14:textId="07183933" w:rsidR="00354DD5" w:rsidRPr="00127ACE" w:rsidRDefault="00354DD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C6DD376" w14:textId="77777777" w:rsidR="00354DD5" w:rsidRPr="00D11A4B" w:rsidRDefault="00354DD5" w:rsidP="00D11A4B">
            <w:pPr>
              <w:spacing w:before="0"/>
              <w:jc w:val="center"/>
              <w:rPr>
                <w:rFonts w:cs="Arial"/>
                <w:b/>
                <w:bCs/>
                <w:iCs/>
              </w:rPr>
            </w:pPr>
          </w:p>
        </w:tc>
        <w:tc>
          <w:tcPr>
            <w:tcW w:w="771" w:type="pct"/>
            <w:shd w:val="clear" w:color="auto" w:fill="auto"/>
            <w:vAlign w:val="center"/>
          </w:tcPr>
          <w:p w14:paraId="7C5635B2" w14:textId="77777777" w:rsidR="00354DD5" w:rsidRPr="00D11A4B" w:rsidRDefault="00354DD5" w:rsidP="00D11A4B">
            <w:pPr>
              <w:spacing w:before="0"/>
              <w:jc w:val="center"/>
              <w:rPr>
                <w:rFonts w:cs="Arial"/>
                <w:b/>
                <w:bCs/>
                <w:iCs/>
              </w:rPr>
            </w:pPr>
          </w:p>
        </w:tc>
        <w:tc>
          <w:tcPr>
            <w:tcW w:w="681" w:type="pct"/>
            <w:shd w:val="clear" w:color="auto" w:fill="auto"/>
            <w:vAlign w:val="center"/>
          </w:tcPr>
          <w:p w14:paraId="1256FA15" w14:textId="77777777" w:rsidR="00354DD5" w:rsidRPr="00D11A4B" w:rsidRDefault="00354DD5" w:rsidP="00D11A4B">
            <w:pPr>
              <w:spacing w:before="0"/>
              <w:jc w:val="center"/>
              <w:rPr>
                <w:rFonts w:cs="Arial"/>
                <w:b/>
                <w:bCs/>
                <w:iCs/>
              </w:rPr>
            </w:pPr>
          </w:p>
        </w:tc>
        <w:tc>
          <w:tcPr>
            <w:tcW w:w="769" w:type="pct"/>
            <w:shd w:val="clear" w:color="auto" w:fill="auto"/>
            <w:vAlign w:val="center"/>
          </w:tcPr>
          <w:p w14:paraId="2DC4BA3E" w14:textId="77777777" w:rsidR="00354DD5" w:rsidRPr="00D11A4B" w:rsidRDefault="00354DD5" w:rsidP="00D11A4B">
            <w:pPr>
              <w:spacing w:before="0"/>
              <w:jc w:val="center"/>
              <w:rPr>
                <w:rFonts w:cs="Arial"/>
                <w:b/>
                <w:bCs/>
                <w:iCs/>
              </w:rPr>
            </w:pPr>
          </w:p>
        </w:tc>
      </w:tr>
      <w:tr w:rsidR="00354DD5" w:rsidRPr="00D11A4B" w14:paraId="6A32E7E7" w14:textId="77777777" w:rsidTr="00201AFB">
        <w:tc>
          <w:tcPr>
            <w:tcW w:w="340" w:type="pct"/>
            <w:gridSpan w:val="2"/>
            <w:shd w:val="clear" w:color="auto" w:fill="auto"/>
            <w:vAlign w:val="center"/>
          </w:tcPr>
          <w:p w14:paraId="5D9D4BD6" w14:textId="7BB86DCE" w:rsidR="00354DD5" w:rsidRDefault="00354DD5" w:rsidP="00D11A4B">
            <w:pPr>
              <w:spacing w:before="0"/>
              <w:jc w:val="center"/>
              <w:rPr>
                <w:rFonts w:cs="Arial"/>
                <w:b/>
                <w:bCs/>
                <w:iCs/>
                <w:lang w:val="sr-Cyrl-RS"/>
              </w:rPr>
            </w:pPr>
            <w:r>
              <w:rPr>
                <w:rFonts w:cs="Arial"/>
                <w:b/>
                <w:bCs/>
                <w:iCs/>
                <w:lang w:val="sr-Cyrl-RS"/>
              </w:rPr>
              <w:t>564.</w:t>
            </w:r>
          </w:p>
        </w:tc>
        <w:tc>
          <w:tcPr>
            <w:tcW w:w="644" w:type="pct"/>
            <w:shd w:val="clear" w:color="auto" w:fill="auto"/>
          </w:tcPr>
          <w:p w14:paraId="7673293B" w14:textId="4756FFAA" w:rsidR="00354DD5" w:rsidRDefault="00354DD5"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3B01AA21" w14:textId="6F9B080D" w:rsidR="00354DD5" w:rsidRDefault="00354DD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9E88AD4" w14:textId="2990DF1F" w:rsidR="00354DD5" w:rsidRPr="00127ACE" w:rsidRDefault="00354DD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922D4DB" w14:textId="77777777" w:rsidR="00354DD5" w:rsidRPr="00D11A4B" w:rsidRDefault="00354DD5" w:rsidP="00D11A4B">
            <w:pPr>
              <w:spacing w:before="0"/>
              <w:jc w:val="center"/>
              <w:rPr>
                <w:rFonts w:cs="Arial"/>
                <w:b/>
                <w:bCs/>
                <w:iCs/>
              </w:rPr>
            </w:pPr>
          </w:p>
        </w:tc>
        <w:tc>
          <w:tcPr>
            <w:tcW w:w="771" w:type="pct"/>
            <w:shd w:val="clear" w:color="auto" w:fill="auto"/>
            <w:vAlign w:val="center"/>
          </w:tcPr>
          <w:p w14:paraId="484CE0B3" w14:textId="77777777" w:rsidR="00354DD5" w:rsidRPr="00D11A4B" w:rsidRDefault="00354DD5" w:rsidP="00D11A4B">
            <w:pPr>
              <w:spacing w:before="0"/>
              <w:jc w:val="center"/>
              <w:rPr>
                <w:rFonts w:cs="Arial"/>
                <w:b/>
                <w:bCs/>
                <w:iCs/>
              </w:rPr>
            </w:pPr>
          </w:p>
        </w:tc>
        <w:tc>
          <w:tcPr>
            <w:tcW w:w="681" w:type="pct"/>
            <w:shd w:val="clear" w:color="auto" w:fill="auto"/>
            <w:vAlign w:val="center"/>
          </w:tcPr>
          <w:p w14:paraId="485518B4" w14:textId="77777777" w:rsidR="00354DD5" w:rsidRPr="00D11A4B" w:rsidRDefault="00354DD5" w:rsidP="00D11A4B">
            <w:pPr>
              <w:spacing w:before="0"/>
              <w:jc w:val="center"/>
              <w:rPr>
                <w:rFonts w:cs="Arial"/>
                <w:b/>
                <w:bCs/>
                <w:iCs/>
              </w:rPr>
            </w:pPr>
          </w:p>
        </w:tc>
        <w:tc>
          <w:tcPr>
            <w:tcW w:w="769" w:type="pct"/>
            <w:shd w:val="clear" w:color="auto" w:fill="auto"/>
            <w:vAlign w:val="center"/>
          </w:tcPr>
          <w:p w14:paraId="03A19DE4" w14:textId="77777777" w:rsidR="00354DD5" w:rsidRPr="00D11A4B" w:rsidRDefault="00354DD5" w:rsidP="00D11A4B">
            <w:pPr>
              <w:spacing w:before="0"/>
              <w:jc w:val="center"/>
              <w:rPr>
                <w:rFonts w:cs="Arial"/>
                <w:b/>
                <w:bCs/>
                <w:iCs/>
              </w:rPr>
            </w:pPr>
          </w:p>
        </w:tc>
      </w:tr>
      <w:tr w:rsidR="00354DD5" w:rsidRPr="00D11A4B" w14:paraId="0291C13C" w14:textId="77777777" w:rsidTr="00201AFB">
        <w:tc>
          <w:tcPr>
            <w:tcW w:w="340" w:type="pct"/>
            <w:gridSpan w:val="2"/>
            <w:shd w:val="clear" w:color="auto" w:fill="auto"/>
            <w:vAlign w:val="center"/>
          </w:tcPr>
          <w:p w14:paraId="2A07F991" w14:textId="6D5974E4" w:rsidR="00354DD5" w:rsidRDefault="00354DD5" w:rsidP="00D11A4B">
            <w:pPr>
              <w:spacing w:before="0"/>
              <w:jc w:val="center"/>
              <w:rPr>
                <w:rFonts w:cs="Arial"/>
                <w:b/>
                <w:bCs/>
                <w:iCs/>
                <w:lang w:val="sr-Cyrl-RS"/>
              </w:rPr>
            </w:pPr>
            <w:r>
              <w:rPr>
                <w:rFonts w:cs="Arial"/>
                <w:b/>
                <w:bCs/>
                <w:iCs/>
                <w:lang w:val="sr-Cyrl-RS"/>
              </w:rPr>
              <w:t>565.</w:t>
            </w:r>
          </w:p>
        </w:tc>
        <w:tc>
          <w:tcPr>
            <w:tcW w:w="644" w:type="pct"/>
            <w:shd w:val="clear" w:color="auto" w:fill="auto"/>
          </w:tcPr>
          <w:p w14:paraId="0EFDFBE2" w14:textId="35CC809A" w:rsidR="00354DD5" w:rsidRDefault="00354DD5"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40B4B62A" w14:textId="016E73B5" w:rsidR="00354DD5" w:rsidRDefault="00354DD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FBD3169" w14:textId="05599F7B" w:rsidR="00354DD5" w:rsidRPr="00127ACE" w:rsidRDefault="00354DD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81D8646" w14:textId="77777777" w:rsidR="00354DD5" w:rsidRPr="00D11A4B" w:rsidRDefault="00354DD5" w:rsidP="00D11A4B">
            <w:pPr>
              <w:spacing w:before="0"/>
              <w:jc w:val="center"/>
              <w:rPr>
                <w:rFonts w:cs="Arial"/>
                <w:b/>
                <w:bCs/>
                <w:iCs/>
              </w:rPr>
            </w:pPr>
          </w:p>
        </w:tc>
        <w:tc>
          <w:tcPr>
            <w:tcW w:w="771" w:type="pct"/>
            <w:shd w:val="clear" w:color="auto" w:fill="auto"/>
            <w:vAlign w:val="center"/>
          </w:tcPr>
          <w:p w14:paraId="2FB5124F" w14:textId="77777777" w:rsidR="00354DD5" w:rsidRPr="00D11A4B" w:rsidRDefault="00354DD5" w:rsidP="00D11A4B">
            <w:pPr>
              <w:spacing w:before="0"/>
              <w:jc w:val="center"/>
              <w:rPr>
                <w:rFonts w:cs="Arial"/>
                <w:b/>
                <w:bCs/>
                <w:iCs/>
              </w:rPr>
            </w:pPr>
          </w:p>
        </w:tc>
        <w:tc>
          <w:tcPr>
            <w:tcW w:w="681" w:type="pct"/>
            <w:shd w:val="clear" w:color="auto" w:fill="auto"/>
            <w:vAlign w:val="center"/>
          </w:tcPr>
          <w:p w14:paraId="508C233C" w14:textId="77777777" w:rsidR="00354DD5" w:rsidRPr="00D11A4B" w:rsidRDefault="00354DD5" w:rsidP="00D11A4B">
            <w:pPr>
              <w:spacing w:before="0"/>
              <w:jc w:val="center"/>
              <w:rPr>
                <w:rFonts w:cs="Arial"/>
                <w:b/>
                <w:bCs/>
                <w:iCs/>
              </w:rPr>
            </w:pPr>
          </w:p>
        </w:tc>
        <w:tc>
          <w:tcPr>
            <w:tcW w:w="769" w:type="pct"/>
            <w:shd w:val="clear" w:color="auto" w:fill="auto"/>
            <w:vAlign w:val="center"/>
          </w:tcPr>
          <w:p w14:paraId="2B309A07" w14:textId="77777777" w:rsidR="00354DD5" w:rsidRPr="00D11A4B" w:rsidRDefault="00354DD5" w:rsidP="00D11A4B">
            <w:pPr>
              <w:spacing w:before="0"/>
              <w:jc w:val="center"/>
              <w:rPr>
                <w:rFonts w:cs="Arial"/>
                <w:b/>
                <w:bCs/>
                <w:iCs/>
              </w:rPr>
            </w:pPr>
          </w:p>
        </w:tc>
      </w:tr>
      <w:tr w:rsidR="00354DD5" w:rsidRPr="00D11A4B" w14:paraId="3ADFFC0B" w14:textId="77777777" w:rsidTr="00201AFB">
        <w:tc>
          <w:tcPr>
            <w:tcW w:w="340" w:type="pct"/>
            <w:gridSpan w:val="2"/>
            <w:shd w:val="clear" w:color="auto" w:fill="auto"/>
            <w:vAlign w:val="center"/>
          </w:tcPr>
          <w:p w14:paraId="4119CD0B" w14:textId="1BE62ED0" w:rsidR="00354DD5" w:rsidRDefault="00354DD5" w:rsidP="00D11A4B">
            <w:pPr>
              <w:spacing w:before="0"/>
              <w:jc w:val="center"/>
              <w:rPr>
                <w:rFonts w:cs="Arial"/>
                <w:b/>
                <w:bCs/>
                <w:iCs/>
                <w:lang w:val="sr-Cyrl-RS"/>
              </w:rPr>
            </w:pPr>
            <w:r>
              <w:rPr>
                <w:rFonts w:cs="Arial"/>
                <w:b/>
                <w:bCs/>
                <w:iCs/>
                <w:lang w:val="sr-Cyrl-RS"/>
              </w:rPr>
              <w:t>566.</w:t>
            </w:r>
          </w:p>
        </w:tc>
        <w:tc>
          <w:tcPr>
            <w:tcW w:w="644" w:type="pct"/>
            <w:shd w:val="clear" w:color="auto" w:fill="auto"/>
          </w:tcPr>
          <w:p w14:paraId="15DC0188" w14:textId="5A47D20D" w:rsidR="00354DD5" w:rsidRDefault="00354DD5"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34336C6A" w14:textId="1052340D" w:rsidR="00354DD5" w:rsidRDefault="00354DD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3D2E637" w14:textId="3CA38122" w:rsidR="00354DD5" w:rsidRPr="00127ACE" w:rsidRDefault="00354DD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CD69F4D" w14:textId="77777777" w:rsidR="00354DD5" w:rsidRPr="00D11A4B" w:rsidRDefault="00354DD5" w:rsidP="00D11A4B">
            <w:pPr>
              <w:spacing w:before="0"/>
              <w:jc w:val="center"/>
              <w:rPr>
                <w:rFonts w:cs="Arial"/>
                <w:b/>
                <w:bCs/>
                <w:iCs/>
              </w:rPr>
            </w:pPr>
          </w:p>
        </w:tc>
        <w:tc>
          <w:tcPr>
            <w:tcW w:w="771" w:type="pct"/>
            <w:shd w:val="clear" w:color="auto" w:fill="auto"/>
            <w:vAlign w:val="center"/>
          </w:tcPr>
          <w:p w14:paraId="10AA2637" w14:textId="77777777" w:rsidR="00354DD5" w:rsidRPr="00D11A4B" w:rsidRDefault="00354DD5" w:rsidP="00D11A4B">
            <w:pPr>
              <w:spacing w:before="0"/>
              <w:jc w:val="center"/>
              <w:rPr>
                <w:rFonts w:cs="Arial"/>
                <w:b/>
                <w:bCs/>
                <w:iCs/>
              </w:rPr>
            </w:pPr>
          </w:p>
        </w:tc>
        <w:tc>
          <w:tcPr>
            <w:tcW w:w="681" w:type="pct"/>
            <w:shd w:val="clear" w:color="auto" w:fill="auto"/>
            <w:vAlign w:val="center"/>
          </w:tcPr>
          <w:p w14:paraId="6A88CC44" w14:textId="77777777" w:rsidR="00354DD5" w:rsidRPr="00D11A4B" w:rsidRDefault="00354DD5" w:rsidP="00D11A4B">
            <w:pPr>
              <w:spacing w:before="0"/>
              <w:jc w:val="center"/>
              <w:rPr>
                <w:rFonts w:cs="Arial"/>
                <w:b/>
                <w:bCs/>
                <w:iCs/>
              </w:rPr>
            </w:pPr>
          </w:p>
        </w:tc>
        <w:tc>
          <w:tcPr>
            <w:tcW w:w="769" w:type="pct"/>
            <w:shd w:val="clear" w:color="auto" w:fill="auto"/>
            <w:vAlign w:val="center"/>
          </w:tcPr>
          <w:p w14:paraId="1D114710" w14:textId="77777777" w:rsidR="00354DD5" w:rsidRPr="00D11A4B" w:rsidRDefault="00354DD5" w:rsidP="00D11A4B">
            <w:pPr>
              <w:spacing w:before="0"/>
              <w:jc w:val="center"/>
              <w:rPr>
                <w:rFonts w:cs="Arial"/>
                <w:b/>
                <w:bCs/>
                <w:iCs/>
              </w:rPr>
            </w:pPr>
          </w:p>
        </w:tc>
      </w:tr>
      <w:tr w:rsidR="00354DD5" w:rsidRPr="00D11A4B" w14:paraId="47A03535" w14:textId="77777777" w:rsidTr="00201AFB">
        <w:tc>
          <w:tcPr>
            <w:tcW w:w="340" w:type="pct"/>
            <w:gridSpan w:val="2"/>
            <w:shd w:val="clear" w:color="auto" w:fill="auto"/>
            <w:vAlign w:val="center"/>
          </w:tcPr>
          <w:p w14:paraId="44D6EF84" w14:textId="689EAF43" w:rsidR="00354DD5" w:rsidRDefault="00354DD5" w:rsidP="00D11A4B">
            <w:pPr>
              <w:spacing w:before="0"/>
              <w:jc w:val="center"/>
              <w:rPr>
                <w:rFonts w:cs="Arial"/>
                <w:b/>
                <w:bCs/>
                <w:iCs/>
                <w:lang w:val="sr-Cyrl-RS"/>
              </w:rPr>
            </w:pPr>
            <w:r>
              <w:rPr>
                <w:rFonts w:cs="Arial"/>
                <w:b/>
                <w:bCs/>
                <w:iCs/>
                <w:lang w:val="sr-Cyrl-RS"/>
              </w:rPr>
              <w:t>567.</w:t>
            </w:r>
          </w:p>
        </w:tc>
        <w:tc>
          <w:tcPr>
            <w:tcW w:w="644" w:type="pct"/>
            <w:shd w:val="clear" w:color="auto" w:fill="auto"/>
          </w:tcPr>
          <w:p w14:paraId="04AF6224" w14:textId="679DC7D8" w:rsidR="00354DD5" w:rsidRDefault="00354DD5"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5754A19E" w14:textId="2B08A926" w:rsidR="00354DD5" w:rsidRDefault="00354DD5"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4C9207C" w14:textId="064DDE11" w:rsidR="00354DD5" w:rsidRPr="00127ACE" w:rsidRDefault="00354DD5"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2F01914" w14:textId="77777777" w:rsidR="00354DD5" w:rsidRPr="00D11A4B" w:rsidRDefault="00354DD5" w:rsidP="00D11A4B">
            <w:pPr>
              <w:spacing w:before="0"/>
              <w:jc w:val="center"/>
              <w:rPr>
                <w:rFonts w:cs="Arial"/>
                <w:b/>
                <w:bCs/>
                <w:iCs/>
              </w:rPr>
            </w:pPr>
          </w:p>
        </w:tc>
        <w:tc>
          <w:tcPr>
            <w:tcW w:w="771" w:type="pct"/>
            <w:shd w:val="clear" w:color="auto" w:fill="auto"/>
            <w:vAlign w:val="center"/>
          </w:tcPr>
          <w:p w14:paraId="1FFEDA8D" w14:textId="77777777" w:rsidR="00354DD5" w:rsidRPr="00D11A4B" w:rsidRDefault="00354DD5" w:rsidP="00D11A4B">
            <w:pPr>
              <w:spacing w:before="0"/>
              <w:jc w:val="center"/>
              <w:rPr>
                <w:rFonts w:cs="Arial"/>
                <w:b/>
                <w:bCs/>
                <w:iCs/>
              </w:rPr>
            </w:pPr>
          </w:p>
        </w:tc>
        <w:tc>
          <w:tcPr>
            <w:tcW w:w="681" w:type="pct"/>
            <w:shd w:val="clear" w:color="auto" w:fill="auto"/>
            <w:vAlign w:val="center"/>
          </w:tcPr>
          <w:p w14:paraId="0F13153D" w14:textId="77777777" w:rsidR="00354DD5" w:rsidRPr="00D11A4B" w:rsidRDefault="00354DD5" w:rsidP="00D11A4B">
            <w:pPr>
              <w:spacing w:before="0"/>
              <w:jc w:val="center"/>
              <w:rPr>
                <w:rFonts w:cs="Arial"/>
                <w:b/>
                <w:bCs/>
                <w:iCs/>
              </w:rPr>
            </w:pPr>
          </w:p>
        </w:tc>
        <w:tc>
          <w:tcPr>
            <w:tcW w:w="769" w:type="pct"/>
            <w:shd w:val="clear" w:color="auto" w:fill="auto"/>
            <w:vAlign w:val="center"/>
          </w:tcPr>
          <w:p w14:paraId="6A22799C" w14:textId="77777777" w:rsidR="00354DD5" w:rsidRPr="00D11A4B" w:rsidRDefault="00354DD5" w:rsidP="00D11A4B">
            <w:pPr>
              <w:spacing w:before="0"/>
              <w:jc w:val="center"/>
              <w:rPr>
                <w:rFonts w:cs="Arial"/>
                <w:b/>
                <w:bCs/>
                <w:iCs/>
              </w:rPr>
            </w:pPr>
          </w:p>
        </w:tc>
      </w:tr>
      <w:tr w:rsidR="00C119E3" w:rsidRPr="00D11A4B" w14:paraId="42AFFAB7" w14:textId="77777777" w:rsidTr="00C119E3">
        <w:tc>
          <w:tcPr>
            <w:tcW w:w="3550" w:type="pct"/>
            <w:gridSpan w:val="7"/>
            <w:shd w:val="clear" w:color="auto" w:fill="auto"/>
            <w:vAlign w:val="center"/>
          </w:tcPr>
          <w:p w14:paraId="056CE30B" w14:textId="2E8C7318" w:rsidR="00C119E3" w:rsidRPr="00D11A4B" w:rsidRDefault="00C119E3" w:rsidP="00C119E3">
            <w:pPr>
              <w:spacing w:before="0"/>
              <w:jc w:val="right"/>
              <w:rPr>
                <w:rFonts w:cs="Arial"/>
                <w:b/>
                <w:bCs/>
                <w:iCs/>
              </w:rPr>
            </w:pPr>
            <w:r w:rsidRPr="00C119E3">
              <w:rPr>
                <w:rFonts w:cs="Arial"/>
                <w:b/>
                <w:bCs/>
                <w:iCs/>
                <w:lang w:val="sr-Cyrl-RS"/>
              </w:rPr>
              <w:t>МЕЂУЗБИР :</w:t>
            </w:r>
          </w:p>
        </w:tc>
        <w:tc>
          <w:tcPr>
            <w:tcW w:w="681" w:type="pct"/>
            <w:shd w:val="clear" w:color="auto" w:fill="auto"/>
            <w:vAlign w:val="center"/>
          </w:tcPr>
          <w:p w14:paraId="3D4EE108" w14:textId="77777777" w:rsidR="00C119E3" w:rsidRPr="00D11A4B" w:rsidRDefault="00C119E3" w:rsidP="00D11A4B">
            <w:pPr>
              <w:spacing w:before="0"/>
              <w:jc w:val="center"/>
              <w:rPr>
                <w:rFonts w:cs="Arial"/>
                <w:b/>
                <w:bCs/>
                <w:iCs/>
              </w:rPr>
            </w:pPr>
          </w:p>
        </w:tc>
        <w:tc>
          <w:tcPr>
            <w:tcW w:w="769" w:type="pct"/>
            <w:shd w:val="clear" w:color="auto" w:fill="auto"/>
            <w:vAlign w:val="center"/>
          </w:tcPr>
          <w:p w14:paraId="161BC70D" w14:textId="77777777" w:rsidR="00C119E3" w:rsidRPr="00D11A4B" w:rsidRDefault="00C119E3" w:rsidP="00D11A4B">
            <w:pPr>
              <w:spacing w:before="0"/>
              <w:jc w:val="center"/>
              <w:rPr>
                <w:rFonts w:cs="Arial"/>
                <w:b/>
                <w:bCs/>
                <w:iCs/>
              </w:rPr>
            </w:pPr>
          </w:p>
        </w:tc>
      </w:tr>
      <w:tr w:rsidR="00C119E3" w:rsidRPr="00D11A4B" w14:paraId="1C7CE51C" w14:textId="77777777" w:rsidTr="00C119E3">
        <w:tc>
          <w:tcPr>
            <w:tcW w:w="5000" w:type="pct"/>
            <w:gridSpan w:val="9"/>
            <w:shd w:val="clear" w:color="auto" w:fill="auto"/>
            <w:vAlign w:val="center"/>
          </w:tcPr>
          <w:p w14:paraId="5DE45AD1" w14:textId="1B61AB49" w:rsidR="00C119E3" w:rsidRPr="00C119E3" w:rsidRDefault="00C119E3" w:rsidP="00C119E3">
            <w:pPr>
              <w:rPr>
                <w:rFonts w:cs="Arial"/>
                <w:b/>
                <w:sz w:val="20"/>
                <w:szCs w:val="20"/>
                <w:lang w:val="sr-Cyrl-RS" w:eastAsia="hr-HR"/>
              </w:rPr>
            </w:pPr>
            <w:r w:rsidRPr="00FB57B4">
              <w:rPr>
                <w:rFonts w:cs="Arial"/>
                <w:b/>
                <w:sz w:val="20"/>
                <w:szCs w:val="20"/>
                <w:lang w:val="sr-Cyrl-RS" w:eastAsia="hr-HR"/>
              </w:rPr>
              <w:t>Пумпа сирове воде</w:t>
            </w:r>
            <w:r>
              <w:rPr>
                <w:rFonts w:cs="Arial"/>
                <w:b/>
                <w:sz w:val="20"/>
                <w:szCs w:val="20"/>
                <w:lang w:val="sr-Cyrl-RS" w:eastAsia="hr-HR"/>
              </w:rPr>
              <w:t xml:space="preserve"> </w:t>
            </w:r>
            <w:r w:rsidRPr="00FB57B4">
              <w:rPr>
                <w:rFonts w:cs="Arial"/>
                <w:b/>
                <w:i/>
                <w:sz w:val="20"/>
                <w:szCs w:val="20"/>
                <w:lang w:val="sr-Latn-RS" w:eastAsia="hr-HR"/>
              </w:rPr>
              <w:t>3Z DVC 194S</w:t>
            </w:r>
          </w:p>
        </w:tc>
      </w:tr>
      <w:tr w:rsidR="00C146FB" w:rsidRPr="00D11A4B" w14:paraId="5C7BCCBD" w14:textId="77777777" w:rsidTr="00201AFB">
        <w:tc>
          <w:tcPr>
            <w:tcW w:w="340" w:type="pct"/>
            <w:gridSpan w:val="2"/>
            <w:shd w:val="clear" w:color="auto" w:fill="auto"/>
            <w:vAlign w:val="center"/>
          </w:tcPr>
          <w:p w14:paraId="6E6AE3FE" w14:textId="0CF4D3EF" w:rsidR="00C146FB" w:rsidRDefault="00C146FB" w:rsidP="00D11A4B">
            <w:pPr>
              <w:spacing w:before="0"/>
              <w:jc w:val="center"/>
              <w:rPr>
                <w:rFonts w:cs="Arial"/>
                <w:b/>
                <w:bCs/>
                <w:iCs/>
                <w:lang w:val="sr-Cyrl-RS"/>
              </w:rPr>
            </w:pPr>
            <w:r>
              <w:rPr>
                <w:rFonts w:cs="Arial"/>
                <w:b/>
                <w:bCs/>
                <w:iCs/>
                <w:lang w:val="sr-Cyrl-RS"/>
              </w:rPr>
              <w:t>568.</w:t>
            </w:r>
          </w:p>
        </w:tc>
        <w:tc>
          <w:tcPr>
            <w:tcW w:w="644" w:type="pct"/>
            <w:shd w:val="clear" w:color="auto" w:fill="auto"/>
          </w:tcPr>
          <w:p w14:paraId="15B975A5" w14:textId="7B56BCBD" w:rsidR="00C146FB" w:rsidRDefault="00C146FB"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 xml:space="preserve">и транспорт </w:t>
            </w:r>
            <w:r>
              <w:rPr>
                <w:rFonts w:cs="Arial"/>
                <w:sz w:val="20"/>
                <w:szCs w:val="20"/>
                <w:lang w:val="sr-Cyrl-RS" w:eastAsia="hr-HR"/>
              </w:rPr>
              <w:lastRenderedPageBreak/>
              <w:t>електромотора из сервиса у ТЕНТ</w:t>
            </w:r>
          </w:p>
        </w:tc>
        <w:tc>
          <w:tcPr>
            <w:tcW w:w="615" w:type="pct"/>
            <w:shd w:val="clear" w:color="auto" w:fill="auto"/>
            <w:vAlign w:val="center"/>
          </w:tcPr>
          <w:p w14:paraId="06E303DA" w14:textId="4993AA07" w:rsidR="00C146FB" w:rsidRDefault="00C146FB"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4E176B8E" w14:textId="40EEA2B0" w:rsidR="00C146FB" w:rsidRPr="00127ACE" w:rsidRDefault="00C146F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73860A9D"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785215AE"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00169C97"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7E820160" w14:textId="77777777" w:rsidR="00C146FB" w:rsidRPr="00D11A4B" w:rsidRDefault="00C146FB" w:rsidP="00D11A4B">
            <w:pPr>
              <w:spacing w:before="0"/>
              <w:jc w:val="center"/>
              <w:rPr>
                <w:rFonts w:cs="Arial"/>
                <w:b/>
                <w:bCs/>
                <w:iCs/>
              </w:rPr>
            </w:pPr>
          </w:p>
        </w:tc>
      </w:tr>
      <w:tr w:rsidR="00C146FB" w:rsidRPr="00D11A4B" w14:paraId="47910894" w14:textId="77777777" w:rsidTr="00201AFB">
        <w:tc>
          <w:tcPr>
            <w:tcW w:w="340" w:type="pct"/>
            <w:gridSpan w:val="2"/>
            <w:shd w:val="clear" w:color="auto" w:fill="auto"/>
            <w:vAlign w:val="center"/>
          </w:tcPr>
          <w:p w14:paraId="1451962E" w14:textId="27732515" w:rsidR="00C146FB" w:rsidRDefault="00C146FB" w:rsidP="00D11A4B">
            <w:pPr>
              <w:spacing w:before="0"/>
              <w:jc w:val="center"/>
              <w:rPr>
                <w:rFonts w:cs="Arial"/>
                <w:b/>
                <w:bCs/>
                <w:iCs/>
                <w:lang w:val="sr-Cyrl-RS"/>
              </w:rPr>
            </w:pPr>
            <w:r>
              <w:rPr>
                <w:rFonts w:cs="Arial"/>
                <w:b/>
                <w:bCs/>
                <w:iCs/>
                <w:lang w:val="sr-Cyrl-RS"/>
              </w:rPr>
              <w:lastRenderedPageBreak/>
              <w:t>569.</w:t>
            </w:r>
          </w:p>
        </w:tc>
        <w:tc>
          <w:tcPr>
            <w:tcW w:w="644" w:type="pct"/>
            <w:shd w:val="clear" w:color="auto" w:fill="auto"/>
          </w:tcPr>
          <w:p w14:paraId="18FB1DC2" w14:textId="1DE4131B" w:rsidR="00C146FB" w:rsidRDefault="00C146FB"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74B1540B" w14:textId="51BDAC21"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1F22F84" w14:textId="7481461A"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315CF04"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06B3B428"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371324FE"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747F0288" w14:textId="77777777" w:rsidR="00C146FB" w:rsidRPr="00D11A4B" w:rsidRDefault="00C146FB" w:rsidP="00D11A4B">
            <w:pPr>
              <w:spacing w:before="0"/>
              <w:jc w:val="center"/>
              <w:rPr>
                <w:rFonts w:cs="Arial"/>
                <w:b/>
                <w:bCs/>
                <w:iCs/>
              </w:rPr>
            </w:pPr>
          </w:p>
        </w:tc>
      </w:tr>
      <w:tr w:rsidR="00C146FB" w:rsidRPr="00D11A4B" w14:paraId="465A44DD" w14:textId="77777777" w:rsidTr="00201AFB">
        <w:tc>
          <w:tcPr>
            <w:tcW w:w="340" w:type="pct"/>
            <w:gridSpan w:val="2"/>
            <w:shd w:val="clear" w:color="auto" w:fill="auto"/>
            <w:vAlign w:val="center"/>
          </w:tcPr>
          <w:p w14:paraId="2DDBE5D1" w14:textId="5142310A" w:rsidR="00C146FB" w:rsidRDefault="00C146FB" w:rsidP="00D11A4B">
            <w:pPr>
              <w:spacing w:before="0"/>
              <w:jc w:val="center"/>
              <w:rPr>
                <w:rFonts w:cs="Arial"/>
                <w:b/>
                <w:bCs/>
                <w:iCs/>
                <w:lang w:val="sr-Cyrl-RS"/>
              </w:rPr>
            </w:pPr>
            <w:r>
              <w:rPr>
                <w:rFonts w:cs="Arial"/>
                <w:b/>
                <w:bCs/>
                <w:iCs/>
                <w:lang w:val="sr-Cyrl-RS"/>
              </w:rPr>
              <w:t>570.</w:t>
            </w:r>
          </w:p>
        </w:tc>
        <w:tc>
          <w:tcPr>
            <w:tcW w:w="644" w:type="pct"/>
            <w:shd w:val="clear" w:color="auto" w:fill="auto"/>
          </w:tcPr>
          <w:p w14:paraId="680C48E8" w14:textId="1E6B44AA" w:rsidR="00C146FB" w:rsidRDefault="00C146FB"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3A55DF26" w14:textId="1435F2EB"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B5E79BE" w14:textId="74B4EDF2"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27125B2"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09BFF5EF"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244A8441"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59C06E74" w14:textId="77777777" w:rsidR="00C146FB" w:rsidRPr="00D11A4B" w:rsidRDefault="00C146FB" w:rsidP="00D11A4B">
            <w:pPr>
              <w:spacing w:before="0"/>
              <w:jc w:val="center"/>
              <w:rPr>
                <w:rFonts w:cs="Arial"/>
                <w:b/>
                <w:bCs/>
                <w:iCs/>
              </w:rPr>
            </w:pPr>
          </w:p>
        </w:tc>
      </w:tr>
      <w:tr w:rsidR="00C146FB" w:rsidRPr="00D11A4B" w14:paraId="6031F9CA" w14:textId="77777777" w:rsidTr="00201AFB">
        <w:tc>
          <w:tcPr>
            <w:tcW w:w="340" w:type="pct"/>
            <w:gridSpan w:val="2"/>
            <w:shd w:val="clear" w:color="auto" w:fill="auto"/>
            <w:vAlign w:val="center"/>
          </w:tcPr>
          <w:p w14:paraId="673C0C09" w14:textId="73602B7D" w:rsidR="00C146FB" w:rsidRDefault="00C146FB" w:rsidP="00D11A4B">
            <w:pPr>
              <w:spacing w:before="0"/>
              <w:jc w:val="center"/>
              <w:rPr>
                <w:rFonts w:cs="Arial"/>
                <w:b/>
                <w:bCs/>
                <w:iCs/>
                <w:lang w:val="sr-Cyrl-RS"/>
              </w:rPr>
            </w:pPr>
            <w:r>
              <w:rPr>
                <w:rFonts w:cs="Arial"/>
                <w:b/>
                <w:bCs/>
                <w:iCs/>
                <w:lang w:val="sr-Cyrl-RS"/>
              </w:rPr>
              <w:t>571.</w:t>
            </w:r>
          </w:p>
        </w:tc>
        <w:tc>
          <w:tcPr>
            <w:tcW w:w="644" w:type="pct"/>
            <w:shd w:val="clear" w:color="auto" w:fill="auto"/>
          </w:tcPr>
          <w:p w14:paraId="05A6A956" w14:textId="5C194F2E" w:rsidR="00C146FB" w:rsidRDefault="00C146FB"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65BB0994" w14:textId="51FF71B3"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36B5B97" w14:textId="4FB9BFA3"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8A58E1D"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6249DBB4"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467E7B2E"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7D487809" w14:textId="77777777" w:rsidR="00C146FB" w:rsidRPr="00D11A4B" w:rsidRDefault="00C146FB" w:rsidP="00D11A4B">
            <w:pPr>
              <w:spacing w:before="0"/>
              <w:jc w:val="center"/>
              <w:rPr>
                <w:rFonts w:cs="Arial"/>
                <w:b/>
                <w:bCs/>
                <w:iCs/>
              </w:rPr>
            </w:pPr>
          </w:p>
        </w:tc>
      </w:tr>
      <w:tr w:rsidR="00C146FB" w:rsidRPr="00D11A4B" w14:paraId="5F2C0969" w14:textId="77777777" w:rsidTr="00201AFB">
        <w:tc>
          <w:tcPr>
            <w:tcW w:w="340" w:type="pct"/>
            <w:gridSpan w:val="2"/>
            <w:shd w:val="clear" w:color="auto" w:fill="auto"/>
            <w:vAlign w:val="center"/>
          </w:tcPr>
          <w:p w14:paraId="4621BD87" w14:textId="4B7158F7" w:rsidR="00C146FB" w:rsidRDefault="00C146FB" w:rsidP="00D11A4B">
            <w:pPr>
              <w:spacing w:before="0"/>
              <w:jc w:val="center"/>
              <w:rPr>
                <w:rFonts w:cs="Arial"/>
                <w:b/>
                <w:bCs/>
                <w:iCs/>
                <w:lang w:val="sr-Cyrl-RS"/>
              </w:rPr>
            </w:pPr>
            <w:r>
              <w:rPr>
                <w:rFonts w:cs="Arial"/>
                <w:b/>
                <w:bCs/>
                <w:iCs/>
                <w:lang w:val="sr-Cyrl-RS"/>
              </w:rPr>
              <w:t>572.</w:t>
            </w:r>
          </w:p>
        </w:tc>
        <w:tc>
          <w:tcPr>
            <w:tcW w:w="644" w:type="pct"/>
            <w:shd w:val="clear" w:color="auto" w:fill="auto"/>
          </w:tcPr>
          <w:p w14:paraId="1770C826" w14:textId="23F9A15D" w:rsidR="00C146FB" w:rsidRDefault="00C146FB"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5CBB270E" w14:textId="3AB03BC3"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2D62858" w14:textId="15F16C8D"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CD66CCB"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091883C3"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0C83856B"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2CA2087A" w14:textId="77777777" w:rsidR="00C146FB" w:rsidRPr="00D11A4B" w:rsidRDefault="00C146FB" w:rsidP="00D11A4B">
            <w:pPr>
              <w:spacing w:before="0"/>
              <w:jc w:val="center"/>
              <w:rPr>
                <w:rFonts w:cs="Arial"/>
                <w:b/>
                <w:bCs/>
                <w:iCs/>
              </w:rPr>
            </w:pPr>
          </w:p>
        </w:tc>
      </w:tr>
      <w:tr w:rsidR="00C146FB" w:rsidRPr="00D11A4B" w14:paraId="0ED6D377" w14:textId="77777777" w:rsidTr="00201AFB">
        <w:tc>
          <w:tcPr>
            <w:tcW w:w="340" w:type="pct"/>
            <w:gridSpan w:val="2"/>
            <w:shd w:val="clear" w:color="auto" w:fill="auto"/>
            <w:vAlign w:val="center"/>
          </w:tcPr>
          <w:p w14:paraId="1594A605" w14:textId="566ECDA0" w:rsidR="00C146FB" w:rsidRDefault="00C146FB" w:rsidP="00D11A4B">
            <w:pPr>
              <w:spacing w:before="0"/>
              <w:jc w:val="center"/>
              <w:rPr>
                <w:rFonts w:cs="Arial"/>
                <w:b/>
                <w:bCs/>
                <w:iCs/>
                <w:lang w:val="sr-Cyrl-RS"/>
              </w:rPr>
            </w:pPr>
            <w:r>
              <w:rPr>
                <w:rFonts w:cs="Arial"/>
                <w:b/>
                <w:bCs/>
                <w:iCs/>
                <w:lang w:val="sr-Cyrl-RS"/>
              </w:rPr>
              <w:t>573.</w:t>
            </w:r>
          </w:p>
        </w:tc>
        <w:tc>
          <w:tcPr>
            <w:tcW w:w="644" w:type="pct"/>
            <w:shd w:val="clear" w:color="auto" w:fill="auto"/>
          </w:tcPr>
          <w:p w14:paraId="02B1C68B" w14:textId="69DE265A" w:rsidR="00C146FB" w:rsidRDefault="00C146FB" w:rsidP="00D11A4B">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615" w:type="pct"/>
            <w:shd w:val="clear" w:color="auto" w:fill="auto"/>
            <w:vAlign w:val="center"/>
          </w:tcPr>
          <w:p w14:paraId="791A62DD" w14:textId="0A722F54"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44FA41D" w14:textId="598E5AD1"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E579F42"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0285A60F"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5C404352"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286391A3" w14:textId="77777777" w:rsidR="00C146FB" w:rsidRPr="00D11A4B" w:rsidRDefault="00C146FB" w:rsidP="00D11A4B">
            <w:pPr>
              <w:spacing w:before="0"/>
              <w:jc w:val="center"/>
              <w:rPr>
                <w:rFonts w:cs="Arial"/>
                <w:b/>
                <w:bCs/>
                <w:iCs/>
              </w:rPr>
            </w:pPr>
          </w:p>
        </w:tc>
      </w:tr>
      <w:tr w:rsidR="00C146FB" w:rsidRPr="00D11A4B" w14:paraId="5A8F6A43" w14:textId="77777777" w:rsidTr="00201AFB">
        <w:tc>
          <w:tcPr>
            <w:tcW w:w="340" w:type="pct"/>
            <w:gridSpan w:val="2"/>
            <w:shd w:val="clear" w:color="auto" w:fill="auto"/>
            <w:vAlign w:val="center"/>
          </w:tcPr>
          <w:p w14:paraId="44995CB5" w14:textId="73D3616B" w:rsidR="00C146FB" w:rsidRDefault="00C146FB" w:rsidP="00D11A4B">
            <w:pPr>
              <w:spacing w:before="0"/>
              <w:jc w:val="center"/>
              <w:rPr>
                <w:rFonts w:cs="Arial"/>
                <w:b/>
                <w:bCs/>
                <w:iCs/>
                <w:lang w:val="sr-Cyrl-RS"/>
              </w:rPr>
            </w:pPr>
            <w:r>
              <w:rPr>
                <w:rFonts w:cs="Arial"/>
                <w:b/>
                <w:bCs/>
                <w:iCs/>
                <w:lang w:val="sr-Cyrl-RS"/>
              </w:rPr>
              <w:t>574.</w:t>
            </w:r>
          </w:p>
        </w:tc>
        <w:tc>
          <w:tcPr>
            <w:tcW w:w="644" w:type="pct"/>
            <w:shd w:val="clear" w:color="auto" w:fill="auto"/>
          </w:tcPr>
          <w:p w14:paraId="4A8670E8" w14:textId="453EF1B2" w:rsidR="00C146FB" w:rsidRDefault="00C146FB"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22A6565D" w14:textId="1ACB177A"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24BFEB5" w14:textId="7C5066AD"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8774630"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32CC7083"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68051998"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26B3CB6A" w14:textId="77777777" w:rsidR="00C146FB" w:rsidRPr="00D11A4B" w:rsidRDefault="00C146FB" w:rsidP="00D11A4B">
            <w:pPr>
              <w:spacing w:before="0"/>
              <w:jc w:val="center"/>
              <w:rPr>
                <w:rFonts w:cs="Arial"/>
                <w:b/>
                <w:bCs/>
                <w:iCs/>
              </w:rPr>
            </w:pPr>
          </w:p>
        </w:tc>
      </w:tr>
      <w:tr w:rsidR="00C146FB" w:rsidRPr="00D11A4B" w14:paraId="287CFA38" w14:textId="77777777" w:rsidTr="00201AFB">
        <w:tc>
          <w:tcPr>
            <w:tcW w:w="340" w:type="pct"/>
            <w:gridSpan w:val="2"/>
            <w:shd w:val="clear" w:color="auto" w:fill="auto"/>
            <w:vAlign w:val="center"/>
          </w:tcPr>
          <w:p w14:paraId="483B4ABD" w14:textId="0F4D2E1A" w:rsidR="00C146FB" w:rsidRDefault="00C146FB" w:rsidP="00D11A4B">
            <w:pPr>
              <w:spacing w:before="0"/>
              <w:jc w:val="center"/>
              <w:rPr>
                <w:rFonts w:cs="Arial"/>
                <w:b/>
                <w:bCs/>
                <w:iCs/>
                <w:lang w:val="sr-Cyrl-RS"/>
              </w:rPr>
            </w:pPr>
            <w:r>
              <w:rPr>
                <w:rFonts w:cs="Arial"/>
                <w:b/>
                <w:bCs/>
                <w:iCs/>
                <w:lang w:val="sr-Cyrl-RS"/>
              </w:rPr>
              <w:t>575.</w:t>
            </w:r>
          </w:p>
        </w:tc>
        <w:tc>
          <w:tcPr>
            <w:tcW w:w="644" w:type="pct"/>
            <w:shd w:val="clear" w:color="auto" w:fill="auto"/>
          </w:tcPr>
          <w:p w14:paraId="25AF17F1" w14:textId="3380065D" w:rsidR="00C146FB" w:rsidRDefault="00C146FB"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493645E0" w14:textId="5180FFDE"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2238D99" w14:textId="5CE4B892" w:rsidR="00C146FB" w:rsidRPr="00127ACE" w:rsidRDefault="00C146FB"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68FBFDA6"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263EA5B1"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4C674FB7"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326A0635" w14:textId="77777777" w:rsidR="00C146FB" w:rsidRPr="00D11A4B" w:rsidRDefault="00C146FB" w:rsidP="00D11A4B">
            <w:pPr>
              <w:spacing w:before="0"/>
              <w:jc w:val="center"/>
              <w:rPr>
                <w:rFonts w:cs="Arial"/>
                <w:b/>
                <w:bCs/>
                <w:iCs/>
              </w:rPr>
            </w:pPr>
          </w:p>
        </w:tc>
      </w:tr>
      <w:tr w:rsidR="00C146FB" w:rsidRPr="00D11A4B" w14:paraId="01C5DA63" w14:textId="77777777" w:rsidTr="00201AFB">
        <w:tc>
          <w:tcPr>
            <w:tcW w:w="340" w:type="pct"/>
            <w:gridSpan w:val="2"/>
            <w:shd w:val="clear" w:color="auto" w:fill="auto"/>
            <w:vAlign w:val="center"/>
          </w:tcPr>
          <w:p w14:paraId="1EF33087" w14:textId="1EEE4209" w:rsidR="00C146FB" w:rsidRDefault="00C146FB" w:rsidP="00D11A4B">
            <w:pPr>
              <w:spacing w:before="0"/>
              <w:jc w:val="center"/>
              <w:rPr>
                <w:rFonts w:cs="Arial"/>
                <w:b/>
                <w:bCs/>
                <w:iCs/>
                <w:lang w:val="sr-Cyrl-RS"/>
              </w:rPr>
            </w:pPr>
            <w:r>
              <w:rPr>
                <w:rFonts w:cs="Arial"/>
                <w:b/>
                <w:bCs/>
                <w:iCs/>
                <w:lang w:val="sr-Cyrl-RS"/>
              </w:rPr>
              <w:t>576.</w:t>
            </w:r>
          </w:p>
        </w:tc>
        <w:tc>
          <w:tcPr>
            <w:tcW w:w="644" w:type="pct"/>
            <w:shd w:val="clear" w:color="auto" w:fill="auto"/>
          </w:tcPr>
          <w:p w14:paraId="729974C5" w14:textId="4D899979" w:rsidR="00C146FB" w:rsidRDefault="00C146FB" w:rsidP="00D11A4B">
            <w:pPr>
              <w:rPr>
                <w:rFonts w:cs="Arial"/>
                <w:sz w:val="20"/>
                <w:szCs w:val="20"/>
                <w:lang w:val="sr-Cyrl-RS" w:eastAsia="hr-HR"/>
              </w:rPr>
            </w:pPr>
            <w:r>
              <w:rPr>
                <w:rFonts w:cs="Arial"/>
                <w:sz w:val="20"/>
                <w:szCs w:val="20"/>
                <w:lang w:val="sr-Cyrl-RS" w:eastAsia="hr-HR"/>
              </w:rPr>
              <w:t xml:space="preserve">Преглед и </w:t>
            </w:r>
            <w:r>
              <w:rPr>
                <w:rFonts w:cs="Arial"/>
                <w:sz w:val="20"/>
                <w:szCs w:val="20"/>
                <w:lang w:val="sr-Cyrl-RS" w:eastAsia="hr-HR"/>
              </w:rPr>
              <w:lastRenderedPageBreak/>
              <w:t>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04219F95" w14:textId="32D18808" w:rsidR="00C146FB" w:rsidRDefault="00C146FB"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18F3CDE7" w14:textId="2B5C62EA" w:rsidR="00C146FB" w:rsidRPr="00127ACE" w:rsidRDefault="00C146F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5C2EE84A"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0E9242C4"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1C18118D"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6266187A" w14:textId="77777777" w:rsidR="00C146FB" w:rsidRPr="00D11A4B" w:rsidRDefault="00C146FB" w:rsidP="00D11A4B">
            <w:pPr>
              <w:spacing w:before="0"/>
              <w:jc w:val="center"/>
              <w:rPr>
                <w:rFonts w:cs="Arial"/>
                <w:b/>
                <w:bCs/>
                <w:iCs/>
              </w:rPr>
            </w:pPr>
          </w:p>
        </w:tc>
      </w:tr>
      <w:tr w:rsidR="00C146FB" w:rsidRPr="00D11A4B" w14:paraId="69009CE3" w14:textId="77777777" w:rsidTr="00201AFB">
        <w:tc>
          <w:tcPr>
            <w:tcW w:w="340" w:type="pct"/>
            <w:gridSpan w:val="2"/>
            <w:shd w:val="clear" w:color="auto" w:fill="auto"/>
            <w:vAlign w:val="center"/>
          </w:tcPr>
          <w:p w14:paraId="2A3B1E89" w14:textId="35681BA7" w:rsidR="00C146FB" w:rsidRDefault="00C146FB" w:rsidP="00D11A4B">
            <w:pPr>
              <w:spacing w:before="0"/>
              <w:jc w:val="center"/>
              <w:rPr>
                <w:rFonts w:cs="Arial"/>
                <w:b/>
                <w:bCs/>
                <w:iCs/>
                <w:lang w:val="sr-Cyrl-RS"/>
              </w:rPr>
            </w:pPr>
            <w:r>
              <w:rPr>
                <w:rFonts w:cs="Arial"/>
                <w:b/>
                <w:bCs/>
                <w:iCs/>
                <w:lang w:val="sr-Cyrl-RS"/>
              </w:rPr>
              <w:lastRenderedPageBreak/>
              <w:t>577.</w:t>
            </w:r>
          </w:p>
        </w:tc>
        <w:tc>
          <w:tcPr>
            <w:tcW w:w="644" w:type="pct"/>
            <w:shd w:val="clear" w:color="auto" w:fill="auto"/>
          </w:tcPr>
          <w:p w14:paraId="390F375A" w14:textId="124B73D7" w:rsidR="00C146FB" w:rsidRDefault="00C146FB"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17CB3969" w14:textId="73A7C7DC"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A663015" w14:textId="06AB2B13" w:rsidR="00C146FB" w:rsidRPr="00127ACE" w:rsidRDefault="00C146FB"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6D4F85A5"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1EC6F9FD"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527119BA"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57F4E4F6" w14:textId="77777777" w:rsidR="00C146FB" w:rsidRPr="00D11A4B" w:rsidRDefault="00C146FB" w:rsidP="00D11A4B">
            <w:pPr>
              <w:spacing w:before="0"/>
              <w:jc w:val="center"/>
              <w:rPr>
                <w:rFonts w:cs="Arial"/>
                <w:b/>
                <w:bCs/>
                <w:iCs/>
              </w:rPr>
            </w:pPr>
          </w:p>
        </w:tc>
      </w:tr>
      <w:tr w:rsidR="00C146FB" w:rsidRPr="00D11A4B" w14:paraId="68CB2EB1" w14:textId="77777777" w:rsidTr="00201AFB">
        <w:tc>
          <w:tcPr>
            <w:tcW w:w="340" w:type="pct"/>
            <w:gridSpan w:val="2"/>
            <w:shd w:val="clear" w:color="auto" w:fill="auto"/>
            <w:vAlign w:val="center"/>
          </w:tcPr>
          <w:p w14:paraId="04B145D5" w14:textId="75F99AF9" w:rsidR="00C146FB" w:rsidRDefault="00C146FB" w:rsidP="00D11A4B">
            <w:pPr>
              <w:spacing w:before="0"/>
              <w:jc w:val="center"/>
              <w:rPr>
                <w:rFonts w:cs="Arial"/>
                <w:b/>
                <w:bCs/>
                <w:iCs/>
                <w:lang w:val="sr-Cyrl-RS"/>
              </w:rPr>
            </w:pPr>
            <w:r>
              <w:rPr>
                <w:rFonts w:cs="Arial"/>
                <w:b/>
                <w:bCs/>
                <w:iCs/>
                <w:lang w:val="sr-Cyrl-RS"/>
              </w:rPr>
              <w:t>578.</w:t>
            </w:r>
          </w:p>
        </w:tc>
        <w:tc>
          <w:tcPr>
            <w:tcW w:w="644" w:type="pct"/>
            <w:shd w:val="clear" w:color="auto" w:fill="auto"/>
          </w:tcPr>
          <w:p w14:paraId="1FD09FE6" w14:textId="6FA03DCF" w:rsidR="00C146FB" w:rsidRDefault="00C146FB"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2192F1C7" w14:textId="71701A18" w:rsidR="00C146FB" w:rsidRDefault="00C146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1D52341D" w14:textId="74A5FA22" w:rsidR="00C146FB" w:rsidRPr="00127ACE" w:rsidRDefault="00C146FB"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75A607AF"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7D81CBE4"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7777EBAD"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4E9943CF" w14:textId="77777777" w:rsidR="00C146FB" w:rsidRPr="00D11A4B" w:rsidRDefault="00C146FB" w:rsidP="00D11A4B">
            <w:pPr>
              <w:spacing w:before="0"/>
              <w:jc w:val="center"/>
              <w:rPr>
                <w:rFonts w:cs="Arial"/>
                <w:b/>
                <w:bCs/>
                <w:iCs/>
              </w:rPr>
            </w:pPr>
          </w:p>
        </w:tc>
      </w:tr>
      <w:tr w:rsidR="00C146FB" w:rsidRPr="00D11A4B" w14:paraId="26A434B4" w14:textId="77777777" w:rsidTr="00201AFB">
        <w:tc>
          <w:tcPr>
            <w:tcW w:w="340" w:type="pct"/>
            <w:gridSpan w:val="2"/>
            <w:shd w:val="clear" w:color="auto" w:fill="auto"/>
            <w:vAlign w:val="center"/>
          </w:tcPr>
          <w:p w14:paraId="5B3760F8" w14:textId="03BB4356" w:rsidR="00C146FB" w:rsidRDefault="00C146FB" w:rsidP="00D11A4B">
            <w:pPr>
              <w:spacing w:before="0"/>
              <w:jc w:val="center"/>
              <w:rPr>
                <w:rFonts w:cs="Arial"/>
                <w:b/>
                <w:bCs/>
                <w:iCs/>
                <w:lang w:val="sr-Cyrl-RS"/>
              </w:rPr>
            </w:pPr>
            <w:r>
              <w:rPr>
                <w:rFonts w:cs="Arial"/>
                <w:b/>
                <w:bCs/>
                <w:iCs/>
                <w:lang w:val="sr-Cyrl-RS"/>
              </w:rPr>
              <w:t>579.</w:t>
            </w:r>
          </w:p>
        </w:tc>
        <w:tc>
          <w:tcPr>
            <w:tcW w:w="644" w:type="pct"/>
            <w:shd w:val="clear" w:color="auto" w:fill="auto"/>
          </w:tcPr>
          <w:p w14:paraId="768FE055" w14:textId="1E79EE74" w:rsidR="00C146FB" w:rsidRDefault="00C146FB"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089E1FB5" w14:textId="46BD949C" w:rsidR="00C146FB" w:rsidRDefault="00C146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35331BC6" w14:textId="71FAEE8C" w:rsidR="00C146FB" w:rsidRPr="00127ACE" w:rsidRDefault="00C146F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04BD5D8A"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6FBA2C1B"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543AF1C2"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7459732B" w14:textId="77777777" w:rsidR="00C146FB" w:rsidRPr="00D11A4B" w:rsidRDefault="00C146FB" w:rsidP="00D11A4B">
            <w:pPr>
              <w:spacing w:before="0"/>
              <w:jc w:val="center"/>
              <w:rPr>
                <w:rFonts w:cs="Arial"/>
                <w:b/>
                <w:bCs/>
                <w:iCs/>
              </w:rPr>
            </w:pPr>
          </w:p>
        </w:tc>
      </w:tr>
      <w:tr w:rsidR="00C146FB" w:rsidRPr="00D11A4B" w14:paraId="42D7C981" w14:textId="77777777" w:rsidTr="00201AFB">
        <w:tc>
          <w:tcPr>
            <w:tcW w:w="340" w:type="pct"/>
            <w:gridSpan w:val="2"/>
            <w:shd w:val="clear" w:color="auto" w:fill="auto"/>
            <w:vAlign w:val="center"/>
          </w:tcPr>
          <w:p w14:paraId="64236D8E" w14:textId="4212FDE7" w:rsidR="00C146FB" w:rsidRDefault="00C146FB" w:rsidP="00D11A4B">
            <w:pPr>
              <w:spacing w:before="0"/>
              <w:jc w:val="center"/>
              <w:rPr>
                <w:rFonts w:cs="Arial"/>
                <w:b/>
                <w:bCs/>
                <w:iCs/>
                <w:lang w:val="sr-Cyrl-RS"/>
              </w:rPr>
            </w:pPr>
            <w:r>
              <w:rPr>
                <w:rFonts w:cs="Arial"/>
                <w:b/>
                <w:bCs/>
                <w:iCs/>
                <w:lang w:val="sr-Cyrl-RS"/>
              </w:rPr>
              <w:t>580.</w:t>
            </w:r>
          </w:p>
        </w:tc>
        <w:tc>
          <w:tcPr>
            <w:tcW w:w="644" w:type="pct"/>
            <w:shd w:val="clear" w:color="auto" w:fill="auto"/>
          </w:tcPr>
          <w:p w14:paraId="3E2EC30B" w14:textId="429E74CF" w:rsidR="00C146FB" w:rsidRDefault="00C146FB" w:rsidP="00D11A4B">
            <w:pPr>
              <w:rPr>
                <w:rFonts w:cs="Arial"/>
                <w:sz w:val="20"/>
                <w:szCs w:val="20"/>
                <w:lang w:val="sr-Cyrl-RS" w:eastAsia="hr-HR"/>
              </w:rPr>
            </w:pPr>
            <w:r>
              <w:rPr>
                <w:rFonts w:cs="Arial"/>
                <w:sz w:val="20"/>
                <w:szCs w:val="20"/>
                <w:lang w:val="sr-Cyrl-RS" w:eastAsia="hr-HR"/>
              </w:rPr>
              <w:t>Замена и уградња грејача</w:t>
            </w:r>
          </w:p>
        </w:tc>
        <w:tc>
          <w:tcPr>
            <w:tcW w:w="615" w:type="pct"/>
            <w:shd w:val="clear" w:color="auto" w:fill="auto"/>
            <w:vAlign w:val="center"/>
          </w:tcPr>
          <w:p w14:paraId="22FD4A66" w14:textId="53F3FE18" w:rsidR="00C146FB" w:rsidRDefault="00C146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6A1BF6E1" w14:textId="5267B0D7" w:rsidR="00C146FB" w:rsidRPr="00127ACE" w:rsidRDefault="00C146F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4DDB0F0C"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67DD1C1E"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288CA628"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36CF1EA7" w14:textId="77777777" w:rsidR="00C146FB" w:rsidRPr="00D11A4B" w:rsidRDefault="00C146FB" w:rsidP="00D11A4B">
            <w:pPr>
              <w:spacing w:before="0"/>
              <w:jc w:val="center"/>
              <w:rPr>
                <w:rFonts w:cs="Arial"/>
                <w:b/>
                <w:bCs/>
                <w:iCs/>
              </w:rPr>
            </w:pPr>
          </w:p>
        </w:tc>
      </w:tr>
      <w:tr w:rsidR="00C146FB" w:rsidRPr="00D11A4B" w14:paraId="0F5F530B" w14:textId="77777777" w:rsidTr="00201AFB">
        <w:tc>
          <w:tcPr>
            <w:tcW w:w="340" w:type="pct"/>
            <w:gridSpan w:val="2"/>
            <w:shd w:val="clear" w:color="auto" w:fill="auto"/>
            <w:vAlign w:val="center"/>
          </w:tcPr>
          <w:p w14:paraId="2EE13F9A" w14:textId="6DA36194" w:rsidR="00C146FB" w:rsidRDefault="00C146FB" w:rsidP="00D11A4B">
            <w:pPr>
              <w:spacing w:before="0"/>
              <w:jc w:val="center"/>
              <w:rPr>
                <w:rFonts w:cs="Arial"/>
                <w:b/>
                <w:bCs/>
                <w:iCs/>
                <w:lang w:val="sr-Cyrl-RS"/>
              </w:rPr>
            </w:pPr>
            <w:r>
              <w:rPr>
                <w:rFonts w:cs="Arial"/>
                <w:b/>
                <w:bCs/>
                <w:iCs/>
                <w:lang w:val="sr-Cyrl-RS"/>
              </w:rPr>
              <w:t>581.</w:t>
            </w:r>
          </w:p>
        </w:tc>
        <w:tc>
          <w:tcPr>
            <w:tcW w:w="644" w:type="pct"/>
            <w:shd w:val="clear" w:color="auto" w:fill="auto"/>
          </w:tcPr>
          <w:p w14:paraId="1251B464" w14:textId="6EF804F0" w:rsidR="00C146FB" w:rsidRDefault="00C146FB"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638211B4" w14:textId="3BE26D6A" w:rsidR="00C146FB" w:rsidRDefault="00C146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0FEE1B22" w14:textId="788C4981" w:rsidR="00C146FB" w:rsidRPr="00127ACE" w:rsidRDefault="00C146FB"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3C939AAE"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05A1C8F3"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2AA6CD8C"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5C284155" w14:textId="77777777" w:rsidR="00C146FB" w:rsidRPr="00D11A4B" w:rsidRDefault="00C146FB" w:rsidP="00D11A4B">
            <w:pPr>
              <w:spacing w:before="0"/>
              <w:jc w:val="center"/>
              <w:rPr>
                <w:rFonts w:cs="Arial"/>
                <w:b/>
                <w:bCs/>
                <w:iCs/>
              </w:rPr>
            </w:pPr>
          </w:p>
        </w:tc>
      </w:tr>
      <w:tr w:rsidR="00C146FB" w:rsidRPr="00D11A4B" w14:paraId="72337ECC" w14:textId="77777777" w:rsidTr="00201AFB">
        <w:tc>
          <w:tcPr>
            <w:tcW w:w="340" w:type="pct"/>
            <w:gridSpan w:val="2"/>
            <w:shd w:val="clear" w:color="auto" w:fill="auto"/>
            <w:vAlign w:val="center"/>
          </w:tcPr>
          <w:p w14:paraId="3E1BB43E" w14:textId="2FE362BA" w:rsidR="00C146FB" w:rsidRDefault="00C146FB" w:rsidP="00D11A4B">
            <w:pPr>
              <w:spacing w:before="0"/>
              <w:jc w:val="center"/>
              <w:rPr>
                <w:rFonts w:cs="Arial"/>
                <w:b/>
                <w:bCs/>
                <w:iCs/>
                <w:lang w:val="sr-Cyrl-RS"/>
              </w:rPr>
            </w:pPr>
            <w:r>
              <w:rPr>
                <w:rFonts w:cs="Arial"/>
                <w:b/>
                <w:bCs/>
                <w:iCs/>
                <w:lang w:val="sr-Cyrl-RS"/>
              </w:rPr>
              <w:t>582.</w:t>
            </w:r>
          </w:p>
        </w:tc>
        <w:tc>
          <w:tcPr>
            <w:tcW w:w="644" w:type="pct"/>
            <w:shd w:val="clear" w:color="auto" w:fill="auto"/>
          </w:tcPr>
          <w:p w14:paraId="47DE7DDF" w14:textId="38ECDD70" w:rsidR="00C146FB" w:rsidRDefault="00C146FB"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3D8FBB90" w14:textId="71F7EA06" w:rsidR="00C146FB" w:rsidRDefault="00C146FB"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4E1B5E33" w14:textId="4ED9EE4D"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AF9B108"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280945F7"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06CDE834"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2451D3B5" w14:textId="77777777" w:rsidR="00C146FB" w:rsidRPr="00D11A4B" w:rsidRDefault="00C146FB" w:rsidP="00D11A4B">
            <w:pPr>
              <w:spacing w:before="0"/>
              <w:jc w:val="center"/>
              <w:rPr>
                <w:rFonts w:cs="Arial"/>
                <w:b/>
                <w:bCs/>
                <w:iCs/>
              </w:rPr>
            </w:pPr>
          </w:p>
        </w:tc>
      </w:tr>
      <w:tr w:rsidR="00C146FB" w:rsidRPr="00D11A4B" w14:paraId="1D3FBAE2" w14:textId="77777777" w:rsidTr="00201AFB">
        <w:tc>
          <w:tcPr>
            <w:tcW w:w="340" w:type="pct"/>
            <w:gridSpan w:val="2"/>
            <w:shd w:val="clear" w:color="auto" w:fill="auto"/>
            <w:vAlign w:val="center"/>
          </w:tcPr>
          <w:p w14:paraId="267D6DD8" w14:textId="414F4C11" w:rsidR="00C146FB" w:rsidRDefault="00C146FB" w:rsidP="00D11A4B">
            <w:pPr>
              <w:spacing w:before="0"/>
              <w:jc w:val="center"/>
              <w:rPr>
                <w:rFonts w:cs="Arial"/>
                <w:b/>
                <w:bCs/>
                <w:iCs/>
                <w:lang w:val="sr-Cyrl-RS"/>
              </w:rPr>
            </w:pPr>
            <w:r>
              <w:rPr>
                <w:rFonts w:cs="Arial"/>
                <w:b/>
                <w:bCs/>
                <w:iCs/>
                <w:lang w:val="sr-Cyrl-RS"/>
              </w:rPr>
              <w:t>583.</w:t>
            </w:r>
          </w:p>
        </w:tc>
        <w:tc>
          <w:tcPr>
            <w:tcW w:w="644" w:type="pct"/>
            <w:shd w:val="clear" w:color="auto" w:fill="auto"/>
          </w:tcPr>
          <w:p w14:paraId="34EBB775" w14:textId="1997DF0F" w:rsidR="00C146FB" w:rsidRDefault="00C146FB"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51E9E1FD" w14:textId="7255092E"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48F82A0" w14:textId="434E1588"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092F430"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00AEBAE5"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4A44946B"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43FEB3AD" w14:textId="77777777" w:rsidR="00C146FB" w:rsidRPr="00D11A4B" w:rsidRDefault="00C146FB" w:rsidP="00D11A4B">
            <w:pPr>
              <w:spacing w:before="0"/>
              <w:jc w:val="center"/>
              <w:rPr>
                <w:rFonts w:cs="Arial"/>
                <w:b/>
                <w:bCs/>
                <w:iCs/>
              </w:rPr>
            </w:pPr>
          </w:p>
        </w:tc>
      </w:tr>
      <w:tr w:rsidR="00C146FB" w:rsidRPr="00D11A4B" w14:paraId="16D957B5" w14:textId="77777777" w:rsidTr="00201AFB">
        <w:tc>
          <w:tcPr>
            <w:tcW w:w="340" w:type="pct"/>
            <w:gridSpan w:val="2"/>
            <w:shd w:val="clear" w:color="auto" w:fill="auto"/>
            <w:vAlign w:val="center"/>
          </w:tcPr>
          <w:p w14:paraId="7A74C848" w14:textId="1A26017E" w:rsidR="00C146FB" w:rsidRDefault="00C146FB" w:rsidP="00D11A4B">
            <w:pPr>
              <w:spacing w:before="0"/>
              <w:jc w:val="center"/>
              <w:rPr>
                <w:rFonts w:cs="Arial"/>
                <w:b/>
                <w:bCs/>
                <w:iCs/>
                <w:lang w:val="sr-Cyrl-RS"/>
              </w:rPr>
            </w:pPr>
            <w:r>
              <w:rPr>
                <w:rFonts w:cs="Arial"/>
                <w:b/>
                <w:bCs/>
                <w:iCs/>
                <w:lang w:val="sr-Cyrl-RS"/>
              </w:rPr>
              <w:t>584.</w:t>
            </w:r>
          </w:p>
        </w:tc>
        <w:tc>
          <w:tcPr>
            <w:tcW w:w="644" w:type="pct"/>
            <w:shd w:val="clear" w:color="auto" w:fill="auto"/>
          </w:tcPr>
          <w:p w14:paraId="6D34737B" w14:textId="259CEAEF" w:rsidR="00C146FB" w:rsidRDefault="00C146FB"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103F2328" w14:textId="0FED9537"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134778B" w14:textId="28820FE9"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4DAEA4F"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4D5BB83B"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52B79FFA"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69810CEA" w14:textId="77777777" w:rsidR="00C146FB" w:rsidRPr="00D11A4B" w:rsidRDefault="00C146FB" w:rsidP="00D11A4B">
            <w:pPr>
              <w:spacing w:before="0"/>
              <w:jc w:val="center"/>
              <w:rPr>
                <w:rFonts w:cs="Arial"/>
                <w:b/>
                <w:bCs/>
                <w:iCs/>
              </w:rPr>
            </w:pPr>
          </w:p>
        </w:tc>
      </w:tr>
      <w:tr w:rsidR="00C146FB" w:rsidRPr="00D11A4B" w14:paraId="745B7ABC" w14:textId="77777777" w:rsidTr="00201AFB">
        <w:tc>
          <w:tcPr>
            <w:tcW w:w="340" w:type="pct"/>
            <w:gridSpan w:val="2"/>
            <w:shd w:val="clear" w:color="auto" w:fill="auto"/>
            <w:vAlign w:val="center"/>
          </w:tcPr>
          <w:p w14:paraId="5B887B99" w14:textId="3F140608" w:rsidR="00C146FB" w:rsidRDefault="00C146FB" w:rsidP="00D11A4B">
            <w:pPr>
              <w:spacing w:before="0"/>
              <w:jc w:val="center"/>
              <w:rPr>
                <w:rFonts w:cs="Arial"/>
                <w:b/>
                <w:bCs/>
                <w:iCs/>
                <w:lang w:val="sr-Cyrl-RS"/>
              </w:rPr>
            </w:pPr>
            <w:r>
              <w:rPr>
                <w:rFonts w:cs="Arial"/>
                <w:b/>
                <w:bCs/>
                <w:iCs/>
                <w:lang w:val="sr-Cyrl-RS"/>
              </w:rPr>
              <w:t>585.</w:t>
            </w:r>
          </w:p>
        </w:tc>
        <w:tc>
          <w:tcPr>
            <w:tcW w:w="644" w:type="pct"/>
            <w:shd w:val="clear" w:color="auto" w:fill="auto"/>
          </w:tcPr>
          <w:p w14:paraId="1DFA8F4D" w14:textId="20A92893" w:rsidR="00C146FB" w:rsidRDefault="00C146FB"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305833F9" w14:textId="14865B75"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2CE975F" w14:textId="016F58FF"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A91EF08"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1B8BBF61"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5B39ABED"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4E858C12" w14:textId="77777777" w:rsidR="00C146FB" w:rsidRPr="00D11A4B" w:rsidRDefault="00C146FB" w:rsidP="00D11A4B">
            <w:pPr>
              <w:spacing w:before="0"/>
              <w:jc w:val="center"/>
              <w:rPr>
                <w:rFonts w:cs="Arial"/>
                <w:b/>
                <w:bCs/>
                <w:iCs/>
              </w:rPr>
            </w:pPr>
          </w:p>
        </w:tc>
      </w:tr>
      <w:tr w:rsidR="00C146FB" w:rsidRPr="00D11A4B" w14:paraId="3B2DA8C6" w14:textId="77777777" w:rsidTr="00201AFB">
        <w:tc>
          <w:tcPr>
            <w:tcW w:w="340" w:type="pct"/>
            <w:gridSpan w:val="2"/>
            <w:shd w:val="clear" w:color="auto" w:fill="auto"/>
            <w:vAlign w:val="center"/>
          </w:tcPr>
          <w:p w14:paraId="21C2C2AE" w14:textId="7E3830C7" w:rsidR="00C146FB" w:rsidRDefault="00C146FB" w:rsidP="00D11A4B">
            <w:pPr>
              <w:spacing w:before="0"/>
              <w:jc w:val="center"/>
              <w:rPr>
                <w:rFonts w:cs="Arial"/>
                <w:b/>
                <w:bCs/>
                <w:iCs/>
                <w:lang w:val="sr-Cyrl-RS"/>
              </w:rPr>
            </w:pPr>
            <w:r>
              <w:rPr>
                <w:rFonts w:cs="Arial"/>
                <w:b/>
                <w:bCs/>
                <w:iCs/>
                <w:lang w:val="sr-Cyrl-RS"/>
              </w:rPr>
              <w:lastRenderedPageBreak/>
              <w:t>586.</w:t>
            </w:r>
          </w:p>
        </w:tc>
        <w:tc>
          <w:tcPr>
            <w:tcW w:w="644" w:type="pct"/>
            <w:shd w:val="clear" w:color="auto" w:fill="auto"/>
          </w:tcPr>
          <w:p w14:paraId="47B35631" w14:textId="27B5D8AC" w:rsidR="00C146FB" w:rsidRDefault="00C146FB"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45FE6C7E" w14:textId="06461482"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C94FDAE" w14:textId="498D6BEC"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AD4E93C"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2504614A"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34151A17"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2896C5C4" w14:textId="77777777" w:rsidR="00C146FB" w:rsidRPr="00D11A4B" w:rsidRDefault="00C146FB" w:rsidP="00D11A4B">
            <w:pPr>
              <w:spacing w:before="0"/>
              <w:jc w:val="center"/>
              <w:rPr>
                <w:rFonts w:cs="Arial"/>
                <w:b/>
                <w:bCs/>
                <w:iCs/>
              </w:rPr>
            </w:pPr>
          </w:p>
        </w:tc>
      </w:tr>
      <w:tr w:rsidR="00C146FB" w:rsidRPr="00D11A4B" w14:paraId="6551E116" w14:textId="77777777" w:rsidTr="00201AFB">
        <w:tc>
          <w:tcPr>
            <w:tcW w:w="340" w:type="pct"/>
            <w:gridSpan w:val="2"/>
            <w:shd w:val="clear" w:color="auto" w:fill="auto"/>
            <w:vAlign w:val="center"/>
          </w:tcPr>
          <w:p w14:paraId="3BF2E10A" w14:textId="4CB43442" w:rsidR="00C146FB" w:rsidRDefault="00C146FB" w:rsidP="00D11A4B">
            <w:pPr>
              <w:spacing w:before="0"/>
              <w:jc w:val="center"/>
              <w:rPr>
                <w:rFonts w:cs="Arial"/>
                <w:b/>
                <w:bCs/>
                <w:iCs/>
                <w:lang w:val="sr-Cyrl-RS"/>
              </w:rPr>
            </w:pPr>
            <w:r>
              <w:rPr>
                <w:rFonts w:cs="Arial"/>
                <w:b/>
                <w:bCs/>
                <w:iCs/>
                <w:lang w:val="sr-Cyrl-RS"/>
              </w:rPr>
              <w:t>587.</w:t>
            </w:r>
          </w:p>
        </w:tc>
        <w:tc>
          <w:tcPr>
            <w:tcW w:w="644" w:type="pct"/>
            <w:shd w:val="clear" w:color="auto" w:fill="auto"/>
          </w:tcPr>
          <w:p w14:paraId="6FB01B7D" w14:textId="517210C4" w:rsidR="00C146FB" w:rsidRDefault="00C146FB"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521B88F7" w14:textId="1FFA1123"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5623DA2" w14:textId="57702EB3"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4E3116C"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36201E19"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092F71F6"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7C33ABC7" w14:textId="77777777" w:rsidR="00C146FB" w:rsidRPr="00D11A4B" w:rsidRDefault="00C146FB" w:rsidP="00D11A4B">
            <w:pPr>
              <w:spacing w:before="0"/>
              <w:jc w:val="center"/>
              <w:rPr>
                <w:rFonts w:cs="Arial"/>
                <w:b/>
                <w:bCs/>
                <w:iCs/>
              </w:rPr>
            </w:pPr>
          </w:p>
        </w:tc>
      </w:tr>
      <w:tr w:rsidR="00C146FB" w:rsidRPr="00D11A4B" w14:paraId="00E75356" w14:textId="77777777" w:rsidTr="00201AFB">
        <w:tc>
          <w:tcPr>
            <w:tcW w:w="340" w:type="pct"/>
            <w:gridSpan w:val="2"/>
            <w:shd w:val="clear" w:color="auto" w:fill="auto"/>
            <w:vAlign w:val="center"/>
          </w:tcPr>
          <w:p w14:paraId="5CB5E9D2" w14:textId="3845AC75" w:rsidR="00C146FB" w:rsidRDefault="00C146FB" w:rsidP="00D11A4B">
            <w:pPr>
              <w:spacing w:before="0"/>
              <w:jc w:val="center"/>
              <w:rPr>
                <w:rFonts w:cs="Arial"/>
                <w:b/>
                <w:bCs/>
                <w:iCs/>
                <w:lang w:val="sr-Cyrl-RS"/>
              </w:rPr>
            </w:pPr>
            <w:r>
              <w:rPr>
                <w:rFonts w:cs="Arial"/>
                <w:b/>
                <w:bCs/>
                <w:iCs/>
                <w:lang w:val="sr-Cyrl-RS"/>
              </w:rPr>
              <w:t>588.</w:t>
            </w:r>
          </w:p>
        </w:tc>
        <w:tc>
          <w:tcPr>
            <w:tcW w:w="644" w:type="pct"/>
            <w:shd w:val="clear" w:color="auto" w:fill="auto"/>
          </w:tcPr>
          <w:p w14:paraId="49D806DD" w14:textId="05BC71B5" w:rsidR="00C146FB" w:rsidRDefault="00C146FB"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7F8C2380" w14:textId="2962D6B7"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E3ACFD3" w14:textId="4FD3F987"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143A1E6"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4AA6E300"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7F5F46CC"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052BEB1C" w14:textId="77777777" w:rsidR="00C146FB" w:rsidRPr="00D11A4B" w:rsidRDefault="00C146FB" w:rsidP="00D11A4B">
            <w:pPr>
              <w:spacing w:before="0"/>
              <w:jc w:val="center"/>
              <w:rPr>
                <w:rFonts w:cs="Arial"/>
                <w:b/>
                <w:bCs/>
                <w:iCs/>
              </w:rPr>
            </w:pPr>
          </w:p>
        </w:tc>
      </w:tr>
      <w:tr w:rsidR="00C146FB" w:rsidRPr="00D11A4B" w14:paraId="0D07C5AC" w14:textId="77777777" w:rsidTr="00C146FB">
        <w:tc>
          <w:tcPr>
            <w:tcW w:w="3550" w:type="pct"/>
            <w:gridSpan w:val="7"/>
            <w:shd w:val="clear" w:color="auto" w:fill="auto"/>
            <w:vAlign w:val="center"/>
          </w:tcPr>
          <w:p w14:paraId="40B6E8E9" w14:textId="15F7FE04" w:rsidR="00C146FB" w:rsidRPr="00D11A4B" w:rsidRDefault="00C146FB" w:rsidP="00C146FB">
            <w:pPr>
              <w:spacing w:before="0"/>
              <w:jc w:val="right"/>
              <w:rPr>
                <w:rFonts w:cs="Arial"/>
                <w:b/>
                <w:bCs/>
                <w:iCs/>
              </w:rPr>
            </w:pPr>
            <w:r w:rsidRPr="00C146FB">
              <w:rPr>
                <w:rFonts w:cs="Arial"/>
                <w:b/>
                <w:bCs/>
                <w:iCs/>
                <w:lang w:val="sr-Cyrl-RS"/>
              </w:rPr>
              <w:t>МЕЂУЗБИР :</w:t>
            </w:r>
          </w:p>
        </w:tc>
        <w:tc>
          <w:tcPr>
            <w:tcW w:w="681" w:type="pct"/>
            <w:shd w:val="clear" w:color="auto" w:fill="auto"/>
            <w:vAlign w:val="center"/>
          </w:tcPr>
          <w:p w14:paraId="44120763"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02B24B84" w14:textId="77777777" w:rsidR="00C146FB" w:rsidRPr="00D11A4B" w:rsidRDefault="00C146FB" w:rsidP="00D11A4B">
            <w:pPr>
              <w:spacing w:before="0"/>
              <w:jc w:val="center"/>
              <w:rPr>
                <w:rFonts w:cs="Arial"/>
                <w:b/>
                <w:bCs/>
                <w:iCs/>
              </w:rPr>
            </w:pPr>
          </w:p>
        </w:tc>
      </w:tr>
      <w:tr w:rsidR="00C146FB" w:rsidRPr="00D11A4B" w14:paraId="46A29DB8" w14:textId="77777777" w:rsidTr="00C146FB">
        <w:tc>
          <w:tcPr>
            <w:tcW w:w="5000" w:type="pct"/>
            <w:gridSpan w:val="9"/>
            <w:shd w:val="clear" w:color="auto" w:fill="auto"/>
            <w:vAlign w:val="center"/>
          </w:tcPr>
          <w:p w14:paraId="6664DDEC" w14:textId="60F84E38" w:rsidR="00C146FB" w:rsidRPr="00C146FB" w:rsidRDefault="00C146FB" w:rsidP="00C146FB">
            <w:pPr>
              <w:rPr>
                <w:rFonts w:cs="Arial"/>
                <w:b/>
                <w:sz w:val="20"/>
                <w:szCs w:val="20"/>
                <w:lang w:val="sr-Cyrl-RS" w:eastAsia="hr-HR"/>
              </w:rPr>
            </w:pPr>
            <w:r w:rsidRPr="00FB57B4">
              <w:rPr>
                <w:rFonts w:cs="Arial"/>
                <w:b/>
                <w:sz w:val="20"/>
                <w:szCs w:val="20"/>
                <w:lang w:val="sr-Cyrl-RS" w:eastAsia="hr-HR"/>
              </w:rPr>
              <w:t>Транспортне траке</w:t>
            </w:r>
            <w:r>
              <w:rPr>
                <w:rFonts w:cs="Arial"/>
                <w:b/>
                <w:sz w:val="20"/>
                <w:szCs w:val="20"/>
                <w:lang w:val="sr-Cyrl-RS" w:eastAsia="hr-HR"/>
              </w:rPr>
              <w:t xml:space="preserve"> </w:t>
            </w:r>
            <w:r w:rsidRPr="00FB57B4">
              <w:rPr>
                <w:rFonts w:cs="Arial"/>
                <w:b/>
                <w:i/>
                <w:sz w:val="20"/>
                <w:szCs w:val="20"/>
                <w:lang w:val="sr-Latn-RS" w:eastAsia="hr-HR"/>
              </w:rPr>
              <w:t>MAF 500SK-4</w:t>
            </w:r>
          </w:p>
        </w:tc>
      </w:tr>
      <w:tr w:rsidR="00C146FB" w:rsidRPr="00D11A4B" w14:paraId="08EC293C" w14:textId="77777777" w:rsidTr="00201AFB">
        <w:tc>
          <w:tcPr>
            <w:tcW w:w="340" w:type="pct"/>
            <w:gridSpan w:val="2"/>
            <w:shd w:val="clear" w:color="auto" w:fill="auto"/>
            <w:vAlign w:val="center"/>
          </w:tcPr>
          <w:p w14:paraId="545D1963" w14:textId="30DD9AA1" w:rsidR="00C146FB" w:rsidRDefault="00C146FB" w:rsidP="00D11A4B">
            <w:pPr>
              <w:spacing w:before="0"/>
              <w:jc w:val="center"/>
              <w:rPr>
                <w:rFonts w:cs="Arial"/>
                <w:b/>
                <w:bCs/>
                <w:iCs/>
                <w:lang w:val="sr-Cyrl-RS"/>
              </w:rPr>
            </w:pPr>
            <w:r>
              <w:rPr>
                <w:rFonts w:cs="Arial"/>
                <w:b/>
                <w:bCs/>
                <w:iCs/>
                <w:lang w:val="sr-Cyrl-RS"/>
              </w:rPr>
              <w:t>589.</w:t>
            </w:r>
          </w:p>
        </w:tc>
        <w:tc>
          <w:tcPr>
            <w:tcW w:w="644" w:type="pct"/>
            <w:shd w:val="clear" w:color="auto" w:fill="auto"/>
          </w:tcPr>
          <w:p w14:paraId="12A3CF99" w14:textId="5CEC3F7F" w:rsidR="00C146FB" w:rsidRDefault="00C146FB"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615" w:type="pct"/>
            <w:shd w:val="clear" w:color="auto" w:fill="auto"/>
            <w:vAlign w:val="center"/>
          </w:tcPr>
          <w:p w14:paraId="315FD1E3" w14:textId="6E4CD0A9" w:rsidR="00C146FB" w:rsidRDefault="00C146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403B8DF" w14:textId="13EDE852" w:rsidR="00C146FB" w:rsidRPr="00127ACE" w:rsidRDefault="00C146F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5DD820D2"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47700203"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2F0A123F"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306AB69B" w14:textId="77777777" w:rsidR="00C146FB" w:rsidRPr="00D11A4B" w:rsidRDefault="00C146FB" w:rsidP="00D11A4B">
            <w:pPr>
              <w:spacing w:before="0"/>
              <w:jc w:val="center"/>
              <w:rPr>
                <w:rFonts w:cs="Arial"/>
                <w:b/>
                <w:bCs/>
                <w:iCs/>
              </w:rPr>
            </w:pPr>
          </w:p>
        </w:tc>
      </w:tr>
      <w:tr w:rsidR="00C146FB" w:rsidRPr="00D11A4B" w14:paraId="09D718B0" w14:textId="77777777" w:rsidTr="00201AFB">
        <w:tc>
          <w:tcPr>
            <w:tcW w:w="340" w:type="pct"/>
            <w:gridSpan w:val="2"/>
            <w:shd w:val="clear" w:color="auto" w:fill="auto"/>
            <w:vAlign w:val="center"/>
          </w:tcPr>
          <w:p w14:paraId="562F54A8" w14:textId="4081D5A0" w:rsidR="00C146FB" w:rsidRDefault="00C146FB" w:rsidP="00D11A4B">
            <w:pPr>
              <w:spacing w:before="0"/>
              <w:jc w:val="center"/>
              <w:rPr>
                <w:rFonts w:cs="Arial"/>
                <w:b/>
                <w:bCs/>
                <w:iCs/>
                <w:lang w:val="sr-Cyrl-RS"/>
              </w:rPr>
            </w:pPr>
            <w:r>
              <w:rPr>
                <w:rFonts w:cs="Arial"/>
                <w:b/>
                <w:bCs/>
                <w:iCs/>
                <w:lang w:val="sr-Cyrl-RS"/>
              </w:rPr>
              <w:t>590.</w:t>
            </w:r>
          </w:p>
        </w:tc>
        <w:tc>
          <w:tcPr>
            <w:tcW w:w="644" w:type="pct"/>
            <w:shd w:val="clear" w:color="auto" w:fill="auto"/>
          </w:tcPr>
          <w:p w14:paraId="70CF8EB0" w14:textId="28F64E1C" w:rsidR="00C146FB" w:rsidRDefault="00C146FB"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65A1F816" w14:textId="0C1F441E"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1B75177" w14:textId="2684F25D"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0BD042B"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2E55B978"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29B8EDE3"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368AE745" w14:textId="77777777" w:rsidR="00C146FB" w:rsidRPr="00D11A4B" w:rsidRDefault="00C146FB" w:rsidP="00D11A4B">
            <w:pPr>
              <w:spacing w:before="0"/>
              <w:jc w:val="center"/>
              <w:rPr>
                <w:rFonts w:cs="Arial"/>
                <w:b/>
                <w:bCs/>
                <w:iCs/>
              </w:rPr>
            </w:pPr>
          </w:p>
        </w:tc>
      </w:tr>
      <w:tr w:rsidR="00C146FB" w:rsidRPr="00D11A4B" w14:paraId="2DEE3371" w14:textId="77777777" w:rsidTr="00201AFB">
        <w:tc>
          <w:tcPr>
            <w:tcW w:w="340" w:type="pct"/>
            <w:gridSpan w:val="2"/>
            <w:shd w:val="clear" w:color="auto" w:fill="auto"/>
            <w:vAlign w:val="center"/>
          </w:tcPr>
          <w:p w14:paraId="77C55C83" w14:textId="4FED2B5F" w:rsidR="00C146FB" w:rsidRDefault="00C146FB" w:rsidP="00D11A4B">
            <w:pPr>
              <w:spacing w:before="0"/>
              <w:jc w:val="center"/>
              <w:rPr>
                <w:rFonts w:cs="Arial"/>
                <w:b/>
                <w:bCs/>
                <w:iCs/>
                <w:lang w:val="sr-Cyrl-RS"/>
              </w:rPr>
            </w:pPr>
            <w:r>
              <w:rPr>
                <w:rFonts w:cs="Arial"/>
                <w:b/>
                <w:bCs/>
                <w:iCs/>
                <w:lang w:val="sr-Cyrl-RS"/>
              </w:rPr>
              <w:t>591.</w:t>
            </w:r>
          </w:p>
        </w:tc>
        <w:tc>
          <w:tcPr>
            <w:tcW w:w="644" w:type="pct"/>
            <w:shd w:val="clear" w:color="auto" w:fill="auto"/>
          </w:tcPr>
          <w:p w14:paraId="697B01BA" w14:textId="5552ADDB" w:rsidR="00C146FB" w:rsidRDefault="00C146FB"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2EFE2B3E" w14:textId="5FE47CC1"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7CDA7DD" w14:textId="5B92DBEB"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7ADA7EB"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3C0FCC05"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4512BA00"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7A767833" w14:textId="77777777" w:rsidR="00C146FB" w:rsidRPr="00D11A4B" w:rsidRDefault="00C146FB" w:rsidP="00D11A4B">
            <w:pPr>
              <w:spacing w:before="0"/>
              <w:jc w:val="center"/>
              <w:rPr>
                <w:rFonts w:cs="Arial"/>
                <w:b/>
                <w:bCs/>
                <w:iCs/>
              </w:rPr>
            </w:pPr>
          </w:p>
        </w:tc>
      </w:tr>
      <w:tr w:rsidR="00C146FB" w:rsidRPr="00D11A4B" w14:paraId="2666B38E" w14:textId="77777777" w:rsidTr="00201AFB">
        <w:tc>
          <w:tcPr>
            <w:tcW w:w="340" w:type="pct"/>
            <w:gridSpan w:val="2"/>
            <w:shd w:val="clear" w:color="auto" w:fill="auto"/>
            <w:vAlign w:val="center"/>
          </w:tcPr>
          <w:p w14:paraId="09340D16" w14:textId="58A5C9F4" w:rsidR="00C146FB" w:rsidRDefault="00C146FB" w:rsidP="00D11A4B">
            <w:pPr>
              <w:spacing w:before="0"/>
              <w:jc w:val="center"/>
              <w:rPr>
                <w:rFonts w:cs="Arial"/>
                <w:b/>
                <w:bCs/>
                <w:iCs/>
                <w:lang w:val="sr-Cyrl-RS"/>
              </w:rPr>
            </w:pPr>
            <w:r>
              <w:rPr>
                <w:rFonts w:cs="Arial"/>
                <w:b/>
                <w:bCs/>
                <w:iCs/>
                <w:lang w:val="sr-Cyrl-RS"/>
              </w:rPr>
              <w:t>592.</w:t>
            </w:r>
          </w:p>
        </w:tc>
        <w:tc>
          <w:tcPr>
            <w:tcW w:w="644" w:type="pct"/>
            <w:shd w:val="clear" w:color="auto" w:fill="auto"/>
          </w:tcPr>
          <w:p w14:paraId="2CE6AA88" w14:textId="2C0B9E1D" w:rsidR="00C146FB" w:rsidRDefault="00C146FB"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2828FD52" w14:textId="54BD8CE9"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78B0B6E" w14:textId="06D3A056"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C42503B"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570CB608"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1DB03F81"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0D80EF3D" w14:textId="77777777" w:rsidR="00C146FB" w:rsidRPr="00D11A4B" w:rsidRDefault="00C146FB" w:rsidP="00D11A4B">
            <w:pPr>
              <w:spacing w:before="0"/>
              <w:jc w:val="center"/>
              <w:rPr>
                <w:rFonts w:cs="Arial"/>
                <w:b/>
                <w:bCs/>
                <w:iCs/>
              </w:rPr>
            </w:pPr>
          </w:p>
        </w:tc>
      </w:tr>
      <w:tr w:rsidR="00C146FB" w:rsidRPr="00D11A4B" w14:paraId="75297D1E" w14:textId="77777777" w:rsidTr="00201AFB">
        <w:tc>
          <w:tcPr>
            <w:tcW w:w="340" w:type="pct"/>
            <w:gridSpan w:val="2"/>
            <w:shd w:val="clear" w:color="auto" w:fill="auto"/>
            <w:vAlign w:val="center"/>
          </w:tcPr>
          <w:p w14:paraId="28FD7AD7" w14:textId="6B418BCD" w:rsidR="00C146FB" w:rsidRDefault="00C146FB" w:rsidP="00D11A4B">
            <w:pPr>
              <w:spacing w:before="0"/>
              <w:jc w:val="center"/>
              <w:rPr>
                <w:rFonts w:cs="Arial"/>
                <w:b/>
                <w:bCs/>
                <w:iCs/>
                <w:lang w:val="sr-Cyrl-RS"/>
              </w:rPr>
            </w:pPr>
            <w:r>
              <w:rPr>
                <w:rFonts w:cs="Arial"/>
                <w:b/>
                <w:bCs/>
                <w:iCs/>
                <w:lang w:val="sr-Cyrl-RS"/>
              </w:rPr>
              <w:t>593.</w:t>
            </w:r>
          </w:p>
        </w:tc>
        <w:tc>
          <w:tcPr>
            <w:tcW w:w="644" w:type="pct"/>
            <w:shd w:val="clear" w:color="auto" w:fill="auto"/>
          </w:tcPr>
          <w:p w14:paraId="1F5E606D" w14:textId="7FBAC6F9" w:rsidR="00C146FB" w:rsidRDefault="00C146FB"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02A5F2AB" w14:textId="3B704674"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35B3F06" w14:textId="5D4B9DB1"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E8D85CC"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2652D1EE"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524C63BD"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579B200D" w14:textId="77777777" w:rsidR="00C146FB" w:rsidRPr="00D11A4B" w:rsidRDefault="00C146FB" w:rsidP="00D11A4B">
            <w:pPr>
              <w:spacing w:before="0"/>
              <w:jc w:val="center"/>
              <w:rPr>
                <w:rFonts w:cs="Arial"/>
                <w:b/>
                <w:bCs/>
                <w:iCs/>
              </w:rPr>
            </w:pPr>
          </w:p>
        </w:tc>
      </w:tr>
      <w:tr w:rsidR="00C146FB" w:rsidRPr="00D11A4B" w14:paraId="668F9CBB" w14:textId="77777777" w:rsidTr="00201AFB">
        <w:tc>
          <w:tcPr>
            <w:tcW w:w="340" w:type="pct"/>
            <w:gridSpan w:val="2"/>
            <w:shd w:val="clear" w:color="auto" w:fill="auto"/>
            <w:vAlign w:val="center"/>
          </w:tcPr>
          <w:p w14:paraId="61CD08FA" w14:textId="4C9D2278" w:rsidR="00C146FB" w:rsidRDefault="00C146FB" w:rsidP="00D11A4B">
            <w:pPr>
              <w:spacing w:before="0"/>
              <w:jc w:val="center"/>
              <w:rPr>
                <w:rFonts w:cs="Arial"/>
                <w:b/>
                <w:bCs/>
                <w:iCs/>
                <w:lang w:val="sr-Cyrl-RS"/>
              </w:rPr>
            </w:pPr>
            <w:r>
              <w:rPr>
                <w:rFonts w:cs="Arial"/>
                <w:b/>
                <w:bCs/>
                <w:iCs/>
                <w:lang w:val="sr-Cyrl-RS"/>
              </w:rPr>
              <w:t>594.</w:t>
            </w:r>
          </w:p>
        </w:tc>
        <w:tc>
          <w:tcPr>
            <w:tcW w:w="644" w:type="pct"/>
            <w:shd w:val="clear" w:color="auto" w:fill="auto"/>
          </w:tcPr>
          <w:p w14:paraId="11DE3E0F" w14:textId="38ED6911" w:rsidR="00C146FB" w:rsidRDefault="00C146FB" w:rsidP="00D11A4B">
            <w:pPr>
              <w:rPr>
                <w:rFonts w:cs="Arial"/>
                <w:sz w:val="20"/>
                <w:szCs w:val="20"/>
                <w:lang w:val="sr-Cyrl-RS" w:eastAsia="hr-HR"/>
              </w:rPr>
            </w:pPr>
            <w:r>
              <w:rPr>
                <w:rFonts w:cs="Arial"/>
                <w:sz w:val="20"/>
                <w:szCs w:val="20"/>
                <w:lang w:val="sr-Cyrl-RS" w:eastAsia="hr-HR"/>
              </w:rPr>
              <w:t xml:space="preserve">Санација </w:t>
            </w:r>
            <w:r>
              <w:rPr>
                <w:rFonts w:cs="Arial"/>
                <w:sz w:val="20"/>
                <w:szCs w:val="20"/>
                <w:lang w:val="sr-Cyrl-RS" w:eastAsia="hr-HR"/>
              </w:rPr>
              <w:lastRenderedPageBreak/>
              <w:t>кварова у изводима намотаја статора без комплетног  премотавања</w:t>
            </w:r>
          </w:p>
        </w:tc>
        <w:tc>
          <w:tcPr>
            <w:tcW w:w="615" w:type="pct"/>
            <w:shd w:val="clear" w:color="auto" w:fill="auto"/>
            <w:vAlign w:val="center"/>
          </w:tcPr>
          <w:p w14:paraId="15FF73C2" w14:textId="06E47BE2" w:rsidR="00C146FB" w:rsidRDefault="00C146FB" w:rsidP="00D11A4B">
            <w:pPr>
              <w:jc w:val="center"/>
              <w:rPr>
                <w:rFonts w:cs="Arial"/>
                <w:sz w:val="20"/>
                <w:szCs w:val="20"/>
                <w:lang w:val="sr-Cyrl-CS" w:eastAsia="hr-HR"/>
              </w:rPr>
            </w:pPr>
            <w:r>
              <w:rPr>
                <w:rFonts w:cs="Arial"/>
                <w:sz w:val="20"/>
                <w:szCs w:val="20"/>
                <w:lang w:val="sr-Cyrl-CS" w:eastAsia="hr-HR"/>
              </w:rPr>
              <w:lastRenderedPageBreak/>
              <w:t>Кпл</w:t>
            </w:r>
          </w:p>
        </w:tc>
        <w:tc>
          <w:tcPr>
            <w:tcW w:w="487" w:type="pct"/>
            <w:shd w:val="clear" w:color="auto" w:fill="auto"/>
            <w:vAlign w:val="center"/>
          </w:tcPr>
          <w:p w14:paraId="040896B2" w14:textId="06714441"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889ED80"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3E69223D"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625356B9"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3232EBDF" w14:textId="77777777" w:rsidR="00C146FB" w:rsidRPr="00D11A4B" w:rsidRDefault="00C146FB" w:rsidP="00D11A4B">
            <w:pPr>
              <w:spacing w:before="0"/>
              <w:jc w:val="center"/>
              <w:rPr>
                <w:rFonts w:cs="Arial"/>
                <w:b/>
                <w:bCs/>
                <w:iCs/>
              </w:rPr>
            </w:pPr>
          </w:p>
        </w:tc>
      </w:tr>
      <w:tr w:rsidR="00C146FB" w:rsidRPr="00D11A4B" w14:paraId="4191E04A" w14:textId="77777777" w:rsidTr="00201AFB">
        <w:tc>
          <w:tcPr>
            <w:tcW w:w="340" w:type="pct"/>
            <w:gridSpan w:val="2"/>
            <w:shd w:val="clear" w:color="auto" w:fill="auto"/>
            <w:vAlign w:val="center"/>
          </w:tcPr>
          <w:p w14:paraId="7D3E27DC" w14:textId="129BEDA7" w:rsidR="00C146FB" w:rsidRDefault="00C146FB" w:rsidP="00D11A4B">
            <w:pPr>
              <w:spacing w:before="0"/>
              <w:jc w:val="center"/>
              <w:rPr>
                <w:rFonts w:cs="Arial"/>
                <w:b/>
                <w:bCs/>
                <w:iCs/>
                <w:lang w:val="sr-Cyrl-RS"/>
              </w:rPr>
            </w:pPr>
            <w:r>
              <w:rPr>
                <w:rFonts w:cs="Arial"/>
                <w:b/>
                <w:bCs/>
                <w:iCs/>
                <w:lang w:val="sr-Cyrl-RS"/>
              </w:rPr>
              <w:lastRenderedPageBreak/>
              <w:t>595.</w:t>
            </w:r>
          </w:p>
        </w:tc>
        <w:tc>
          <w:tcPr>
            <w:tcW w:w="644" w:type="pct"/>
            <w:shd w:val="clear" w:color="auto" w:fill="auto"/>
          </w:tcPr>
          <w:p w14:paraId="548C25D2" w14:textId="4254191A" w:rsidR="00C146FB" w:rsidRDefault="00C146FB"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1F93CFB8" w14:textId="2F53C9B9"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49484F0" w14:textId="3C6E786D"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0BC9C6A"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6EC9754F"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41A639A1"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20FDBEEA" w14:textId="77777777" w:rsidR="00C146FB" w:rsidRPr="00D11A4B" w:rsidRDefault="00C146FB" w:rsidP="00D11A4B">
            <w:pPr>
              <w:spacing w:before="0"/>
              <w:jc w:val="center"/>
              <w:rPr>
                <w:rFonts w:cs="Arial"/>
                <w:b/>
                <w:bCs/>
                <w:iCs/>
              </w:rPr>
            </w:pPr>
          </w:p>
        </w:tc>
      </w:tr>
      <w:tr w:rsidR="00C146FB" w:rsidRPr="00D11A4B" w14:paraId="5F9F6EED" w14:textId="77777777" w:rsidTr="00201AFB">
        <w:tc>
          <w:tcPr>
            <w:tcW w:w="340" w:type="pct"/>
            <w:gridSpan w:val="2"/>
            <w:shd w:val="clear" w:color="auto" w:fill="auto"/>
            <w:vAlign w:val="center"/>
          </w:tcPr>
          <w:p w14:paraId="31B82170" w14:textId="02F8D09A" w:rsidR="00C146FB" w:rsidRDefault="00C146FB" w:rsidP="00D11A4B">
            <w:pPr>
              <w:spacing w:before="0"/>
              <w:jc w:val="center"/>
              <w:rPr>
                <w:rFonts w:cs="Arial"/>
                <w:b/>
                <w:bCs/>
                <w:iCs/>
                <w:lang w:val="sr-Cyrl-RS"/>
              </w:rPr>
            </w:pPr>
            <w:r>
              <w:rPr>
                <w:rFonts w:cs="Arial"/>
                <w:b/>
                <w:bCs/>
                <w:iCs/>
                <w:lang w:val="sr-Cyrl-RS"/>
              </w:rPr>
              <w:t>596.</w:t>
            </w:r>
          </w:p>
        </w:tc>
        <w:tc>
          <w:tcPr>
            <w:tcW w:w="644" w:type="pct"/>
            <w:shd w:val="clear" w:color="auto" w:fill="auto"/>
          </w:tcPr>
          <w:p w14:paraId="7FE7A25F" w14:textId="750ECC9B" w:rsidR="00C146FB" w:rsidRDefault="00C146FB"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744D0ACC" w14:textId="53CC3C6F"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AA430B7" w14:textId="5D375E57" w:rsidR="00C146FB" w:rsidRPr="00127ACE" w:rsidRDefault="00C146FB"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17EDB905"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15DFB4CF"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42282152"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18932281" w14:textId="77777777" w:rsidR="00C146FB" w:rsidRPr="00D11A4B" w:rsidRDefault="00C146FB" w:rsidP="00D11A4B">
            <w:pPr>
              <w:spacing w:before="0"/>
              <w:jc w:val="center"/>
              <w:rPr>
                <w:rFonts w:cs="Arial"/>
                <w:b/>
                <w:bCs/>
                <w:iCs/>
              </w:rPr>
            </w:pPr>
          </w:p>
        </w:tc>
      </w:tr>
      <w:tr w:rsidR="00C146FB" w:rsidRPr="00D11A4B" w14:paraId="6CD19ED8" w14:textId="77777777" w:rsidTr="00201AFB">
        <w:tc>
          <w:tcPr>
            <w:tcW w:w="340" w:type="pct"/>
            <w:gridSpan w:val="2"/>
            <w:shd w:val="clear" w:color="auto" w:fill="auto"/>
            <w:vAlign w:val="center"/>
          </w:tcPr>
          <w:p w14:paraId="083AA609" w14:textId="1E674883" w:rsidR="00C146FB" w:rsidRDefault="00C146FB" w:rsidP="00D11A4B">
            <w:pPr>
              <w:spacing w:before="0"/>
              <w:jc w:val="center"/>
              <w:rPr>
                <w:rFonts w:cs="Arial"/>
                <w:b/>
                <w:bCs/>
                <w:iCs/>
                <w:lang w:val="sr-Cyrl-RS"/>
              </w:rPr>
            </w:pPr>
            <w:r>
              <w:rPr>
                <w:rFonts w:cs="Arial"/>
                <w:b/>
                <w:bCs/>
                <w:iCs/>
                <w:lang w:val="sr-Cyrl-RS"/>
              </w:rPr>
              <w:t>597.</w:t>
            </w:r>
          </w:p>
        </w:tc>
        <w:tc>
          <w:tcPr>
            <w:tcW w:w="644" w:type="pct"/>
            <w:shd w:val="clear" w:color="auto" w:fill="auto"/>
          </w:tcPr>
          <w:p w14:paraId="4D0063BC" w14:textId="302B1EA7" w:rsidR="00C146FB" w:rsidRDefault="00C146FB" w:rsidP="00D11A4B">
            <w:pPr>
              <w:rPr>
                <w:rFonts w:cs="Arial"/>
                <w:sz w:val="20"/>
                <w:szCs w:val="20"/>
                <w:lang w:val="sr-Cyrl-RS" w:eastAsia="hr-HR"/>
              </w:rPr>
            </w:pPr>
            <w:r>
              <w:rPr>
                <w:rFonts w:cs="Arial"/>
                <w:sz w:val="20"/>
                <w:szCs w:val="20"/>
                <w:lang w:val="sr-Cyrl-RS" w:eastAsia="hr-HR"/>
              </w:rPr>
              <w:t>Преглед и 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22FF138B" w14:textId="0143A77E" w:rsidR="00C146FB" w:rsidRDefault="00C146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2E9D72B8" w14:textId="1B7D3071" w:rsidR="00C146FB" w:rsidRPr="00127ACE" w:rsidRDefault="00C146F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6946D1A9"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5CE631E9"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0615989B"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058C2770" w14:textId="77777777" w:rsidR="00C146FB" w:rsidRPr="00D11A4B" w:rsidRDefault="00C146FB" w:rsidP="00D11A4B">
            <w:pPr>
              <w:spacing w:before="0"/>
              <w:jc w:val="center"/>
              <w:rPr>
                <w:rFonts w:cs="Arial"/>
                <w:b/>
                <w:bCs/>
                <w:iCs/>
              </w:rPr>
            </w:pPr>
          </w:p>
        </w:tc>
      </w:tr>
      <w:tr w:rsidR="00C146FB" w:rsidRPr="00D11A4B" w14:paraId="601235DA" w14:textId="77777777" w:rsidTr="00201AFB">
        <w:tc>
          <w:tcPr>
            <w:tcW w:w="340" w:type="pct"/>
            <w:gridSpan w:val="2"/>
            <w:shd w:val="clear" w:color="auto" w:fill="auto"/>
            <w:vAlign w:val="center"/>
          </w:tcPr>
          <w:p w14:paraId="6114523A" w14:textId="7B5595A4" w:rsidR="00C146FB" w:rsidRDefault="00C146FB" w:rsidP="00D11A4B">
            <w:pPr>
              <w:spacing w:before="0"/>
              <w:jc w:val="center"/>
              <w:rPr>
                <w:rFonts w:cs="Arial"/>
                <w:b/>
                <w:bCs/>
                <w:iCs/>
                <w:lang w:val="sr-Cyrl-RS"/>
              </w:rPr>
            </w:pPr>
            <w:r>
              <w:rPr>
                <w:rFonts w:cs="Arial"/>
                <w:b/>
                <w:bCs/>
                <w:iCs/>
                <w:lang w:val="sr-Cyrl-RS"/>
              </w:rPr>
              <w:t>598.</w:t>
            </w:r>
          </w:p>
        </w:tc>
        <w:tc>
          <w:tcPr>
            <w:tcW w:w="644" w:type="pct"/>
            <w:shd w:val="clear" w:color="auto" w:fill="auto"/>
          </w:tcPr>
          <w:p w14:paraId="63A35761" w14:textId="2CB82436" w:rsidR="00C146FB" w:rsidRDefault="00C146FB"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0C5C1C0D" w14:textId="2F5203B2"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4ACE335" w14:textId="78649E36" w:rsidR="00C146FB" w:rsidRPr="00127ACE" w:rsidRDefault="00C146FB"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379542D8"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74322318"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42794CA0"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427D682C" w14:textId="77777777" w:rsidR="00C146FB" w:rsidRPr="00D11A4B" w:rsidRDefault="00C146FB" w:rsidP="00D11A4B">
            <w:pPr>
              <w:spacing w:before="0"/>
              <w:jc w:val="center"/>
              <w:rPr>
                <w:rFonts w:cs="Arial"/>
                <w:b/>
                <w:bCs/>
                <w:iCs/>
              </w:rPr>
            </w:pPr>
          </w:p>
        </w:tc>
      </w:tr>
      <w:tr w:rsidR="00C146FB" w:rsidRPr="00D11A4B" w14:paraId="1C05E1DE" w14:textId="77777777" w:rsidTr="00201AFB">
        <w:tc>
          <w:tcPr>
            <w:tcW w:w="340" w:type="pct"/>
            <w:gridSpan w:val="2"/>
            <w:shd w:val="clear" w:color="auto" w:fill="auto"/>
            <w:vAlign w:val="center"/>
          </w:tcPr>
          <w:p w14:paraId="5575D3B5" w14:textId="1D5AB36F" w:rsidR="00C146FB" w:rsidRDefault="00C146FB" w:rsidP="00D11A4B">
            <w:pPr>
              <w:spacing w:before="0"/>
              <w:jc w:val="center"/>
              <w:rPr>
                <w:rFonts w:cs="Arial"/>
                <w:b/>
                <w:bCs/>
                <w:iCs/>
                <w:lang w:val="sr-Cyrl-RS"/>
              </w:rPr>
            </w:pPr>
            <w:r>
              <w:rPr>
                <w:rFonts w:cs="Arial"/>
                <w:b/>
                <w:bCs/>
                <w:iCs/>
                <w:lang w:val="sr-Cyrl-RS"/>
              </w:rPr>
              <w:t>599.</w:t>
            </w:r>
          </w:p>
        </w:tc>
        <w:tc>
          <w:tcPr>
            <w:tcW w:w="644" w:type="pct"/>
            <w:shd w:val="clear" w:color="auto" w:fill="auto"/>
          </w:tcPr>
          <w:p w14:paraId="2447B56D" w14:textId="47167E4E" w:rsidR="00C146FB" w:rsidRDefault="00C146FB"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6E07D4EF" w14:textId="44F86228" w:rsidR="00C146FB" w:rsidRDefault="00C146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3D80D9D3" w14:textId="07DA80FC" w:rsidR="00C146FB" w:rsidRPr="00127ACE" w:rsidRDefault="00C146FB"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13313704"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6218533E"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5A3E539A"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241A323C" w14:textId="77777777" w:rsidR="00C146FB" w:rsidRPr="00D11A4B" w:rsidRDefault="00C146FB" w:rsidP="00D11A4B">
            <w:pPr>
              <w:spacing w:before="0"/>
              <w:jc w:val="center"/>
              <w:rPr>
                <w:rFonts w:cs="Arial"/>
                <w:b/>
                <w:bCs/>
                <w:iCs/>
              </w:rPr>
            </w:pPr>
          </w:p>
        </w:tc>
      </w:tr>
      <w:tr w:rsidR="00C146FB" w:rsidRPr="00D11A4B" w14:paraId="0848C65F" w14:textId="77777777" w:rsidTr="00201AFB">
        <w:tc>
          <w:tcPr>
            <w:tcW w:w="340" w:type="pct"/>
            <w:gridSpan w:val="2"/>
            <w:shd w:val="clear" w:color="auto" w:fill="auto"/>
            <w:vAlign w:val="center"/>
          </w:tcPr>
          <w:p w14:paraId="213C3FB2" w14:textId="3BA270BB" w:rsidR="00C146FB" w:rsidRDefault="00C146FB" w:rsidP="00D11A4B">
            <w:pPr>
              <w:spacing w:before="0"/>
              <w:jc w:val="center"/>
              <w:rPr>
                <w:rFonts w:cs="Arial"/>
                <w:b/>
                <w:bCs/>
                <w:iCs/>
                <w:lang w:val="sr-Cyrl-RS"/>
              </w:rPr>
            </w:pPr>
            <w:r>
              <w:rPr>
                <w:rFonts w:cs="Arial"/>
                <w:b/>
                <w:bCs/>
                <w:iCs/>
                <w:lang w:val="sr-Cyrl-RS"/>
              </w:rPr>
              <w:t>600.</w:t>
            </w:r>
          </w:p>
        </w:tc>
        <w:tc>
          <w:tcPr>
            <w:tcW w:w="644" w:type="pct"/>
            <w:shd w:val="clear" w:color="auto" w:fill="auto"/>
          </w:tcPr>
          <w:p w14:paraId="1F644517" w14:textId="6492FEF7" w:rsidR="00C146FB" w:rsidRDefault="00C146FB"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64BB4A63" w14:textId="764C2524" w:rsidR="00C146FB" w:rsidRDefault="00C146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0021994D" w14:textId="6239C6FE" w:rsidR="00C146FB" w:rsidRPr="00127ACE" w:rsidRDefault="00C146F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2402D094"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1B087AB0"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2F57674A"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472241F2" w14:textId="77777777" w:rsidR="00C146FB" w:rsidRPr="00D11A4B" w:rsidRDefault="00C146FB" w:rsidP="00D11A4B">
            <w:pPr>
              <w:spacing w:before="0"/>
              <w:jc w:val="center"/>
              <w:rPr>
                <w:rFonts w:cs="Arial"/>
                <w:b/>
                <w:bCs/>
                <w:iCs/>
              </w:rPr>
            </w:pPr>
          </w:p>
        </w:tc>
      </w:tr>
      <w:tr w:rsidR="00C146FB" w:rsidRPr="00D11A4B" w14:paraId="315C6007" w14:textId="77777777" w:rsidTr="00201AFB">
        <w:tc>
          <w:tcPr>
            <w:tcW w:w="340" w:type="pct"/>
            <w:gridSpan w:val="2"/>
            <w:shd w:val="clear" w:color="auto" w:fill="auto"/>
            <w:vAlign w:val="center"/>
          </w:tcPr>
          <w:p w14:paraId="31F03ACF" w14:textId="61CB93BE" w:rsidR="00C146FB" w:rsidRDefault="00C146FB" w:rsidP="00D11A4B">
            <w:pPr>
              <w:spacing w:before="0"/>
              <w:jc w:val="center"/>
              <w:rPr>
                <w:rFonts w:cs="Arial"/>
                <w:b/>
                <w:bCs/>
                <w:iCs/>
                <w:lang w:val="sr-Cyrl-RS"/>
              </w:rPr>
            </w:pPr>
            <w:r>
              <w:rPr>
                <w:rFonts w:cs="Arial"/>
                <w:b/>
                <w:bCs/>
                <w:iCs/>
                <w:lang w:val="sr-Cyrl-RS"/>
              </w:rPr>
              <w:t>601.</w:t>
            </w:r>
          </w:p>
        </w:tc>
        <w:tc>
          <w:tcPr>
            <w:tcW w:w="644" w:type="pct"/>
            <w:shd w:val="clear" w:color="auto" w:fill="auto"/>
          </w:tcPr>
          <w:p w14:paraId="680CD251" w14:textId="5D93F449" w:rsidR="00C146FB" w:rsidRDefault="00C146FB"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val="sr-Cyrl-RS" w:eastAsia="hr-HR"/>
              </w:rPr>
              <w:lastRenderedPageBreak/>
              <w:t>грејача</w:t>
            </w:r>
          </w:p>
        </w:tc>
        <w:tc>
          <w:tcPr>
            <w:tcW w:w="615" w:type="pct"/>
            <w:shd w:val="clear" w:color="auto" w:fill="auto"/>
            <w:vAlign w:val="center"/>
          </w:tcPr>
          <w:p w14:paraId="4EED5354" w14:textId="100F7195" w:rsidR="00C146FB" w:rsidRDefault="00C146FB"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01A2988F" w14:textId="3B852B89" w:rsidR="00C146FB" w:rsidRPr="00127ACE" w:rsidRDefault="00C146F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55C34DA9"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40873093"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1D5F5717"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6D9CBF1B" w14:textId="77777777" w:rsidR="00C146FB" w:rsidRPr="00D11A4B" w:rsidRDefault="00C146FB" w:rsidP="00D11A4B">
            <w:pPr>
              <w:spacing w:before="0"/>
              <w:jc w:val="center"/>
              <w:rPr>
                <w:rFonts w:cs="Arial"/>
                <w:b/>
                <w:bCs/>
                <w:iCs/>
              </w:rPr>
            </w:pPr>
          </w:p>
        </w:tc>
      </w:tr>
      <w:tr w:rsidR="00C146FB" w:rsidRPr="00D11A4B" w14:paraId="58BE7DC9" w14:textId="77777777" w:rsidTr="00201AFB">
        <w:tc>
          <w:tcPr>
            <w:tcW w:w="340" w:type="pct"/>
            <w:gridSpan w:val="2"/>
            <w:shd w:val="clear" w:color="auto" w:fill="auto"/>
            <w:vAlign w:val="center"/>
          </w:tcPr>
          <w:p w14:paraId="65B4A61B" w14:textId="59EFC9BF" w:rsidR="00C146FB" w:rsidRDefault="00C146FB" w:rsidP="00D11A4B">
            <w:pPr>
              <w:spacing w:before="0"/>
              <w:jc w:val="center"/>
              <w:rPr>
                <w:rFonts w:cs="Arial"/>
                <w:b/>
                <w:bCs/>
                <w:iCs/>
                <w:lang w:val="sr-Cyrl-RS"/>
              </w:rPr>
            </w:pPr>
            <w:r>
              <w:rPr>
                <w:rFonts w:cs="Arial"/>
                <w:b/>
                <w:bCs/>
                <w:iCs/>
                <w:lang w:val="sr-Cyrl-RS"/>
              </w:rPr>
              <w:lastRenderedPageBreak/>
              <w:t>602.</w:t>
            </w:r>
          </w:p>
        </w:tc>
        <w:tc>
          <w:tcPr>
            <w:tcW w:w="644" w:type="pct"/>
            <w:shd w:val="clear" w:color="auto" w:fill="auto"/>
          </w:tcPr>
          <w:p w14:paraId="5E553598" w14:textId="7EE3E867" w:rsidR="00C146FB" w:rsidRDefault="00C146FB"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05F5F59E" w14:textId="0857BC1F" w:rsidR="00C146FB" w:rsidRDefault="00C146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7DC695E" w14:textId="28D898C0" w:rsidR="00C146FB" w:rsidRPr="00127ACE" w:rsidRDefault="00C146FB"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6DC3131D"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6FC122D0"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5F617953"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3978576B" w14:textId="77777777" w:rsidR="00C146FB" w:rsidRPr="00D11A4B" w:rsidRDefault="00C146FB" w:rsidP="00D11A4B">
            <w:pPr>
              <w:spacing w:before="0"/>
              <w:jc w:val="center"/>
              <w:rPr>
                <w:rFonts w:cs="Arial"/>
                <w:b/>
                <w:bCs/>
                <w:iCs/>
              </w:rPr>
            </w:pPr>
          </w:p>
        </w:tc>
      </w:tr>
      <w:tr w:rsidR="00C146FB" w:rsidRPr="00D11A4B" w14:paraId="3E8424A1" w14:textId="77777777" w:rsidTr="00201AFB">
        <w:tc>
          <w:tcPr>
            <w:tcW w:w="340" w:type="pct"/>
            <w:gridSpan w:val="2"/>
            <w:shd w:val="clear" w:color="auto" w:fill="auto"/>
            <w:vAlign w:val="center"/>
          </w:tcPr>
          <w:p w14:paraId="3F59D5ED" w14:textId="5F1B898A" w:rsidR="00C146FB" w:rsidRDefault="00C146FB" w:rsidP="00D11A4B">
            <w:pPr>
              <w:spacing w:before="0"/>
              <w:jc w:val="center"/>
              <w:rPr>
                <w:rFonts w:cs="Arial"/>
                <w:b/>
                <w:bCs/>
                <w:iCs/>
                <w:lang w:val="sr-Cyrl-RS"/>
              </w:rPr>
            </w:pPr>
            <w:r>
              <w:rPr>
                <w:rFonts w:cs="Arial"/>
                <w:b/>
                <w:bCs/>
                <w:iCs/>
                <w:lang w:val="sr-Cyrl-RS"/>
              </w:rPr>
              <w:t>603.</w:t>
            </w:r>
          </w:p>
        </w:tc>
        <w:tc>
          <w:tcPr>
            <w:tcW w:w="644" w:type="pct"/>
            <w:shd w:val="clear" w:color="auto" w:fill="auto"/>
          </w:tcPr>
          <w:p w14:paraId="7470B5A5" w14:textId="1868CD07" w:rsidR="00C146FB" w:rsidRDefault="00C146FB"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22F55EE6" w14:textId="078E3FC4" w:rsidR="00C146FB" w:rsidRDefault="00C146FB"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3A465CDF" w14:textId="7730FAD9"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8659D25"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2D4A6EE2"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1B8C90CC"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7A9B9A87" w14:textId="77777777" w:rsidR="00C146FB" w:rsidRPr="00D11A4B" w:rsidRDefault="00C146FB" w:rsidP="00D11A4B">
            <w:pPr>
              <w:spacing w:before="0"/>
              <w:jc w:val="center"/>
              <w:rPr>
                <w:rFonts w:cs="Arial"/>
                <w:b/>
                <w:bCs/>
                <w:iCs/>
              </w:rPr>
            </w:pPr>
          </w:p>
        </w:tc>
      </w:tr>
      <w:tr w:rsidR="00C146FB" w:rsidRPr="00D11A4B" w14:paraId="0C83DE73" w14:textId="77777777" w:rsidTr="00201AFB">
        <w:tc>
          <w:tcPr>
            <w:tcW w:w="340" w:type="pct"/>
            <w:gridSpan w:val="2"/>
            <w:shd w:val="clear" w:color="auto" w:fill="auto"/>
            <w:vAlign w:val="center"/>
          </w:tcPr>
          <w:p w14:paraId="44243CAC" w14:textId="3E785537" w:rsidR="00C146FB" w:rsidRDefault="00C146FB" w:rsidP="00D11A4B">
            <w:pPr>
              <w:spacing w:before="0"/>
              <w:jc w:val="center"/>
              <w:rPr>
                <w:rFonts w:cs="Arial"/>
                <w:b/>
                <w:bCs/>
                <w:iCs/>
                <w:lang w:val="sr-Cyrl-RS"/>
              </w:rPr>
            </w:pPr>
            <w:r>
              <w:rPr>
                <w:rFonts w:cs="Arial"/>
                <w:b/>
                <w:bCs/>
                <w:iCs/>
                <w:lang w:val="sr-Cyrl-RS"/>
              </w:rPr>
              <w:t>604.</w:t>
            </w:r>
          </w:p>
        </w:tc>
        <w:tc>
          <w:tcPr>
            <w:tcW w:w="644" w:type="pct"/>
            <w:shd w:val="clear" w:color="auto" w:fill="auto"/>
          </w:tcPr>
          <w:p w14:paraId="3D386B20" w14:textId="2D143CF6" w:rsidR="00C146FB" w:rsidRDefault="00C146FB"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38727FE5" w14:textId="7C737305"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BA142CB" w14:textId="741075DB"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48C2DFB"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60CCAD8E"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272B0358"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382C09E1" w14:textId="77777777" w:rsidR="00C146FB" w:rsidRPr="00D11A4B" w:rsidRDefault="00C146FB" w:rsidP="00D11A4B">
            <w:pPr>
              <w:spacing w:before="0"/>
              <w:jc w:val="center"/>
              <w:rPr>
                <w:rFonts w:cs="Arial"/>
                <w:b/>
                <w:bCs/>
                <w:iCs/>
              </w:rPr>
            </w:pPr>
          </w:p>
        </w:tc>
      </w:tr>
      <w:tr w:rsidR="00C146FB" w:rsidRPr="00D11A4B" w14:paraId="0FF6C99D" w14:textId="77777777" w:rsidTr="00201AFB">
        <w:tc>
          <w:tcPr>
            <w:tcW w:w="340" w:type="pct"/>
            <w:gridSpan w:val="2"/>
            <w:shd w:val="clear" w:color="auto" w:fill="auto"/>
            <w:vAlign w:val="center"/>
          </w:tcPr>
          <w:p w14:paraId="6268D8DC" w14:textId="2969EFE8" w:rsidR="00C146FB" w:rsidRDefault="00C146FB" w:rsidP="00D11A4B">
            <w:pPr>
              <w:spacing w:before="0"/>
              <w:jc w:val="center"/>
              <w:rPr>
                <w:rFonts w:cs="Arial"/>
                <w:b/>
                <w:bCs/>
                <w:iCs/>
                <w:lang w:val="sr-Cyrl-RS"/>
              </w:rPr>
            </w:pPr>
            <w:r>
              <w:rPr>
                <w:rFonts w:cs="Arial"/>
                <w:b/>
                <w:bCs/>
                <w:iCs/>
                <w:lang w:val="sr-Cyrl-RS"/>
              </w:rPr>
              <w:t>605.</w:t>
            </w:r>
          </w:p>
        </w:tc>
        <w:tc>
          <w:tcPr>
            <w:tcW w:w="644" w:type="pct"/>
            <w:shd w:val="clear" w:color="auto" w:fill="auto"/>
          </w:tcPr>
          <w:p w14:paraId="6B544B2F" w14:textId="36865A1B" w:rsidR="00C146FB" w:rsidRDefault="00C146FB"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1BD52D0F" w14:textId="5B3B87E9"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C2E49FA" w14:textId="15D9E823"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6D8D821"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77E861CC"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28FCBA09"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0279A68B" w14:textId="77777777" w:rsidR="00C146FB" w:rsidRPr="00D11A4B" w:rsidRDefault="00C146FB" w:rsidP="00D11A4B">
            <w:pPr>
              <w:spacing w:before="0"/>
              <w:jc w:val="center"/>
              <w:rPr>
                <w:rFonts w:cs="Arial"/>
                <w:b/>
                <w:bCs/>
                <w:iCs/>
              </w:rPr>
            </w:pPr>
          </w:p>
        </w:tc>
      </w:tr>
      <w:tr w:rsidR="00C146FB" w:rsidRPr="00D11A4B" w14:paraId="7EDA3A73" w14:textId="77777777" w:rsidTr="00201AFB">
        <w:tc>
          <w:tcPr>
            <w:tcW w:w="340" w:type="pct"/>
            <w:gridSpan w:val="2"/>
            <w:shd w:val="clear" w:color="auto" w:fill="auto"/>
            <w:vAlign w:val="center"/>
          </w:tcPr>
          <w:p w14:paraId="0D453C36" w14:textId="60255159" w:rsidR="00C146FB" w:rsidRDefault="00C146FB" w:rsidP="00D11A4B">
            <w:pPr>
              <w:spacing w:before="0"/>
              <w:jc w:val="center"/>
              <w:rPr>
                <w:rFonts w:cs="Arial"/>
                <w:b/>
                <w:bCs/>
                <w:iCs/>
                <w:lang w:val="sr-Cyrl-RS"/>
              </w:rPr>
            </w:pPr>
            <w:r>
              <w:rPr>
                <w:rFonts w:cs="Arial"/>
                <w:b/>
                <w:bCs/>
                <w:iCs/>
                <w:lang w:val="sr-Cyrl-RS"/>
              </w:rPr>
              <w:t>606.</w:t>
            </w:r>
          </w:p>
        </w:tc>
        <w:tc>
          <w:tcPr>
            <w:tcW w:w="644" w:type="pct"/>
            <w:shd w:val="clear" w:color="auto" w:fill="auto"/>
          </w:tcPr>
          <w:p w14:paraId="34239EE3" w14:textId="63AB4F2B" w:rsidR="00C146FB" w:rsidRDefault="00C146FB"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559337F1" w14:textId="3E091743"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BD5EB5A" w14:textId="7DCE3BBB"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8B28429"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6384CFAA"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791FA47D"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4DF659A7" w14:textId="77777777" w:rsidR="00C146FB" w:rsidRPr="00D11A4B" w:rsidRDefault="00C146FB" w:rsidP="00D11A4B">
            <w:pPr>
              <w:spacing w:before="0"/>
              <w:jc w:val="center"/>
              <w:rPr>
                <w:rFonts w:cs="Arial"/>
                <w:b/>
                <w:bCs/>
                <w:iCs/>
              </w:rPr>
            </w:pPr>
          </w:p>
        </w:tc>
      </w:tr>
      <w:tr w:rsidR="00C146FB" w:rsidRPr="00D11A4B" w14:paraId="2E08ECB9" w14:textId="77777777" w:rsidTr="00201AFB">
        <w:tc>
          <w:tcPr>
            <w:tcW w:w="340" w:type="pct"/>
            <w:gridSpan w:val="2"/>
            <w:shd w:val="clear" w:color="auto" w:fill="auto"/>
            <w:vAlign w:val="center"/>
          </w:tcPr>
          <w:p w14:paraId="4D305C87" w14:textId="12AEBAC5" w:rsidR="00C146FB" w:rsidRDefault="00C146FB" w:rsidP="00D11A4B">
            <w:pPr>
              <w:spacing w:before="0"/>
              <w:jc w:val="center"/>
              <w:rPr>
                <w:rFonts w:cs="Arial"/>
                <w:b/>
                <w:bCs/>
                <w:iCs/>
                <w:lang w:val="sr-Cyrl-RS"/>
              </w:rPr>
            </w:pPr>
            <w:r>
              <w:rPr>
                <w:rFonts w:cs="Arial"/>
                <w:b/>
                <w:bCs/>
                <w:iCs/>
                <w:lang w:val="sr-Cyrl-RS"/>
              </w:rPr>
              <w:t>607.</w:t>
            </w:r>
          </w:p>
        </w:tc>
        <w:tc>
          <w:tcPr>
            <w:tcW w:w="644" w:type="pct"/>
            <w:shd w:val="clear" w:color="auto" w:fill="auto"/>
          </w:tcPr>
          <w:p w14:paraId="535A9590" w14:textId="6BD65F54" w:rsidR="00C146FB" w:rsidRDefault="00C146FB"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55288C14" w14:textId="1A141706"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F92C225" w14:textId="0FC3FE40"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C2EC7FB"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79BAA70C"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08A7606A"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182A68F3" w14:textId="77777777" w:rsidR="00C146FB" w:rsidRPr="00D11A4B" w:rsidRDefault="00C146FB" w:rsidP="00D11A4B">
            <w:pPr>
              <w:spacing w:before="0"/>
              <w:jc w:val="center"/>
              <w:rPr>
                <w:rFonts w:cs="Arial"/>
                <w:b/>
                <w:bCs/>
                <w:iCs/>
              </w:rPr>
            </w:pPr>
          </w:p>
        </w:tc>
      </w:tr>
      <w:tr w:rsidR="00C146FB" w:rsidRPr="00D11A4B" w14:paraId="23B838A5" w14:textId="77777777" w:rsidTr="00201AFB">
        <w:tc>
          <w:tcPr>
            <w:tcW w:w="340" w:type="pct"/>
            <w:gridSpan w:val="2"/>
            <w:shd w:val="clear" w:color="auto" w:fill="auto"/>
            <w:vAlign w:val="center"/>
          </w:tcPr>
          <w:p w14:paraId="3CBE92D2" w14:textId="1E2467BC" w:rsidR="00C146FB" w:rsidRDefault="00C146FB" w:rsidP="00D11A4B">
            <w:pPr>
              <w:spacing w:before="0"/>
              <w:jc w:val="center"/>
              <w:rPr>
                <w:rFonts w:cs="Arial"/>
                <w:b/>
                <w:bCs/>
                <w:iCs/>
                <w:lang w:val="sr-Cyrl-RS"/>
              </w:rPr>
            </w:pPr>
            <w:r>
              <w:rPr>
                <w:rFonts w:cs="Arial"/>
                <w:b/>
                <w:bCs/>
                <w:iCs/>
                <w:lang w:val="sr-Cyrl-RS"/>
              </w:rPr>
              <w:t>608.</w:t>
            </w:r>
          </w:p>
        </w:tc>
        <w:tc>
          <w:tcPr>
            <w:tcW w:w="644" w:type="pct"/>
            <w:shd w:val="clear" w:color="auto" w:fill="auto"/>
          </w:tcPr>
          <w:p w14:paraId="76134532" w14:textId="6CFD9226" w:rsidR="00C146FB" w:rsidRDefault="00C146FB"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5C52973C" w14:textId="56DC9EC9"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780AD3D" w14:textId="68C45CE9"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E82F233"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10925DBB"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5A22822F"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78E92834" w14:textId="77777777" w:rsidR="00C146FB" w:rsidRPr="00D11A4B" w:rsidRDefault="00C146FB" w:rsidP="00D11A4B">
            <w:pPr>
              <w:spacing w:before="0"/>
              <w:jc w:val="center"/>
              <w:rPr>
                <w:rFonts w:cs="Arial"/>
                <w:b/>
                <w:bCs/>
                <w:iCs/>
              </w:rPr>
            </w:pPr>
          </w:p>
        </w:tc>
      </w:tr>
      <w:tr w:rsidR="00C146FB" w:rsidRPr="00D11A4B" w14:paraId="21E9EFB4" w14:textId="77777777" w:rsidTr="00201AFB">
        <w:tc>
          <w:tcPr>
            <w:tcW w:w="340" w:type="pct"/>
            <w:gridSpan w:val="2"/>
            <w:shd w:val="clear" w:color="auto" w:fill="auto"/>
            <w:vAlign w:val="center"/>
          </w:tcPr>
          <w:p w14:paraId="5DB49227" w14:textId="75AC53E9" w:rsidR="00C146FB" w:rsidRDefault="00C146FB" w:rsidP="00D11A4B">
            <w:pPr>
              <w:spacing w:before="0"/>
              <w:jc w:val="center"/>
              <w:rPr>
                <w:rFonts w:cs="Arial"/>
                <w:b/>
                <w:bCs/>
                <w:iCs/>
                <w:lang w:val="sr-Cyrl-RS"/>
              </w:rPr>
            </w:pPr>
            <w:r>
              <w:rPr>
                <w:rFonts w:cs="Arial"/>
                <w:b/>
                <w:bCs/>
                <w:iCs/>
                <w:lang w:val="sr-Cyrl-RS"/>
              </w:rPr>
              <w:t>609.</w:t>
            </w:r>
          </w:p>
        </w:tc>
        <w:tc>
          <w:tcPr>
            <w:tcW w:w="644" w:type="pct"/>
            <w:shd w:val="clear" w:color="auto" w:fill="auto"/>
          </w:tcPr>
          <w:p w14:paraId="7357CF10" w14:textId="502D32F5" w:rsidR="00C146FB" w:rsidRDefault="00C146FB"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0AAF9D84" w14:textId="7108B273"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E3A7872" w14:textId="75B2D09F"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42B5652"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3D9B8EBC"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13BFA162"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399EF356" w14:textId="77777777" w:rsidR="00C146FB" w:rsidRPr="00D11A4B" w:rsidRDefault="00C146FB" w:rsidP="00D11A4B">
            <w:pPr>
              <w:spacing w:before="0"/>
              <w:jc w:val="center"/>
              <w:rPr>
                <w:rFonts w:cs="Arial"/>
                <w:b/>
                <w:bCs/>
                <w:iCs/>
              </w:rPr>
            </w:pPr>
          </w:p>
        </w:tc>
      </w:tr>
      <w:tr w:rsidR="00C146FB" w:rsidRPr="00D11A4B" w14:paraId="1956B409" w14:textId="77777777" w:rsidTr="00C146FB">
        <w:tc>
          <w:tcPr>
            <w:tcW w:w="3550" w:type="pct"/>
            <w:gridSpan w:val="7"/>
            <w:shd w:val="clear" w:color="auto" w:fill="auto"/>
            <w:vAlign w:val="center"/>
          </w:tcPr>
          <w:p w14:paraId="69D4D69D" w14:textId="0515591C" w:rsidR="00C146FB" w:rsidRPr="00D11A4B" w:rsidRDefault="00C146FB" w:rsidP="00C146FB">
            <w:pPr>
              <w:spacing w:before="0"/>
              <w:jc w:val="right"/>
              <w:rPr>
                <w:rFonts w:cs="Arial"/>
                <w:b/>
                <w:bCs/>
                <w:iCs/>
              </w:rPr>
            </w:pPr>
            <w:r w:rsidRPr="00C146FB">
              <w:rPr>
                <w:rFonts w:cs="Arial"/>
                <w:b/>
                <w:bCs/>
                <w:iCs/>
                <w:lang w:val="sr-Cyrl-RS"/>
              </w:rPr>
              <w:t>МЕЂУЗБИР :</w:t>
            </w:r>
          </w:p>
        </w:tc>
        <w:tc>
          <w:tcPr>
            <w:tcW w:w="681" w:type="pct"/>
            <w:shd w:val="clear" w:color="auto" w:fill="auto"/>
            <w:vAlign w:val="center"/>
          </w:tcPr>
          <w:p w14:paraId="253A2638"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42D8FC60" w14:textId="77777777" w:rsidR="00C146FB" w:rsidRPr="00D11A4B" w:rsidRDefault="00C146FB" w:rsidP="00D11A4B">
            <w:pPr>
              <w:spacing w:before="0"/>
              <w:jc w:val="center"/>
              <w:rPr>
                <w:rFonts w:cs="Arial"/>
                <w:b/>
                <w:bCs/>
                <w:iCs/>
              </w:rPr>
            </w:pPr>
          </w:p>
        </w:tc>
      </w:tr>
      <w:tr w:rsidR="00C146FB" w:rsidRPr="00D11A4B" w14:paraId="47011671" w14:textId="77777777" w:rsidTr="00C146FB">
        <w:tc>
          <w:tcPr>
            <w:tcW w:w="5000" w:type="pct"/>
            <w:gridSpan w:val="9"/>
            <w:shd w:val="clear" w:color="auto" w:fill="auto"/>
            <w:vAlign w:val="center"/>
          </w:tcPr>
          <w:p w14:paraId="64E52D20" w14:textId="6F9207C0" w:rsidR="00C146FB" w:rsidRPr="00C146FB" w:rsidRDefault="00C146FB" w:rsidP="00C146FB">
            <w:pPr>
              <w:spacing w:before="0"/>
              <w:rPr>
                <w:rFonts w:cs="Arial"/>
                <w:b/>
                <w:bCs/>
                <w:iCs/>
                <w:lang w:val="sr-Cyrl-RS"/>
              </w:rPr>
            </w:pPr>
            <w:r w:rsidRPr="00C146FB">
              <w:rPr>
                <w:rFonts w:cs="Arial"/>
                <w:b/>
                <w:bCs/>
                <w:iCs/>
                <w:lang w:val="sr-Cyrl-RS"/>
              </w:rPr>
              <w:t>Транспортне траке</w:t>
            </w:r>
            <w:r>
              <w:rPr>
                <w:rFonts w:cs="Arial"/>
                <w:b/>
                <w:bCs/>
                <w:iCs/>
                <w:lang w:val="sr-Cyrl-RS"/>
              </w:rPr>
              <w:t xml:space="preserve"> </w:t>
            </w:r>
            <w:r w:rsidRPr="00C146FB">
              <w:rPr>
                <w:rFonts w:cs="Arial"/>
                <w:b/>
                <w:bCs/>
                <w:i/>
                <w:iCs/>
                <w:lang w:val="sr-Latn-RS"/>
              </w:rPr>
              <w:t>ZK 6170 A/4</w:t>
            </w:r>
          </w:p>
        </w:tc>
      </w:tr>
      <w:tr w:rsidR="00C146FB" w:rsidRPr="00D11A4B" w14:paraId="01378BE3" w14:textId="77777777" w:rsidTr="00201AFB">
        <w:tc>
          <w:tcPr>
            <w:tcW w:w="340" w:type="pct"/>
            <w:gridSpan w:val="2"/>
            <w:shd w:val="clear" w:color="auto" w:fill="auto"/>
            <w:vAlign w:val="center"/>
          </w:tcPr>
          <w:p w14:paraId="03016661" w14:textId="5040354E" w:rsidR="00C146FB" w:rsidRDefault="00C146FB" w:rsidP="00D11A4B">
            <w:pPr>
              <w:spacing w:before="0"/>
              <w:jc w:val="center"/>
              <w:rPr>
                <w:rFonts w:cs="Arial"/>
                <w:b/>
                <w:bCs/>
                <w:iCs/>
                <w:lang w:val="sr-Cyrl-RS"/>
              </w:rPr>
            </w:pPr>
            <w:r>
              <w:rPr>
                <w:rFonts w:cs="Arial"/>
                <w:b/>
                <w:bCs/>
                <w:iCs/>
                <w:lang w:val="sr-Cyrl-RS"/>
              </w:rPr>
              <w:t>610.</w:t>
            </w:r>
          </w:p>
        </w:tc>
        <w:tc>
          <w:tcPr>
            <w:tcW w:w="644" w:type="pct"/>
            <w:shd w:val="clear" w:color="auto" w:fill="auto"/>
          </w:tcPr>
          <w:p w14:paraId="67C14B16" w14:textId="4893DB50" w:rsidR="00C146FB" w:rsidRDefault="00C146FB"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 xml:space="preserve">и транспорт </w:t>
            </w:r>
            <w:r>
              <w:rPr>
                <w:rFonts w:cs="Arial"/>
                <w:sz w:val="20"/>
                <w:szCs w:val="20"/>
                <w:lang w:val="sr-Cyrl-RS" w:eastAsia="hr-HR"/>
              </w:rPr>
              <w:lastRenderedPageBreak/>
              <w:t>електромотора из сервиса у ТЕНТ</w:t>
            </w:r>
          </w:p>
        </w:tc>
        <w:tc>
          <w:tcPr>
            <w:tcW w:w="615" w:type="pct"/>
            <w:shd w:val="clear" w:color="auto" w:fill="auto"/>
            <w:vAlign w:val="center"/>
          </w:tcPr>
          <w:p w14:paraId="7D6A7F81" w14:textId="6B5156B0" w:rsidR="00C146FB" w:rsidRDefault="00C146FB"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79AA7A03" w14:textId="2A779AD8" w:rsidR="00C146FB" w:rsidRPr="00127ACE" w:rsidRDefault="00C146F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1C17B290"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542A0053"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6A5B4AF7"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4B57C544" w14:textId="77777777" w:rsidR="00C146FB" w:rsidRPr="00D11A4B" w:rsidRDefault="00C146FB" w:rsidP="00D11A4B">
            <w:pPr>
              <w:spacing w:before="0"/>
              <w:jc w:val="center"/>
              <w:rPr>
                <w:rFonts w:cs="Arial"/>
                <w:b/>
                <w:bCs/>
                <w:iCs/>
              </w:rPr>
            </w:pPr>
          </w:p>
        </w:tc>
      </w:tr>
      <w:tr w:rsidR="00C146FB" w:rsidRPr="00D11A4B" w14:paraId="6AF3E507" w14:textId="77777777" w:rsidTr="00201AFB">
        <w:tc>
          <w:tcPr>
            <w:tcW w:w="340" w:type="pct"/>
            <w:gridSpan w:val="2"/>
            <w:shd w:val="clear" w:color="auto" w:fill="auto"/>
            <w:vAlign w:val="center"/>
          </w:tcPr>
          <w:p w14:paraId="5DCDB7D1" w14:textId="4A49C209" w:rsidR="00C146FB" w:rsidRDefault="00C146FB" w:rsidP="00D11A4B">
            <w:pPr>
              <w:spacing w:before="0"/>
              <w:jc w:val="center"/>
              <w:rPr>
                <w:rFonts w:cs="Arial"/>
                <w:b/>
                <w:bCs/>
                <w:iCs/>
                <w:lang w:val="sr-Cyrl-RS"/>
              </w:rPr>
            </w:pPr>
            <w:r>
              <w:rPr>
                <w:rFonts w:cs="Arial"/>
                <w:b/>
                <w:bCs/>
                <w:iCs/>
                <w:lang w:val="sr-Cyrl-RS"/>
              </w:rPr>
              <w:lastRenderedPageBreak/>
              <w:t>611.</w:t>
            </w:r>
          </w:p>
        </w:tc>
        <w:tc>
          <w:tcPr>
            <w:tcW w:w="644" w:type="pct"/>
            <w:shd w:val="clear" w:color="auto" w:fill="auto"/>
          </w:tcPr>
          <w:p w14:paraId="3811B6CD" w14:textId="497C2284" w:rsidR="00C146FB" w:rsidRDefault="00C146FB"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1A9EA334" w14:textId="3A44F7D2"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2E7B55E" w14:textId="02E41347"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E25A8D3"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25CA59AE"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5EDF366F"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34383271" w14:textId="77777777" w:rsidR="00C146FB" w:rsidRPr="00D11A4B" w:rsidRDefault="00C146FB" w:rsidP="00D11A4B">
            <w:pPr>
              <w:spacing w:before="0"/>
              <w:jc w:val="center"/>
              <w:rPr>
                <w:rFonts w:cs="Arial"/>
                <w:b/>
                <w:bCs/>
                <w:iCs/>
              </w:rPr>
            </w:pPr>
          </w:p>
        </w:tc>
      </w:tr>
      <w:tr w:rsidR="00C146FB" w:rsidRPr="00D11A4B" w14:paraId="0F8B2B50" w14:textId="77777777" w:rsidTr="00201AFB">
        <w:tc>
          <w:tcPr>
            <w:tcW w:w="340" w:type="pct"/>
            <w:gridSpan w:val="2"/>
            <w:shd w:val="clear" w:color="auto" w:fill="auto"/>
            <w:vAlign w:val="center"/>
          </w:tcPr>
          <w:p w14:paraId="73FC6539" w14:textId="0AA59ECD" w:rsidR="00C146FB" w:rsidRDefault="00C146FB" w:rsidP="00D11A4B">
            <w:pPr>
              <w:spacing w:before="0"/>
              <w:jc w:val="center"/>
              <w:rPr>
                <w:rFonts w:cs="Arial"/>
                <w:b/>
                <w:bCs/>
                <w:iCs/>
                <w:lang w:val="sr-Cyrl-RS"/>
              </w:rPr>
            </w:pPr>
            <w:r>
              <w:rPr>
                <w:rFonts w:cs="Arial"/>
                <w:b/>
                <w:bCs/>
                <w:iCs/>
                <w:lang w:val="sr-Cyrl-RS"/>
              </w:rPr>
              <w:t>612.</w:t>
            </w:r>
          </w:p>
        </w:tc>
        <w:tc>
          <w:tcPr>
            <w:tcW w:w="644" w:type="pct"/>
            <w:shd w:val="clear" w:color="auto" w:fill="auto"/>
          </w:tcPr>
          <w:p w14:paraId="34C4304C" w14:textId="02C4320F" w:rsidR="00C146FB" w:rsidRDefault="00C146FB"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657D9F5C" w14:textId="3BC123D2"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F577EC4" w14:textId="7B880CDE"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AA6DFB8"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6EE190B9"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5E7A0536"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0A26DA23" w14:textId="77777777" w:rsidR="00C146FB" w:rsidRPr="00D11A4B" w:rsidRDefault="00C146FB" w:rsidP="00D11A4B">
            <w:pPr>
              <w:spacing w:before="0"/>
              <w:jc w:val="center"/>
              <w:rPr>
                <w:rFonts w:cs="Arial"/>
                <w:b/>
                <w:bCs/>
                <w:iCs/>
              </w:rPr>
            </w:pPr>
          </w:p>
        </w:tc>
      </w:tr>
      <w:tr w:rsidR="00C146FB" w:rsidRPr="00D11A4B" w14:paraId="66FCB029" w14:textId="77777777" w:rsidTr="00201AFB">
        <w:tc>
          <w:tcPr>
            <w:tcW w:w="340" w:type="pct"/>
            <w:gridSpan w:val="2"/>
            <w:shd w:val="clear" w:color="auto" w:fill="auto"/>
            <w:vAlign w:val="center"/>
          </w:tcPr>
          <w:p w14:paraId="504449F8" w14:textId="0EC9D58C" w:rsidR="00C146FB" w:rsidRDefault="00C146FB" w:rsidP="00D11A4B">
            <w:pPr>
              <w:spacing w:before="0"/>
              <w:jc w:val="center"/>
              <w:rPr>
                <w:rFonts w:cs="Arial"/>
                <w:b/>
                <w:bCs/>
                <w:iCs/>
                <w:lang w:val="sr-Cyrl-RS"/>
              </w:rPr>
            </w:pPr>
            <w:r>
              <w:rPr>
                <w:rFonts w:cs="Arial"/>
                <w:b/>
                <w:bCs/>
                <w:iCs/>
                <w:lang w:val="sr-Cyrl-RS"/>
              </w:rPr>
              <w:t>613.</w:t>
            </w:r>
          </w:p>
        </w:tc>
        <w:tc>
          <w:tcPr>
            <w:tcW w:w="644" w:type="pct"/>
            <w:shd w:val="clear" w:color="auto" w:fill="auto"/>
          </w:tcPr>
          <w:p w14:paraId="66D684E2" w14:textId="2D629430" w:rsidR="00C146FB" w:rsidRDefault="00C146FB"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4EB4D17B" w14:textId="39DBD2B9"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9D52D6F" w14:textId="412FE284"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23CB551"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7E04D4E4"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1A682152"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27D30F3F" w14:textId="77777777" w:rsidR="00C146FB" w:rsidRPr="00D11A4B" w:rsidRDefault="00C146FB" w:rsidP="00D11A4B">
            <w:pPr>
              <w:spacing w:before="0"/>
              <w:jc w:val="center"/>
              <w:rPr>
                <w:rFonts w:cs="Arial"/>
                <w:b/>
                <w:bCs/>
                <w:iCs/>
              </w:rPr>
            </w:pPr>
          </w:p>
        </w:tc>
      </w:tr>
      <w:tr w:rsidR="00C146FB" w:rsidRPr="00D11A4B" w14:paraId="2565AF00" w14:textId="77777777" w:rsidTr="00201AFB">
        <w:tc>
          <w:tcPr>
            <w:tcW w:w="340" w:type="pct"/>
            <w:gridSpan w:val="2"/>
            <w:shd w:val="clear" w:color="auto" w:fill="auto"/>
            <w:vAlign w:val="center"/>
          </w:tcPr>
          <w:p w14:paraId="7D261CBA" w14:textId="701222BD" w:rsidR="00C146FB" w:rsidRDefault="00C146FB" w:rsidP="00D11A4B">
            <w:pPr>
              <w:spacing w:before="0"/>
              <w:jc w:val="center"/>
              <w:rPr>
                <w:rFonts w:cs="Arial"/>
                <w:b/>
                <w:bCs/>
                <w:iCs/>
                <w:lang w:val="sr-Cyrl-RS"/>
              </w:rPr>
            </w:pPr>
            <w:r>
              <w:rPr>
                <w:rFonts w:cs="Arial"/>
                <w:b/>
                <w:bCs/>
                <w:iCs/>
                <w:lang w:val="sr-Cyrl-RS"/>
              </w:rPr>
              <w:t>614.</w:t>
            </w:r>
          </w:p>
        </w:tc>
        <w:tc>
          <w:tcPr>
            <w:tcW w:w="644" w:type="pct"/>
            <w:shd w:val="clear" w:color="auto" w:fill="auto"/>
          </w:tcPr>
          <w:p w14:paraId="3A28F84B" w14:textId="6511BD97" w:rsidR="00C146FB" w:rsidRDefault="00C146FB"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50CA1E4D" w14:textId="74A32950"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4F94DA1" w14:textId="3274CBA3"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B241BA4"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534529AF"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1F5D06E0"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4EDD9338" w14:textId="77777777" w:rsidR="00C146FB" w:rsidRPr="00D11A4B" w:rsidRDefault="00C146FB" w:rsidP="00D11A4B">
            <w:pPr>
              <w:spacing w:before="0"/>
              <w:jc w:val="center"/>
              <w:rPr>
                <w:rFonts w:cs="Arial"/>
                <w:b/>
                <w:bCs/>
                <w:iCs/>
              </w:rPr>
            </w:pPr>
          </w:p>
        </w:tc>
      </w:tr>
      <w:tr w:rsidR="00C146FB" w:rsidRPr="00D11A4B" w14:paraId="6AF911C4" w14:textId="77777777" w:rsidTr="00201AFB">
        <w:tc>
          <w:tcPr>
            <w:tcW w:w="340" w:type="pct"/>
            <w:gridSpan w:val="2"/>
            <w:shd w:val="clear" w:color="auto" w:fill="auto"/>
            <w:vAlign w:val="center"/>
          </w:tcPr>
          <w:p w14:paraId="179286E8" w14:textId="02CBA66C" w:rsidR="00C146FB" w:rsidRDefault="00C146FB" w:rsidP="00D11A4B">
            <w:pPr>
              <w:spacing w:before="0"/>
              <w:jc w:val="center"/>
              <w:rPr>
                <w:rFonts w:cs="Arial"/>
                <w:b/>
                <w:bCs/>
                <w:iCs/>
                <w:lang w:val="sr-Cyrl-RS"/>
              </w:rPr>
            </w:pPr>
            <w:r>
              <w:rPr>
                <w:rFonts w:cs="Arial"/>
                <w:b/>
                <w:bCs/>
                <w:iCs/>
                <w:lang w:val="sr-Cyrl-RS"/>
              </w:rPr>
              <w:t>615.</w:t>
            </w:r>
          </w:p>
        </w:tc>
        <w:tc>
          <w:tcPr>
            <w:tcW w:w="644" w:type="pct"/>
            <w:shd w:val="clear" w:color="auto" w:fill="auto"/>
          </w:tcPr>
          <w:p w14:paraId="6B4E33EB" w14:textId="45B50382" w:rsidR="00C146FB" w:rsidRDefault="00C146FB" w:rsidP="00D11A4B">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615" w:type="pct"/>
            <w:shd w:val="clear" w:color="auto" w:fill="auto"/>
            <w:vAlign w:val="center"/>
          </w:tcPr>
          <w:p w14:paraId="322A9CB5" w14:textId="4C545D28"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7CA999B" w14:textId="5B869395"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2739E96"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48979AB6"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7B17171F"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3FDF0CC1" w14:textId="77777777" w:rsidR="00C146FB" w:rsidRPr="00D11A4B" w:rsidRDefault="00C146FB" w:rsidP="00D11A4B">
            <w:pPr>
              <w:spacing w:before="0"/>
              <w:jc w:val="center"/>
              <w:rPr>
                <w:rFonts w:cs="Arial"/>
                <w:b/>
                <w:bCs/>
                <w:iCs/>
              </w:rPr>
            </w:pPr>
          </w:p>
        </w:tc>
      </w:tr>
      <w:tr w:rsidR="00C146FB" w:rsidRPr="00D11A4B" w14:paraId="64CDE1D9" w14:textId="77777777" w:rsidTr="00201AFB">
        <w:tc>
          <w:tcPr>
            <w:tcW w:w="340" w:type="pct"/>
            <w:gridSpan w:val="2"/>
            <w:shd w:val="clear" w:color="auto" w:fill="auto"/>
            <w:vAlign w:val="center"/>
          </w:tcPr>
          <w:p w14:paraId="50090248" w14:textId="59BC3727" w:rsidR="00C146FB" w:rsidRDefault="00C146FB" w:rsidP="00D11A4B">
            <w:pPr>
              <w:spacing w:before="0"/>
              <w:jc w:val="center"/>
              <w:rPr>
                <w:rFonts w:cs="Arial"/>
                <w:b/>
                <w:bCs/>
                <w:iCs/>
                <w:lang w:val="sr-Cyrl-RS"/>
              </w:rPr>
            </w:pPr>
            <w:r>
              <w:rPr>
                <w:rFonts w:cs="Arial"/>
                <w:b/>
                <w:bCs/>
                <w:iCs/>
                <w:lang w:val="sr-Cyrl-RS"/>
              </w:rPr>
              <w:t>616.</w:t>
            </w:r>
          </w:p>
        </w:tc>
        <w:tc>
          <w:tcPr>
            <w:tcW w:w="644" w:type="pct"/>
            <w:shd w:val="clear" w:color="auto" w:fill="auto"/>
          </w:tcPr>
          <w:p w14:paraId="04A96797" w14:textId="54D8A2FB" w:rsidR="00C146FB" w:rsidRDefault="00C146FB"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71F7C0C1" w14:textId="15F14796"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48AA8F18" w14:textId="6453F525"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240639C"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0B3A33FD"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52E91BFE"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53E3CA1F" w14:textId="77777777" w:rsidR="00C146FB" w:rsidRPr="00D11A4B" w:rsidRDefault="00C146FB" w:rsidP="00D11A4B">
            <w:pPr>
              <w:spacing w:before="0"/>
              <w:jc w:val="center"/>
              <w:rPr>
                <w:rFonts w:cs="Arial"/>
                <w:b/>
                <w:bCs/>
                <w:iCs/>
              </w:rPr>
            </w:pPr>
          </w:p>
        </w:tc>
      </w:tr>
      <w:tr w:rsidR="00C146FB" w:rsidRPr="00D11A4B" w14:paraId="337DC562" w14:textId="77777777" w:rsidTr="00201AFB">
        <w:tc>
          <w:tcPr>
            <w:tcW w:w="340" w:type="pct"/>
            <w:gridSpan w:val="2"/>
            <w:shd w:val="clear" w:color="auto" w:fill="auto"/>
            <w:vAlign w:val="center"/>
          </w:tcPr>
          <w:p w14:paraId="5480AB20" w14:textId="249CBCAC" w:rsidR="00C146FB" w:rsidRDefault="00C146FB" w:rsidP="00D11A4B">
            <w:pPr>
              <w:spacing w:before="0"/>
              <w:jc w:val="center"/>
              <w:rPr>
                <w:rFonts w:cs="Arial"/>
                <w:b/>
                <w:bCs/>
                <w:iCs/>
                <w:lang w:val="sr-Cyrl-RS"/>
              </w:rPr>
            </w:pPr>
            <w:r>
              <w:rPr>
                <w:rFonts w:cs="Arial"/>
                <w:b/>
                <w:bCs/>
                <w:iCs/>
                <w:lang w:val="sr-Cyrl-RS"/>
              </w:rPr>
              <w:t>617.</w:t>
            </w:r>
          </w:p>
        </w:tc>
        <w:tc>
          <w:tcPr>
            <w:tcW w:w="644" w:type="pct"/>
            <w:shd w:val="clear" w:color="auto" w:fill="auto"/>
          </w:tcPr>
          <w:p w14:paraId="6731C68F" w14:textId="03F07A5D" w:rsidR="00C146FB" w:rsidRDefault="00C146FB"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7B9B5747" w14:textId="3B93072B"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1703E40" w14:textId="1286DE1B" w:rsidR="00C146FB" w:rsidRPr="00127ACE" w:rsidRDefault="00C146FB"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1A10CFAE"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11FC030E"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0C0DF672"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0EB43C66" w14:textId="77777777" w:rsidR="00C146FB" w:rsidRPr="00D11A4B" w:rsidRDefault="00C146FB" w:rsidP="00D11A4B">
            <w:pPr>
              <w:spacing w:before="0"/>
              <w:jc w:val="center"/>
              <w:rPr>
                <w:rFonts w:cs="Arial"/>
                <w:b/>
                <w:bCs/>
                <w:iCs/>
              </w:rPr>
            </w:pPr>
          </w:p>
        </w:tc>
      </w:tr>
      <w:tr w:rsidR="00C146FB" w:rsidRPr="00D11A4B" w14:paraId="52C93721" w14:textId="77777777" w:rsidTr="00201AFB">
        <w:tc>
          <w:tcPr>
            <w:tcW w:w="340" w:type="pct"/>
            <w:gridSpan w:val="2"/>
            <w:shd w:val="clear" w:color="auto" w:fill="auto"/>
            <w:vAlign w:val="center"/>
          </w:tcPr>
          <w:p w14:paraId="66773344" w14:textId="2BFED360" w:rsidR="00C146FB" w:rsidRDefault="00C146FB" w:rsidP="00D11A4B">
            <w:pPr>
              <w:spacing w:before="0"/>
              <w:jc w:val="center"/>
              <w:rPr>
                <w:rFonts w:cs="Arial"/>
                <w:b/>
                <w:bCs/>
                <w:iCs/>
                <w:lang w:val="sr-Cyrl-RS"/>
              </w:rPr>
            </w:pPr>
            <w:r>
              <w:rPr>
                <w:rFonts w:cs="Arial"/>
                <w:b/>
                <w:bCs/>
                <w:iCs/>
                <w:lang w:val="sr-Cyrl-RS"/>
              </w:rPr>
              <w:t>618.</w:t>
            </w:r>
          </w:p>
        </w:tc>
        <w:tc>
          <w:tcPr>
            <w:tcW w:w="644" w:type="pct"/>
            <w:shd w:val="clear" w:color="auto" w:fill="auto"/>
          </w:tcPr>
          <w:p w14:paraId="05F6B549" w14:textId="5B037159" w:rsidR="00C146FB" w:rsidRDefault="00C146FB" w:rsidP="00D11A4B">
            <w:pPr>
              <w:rPr>
                <w:rFonts w:cs="Arial"/>
                <w:sz w:val="20"/>
                <w:szCs w:val="20"/>
                <w:lang w:val="sr-Cyrl-RS" w:eastAsia="hr-HR"/>
              </w:rPr>
            </w:pPr>
            <w:r>
              <w:rPr>
                <w:rFonts w:cs="Arial"/>
                <w:sz w:val="20"/>
                <w:szCs w:val="20"/>
                <w:lang w:val="sr-Cyrl-RS" w:eastAsia="hr-HR"/>
              </w:rPr>
              <w:t xml:space="preserve">Преглед и </w:t>
            </w:r>
            <w:r>
              <w:rPr>
                <w:rFonts w:cs="Arial"/>
                <w:sz w:val="20"/>
                <w:szCs w:val="20"/>
                <w:lang w:val="sr-Cyrl-RS" w:eastAsia="hr-HR"/>
              </w:rPr>
              <w:lastRenderedPageBreak/>
              <w:t>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6495757A" w14:textId="2E203E5F" w:rsidR="00C146FB" w:rsidRDefault="00C146FB"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54C8BFDB" w14:textId="26059097" w:rsidR="00C146FB" w:rsidRPr="00127ACE" w:rsidRDefault="00C146F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34751C09"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0BC15931"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13877110"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4E09387F" w14:textId="77777777" w:rsidR="00C146FB" w:rsidRPr="00D11A4B" w:rsidRDefault="00C146FB" w:rsidP="00D11A4B">
            <w:pPr>
              <w:spacing w:before="0"/>
              <w:jc w:val="center"/>
              <w:rPr>
                <w:rFonts w:cs="Arial"/>
                <w:b/>
                <w:bCs/>
                <w:iCs/>
              </w:rPr>
            </w:pPr>
          </w:p>
        </w:tc>
      </w:tr>
      <w:tr w:rsidR="00C146FB" w:rsidRPr="00D11A4B" w14:paraId="512E482C" w14:textId="77777777" w:rsidTr="00201AFB">
        <w:tc>
          <w:tcPr>
            <w:tcW w:w="340" w:type="pct"/>
            <w:gridSpan w:val="2"/>
            <w:shd w:val="clear" w:color="auto" w:fill="auto"/>
            <w:vAlign w:val="center"/>
          </w:tcPr>
          <w:p w14:paraId="53B02392" w14:textId="69FFC8E3" w:rsidR="00C146FB" w:rsidRDefault="00C146FB" w:rsidP="00D11A4B">
            <w:pPr>
              <w:spacing w:before="0"/>
              <w:jc w:val="center"/>
              <w:rPr>
                <w:rFonts w:cs="Arial"/>
                <w:b/>
                <w:bCs/>
                <w:iCs/>
                <w:lang w:val="sr-Cyrl-RS"/>
              </w:rPr>
            </w:pPr>
            <w:r>
              <w:rPr>
                <w:rFonts w:cs="Arial"/>
                <w:b/>
                <w:bCs/>
                <w:iCs/>
                <w:lang w:val="sr-Cyrl-RS"/>
              </w:rPr>
              <w:lastRenderedPageBreak/>
              <w:t>619.</w:t>
            </w:r>
          </w:p>
        </w:tc>
        <w:tc>
          <w:tcPr>
            <w:tcW w:w="644" w:type="pct"/>
            <w:shd w:val="clear" w:color="auto" w:fill="auto"/>
          </w:tcPr>
          <w:p w14:paraId="27517A59" w14:textId="3E88AEAC" w:rsidR="00C146FB" w:rsidRDefault="00C146FB"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7BCF67CB" w14:textId="1CA1D0B5"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ECDD12D" w14:textId="06D06987" w:rsidR="00C146FB" w:rsidRPr="00127ACE" w:rsidRDefault="00C146FB"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18DEA3E9"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3042DF16"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107526BD"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795BC8AB" w14:textId="77777777" w:rsidR="00C146FB" w:rsidRPr="00D11A4B" w:rsidRDefault="00C146FB" w:rsidP="00D11A4B">
            <w:pPr>
              <w:spacing w:before="0"/>
              <w:jc w:val="center"/>
              <w:rPr>
                <w:rFonts w:cs="Arial"/>
                <w:b/>
                <w:bCs/>
                <w:iCs/>
              </w:rPr>
            </w:pPr>
          </w:p>
        </w:tc>
      </w:tr>
      <w:tr w:rsidR="00C146FB" w:rsidRPr="00D11A4B" w14:paraId="6AA6EFCB" w14:textId="77777777" w:rsidTr="00201AFB">
        <w:tc>
          <w:tcPr>
            <w:tcW w:w="340" w:type="pct"/>
            <w:gridSpan w:val="2"/>
            <w:shd w:val="clear" w:color="auto" w:fill="auto"/>
            <w:vAlign w:val="center"/>
          </w:tcPr>
          <w:p w14:paraId="4472A487" w14:textId="14CAA374" w:rsidR="00C146FB" w:rsidRDefault="00C146FB" w:rsidP="00D11A4B">
            <w:pPr>
              <w:spacing w:before="0"/>
              <w:jc w:val="center"/>
              <w:rPr>
                <w:rFonts w:cs="Arial"/>
                <w:b/>
                <w:bCs/>
                <w:iCs/>
                <w:lang w:val="sr-Cyrl-RS"/>
              </w:rPr>
            </w:pPr>
            <w:r>
              <w:rPr>
                <w:rFonts w:cs="Arial"/>
                <w:b/>
                <w:bCs/>
                <w:iCs/>
                <w:lang w:val="sr-Cyrl-RS"/>
              </w:rPr>
              <w:t>620.</w:t>
            </w:r>
          </w:p>
        </w:tc>
        <w:tc>
          <w:tcPr>
            <w:tcW w:w="644" w:type="pct"/>
            <w:shd w:val="clear" w:color="auto" w:fill="auto"/>
          </w:tcPr>
          <w:p w14:paraId="7D1EB2C5" w14:textId="046D153F" w:rsidR="00C146FB" w:rsidRDefault="00C146FB"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1DBD26B4" w14:textId="67D4C403" w:rsidR="00C146FB" w:rsidRDefault="00C146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7C8299E2" w14:textId="687094C8" w:rsidR="00C146FB" w:rsidRPr="00127ACE" w:rsidRDefault="00C146FB"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395672C8"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447E29EA"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371AC5E2"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19263AB5" w14:textId="77777777" w:rsidR="00C146FB" w:rsidRPr="00D11A4B" w:rsidRDefault="00C146FB" w:rsidP="00D11A4B">
            <w:pPr>
              <w:spacing w:before="0"/>
              <w:jc w:val="center"/>
              <w:rPr>
                <w:rFonts w:cs="Arial"/>
                <w:b/>
                <w:bCs/>
                <w:iCs/>
              </w:rPr>
            </w:pPr>
          </w:p>
        </w:tc>
      </w:tr>
      <w:tr w:rsidR="00C146FB" w:rsidRPr="00D11A4B" w14:paraId="78BD7731" w14:textId="77777777" w:rsidTr="00201AFB">
        <w:tc>
          <w:tcPr>
            <w:tcW w:w="340" w:type="pct"/>
            <w:gridSpan w:val="2"/>
            <w:shd w:val="clear" w:color="auto" w:fill="auto"/>
            <w:vAlign w:val="center"/>
          </w:tcPr>
          <w:p w14:paraId="028FE986" w14:textId="3CED5DB3" w:rsidR="00C146FB" w:rsidRDefault="00C146FB" w:rsidP="00D11A4B">
            <w:pPr>
              <w:spacing w:before="0"/>
              <w:jc w:val="center"/>
              <w:rPr>
                <w:rFonts w:cs="Arial"/>
                <w:b/>
                <w:bCs/>
                <w:iCs/>
                <w:lang w:val="sr-Cyrl-RS"/>
              </w:rPr>
            </w:pPr>
            <w:r>
              <w:rPr>
                <w:rFonts w:cs="Arial"/>
                <w:b/>
                <w:bCs/>
                <w:iCs/>
                <w:lang w:val="sr-Cyrl-RS"/>
              </w:rPr>
              <w:t>621.</w:t>
            </w:r>
          </w:p>
        </w:tc>
        <w:tc>
          <w:tcPr>
            <w:tcW w:w="644" w:type="pct"/>
            <w:shd w:val="clear" w:color="auto" w:fill="auto"/>
          </w:tcPr>
          <w:p w14:paraId="65FE6DE7" w14:textId="4208B9DD" w:rsidR="00C146FB" w:rsidRDefault="00C146FB"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6CCB27E9" w14:textId="63CF1AC4" w:rsidR="00C146FB" w:rsidRDefault="00C146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8C70331" w14:textId="1B42B5FC" w:rsidR="00C146FB" w:rsidRPr="00127ACE" w:rsidRDefault="00C146F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15D237B5"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3CAFEA7A"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43C32E5A"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31D5F8FB" w14:textId="77777777" w:rsidR="00C146FB" w:rsidRPr="00D11A4B" w:rsidRDefault="00C146FB" w:rsidP="00D11A4B">
            <w:pPr>
              <w:spacing w:before="0"/>
              <w:jc w:val="center"/>
              <w:rPr>
                <w:rFonts w:cs="Arial"/>
                <w:b/>
                <w:bCs/>
                <w:iCs/>
              </w:rPr>
            </w:pPr>
          </w:p>
        </w:tc>
      </w:tr>
      <w:tr w:rsidR="00C146FB" w:rsidRPr="00D11A4B" w14:paraId="5E97DBB1" w14:textId="77777777" w:rsidTr="00201AFB">
        <w:tc>
          <w:tcPr>
            <w:tcW w:w="340" w:type="pct"/>
            <w:gridSpan w:val="2"/>
            <w:shd w:val="clear" w:color="auto" w:fill="auto"/>
            <w:vAlign w:val="center"/>
          </w:tcPr>
          <w:p w14:paraId="6452BB7F" w14:textId="79307D95" w:rsidR="00C146FB" w:rsidRDefault="00C146FB" w:rsidP="00D11A4B">
            <w:pPr>
              <w:spacing w:before="0"/>
              <w:jc w:val="center"/>
              <w:rPr>
                <w:rFonts w:cs="Arial"/>
                <w:b/>
                <w:bCs/>
                <w:iCs/>
                <w:lang w:val="sr-Cyrl-RS"/>
              </w:rPr>
            </w:pPr>
            <w:r>
              <w:rPr>
                <w:rFonts w:cs="Arial"/>
                <w:b/>
                <w:bCs/>
                <w:iCs/>
                <w:lang w:val="sr-Cyrl-RS"/>
              </w:rPr>
              <w:t>622.</w:t>
            </w:r>
          </w:p>
        </w:tc>
        <w:tc>
          <w:tcPr>
            <w:tcW w:w="644" w:type="pct"/>
            <w:shd w:val="clear" w:color="auto" w:fill="auto"/>
          </w:tcPr>
          <w:p w14:paraId="54EFF64A" w14:textId="694C43C9" w:rsidR="00C146FB" w:rsidRDefault="00C146FB" w:rsidP="00D11A4B">
            <w:pPr>
              <w:rPr>
                <w:rFonts w:cs="Arial"/>
                <w:sz w:val="20"/>
                <w:szCs w:val="20"/>
                <w:lang w:val="sr-Cyrl-RS" w:eastAsia="hr-HR"/>
              </w:rPr>
            </w:pPr>
            <w:r>
              <w:rPr>
                <w:rFonts w:cs="Arial"/>
                <w:sz w:val="20"/>
                <w:szCs w:val="20"/>
                <w:lang w:val="sr-Cyrl-RS" w:eastAsia="hr-HR"/>
              </w:rPr>
              <w:t>Замена и уградња грејача</w:t>
            </w:r>
          </w:p>
        </w:tc>
        <w:tc>
          <w:tcPr>
            <w:tcW w:w="615" w:type="pct"/>
            <w:shd w:val="clear" w:color="auto" w:fill="auto"/>
            <w:vAlign w:val="center"/>
          </w:tcPr>
          <w:p w14:paraId="14C85817" w14:textId="2DD15B8C" w:rsidR="00C146FB" w:rsidRDefault="00C146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64E830B6" w14:textId="53B1E86B" w:rsidR="00C146FB" w:rsidRPr="00127ACE" w:rsidRDefault="00C146FB"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3AA1A576"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6655768F"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77B22BDB"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09495D95" w14:textId="77777777" w:rsidR="00C146FB" w:rsidRPr="00D11A4B" w:rsidRDefault="00C146FB" w:rsidP="00D11A4B">
            <w:pPr>
              <w:spacing w:before="0"/>
              <w:jc w:val="center"/>
              <w:rPr>
                <w:rFonts w:cs="Arial"/>
                <w:b/>
                <w:bCs/>
                <w:iCs/>
              </w:rPr>
            </w:pPr>
          </w:p>
        </w:tc>
      </w:tr>
      <w:tr w:rsidR="00C146FB" w:rsidRPr="00D11A4B" w14:paraId="7E9FA6CD" w14:textId="77777777" w:rsidTr="00201AFB">
        <w:tc>
          <w:tcPr>
            <w:tcW w:w="340" w:type="pct"/>
            <w:gridSpan w:val="2"/>
            <w:shd w:val="clear" w:color="auto" w:fill="auto"/>
            <w:vAlign w:val="center"/>
          </w:tcPr>
          <w:p w14:paraId="7DB8AAFE" w14:textId="544EAA00" w:rsidR="00C146FB" w:rsidRDefault="00C146FB" w:rsidP="00D11A4B">
            <w:pPr>
              <w:spacing w:before="0"/>
              <w:jc w:val="center"/>
              <w:rPr>
                <w:rFonts w:cs="Arial"/>
                <w:b/>
                <w:bCs/>
                <w:iCs/>
                <w:lang w:val="sr-Cyrl-RS"/>
              </w:rPr>
            </w:pPr>
            <w:r>
              <w:rPr>
                <w:rFonts w:cs="Arial"/>
                <w:b/>
                <w:bCs/>
                <w:iCs/>
                <w:lang w:val="sr-Cyrl-RS"/>
              </w:rPr>
              <w:t>623.</w:t>
            </w:r>
          </w:p>
        </w:tc>
        <w:tc>
          <w:tcPr>
            <w:tcW w:w="644" w:type="pct"/>
            <w:shd w:val="clear" w:color="auto" w:fill="auto"/>
          </w:tcPr>
          <w:p w14:paraId="3084DFBD" w14:textId="6B2E338D" w:rsidR="00C146FB" w:rsidRDefault="00C146FB"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74882D19" w14:textId="667C8A87" w:rsidR="00C146FB" w:rsidRDefault="00C146FB"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27371750" w14:textId="52DB42DF" w:rsidR="00C146FB" w:rsidRPr="00127ACE" w:rsidRDefault="00C146FB"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07861BE0"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3EE8229D"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6A84AA63"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7E89917F" w14:textId="77777777" w:rsidR="00C146FB" w:rsidRPr="00D11A4B" w:rsidRDefault="00C146FB" w:rsidP="00D11A4B">
            <w:pPr>
              <w:spacing w:before="0"/>
              <w:jc w:val="center"/>
              <w:rPr>
                <w:rFonts w:cs="Arial"/>
                <w:b/>
                <w:bCs/>
                <w:iCs/>
              </w:rPr>
            </w:pPr>
          </w:p>
        </w:tc>
      </w:tr>
      <w:tr w:rsidR="00C146FB" w:rsidRPr="00D11A4B" w14:paraId="6F512199" w14:textId="77777777" w:rsidTr="00201AFB">
        <w:tc>
          <w:tcPr>
            <w:tcW w:w="340" w:type="pct"/>
            <w:gridSpan w:val="2"/>
            <w:shd w:val="clear" w:color="auto" w:fill="auto"/>
            <w:vAlign w:val="center"/>
          </w:tcPr>
          <w:p w14:paraId="379E26A7" w14:textId="68DC98FD" w:rsidR="00C146FB" w:rsidRDefault="00C146FB" w:rsidP="00D11A4B">
            <w:pPr>
              <w:spacing w:before="0"/>
              <w:jc w:val="center"/>
              <w:rPr>
                <w:rFonts w:cs="Arial"/>
                <w:b/>
                <w:bCs/>
                <w:iCs/>
                <w:lang w:val="sr-Cyrl-RS"/>
              </w:rPr>
            </w:pPr>
            <w:r>
              <w:rPr>
                <w:rFonts w:cs="Arial"/>
                <w:b/>
                <w:bCs/>
                <w:iCs/>
                <w:lang w:val="sr-Cyrl-RS"/>
              </w:rPr>
              <w:t>624.</w:t>
            </w:r>
          </w:p>
        </w:tc>
        <w:tc>
          <w:tcPr>
            <w:tcW w:w="644" w:type="pct"/>
            <w:shd w:val="clear" w:color="auto" w:fill="auto"/>
          </w:tcPr>
          <w:p w14:paraId="493D969B" w14:textId="40A13915" w:rsidR="00C146FB" w:rsidRDefault="00C146FB"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5AC78C27" w14:textId="0417ACD4" w:rsidR="00C146FB" w:rsidRDefault="00C146FB"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345897D3" w14:textId="1B4DFE76"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5C54375"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3BB9B61F"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5E8C9C33"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535141AB" w14:textId="77777777" w:rsidR="00C146FB" w:rsidRPr="00D11A4B" w:rsidRDefault="00C146FB" w:rsidP="00D11A4B">
            <w:pPr>
              <w:spacing w:before="0"/>
              <w:jc w:val="center"/>
              <w:rPr>
                <w:rFonts w:cs="Arial"/>
                <w:b/>
                <w:bCs/>
                <w:iCs/>
              </w:rPr>
            </w:pPr>
          </w:p>
        </w:tc>
      </w:tr>
      <w:tr w:rsidR="00C146FB" w:rsidRPr="00D11A4B" w14:paraId="274506D9" w14:textId="77777777" w:rsidTr="00201AFB">
        <w:tc>
          <w:tcPr>
            <w:tcW w:w="340" w:type="pct"/>
            <w:gridSpan w:val="2"/>
            <w:shd w:val="clear" w:color="auto" w:fill="auto"/>
            <w:vAlign w:val="center"/>
          </w:tcPr>
          <w:p w14:paraId="0D56064E" w14:textId="71E61DB0" w:rsidR="00C146FB" w:rsidRDefault="00C146FB" w:rsidP="00D11A4B">
            <w:pPr>
              <w:spacing w:before="0"/>
              <w:jc w:val="center"/>
              <w:rPr>
                <w:rFonts w:cs="Arial"/>
                <w:b/>
                <w:bCs/>
                <w:iCs/>
                <w:lang w:val="sr-Cyrl-RS"/>
              </w:rPr>
            </w:pPr>
            <w:r>
              <w:rPr>
                <w:rFonts w:cs="Arial"/>
                <w:b/>
                <w:bCs/>
                <w:iCs/>
                <w:lang w:val="sr-Cyrl-RS"/>
              </w:rPr>
              <w:t>625.</w:t>
            </w:r>
          </w:p>
        </w:tc>
        <w:tc>
          <w:tcPr>
            <w:tcW w:w="644" w:type="pct"/>
            <w:shd w:val="clear" w:color="auto" w:fill="auto"/>
          </w:tcPr>
          <w:p w14:paraId="383C969C" w14:textId="1A27A63F" w:rsidR="00C146FB" w:rsidRDefault="00C146FB"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076AA1F6" w14:textId="7E218D42"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0D41231" w14:textId="68351D07"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2CAA1A5"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32A7E121"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6D746C94"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26766673" w14:textId="77777777" w:rsidR="00C146FB" w:rsidRPr="00D11A4B" w:rsidRDefault="00C146FB" w:rsidP="00D11A4B">
            <w:pPr>
              <w:spacing w:before="0"/>
              <w:jc w:val="center"/>
              <w:rPr>
                <w:rFonts w:cs="Arial"/>
                <w:b/>
                <w:bCs/>
                <w:iCs/>
              </w:rPr>
            </w:pPr>
          </w:p>
        </w:tc>
      </w:tr>
      <w:tr w:rsidR="00C146FB" w:rsidRPr="00D11A4B" w14:paraId="3BD3239A" w14:textId="77777777" w:rsidTr="00201AFB">
        <w:tc>
          <w:tcPr>
            <w:tcW w:w="340" w:type="pct"/>
            <w:gridSpan w:val="2"/>
            <w:shd w:val="clear" w:color="auto" w:fill="auto"/>
            <w:vAlign w:val="center"/>
          </w:tcPr>
          <w:p w14:paraId="7924C1B5" w14:textId="3687A265" w:rsidR="00C146FB" w:rsidRDefault="00C146FB" w:rsidP="00D11A4B">
            <w:pPr>
              <w:spacing w:before="0"/>
              <w:jc w:val="center"/>
              <w:rPr>
                <w:rFonts w:cs="Arial"/>
                <w:b/>
                <w:bCs/>
                <w:iCs/>
                <w:lang w:val="sr-Cyrl-RS"/>
              </w:rPr>
            </w:pPr>
            <w:r>
              <w:rPr>
                <w:rFonts w:cs="Arial"/>
                <w:b/>
                <w:bCs/>
                <w:iCs/>
                <w:lang w:val="sr-Cyrl-RS"/>
              </w:rPr>
              <w:t>626.</w:t>
            </w:r>
          </w:p>
        </w:tc>
        <w:tc>
          <w:tcPr>
            <w:tcW w:w="644" w:type="pct"/>
            <w:shd w:val="clear" w:color="auto" w:fill="auto"/>
          </w:tcPr>
          <w:p w14:paraId="1228322B" w14:textId="58A77FB7" w:rsidR="00C146FB" w:rsidRDefault="00C146FB"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2B196760" w14:textId="2CDB7815"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89F99DB" w14:textId="7A9A86FB"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DDE2113"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7DA7D0C8"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2A0184AA"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174B38EA" w14:textId="77777777" w:rsidR="00C146FB" w:rsidRPr="00D11A4B" w:rsidRDefault="00C146FB" w:rsidP="00D11A4B">
            <w:pPr>
              <w:spacing w:before="0"/>
              <w:jc w:val="center"/>
              <w:rPr>
                <w:rFonts w:cs="Arial"/>
                <w:b/>
                <w:bCs/>
                <w:iCs/>
              </w:rPr>
            </w:pPr>
          </w:p>
        </w:tc>
      </w:tr>
      <w:tr w:rsidR="00C146FB" w:rsidRPr="00D11A4B" w14:paraId="7B70EED7" w14:textId="77777777" w:rsidTr="00201AFB">
        <w:tc>
          <w:tcPr>
            <w:tcW w:w="340" w:type="pct"/>
            <w:gridSpan w:val="2"/>
            <w:shd w:val="clear" w:color="auto" w:fill="auto"/>
            <w:vAlign w:val="center"/>
          </w:tcPr>
          <w:p w14:paraId="3E01BE63" w14:textId="0C6DD2F0" w:rsidR="00C146FB" w:rsidRDefault="00C146FB" w:rsidP="00D11A4B">
            <w:pPr>
              <w:spacing w:before="0"/>
              <w:jc w:val="center"/>
              <w:rPr>
                <w:rFonts w:cs="Arial"/>
                <w:b/>
                <w:bCs/>
                <w:iCs/>
                <w:lang w:val="sr-Cyrl-RS"/>
              </w:rPr>
            </w:pPr>
            <w:r>
              <w:rPr>
                <w:rFonts w:cs="Arial"/>
                <w:b/>
                <w:bCs/>
                <w:iCs/>
                <w:lang w:val="sr-Cyrl-RS"/>
              </w:rPr>
              <w:t>627.</w:t>
            </w:r>
          </w:p>
        </w:tc>
        <w:tc>
          <w:tcPr>
            <w:tcW w:w="644" w:type="pct"/>
            <w:shd w:val="clear" w:color="auto" w:fill="auto"/>
          </w:tcPr>
          <w:p w14:paraId="63F1B547" w14:textId="153944B8" w:rsidR="00C146FB" w:rsidRDefault="00C146FB"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4AC4526A" w14:textId="510E1225"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89A7C61" w14:textId="23DB0456"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9A28735"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3B29BA4C"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4ADCB85F"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1099E849" w14:textId="77777777" w:rsidR="00C146FB" w:rsidRPr="00D11A4B" w:rsidRDefault="00C146FB" w:rsidP="00D11A4B">
            <w:pPr>
              <w:spacing w:before="0"/>
              <w:jc w:val="center"/>
              <w:rPr>
                <w:rFonts w:cs="Arial"/>
                <w:b/>
                <w:bCs/>
                <w:iCs/>
              </w:rPr>
            </w:pPr>
          </w:p>
        </w:tc>
      </w:tr>
      <w:tr w:rsidR="00C146FB" w:rsidRPr="00D11A4B" w14:paraId="319774F9" w14:textId="77777777" w:rsidTr="00201AFB">
        <w:tc>
          <w:tcPr>
            <w:tcW w:w="340" w:type="pct"/>
            <w:gridSpan w:val="2"/>
            <w:shd w:val="clear" w:color="auto" w:fill="auto"/>
            <w:vAlign w:val="center"/>
          </w:tcPr>
          <w:p w14:paraId="1ED73E6B" w14:textId="2E452A42" w:rsidR="00C146FB" w:rsidRDefault="00C146FB" w:rsidP="00D11A4B">
            <w:pPr>
              <w:spacing w:before="0"/>
              <w:jc w:val="center"/>
              <w:rPr>
                <w:rFonts w:cs="Arial"/>
                <w:b/>
                <w:bCs/>
                <w:iCs/>
                <w:lang w:val="sr-Cyrl-RS"/>
              </w:rPr>
            </w:pPr>
            <w:r>
              <w:rPr>
                <w:rFonts w:cs="Arial"/>
                <w:b/>
                <w:bCs/>
                <w:iCs/>
                <w:lang w:val="sr-Cyrl-RS"/>
              </w:rPr>
              <w:lastRenderedPageBreak/>
              <w:t>628.</w:t>
            </w:r>
          </w:p>
        </w:tc>
        <w:tc>
          <w:tcPr>
            <w:tcW w:w="644" w:type="pct"/>
            <w:shd w:val="clear" w:color="auto" w:fill="auto"/>
          </w:tcPr>
          <w:p w14:paraId="42825D3F" w14:textId="24422A7D" w:rsidR="00C146FB" w:rsidRDefault="00C146FB"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1E401394" w14:textId="1964CFAF"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B3BD881" w14:textId="4B8030FC"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1ED8821"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708C4DD3"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519290D0"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7ECA4A75" w14:textId="77777777" w:rsidR="00C146FB" w:rsidRPr="00D11A4B" w:rsidRDefault="00C146FB" w:rsidP="00D11A4B">
            <w:pPr>
              <w:spacing w:before="0"/>
              <w:jc w:val="center"/>
              <w:rPr>
                <w:rFonts w:cs="Arial"/>
                <w:b/>
                <w:bCs/>
                <w:iCs/>
              </w:rPr>
            </w:pPr>
          </w:p>
        </w:tc>
      </w:tr>
      <w:tr w:rsidR="00C146FB" w:rsidRPr="00D11A4B" w14:paraId="1757E24A" w14:textId="77777777" w:rsidTr="00201AFB">
        <w:tc>
          <w:tcPr>
            <w:tcW w:w="340" w:type="pct"/>
            <w:gridSpan w:val="2"/>
            <w:shd w:val="clear" w:color="auto" w:fill="auto"/>
            <w:vAlign w:val="center"/>
          </w:tcPr>
          <w:p w14:paraId="6790542F" w14:textId="2E72F733" w:rsidR="00C146FB" w:rsidRDefault="00C146FB" w:rsidP="00D11A4B">
            <w:pPr>
              <w:spacing w:before="0"/>
              <w:jc w:val="center"/>
              <w:rPr>
                <w:rFonts w:cs="Arial"/>
                <w:b/>
                <w:bCs/>
                <w:iCs/>
                <w:lang w:val="sr-Cyrl-RS"/>
              </w:rPr>
            </w:pPr>
            <w:r>
              <w:rPr>
                <w:rFonts w:cs="Arial"/>
                <w:b/>
                <w:bCs/>
                <w:iCs/>
                <w:lang w:val="sr-Cyrl-RS"/>
              </w:rPr>
              <w:t>629.</w:t>
            </w:r>
          </w:p>
        </w:tc>
        <w:tc>
          <w:tcPr>
            <w:tcW w:w="644" w:type="pct"/>
            <w:shd w:val="clear" w:color="auto" w:fill="auto"/>
          </w:tcPr>
          <w:p w14:paraId="26FA7FFE" w14:textId="0FE4072C" w:rsidR="00C146FB" w:rsidRDefault="00C146FB"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730D02D8" w14:textId="39F3CB5F"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53314EC" w14:textId="58CDD1AE"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3B696B3"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2EC01942"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1A95D6B7"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015AE6E0" w14:textId="77777777" w:rsidR="00C146FB" w:rsidRPr="00D11A4B" w:rsidRDefault="00C146FB" w:rsidP="00D11A4B">
            <w:pPr>
              <w:spacing w:before="0"/>
              <w:jc w:val="center"/>
              <w:rPr>
                <w:rFonts w:cs="Arial"/>
                <w:b/>
                <w:bCs/>
                <w:iCs/>
              </w:rPr>
            </w:pPr>
          </w:p>
        </w:tc>
      </w:tr>
      <w:tr w:rsidR="00C146FB" w:rsidRPr="00D11A4B" w14:paraId="39A1425E" w14:textId="77777777" w:rsidTr="00201AFB">
        <w:tc>
          <w:tcPr>
            <w:tcW w:w="340" w:type="pct"/>
            <w:gridSpan w:val="2"/>
            <w:shd w:val="clear" w:color="auto" w:fill="auto"/>
            <w:vAlign w:val="center"/>
          </w:tcPr>
          <w:p w14:paraId="37079435" w14:textId="0B823579" w:rsidR="00C146FB" w:rsidRDefault="00C146FB" w:rsidP="00D11A4B">
            <w:pPr>
              <w:spacing w:before="0"/>
              <w:jc w:val="center"/>
              <w:rPr>
                <w:rFonts w:cs="Arial"/>
                <w:b/>
                <w:bCs/>
                <w:iCs/>
                <w:lang w:val="sr-Cyrl-RS"/>
              </w:rPr>
            </w:pPr>
            <w:r>
              <w:rPr>
                <w:rFonts w:cs="Arial"/>
                <w:b/>
                <w:bCs/>
                <w:iCs/>
                <w:lang w:val="sr-Cyrl-RS"/>
              </w:rPr>
              <w:t>630.</w:t>
            </w:r>
          </w:p>
        </w:tc>
        <w:tc>
          <w:tcPr>
            <w:tcW w:w="644" w:type="pct"/>
            <w:shd w:val="clear" w:color="auto" w:fill="auto"/>
          </w:tcPr>
          <w:p w14:paraId="38CD7D8F" w14:textId="6AF1D5B4" w:rsidR="00C146FB" w:rsidRDefault="00C146FB"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3E56BBA7" w14:textId="5AA03DE5" w:rsidR="00C146FB" w:rsidRDefault="00C146FB"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069D44E" w14:textId="50735C6C" w:rsidR="00C146FB" w:rsidRPr="00127ACE" w:rsidRDefault="00C146FB"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70277A0" w14:textId="77777777" w:rsidR="00C146FB" w:rsidRPr="00D11A4B" w:rsidRDefault="00C146FB" w:rsidP="00D11A4B">
            <w:pPr>
              <w:spacing w:before="0"/>
              <w:jc w:val="center"/>
              <w:rPr>
                <w:rFonts w:cs="Arial"/>
                <w:b/>
                <w:bCs/>
                <w:iCs/>
              </w:rPr>
            </w:pPr>
          </w:p>
        </w:tc>
        <w:tc>
          <w:tcPr>
            <w:tcW w:w="771" w:type="pct"/>
            <w:shd w:val="clear" w:color="auto" w:fill="auto"/>
            <w:vAlign w:val="center"/>
          </w:tcPr>
          <w:p w14:paraId="54B3ECF2" w14:textId="77777777" w:rsidR="00C146FB" w:rsidRPr="00D11A4B" w:rsidRDefault="00C146FB" w:rsidP="00D11A4B">
            <w:pPr>
              <w:spacing w:before="0"/>
              <w:jc w:val="center"/>
              <w:rPr>
                <w:rFonts w:cs="Arial"/>
                <w:b/>
                <w:bCs/>
                <w:iCs/>
              </w:rPr>
            </w:pPr>
          </w:p>
        </w:tc>
        <w:tc>
          <w:tcPr>
            <w:tcW w:w="681" w:type="pct"/>
            <w:shd w:val="clear" w:color="auto" w:fill="auto"/>
            <w:vAlign w:val="center"/>
          </w:tcPr>
          <w:p w14:paraId="1595E61F"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32A9DD73" w14:textId="77777777" w:rsidR="00C146FB" w:rsidRPr="00D11A4B" w:rsidRDefault="00C146FB" w:rsidP="00D11A4B">
            <w:pPr>
              <w:spacing w:before="0"/>
              <w:jc w:val="center"/>
              <w:rPr>
                <w:rFonts w:cs="Arial"/>
                <w:b/>
                <w:bCs/>
                <w:iCs/>
              </w:rPr>
            </w:pPr>
          </w:p>
        </w:tc>
      </w:tr>
      <w:tr w:rsidR="00C146FB" w:rsidRPr="00D11A4B" w14:paraId="5BB3C4C9" w14:textId="77777777" w:rsidTr="00C146FB">
        <w:tc>
          <w:tcPr>
            <w:tcW w:w="3550" w:type="pct"/>
            <w:gridSpan w:val="7"/>
            <w:shd w:val="clear" w:color="auto" w:fill="auto"/>
            <w:vAlign w:val="center"/>
          </w:tcPr>
          <w:p w14:paraId="46D4ACFB" w14:textId="33D108D2" w:rsidR="00C146FB" w:rsidRPr="00D11A4B" w:rsidRDefault="00C146FB" w:rsidP="00C146FB">
            <w:pPr>
              <w:spacing w:before="0"/>
              <w:jc w:val="right"/>
              <w:rPr>
                <w:rFonts w:cs="Arial"/>
                <w:b/>
                <w:bCs/>
                <w:iCs/>
              </w:rPr>
            </w:pPr>
            <w:r w:rsidRPr="00C146FB">
              <w:rPr>
                <w:rFonts w:cs="Arial"/>
                <w:b/>
                <w:bCs/>
                <w:iCs/>
                <w:lang w:val="sr-Cyrl-RS"/>
              </w:rPr>
              <w:t>МЕЂУЗБИР :</w:t>
            </w:r>
          </w:p>
        </w:tc>
        <w:tc>
          <w:tcPr>
            <w:tcW w:w="681" w:type="pct"/>
            <w:shd w:val="clear" w:color="auto" w:fill="auto"/>
            <w:vAlign w:val="center"/>
          </w:tcPr>
          <w:p w14:paraId="67FCED67" w14:textId="77777777" w:rsidR="00C146FB" w:rsidRPr="00D11A4B" w:rsidRDefault="00C146FB" w:rsidP="00D11A4B">
            <w:pPr>
              <w:spacing w:before="0"/>
              <w:jc w:val="center"/>
              <w:rPr>
                <w:rFonts w:cs="Arial"/>
                <w:b/>
                <w:bCs/>
                <w:iCs/>
              </w:rPr>
            </w:pPr>
          </w:p>
        </w:tc>
        <w:tc>
          <w:tcPr>
            <w:tcW w:w="769" w:type="pct"/>
            <w:shd w:val="clear" w:color="auto" w:fill="auto"/>
            <w:vAlign w:val="center"/>
          </w:tcPr>
          <w:p w14:paraId="6D2C688C" w14:textId="77777777" w:rsidR="00C146FB" w:rsidRPr="00D11A4B" w:rsidRDefault="00C146FB" w:rsidP="00D11A4B">
            <w:pPr>
              <w:spacing w:before="0"/>
              <w:jc w:val="center"/>
              <w:rPr>
                <w:rFonts w:cs="Arial"/>
                <w:b/>
                <w:bCs/>
                <w:iCs/>
              </w:rPr>
            </w:pPr>
          </w:p>
        </w:tc>
      </w:tr>
      <w:tr w:rsidR="00C146FB" w:rsidRPr="00D11A4B" w14:paraId="1846CF47" w14:textId="77777777" w:rsidTr="00C146FB">
        <w:tc>
          <w:tcPr>
            <w:tcW w:w="5000" w:type="pct"/>
            <w:gridSpan w:val="9"/>
            <w:shd w:val="clear" w:color="auto" w:fill="auto"/>
            <w:vAlign w:val="center"/>
          </w:tcPr>
          <w:p w14:paraId="5C50868E" w14:textId="7E1C36D2" w:rsidR="00C146FB" w:rsidRPr="00C146FB" w:rsidRDefault="00C146FB" w:rsidP="00C146FB">
            <w:pPr>
              <w:rPr>
                <w:rFonts w:cs="Arial"/>
                <w:b/>
                <w:sz w:val="20"/>
                <w:szCs w:val="20"/>
                <w:lang w:val="sr-Cyrl-RS" w:eastAsia="hr-HR"/>
              </w:rPr>
            </w:pPr>
            <w:r w:rsidRPr="00FB57B4">
              <w:rPr>
                <w:rFonts w:cs="Arial"/>
                <w:b/>
                <w:sz w:val="20"/>
                <w:szCs w:val="20"/>
                <w:lang w:val="sr-Cyrl-RS" w:eastAsia="hr-HR"/>
              </w:rPr>
              <w:t>Транспортне траке</w:t>
            </w:r>
            <w:r>
              <w:rPr>
                <w:rFonts w:cs="Arial"/>
                <w:b/>
                <w:sz w:val="20"/>
                <w:szCs w:val="20"/>
                <w:lang w:val="sr-Cyrl-RS" w:eastAsia="hr-HR"/>
              </w:rPr>
              <w:t xml:space="preserve"> </w:t>
            </w:r>
            <w:r w:rsidRPr="00FB57B4">
              <w:rPr>
                <w:rFonts w:cs="Arial"/>
                <w:b/>
                <w:i/>
                <w:sz w:val="20"/>
                <w:szCs w:val="20"/>
                <w:lang w:val="sr-Latn-RS" w:eastAsia="hr-HR"/>
              </w:rPr>
              <w:t>ZK 6170/4</w:t>
            </w:r>
          </w:p>
        </w:tc>
      </w:tr>
      <w:tr w:rsidR="001C7E20" w:rsidRPr="00D11A4B" w14:paraId="3264FD17" w14:textId="77777777" w:rsidTr="00201AFB">
        <w:tc>
          <w:tcPr>
            <w:tcW w:w="340" w:type="pct"/>
            <w:gridSpan w:val="2"/>
            <w:shd w:val="clear" w:color="auto" w:fill="auto"/>
            <w:vAlign w:val="center"/>
          </w:tcPr>
          <w:p w14:paraId="07A67C1B" w14:textId="6352D547" w:rsidR="001C7E20" w:rsidRDefault="001C7E20" w:rsidP="00D11A4B">
            <w:pPr>
              <w:spacing w:before="0"/>
              <w:jc w:val="center"/>
              <w:rPr>
                <w:rFonts w:cs="Arial"/>
                <w:b/>
                <w:bCs/>
                <w:iCs/>
                <w:lang w:val="sr-Cyrl-RS"/>
              </w:rPr>
            </w:pPr>
            <w:r>
              <w:rPr>
                <w:rFonts w:cs="Arial"/>
                <w:b/>
                <w:bCs/>
                <w:iCs/>
                <w:lang w:val="sr-Cyrl-RS"/>
              </w:rPr>
              <w:t>631.</w:t>
            </w:r>
          </w:p>
        </w:tc>
        <w:tc>
          <w:tcPr>
            <w:tcW w:w="644" w:type="pct"/>
            <w:shd w:val="clear" w:color="auto" w:fill="auto"/>
          </w:tcPr>
          <w:p w14:paraId="18F3D075" w14:textId="760CC1E7" w:rsidR="001C7E20" w:rsidRDefault="001C7E20"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и транспорт електромотора из сервиса у ТЕНТ</w:t>
            </w:r>
          </w:p>
        </w:tc>
        <w:tc>
          <w:tcPr>
            <w:tcW w:w="615" w:type="pct"/>
            <w:shd w:val="clear" w:color="auto" w:fill="auto"/>
            <w:vAlign w:val="center"/>
          </w:tcPr>
          <w:p w14:paraId="5C90D844" w14:textId="6277B08E" w:rsidR="001C7E20" w:rsidRDefault="001C7E20"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3BC598A6" w14:textId="24BD182C" w:rsidR="001C7E20" w:rsidRPr="00127ACE" w:rsidRDefault="001C7E20"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267DDA05"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4521B0C2"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3886CC22"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2651FD09" w14:textId="77777777" w:rsidR="001C7E20" w:rsidRPr="00D11A4B" w:rsidRDefault="001C7E20" w:rsidP="00D11A4B">
            <w:pPr>
              <w:spacing w:before="0"/>
              <w:jc w:val="center"/>
              <w:rPr>
                <w:rFonts w:cs="Arial"/>
                <w:b/>
                <w:bCs/>
                <w:iCs/>
              </w:rPr>
            </w:pPr>
          </w:p>
        </w:tc>
      </w:tr>
      <w:tr w:rsidR="001C7E20" w:rsidRPr="00D11A4B" w14:paraId="291ACD28" w14:textId="77777777" w:rsidTr="00201AFB">
        <w:tc>
          <w:tcPr>
            <w:tcW w:w="340" w:type="pct"/>
            <w:gridSpan w:val="2"/>
            <w:shd w:val="clear" w:color="auto" w:fill="auto"/>
            <w:vAlign w:val="center"/>
          </w:tcPr>
          <w:p w14:paraId="64DA2919" w14:textId="7BCCFA0D" w:rsidR="001C7E20" w:rsidRDefault="001C7E20" w:rsidP="00D11A4B">
            <w:pPr>
              <w:spacing w:before="0"/>
              <w:jc w:val="center"/>
              <w:rPr>
                <w:rFonts w:cs="Arial"/>
                <w:b/>
                <w:bCs/>
                <w:iCs/>
                <w:lang w:val="sr-Cyrl-RS"/>
              </w:rPr>
            </w:pPr>
            <w:r>
              <w:rPr>
                <w:rFonts w:cs="Arial"/>
                <w:b/>
                <w:bCs/>
                <w:iCs/>
                <w:lang w:val="sr-Cyrl-RS"/>
              </w:rPr>
              <w:t>632.</w:t>
            </w:r>
          </w:p>
        </w:tc>
        <w:tc>
          <w:tcPr>
            <w:tcW w:w="644" w:type="pct"/>
            <w:shd w:val="clear" w:color="auto" w:fill="auto"/>
          </w:tcPr>
          <w:p w14:paraId="2067900E" w14:textId="055508A2" w:rsidR="001C7E20" w:rsidRDefault="001C7E20"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400E391C" w14:textId="2A38EE9E"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CB1C0B5" w14:textId="6526ECFA"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A3AE247"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5007A7AA"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50B817D9"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4177B9AC" w14:textId="77777777" w:rsidR="001C7E20" w:rsidRPr="00D11A4B" w:rsidRDefault="001C7E20" w:rsidP="00D11A4B">
            <w:pPr>
              <w:spacing w:before="0"/>
              <w:jc w:val="center"/>
              <w:rPr>
                <w:rFonts w:cs="Arial"/>
                <w:b/>
                <w:bCs/>
                <w:iCs/>
              </w:rPr>
            </w:pPr>
          </w:p>
        </w:tc>
      </w:tr>
      <w:tr w:rsidR="001C7E20" w:rsidRPr="00D11A4B" w14:paraId="1FD80EAA" w14:textId="77777777" w:rsidTr="00201AFB">
        <w:tc>
          <w:tcPr>
            <w:tcW w:w="340" w:type="pct"/>
            <w:gridSpan w:val="2"/>
            <w:shd w:val="clear" w:color="auto" w:fill="auto"/>
            <w:vAlign w:val="center"/>
          </w:tcPr>
          <w:p w14:paraId="0E1CB663" w14:textId="01A1CF32" w:rsidR="001C7E20" w:rsidRDefault="001C7E20" w:rsidP="00D11A4B">
            <w:pPr>
              <w:spacing w:before="0"/>
              <w:jc w:val="center"/>
              <w:rPr>
                <w:rFonts w:cs="Arial"/>
                <w:b/>
                <w:bCs/>
                <w:iCs/>
                <w:lang w:val="sr-Cyrl-RS"/>
              </w:rPr>
            </w:pPr>
            <w:r>
              <w:rPr>
                <w:rFonts w:cs="Arial"/>
                <w:b/>
                <w:bCs/>
                <w:iCs/>
                <w:lang w:val="sr-Cyrl-RS"/>
              </w:rPr>
              <w:t>633.</w:t>
            </w:r>
          </w:p>
        </w:tc>
        <w:tc>
          <w:tcPr>
            <w:tcW w:w="644" w:type="pct"/>
            <w:shd w:val="clear" w:color="auto" w:fill="auto"/>
          </w:tcPr>
          <w:p w14:paraId="7E8DAD35" w14:textId="215E1AE6" w:rsidR="001C7E20" w:rsidRDefault="001C7E20"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1C3AC1C4" w14:textId="323AA87F"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5284B41" w14:textId="0F5ED9CB"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5DBC84A"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1B9FAA42"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5753649E"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3547D58B" w14:textId="77777777" w:rsidR="001C7E20" w:rsidRPr="00D11A4B" w:rsidRDefault="001C7E20" w:rsidP="00D11A4B">
            <w:pPr>
              <w:spacing w:before="0"/>
              <w:jc w:val="center"/>
              <w:rPr>
                <w:rFonts w:cs="Arial"/>
                <w:b/>
                <w:bCs/>
                <w:iCs/>
              </w:rPr>
            </w:pPr>
          </w:p>
        </w:tc>
      </w:tr>
      <w:tr w:rsidR="001C7E20" w:rsidRPr="00D11A4B" w14:paraId="2A40040A" w14:textId="77777777" w:rsidTr="00201AFB">
        <w:tc>
          <w:tcPr>
            <w:tcW w:w="340" w:type="pct"/>
            <w:gridSpan w:val="2"/>
            <w:shd w:val="clear" w:color="auto" w:fill="auto"/>
            <w:vAlign w:val="center"/>
          </w:tcPr>
          <w:p w14:paraId="137D0FE8" w14:textId="3796580D" w:rsidR="001C7E20" w:rsidRDefault="001C7E20" w:rsidP="00D11A4B">
            <w:pPr>
              <w:spacing w:before="0"/>
              <w:jc w:val="center"/>
              <w:rPr>
                <w:rFonts w:cs="Arial"/>
                <w:b/>
                <w:bCs/>
                <w:iCs/>
                <w:lang w:val="sr-Cyrl-RS"/>
              </w:rPr>
            </w:pPr>
            <w:r>
              <w:rPr>
                <w:rFonts w:cs="Arial"/>
                <w:b/>
                <w:bCs/>
                <w:iCs/>
                <w:lang w:val="sr-Cyrl-RS"/>
              </w:rPr>
              <w:t>634.</w:t>
            </w:r>
          </w:p>
        </w:tc>
        <w:tc>
          <w:tcPr>
            <w:tcW w:w="644" w:type="pct"/>
            <w:shd w:val="clear" w:color="auto" w:fill="auto"/>
          </w:tcPr>
          <w:p w14:paraId="3FD7F4B9" w14:textId="44D6096D" w:rsidR="001C7E20" w:rsidRDefault="001C7E20"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5AD434F2" w14:textId="62347BC7"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A001CA8" w14:textId="127D71B0"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1580C5C"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79DEE927"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77A38529"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573869CF" w14:textId="77777777" w:rsidR="001C7E20" w:rsidRPr="00D11A4B" w:rsidRDefault="001C7E20" w:rsidP="00D11A4B">
            <w:pPr>
              <w:spacing w:before="0"/>
              <w:jc w:val="center"/>
              <w:rPr>
                <w:rFonts w:cs="Arial"/>
                <w:b/>
                <w:bCs/>
                <w:iCs/>
              </w:rPr>
            </w:pPr>
          </w:p>
        </w:tc>
      </w:tr>
      <w:tr w:rsidR="001C7E20" w:rsidRPr="00D11A4B" w14:paraId="699F36D9" w14:textId="77777777" w:rsidTr="00201AFB">
        <w:tc>
          <w:tcPr>
            <w:tcW w:w="340" w:type="pct"/>
            <w:gridSpan w:val="2"/>
            <w:shd w:val="clear" w:color="auto" w:fill="auto"/>
            <w:vAlign w:val="center"/>
          </w:tcPr>
          <w:p w14:paraId="09D017FE" w14:textId="1DBCCEFB" w:rsidR="001C7E20" w:rsidRDefault="001C7E20" w:rsidP="00D11A4B">
            <w:pPr>
              <w:spacing w:before="0"/>
              <w:jc w:val="center"/>
              <w:rPr>
                <w:rFonts w:cs="Arial"/>
                <w:b/>
                <w:bCs/>
                <w:iCs/>
                <w:lang w:val="sr-Cyrl-RS"/>
              </w:rPr>
            </w:pPr>
            <w:r>
              <w:rPr>
                <w:rFonts w:cs="Arial"/>
                <w:b/>
                <w:bCs/>
                <w:iCs/>
                <w:lang w:val="sr-Cyrl-RS"/>
              </w:rPr>
              <w:t>635.</w:t>
            </w:r>
          </w:p>
        </w:tc>
        <w:tc>
          <w:tcPr>
            <w:tcW w:w="644" w:type="pct"/>
            <w:shd w:val="clear" w:color="auto" w:fill="auto"/>
          </w:tcPr>
          <w:p w14:paraId="0F352100" w14:textId="717F3218" w:rsidR="001C7E20" w:rsidRDefault="001C7E20"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043FB98C" w14:textId="37B1B5A9"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BBDDA59" w14:textId="3792E04C"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D6E3B6F"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68EAE684"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169A43F3"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372D8DA1" w14:textId="77777777" w:rsidR="001C7E20" w:rsidRPr="00D11A4B" w:rsidRDefault="001C7E20" w:rsidP="00D11A4B">
            <w:pPr>
              <w:spacing w:before="0"/>
              <w:jc w:val="center"/>
              <w:rPr>
                <w:rFonts w:cs="Arial"/>
                <w:b/>
                <w:bCs/>
                <w:iCs/>
              </w:rPr>
            </w:pPr>
          </w:p>
        </w:tc>
      </w:tr>
      <w:tr w:rsidR="001C7E20" w:rsidRPr="00D11A4B" w14:paraId="2459553B" w14:textId="77777777" w:rsidTr="00201AFB">
        <w:tc>
          <w:tcPr>
            <w:tcW w:w="340" w:type="pct"/>
            <w:gridSpan w:val="2"/>
            <w:shd w:val="clear" w:color="auto" w:fill="auto"/>
            <w:vAlign w:val="center"/>
          </w:tcPr>
          <w:p w14:paraId="0CB111F2" w14:textId="6F5D3378" w:rsidR="001C7E20" w:rsidRDefault="001C7E20" w:rsidP="00D11A4B">
            <w:pPr>
              <w:spacing w:before="0"/>
              <w:jc w:val="center"/>
              <w:rPr>
                <w:rFonts w:cs="Arial"/>
                <w:b/>
                <w:bCs/>
                <w:iCs/>
                <w:lang w:val="sr-Cyrl-RS"/>
              </w:rPr>
            </w:pPr>
            <w:r>
              <w:rPr>
                <w:rFonts w:cs="Arial"/>
                <w:b/>
                <w:bCs/>
                <w:iCs/>
                <w:lang w:val="sr-Cyrl-RS"/>
              </w:rPr>
              <w:t>636.</w:t>
            </w:r>
          </w:p>
        </w:tc>
        <w:tc>
          <w:tcPr>
            <w:tcW w:w="644" w:type="pct"/>
            <w:shd w:val="clear" w:color="auto" w:fill="auto"/>
          </w:tcPr>
          <w:p w14:paraId="000A2BBD" w14:textId="18B39D87" w:rsidR="001C7E20" w:rsidRDefault="001C7E20" w:rsidP="00D11A4B">
            <w:pPr>
              <w:rPr>
                <w:rFonts w:cs="Arial"/>
                <w:sz w:val="20"/>
                <w:szCs w:val="20"/>
                <w:lang w:val="sr-Cyrl-RS" w:eastAsia="hr-HR"/>
              </w:rPr>
            </w:pPr>
            <w:r>
              <w:rPr>
                <w:rFonts w:cs="Arial"/>
                <w:sz w:val="20"/>
                <w:szCs w:val="20"/>
                <w:lang w:val="sr-Cyrl-RS" w:eastAsia="hr-HR"/>
              </w:rPr>
              <w:t xml:space="preserve">Санација </w:t>
            </w:r>
            <w:r>
              <w:rPr>
                <w:rFonts w:cs="Arial"/>
                <w:sz w:val="20"/>
                <w:szCs w:val="20"/>
                <w:lang w:val="sr-Cyrl-RS" w:eastAsia="hr-HR"/>
              </w:rPr>
              <w:lastRenderedPageBreak/>
              <w:t>кварова у изводима намотаја статора без комплетног  премотавања</w:t>
            </w:r>
          </w:p>
        </w:tc>
        <w:tc>
          <w:tcPr>
            <w:tcW w:w="615" w:type="pct"/>
            <w:shd w:val="clear" w:color="auto" w:fill="auto"/>
            <w:vAlign w:val="center"/>
          </w:tcPr>
          <w:p w14:paraId="213C9554" w14:textId="3DAEF652" w:rsidR="001C7E20" w:rsidRDefault="001C7E20" w:rsidP="00D11A4B">
            <w:pPr>
              <w:jc w:val="center"/>
              <w:rPr>
                <w:rFonts w:cs="Arial"/>
                <w:sz w:val="20"/>
                <w:szCs w:val="20"/>
                <w:lang w:val="sr-Cyrl-CS" w:eastAsia="hr-HR"/>
              </w:rPr>
            </w:pPr>
            <w:r>
              <w:rPr>
                <w:rFonts w:cs="Arial"/>
                <w:sz w:val="20"/>
                <w:szCs w:val="20"/>
                <w:lang w:val="sr-Cyrl-CS" w:eastAsia="hr-HR"/>
              </w:rPr>
              <w:lastRenderedPageBreak/>
              <w:t>Кпл</w:t>
            </w:r>
          </w:p>
        </w:tc>
        <w:tc>
          <w:tcPr>
            <w:tcW w:w="487" w:type="pct"/>
            <w:shd w:val="clear" w:color="auto" w:fill="auto"/>
            <w:vAlign w:val="center"/>
          </w:tcPr>
          <w:p w14:paraId="2C397CAD" w14:textId="7C2C7D0E"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470D310"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675DDAF6"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16A5FA84"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78886A0C" w14:textId="77777777" w:rsidR="001C7E20" w:rsidRPr="00D11A4B" w:rsidRDefault="001C7E20" w:rsidP="00D11A4B">
            <w:pPr>
              <w:spacing w:before="0"/>
              <w:jc w:val="center"/>
              <w:rPr>
                <w:rFonts w:cs="Arial"/>
                <w:b/>
                <w:bCs/>
                <w:iCs/>
              </w:rPr>
            </w:pPr>
          </w:p>
        </w:tc>
      </w:tr>
      <w:tr w:rsidR="001C7E20" w:rsidRPr="00D11A4B" w14:paraId="75101548" w14:textId="77777777" w:rsidTr="00201AFB">
        <w:tc>
          <w:tcPr>
            <w:tcW w:w="340" w:type="pct"/>
            <w:gridSpan w:val="2"/>
            <w:shd w:val="clear" w:color="auto" w:fill="auto"/>
            <w:vAlign w:val="center"/>
          </w:tcPr>
          <w:p w14:paraId="47F9474D" w14:textId="658C7CF3" w:rsidR="001C7E20" w:rsidRDefault="001C7E20" w:rsidP="00D11A4B">
            <w:pPr>
              <w:spacing w:before="0"/>
              <w:jc w:val="center"/>
              <w:rPr>
                <w:rFonts w:cs="Arial"/>
                <w:b/>
                <w:bCs/>
                <w:iCs/>
                <w:lang w:val="sr-Cyrl-RS"/>
              </w:rPr>
            </w:pPr>
            <w:r>
              <w:rPr>
                <w:rFonts w:cs="Arial"/>
                <w:b/>
                <w:bCs/>
                <w:iCs/>
                <w:lang w:val="sr-Cyrl-RS"/>
              </w:rPr>
              <w:lastRenderedPageBreak/>
              <w:t>637.</w:t>
            </w:r>
          </w:p>
        </w:tc>
        <w:tc>
          <w:tcPr>
            <w:tcW w:w="644" w:type="pct"/>
            <w:shd w:val="clear" w:color="auto" w:fill="auto"/>
          </w:tcPr>
          <w:p w14:paraId="41312572" w14:textId="51C6770C" w:rsidR="001C7E20" w:rsidRDefault="001C7E20"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15766367" w14:textId="45D1F607"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9D029DA" w14:textId="22D84F40"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1E27C51"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28C80D76"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1DB94023"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66DE3124" w14:textId="77777777" w:rsidR="001C7E20" w:rsidRPr="00D11A4B" w:rsidRDefault="001C7E20" w:rsidP="00D11A4B">
            <w:pPr>
              <w:spacing w:before="0"/>
              <w:jc w:val="center"/>
              <w:rPr>
                <w:rFonts w:cs="Arial"/>
                <w:b/>
                <w:bCs/>
                <w:iCs/>
              </w:rPr>
            </w:pPr>
          </w:p>
        </w:tc>
      </w:tr>
      <w:tr w:rsidR="001C7E20" w:rsidRPr="00D11A4B" w14:paraId="425F26E5" w14:textId="77777777" w:rsidTr="00201AFB">
        <w:tc>
          <w:tcPr>
            <w:tcW w:w="340" w:type="pct"/>
            <w:gridSpan w:val="2"/>
            <w:shd w:val="clear" w:color="auto" w:fill="auto"/>
            <w:vAlign w:val="center"/>
          </w:tcPr>
          <w:p w14:paraId="71C332D8" w14:textId="59A267F1" w:rsidR="001C7E20" w:rsidRDefault="001C7E20" w:rsidP="00D11A4B">
            <w:pPr>
              <w:spacing w:before="0"/>
              <w:jc w:val="center"/>
              <w:rPr>
                <w:rFonts w:cs="Arial"/>
                <w:b/>
                <w:bCs/>
                <w:iCs/>
                <w:lang w:val="sr-Cyrl-RS"/>
              </w:rPr>
            </w:pPr>
            <w:r>
              <w:rPr>
                <w:rFonts w:cs="Arial"/>
                <w:b/>
                <w:bCs/>
                <w:iCs/>
                <w:lang w:val="sr-Cyrl-RS"/>
              </w:rPr>
              <w:t>638.</w:t>
            </w:r>
          </w:p>
        </w:tc>
        <w:tc>
          <w:tcPr>
            <w:tcW w:w="644" w:type="pct"/>
            <w:shd w:val="clear" w:color="auto" w:fill="auto"/>
          </w:tcPr>
          <w:p w14:paraId="68827AA8" w14:textId="5F650285" w:rsidR="001C7E20" w:rsidRDefault="001C7E20"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70A87856" w14:textId="411E91F7"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A1D7E5F" w14:textId="4CD28EEA" w:rsidR="001C7E20" w:rsidRPr="00127ACE" w:rsidRDefault="001C7E20"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2885B10B"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2BE5C51E"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28C7ECBD"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18D1C429" w14:textId="77777777" w:rsidR="001C7E20" w:rsidRPr="00D11A4B" w:rsidRDefault="001C7E20" w:rsidP="00D11A4B">
            <w:pPr>
              <w:spacing w:before="0"/>
              <w:jc w:val="center"/>
              <w:rPr>
                <w:rFonts w:cs="Arial"/>
                <w:b/>
                <w:bCs/>
                <w:iCs/>
              </w:rPr>
            </w:pPr>
          </w:p>
        </w:tc>
      </w:tr>
      <w:tr w:rsidR="001C7E20" w:rsidRPr="00D11A4B" w14:paraId="5A055996" w14:textId="77777777" w:rsidTr="00201AFB">
        <w:tc>
          <w:tcPr>
            <w:tcW w:w="340" w:type="pct"/>
            <w:gridSpan w:val="2"/>
            <w:shd w:val="clear" w:color="auto" w:fill="auto"/>
            <w:vAlign w:val="center"/>
          </w:tcPr>
          <w:p w14:paraId="1225875C" w14:textId="467A7772" w:rsidR="001C7E20" w:rsidRDefault="001C7E20" w:rsidP="00D11A4B">
            <w:pPr>
              <w:spacing w:before="0"/>
              <w:jc w:val="center"/>
              <w:rPr>
                <w:rFonts w:cs="Arial"/>
                <w:b/>
                <w:bCs/>
                <w:iCs/>
                <w:lang w:val="sr-Cyrl-RS"/>
              </w:rPr>
            </w:pPr>
            <w:r>
              <w:rPr>
                <w:rFonts w:cs="Arial"/>
                <w:b/>
                <w:bCs/>
                <w:iCs/>
                <w:lang w:val="sr-Cyrl-RS"/>
              </w:rPr>
              <w:t>639.</w:t>
            </w:r>
          </w:p>
        </w:tc>
        <w:tc>
          <w:tcPr>
            <w:tcW w:w="644" w:type="pct"/>
            <w:shd w:val="clear" w:color="auto" w:fill="auto"/>
          </w:tcPr>
          <w:p w14:paraId="44C69EFA" w14:textId="44C18D36" w:rsidR="001C7E20" w:rsidRDefault="001C7E20" w:rsidP="00D11A4B">
            <w:pPr>
              <w:rPr>
                <w:rFonts w:cs="Arial"/>
                <w:sz w:val="20"/>
                <w:szCs w:val="20"/>
                <w:lang w:val="sr-Cyrl-RS" w:eastAsia="hr-HR"/>
              </w:rPr>
            </w:pPr>
            <w:r>
              <w:rPr>
                <w:rFonts w:cs="Arial"/>
                <w:sz w:val="20"/>
                <w:szCs w:val="20"/>
                <w:lang w:val="sr-Cyrl-RS" w:eastAsia="hr-HR"/>
              </w:rPr>
              <w:t>Преглед и 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12CDAC66" w14:textId="5053212A" w:rsidR="001C7E20" w:rsidRDefault="001C7E20"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775B74C8" w14:textId="202C2C37" w:rsidR="001C7E20" w:rsidRPr="00127ACE" w:rsidRDefault="001C7E20"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0A9C118C"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2059E920"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34512C1E"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29165D48" w14:textId="77777777" w:rsidR="001C7E20" w:rsidRPr="00D11A4B" w:rsidRDefault="001C7E20" w:rsidP="00D11A4B">
            <w:pPr>
              <w:spacing w:before="0"/>
              <w:jc w:val="center"/>
              <w:rPr>
                <w:rFonts w:cs="Arial"/>
                <w:b/>
                <w:bCs/>
                <w:iCs/>
              </w:rPr>
            </w:pPr>
          </w:p>
        </w:tc>
      </w:tr>
      <w:tr w:rsidR="001C7E20" w:rsidRPr="00D11A4B" w14:paraId="14E3ADDF" w14:textId="77777777" w:rsidTr="00201AFB">
        <w:tc>
          <w:tcPr>
            <w:tcW w:w="340" w:type="pct"/>
            <w:gridSpan w:val="2"/>
            <w:shd w:val="clear" w:color="auto" w:fill="auto"/>
            <w:vAlign w:val="center"/>
          </w:tcPr>
          <w:p w14:paraId="4951160E" w14:textId="634523A8" w:rsidR="001C7E20" w:rsidRDefault="001C7E20" w:rsidP="00D11A4B">
            <w:pPr>
              <w:spacing w:before="0"/>
              <w:jc w:val="center"/>
              <w:rPr>
                <w:rFonts w:cs="Arial"/>
                <w:b/>
                <w:bCs/>
                <w:iCs/>
                <w:lang w:val="sr-Cyrl-RS"/>
              </w:rPr>
            </w:pPr>
            <w:r>
              <w:rPr>
                <w:rFonts w:cs="Arial"/>
                <w:b/>
                <w:bCs/>
                <w:iCs/>
                <w:lang w:val="sr-Cyrl-RS"/>
              </w:rPr>
              <w:t>640.</w:t>
            </w:r>
          </w:p>
        </w:tc>
        <w:tc>
          <w:tcPr>
            <w:tcW w:w="644" w:type="pct"/>
            <w:shd w:val="clear" w:color="auto" w:fill="auto"/>
          </w:tcPr>
          <w:p w14:paraId="46C7FFD6" w14:textId="59A8F94B" w:rsidR="001C7E20" w:rsidRDefault="001C7E20"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01AE8C0A" w14:textId="42709EBE"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03F0033" w14:textId="7586B975" w:rsidR="001C7E20" w:rsidRPr="00127ACE" w:rsidRDefault="001C7E20"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2BF77095"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4EA6DC9E"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726A8717"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7BCD7A8F" w14:textId="77777777" w:rsidR="001C7E20" w:rsidRPr="00D11A4B" w:rsidRDefault="001C7E20" w:rsidP="00D11A4B">
            <w:pPr>
              <w:spacing w:before="0"/>
              <w:jc w:val="center"/>
              <w:rPr>
                <w:rFonts w:cs="Arial"/>
                <w:b/>
                <w:bCs/>
                <w:iCs/>
              </w:rPr>
            </w:pPr>
          </w:p>
        </w:tc>
      </w:tr>
      <w:tr w:rsidR="001C7E20" w:rsidRPr="00D11A4B" w14:paraId="48784FD4" w14:textId="77777777" w:rsidTr="00201AFB">
        <w:tc>
          <w:tcPr>
            <w:tcW w:w="340" w:type="pct"/>
            <w:gridSpan w:val="2"/>
            <w:shd w:val="clear" w:color="auto" w:fill="auto"/>
            <w:vAlign w:val="center"/>
          </w:tcPr>
          <w:p w14:paraId="14355185" w14:textId="6E75DCAA" w:rsidR="001C7E20" w:rsidRDefault="001C7E20" w:rsidP="00D11A4B">
            <w:pPr>
              <w:spacing w:before="0"/>
              <w:jc w:val="center"/>
              <w:rPr>
                <w:rFonts w:cs="Arial"/>
                <w:b/>
                <w:bCs/>
                <w:iCs/>
                <w:lang w:val="sr-Cyrl-RS"/>
              </w:rPr>
            </w:pPr>
            <w:r>
              <w:rPr>
                <w:rFonts w:cs="Arial"/>
                <w:b/>
                <w:bCs/>
                <w:iCs/>
                <w:lang w:val="sr-Cyrl-RS"/>
              </w:rPr>
              <w:t>641.</w:t>
            </w:r>
          </w:p>
        </w:tc>
        <w:tc>
          <w:tcPr>
            <w:tcW w:w="644" w:type="pct"/>
            <w:shd w:val="clear" w:color="auto" w:fill="auto"/>
          </w:tcPr>
          <w:p w14:paraId="5C8516CF" w14:textId="4C85C6EC" w:rsidR="001C7E20" w:rsidRDefault="001C7E20"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78C8E594" w14:textId="432D2A85" w:rsidR="001C7E20" w:rsidRDefault="001C7E20"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E1C4B90" w14:textId="36C5018A" w:rsidR="001C7E20" w:rsidRPr="00127ACE" w:rsidRDefault="001C7E20"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2E8BA343"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3E0313E9"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171FB1EE"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35F9BA99" w14:textId="77777777" w:rsidR="001C7E20" w:rsidRPr="00D11A4B" w:rsidRDefault="001C7E20" w:rsidP="00D11A4B">
            <w:pPr>
              <w:spacing w:before="0"/>
              <w:jc w:val="center"/>
              <w:rPr>
                <w:rFonts w:cs="Arial"/>
                <w:b/>
                <w:bCs/>
                <w:iCs/>
              </w:rPr>
            </w:pPr>
          </w:p>
        </w:tc>
      </w:tr>
      <w:tr w:rsidR="001C7E20" w:rsidRPr="00D11A4B" w14:paraId="0E60AFCE" w14:textId="77777777" w:rsidTr="00201AFB">
        <w:tc>
          <w:tcPr>
            <w:tcW w:w="340" w:type="pct"/>
            <w:gridSpan w:val="2"/>
            <w:shd w:val="clear" w:color="auto" w:fill="auto"/>
            <w:vAlign w:val="center"/>
          </w:tcPr>
          <w:p w14:paraId="0CB7F890" w14:textId="6B4288CC" w:rsidR="001C7E20" w:rsidRDefault="001C7E20" w:rsidP="00D11A4B">
            <w:pPr>
              <w:spacing w:before="0"/>
              <w:jc w:val="center"/>
              <w:rPr>
                <w:rFonts w:cs="Arial"/>
                <w:b/>
                <w:bCs/>
                <w:iCs/>
                <w:lang w:val="sr-Cyrl-RS"/>
              </w:rPr>
            </w:pPr>
            <w:r>
              <w:rPr>
                <w:rFonts w:cs="Arial"/>
                <w:b/>
                <w:bCs/>
                <w:iCs/>
                <w:lang w:val="sr-Cyrl-RS"/>
              </w:rPr>
              <w:t>642.</w:t>
            </w:r>
          </w:p>
        </w:tc>
        <w:tc>
          <w:tcPr>
            <w:tcW w:w="644" w:type="pct"/>
            <w:shd w:val="clear" w:color="auto" w:fill="auto"/>
          </w:tcPr>
          <w:p w14:paraId="08C773A6" w14:textId="3ED8E113" w:rsidR="001C7E20" w:rsidRDefault="001C7E20"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66AC57C8" w14:textId="213F7CDB" w:rsidR="001C7E20" w:rsidRDefault="001C7E20"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7CB0817F" w14:textId="1BA5A711" w:rsidR="001C7E20" w:rsidRPr="00127ACE" w:rsidRDefault="001C7E20"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1A64F048"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2D62B979"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3F721D17"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17D2D5CC" w14:textId="77777777" w:rsidR="001C7E20" w:rsidRPr="00D11A4B" w:rsidRDefault="001C7E20" w:rsidP="00D11A4B">
            <w:pPr>
              <w:spacing w:before="0"/>
              <w:jc w:val="center"/>
              <w:rPr>
                <w:rFonts w:cs="Arial"/>
                <w:b/>
                <w:bCs/>
                <w:iCs/>
              </w:rPr>
            </w:pPr>
          </w:p>
        </w:tc>
      </w:tr>
      <w:tr w:rsidR="001C7E20" w:rsidRPr="00D11A4B" w14:paraId="56CC41C3" w14:textId="77777777" w:rsidTr="00201AFB">
        <w:tc>
          <w:tcPr>
            <w:tcW w:w="340" w:type="pct"/>
            <w:gridSpan w:val="2"/>
            <w:shd w:val="clear" w:color="auto" w:fill="auto"/>
            <w:vAlign w:val="center"/>
          </w:tcPr>
          <w:p w14:paraId="1A1E66E2" w14:textId="7286ECAC" w:rsidR="001C7E20" w:rsidRDefault="001C7E20" w:rsidP="00D11A4B">
            <w:pPr>
              <w:spacing w:before="0"/>
              <w:jc w:val="center"/>
              <w:rPr>
                <w:rFonts w:cs="Arial"/>
                <w:b/>
                <w:bCs/>
                <w:iCs/>
                <w:lang w:val="sr-Cyrl-RS"/>
              </w:rPr>
            </w:pPr>
            <w:r>
              <w:rPr>
                <w:rFonts w:cs="Arial"/>
                <w:b/>
                <w:bCs/>
                <w:iCs/>
                <w:lang w:val="sr-Cyrl-RS"/>
              </w:rPr>
              <w:t>643.</w:t>
            </w:r>
          </w:p>
        </w:tc>
        <w:tc>
          <w:tcPr>
            <w:tcW w:w="644" w:type="pct"/>
            <w:shd w:val="clear" w:color="auto" w:fill="auto"/>
          </w:tcPr>
          <w:p w14:paraId="1B5DA3A0" w14:textId="3D06F1EC" w:rsidR="001C7E20" w:rsidRDefault="001C7E20"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val="sr-Cyrl-RS" w:eastAsia="hr-HR"/>
              </w:rPr>
              <w:lastRenderedPageBreak/>
              <w:t>грејача</w:t>
            </w:r>
          </w:p>
        </w:tc>
        <w:tc>
          <w:tcPr>
            <w:tcW w:w="615" w:type="pct"/>
            <w:shd w:val="clear" w:color="auto" w:fill="auto"/>
            <w:vAlign w:val="center"/>
          </w:tcPr>
          <w:p w14:paraId="725AFB73" w14:textId="4E7BADCB" w:rsidR="001C7E20" w:rsidRDefault="001C7E20"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276D722D" w14:textId="79C73463" w:rsidR="001C7E20" w:rsidRPr="00127ACE" w:rsidRDefault="001C7E20"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2CC1E484"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25687053"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32A9E7DC"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3B30B63E" w14:textId="77777777" w:rsidR="001C7E20" w:rsidRPr="00D11A4B" w:rsidRDefault="001C7E20" w:rsidP="00D11A4B">
            <w:pPr>
              <w:spacing w:before="0"/>
              <w:jc w:val="center"/>
              <w:rPr>
                <w:rFonts w:cs="Arial"/>
                <w:b/>
                <w:bCs/>
                <w:iCs/>
              </w:rPr>
            </w:pPr>
          </w:p>
        </w:tc>
      </w:tr>
      <w:tr w:rsidR="001C7E20" w:rsidRPr="00D11A4B" w14:paraId="634F623F" w14:textId="77777777" w:rsidTr="00201AFB">
        <w:tc>
          <w:tcPr>
            <w:tcW w:w="340" w:type="pct"/>
            <w:gridSpan w:val="2"/>
            <w:shd w:val="clear" w:color="auto" w:fill="auto"/>
            <w:vAlign w:val="center"/>
          </w:tcPr>
          <w:p w14:paraId="08375071" w14:textId="3D327859" w:rsidR="001C7E20" w:rsidRDefault="001C7E20" w:rsidP="00D11A4B">
            <w:pPr>
              <w:spacing w:before="0"/>
              <w:jc w:val="center"/>
              <w:rPr>
                <w:rFonts w:cs="Arial"/>
                <w:b/>
                <w:bCs/>
                <w:iCs/>
                <w:lang w:val="sr-Cyrl-RS"/>
              </w:rPr>
            </w:pPr>
            <w:r>
              <w:rPr>
                <w:rFonts w:cs="Arial"/>
                <w:b/>
                <w:bCs/>
                <w:iCs/>
                <w:lang w:val="sr-Cyrl-RS"/>
              </w:rPr>
              <w:lastRenderedPageBreak/>
              <w:t>644.</w:t>
            </w:r>
          </w:p>
        </w:tc>
        <w:tc>
          <w:tcPr>
            <w:tcW w:w="644" w:type="pct"/>
            <w:shd w:val="clear" w:color="auto" w:fill="auto"/>
          </w:tcPr>
          <w:p w14:paraId="4D15AEDB" w14:textId="6A31AC87" w:rsidR="001C7E20" w:rsidRDefault="001C7E20"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53E1DD0D" w14:textId="0EB4ACE9" w:rsidR="001C7E20" w:rsidRDefault="001C7E20"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1AEA1F3B" w14:textId="445A0F68" w:rsidR="001C7E20" w:rsidRPr="00127ACE" w:rsidRDefault="001C7E20"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22BCD64E"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417626D5"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6CBC9191"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19295FDD" w14:textId="77777777" w:rsidR="001C7E20" w:rsidRPr="00D11A4B" w:rsidRDefault="001C7E20" w:rsidP="00D11A4B">
            <w:pPr>
              <w:spacing w:before="0"/>
              <w:jc w:val="center"/>
              <w:rPr>
                <w:rFonts w:cs="Arial"/>
                <w:b/>
                <w:bCs/>
                <w:iCs/>
              </w:rPr>
            </w:pPr>
          </w:p>
        </w:tc>
      </w:tr>
      <w:tr w:rsidR="001C7E20" w:rsidRPr="00D11A4B" w14:paraId="652DB152" w14:textId="77777777" w:rsidTr="00201AFB">
        <w:tc>
          <w:tcPr>
            <w:tcW w:w="340" w:type="pct"/>
            <w:gridSpan w:val="2"/>
            <w:shd w:val="clear" w:color="auto" w:fill="auto"/>
            <w:vAlign w:val="center"/>
          </w:tcPr>
          <w:p w14:paraId="61D64886" w14:textId="543FBD88" w:rsidR="001C7E20" w:rsidRDefault="001C7E20" w:rsidP="00D11A4B">
            <w:pPr>
              <w:spacing w:before="0"/>
              <w:jc w:val="center"/>
              <w:rPr>
                <w:rFonts w:cs="Arial"/>
                <w:b/>
                <w:bCs/>
                <w:iCs/>
                <w:lang w:val="sr-Cyrl-RS"/>
              </w:rPr>
            </w:pPr>
            <w:r>
              <w:rPr>
                <w:rFonts w:cs="Arial"/>
                <w:b/>
                <w:bCs/>
                <w:iCs/>
                <w:lang w:val="sr-Cyrl-RS"/>
              </w:rPr>
              <w:t>645.</w:t>
            </w:r>
          </w:p>
        </w:tc>
        <w:tc>
          <w:tcPr>
            <w:tcW w:w="644" w:type="pct"/>
            <w:shd w:val="clear" w:color="auto" w:fill="auto"/>
          </w:tcPr>
          <w:p w14:paraId="74A929FF" w14:textId="4E0DDB6D" w:rsidR="001C7E20" w:rsidRDefault="001C7E20"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18BD1C5E" w14:textId="04A7CBDA" w:rsidR="001C7E20" w:rsidRDefault="001C7E20"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29F5F7E0" w14:textId="34442936"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C3308EA"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2CE9F038"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25B16DCF"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22CE7365" w14:textId="77777777" w:rsidR="001C7E20" w:rsidRPr="00D11A4B" w:rsidRDefault="001C7E20" w:rsidP="00D11A4B">
            <w:pPr>
              <w:spacing w:before="0"/>
              <w:jc w:val="center"/>
              <w:rPr>
                <w:rFonts w:cs="Arial"/>
                <w:b/>
                <w:bCs/>
                <w:iCs/>
              </w:rPr>
            </w:pPr>
          </w:p>
        </w:tc>
      </w:tr>
      <w:tr w:rsidR="001C7E20" w:rsidRPr="00D11A4B" w14:paraId="4AB004D9" w14:textId="77777777" w:rsidTr="00201AFB">
        <w:tc>
          <w:tcPr>
            <w:tcW w:w="340" w:type="pct"/>
            <w:gridSpan w:val="2"/>
            <w:shd w:val="clear" w:color="auto" w:fill="auto"/>
            <w:vAlign w:val="center"/>
          </w:tcPr>
          <w:p w14:paraId="5BCB90D5" w14:textId="2C56E406" w:rsidR="001C7E20" w:rsidRDefault="001C7E20" w:rsidP="00D11A4B">
            <w:pPr>
              <w:spacing w:before="0"/>
              <w:jc w:val="center"/>
              <w:rPr>
                <w:rFonts w:cs="Arial"/>
                <w:b/>
                <w:bCs/>
                <w:iCs/>
                <w:lang w:val="sr-Cyrl-RS"/>
              </w:rPr>
            </w:pPr>
            <w:r>
              <w:rPr>
                <w:rFonts w:cs="Arial"/>
                <w:b/>
                <w:bCs/>
                <w:iCs/>
                <w:lang w:val="sr-Cyrl-RS"/>
              </w:rPr>
              <w:t>646.</w:t>
            </w:r>
          </w:p>
        </w:tc>
        <w:tc>
          <w:tcPr>
            <w:tcW w:w="644" w:type="pct"/>
            <w:shd w:val="clear" w:color="auto" w:fill="auto"/>
          </w:tcPr>
          <w:p w14:paraId="2B801C30" w14:textId="35EDCD3E" w:rsidR="001C7E20" w:rsidRDefault="001C7E20"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6CC62AFC" w14:textId="7EE78814"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96C05AE" w14:textId="135C6F30"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022888E"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17DD66BC"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23BB0826"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59346914" w14:textId="77777777" w:rsidR="001C7E20" w:rsidRPr="00D11A4B" w:rsidRDefault="001C7E20" w:rsidP="00D11A4B">
            <w:pPr>
              <w:spacing w:before="0"/>
              <w:jc w:val="center"/>
              <w:rPr>
                <w:rFonts w:cs="Arial"/>
                <w:b/>
                <w:bCs/>
                <w:iCs/>
              </w:rPr>
            </w:pPr>
          </w:p>
        </w:tc>
      </w:tr>
      <w:tr w:rsidR="001C7E20" w:rsidRPr="00D11A4B" w14:paraId="097546F3" w14:textId="77777777" w:rsidTr="00201AFB">
        <w:tc>
          <w:tcPr>
            <w:tcW w:w="340" w:type="pct"/>
            <w:gridSpan w:val="2"/>
            <w:shd w:val="clear" w:color="auto" w:fill="auto"/>
            <w:vAlign w:val="center"/>
          </w:tcPr>
          <w:p w14:paraId="429C52A6" w14:textId="1C7676F3" w:rsidR="001C7E20" w:rsidRDefault="001C7E20" w:rsidP="00D11A4B">
            <w:pPr>
              <w:spacing w:before="0"/>
              <w:jc w:val="center"/>
              <w:rPr>
                <w:rFonts w:cs="Arial"/>
                <w:b/>
                <w:bCs/>
                <w:iCs/>
                <w:lang w:val="sr-Cyrl-RS"/>
              </w:rPr>
            </w:pPr>
            <w:r>
              <w:rPr>
                <w:rFonts w:cs="Arial"/>
                <w:b/>
                <w:bCs/>
                <w:iCs/>
                <w:lang w:val="sr-Cyrl-RS"/>
              </w:rPr>
              <w:t>647.</w:t>
            </w:r>
          </w:p>
        </w:tc>
        <w:tc>
          <w:tcPr>
            <w:tcW w:w="644" w:type="pct"/>
            <w:shd w:val="clear" w:color="auto" w:fill="auto"/>
          </w:tcPr>
          <w:p w14:paraId="021B6F78" w14:textId="5C224AF2" w:rsidR="001C7E20" w:rsidRDefault="001C7E20"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718FF4CE" w14:textId="2AA1FCD5"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AAF751B" w14:textId="236D45D5"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82C575C"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58205A5C"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6C375183"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213F037B" w14:textId="77777777" w:rsidR="001C7E20" w:rsidRPr="00D11A4B" w:rsidRDefault="001C7E20" w:rsidP="00D11A4B">
            <w:pPr>
              <w:spacing w:before="0"/>
              <w:jc w:val="center"/>
              <w:rPr>
                <w:rFonts w:cs="Arial"/>
                <w:b/>
                <w:bCs/>
                <w:iCs/>
              </w:rPr>
            </w:pPr>
          </w:p>
        </w:tc>
      </w:tr>
      <w:tr w:rsidR="001C7E20" w:rsidRPr="00D11A4B" w14:paraId="372D705F" w14:textId="77777777" w:rsidTr="00201AFB">
        <w:tc>
          <w:tcPr>
            <w:tcW w:w="340" w:type="pct"/>
            <w:gridSpan w:val="2"/>
            <w:shd w:val="clear" w:color="auto" w:fill="auto"/>
            <w:vAlign w:val="center"/>
          </w:tcPr>
          <w:p w14:paraId="13FEA101" w14:textId="07BE07AC" w:rsidR="001C7E20" w:rsidRDefault="001C7E20" w:rsidP="00D11A4B">
            <w:pPr>
              <w:spacing w:before="0"/>
              <w:jc w:val="center"/>
              <w:rPr>
                <w:rFonts w:cs="Arial"/>
                <w:b/>
                <w:bCs/>
                <w:iCs/>
                <w:lang w:val="sr-Cyrl-RS"/>
              </w:rPr>
            </w:pPr>
            <w:r>
              <w:rPr>
                <w:rFonts w:cs="Arial"/>
                <w:b/>
                <w:bCs/>
                <w:iCs/>
                <w:lang w:val="sr-Cyrl-RS"/>
              </w:rPr>
              <w:t>648.</w:t>
            </w:r>
          </w:p>
        </w:tc>
        <w:tc>
          <w:tcPr>
            <w:tcW w:w="644" w:type="pct"/>
            <w:shd w:val="clear" w:color="auto" w:fill="auto"/>
          </w:tcPr>
          <w:p w14:paraId="2A734DA0" w14:textId="321CB6AD" w:rsidR="001C7E20" w:rsidRDefault="001C7E20"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2475B7B0" w14:textId="1298CA77"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3149621" w14:textId="0A9BF2E1"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7D05CDC"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6F873AD6"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31E9188E"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565FE051" w14:textId="77777777" w:rsidR="001C7E20" w:rsidRPr="00D11A4B" w:rsidRDefault="001C7E20" w:rsidP="00D11A4B">
            <w:pPr>
              <w:spacing w:before="0"/>
              <w:jc w:val="center"/>
              <w:rPr>
                <w:rFonts w:cs="Arial"/>
                <w:b/>
                <w:bCs/>
                <w:iCs/>
              </w:rPr>
            </w:pPr>
          </w:p>
        </w:tc>
      </w:tr>
      <w:tr w:rsidR="001C7E20" w:rsidRPr="00D11A4B" w14:paraId="5A14CF71" w14:textId="77777777" w:rsidTr="00201AFB">
        <w:tc>
          <w:tcPr>
            <w:tcW w:w="340" w:type="pct"/>
            <w:gridSpan w:val="2"/>
            <w:shd w:val="clear" w:color="auto" w:fill="auto"/>
            <w:vAlign w:val="center"/>
          </w:tcPr>
          <w:p w14:paraId="5F81EC1B" w14:textId="2038F839" w:rsidR="001C7E20" w:rsidRDefault="001C7E20" w:rsidP="00D11A4B">
            <w:pPr>
              <w:spacing w:before="0"/>
              <w:jc w:val="center"/>
              <w:rPr>
                <w:rFonts w:cs="Arial"/>
                <w:b/>
                <w:bCs/>
                <w:iCs/>
                <w:lang w:val="sr-Cyrl-RS"/>
              </w:rPr>
            </w:pPr>
            <w:r>
              <w:rPr>
                <w:rFonts w:cs="Arial"/>
                <w:b/>
                <w:bCs/>
                <w:iCs/>
                <w:lang w:val="sr-Cyrl-RS"/>
              </w:rPr>
              <w:t>649.</w:t>
            </w:r>
          </w:p>
        </w:tc>
        <w:tc>
          <w:tcPr>
            <w:tcW w:w="644" w:type="pct"/>
            <w:shd w:val="clear" w:color="auto" w:fill="auto"/>
          </w:tcPr>
          <w:p w14:paraId="164BC04C" w14:textId="1BC14555" w:rsidR="001C7E20" w:rsidRDefault="001C7E20"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731CDA14" w14:textId="608D8C11"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4E7337E" w14:textId="31435F3D"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4AF36C7"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70D52723"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3C4B686B"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33F1B0B5" w14:textId="77777777" w:rsidR="001C7E20" w:rsidRPr="00D11A4B" w:rsidRDefault="001C7E20" w:rsidP="00D11A4B">
            <w:pPr>
              <w:spacing w:before="0"/>
              <w:jc w:val="center"/>
              <w:rPr>
                <w:rFonts w:cs="Arial"/>
                <w:b/>
                <w:bCs/>
                <w:iCs/>
              </w:rPr>
            </w:pPr>
          </w:p>
        </w:tc>
      </w:tr>
      <w:tr w:rsidR="001C7E20" w:rsidRPr="00D11A4B" w14:paraId="73325D4F" w14:textId="77777777" w:rsidTr="00201AFB">
        <w:tc>
          <w:tcPr>
            <w:tcW w:w="340" w:type="pct"/>
            <w:gridSpan w:val="2"/>
            <w:shd w:val="clear" w:color="auto" w:fill="auto"/>
            <w:vAlign w:val="center"/>
          </w:tcPr>
          <w:p w14:paraId="0E4F24E3" w14:textId="44977906" w:rsidR="001C7E20" w:rsidRDefault="001C7E20" w:rsidP="00D11A4B">
            <w:pPr>
              <w:spacing w:before="0"/>
              <w:jc w:val="center"/>
              <w:rPr>
                <w:rFonts w:cs="Arial"/>
                <w:b/>
                <w:bCs/>
                <w:iCs/>
                <w:lang w:val="sr-Cyrl-RS"/>
              </w:rPr>
            </w:pPr>
            <w:r>
              <w:rPr>
                <w:rFonts w:cs="Arial"/>
                <w:b/>
                <w:bCs/>
                <w:iCs/>
                <w:lang w:val="sr-Cyrl-RS"/>
              </w:rPr>
              <w:t>650.</w:t>
            </w:r>
          </w:p>
        </w:tc>
        <w:tc>
          <w:tcPr>
            <w:tcW w:w="644" w:type="pct"/>
            <w:shd w:val="clear" w:color="auto" w:fill="auto"/>
          </w:tcPr>
          <w:p w14:paraId="0D46CB32" w14:textId="00A972B1" w:rsidR="001C7E20" w:rsidRDefault="001C7E20"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6FEDEF83" w14:textId="7FA1A75F"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60A7731" w14:textId="779ED4C1"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2A8B5D5B"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3F893BA2"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0EC18BF3"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32229171" w14:textId="77777777" w:rsidR="001C7E20" w:rsidRPr="00D11A4B" w:rsidRDefault="001C7E20" w:rsidP="00D11A4B">
            <w:pPr>
              <w:spacing w:before="0"/>
              <w:jc w:val="center"/>
              <w:rPr>
                <w:rFonts w:cs="Arial"/>
                <w:b/>
                <w:bCs/>
                <w:iCs/>
              </w:rPr>
            </w:pPr>
          </w:p>
        </w:tc>
      </w:tr>
      <w:tr w:rsidR="001C7E20" w:rsidRPr="00D11A4B" w14:paraId="249BE1E5" w14:textId="77777777" w:rsidTr="00201AFB">
        <w:tc>
          <w:tcPr>
            <w:tcW w:w="340" w:type="pct"/>
            <w:gridSpan w:val="2"/>
            <w:shd w:val="clear" w:color="auto" w:fill="auto"/>
            <w:vAlign w:val="center"/>
          </w:tcPr>
          <w:p w14:paraId="2D04093A" w14:textId="020ABE9D" w:rsidR="001C7E20" w:rsidRDefault="001C7E20" w:rsidP="00D11A4B">
            <w:pPr>
              <w:spacing w:before="0"/>
              <w:jc w:val="center"/>
              <w:rPr>
                <w:rFonts w:cs="Arial"/>
                <w:b/>
                <w:bCs/>
                <w:iCs/>
                <w:lang w:val="sr-Cyrl-RS"/>
              </w:rPr>
            </w:pPr>
            <w:r>
              <w:rPr>
                <w:rFonts w:cs="Arial"/>
                <w:b/>
                <w:bCs/>
                <w:iCs/>
                <w:lang w:val="sr-Cyrl-RS"/>
              </w:rPr>
              <w:t>651.</w:t>
            </w:r>
          </w:p>
        </w:tc>
        <w:tc>
          <w:tcPr>
            <w:tcW w:w="644" w:type="pct"/>
            <w:shd w:val="clear" w:color="auto" w:fill="auto"/>
          </w:tcPr>
          <w:p w14:paraId="0EE2B444" w14:textId="2354F56A" w:rsidR="001C7E20" w:rsidRDefault="001C7E20"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2A2A3F0A" w14:textId="0D579C62"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1C12E29" w14:textId="751709E8"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B14B854"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44F05BC3"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53FD1B3C"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300AAD02" w14:textId="77777777" w:rsidR="001C7E20" w:rsidRPr="00D11A4B" w:rsidRDefault="001C7E20" w:rsidP="00D11A4B">
            <w:pPr>
              <w:spacing w:before="0"/>
              <w:jc w:val="center"/>
              <w:rPr>
                <w:rFonts w:cs="Arial"/>
                <w:b/>
                <w:bCs/>
                <w:iCs/>
              </w:rPr>
            </w:pPr>
          </w:p>
        </w:tc>
      </w:tr>
      <w:tr w:rsidR="001C7E20" w:rsidRPr="00D11A4B" w14:paraId="6A6D5726" w14:textId="77777777" w:rsidTr="001C7E20">
        <w:tc>
          <w:tcPr>
            <w:tcW w:w="3550" w:type="pct"/>
            <w:gridSpan w:val="7"/>
            <w:shd w:val="clear" w:color="auto" w:fill="auto"/>
            <w:vAlign w:val="center"/>
          </w:tcPr>
          <w:p w14:paraId="5B5693E6" w14:textId="76C0CDE8" w:rsidR="001C7E20" w:rsidRPr="00D11A4B" w:rsidRDefault="001C7E20" w:rsidP="001C7E20">
            <w:pPr>
              <w:spacing w:before="0"/>
              <w:jc w:val="right"/>
              <w:rPr>
                <w:rFonts w:cs="Arial"/>
                <w:b/>
                <w:bCs/>
                <w:iCs/>
              </w:rPr>
            </w:pPr>
            <w:r w:rsidRPr="001C7E20">
              <w:rPr>
                <w:rFonts w:cs="Arial"/>
                <w:b/>
                <w:bCs/>
                <w:iCs/>
                <w:lang w:val="sr-Cyrl-RS"/>
              </w:rPr>
              <w:t>МЕЂУЗБИР :</w:t>
            </w:r>
          </w:p>
        </w:tc>
        <w:tc>
          <w:tcPr>
            <w:tcW w:w="681" w:type="pct"/>
            <w:shd w:val="clear" w:color="auto" w:fill="auto"/>
            <w:vAlign w:val="center"/>
          </w:tcPr>
          <w:p w14:paraId="2374CA3B"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527EED95" w14:textId="77777777" w:rsidR="001C7E20" w:rsidRPr="00D11A4B" w:rsidRDefault="001C7E20" w:rsidP="00D11A4B">
            <w:pPr>
              <w:spacing w:before="0"/>
              <w:jc w:val="center"/>
              <w:rPr>
                <w:rFonts w:cs="Arial"/>
                <w:b/>
                <w:bCs/>
                <w:iCs/>
              </w:rPr>
            </w:pPr>
          </w:p>
        </w:tc>
      </w:tr>
      <w:tr w:rsidR="001C7E20" w:rsidRPr="00D11A4B" w14:paraId="516B4B02" w14:textId="77777777" w:rsidTr="001C7E20">
        <w:tc>
          <w:tcPr>
            <w:tcW w:w="5000" w:type="pct"/>
            <w:gridSpan w:val="9"/>
            <w:shd w:val="clear" w:color="auto" w:fill="auto"/>
            <w:vAlign w:val="center"/>
          </w:tcPr>
          <w:p w14:paraId="78F45B9B" w14:textId="2A1C5E2C" w:rsidR="001C7E20" w:rsidRPr="001C7E20" w:rsidRDefault="001C7E20" w:rsidP="001C7E20">
            <w:pPr>
              <w:spacing w:before="0"/>
              <w:rPr>
                <w:rFonts w:cs="Arial"/>
                <w:b/>
                <w:bCs/>
                <w:iCs/>
                <w:lang w:val="sr-Cyrl-RS"/>
              </w:rPr>
            </w:pPr>
            <w:r w:rsidRPr="001C7E20">
              <w:rPr>
                <w:rFonts w:cs="Arial"/>
                <w:b/>
                <w:bCs/>
                <w:iCs/>
                <w:lang w:val="sr-Cyrl-RS"/>
              </w:rPr>
              <w:t>Транспортне траке</w:t>
            </w:r>
            <w:r>
              <w:rPr>
                <w:rFonts w:cs="Arial"/>
                <w:b/>
                <w:bCs/>
                <w:iCs/>
                <w:lang w:val="sr-Cyrl-RS"/>
              </w:rPr>
              <w:t xml:space="preserve"> </w:t>
            </w:r>
            <w:r w:rsidRPr="001C7E20">
              <w:rPr>
                <w:rFonts w:cs="Arial"/>
                <w:b/>
                <w:bCs/>
                <w:i/>
                <w:iCs/>
                <w:lang w:val="sr-Latn-RS"/>
              </w:rPr>
              <w:t>MT 243-4</w:t>
            </w:r>
          </w:p>
        </w:tc>
      </w:tr>
      <w:tr w:rsidR="001C7E20" w:rsidRPr="00D11A4B" w14:paraId="5FE00676" w14:textId="77777777" w:rsidTr="00201AFB">
        <w:tc>
          <w:tcPr>
            <w:tcW w:w="340" w:type="pct"/>
            <w:gridSpan w:val="2"/>
            <w:shd w:val="clear" w:color="auto" w:fill="auto"/>
            <w:vAlign w:val="center"/>
          </w:tcPr>
          <w:p w14:paraId="353D8DBF" w14:textId="1D5598BA" w:rsidR="001C7E20" w:rsidRDefault="001C7E20" w:rsidP="00D11A4B">
            <w:pPr>
              <w:spacing w:before="0"/>
              <w:jc w:val="center"/>
              <w:rPr>
                <w:rFonts w:cs="Arial"/>
                <w:b/>
                <w:bCs/>
                <w:iCs/>
                <w:lang w:val="sr-Cyrl-RS"/>
              </w:rPr>
            </w:pPr>
            <w:r>
              <w:rPr>
                <w:rFonts w:cs="Arial"/>
                <w:b/>
                <w:bCs/>
                <w:iCs/>
                <w:lang w:val="sr-Cyrl-RS"/>
              </w:rPr>
              <w:t>652.</w:t>
            </w:r>
          </w:p>
        </w:tc>
        <w:tc>
          <w:tcPr>
            <w:tcW w:w="644" w:type="pct"/>
            <w:shd w:val="clear" w:color="auto" w:fill="auto"/>
          </w:tcPr>
          <w:p w14:paraId="15739B87" w14:textId="1DF967F6" w:rsidR="001C7E20" w:rsidRDefault="001C7E20" w:rsidP="00D11A4B">
            <w:pPr>
              <w:rPr>
                <w:rFonts w:cs="Arial"/>
                <w:sz w:val="20"/>
                <w:szCs w:val="20"/>
                <w:lang w:val="sr-Cyrl-RS" w:eastAsia="hr-HR"/>
              </w:rPr>
            </w:pPr>
            <w:r>
              <w:rPr>
                <w:rFonts w:cs="Arial"/>
                <w:sz w:val="20"/>
                <w:szCs w:val="20"/>
                <w:lang w:val="sr-Cyrl-RS" w:eastAsia="hr-HR"/>
              </w:rPr>
              <w:t>Преузимање електромотора и транспорт у сервис</w:t>
            </w:r>
            <w:r>
              <w:rPr>
                <w:rFonts w:cs="Arial"/>
                <w:sz w:val="20"/>
                <w:szCs w:val="20"/>
                <w:lang w:eastAsia="hr-HR"/>
              </w:rPr>
              <w:t xml:space="preserve"> </w:t>
            </w:r>
            <w:r>
              <w:rPr>
                <w:rFonts w:cs="Arial"/>
                <w:sz w:val="20"/>
                <w:szCs w:val="20"/>
                <w:lang w:val="sr-Cyrl-RS" w:eastAsia="hr-HR"/>
              </w:rPr>
              <w:t xml:space="preserve">и транспорт </w:t>
            </w:r>
            <w:r>
              <w:rPr>
                <w:rFonts w:cs="Arial"/>
                <w:sz w:val="20"/>
                <w:szCs w:val="20"/>
                <w:lang w:val="sr-Cyrl-RS" w:eastAsia="hr-HR"/>
              </w:rPr>
              <w:lastRenderedPageBreak/>
              <w:t>електромотора из сервиса у ТЕНТ</w:t>
            </w:r>
          </w:p>
        </w:tc>
        <w:tc>
          <w:tcPr>
            <w:tcW w:w="615" w:type="pct"/>
            <w:shd w:val="clear" w:color="auto" w:fill="auto"/>
            <w:vAlign w:val="center"/>
          </w:tcPr>
          <w:p w14:paraId="0F2233EE" w14:textId="04161BC4" w:rsidR="001C7E20" w:rsidRDefault="001C7E20"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2E2EF98B" w14:textId="5F33E80C" w:rsidR="001C7E20" w:rsidRPr="00127ACE" w:rsidRDefault="001C7E20"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5B28194B"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2C5F3D3F"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5CBD5C0C"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6781211B" w14:textId="77777777" w:rsidR="001C7E20" w:rsidRPr="00D11A4B" w:rsidRDefault="001C7E20" w:rsidP="00D11A4B">
            <w:pPr>
              <w:spacing w:before="0"/>
              <w:jc w:val="center"/>
              <w:rPr>
                <w:rFonts w:cs="Arial"/>
                <w:b/>
                <w:bCs/>
                <w:iCs/>
              </w:rPr>
            </w:pPr>
          </w:p>
        </w:tc>
      </w:tr>
      <w:tr w:rsidR="001C7E20" w:rsidRPr="00D11A4B" w14:paraId="4857B40B" w14:textId="77777777" w:rsidTr="00201AFB">
        <w:tc>
          <w:tcPr>
            <w:tcW w:w="340" w:type="pct"/>
            <w:gridSpan w:val="2"/>
            <w:shd w:val="clear" w:color="auto" w:fill="auto"/>
            <w:vAlign w:val="center"/>
          </w:tcPr>
          <w:p w14:paraId="7F52C4DD" w14:textId="77D0C9C5" w:rsidR="001C7E20" w:rsidRDefault="001C7E20" w:rsidP="00D11A4B">
            <w:pPr>
              <w:spacing w:before="0"/>
              <w:jc w:val="center"/>
              <w:rPr>
                <w:rFonts w:cs="Arial"/>
                <w:b/>
                <w:bCs/>
                <w:iCs/>
                <w:lang w:val="sr-Cyrl-RS"/>
              </w:rPr>
            </w:pPr>
            <w:r>
              <w:rPr>
                <w:rFonts w:cs="Arial"/>
                <w:b/>
                <w:bCs/>
                <w:iCs/>
                <w:lang w:val="sr-Cyrl-RS"/>
              </w:rPr>
              <w:lastRenderedPageBreak/>
              <w:t>653.</w:t>
            </w:r>
          </w:p>
        </w:tc>
        <w:tc>
          <w:tcPr>
            <w:tcW w:w="644" w:type="pct"/>
            <w:shd w:val="clear" w:color="auto" w:fill="auto"/>
          </w:tcPr>
          <w:p w14:paraId="25575410" w14:textId="6559F6E3" w:rsidR="001C7E20" w:rsidRDefault="001C7E20" w:rsidP="00D11A4B">
            <w:pPr>
              <w:rPr>
                <w:rFonts w:cs="Arial"/>
                <w:sz w:val="20"/>
                <w:szCs w:val="20"/>
                <w:lang w:val="sr-Cyrl-RS" w:eastAsia="hr-HR"/>
              </w:rPr>
            </w:pPr>
            <w:r>
              <w:rPr>
                <w:rFonts w:cs="Arial"/>
                <w:sz w:val="20"/>
                <w:szCs w:val="20"/>
                <w:lang w:val="sr-Cyrl-RS" w:eastAsia="hr-HR"/>
              </w:rPr>
              <w:t>Комплетно чишћење и одмашћивање статора и ротора</w:t>
            </w:r>
          </w:p>
        </w:tc>
        <w:tc>
          <w:tcPr>
            <w:tcW w:w="615" w:type="pct"/>
            <w:shd w:val="clear" w:color="auto" w:fill="auto"/>
            <w:vAlign w:val="center"/>
          </w:tcPr>
          <w:p w14:paraId="2240B45E" w14:textId="47615D32"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75449B9" w14:textId="7D41353B"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79D144C"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10209C80"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4E209BC3"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540469B2" w14:textId="77777777" w:rsidR="001C7E20" w:rsidRPr="00D11A4B" w:rsidRDefault="001C7E20" w:rsidP="00D11A4B">
            <w:pPr>
              <w:spacing w:before="0"/>
              <w:jc w:val="center"/>
              <w:rPr>
                <w:rFonts w:cs="Arial"/>
                <w:b/>
                <w:bCs/>
                <w:iCs/>
              </w:rPr>
            </w:pPr>
          </w:p>
        </w:tc>
      </w:tr>
      <w:tr w:rsidR="001C7E20" w:rsidRPr="00D11A4B" w14:paraId="724F83B3" w14:textId="77777777" w:rsidTr="00201AFB">
        <w:tc>
          <w:tcPr>
            <w:tcW w:w="340" w:type="pct"/>
            <w:gridSpan w:val="2"/>
            <w:shd w:val="clear" w:color="auto" w:fill="auto"/>
            <w:vAlign w:val="center"/>
          </w:tcPr>
          <w:p w14:paraId="3EEDB8DC" w14:textId="1FD97F3B" w:rsidR="001C7E20" w:rsidRDefault="001C7E20" w:rsidP="00D11A4B">
            <w:pPr>
              <w:spacing w:before="0"/>
              <w:jc w:val="center"/>
              <w:rPr>
                <w:rFonts w:cs="Arial"/>
                <w:b/>
                <w:bCs/>
                <w:iCs/>
                <w:lang w:val="sr-Cyrl-RS"/>
              </w:rPr>
            </w:pPr>
            <w:r>
              <w:rPr>
                <w:rFonts w:cs="Arial"/>
                <w:b/>
                <w:bCs/>
                <w:iCs/>
                <w:lang w:val="sr-Cyrl-RS"/>
              </w:rPr>
              <w:t>654.</w:t>
            </w:r>
          </w:p>
        </w:tc>
        <w:tc>
          <w:tcPr>
            <w:tcW w:w="644" w:type="pct"/>
            <w:shd w:val="clear" w:color="auto" w:fill="auto"/>
          </w:tcPr>
          <w:p w14:paraId="40D9B872" w14:textId="49A4121E" w:rsidR="001C7E20" w:rsidRDefault="001C7E20" w:rsidP="00D11A4B">
            <w:pPr>
              <w:rPr>
                <w:rFonts w:cs="Arial"/>
                <w:sz w:val="20"/>
                <w:szCs w:val="20"/>
                <w:lang w:val="sr-Cyrl-RS" w:eastAsia="hr-HR"/>
              </w:rPr>
            </w:pPr>
            <w:r>
              <w:rPr>
                <w:rFonts w:cs="Arial"/>
                <w:sz w:val="20"/>
                <w:szCs w:val="20"/>
                <w:lang w:val="sr-Cyrl-RS" w:eastAsia="hr-HR"/>
              </w:rPr>
              <w:t>Санација механичких оштећења делова кућишта, статора и ротора</w:t>
            </w:r>
          </w:p>
        </w:tc>
        <w:tc>
          <w:tcPr>
            <w:tcW w:w="615" w:type="pct"/>
            <w:shd w:val="clear" w:color="auto" w:fill="auto"/>
            <w:vAlign w:val="center"/>
          </w:tcPr>
          <w:p w14:paraId="7B85D629" w14:textId="3657E224"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875E08C" w14:textId="648B3F5D"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D344C3A"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1A5D2018"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01A4F617"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30817AC4" w14:textId="77777777" w:rsidR="001C7E20" w:rsidRPr="00D11A4B" w:rsidRDefault="001C7E20" w:rsidP="00D11A4B">
            <w:pPr>
              <w:spacing w:before="0"/>
              <w:jc w:val="center"/>
              <w:rPr>
                <w:rFonts w:cs="Arial"/>
                <w:b/>
                <w:bCs/>
                <w:iCs/>
              </w:rPr>
            </w:pPr>
          </w:p>
        </w:tc>
      </w:tr>
      <w:tr w:rsidR="001C7E20" w:rsidRPr="00D11A4B" w14:paraId="3079280D" w14:textId="77777777" w:rsidTr="00201AFB">
        <w:tc>
          <w:tcPr>
            <w:tcW w:w="340" w:type="pct"/>
            <w:gridSpan w:val="2"/>
            <w:shd w:val="clear" w:color="auto" w:fill="auto"/>
            <w:vAlign w:val="center"/>
          </w:tcPr>
          <w:p w14:paraId="3068DB0A" w14:textId="75F2CD3A" w:rsidR="001C7E20" w:rsidRDefault="001C7E20" w:rsidP="00D11A4B">
            <w:pPr>
              <w:spacing w:before="0"/>
              <w:jc w:val="center"/>
              <w:rPr>
                <w:rFonts w:cs="Arial"/>
                <w:b/>
                <w:bCs/>
                <w:iCs/>
                <w:lang w:val="sr-Cyrl-RS"/>
              </w:rPr>
            </w:pPr>
            <w:r>
              <w:rPr>
                <w:rFonts w:cs="Arial"/>
                <w:b/>
                <w:bCs/>
                <w:iCs/>
                <w:lang w:val="sr-Cyrl-RS"/>
              </w:rPr>
              <w:t>655.</w:t>
            </w:r>
          </w:p>
        </w:tc>
        <w:tc>
          <w:tcPr>
            <w:tcW w:w="644" w:type="pct"/>
            <w:shd w:val="clear" w:color="auto" w:fill="auto"/>
          </w:tcPr>
          <w:p w14:paraId="41A7EB8B" w14:textId="4D0ACD25" w:rsidR="001C7E20" w:rsidRDefault="001C7E20" w:rsidP="00D11A4B">
            <w:pPr>
              <w:rPr>
                <w:rFonts w:cs="Arial"/>
                <w:sz w:val="20"/>
                <w:szCs w:val="20"/>
                <w:lang w:val="sr-Cyrl-RS" w:eastAsia="hr-HR"/>
              </w:rPr>
            </w:pPr>
            <w:r>
              <w:rPr>
                <w:rFonts w:cs="Arial"/>
                <w:sz w:val="20"/>
                <w:szCs w:val="20"/>
                <w:lang w:val="sr-Cyrl-RS" w:eastAsia="hr-HR"/>
              </w:rPr>
              <w:t>Преклињавање статора до 20</w:t>
            </w:r>
            <w:r>
              <w:rPr>
                <w:rFonts w:cs="Arial"/>
                <w:sz w:val="20"/>
                <w:szCs w:val="20"/>
                <w:lang w:eastAsia="hr-HR"/>
              </w:rPr>
              <w:t>%</w:t>
            </w:r>
          </w:p>
        </w:tc>
        <w:tc>
          <w:tcPr>
            <w:tcW w:w="615" w:type="pct"/>
            <w:shd w:val="clear" w:color="auto" w:fill="auto"/>
            <w:vAlign w:val="center"/>
          </w:tcPr>
          <w:p w14:paraId="62041653" w14:textId="326CCFAC"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1D95E65" w14:textId="1367BB0D"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B072648"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7C54469C"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4825C030"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6B4AD278" w14:textId="77777777" w:rsidR="001C7E20" w:rsidRPr="00D11A4B" w:rsidRDefault="001C7E20" w:rsidP="00D11A4B">
            <w:pPr>
              <w:spacing w:before="0"/>
              <w:jc w:val="center"/>
              <w:rPr>
                <w:rFonts w:cs="Arial"/>
                <w:b/>
                <w:bCs/>
                <w:iCs/>
              </w:rPr>
            </w:pPr>
          </w:p>
        </w:tc>
      </w:tr>
      <w:tr w:rsidR="001C7E20" w:rsidRPr="00D11A4B" w14:paraId="38A842C6" w14:textId="77777777" w:rsidTr="00201AFB">
        <w:tc>
          <w:tcPr>
            <w:tcW w:w="340" w:type="pct"/>
            <w:gridSpan w:val="2"/>
            <w:shd w:val="clear" w:color="auto" w:fill="auto"/>
            <w:vAlign w:val="center"/>
          </w:tcPr>
          <w:p w14:paraId="47FCF2C1" w14:textId="7EB81F41" w:rsidR="001C7E20" w:rsidRDefault="001C7E20" w:rsidP="00D11A4B">
            <w:pPr>
              <w:spacing w:before="0"/>
              <w:jc w:val="center"/>
              <w:rPr>
                <w:rFonts w:cs="Arial"/>
                <w:b/>
                <w:bCs/>
                <w:iCs/>
                <w:lang w:val="sr-Cyrl-RS"/>
              </w:rPr>
            </w:pPr>
            <w:r>
              <w:rPr>
                <w:rFonts w:cs="Arial"/>
                <w:b/>
                <w:bCs/>
                <w:iCs/>
                <w:lang w:val="sr-Cyrl-RS"/>
              </w:rPr>
              <w:t>656.</w:t>
            </w:r>
          </w:p>
        </w:tc>
        <w:tc>
          <w:tcPr>
            <w:tcW w:w="644" w:type="pct"/>
            <w:shd w:val="clear" w:color="auto" w:fill="auto"/>
          </w:tcPr>
          <w:p w14:paraId="4DF9B6EC" w14:textId="0D7F92BB" w:rsidR="001C7E20" w:rsidRDefault="001C7E20" w:rsidP="00D11A4B">
            <w:pPr>
              <w:rPr>
                <w:rFonts w:cs="Arial"/>
                <w:sz w:val="20"/>
                <w:szCs w:val="20"/>
                <w:lang w:val="sr-Cyrl-RS" w:eastAsia="hr-HR"/>
              </w:rPr>
            </w:pPr>
            <w:r>
              <w:rPr>
                <w:rFonts w:cs="Arial"/>
                <w:sz w:val="20"/>
                <w:szCs w:val="20"/>
                <w:lang w:val="sr-Cyrl-RS" w:eastAsia="hr-HR"/>
              </w:rPr>
              <w:t xml:space="preserve">Преклињавање статора </w:t>
            </w:r>
            <w:r>
              <w:rPr>
                <w:rFonts w:cs="Arial"/>
                <w:sz w:val="20"/>
                <w:szCs w:val="20"/>
                <w:lang w:eastAsia="hr-HR"/>
              </w:rPr>
              <w:t>10</w:t>
            </w:r>
            <w:r>
              <w:rPr>
                <w:rFonts w:cs="Arial"/>
                <w:sz w:val="20"/>
                <w:szCs w:val="20"/>
                <w:lang w:val="sr-Cyrl-RS" w:eastAsia="hr-HR"/>
              </w:rPr>
              <w:t>0</w:t>
            </w:r>
            <w:r>
              <w:rPr>
                <w:rFonts w:cs="Arial"/>
                <w:sz w:val="20"/>
                <w:szCs w:val="20"/>
                <w:lang w:eastAsia="hr-HR"/>
              </w:rPr>
              <w:t>%</w:t>
            </w:r>
          </w:p>
        </w:tc>
        <w:tc>
          <w:tcPr>
            <w:tcW w:w="615" w:type="pct"/>
            <w:shd w:val="clear" w:color="auto" w:fill="auto"/>
            <w:vAlign w:val="center"/>
          </w:tcPr>
          <w:p w14:paraId="7FEB4948" w14:textId="722CBB77"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0674F4A" w14:textId="3920B287"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16596E3A"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7FE65E37"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43B96690"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3AA074A9" w14:textId="77777777" w:rsidR="001C7E20" w:rsidRPr="00D11A4B" w:rsidRDefault="001C7E20" w:rsidP="00D11A4B">
            <w:pPr>
              <w:spacing w:before="0"/>
              <w:jc w:val="center"/>
              <w:rPr>
                <w:rFonts w:cs="Arial"/>
                <w:b/>
                <w:bCs/>
                <w:iCs/>
              </w:rPr>
            </w:pPr>
          </w:p>
        </w:tc>
      </w:tr>
      <w:tr w:rsidR="001C7E20" w:rsidRPr="00D11A4B" w14:paraId="43DE193A" w14:textId="77777777" w:rsidTr="00201AFB">
        <w:tc>
          <w:tcPr>
            <w:tcW w:w="340" w:type="pct"/>
            <w:gridSpan w:val="2"/>
            <w:shd w:val="clear" w:color="auto" w:fill="auto"/>
            <w:vAlign w:val="center"/>
          </w:tcPr>
          <w:p w14:paraId="6E7DC07D" w14:textId="7894041C" w:rsidR="001C7E20" w:rsidRDefault="001C7E20" w:rsidP="00D11A4B">
            <w:pPr>
              <w:spacing w:before="0"/>
              <w:jc w:val="center"/>
              <w:rPr>
                <w:rFonts w:cs="Arial"/>
                <w:b/>
                <w:bCs/>
                <w:iCs/>
                <w:lang w:val="sr-Cyrl-RS"/>
              </w:rPr>
            </w:pPr>
            <w:r>
              <w:rPr>
                <w:rFonts w:cs="Arial"/>
                <w:b/>
                <w:bCs/>
                <w:iCs/>
                <w:lang w:val="sr-Cyrl-RS"/>
              </w:rPr>
              <w:t>657.</w:t>
            </w:r>
          </w:p>
        </w:tc>
        <w:tc>
          <w:tcPr>
            <w:tcW w:w="644" w:type="pct"/>
            <w:shd w:val="clear" w:color="auto" w:fill="auto"/>
          </w:tcPr>
          <w:p w14:paraId="694E6548" w14:textId="366DA6E8" w:rsidR="001C7E20" w:rsidRDefault="001C7E20" w:rsidP="00D11A4B">
            <w:pPr>
              <w:rPr>
                <w:rFonts w:cs="Arial"/>
                <w:sz w:val="20"/>
                <w:szCs w:val="20"/>
                <w:lang w:val="sr-Cyrl-RS" w:eastAsia="hr-HR"/>
              </w:rPr>
            </w:pPr>
            <w:r>
              <w:rPr>
                <w:rFonts w:cs="Arial"/>
                <w:sz w:val="20"/>
                <w:szCs w:val="20"/>
                <w:lang w:val="sr-Cyrl-RS" w:eastAsia="hr-HR"/>
              </w:rPr>
              <w:t>Санација кварова у изводима намотаја статора без комплетног  премотавања</w:t>
            </w:r>
          </w:p>
        </w:tc>
        <w:tc>
          <w:tcPr>
            <w:tcW w:w="615" w:type="pct"/>
            <w:shd w:val="clear" w:color="auto" w:fill="auto"/>
            <w:vAlign w:val="center"/>
          </w:tcPr>
          <w:p w14:paraId="7F906E51" w14:textId="27A8DF29"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2E52098" w14:textId="1485E94F"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B205B23"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7355011D"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1F18A69B"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0FBC3F89" w14:textId="77777777" w:rsidR="001C7E20" w:rsidRPr="00D11A4B" w:rsidRDefault="001C7E20" w:rsidP="00D11A4B">
            <w:pPr>
              <w:spacing w:before="0"/>
              <w:jc w:val="center"/>
              <w:rPr>
                <w:rFonts w:cs="Arial"/>
                <w:b/>
                <w:bCs/>
                <w:iCs/>
              </w:rPr>
            </w:pPr>
          </w:p>
        </w:tc>
      </w:tr>
      <w:tr w:rsidR="001C7E20" w:rsidRPr="00D11A4B" w14:paraId="1C1D03FC" w14:textId="77777777" w:rsidTr="00201AFB">
        <w:tc>
          <w:tcPr>
            <w:tcW w:w="340" w:type="pct"/>
            <w:gridSpan w:val="2"/>
            <w:shd w:val="clear" w:color="auto" w:fill="auto"/>
            <w:vAlign w:val="center"/>
          </w:tcPr>
          <w:p w14:paraId="458C978D" w14:textId="616E9DFB" w:rsidR="001C7E20" w:rsidRDefault="001C7E20" w:rsidP="00D11A4B">
            <w:pPr>
              <w:spacing w:before="0"/>
              <w:jc w:val="center"/>
              <w:rPr>
                <w:rFonts w:cs="Arial"/>
                <w:b/>
                <w:bCs/>
                <w:iCs/>
                <w:lang w:val="sr-Cyrl-RS"/>
              </w:rPr>
            </w:pPr>
            <w:r>
              <w:rPr>
                <w:rFonts w:cs="Arial"/>
                <w:b/>
                <w:bCs/>
                <w:iCs/>
                <w:lang w:val="sr-Cyrl-RS"/>
              </w:rPr>
              <w:t>658.</w:t>
            </w:r>
          </w:p>
        </w:tc>
        <w:tc>
          <w:tcPr>
            <w:tcW w:w="644" w:type="pct"/>
            <w:shd w:val="clear" w:color="auto" w:fill="auto"/>
          </w:tcPr>
          <w:p w14:paraId="3D9EC5BA" w14:textId="70544520" w:rsidR="001C7E20" w:rsidRDefault="001C7E20" w:rsidP="00D11A4B">
            <w:pPr>
              <w:rPr>
                <w:rFonts w:cs="Arial"/>
                <w:sz w:val="20"/>
                <w:szCs w:val="20"/>
                <w:lang w:val="sr-Cyrl-RS" w:eastAsia="hr-HR"/>
              </w:rPr>
            </w:pPr>
            <w:r>
              <w:rPr>
                <w:rFonts w:cs="Arial"/>
                <w:sz w:val="20"/>
                <w:szCs w:val="20"/>
                <w:lang w:val="sr-Cyrl-RS" w:eastAsia="hr-HR"/>
              </w:rPr>
              <w:t>Санација кварова у главама намотаја статора без комплетног  премотавања</w:t>
            </w:r>
          </w:p>
        </w:tc>
        <w:tc>
          <w:tcPr>
            <w:tcW w:w="615" w:type="pct"/>
            <w:shd w:val="clear" w:color="auto" w:fill="auto"/>
            <w:vAlign w:val="center"/>
          </w:tcPr>
          <w:p w14:paraId="0F1451AE" w14:textId="6BECDD20"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98E4346" w14:textId="78EC023E"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01B79DB7"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7C2A1B51"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7666E836"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64E76510" w14:textId="77777777" w:rsidR="001C7E20" w:rsidRPr="00D11A4B" w:rsidRDefault="001C7E20" w:rsidP="00D11A4B">
            <w:pPr>
              <w:spacing w:before="0"/>
              <w:jc w:val="center"/>
              <w:rPr>
                <w:rFonts w:cs="Arial"/>
                <w:b/>
                <w:bCs/>
                <w:iCs/>
              </w:rPr>
            </w:pPr>
          </w:p>
        </w:tc>
      </w:tr>
      <w:tr w:rsidR="001C7E20" w:rsidRPr="00D11A4B" w14:paraId="70AEB395" w14:textId="77777777" w:rsidTr="00201AFB">
        <w:tc>
          <w:tcPr>
            <w:tcW w:w="340" w:type="pct"/>
            <w:gridSpan w:val="2"/>
            <w:shd w:val="clear" w:color="auto" w:fill="auto"/>
            <w:vAlign w:val="center"/>
          </w:tcPr>
          <w:p w14:paraId="48013872" w14:textId="6BAF911B" w:rsidR="001C7E20" w:rsidRDefault="001C7E20" w:rsidP="00D11A4B">
            <w:pPr>
              <w:spacing w:before="0"/>
              <w:jc w:val="center"/>
              <w:rPr>
                <w:rFonts w:cs="Arial"/>
                <w:b/>
                <w:bCs/>
                <w:iCs/>
                <w:lang w:val="sr-Cyrl-RS"/>
              </w:rPr>
            </w:pPr>
            <w:r>
              <w:rPr>
                <w:rFonts w:cs="Arial"/>
                <w:b/>
                <w:bCs/>
                <w:iCs/>
                <w:lang w:val="sr-Cyrl-RS"/>
              </w:rPr>
              <w:t>659.</w:t>
            </w:r>
          </w:p>
        </w:tc>
        <w:tc>
          <w:tcPr>
            <w:tcW w:w="644" w:type="pct"/>
            <w:shd w:val="clear" w:color="auto" w:fill="auto"/>
          </w:tcPr>
          <w:p w14:paraId="71DF5231" w14:textId="111EFAD7" w:rsidR="001C7E20" w:rsidRDefault="001C7E20" w:rsidP="00D11A4B">
            <w:pPr>
              <w:rPr>
                <w:rFonts w:cs="Arial"/>
                <w:sz w:val="20"/>
                <w:szCs w:val="20"/>
                <w:lang w:val="sr-Cyrl-RS" w:eastAsia="hr-HR"/>
              </w:rPr>
            </w:pPr>
            <w:r>
              <w:rPr>
                <w:rFonts w:cs="Arial"/>
                <w:sz w:val="20"/>
                <w:szCs w:val="20"/>
                <w:lang w:val="sr-Cyrl-RS" w:eastAsia="hr-HR"/>
              </w:rPr>
              <w:t xml:space="preserve">Комплетно премотавање намотаја статора у </w:t>
            </w:r>
            <w:r>
              <w:rPr>
                <w:rFonts w:cs="Arial"/>
                <w:sz w:val="20"/>
                <w:szCs w:val="20"/>
                <w:lang w:val="sr-Latn-RS" w:eastAsia="hr-HR"/>
              </w:rPr>
              <w:t>„F“</w:t>
            </w:r>
            <w:r>
              <w:rPr>
                <w:rFonts w:cs="Arial"/>
                <w:sz w:val="20"/>
                <w:szCs w:val="20"/>
                <w:lang w:eastAsia="hr-HR"/>
              </w:rPr>
              <w:t xml:space="preserve"> </w:t>
            </w:r>
            <w:r>
              <w:rPr>
                <w:rFonts w:cs="Arial"/>
                <w:sz w:val="20"/>
                <w:szCs w:val="20"/>
                <w:lang w:val="sr-Cyrl-RS" w:eastAsia="hr-HR"/>
              </w:rPr>
              <w:t>класи изолације са клиновањем</w:t>
            </w:r>
          </w:p>
        </w:tc>
        <w:tc>
          <w:tcPr>
            <w:tcW w:w="615" w:type="pct"/>
            <w:shd w:val="clear" w:color="auto" w:fill="auto"/>
            <w:vAlign w:val="center"/>
          </w:tcPr>
          <w:p w14:paraId="1F610768" w14:textId="6C89B663"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865DFF2" w14:textId="7A26DB36" w:rsidR="001C7E20" w:rsidRPr="00127ACE" w:rsidRDefault="001C7E20"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274D257A"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55A375A3"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7AE4D084"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37206425" w14:textId="77777777" w:rsidR="001C7E20" w:rsidRPr="00D11A4B" w:rsidRDefault="001C7E20" w:rsidP="00D11A4B">
            <w:pPr>
              <w:spacing w:before="0"/>
              <w:jc w:val="center"/>
              <w:rPr>
                <w:rFonts w:cs="Arial"/>
                <w:b/>
                <w:bCs/>
                <w:iCs/>
              </w:rPr>
            </w:pPr>
          </w:p>
        </w:tc>
      </w:tr>
      <w:tr w:rsidR="001C7E20" w:rsidRPr="00D11A4B" w14:paraId="79812A59" w14:textId="77777777" w:rsidTr="00201AFB">
        <w:tc>
          <w:tcPr>
            <w:tcW w:w="340" w:type="pct"/>
            <w:gridSpan w:val="2"/>
            <w:shd w:val="clear" w:color="auto" w:fill="auto"/>
            <w:vAlign w:val="center"/>
          </w:tcPr>
          <w:p w14:paraId="5A978702" w14:textId="495E9A5D" w:rsidR="001C7E20" w:rsidRDefault="001C7E20" w:rsidP="00D11A4B">
            <w:pPr>
              <w:spacing w:before="0"/>
              <w:jc w:val="center"/>
              <w:rPr>
                <w:rFonts w:cs="Arial"/>
                <w:b/>
                <w:bCs/>
                <w:iCs/>
                <w:lang w:val="sr-Cyrl-RS"/>
              </w:rPr>
            </w:pPr>
            <w:r>
              <w:rPr>
                <w:rFonts w:cs="Arial"/>
                <w:b/>
                <w:bCs/>
                <w:iCs/>
                <w:lang w:val="sr-Cyrl-RS"/>
              </w:rPr>
              <w:t>660.</w:t>
            </w:r>
          </w:p>
        </w:tc>
        <w:tc>
          <w:tcPr>
            <w:tcW w:w="644" w:type="pct"/>
            <w:shd w:val="clear" w:color="auto" w:fill="auto"/>
          </w:tcPr>
          <w:p w14:paraId="02232DE6" w14:textId="3FB4B25C" w:rsidR="001C7E20" w:rsidRDefault="001C7E20" w:rsidP="00D11A4B">
            <w:pPr>
              <w:rPr>
                <w:rFonts w:cs="Arial"/>
                <w:sz w:val="20"/>
                <w:szCs w:val="20"/>
                <w:lang w:val="sr-Cyrl-RS" w:eastAsia="hr-HR"/>
              </w:rPr>
            </w:pPr>
            <w:r>
              <w:rPr>
                <w:rFonts w:cs="Arial"/>
                <w:sz w:val="20"/>
                <w:szCs w:val="20"/>
                <w:lang w:val="sr-Cyrl-RS" w:eastAsia="hr-HR"/>
              </w:rPr>
              <w:t xml:space="preserve">Преглед и </w:t>
            </w:r>
            <w:r>
              <w:rPr>
                <w:rFonts w:cs="Arial"/>
                <w:sz w:val="20"/>
                <w:szCs w:val="20"/>
                <w:lang w:val="sr-Cyrl-RS" w:eastAsia="hr-HR"/>
              </w:rPr>
              <w:lastRenderedPageBreak/>
              <w:t>санација лежајних склопова и замена лежајева (</w:t>
            </w:r>
            <w:r>
              <w:rPr>
                <w:rFonts w:cs="Arial"/>
                <w:sz w:val="20"/>
                <w:szCs w:val="20"/>
                <w:lang w:eastAsia="hr-HR"/>
              </w:rPr>
              <w:t xml:space="preserve">SKF </w:t>
            </w:r>
            <w:r>
              <w:rPr>
                <w:rFonts w:cs="Arial"/>
                <w:sz w:val="20"/>
                <w:szCs w:val="20"/>
                <w:lang w:val="sr-Cyrl-RS" w:eastAsia="hr-HR"/>
              </w:rPr>
              <w:t>или</w:t>
            </w:r>
            <w:r>
              <w:rPr>
                <w:rFonts w:cs="Arial"/>
                <w:sz w:val="20"/>
                <w:szCs w:val="20"/>
                <w:lang w:eastAsia="hr-HR"/>
              </w:rPr>
              <w:t xml:space="preserve"> FAG)</w:t>
            </w:r>
          </w:p>
        </w:tc>
        <w:tc>
          <w:tcPr>
            <w:tcW w:w="615" w:type="pct"/>
            <w:shd w:val="clear" w:color="auto" w:fill="auto"/>
            <w:vAlign w:val="center"/>
          </w:tcPr>
          <w:p w14:paraId="1AA47FB0" w14:textId="122B441F" w:rsidR="001C7E20" w:rsidRDefault="001C7E20" w:rsidP="00D11A4B">
            <w:pPr>
              <w:jc w:val="center"/>
              <w:rPr>
                <w:rFonts w:cs="Arial"/>
                <w:sz w:val="20"/>
                <w:szCs w:val="20"/>
                <w:lang w:val="sr-Cyrl-CS" w:eastAsia="hr-HR"/>
              </w:rPr>
            </w:pPr>
            <w:r w:rsidRPr="00127ACE">
              <w:rPr>
                <w:rFonts w:cs="Arial"/>
                <w:sz w:val="20"/>
                <w:szCs w:val="20"/>
                <w:lang w:val="sr-Cyrl-CS" w:eastAsia="hr-HR"/>
              </w:rPr>
              <w:lastRenderedPageBreak/>
              <w:t>Ком</w:t>
            </w:r>
          </w:p>
        </w:tc>
        <w:tc>
          <w:tcPr>
            <w:tcW w:w="487" w:type="pct"/>
            <w:shd w:val="clear" w:color="auto" w:fill="auto"/>
            <w:vAlign w:val="center"/>
          </w:tcPr>
          <w:p w14:paraId="33C34015" w14:textId="20E124CB" w:rsidR="001C7E20" w:rsidRPr="00127ACE" w:rsidRDefault="001C7E20"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647E387F"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594A5C4B"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14C38244"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2B691617" w14:textId="77777777" w:rsidR="001C7E20" w:rsidRPr="00D11A4B" w:rsidRDefault="001C7E20" w:rsidP="00D11A4B">
            <w:pPr>
              <w:spacing w:before="0"/>
              <w:jc w:val="center"/>
              <w:rPr>
                <w:rFonts w:cs="Arial"/>
                <w:b/>
                <w:bCs/>
                <w:iCs/>
              </w:rPr>
            </w:pPr>
          </w:p>
        </w:tc>
      </w:tr>
      <w:tr w:rsidR="001C7E20" w:rsidRPr="00D11A4B" w14:paraId="624CD631" w14:textId="77777777" w:rsidTr="00201AFB">
        <w:tc>
          <w:tcPr>
            <w:tcW w:w="340" w:type="pct"/>
            <w:gridSpan w:val="2"/>
            <w:shd w:val="clear" w:color="auto" w:fill="auto"/>
            <w:vAlign w:val="center"/>
          </w:tcPr>
          <w:p w14:paraId="58BC14E6" w14:textId="7A5130A3" w:rsidR="001C7E20" w:rsidRDefault="001C7E20" w:rsidP="00D11A4B">
            <w:pPr>
              <w:spacing w:before="0"/>
              <w:jc w:val="center"/>
              <w:rPr>
                <w:rFonts w:cs="Arial"/>
                <w:b/>
                <w:bCs/>
                <w:iCs/>
                <w:lang w:val="sr-Cyrl-RS"/>
              </w:rPr>
            </w:pPr>
            <w:r>
              <w:rPr>
                <w:rFonts w:cs="Arial"/>
                <w:b/>
                <w:bCs/>
                <w:iCs/>
                <w:lang w:val="sr-Cyrl-RS"/>
              </w:rPr>
              <w:lastRenderedPageBreak/>
              <w:t>661.</w:t>
            </w:r>
          </w:p>
        </w:tc>
        <w:tc>
          <w:tcPr>
            <w:tcW w:w="644" w:type="pct"/>
            <w:shd w:val="clear" w:color="auto" w:fill="auto"/>
          </w:tcPr>
          <w:p w14:paraId="427AA9ED" w14:textId="784D36D1" w:rsidR="001C7E20" w:rsidRDefault="001C7E20" w:rsidP="00D11A4B">
            <w:pPr>
              <w:rPr>
                <w:rFonts w:cs="Arial"/>
                <w:sz w:val="20"/>
                <w:szCs w:val="20"/>
                <w:lang w:val="sr-Cyrl-RS" w:eastAsia="hr-HR"/>
              </w:rPr>
            </w:pPr>
            <w:r>
              <w:rPr>
                <w:rFonts w:cs="Arial"/>
                <w:sz w:val="20"/>
                <w:szCs w:val="20"/>
                <w:lang w:val="sr-Cyrl-RS" w:eastAsia="hr-HR"/>
              </w:rPr>
              <w:t xml:space="preserve">Провера исправности </w:t>
            </w:r>
            <w:r>
              <w:rPr>
                <w:rFonts w:cs="Arial"/>
                <w:sz w:val="20"/>
                <w:szCs w:val="20"/>
                <w:lang w:eastAsia="hr-HR"/>
              </w:rPr>
              <w:t>Pt100</w:t>
            </w:r>
            <w:r>
              <w:rPr>
                <w:rFonts w:cs="Arial"/>
                <w:sz w:val="20"/>
                <w:szCs w:val="20"/>
                <w:lang w:val="sr-Cyrl-RS" w:eastAsia="hr-HR"/>
              </w:rPr>
              <w:t xml:space="preserve"> сонди, контактних термометара, грејача и пролазних изолатора</w:t>
            </w:r>
          </w:p>
        </w:tc>
        <w:tc>
          <w:tcPr>
            <w:tcW w:w="615" w:type="pct"/>
            <w:shd w:val="clear" w:color="auto" w:fill="auto"/>
            <w:vAlign w:val="center"/>
          </w:tcPr>
          <w:p w14:paraId="76D5B1ED" w14:textId="453CDD2C"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7F17C036" w14:textId="4AFDB461" w:rsidR="001C7E20" w:rsidRPr="00127ACE" w:rsidRDefault="001C7E20" w:rsidP="00D11A4B">
            <w:pPr>
              <w:jc w:val="center"/>
              <w:rPr>
                <w:rFonts w:cs="Arial"/>
                <w:sz w:val="20"/>
                <w:szCs w:val="20"/>
                <w:lang w:val="sr-Cyrl-CS" w:eastAsia="hr-HR"/>
              </w:rPr>
            </w:pPr>
            <w:r>
              <w:rPr>
                <w:rFonts w:cs="Arial"/>
                <w:sz w:val="20"/>
                <w:szCs w:val="20"/>
                <w:lang w:val="sr-Cyrl-CS" w:eastAsia="hr-HR"/>
              </w:rPr>
              <w:t>1</w:t>
            </w:r>
          </w:p>
        </w:tc>
        <w:tc>
          <w:tcPr>
            <w:tcW w:w="693" w:type="pct"/>
            <w:shd w:val="clear" w:color="auto" w:fill="auto"/>
            <w:vAlign w:val="center"/>
          </w:tcPr>
          <w:p w14:paraId="4D35E635"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27CD4C35"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09F155A3"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0A6F1387" w14:textId="77777777" w:rsidR="001C7E20" w:rsidRPr="00D11A4B" w:rsidRDefault="001C7E20" w:rsidP="00D11A4B">
            <w:pPr>
              <w:spacing w:before="0"/>
              <w:jc w:val="center"/>
              <w:rPr>
                <w:rFonts w:cs="Arial"/>
                <w:b/>
                <w:bCs/>
                <w:iCs/>
              </w:rPr>
            </w:pPr>
          </w:p>
        </w:tc>
      </w:tr>
      <w:tr w:rsidR="001C7E20" w:rsidRPr="00D11A4B" w14:paraId="3E9FE5C5" w14:textId="77777777" w:rsidTr="00201AFB">
        <w:tc>
          <w:tcPr>
            <w:tcW w:w="340" w:type="pct"/>
            <w:gridSpan w:val="2"/>
            <w:shd w:val="clear" w:color="auto" w:fill="auto"/>
            <w:vAlign w:val="center"/>
          </w:tcPr>
          <w:p w14:paraId="7FE70F18" w14:textId="17C3C465" w:rsidR="001C7E20" w:rsidRDefault="001C7E20" w:rsidP="00D11A4B">
            <w:pPr>
              <w:spacing w:before="0"/>
              <w:jc w:val="center"/>
              <w:rPr>
                <w:rFonts w:cs="Arial"/>
                <w:b/>
                <w:bCs/>
                <w:iCs/>
                <w:lang w:val="sr-Cyrl-RS"/>
              </w:rPr>
            </w:pPr>
            <w:r>
              <w:rPr>
                <w:rFonts w:cs="Arial"/>
                <w:b/>
                <w:bCs/>
                <w:iCs/>
                <w:lang w:val="sr-Cyrl-RS"/>
              </w:rPr>
              <w:t>662.</w:t>
            </w:r>
          </w:p>
        </w:tc>
        <w:tc>
          <w:tcPr>
            <w:tcW w:w="644" w:type="pct"/>
            <w:shd w:val="clear" w:color="auto" w:fill="auto"/>
          </w:tcPr>
          <w:p w14:paraId="5E3B15CF" w14:textId="01FDCD73" w:rsidR="001C7E20" w:rsidRDefault="001C7E20" w:rsidP="00D11A4B">
            <w:pPr>
              <w:rPr>
                <w:rFonts w:cs="Arial"/>
                <w:sz w:val="20"/>
                <w:szCs w:val="20"/>
                <w:lang w:val="sr-Cyrl-RS" w:eastAsia="hr-HR"/>
              </w:rPr>
            </w:pPr>
            <w:r>
              <w:rPr>
                <w:rFonts w:cs="Arial"/>
                <w:sz w:val="20"/>
                <w:szCs w:val="20"/>
                <w:lang w:val="sr-Cyrl-RS" w:eastAsia="hr-HR"/>
              </w:rPr>
              <w:t xml:space="preserve">Замена и уградња </w:t>
            </w:r>
            <w:r>
              <w:rPr>
                <w:rFonts w:cs="Arial"/>
                <w:sz w:val="20"/>
                <w:szCs w:val="20"/>
                <w:lang w:eastAsia="hr-HR"/>
              </w:rPr>
              <w:t>Pt100</w:t>
            </w:r>
            <w:r>
              <w:rPr>
                <w:rFonts w:cs="Arial"/>
                <w:sz w:val="20"/>
                <w:szCs w:val="20"/>
                <w:lang w:val="sr-Latn-RS" w:eastAsia="hr-HR"/>
              </w:rPr>
              <w:t xml:space="preserve"> </w:t>
            </w:r>
            <w:r>
              <w:rPr>
                <w:rFonts w:cs="Arial"/>
                <w:sz w:val="20"/>
                <w:szCs w:val="20"/>
                <w:lang w:val="sr-Cyrl-RS" w:eastAsia="hr-HR"/>
              </w:rPr>
              <w:t>сонди</w:t>
            </w:r>
          </w:p>
        </w:tc>
        <w:tc>
          <w:tcPr>
            <w:tcW w:w="615" w:type="pct"/>
            <w:shd w:val="clear" w:color="auto" w:fill="auto"/>
            <w:vAlign w:val="center"/>
          </w:tcPr>
          <w:p w14:paraId="1BC09D6A" w14:textId="00BF70F3" w:rsidR="001C7E20" w:rsidRDefault="001C7E20"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7639E9C" w14:textId="4B5CC849" w:rsidR="001C7E20" w:rsidRPr="00127ACE" w:rsidRDefault="001C7E20"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53C89BDD"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52105B47"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588AA582"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59FC4996" w14:textId="77777777" w:rsidR="001C7E20" w:rsidRPr="00D11A4B" w:rsidRDefault="001C7E20" w:rsidP="00D11A4B">
            <w:pPr>
              <w:spacing w:before="0"/>
              <w:jc w:val="center"/>
              <w:rPr>
                <w:rFonts w:cs="Arial"/>
                <w:b/>
                <w:bCs/>
                <w:iCs/>
              </w:rPr>
            </w:pPr>
          </w:p>
        </w:tc>
      </w:tr>
      <w:tr w:rsidR="001C7E20" w:rsidRPr="00D11A4B" w14:paraId="747A2E20" w14:textId="77777777" w:rsidTr="00201AFB">
        <w:tc>
          <w:tcPr>
            <w:tcW w:w="340" w:type="pct"/>
            <w:gridSpan w:val="2"/>
            <w:shd w:val="clear" w:color="auto" w:fill="auto"/>
            <w:vAlign w:val="center"/>
          </w:tcPr>
          <w:p w14:paraId="1D69EBFE" w14:textId="4C520ED0" w:rsidR="001C7E20" w:rsidRDefault="001C7E20" w:rsidP="00D11A4B">
            <w:pPr>
              <w:spacing w:before="0"/>
              <w:jc w:val="center"/>
              <w:rPr>
                <w:rFonts w:cs="Arial"/>
                <w:b/>
                <w:bCs/>
                <w:iCs/>
                <w:lang w:val="sr-Cyrl-RS"/>
              </w:rPr>
            </w:pPr>
            <w:r>
              <w:rPr>
                <w:rFonts w:cs="Arial"/>
                <w:b/>
                <w:bCs/>
                <w:iCs/>
                <w:lang w:val="sr-Cyrl-RS"/>
              </w:rPr>
              <w:t>663.</w:t>
            </w:r>
          </w:p>
        </w:tc>
        <w:tc>
          <w:tcPr>
            <w:tcW w:w="644" w:type="pct"/>
            <w:shd w:val="clear" w:color="auto" w:fill="auto"/>
          </w:tcPr>
          <w:p w14:paraId="038F24ED" w14:textId="417C7739" w:rsidR="001C7E20" w:rsidRDefault="001C7E20" w:rsidP="00D11A4B">
            <w:pPr>
              <w:rPr>
                <w:rFonts w:cs="Arial"/>
                <w:sz w:val="20"/>
                <w:szCs w:val="20"/>
                <w:lang w:val="sr-Cyrl-RS" w:eastAsia="hr-HR"/>
              </w:rPr>
            </w:pPr>
            <w:r>
              <w:rPr>
                <w:rFonts w:cs="Arial"/>
                <w:sz w:val="20"/>
                <w:szCs w:val="20"/>
                <w:lang w:val="sr-Cyrl-RS" w:eastAsia="hr-HR"/>
              </w:rPr>
              <w:t>Замена и уградња контактних термометара</w:t>
            </w:r>
          </w:p>
        </w:tc>
        <w:tc>
          <w:tcPr>
            <w:tcW w:w="615" w:type="pct"/>
            <w:shd w:val="clear" w:color="auto" w:fill="auto"/>
            <w:vAlign w:val="center"/>
          </w:tcPr>
          <w:p w14:paraId="25884DAC" w14:textId="5EF6A337" w:rsidR="001C7E20" w:rsidRDefault="001C7E20"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79189473" w14:textId="36E06932" w:rsidR="001C7E20" w:rsidRPr="00127ACE" w:rsidRDefault="001C7E20"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3F03FF3B"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1763533A"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587C94E9"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3E699B5E" w14:textId="77777777" w:rsidR="001C7E20" w:rsidRPr="00D11A4B" w:rsidRDefault="001C7E20" w:rsidP="00D11A4B">
            <w:pPr>
              <w:spacing w:before="0"/>
              <w:jc w:val="center"/>
              <w:rPr>
                <w:rFonts w:cs="Arial"/>
                <w:b/>
                <w:bCs/>
                <w:iCs/>
              </w:rPr>
            </w:pPr>
          </w:p>
        </w:tc>
      </w:tr>
      <w:tr w:rsidR="001C7E20" w:rsidRPr="00D11A4B" w14:paraId="3F23F0AB" w14:textId="77777777" w:rsidTr="00201AFB">
        <w:tc>
          <w:tcPr>
            <w:tcW w:w="340" w:type="pct"/>
            <w:gridSpan w:val="2"/>
            <w:shd w:val="clear" w:color="auto" w:fill="auto"/>
            <w:vAlign w:val="center"/>
          </w:tcPr>
          <w:p w14:paraId="38561B89" w14:textId="030F1D47" w:rsidR="001C7E20" w:rsidRDefault="001C7E20" w:rsidP="00D11A4B">
            <w:pPr>
              <w:spacing w:before="0"/>
              <w:jc w:val="center"/>
              <w:rPr>
                <w:rFonts w:cs="Arial"/>
                <w:b/>
                <w:bCs/>
                <w:iCs/>
                <w:lang w:val="sr-Cyrl-RS"/>
              </w:rPr>
            </w:pPr>
            <w:r>
              <w:rPr>
                <w:rFonts w:cs="Arial"/>
                <w:b/>
                <w:bCs/>
                <w:iCs/>
                <w:lang w:val="sr-Cyrl-RS"/>
              </w:rPr>
              <w:t>664.</w:t>
            </w:r>
          </w:p>
        </w:tc>
        <w:tc>
          <w:tcPr>
            <w:tcW w:w="644" w:type="pct"/>
            <w:shd w:val="clear" w:color="auto" w:fill="auto"/>
          </w:tcPr>
          <w:p w14:paraId="5A6B3601" w14:textId="5A307270" w:rsidR="001C7E20" w:rsidRDefault="001C7E20" w:rsidP="00D11A4B">
            <w:pPr>
              <w:rPr>
                <w:rFonts w:cs="Arial"/>
                <w:sz w:val="20"/>
                <w:szCs w:val="20"/>
                <w:lang w:val="sr-Cyrl-RS" w:eastAsia="hr-HR"/>
              </w:rPr>
            </w:pPr>
            <w:r>
              <w:rPr>
                <w:rFonts w:cs="Arial"/>
                <w:sz w:val="20"/>
                <w:szCs w:val="20"/>
                <w:lang w:val="sr-Cyrl-RS" w:eastAsia="hr-HR"/>
              </w:rPr>
              <w:t>Замена и уградња грејача</w:t>
            </w:r>
          </w:p>
        </w:tc>
        <w:tc>
          <w:tcPr>
            <w:tcW w:w="615" w:type="pct"/>
            <w:shd w:val="clear" w:color="auto" w:fill="auto"/>
            <w:vAlign w:val="center"/>
          </w:tcPr>
          <w:p w14:paraId="5E039908" w14:textId="0FA31346" w:rsidR="001C7E20" w:rsidRDefault="001C7E20"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4B12AB7C" w14:textId="7E271D12" w:rsidR="001C7E20" w:rsidRPr="00127ACE" w:rsidRDefault="001C7E20" w:rsidP="00D11A4B">
            <w:pPr>
              <w:jc w:val="center"/>
              <w:rPr>
                <w:rFonts w:cs="Arial"/>
                <w:sz w:val="20"/>
                <w:szCs w:val="20"/>
                <w:lang w:val="sr-Cyrl-CS" w:eastAsia="hr-HR"/>
              </w:rPr>
            </w:pPr>
            <w:r>
              <w:rPr>
                <w:rFonts w:cs="Arial"/>
                <w:sz w:val="20"/>
                <w:szCs w:val="20"/>
                <w:lang w:val="sr-Cyrl-CS" w:eastAsia="hr-HR"/>
              </w:rPr>
              <w:t>2</w:t>
            </w:r>
          </w:p>
        </w:tc>
        <w:tc>
          <w:tcPr>
            <w:tcW w:w="693" w:type="pct"/>
            <w:shd w:val="clear" w:color="auto" w:fill="auto"/>
            <w:vAlign w:val="center"/>
          </w:tcPr>
          <w:p w14:paraId="26499D40"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7122549F"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4D1556B1"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46AB929A" w14:textId="77777777" w:rsidR="001C7E20" w:rsidRPr="00D11A4B" w:rsidRDefault="001C7E20" w:rsidP="00D11A4B">
            <w:pPr>
              <w:spacing w:before="0"/>
              <w:jc w:val="center"/>
              <w:rPr>
                <w:rFonts w:cs="Arial"/>
                <w:b/>
                <w:bCs/>
                <w:iCs/>
              </w:rPr>
            </w:pPr>
          </w:p>
        </w:tc>
      </w:tr>
      <w:tr w:rsidR="001C7E20" w:rsidRPr="00D11A4B" w14:paraId="0B474926" w14:textId="77777777" w:rsidTr="00201AFB">
        <w:tc>
          <w:tcPr>
            <w:tcW w:w="340" w:type="pct"/>
            <w:gridSpan w:val="2"/>
            <w:shd w:val="clear" w:color="auto" w:fill="auto"/>
            <w:vAlign w:val="center"/>
          </w:tcPr>
          <w:p w14:paraId="4C9FC8A8" w14:textId="75E2ECDB" w:rsidR="001C7E20" w:rsidRDefault="001C7E20" w:rsidP="00D11A4B">
            <w:pPr>
              <w:spacing w:before="0"/>
              <w:jc w:val="center"/>
              <w:rPr>
                <w:rFonts w:cs="Arial"/>
                <w:b/>
                <w:bCs/>
                <w:iCs/>
                <w:lang w:val="sr-Cyrl-RS"/>
              </w:rPr>
            </w:pPr>
            <w:r>
              <w:rPr>
                <w:rFonts w:cs="Arial"/>
                <w:b/>
                <w:bCs/>
                <w:iCs/>
                <w:lang w:val="sr-Cyrl-RS"/>
              </w:rPr>
              <w:t>665.</w:t>
            </w:r>
          </w:p>
        </w:tc>
        <w:tc>
          <w:tcPr>
            <w:tcW w:w="644" w:type="pct"/>
            <w:shd w:val="clear" w:color="auto" w:fill="auto"/>
          </w:tcPr>
          <w:p w14:paraId="28E1AFC5" w14:textId="3D934808" w:rsidR="001C7E20" w:rsidRDefault="001C7E20" w:rsidP="00D11A4B">
            <w:pPr>
              <w:rPr>
                <w:rFonts w:cs="Arial"/>
                <w:sz w:val="20"/>
                <w:szCs w:val="20"/>
                <w:lang w:val="sr-Cyrl-RS" w:eastAsia="hr-HR"/>
              </w:rPr>
            </w:pPr>
            <w:r>
              <w:rPr>
                <w:rFonts w:cs="Arial"/>
                <w:sz w:val="20"/>
                <w:szCs w:val="20"/>
                <w:lang w:val="sr-Cyrl-RS" w:eastAsia="hr-HR"/>
              </w:rPr>
              <w:t>Замена и уградња пролазних изолатора</w:t>
            </w:r>
          </w:p>
        </w:tc>
        <w:tc>
          <w:tcPr>
            <w:tcW w:w="615" w:type="pct"/>
            <w:shd w:val="clear" w:color="auto" w:fill="auto"/>
            <w:vAlign w:val="center"/>
          </w:tcPr>
          <w:p w14:paraId="7520F121" w14:textId="563F248F" w:rsidR="001C7E20" w:rsidRDefault="001C7E20" w:rsidP="00D11A4B">
            <w:pPr>
              <w:jc w:val="center"/>
              <w:rPr>
                <w:rFonts w:cs="Arial"/>
                <w:sz w:val="20"/>
                <w:szCs w:val="20"/>
                <w:lang w:val="sr-Cyrl-CS" w:eastAsia="hr-HR"/>
              </w:rPr>
            </w:pPr>
            <w:r w:rsidRPr="00127ACE">
              <w:rPr>
                <w:rFonts w:cs="Arial"/>
                <w:sz w:val="20"/>
                <w:szCs w:val="20"/>
                <w:lang w:val="sr-Cyrl-CS" w:eastAsia="hr-HR"/>
              </w:rPr>
              <w:t>Ком</w:t>
            </w:r>
          </w:p>
        </w:tc>
        <w:tc>
          <w:tcPr>
            <w:tcW w:w="487" w:type="pct"/>
            <w:shd w:val="clear" w:color="auto" w:fill="auto"/>
            <w:vAlign w:val="center"/>
          </w:tcPr>
          <w:p w14:paraId="0BCF73A8" w14:textId="4F6A70FE" w:rsidR="001C7E20" w:rsidRPr="00127ACE" w:rsidRDefault="001C7E20" w:rsidP="00D11A4B">
            <w:pPr>
              <w:jc w:val="center"/>
              <w:rPr>
                <w:rFonts w:cs="Arial"/>
                <w:sz w:val="20"/>
                <w:szCs w:val="20"/>
                <w:lang w:val="sr-Cyrl-CS" w:eastAsia="hr-HR"/>
              </w:rPr>
            </w:pPr>
            <w:r>
              <w:rPr>
                <w:rFonts w:cs="Arial"/>
                <w:sz w:val="20"/>
                <w:szCs w:val="20"/>
                <w:lang w:val="sr-Cyrl-CS" w:eastAsia="hr-HR"/>
              </w:rPr>
              <w:t>3</w:t>
            </w:r>
          </w:p>
        </w:tc>
        <w:tc>
          <w:tcPr>
            <w:tcW w:w="693" w:type="pct"/>
            <w:shd w:val="clear" w:color="auto" w:fill="auto"/>
            <w:vAlign w:val="center"/>
          </w:tcPr>
          <w:p w14:paraId="3094A077"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50DCC40E"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405A2A39"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5E129E14" w14:textId="77777777" w:rsidR="001C7E20" w:rsidRPr="00D11A4B" w:rsidRDefault="001C7E20" w:rsidP="00D11A4B">
            <w:pPr>
              <w:spacing w:before="0"/>
              <w:jc w:val="center"/>
              <w:rPr>
                <w:rFonts w:cs="Arial"/>
                <w:b/>
                <w:bCs/>
                <w:iCs/>
              </w:rPr>
            </w:pPr>
          </w:p>
        </w:tc>
      </w:tr>
      <w:tr w:rsidR="001C7E20" w:rsidRPr="00D11A4B" w14:paraId="5B645E55" w14:textId="77777777" w:rsidTr="00201AFB">
        <w:tc>
          <w:tcPr>
            <w:tcW w:w="340" w:type="pct"/>
            <w:gridSpan w:val="2"/>
            <w:shd w:val="clear" w:color="auto" w:fill="auto"/>
            <w:vAlign w:val="center"/>
          </w:tcPr>
          <w:p w14:paraId="4FD634A4" w14:textId="1DA57304" w:rsidR="001C7E20" w:rsidRDefault="001C7E20" w:rsidP="00D11A4B">
            <w:pPr>
              <w:spacing w:before="0"/>
              <w:jc w:val="center"/>
              <w:rPr>
                <w:rFonts w:cs="Arial"/>
                <w:b/>
                <w:bCs/>
                <w:iCs/>
                <w:lang w:val="sr-Cyrl-RS"/>
              </w:rPr>
            </w:pPr>
            <w:r>
              <w:rPr>
                <w:rFonts w:cs="Arial"/>
                <w:b/>
                <w:bCs/>
                <w:iCs/>
                <w:lang w:val="sr-Cyrl-RS"/>
              </w:rPr>
              <w:t>666.</w:t>
            </w:r>
          </w:p>
        </w:tc>
        <w:tc>
          <w:tcPr>
            <w:tcW w:w="644" w:type="pct"/>
            <w:shd w:val="clear" w:color="auto" w:fill="auto"/>
          </w:tcPr>
          <w:p w14:paraId="67AE449A" w14:textId="417DA175" w:rsidR="001C7E20" w:rsidRDefault="001C7E20" w:rsidP="00D11A4B">
            <w:pPr>
              <w:rPr>
                <w:rFonts w:cs="Arial"/>
                <w:sz w:val="20"/>
                <w:szCs w:val="20"/>
                <w:lang w:val="sr-Cyrl-RS" w:eastAsia="hr-HR"/>
              </w:rPr>
            </w:pPr>
            <w:r>
              <w:rPr>
                <w:rFonts w:cs="Arial"/>
                <w:sz w:val="20"/>
                <w:szCs w:val="20"/>
                <w:lang w:val="sr-Cyrl-RS" w:eastAsia="hr-HR"/>
              </w:rPr>
              <w:t>Препакивање до 20% лим пакета и санација топлих места</w:t>
            </w:r>
          </w:p>
        </w:tc>
        <w:tc>
          <w:tcPr>
            <w:tcW w:w="615" w:type="pct"/>
            <w:shd w:val="clear" w:color="auto" w:fill="auto"/>
            <w:vAlign w:val="center"/>
          </w:tcPr>
          <w:p w14:paraId="238ABDA9" w14:textId="0BA7CF89" w:rsidR="001C7E20" w:rsidRDefault="001C7E20" w:rsidP="00D11A4B">
            <w:pPr>
              <w:jc w:val="center"/>
              <w:rPr>
                <w:rFonts w:cs="Arial"/>
                <w:sz w:val="20"/>
                <w:szCs w:val="20"/>
                <w:lang w:val="sr-Cyrl-CS" w:eastAsia="hr-HR"/>
              </w:rPr>
            </w:pPr>
            <w:r>
              <w:rPr>
                <w:rFonts w:cs="Arial"/>
                <w:sz w:val="20"/>
                <w:szCs w:val="20"/>
                <w:lang w:val="sr-Cyrl-CS" w:eastAsia="hr-HR"/>
              </w:rPr>
              <w:t>Кпл</w:t>
            </w:r>
            <w:r w:rsidRPr="00127ACE">
              <w:rPr>
                <w:rFonts w:cs="Arial"/>
                <w:sz w:val="20"/>
                <w:szCs w:val="20"/>
                <w:lang w:val="sr-Cyrl-CS" w:eastAsia="hr-HR"/>
              </w:rPr>
              <w:t xml:space="preserve"> </w:t>
            </w:r>
          </w:p>
        </w:tc>
        <w:tc>
          <w:tcPr>
            <w:tcW w:w="487" w:type="pct"/>
            <w:shd w:val="clear" w:color="auto" w:fill="auto"/>
            <w:vAlign w:val="center"/>
          </w:tcPr>
          <w:p w14:paraId="1C9ABD96" w14:textId="3FD17FEE"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7767D804"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65D6F7F4"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02F33811"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47BA9148" w14:textId="77777777" w:rsidR="001C7E20" w:rsidRPr="00D11A4B" w:rsidRDefault="001C7E20" w:rsidP="00D11A4B">
            <w:pPr>
              <w:spacing w:before="0"/>
              <w:jc w:val="center"/>
              <w:rPr>
                <w:rFonts w:cs="Arial"/>
                <w:b/>
                <w:bCs/>
                <w:iCs/>
              </w:rPr>
            </w:pPr>
          </w:p>
        </w:tc>
      </w:tr>
      <w:tr w:rsidR="001C7E20" w:rsidRPr="00D11A4B" w14:paraId="73499276" w14:textId="77777777" w:rsidTr="00201AFB">
        <w:tc>
          <w:tcPr>
            <w:tcW w:w="340" w:type="pct"/>
            <w:gridSpan w:val="2"/>
            <w:shd w:val="clear" w:color="auto" w:fill="auto"/>
            <w:vAlign w:val="center"/>
          </w:tcPr>
          <w:p w14:paraId="05A209BF" w14:textId="6F3A289B" w:rsidR="001C7E20" w:rsidRDefault="001C7E20" w:rsidP="00D11A4B">
            <w:pPr>
              <w:spacing w:before="0"/>
              <w:jc w:val="center"/>
              <w:rPr>
                <w:rFonts w:cs="Arial"/>
                <w:b/>
                <w:bCs/>
                <w:iCs/>
                <w:lang w:val="sr-Cyrl-RS"/>
              </w:rPr>
            </w:pPr>
            <w:r>
              <w:rPr>
                <w:rFonts w:cs="Arial"/>
                <w:b/>
                <w:bCs/>
                <w:iCs/>
                <w:lang w:val="sr-Cyrl-RS"/>
              </w:rPr>
              <w:t>667.</w:t>
            </w:r>
          </w:p>
        </w:tc>
        <w:tc>
          <w:tcPr>
            <w:tcW w:w="644" w:type="pct"/>
            <w:shd w:val="clear" w:color="auto" w:fill="auto"/>
          </w:tcPr>
          <w:p w14:paraId="345CA979" w14:textId="63259A09" w:rsidR="001C7E20" w:rsidRDefault="001C7E20" w:rsidP="00D11A4B">
            <w:pPr>
              <w:rPr>
                <w:rFonts w:cs="Arial"/>
                <w:sz w:val="20"/>
                <w:szCs w:val="20"/>
                <w:lang w:val="sr-Cyrl-RS" w:eastAsia="hr-HR"/>
              </w:rPr>
            </w:pPr>
            <w:r>
              <w:rPr>
                <w:rFonts w:cs="Arial"/>
                <w:sz w:val="20"/>
                <w:szCs w:val="20"/>
                <w:lang w:val="sr-Cyrl-RS" w:eastAsia="hr-HR"/>
              </w:rPr>
              <w:t>Препакивање комплетног лим пакета и санација топлих места</w:t>
            </w:r>
          </w:p>
        </w:tc>
        <w:tc>
          <w:tcPr>
            <w:tcW w:w="615" w:type="pct"/>
            <w:shd w:val="clear" w:color="auto" w:fill="auto"/>
            <w:vAlign w:val="center"/>
          </w:tcPr>
          <w:p w14:paraId="61DE4C90" w14:textId="34933D89"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282C26B3" w14:textId="0FAC8AB0"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0D57A91"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58CBE8D6"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21B0439E"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021ED121" w14:textId="77777777" w:rsidR="001C7E20" w:rsidRPr="00D11A4B" w:rsidRDefault="001C7E20" w:rsidP="00D11A4B">
            <w:pPr>
              <w:spacing w:before="0"/>
              <w:jc w:val="center"/>
              <w:rPr>
                <w:rFonts w:cs="Arial"/>
                <w:b/>
                <w:bCs/>
                <w:iCs/>
              </w:rPr>
            </w:pPr>
          </w:p>
        </w:tc>
      </w:tr>
      <w:tr w:rsidR="001C7E20" w:rsidRPr="00D11A4B" w14:paraId="006AFB74" w14:textId="77777777" w:rsidTr="00201AFB">
        <w:tc>
          <w:tcPr>
            <w:tcW w:w="340" w:type="pct"/>
            <w:gridSpan w:val="2"/>
            <w:shd w:val="clear" w:color="auto" w:fill="auto"/>
            <w:vAlign w:val="center"/>
          </w:tcPr>
          <w:p w14:paraId="041B3341" w14:textId="2534BF71" w:rsidR="001C7E20" w:rsidRDefault="001C7E20" w:rsidP="00D11A4B">
            <w:pPr>
              <w:spacing w:before="0"/>
              <w:jc w:val="center"/>
              <w:rPr>
                <w:rFonts w:cs="Arial"/>
                <w:b/>
                <w:bCs/>
                <w:iCs/>
                <w:lang w:val="sr-Cyrl-RS"/>
              </w:rPr>
            </w:pPr>
            <w:r>
              <w:rPr>
                <w:rFonts w:cs="Arial"/>
                <w:b/>
                <w:bCs/>
                <w:iCs/>
                <w:lang w:val="sr-Cyrl-RS"/>
              </w:rPr>
              <w:t>668.</w:t>
            </w:r>
          </w:p>
        </w:tc>
        <w:tc>
          <w:tcPr>
            <w:tcW w:w="644" w:type="pct"/>
            <w:shd w:val="clear" w:color="auto" w:fill="auto"/>
          </w:tcPr>
          <w:p w14:paraId="228A00C8" w14:textId="69513436" w:rsidR="001C7E20" w:rsidRDefault="001C7E20" w:rsidP="00D11A4B">
            <w:pPr>
              <w:rPr>
                <w:rFonts w:cs="Arial"/>
                <w:sz w:val="20"/>
                <w:szCs w:val="20"/>
                <w:lang w:val="sr-Cyrl-RS" w:eastAsia="hr-HR"/>
              </w:rPr>
            </w:pPr>
            <w:r>
              <w:rPr>
                <w:rFonts w:cs="Arial"/>
                <w:sz w:val="20"/>
                <w:szCs w:val="20"/>
                <w:lang w:val="sr-Cyrl-RS" w:eastAsia="hr-HR"/>
              </w:rPr>
              <w:t>Санација лома осовине ротора</w:t>
            </w:r>
          </w:p>
        </w:tc>
        <w:tc>
          <w:tcPr>
            <w:tcW w:w="615" w:type="pct"/>
            <w:shd w:val="clear" w:color="auto" w:fill="auto"/>
            <w:vAlign w:val="center"/>
          </w:tcPr>
          <w:p w14:paraId="234CCD07" w14:textId="6B4CF73F"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54624D40" w14:textId="02B620DB"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5A3A6392"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0D0AB148"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6E3FD771"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22390469" w14:textId="77777777" w:rsidR="001C7E20" w:rsidRPr="00D11A4B" w:rsidRDefault="001C7E20" w:rsidP="00D11A4B">
            <w:pPr>
              <w:spacing w:before="0"/>
              <w:jc w:val="center"/>
              <w:rPr>
                <w:rFonts w:cs="Arial"/>
                <w:b/>
                <w:bCs/>
                <w:iCs/>
              </w:rPr>
            </w:pPr>
          </w:p>
        </w:tc>
      </w:tr>
      <w:tr w:rsidR="001C7E20" w:rsidRPr="00D11A4B" w14:paraId="697EFB50" w14:textId="77777777" w:rsidTr="00201AFB">
        <w:tc>
          <w:tcPr>
            <w:tcW w:w="340" w:type="pct"/>
            <w:gridSpan w:val="2"/>
            <w:shd w:val="clear" w:color="auto" w:fill="auto"/>
            <w:vAlign w:val="center"/>
          </w:tcPr>
          <w:p w14:paraId="303B67E8" w14:textId="73A11290" w:rsidR="001C7E20" w:rsidRDefault="001C7E20" w:rsidP="00D11A4B">
            <w:pPr>
              <w:spacing w:before="0"/>
              <w:jc w:val="center"/>
              <w:rPr>
                <w:rFonts w:cs="Arial"/>
                <w:b/>
                <w:bCs/>
                <w:iCs/>
                <w:lang w:val="sr-Cyrl-RS"/>
              </w:rPr>
            </w:pPr>
            <w:r>
              <w:rPr>
                <w:rFonts w:cs="Arial"/>
                <w:b/>
                <w:bCs/>
                <w:iCs/>
                <w:lang w:val="sr-Cyrl-RS"/>
              </w:rPr>
              <w:t>669.</w:t>
            </w:r>
          </w:p>
        </w:tc>
        <w:tc>
          <w:tcPr>
            <w:tcW w:w="644" w:type="pct"/>
            <w:shd w:val="clear" w:color="auto" w:fill="auto"/>
          </w:tcPr>
          <w:p w14:paraId="720DFA0F" w14:textId="20171381" w:rsidR="001C7E20" w:rsidRDefault="001C7E20" w:rsidP="00D11A4B">
            <w:pPr>
              <w:rPr>
                <w:rFonts w:cs="Arial"/>
                <w:sz w:val="20"/>
                <w:szCs w:val="20"/>
                <w:lang w:val="sr-Cyrl-RS" w:eastAsia="hr-HR"/>
              </w:rPr>
            </w:pPr>
            <w:r>
              <w:rPr>
                <w:rFonts w:cs="Arial"/>
                <w:sz w:val="20"/>
                <w:szCs w:val="20"/>
                <w:lang w:val="sr-Cyrl-RS" w:eastAsia="hr-HR"/>
              </w:rPr>
              <w:t>Санација мањих ломова кавеза ротора</w:t>
            </w:r>
          </w:p>
        </w:tc>
        <w:tc>
          <w:tcPr>
            <w:tcW w:w="615" w:type="pct"/>
            <w:shd w:val="clear" w:color="auto" w:fill="auto"/>
            <w:vAlign w:val="center"/>
          </w:tcPr>
          <w:p w14:paraId="1D3EF5EE" w14:textId="3053FA35"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136D7545" w14:textId="20B29288"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9388851"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38D28ABB"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0020F2B7"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0B0C1499" w14:textId="77777777" w:rsidR="001C7E20" w:rsidRPr="00D11A4B" w:rsidRDefault="001C7E20" w:rsidP="00D11A4B">
            <w:pPr>
              <w:spacing w:before="0"/>
              <w:jc w:val="center"/>
              <w:rPr>
                <w:rFonts w:cs="Arial"/>
                <w:b/>
                <w:bCs/>
                <w:iCs/>
              </w:rPr>
            </w:pPr>
          </w:p>
        </w:tc>
      </w:tr>
      <w:tr w:rsidR="001C7E20" w:rsidRPr="00D11A4B" w14:paraId="04A64928" w14:textId="77777777" w:rsidTr="00201AFB">
        <w:tc>
          <w:tcPr>
            <w:tcW w:w="340" w:type="pct"/>
            <w:gridSpan w:val="2"/>
            <w:shd w:val="clear" w:color="auto" w:fill="auto"/>
            <w:vAlign w:val="center"/>
          </w:tcPr>
          <w:p w14:paraId="105F9AF8" w14:textId="05520737" w:rsidR="001C7E20" w:rsidRDefault="001C7E20" w:rsidP="00D11A4B">
            <w:pPr>
              <w:spacing w:before="0"/>
              <w:jc w:val="center"/>
              <w:rPr>
                <w:rFonts w:cs="Arial"/>
                <w:b/>
                <w:bCs/>
                <w:iCs/>
                <w:lang w:val="sr-Cyrl-RS"/>
              </w:rPr>
            </w:pPr>
            <w:r>
              <w:rPr>
                <w:rFonts w:cs="Arial"/>
                <w:b/>
                <w:bCs/>
                <w:iCs/>
                <w:lang w:val="sr-Cyrl-RS"/>
              </w:rPr>
              <w:lastRenderedPageBreak/>
              <w:t>670.</w:t>
            </w:r>
          </w:p>
        </w:tc>
        <w:tc>
          <w:tcPr>
            <w:tcW w:w="644" w:type="pct"/>
            <w:shd w:val="clear" w:color="auto" w:fill="auto"/>
          </w:tcPr>
          <w:p w14:paraId="3EC8CFCB" w14:textId="7DAC259F" w:rsidR="001C7E20" w:rsidRDefault="001C7E20" w:rsidP="00D11A4B">
            <w:pPr>
              <w:rPr>
                <w:rFonts w:cs="Arial"/>
                <w:sz w:val="20"/>
                <w:szCs w:val="20"/>
                <w:lang w:val="sr-Cyrl-RS" w:eastAsia="hr-HR"/>
              </w:rPr>
            </w:pPr>
            <w:r>
              <w:rPr>
                <w:rFonts w:cs="Arial"/>
                <w:sz w:val="20"/>
                <w:szCs w:val="20"/>
                <w:lang w:val="sr-Cyrl-RS" w:eastAsia="hr-HR"/>
              </w:rPr>
              <w:t>Комплетно фарбање и лакирање кућишта, статора и ротора електромотора</w:t>
            </w:r>
          </w:p>
        </w:tc>
        <w:tc>
          <w:tcPr>
            <w:tcW w:w="615" w:type="pct"/>
            <w:shd w:val="clear" w:color="auto" w:fill="auto"/>
            <w:vAlign w:val="center"/>
          </w:tcPr>
          <w:p w14:paraId="38D88553" w14:textId="502C4A22"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657F8E2D" w14:textId="4E24E07A"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697E4A0F"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2CEC0900"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76221FE3"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162E2DF8" w14:textId="77777777" w:rsidR="001C7E20" w:rsidRPr="00D11A4B" w:rsidRDefault="001C7E20" w:rsidP="00D11A4B">
            <w:pPr>
              <w:spacing w:before="0"/>
              <w:jc w:val="center"/>
              <w:rPr>
                <w:rFonts w:cs="Arial"/>
                <w:b/>
                <w:bCs/>
                <w:iCs/>
              </w:rPr>
            </w:pPr>
          </w:p>
        </w:tc>
      </w:tr>
      <w:tr w:rsidR="001C7E20" w:rsidRPr="00D11A4B" w14:paraId="75801B03" w14:textId="77777777" w:rsidTr="00201AFB">
        <w:tc>
          <w:tcPr>
            <w:tcW w:w="340" w:type="pct"/>
            <w:gridSpan w:val="2"/>
            <w:shd w:val="clear" w:color="auto" w:fill="auto"/>
            <w:vAlign w:val="center"/>
          </w:tcPr>
          <w:p w14:paraId="0FFF1326" w14:textId="57941BFD" w:rsidR="001C7E20" w:rsidRDefault="001C7E20" w:rsidP="00D11A4B">
            <w:pPr>
              <w:spacing w:before="0"/>
              <w:jc w:val="center"/>
              <w:rPr>
                <w:rFonts w:cs="Arial"/>
                <w:b/>
                <w:bCs/>
                <w:iCs/>
                <w:lang w:val="sr-Cyrl-RS"/>
              </w:rPr>
            </w:pPr>
            <w:r>
              <w:rPr>
                <w:rFonts w:cs="Arial"/>
                <w:b/>
                <w:bCs/>
                <w:iCs/>
                <w:lang w:val="sr-Cyrl-RS"/>
              </w:rPr>
              <w:t>671.</w:t>
            </w:r>
          </w:p>
        </w:tc>
        <w:tc>
          <w:tcPr>
            <w:tcW w:w="644" w:type="pct"/>
            <w:shd w:val="clear" w:color="auto" w:fill="auto"/>
          </w:tcPr>
          <w:p w14:paraId="478E63F5" w14:textId="77C49843" w:rsidR="001C7E20" w:rsidRDefault="001C7E20" w:rsidP="00D11A4B">
            <w:pPr>
              <w:rPr>
                <w:rFonts w:cs="Arial"/>
                <w:sz w:val="20"/>
                <w:szCs w:val="20"/>
                <w:lang w:val="sr-Cyrl-RS" w:eastAsia="hr-HR"/>
              </w:rPr>
            </w:pPr>
            <w:r>
              <w:rPr>
                <w:rFonts w:cs="Arial"/>
                <w:sz w:val="20"/>
                <w:szCs w:val="20"/>
                <w:lang w:val="sr-Cyrl-RS" w:eastAsia="hr-HR"/>
              </w:rPr>
              <w:t>Монтажа електромотора</w:t>
            </w:r>
          </w:p>
        </w:tc>
        <w:tc>
          <w:tcPr>
            <w:tcW w:w="615" w:type="pct"/>
            <w:shd w:val="clear" w:color="auto" w:fill="auto"/>
            <w:vAlign w:val="center"/>
          </w:tcPr>
          <w:p w14:paraId="3C9D8EF6" w14:textId="4C122A6A"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03824EDC" w14:textId="6FF209E2"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3917F915"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67BB6614"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1B480A19"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35B82C16" w14:textId="77777777" w:rsidR="001C7E20" w:rsidRPr="00D11A4B" w:rsidRDefault="001C7E20" w:rsidP="00D11A4B">
            <w:pPr>
              <w:spacing w:before="0"/>
              <w:jc w:val="center"/>
              <w:rPr>
                <w:rFonts w:cs="Arial"/>
                <w:b/>
                <w:bCs/>
                <w:iCs/>
              </w:rPr>
            </w:pPr>
          </w:p>
        </w:tc>
      </w:tr>
      <w:tr w:rsidR="001C7E20" w:rsidRPr="00D11A4B" w14:paraId="27F0AFC7" w14:textId="77777777" w:rsidTr="00201AFB">
        <w:tc>
          <w:tcPr>
            <w:tcW w:w="340" w:type="pct"/>
            <w:gridSpan w:val="2"/>
            <w:shd w:val="clear" w:color="auto" w:fill="auto"/>
            <w:vAlign w:val="center"/>
          </w:tcPr>
          <w:p w14:paraId="753B26B5" w14:textId="6802A9AD" w:rsidR="001C7E20" w:rsidRDefault="001C7E20" w:rsidP="00D11A4B">
            <w:pPr>
              <w:spacing w:before="0"/>
              <w:jc w:val="center"/>
              <w:rPr>
                <w:rFonts w:cs="Arial"/>
                <w:b/>
                <w:bCs/>
                <w:iCs/>
                <w:lang w:val="sr-Cyrl-RS"/>
              </w:rPr>
            </w:pPr>
            <w:r>
              <w:rPr>
                <w:rFonts w:cs="Arial"/>
                <w:b/>
                <w:bCs/>
                <w:iCs/>
                <w:lang w:val="sr-Cyrl-RS"/>
              </w:rPr>
              <w:t>672.</w:t>
            </w:r>
          </w:p>
        </w:tc>
        <w:tc>
          <w:tcPr>
            <w:tcW w:w="644" w:type="pct"/>
            <w:shd w:val="clear" w:color="auto" w:fill="auto"/>
          </w:tcPr>
          <w:p w14:paraId="7948DF58" w14:textId="33721A17" w:rsidR="001C7E20" w:rsidRDefault="001C7E20" w:rsidP="00D11A4B">
            <w:pPr>
              <w:rPr>
                <w:rFonts w:cs="Arial"/>
                <w:sz w:val="20"/>
                <w:szCs w:val="20"/>
                <w:lang w:val="sr-Cyrl-RS" w:eastAsia="hr-HR"/>
              </w:rPr>
            </w:pPr>
            <w:r>
              <w:rPr>
                <w:rFonts w:cs="Arial"/>
                <w:sz w:val="20"/>
                <w:szCs w:val="20"/>
                <w:lang w:val="sr-Cyrl-RS" w:eastAsia="hr-HR"/>
              </w:rPr>
              <w:t>Електрична испитивања према техничкој документацији</w:t>
            </w:r>
          </w:p>
        </w:tc>
        <w:tc>
          <w:tcPr>
            <w:tcW w:w="615" w:type="pct"/>
            <w:shd w:val="clear" w:color="auto" w:fill="auto"/>
            <w:vAlign w:val="center"/>
          </w:tcPr>
          <w:p w14:paraId="7BAD1AE4" w14:textId="3B5FA8EA" w:rsidR="001C7E20" w:rsidRDefault="001C7E20" w:rsidP="00D11A4B">
            <w:pPr>
              <w:jc w:val="center"/>
              <w:rPr>
                <w:rFonts w:cs="Arial"/>
                <w:sz w:val="20"/>
                <w:szCs w:val="20"/>
                <w:lang w:val="sr-Cyrl-CS" w:eastAsia="hr-HR"/>
              </w:rPr>
            </w:pPr>
            <w:r>
              <w:rPr>
                <w:rFonts w:cs="Arial"/>
                <w:sz w:val="20"/>
                <w:szCs w:val="20"/>
                <w:lang w:val="sr-Cyrl-CS" w:eastAsia="hr-HR"/>
              </w:rPr>
              <w:t>Кпл</w:t>
            </w:r>
          </w:p>
        </w:tc>
        <w:tc>
          <w:tcPr>
            <w:tcW w:w="487" w:type="pct"/>
            <w:shd w:val="clear" w:color="auto" w:fill="auto"/>
            <w:vAlign w:val="center"/>
          </w:tcPr>
          <w:p w14:paraId="3AED9AA2" w14:textId="5FDFFA90" w:rsidR="001C7E20" w:rsidRPr="00127ACE" w:rsidRDefault="001C7E20" w:rsidP="00D11A4B">
            <w:pPr>
              <w:jc w:val="center"/>
              <w:rPr>
                <w:rFonts w:cs="Arial"/>
                <w:sz w:val="20"/>
                <w:szCs w:val="20"/>
                <w:lang w:val="sr-Cyrl-CS" w:eastAsia="hr-HR"/>
              </w:rPr>
            </w:pPr>
            <w:r w:rsidRPr="00127ACE">
              <w:rPr>
                <w:rFonts w:cs="Arial"/>
                <w:sz w:val="20"/>
                <w:szCs w:val="20"/>
                <w:lang w:val="sr-Cyrl-CS" w:eastAsia="hr-HR"/>
              </w:rPr>
              <w:t>1</w:t>
            </w:r>
          </w:p>
        </w:tc>
        <w:tc>
          <w:tcPr>
            <w:tcW w:w="693" w:type="pct"/>
            <w:shd w:val="clear" w:color="auto" w:fill="auto"/>
            <w:vAlign w:val="center"/>
          </w:tcPr>
          <w:p w14:paraId="485211CB" w14:textId="77777777" w:rsidR="001C7E20" w:rsidRPr="00D11A4B" w:rsidRDefault="001C7E20" w:rsidP="00D11A4B">
            <w:pPr>
              <w:spacing w:before="0"/>
              <w:jc w:val="center"/>
              <w:rPr>
                <w:rFonts w:cs="Arial"/>
                <w:b/>
                <w:bCs/>
                <w:iCs/>
              </w:rPr>
            </w:pPr>
          </w:p>
        </w:tc>
        <w:tc>
          <w:tcPr>
            <w:tcW w:w="771" w:type="pct"/>
            <w:shd w:val="clear" w:color="auto" w:fill="auto"/>
            <w:vAlign w:val="center"/>
          </w:tcPr>
          <w:p w14:paraId="0F816387" w14:textId="77777777" w:rsidR="001C7E20" w:rsidRPr="00D11A4B" w:rsidRDefault="001C7E20" w:rsidP="00D11A4B">
            <w:pPr>
              <w:spacing w:before="0"/>
              <w:jc w:val="center"/>
              <w:rPr>
                <w:rFonts w:cs="Arial"/>
                <w:b/>
                <w:bCs/>
                <w:iCs/>
              </w:rPr>
            </w:pPr>
          </w:p>
        </w:tc>
        <w:tc>
          <w:tcPr>
            <w:tcW w:w="681" w:type="pct"/>
            <w:shd w:val="clear" w:color="auto" w:fill="auto"/>
            <w:vAlign w:val="center"/>
          </w:tcPr>
          <w:p w14:paraId="71D3F028"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6AB11E9F" w14:textId="77777777" w:rsidR="001C7E20" w:rsidRPr="00D11A4B" w:rsidRDefault="001C7E20" w:rsidP="00D11A4B">
            <w:pPr>
              <w:spacing w:before="0"/>
              <w:jc w:val="center"/>
              <w:rPr>
                <w:rFonts w:cs="Arial"/>
                <w:b/>
                <w:bCs/>
                <w:iCs/>
              </w:rPr>
            </w:pPr>
          </w:p>
        </w:tc>
      </w:tr>
      <w:tr w:rsidR="001C7E20" w:rsidRPr="00D11A4B" w14:paraId="66CFE573" w14:textId="77777777" w:rsidTr="001C7E20">
        <w:tc>
          <w:tcPr>
            <w:tcW w:w="3550" w:type="pct"/>
            <w:gridSpan w:val="7"/>
            <w:shd w:val="clear" w:color="auto" w:fill="auto"/>
            <w:vAlign w:val="center"/>
          </w:tcPr>
          <w:p w14:paraId="03D445F6" w14:textId="648D39BD" w:rsidR="001C7E20" w:rsidRPr="00D11A4B" w:rsidRDefault="001C7E20" w:rsidP="001C7E20">
            <w:pPr>
              <w:spacing w:before="0"/>
              <w:jc w:val="right"/>
              <w:rPr>
                <w:rFonts w:cs="Arial"/>
                <w:b/>
                <w:bCs/>
                <w:iCs/>
              </w:rPr>
            </w:pPr>
            <w:r w:rsidRPr="001C7E20">
              <w:rPr>
                <w:rFonts w:cs="Arial"/>
                <w:b/>
                <w:bCs/>
                <w:iCs/>
                <w:lang w:val="sr-Cyrl-RS"/>
              </w:rPr>
              <w:t>МЕЂУЗБИР :</w:t>
            </w:r>
          </w:p>
        </w:tc>
        <w:tc>
          <w:tcPr>
            <w:tcW w:w="681" w:type="pct"/>
            <w:shd w:val="clear" w:color="auto" w:fill="auto"/>
            <w:vAlign w:val="center"/>
          </w:tcPr>
          <w:p w14:paraId="018C9C61" w14:textId="77777777" w:rsidR="001C7E20" w:rsidRPr="00D11A4B" w:rsidRDefault="001C7E20" w:rsidP="00D11A4B">
            <w:pPr>
              <w:spacing w:before="0"/>
              <w:jc w:val="center"/>
              <w:rPr>
                <w:rFonts w:cs="Arial"/>
                <w:b/>
                <w:bCs/>
                <w:iCs/>
              </w:rPr>
            </w:pPr>
          </w:p>
        </w:tc>
        <w:tc>
          <w:tcPr>
            <w:tcW w:w="769" w:type="pct"/>
            <w:shd w:val="clear" w:color="auto" w:fill="auto"/>
            <w:vAlign w:val="center"/>
          </w:tcPr>
          <w:p w14:paraId="0A57D696" w14:textId="77777777" w:rsidR="001C7E20" w:rsidRPr="00D11A4B" w:rsidRDefault="001C7E20" w:rsidP="00D11A4B">
            <w:pPr>
              <w:spacing w:before="0"/>
              <w:jc w:val="center"/>
              <w:rPr>
                <w:rFonts w:cs="Arial"/>
                <w:b/>
                <w:bCs/>
                <w:iCs/>
              </w:rPr>
            </w:pPr>
          </w:p>
        </w:tc>
      </w:tr>
    </w:tbl>
    <w:p w14:paraId="75726CFF" w14:textId="77777777" w:rsidR="00343A18" w:rsidRDefault="00343A18" w:rsidP="00343A18">
      <w:pPr>
        <w:spacing w:before="0"/>
        <w:rPr>
          <w:rFonts w:cs="Arial"/>
          <w:sz w:val="24"/>
          <w:szCs w:val="24"/>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11A4B" w:rsidRPr="00D11A4B" w14:paraId="2DBFC7B5" w14:textId="77777777" w:rsidTr="00C73766">
        <w:trPr>
          <w:trHeight w:val="418"/>
        </w:trPr>
        <w:tc>
          <w:tcPr>
            <w:tcW w:w="568" w:type="dxa"/>
            <w:vAlign w:val="center"/>
          </w:tcPr>
          <w:p w14:paraId="1394CF48" w14:textId="77777777" w:rsidR="00D11A4B" w:rsidRPr="00D11A4B" w:rsidRDefault="00D11A4B" w:rsidP="00D11A4B">
            <w:pPr>
              <w:spacing w:before="0"/>
              <w:jc w:val="center"/>
              <w:rPr>
                <w:rFonts w:cs="Arial"/>
                <w:b/>
                <w:lang w:val="sr-Latn-CS"/>
              </w:rPr>
            </w:pPr>
            <w:r w:rsidRPr="00D11A4B">
              <w:rPr>
                <w:rFonts w:cs="Arial"/>
                <w:b/>
              </w:rPr>
              <w:t>I</w:t>
            </w:r>
          </w:p>
        </w:tc>
        <w:tc>
          <w:tcPr>
            <w:tcW w:w="6740" w:type="dxa"/>
          </w:tcPr>
          <w:p w14:paraId="4EE0B9D9" w14:textId="77777777" w:rsidR="00D11A4B" w:rsidRPr="00D11A4B" w:rsidRDefault="00D11A4B" w:rsidP="00D11A4B">
            <w:pPr>
              <w:spacing w:before="0"/>
              <w:jc w:val="center"/>
              <w:rPr>
                <w:rFonts w:cs="Arial"/>
                <w:b/>
              </w:rPr>
            </w:pPr>
            <w:r w:rsidRPr="00D11A4B">
              <w:rPr>
                <w:rFonts w:cs="Arial"/>
                <w:b/>
              </w:rPr>
              <w:t>УКУПНО ПОНУЂЕНА ЦЕНА  без ПДВ динара</w:t>
            </w:r>
          </w:p>
          <w:p w14:paraId="1E46989E" w14:textId="77777777" w:rsidR="00D11A4B" w:rsidRPr="00D11A4B" w:rsidRDefault="00D11A4B" w:rsidP="00D11A4B">
            <w:pPr>
              <w:spacing w:before="0"/>
              <w:jc w:val="center"/>
              <w:rPr>
                <w:rFonts w:cs="Arial"/>
                <w:b/>
              </w:rPr>
            </w:pPr>
            <w:r w:rsidRPr="00D11A4B">
              <w:rPr>
                <w:rFonts w:cs="Arial"/>
                <w:b/>
              </w:rPr>
              <w:t xml:space="preserve">(збир колоне бр. </w:t>
            </w:r>
            <w:r w:rsidRPr="00D11A4B">
              <w:rPr>
                <w:rFonts w:cs="Arial"/>
                <w:b/>
                <w:lang w:val="sr-Cyrl-CS"/>
              </w:rPr>
              <w:t>7</w:t>
            </w:r>
            <w:r w:rsidRPr="00D11A4B">
              <w:rPr>
                <w:rFonts w:cs="Arial"/>
                <w:b/>
              </w:rPr>
              <w:t>)</w:t>
            </w:r>
          </w:p>
        </w:tc>
        <w:tc>
          <w:tcPr>
            <w:tcW w:w="2610" w:type="dxa"/>
          </w:tcPr>
          <w:p w14:paraId="1559B6A0" w14:textId="77777777" w:rsidR="00D11A4B" w:rsidRPr="00D11A4B" w:rsidRDefault="00D11A4B" w:rsidP="00D11A4B">
            <w:pPr>
              <w:spacing w:before="0"/>
              <w:rPr>
                <w:rFonts w:cs="Arial"/>
                <w:color w:val="FF0000"/>
              </w:rPr>
            </w:pPr>
          </w:p>
        </w:tc>
      </w:tr>
      <w:tr w:rsidR="00D11A4B" w:rsidRPr="00D11A4B" w14:paraId="7C68BE3C" w14:textId="77777777" w:rsidTr="00C73766">
        <w:trPr>
          <w:trHeight w:val="610"/>
        </w:trPr>
        <w:tc>
          <w:tcPr>
            <w:tcW w:w="568" w:type="dxa"/>
            <w:tcBorders>
              <w:bottom w:val="single" w:sz="4" w:space="0" w:color="auto"/>
            </w:tcBorders>
            <w:vAlign w:val="center"/>
          </w:tcPr>
          <w:p w14:paraId="315D2B58" w14:textId="77777777" w:rsidR="00D11A4B" w:rsidRPr="00D11A4B" w:rsidRDefault="00D11A4B" w:rsidP="00D11A4B">
            <w:pPr>
              <w:spacing w:before="0"/>
              <w:jc w:val="center"/>
              <w:rPr>
                <w:rFonts w:cs="Arial"/>
                <w:b/>
                <w:lang w:val="sr-Latn-CS"/>
              </w:rPr>
            </w:pPr>
            <w:r w:rsidRPr="00D11A4B">
              <w:rPr>
                <w:rFonts w:cs="Arial"/>
                <w:b/>
                <w:lang w:val="sr-Latn-CS"/>
              </w:rPr>
              <w:t>II</w:t>
            </w:r>
          </w:p>
        </w:tc>
        <w:tc>
          <w:tcPr>
            <w:tcW w:w="6740" w:type="dxa"/>
            <w:tcBorders>
              <w:bottom w:val="single" w:sz="4" w:space="0" w:color="auto"/>
              <w:right w:val="single" w:sz="4" w:space="0" w:color="auto"/>
            </w:tcBorders>
          </w:tcPr>
          <w:p w14:paraId="5E549879" w14:textId="77777777" w:rsidR="00D11A4B" w:rsidRPr="00D11A4B" w:rsidRDefault="00D11A4B" w:rsidP="00D11A4B">
            <w:pPr>
              <w:spacing w:before="0"/>
              <w:jc w:val="center"/>
              <w:rPr>
                <w:rFonts w:cs="Arial"/>
                <w:b/>
                <w:color w:val="00B050"/>
              </w:rPr>
            </w:pPr>
            <w:r w:rsidRPr="00D11A4B">
              <w:rPr>
                <w:rFonts w:cs="Arial"/>
                <w:b/>
              </w:rPr>
              <w:t>УКУПАН ИЗНОС  ПДВ динара</w:t>
            </w:r>
          </w:p>
        </w:tc>
        <w:tc>
          <w:tcPr>
            <w:tcW w:w="2610" w:type="dxa"/>
            <w:tcBorders>
              <w:bottom w:val="single" w:sz="4" w:space="0" w:color="auto"/>
              <w:right w:val="single" w:sz="4" w:space="0" w:color="auto"/>
            </w:tcBorders>
          </w:tcPr>
          <w:p w14:paraId="6E6A3B10" w14:textId="77777777" w:rsidR="00D11A4B" w:rsidRPr="00D11A4B" w:rsidRDefault="00D11A4B" w:rsidP="00D11A4B">
            <w:pPr>
              <w:spacing w:before="0"/>
              <w:rPr>
                <w:rFonts w:cs="Arial"/>
                <w:color w:val="FF0000"/>
              </w:rPr>
            </w:pPr>
          </w:p>
        </w:tc>
      </w:tr>
      <w:tr w:rsidR="00D11A4B" w:rsidRPr="00D11A4B" w14:paraId="64138D89" w14:textId="77777777" w:rsidTr="00C73766">
        <w:trPr>
          <w:trHeight w:val="562"/>
        </w:trPr>
        <w:tc>
          <w:tcPr>
            <w:tcW w:w="568" w:type="dxa"/>
            <w:tcBorders>
              <w:bottom w:val="single" w:sz="4" w:space="0" w:color="auto"/>
            </w:tcBorders>
            <w:vAlign w:val="center"/>
          </w:tcPr>
          <w:p w14:paraId="5956F384" w14:textId="77777777" w:rsidR="00D11A4B" w:rsidRPr="00D11A4B" w:rsidRDefault="00D11A4B" w:rsidP="00D11A4B">
            <w:pPr>
              <w:spacing w:before="0"/>
              <w:jc w:val="center"/>
              <w:rPr>
                <w:rFonts w:cs="Arial"/>
                <w:b/>
                <w:lang w:val="sr-Latn-CS"/>
              </w:rPr>
            </w:pPr>
            <w:r w:rsidRPr="00D11A4B">
              <w:rPr>
                <w:rFonts w:cs="Arial"/>
                <w:b/>
                <w:lang w:val="sr-Latn-CS"/>
              </w:rPr>
              <w:t>III</w:t>
            </w:r>
          </w:p>
        </w:tc>
        <w:tc>
          <w:tcPr>
            <w:tcW w:w="6740" w:type="dxa"/>
            <w:tcBorders>
              <w:bottom w:val="single" w:sz="4" w:space="0" w:color="auto"/>
              <w:right w:val="single" w:sz="4" w:space="0" w:color="auto"/>
            </w:tcBorders>
          </w:tcPr>
          <w:p w14:paraId="77C8E232" w14:textId="77777777" w:rsidR="00D11A4B" w:rsidRPr="00D11A4B" w:rsidRDefault="00D11A4B" w:rsidP="00D11A4B">
            <w:pPr>
              <w:spacing w:before="0"/>
              <w:jc w:val="center"/>
              <w:rPr>
                <w:rFonts w:cs="Arial"/>
                <w:b/>
              </w:rPr>
            </w:pPr>
            <w:r w:rsidRPr="00D11A4B">
              <w:rPr>
                <w:rFonts w:cs="Arial"/>
                <w:b/>
              </w:rPr>
              <w:t>УКУПНО ПОНУЂЕНА ЦЕНА  са ПДВ</w:t>
            </w:r>
          </w:p>
          <w:p w14:paraId="709A90CC" w14:textId="77777777" w:rsidR="00D11A4B" w:rsidRPr="00D11A4B" w:rsidRDefault="00D11A4B" w:rsidP="00D11A4B">
            <w:pPr>
              <w:spacing w:before="0"/>
              <w:jc w:val="center"/>
              <w:rPr>
                <w:rFonts w:cs="Arial"/>
                <w:b/>
              </w:rPr>
            </w:pPr>
            <w:r w:rsidRPr="00D11A4B">
              <w:rPr>
                <w:rFonts w:cs="Arial"/>
                <w:b/>
              </w:rPr>
              <w:t>(ред. бр.</w:t>
            </w:r>
            <w:r w:rsidRPr="00D11A4B">
              <w:rPr>
                <w:rFonts w:cs="Arial"/>
                <w:b/>
                <w:lang w:val="sr-Latn-CS"/>
              </w:rPr>
              <w:t>I</w:t>
            </w:r>
            <w:r w:rsidRPr="00D11A4B">
              <w:rPr>
                <w:rFonts w:cs="Arial"/>
                <w:b/>
              </w:rPr>
              <w:t>+ред.бр.</w:t>
            </w:r>
            <w:r w:rsidRPr="00D11A4B">
              <w:rPr>
                <w:rFonts w:cs="Arial"/>
                <w:b/>
                <w:lang w:val="sr-Latn-CS"/>
              </w:rPr>
              <w:t>II</w:t>
            </w:r>
            <w:r w:rsidRPr="00D11A4B">
              <w:rPr>
                <w:rFonts w:cs="Arial"/>
                <w:b/>
              </w:rPr>
              <w:t>) динара</w:t>
            </w:r>
          </w:p>
        </w:tc>
        <w:tc>
          <w:tcPr>
            <w:tcW w:w="2610" w:type="dxa"/>
            <w:tcBorders>
              <w:bottom w:val="single" w:sz="4" w:space="0" w:color="auto"/>
              <w:right w:val="single" w:sz="4" w:space="0" w:color="auto"/>
            </w:tcBorders>
          </w:tcPr>
          <w:p w14:paraId="74B1CD07" w14:textId="77777777" w:rsidR="00D11A4B" w:rsidRPr="00D11A4B" w:rsidRDefault="00D11A4B" w:rsidP="00D11A4B">
            <w:pPr>
              <w:spacing w:before="0"/>
              <w:rPr>
                <w:rFonts w:cs="Arial"/>
                <w:color w:val="FF0000"/>
              </w:rPr>
            </w:pPr>
          </w:p>
        </w:tc>
      </w:tr>
    </w:tbl>
    <w:p w14:paraId="1E71ECC4" w14:textId="77777777" w:rsidR="00D11A4B" w:rsidRPr="00D11A4B" w:rsidRDefault="00D11A4B" w:rsidP="00343A18">
      <w:pPr>
        <w:spacing w:before="0"/>
        <w:rPr>
          <w:rFonts w:cs="Arial"/>
          <w:sz w:val="24"/>
          <w:szCs w:val="24"/>
          <w:lang w:val="sr-Cyrl-RS"/>
        </w:rPr>
      </w:pPr>
    </w:p>
    <w:p w14:paraId="41CC7683" w14:textId="77777777" w:rsidR="00343A18" w:rsidRPr="00EC5BB4" w:rsidRDefault="00343A18" w:rsidP="00343A18">
      <w:pPr>
        <w:widowControl w:val="0"/>
        <w:spacing w:before="0"/>
        <w:rPr>
          <w:rFonts w:eastAsia="Arial Unicode MS" w:cs="Arial"/>
          <w:color w:val="00B0F0"/>
          <w:sz w:val="24"/>
          <w:szCs w:val="24"/>
        </w:rPr>
      </w:pPr>
    </w:p>
    <w:p w14:paraId="615D4CA9" w14:textId="77777777" w:rsidR="00D11A4B" w:rsidRPr="00D11A4B" w:rsidRDefault="00D11A4B" w:rsidP="00D11A4B">
      <w:pPr>
        <w:widowControl w:val="0"/>
        <w:spacing w:before="0"/>
        <w:rPr>
          <w:rFonts w:eastAsia="Arial Unicode MS" w:cs="Arial"/>
        </w:rPr>
      </w:pPr>
      <w:r w:rsidRPr="00D11A4B">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45B88" w:rsidRPr="00D11A4B" w14:paraId="2D6CA481" w14:textId="77777777" w:rsidTr="00840545">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5352CD0E" w14:textId="77777777" w:rsidR="00445B88" w:rsidRPr="00D11A4B" w:rsidRDefault="00445B88" w:rsidP="00D11A4B">
            <w:pPr>
              <w:spacing w:before="0"/>
              <w:rPr>
                <w:rFonts w:cs="Arial"/>
                <w:lang w:val="sr-Latn-CS" w:eastAsia="sr-Latn-CS"/>
              </w:rPr>
            </w:pPr>
            <w:r w:rsidRPr="00D11A4B">
              <w:rPr>
                <w:rFonts w:cs="Arial"/>
                <w:lang w:val="sr-Latn-CS" w:eastAsia="sr-Latn-CS"/>
              </w:rPr>
              <w:t>Посебно исказани трошкови у дин/ процентима који су укључени у укупно понуђену цену без ПДВ-а</w:t>
            </w:r>
          </w:p>
          <w:p w14:paraId="2A916DE0" w14:textId="77777777" w:rsidR="00445B88" w:rsidRPr="00D11A4B" w:rsidRDefault="00445B88" w:rsidP="00D11A4B">
            <w:pPr>
              <w:spacing w:before="0"/>
              <w:rPr>
                <w:rFonts w:cs="Arial"/>
                <w:lang w:val="sr-Latn-CS" w:eastAsia="sr-Latn-CS"/>
              </w:rPr>
            </w:pPr>
            <w:r w:rsidRPr="00D11A4B">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14:paraId="2830F169" w14:textId="51A1D585" w:rsidR="00445B88" w:rsidRPr="00D11A4B" w:rsidRDefault="00445B88" w:rsidP="00D11A4B">
            <w:pPr>
              <w:spacing w:before="0"/>
              <w:rPr>
                <w:rFonts w:cs="Arial"/>
                <w:lang w:val="sr-Latn-CS" w:eastAsia="sr-Latn-CS"/>
              </w:rPr>
            </w:pPr>
            <w:r w:rsidRPr="00D11A4B">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14:paraId="40D02183" w14:textId="77777777" w:rsidR="00445B88" w:rsidRDefault="00445B88" w:rsidP="00D11A4B">
            <w:pPr>
              <w:spacing w:before="0"/>
              <w:jc w:val="center"/>
              <w:rPr>
                <w:rFonts w:cs="Arial"/>
                <w:lang w:val="sr-Cyrl-RS" w:eastAsia="sr-Latn-CS"/>
              </w:rPr>
            </w:pPr>
          </w:p>
          <w:p w14:paraId="78AA041C" w14:textId="7EC4F0C4" w:rsidR="00445B88" w:rsidRPr="00D11A4B" w:rsidRDefault="00445B88" w:rsidP="00D11A4B">
            <w:pPr>
              <w:spacing w:before="0"/>
              <w:jc w:val="center"/>
              <w:rPr>
                <w:rFonts w:cs="Arial"/>
                <w:lang w:val="sr-Cyrl-RS" w:eastAsia="sr-Latn-CS"/>
              </w:rPr>
            </w:pPr>
            <w:r w:rsidRPr="00D11A4B">
              <w:rPr>
                <w:rFonts w:cs="Arial"/>
                <w:lang w:val="sr-Latn-CS" w:eastAsia="sr-Latn-CS"/>
              </w:rPr>
              <w:t>_____динара</w:t>
            </w:r>
          </w:p>
        </w:tc>
      </w:tr>
      <w:tr w:rsidR="00D11A4B" w:rsidRPr="00D11A4B" w14:paraId="5ECE2711" w14:textId="77777777" w:rsidTr="00C73766">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881D4" w14:textId="77777777" w:rsidR="00D11A4B" w:rsidRPr="00D11A4B" w:rsidRDefault="00D11A4B" w:rsidP="00D11A4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4C897376" w14:textId="77777777" w:rsidR="00D11A4B" w:rsidRPr="00D11A4B" w:rsidRDefault="00D11A4B" w:rsidP="00D11A4B">
            <w:pPr>
              <w:spacing w:before="0"/>
              <w:rPr>
                <w:rFonts w:cs="Arial"/>
                <w:lang w:val="sr-Cyrl-CS" w:eastAsia="sr-Latn-CS"/>
              </w:rPr>
            </w:pPr>
            <w:r w:rsidRPr="00D11A4B">
              <w:rPr>
                <w:rFonts w:cs="Arial"/>
                <w:lang w:val="sr-Latn-CS" w:eastAsia="sr-Latn-CS"/>
              </w:rPr>
              <w:t>Остали трошкови</w:t>
            </w:r>
            <w:r w:rsidRPr="00D11A4B">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14:paraId="501F60B7" w14:textId="77777777" w:rsidR="00D11A4B" w:rsidRPr="00D11A4B" w:rsidRDefault="00D11A4B" w:rsidP="00D11A4B">
            <w:pPr>
              <w:spacing w:before="0"/>
              <w:jc w:val="center"/>
              <w:rPr>
                <w:rFonts w:cs="Arial"/>
                <w:lang w:val="sr-Latn-CS" w:eastAsia="sr-Latn-CS"/>
              </w:rPr>
            </w:pPr>
            <w:r w:rsidRPr="00D11A4B">
              <w:rPr>
                <w:rFonts w:cs="Arial"/>
                <w:lang w:val="sr-Latn-CS" w:eastAsia="sr-Latn-CS"/>
              </w:rPr>
              <w:t>_____динара</w:t>
            </w:r>
          </w:p>
        </w:tc>
      </w:tr>
    </w:tbl>
    <w:p w14:paraId="25BDA82B" w14:textId="77777777" w:rsidR="00D11A4B" w:rsidRPr="00D11A4B" w:rsidRDefault="00D11A4B" w:rsidP="00D11A4B">
      <w:pPr>
        <w:widowControl w:val="0"/>
        <w:spacing w:before="0"/>
        <w:rPr>
          <w:rFonts w:eastAsia="Arial Unicode MS" w:cs="Arial"/>
          <w:color w:val="00B0F0"/>
        </w:rPr>
      </w:pPr>
    </w:p>
    <w:p w14:paraId="77E95029" w14:textId="77777777" w:rsidR="00D11A4B" w:rsidRPr="00D11A4B" w:rsidRDefault="00D11A4B" w:rsidP="00D11A4B">
      <w:pPr>
        <w:widowControl w:val="0"/>
        <w:spacing w:before="0"/>
        <w:rPr>
          <w:rFonts w:eastAsia="Arial Unicode MS" w:cs="Arial"/>
          <w:color w:val="00B0F0"/>
        </w:rPr>
      </w:pPr>
    </w:p>
    <w:p w14:paraId="4CB52D3B" w14:textId="77777777" w:rsidR="00D11A4B" w:rsidRPr="00D11A4B" w:rsidRDefault="00D11A4B" w:rsidP="00D11A4B">
      <w:pPr>
        <w:widowControl w:val="0"/>
        <w:spacing w:before="0"/>
        <w:rPr>
          <w:rFonts w:eastAsia="Arial Unicode MS" w:cs="Arial"/>
        </w:rPr>
      </w:pPr>
    </w:p>
    <w:p w14:paraId="2301288B" w14:textId="77777777" w:rsidR="00D11A4B" w:rsidRPr="00D11A4B" w:rsidRDefault="00D11A4B" w:rsidP="00D11A4B">
      <w:pPr>
        <w:spacing w:before="0"/>
        <w:rPr>
          <w:rFonts w:cs="Arial"/>
          <w:b/>
          <w:lang w:val="sr-Latn-CS"/>
        </w:rPr>
      </w:pPr>
    </w:p>
    <w:p w14:paraId="7E7D1058" w14:textId="77777777" w:rsidR="00D11A4B" w:rsidRPr="00D11A4B" w:rsidRDefault="00D11A4B" w:rsidP="00D11A4B">
      <w:pPr>
        <w:spacing w:before="0"/>
        <w:rPr>
          <w:rFonts w:cs="Arial"/>
          <w:b/>
          <w:lang w:val="sr-Cyrl-CS"/>
        </w:rPr>
      </w:pPr>
      <w:r w:rsidRPr="00D11A4B">
        <w:rPr>
          <w:rFonts w:cs="Arial"/>
          <w:b/>
          <w:lang w:val="sr-Cyrl-CS"/>
        </w:rPr>
        <w:t>Напомена:</w:t>
      </w:r>
    </w:p>
    <w:p w14:paraId="1EE8F47C" w14:textId="77777777" w:rsidR="00D11A4B" w:rsidRPr="00D11A4B" w:rsidRDefault="00D11A4B" w:rsidP="00D11A4B">
      <w:pPr>
        <w:tabs>
          <w:tab w:val="left" w:pos="1134"/>
        </w:tabs>
        <w:spacing w:before="0"/>
        <w:rPr>
          <w:rFonts w:eastAsia="TimesNewRomanPS-BoldMT" w:cs="Arial"/>
          <w:lang w:val="ru-RU"/>
        </w:rPr>
      </w:pPr>
      <w:r w:rsidRPr="00D11A4B">
        <w:rPr>
          <w:rFonts w:eastAsia="TimesNewRomanPS-BoldMT" w:cs="Arial"/>
          <w:lang w:val="ru-RU"/>
        </w:rPr>
        <w:t xml:space="preserve">-Уколико </w:t>
      </w:r>
      <w:r w:rsidRPr="00D11A4B">
        <w:rPr>
          <w:rFonts w:eastAsia="TimesNewRomanPS-BoldMT" w:cs="Arial"/>
          <w:lang w:val="sr-Cyrl-CS"/>
        </w:rPr>
        <w:t>група понуђача подноси заједничку понуду овај образац потписује и оверава Носилац посла</w:t>
      </w:r>
      <w:r w:rsidRPr="00D11A4B">
        <w:rPr>
          <w:rFonts w:eastAsia="TimesNewRomanPS-BoldMT" w:cs="Arial"/>
          <w:lang w:val="ru-RU"/>
        </w:rPr>
        <w:t>.</w:t>
      </w:r>
    </w:p>
    <w:p w14:paraId="69F7FDE7" w14:textId="77777777" w:rsidR="00D11A4B" w:rsidRPr="00D11A4B" w:rsidRDefault="00D11A4B" w:rsidP="00D11A4B">
      <w:pPr>
        <w:tabs>
          <w:tab w:val="left" w:pos="1134"/>
        </w:tabs>
        <w:spacing w:before="0"/>
        <w:rPr>
          <w:rFonts w:eastAsia="TimesNewRomanPS-BoldMT" w:cs="Arial"/>
          <w:lang w:val="ru-RU"/>
        </w:rPr>
      </w:pPr>
      <w:r w:rsidRPr="00D11A4B">
        <w:rPr>
          <w:rFonts w:eastAsia="TimesNewRomanPS-BoldMT" w:cs="Arial"/>
          <w:lang w:val="sr-Cyrl-CS"/>
        </w:rPr>
        <w:t xml:space="preserve">- </w:t>
      </w:r>
      <w:r w:rsidRPr="00D11A4B">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14:paraId="69D48458" w14:textId="77777777" w:rsidR="00D11A4B" w:rsidRPr="00D11A4B" w:rsidRDefault="00D11A4B" w:rsidP="00D11A4B">
      <w:pPr>
        <w:tabs>
          <w:tab w:val="left" w:pos="1134"/>
        </w:tabs>
        <w:spacing w:before="0"/>
        <w:rPr>
          <w:rFonts w:eastAsia="TimesNewRomanPS-BoldMT" w:cs="Arial"/>
          <w:lang w:val="ru-RU"/>
        </w:rPr>
      </w:pPr>
    </w:p>
    <w:p w14:paraId="18E626B9" w14:textId="77777777" w:rsidR="00D11A4B" w:rsidRPr="00D11A4B" w:rsidRDefault="00D11A4B" w:rsidP="00D11A4B">
      <w:pPr>
        <w:tabs>
          <w:tab w:val="left" w:pos="1134"/>
        </w:tabs>
        <w:spacing w:before="0"/>
        <w:rPr>
          <w:rFonts w:eastAsia="TimesNewRomanPS-BoldMT" w:cs="Arial"/>
          <w:lang w:val="ru-RU"/>
        </w:rPr>
      </w:pPr>
    </w:p>
    <w:p w14:paraId="50683942" w14:textId="77777777" w:rsidR="00D11A4B" w:rsidRPr="00D11A4B" w:rsidRDefault="00D11A4B" w:rsidP="00D11A4B">
      <w:pPr>
        <w:tabs>
          <w:tab w:val="left" w:pos="1134"/>
        </w:tabs>
        <w:spacing w:before="0"/>
        <w:rPr>
          <w:rFonts w:eastAsia="TimesNewRomanPS-BoldMT" w:cs="Arial"/>
          <w:lang w:val="ru-RU"/>
        </w:rPr>
      </w:pPr>
    </w:p>
    <w:p w14:paraId="49697FB4" w14:textId="77777777" w:rsidR="00D11A4B" w:rsidRPr="00D11A4B" w:rsidRDefault="00D11A4B" w:rsidP="00D11A4B">
      <w:pPr>
        <w:tabs>
          <w:tab w:val="left" w:pos="1134"/>
        </w:tabs>
        <w:spacing w:before="0"/>
        <w:rPr>
          <w:rFonts w:eastAsia="TimesNewRomanPS-BoldMT" w:cs="Arial"/>
          <w:lang w:val="ru-RU"/>
        </w:rPr>
      </w:pPr>
    </w:p>
    <w:p w14:paraId="6F54F75A" w14:textId="77777777" w:rsidR="00D11A4B" w:rsidRPr="00D11A4B" w:rsidRDefault="00D11A4B" w:rsidP="00D11A4B">
      <w:pPr>
        <w:tabs>
          <w:tab w:val="left" w:pos="1134"/>
        </w:tabs>
        <w:spacing w:before="0"/>
        <w:rPr>
          <w:rFonts w:eastAsia="TimesNewRomanPS-BoldMT" w:cs="Arial"/>
          <w:lang w:val="ru-RU"/>
        </w:rPr>
      </w:pPr>
    </w:p>
    <w:p w14:paraId="29A2252B" w14:textId="77777777" w:rsidR="00D11A4B" w:rsidRDefault="00D11A4B" w:rsidP="00D11A4B">
      <w:pPr>
        <w:tabs>
          <w:tab w:val="left" w:pos="1134"/>
        </w:tabs>
        <w:spacing w:before="0"/>
        <w:rPr>
          <w:rFonts w:eastAsia="TimesNewRomanPS-BoldMT" w:cs="Arial"/>
          <w:lang w:val="sr-Cyrl-RS"/>
        </w:rPr>
      </w:pPr>
    </w:p>
    <w:p w14:paraId="559EBA20" w14:textId="77777777" w:rsidR="001C7E20" w:rsidRDefault="001C7E20" w:rsidP="00D11A4B">
      <w:pPr>
        <w:tabs>
          <w:tab w:val="left" w:pos="1134"/>
        </w:tabs>
        <w:spacing w:before="0"/>
        <w:rPr>
          <w:rFonts w:eastAsia="TimesNewRomanPS-BoldMT" w:cs="Arial"/>
          <w:lang w:val="sr-Cyrl-RS"/>
        </w:rPr>
      </w:pPr>
    </w:p>
    <w:p w14:paraId="455732BE" w14:textId="77777777" w:rsidR="001C7E20" w:rsidRPr="00D11A4B" w:rsidRDefault="001C7E20" w:rsidP="00D11A4B">
      <w:pPr>
        <w:tabs>
          <w:tab w:val="left" w:pos="1134"/>
        </w:tabs>
        <w:spacing w:before="0"/>
        <w:rPr>
          <w:rFonts w:eastAsia="TimesNewRomanPS-BoldMT" w:cs="Arial"/>
          <w:lang w:val="sr-Cyrl-RS"/>
        </w:rPr>
      </w:pPr>
    </w:p>
    <w:p w14:paraId="4C78A4A2" w14:textId="77777777" w:rsidR="00D11A4B" w:rsidRPr="00D11A4B" w:rsidRDefault="00D11A4B" w:rsidP="00D11A4B">
      <w:pPr>
        <w:spacing w:before="0"/>
        <w:rPr>
          <w:rFonts w:cs="Arial"/>
          <w:b/>
          <w:lang w:val="ru-RU"/>
        </w:rPr>
      </w:pPr>
      <w:r w:rsidRPr="00D11A4B">
        <w:rPr>
          <w:rFonts w:cs="Arial"/>
          <w:b/>
          <w:lang w:val="sr-Latn-CS"/>
        </w:rPr>
        <w:t>Упутство</w:t>
      </w:r>
      <w:r w:rsidRPr="00D11A4B">
        <w:rPr>
          <w:rFonts w:cs="Arial"/>
          <w:b/>
        </w:rPr>
        <w:t xml:space="preserve"> </w:t>
      </w:r>
      <w:r w:rsidRPr="00D11A4B">
        <w:rPr>
          <w:rFonts w:cs="Arial"/>
          <w:b/>
          <w:lang w:val="sr-Latn-CS"/>
        </w:rPr>
        <w:t>за попуњавањ</w:t>
      </w:r>
      <w:r w:rsidRPr="00D11A4B">
        <w:rPr>
          <w:rFonts w:cs="Arial"/>
          <w:b/>
          <w:lang w:val="ru-RU"/>
        </w:rPr>
        <w:t>е Обрасца структуре цене</w:t>
      </w:r>
    </w:p>
    <w:p w14:paraId="4B50B5AA" w14:textId="77777777" w:rsidR="00D11A4B" w:rsidRPr="00D11A4B" w:rsidRDefault="00D11A4B" w:rsidP="00D11A4B">
      <w:pPr>
        <w:spacing w:before="0"/>
        <w:rPr>
          <w:rFonts w:cs="Arial"/>
          <w:b/>
        </w:rPr>
      </w:pPr>
    </w:p>
    <w:p w14:paraId="72561A4A" w14:textId="77777777" w:rsidR="00D11A4B" w:rsidRPr="00D11A4B" w:rsidRDefault="00D11A4B" w:rsidP="00D11A4B">
      <w:pPr>
        <w:tabs>
          <w:tab w:val="left" w:pos="90"/>
        </w:tabs>
        <w:spacing w:before="0"/>
        <w:contextualSpacing/>
        <w:rPr>
          <w:rFonts w:eastAsia="Calibri" w:cs="Arial"/>
          <w:bCs/>
          <w:iCs/>
        </w:rPr>
      </w:pPr>
      <w:r w:rsidRPr="00D11A4B">
        <w:rPr>
          <w:rFonts w:eastAsia="Calibri" w:cs="Arial"/>
          <w:bCs/>
          <w:iCs/>
        </w:rPr>
        <w:t>Понуђач треба да попун</w:t>
      </w:r>
      <w:r w:rsidRPr="00D11A4B">
        <w:rPr>
          <w:rFonts w:eastAsia="Calibri" w:cs="Arial"/>
          <w:bCs/>
          <w:iCs/>
          <w:lang w:val="sr-Cyrl-CS"/>
        </w:rPr>
        <w:t>и</w:t>
      </w:r>
      <w:r w:rsidRPr="00D11A4B">
        <w:rPr>
          <w:rFonts w:eastAsia="Calibri" w:cs="Arial"/>
          <w:bCs/>
          <w:iCs/>
        </w:rPr>
        <w:t xml:space="preserve"> образац структуре цене </w:t>
      </w:r>
      <w:r w:rsidRPr="00D11A4B">
        <w:rPr>
          <w:rFonts w:eastAsia="Calibri" w:cs="Arial"/>
          <w:bCs/>
          <w:iCs/>
          <w:lang w:val="sr-Cyrl-CS"/>
        </w:rPr>
        <w:t>Табела 1. на следећи начин</w:t>
      </w:r>
      <w:r w:rsidRPr="00D11A4B">
        <w:rPr>
          <w:rFonts w:eastAsia="Calibri" w:cs="Arial"/>
          <w:bCs/>
          <w:iCs/>
        </w:rPr>
        <w:t>:</w:t>
      </w:r>
    </w:p>
    <w:p w14:paraId="6C3B796C" w14:textId="77777777" w:rsidR="00D11A4B" w:rsidRPr="00D11A4B" w:rsidRDefault="00D11A4B" w:rsidP="00D11A4B">
      <w:pPr>
        <w:tabs>
          <w:tab w:val="left" w:pos="90"/>
        </w:tabs>
        <w:suppressAutoHyphens/>
        <w:spacing w:before="0"/>
        <w:rPr>
          <w:rFonts w:eastAsia="Calibri" w:cs="Arial"/>
          <w:bCs/>
          <w:iCs/>
        </w:rPr>
      </w:pPr>
      <w:r w:rsidRPr="00D11A4B">
        <w:rPr>
          <w:rFonts w:eastAsia="Calibri" w:cs="Arial"/>
          <w:bCs/>
          <w:iCs/>
          <w:lang w:val="sr-Cyrl-CS"/>
        </w:rPr>
        <w:t xml:space="preserve">-у колону 5. </w:t>
      </w:r>
      <w:r w:rsidRPr="00D11A4B">
        <w:rPr>
          <w:rFonts w:eastAsia="Calibri" w:cs="Arial"/>
          <w:bCs/>
          <w:iCs/>
        </w:rPr>
        <w:t>уписати колико износи јединична цена без ПДВ за извршену услугу;</w:t>
      </w:r>
    </w:p>
    <w:p w14:paraId="40AE1DD8" w14:textId="77777777" w:rsidR="00D11A4B" w:rsidRPr="00D11A4B" w:rsidRDefault="00D11A4B" w:rsidP="00D11A4B">
      <w:pPr>
        <w:tabs>
          <w:tab w:val="left" w:pos="90"/>
        </w:tabs>
        <w:suppressAutoHyphens/>
        <w:spacing w:before="0"/>
        <w:rPr>
          <w:rFonts w:eastAsia="Calibri" w:cs="Arial"/>
          <w:bCs/>
          <w:iCs/>
        </w:rPr>
      </w:pPr>
      <w:r w:rsidRPr="00D11A4B">
        <w:rPr>
          <w:rFonts w:eastAsia="Calibri" w:cs="Arial"/>
          <w:bCs/>
          <w:iCs/>
        </w:rPr>
        <w:t xml:space="preserve">-у колону </w:t>
      </w:r>
      <w:r w:rsidRPr="00D11A4B">
        <w:rPr>
          <w:rFonts w:eastAsia="Calibri" w:cs="Arial"/>
          <w:bCs/>
          <w:iCs/>
          <w:lang w:val="sr-Cyrl-CS"/>
        </w:rPr>
        <w:t>6</w:t>
      </w:r>
      <w:r w:rsidRPr="00D11A4B">
        <w:rPr>
          <w:rFonts w:eastAsia="Calibri" w:cs="Arial"/>
          <w:bCs/>
          <w:iCs/>
        </w:rPr>
        <w:t>. уписати колико износи јединична цена са ПДВ за извршену услугу;</w:t>
      </w:r>
    </w:p>
    <w:p w14:paraId="72BBB9D0" w14:textId="77777777" w:rsidR="00D11A4B" w:rsidRPr="00D11A4B" w:rsidRDefault="00D11A4B" w:rsidP="00D11A4B">
      <w:pPr>
        <w:tabs>
          <w:tab w:val="left" w:pos="90"/>
        </w:tabs>
        <w:suppressAutoHyphens/>
        <w:spacing w:before="0"/>
        <w:rPr>
          <w:rFonts w:eastAsia="Calibri" w:cs="Arial"/>
          <w:bCs/>
          <w:iCs/>
        </w:rPr>
      </w:pPr>
      <w:r w:rsidRPr="00D11A4B">
        <w:rPr>
          <w:rFonts w:eastAsia="Calibri" w:cs="Arial"/>
          <w:bCs/>
          <w:iCs/>
        </w:rPr>
        <w:t xml:space="preserve">-у колону </w:t>
      </w:r>
      <w:r w:rsidRPr="00D11A4B">
        <w:rPr>
          <w:rFonts w:eastAsia="Calibri" w:cs="Arial"/>
          <w:bCs/>
          <w:iCs/>
          <w:lang w:val="sr-Cyrl-CS"/>
        </w:rPr>
        <w:t>7</w:t>
      </w:r>
      <w:r w:rsidRPr="00D11A4B">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D11A4B">
        <w:rPr>
          <w:rFonts w:eastAsia="Calibri" w:cs="Arial"/>
          <w:bCs/>
          <w:iCs/>
          <w:lang w:val="sr-Cyrl-CS"/>
        </w:rPr>
        <w:t>5</w:t>
      </w:r>
      <w:r w:rsidRPr="00D11A4B">
        <w:rPr>
          <w:rFonts w:eastAsia="Calibri" w:cs="Arial"/>
          <w:bCs/>
          <w:iCs/>
        </w:rPr>
        <w:t xml:space="preserve">.) са траженим обимом-количином (која је наведена у колони </w:t>
      </w:r>
      <w:r w:rsidRPr="00D11A4B">
        <w:rPr>
          <w:rFonts w:eastAsia="Calibri" w:cs="Arial"/>
          <w:bCs/>
          <w:iCs/>
          <w:lang w:val="sr-Cyrl-CS"/>
        </w:rPr>
        <w:t>4</w:t>
      </w:r>
      <w:r w:rsidRPr="00D11A4B">
        <w:rPr>
          <w:rFonts w:eastAsia="Calibri" w:cs="Arial"/>
          <w:bCs/>
          <w:iCs/>
        </w:rPr>
        <w:t xml:space="preserve">.); </w:t>
      </w:r>
    </w:p>
    <w:p w14:paraId="26D4524E" w14:textId="77777777" w:rsidR="00D11A4B" w:rsidRPr="00D11A4B" w:rsidRDefault="00D11A4B" w:rsidP="00D11A4B">
      <w:pPr>
        <w:tabs>
          <w:tab w:val="left" w:pos="90"/>
        </w:tabs>
        <w:suppressAutoHyphens/>
        <w:spacing w:before="0"/>
        <w:rPr>
          <w:rFonts w:eastAsia="Calibri" w:cs="Arial"/>
          <w:bCs/>
          <w:iCs/>
        </w:rPr>
      </w:pPr>
      <w:r w:rsidRPr="00D11A4B">
        <w:rPr>
          <w:rFonts w:eastAsia="Calibri" w:cs="Arial"/>
          <w:bCs/>
          <w:iCs/>
          <w:lang w:val="sr-Cyrl-CS"/>
        </w:rPr>
        <w:t>-у колону 8</w:t>
      </w:r>
      <w:r w:rsidRPr="00D11A4B">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D11A4B">
        <w:rPr>
          <w:rFonts w:eastAsia="Calibri" w:cs="Arial"/>
          <w:bCs/>
          <w:iCs/>
          <w:lang w:val="sr-Cyrl-CS"/>
        </w:rPr>
        <w:t>6</w:t>
      </w:r>
      <w:r w:rsidRPr="00D11A4B">
        <w:rPr>
          <w:rFonts w:eastAsia="Calibri" w:cs="Arial"/>
          <w:bCs/>
          <w:iCs/>
        </w:rPr>
        <w:t xml:space="preserve">.) са траженим обимом- количином (која је наведена у колони </w:t>
      </w:r>
      <w:r w:rsidRPr="00D11A4B">
        <w:rPr>
          <w:rFonts w:eastAsia="Calibri" w:cs="Arial"/>
          <w:bCs/>
          <w:iCs/>
          <w:lang w:val="sr-Cyrl-CS"/>
        </w:rPr>
        <w:t>4</w:t>
      </w:r>
      <w:r w:rsidRPr="00D11A4B">
        <w:rPr>
          <w:rFonts w:eastAsia="Calibri" w:cs="Arial"/>
          <w:bCs/>
          <w:iCs/>
        </w:rPr>
        <w:t>.).</w:t>
      </w:r>
    </w:p>
    <w:p w14:paraId="3A6649FC" w14:textId="77777777" w:rsidR="00D11A4B" w:rsidRPr="00D11A4B" w:rsidRDefault="00D11A4B" w:rsidP="00D11A4B">
      <w:pPr>
        <w:tabs>
          <w:tab w:val="left" w:pos="90"/>
        </w:tabs>
        <w:suppressAutoHyphens/>
        <w:spacing w:before="0"/>
        <w:rPr>
          <w:rFonts w:eastAsia="Calibri" w:cs="Arial"/>
          <w:color w:val="00B0F0"/>
          <w:lang w:val="sr-Cyrl-RS"/>
        </w:rPr>
      </w:pPr>
    </w:p>
    <w:p w14:paraId="0131259D" w14:textId="77777777" w:rsidR="00D11A4B" w:rsidRPr="00D11A4B" w:rsidRDefault="00D11A4B" w:rsidP="00D11A4B">
      <w:pPr>
        <w:tabs>
          <w:tab w:val="left" w:pos="992"/>
        </w:tabs>
        <w:spacing w:before="0"/>
        <w:rPr>
          <w:rFonts w:cs="Arial"/>
        </w:rPr>
      </w:pPr>
      <w:r w:rsidRPr="00D11A4B">
        <w:rPr>
          <w:rFonts w:cs="Arial"/>
        </w:rPr>
        <w:t xml:space="preserve">-у ред бр. I – уписује се укупно понуђена цена за све позиције  без ПДВ (збир колоне бр. </w:t>
      </w:r>
      <w:r w:rsidRPr="00D11A4B">
        <w:rPr>
          <w:rFonts w:cs="Arial"/>
          <w:lang w:val="sr-Cyrl-RS"/>
        </w:rPr>
        <w:t>7</w:t>
      </w:r>
      <w:r w:rsidRPr="00D11A4B">
        <w:rPr>
          <w:rFonts w:cs="Arial"/>
        </w:rPr>
        <w:t>)</w:t>
      </w:r>
    </w:p>
    <w:p w14:paraId="557C9C13" w14:textId="77777777" w:rsidR="00D11A4B" w:rsidRPr="00D11A4B" w:rsidRDefault="00D11A4B" w:rsidP="00D11A4B">
      <w:pPr>
        <w:tabs>
          <w:tab w:val="left" w:pos="992"/>
        </w:tabs>
        <w:spacing w:before="0"/>
        <w:rPr>
          <w:rFonts w:cs="Arial"/>
        </w:rPr>
      </w:pPr>
      <w:r w:rsidRPr="00D11A4B">
        <w:rPr>
          <w:rFonts w:cs="Arial"/>
        </w:rPr>
        <w:t xml:space="preserve">-у ред бр. II – уписује се укупан износ ПДВ </w:t>
      </w:r>
    </w:p>
    <w:p w14:paraId="287C6CE8" w14:textId="77777777" w:rsidR="00D11A4B" w:rsidRPr="00D11A4B" w:rsidRDefault="00D11A4B" w:rsidP="00D11A4B">
      <w:pPr>
        <w:tabs>
          <w:tab w:val="left" w:pos="992"/>
        </w:tabs>
        <w:spacing w:before="0"/>
        <w:rPr>
          <w:rFonts w:cs="Arial"/>
        </w:rPr>
      </w:pPr>
      <w:r w:rsidRPr="00D11A4B">
        <w:rPr>
          <w:rFonts w:cs="Arial"/>
        </w:rPr>
        <w:t>-у ред бр. III – уписује се укупно понуђена цена са ПДВ (ред бр. I + ред.бр. II)</w:t>
      </w:r>
    </w:p>
    <w:p w14:paraId="486AC3B7" w14:textId="77777777" w:rsidR="00D11A4B" w:rsidRPr="00D11A4B" w:rsidRDefault="00D11A4B" w:rsidP="00D11A4B">
      <w:pPr>
        <w:tabs>
          <w:tab w:val="left" w:pos="90"/>
        </w:tabs>
        <w:suppressAutoHyphens/>
        <w:spacing w:before="0"/>
        <w:rPr>
          <w:rFonts w:eastAsia="Calibri" w:cs="Arial"/>
          <w:color w:val="00B0F0"/>
          <w:lang w:val="sr-Cyrl-RS"/>
        </w:rPr>
      </w:pPr>
    </w:p>
    <w:p w14:paraId="42E32F9A" w14:textId="77777777" w:rsidR="00D11A4B" w:rsidRPr="00D11A4B" w:rsidRDefault="00D11A4B" w:rsidP="00D11A4B">
      <w:pPr>
        <w:tabs>
          <w:tab w:val="left" w:pos="992"/>
        </w:tabs>
        <w:spacing w:before="0"/>
        <w:rPr>
          <w:rFonts w:cs="Arial"/>
        </w:rPr>
      </w:pPr>
      <w:r w:rsidRPr="00D11A4B">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20A604E8" w14:textId="77777777" w:rsidR="00D11A4B" w:rsidRPr="00D11A4B" w:rsidRDefault="00D11A4B" w:rsidP="00D11A4B">
      <w:pPr>
        <w:tabs>
          <w:tab w:val="left" w:pos="992"/>
        </w:tabs>
        <w:spacing w:before="0"/>
        <w:rPr>
          <w:rFonts w:cs="Arial"/>
          <w:color w:val="00B0F0"/>
        </w:rPr>
      </w:pPr>
    </w:p>
    <w:p w14:paraId="1C170995" w14:textId="77777777" w:rsidR="00D11A4B" w:rsidRPr="00D11A4B" w:rsidRDefault="00D11A4B" w:rsidP="00D11A4B">
      <w:pPr>
        <w:tabs>
          <w:tab w:val="left" w:pos="992"/>
        </w:tabs>
        <w:spacing w:before="0"/>
        <w:rPr>
          <w:rFonts w:cs="Arial"/>
          <w:b/>
          <w:lang w:val="sr-Cyrl-BA"/>
        </w:rPr>
      </w:pPr>
    </w:p>
    <w:p w14:paraId="3AD74FAD" w14:textId="77777777" w:rsidR="00D11A4B" w:rsidRPr="00D11A4B" w:rsidRDefault="00D11A4B" w:rsidP="00D11A4B">
      <w:pPr>
        <w:tabs>
          <w:tab w:val="left" w:pos="992"/>
        </w:tabs>
        <w:spacing w:before="0"/>
        <w:rPr>
          <w:rFonts w:cs="Arial"/>
        </w:rPr>
      </w:pPr>
      <w:r w:rsidRPr="00D11A4B">
        <w:rPr>
          <w:rFonts w:cs="Arial"/>
        </w:rPr>
        <w:t>-на место предвиђено за место и датум уписује се место и датум попуњавањаобрасца структуре цене.</w:t>
      </w:r>
    </w:p>
    <w:p w14:paraId="711882AD" w14:textId="77777777" w:rsidR="00D11A4B" w:rsidRPr="00D11A4B" w:rsidRDefault="00D11A4B" w:rsidP="00D11A4B">
      <w:pPr>
        <w:tabs>
          <w:tab w:val="left" w:pos="992"/>
        </w:tabs>
        <w:spacing w:before="0"/>
        <w:rPr>
          <w:rFonts w:cs="Arial"/>
        </w:rPr>
      </w:pPr>
      <w:r w:rsidRPr="00D11A4B">
        <w:rPr>
          <w:rFonts w:cs="Arial"/>
        </w:rPr>
        <w:t>-на  место предвиђено за печат и потпис понуђач печатом оверава и потписује образац структуре цене.</w:t>
      </w:r>
    </w:p>
    <w:p w14:paraId="5BEB4D70" w14:textId="77777777" w:rsidR="00343A18" w:rsidRPr="00EC5BB4" w:rsidRDefault="00343A18" w:rsidP="00343A18">
      <w:pPr>
        <w:widowControl w:val="0"/>
        <w:spacing w:before="0"/>
        <w:rPr>
          <w:rFonts w:eastAsia="Arial Unicode MS" w:cs="Arial"/>
          <w:color w:val="00B0F0"/>
          <w:sz w:val="24"/>
          <w:szCs w:val="24"/>
        </w:rPr>
      </w:pPr>
    </w:p>
    <w:p w14:paraId="6D06B753" w14:textId="77777777" w:rsidR="00343A18" w:rsidRPr="00EC5BB4" w:rsidRDefault="00343A18" w:rsidP="00343A18">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14:paraId="310B20B4" w14:textId="77777777" w:rsidTr="00BC01DC">
        <w:trPr>
          <w:jc w:val="center"/>
        </w:trPr>
        <w:tc>
          <w:tcPr>
            <w:tcW w:w="3882" w:type="dxa"/>
          </w:tcPr>
          <w:p w14:paraId="35B3CBBC" w14:textId="77777777"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14:paraId="4D9BCA61" w14:textId="77777777" w:rsidR="00343A18" w:rsidRPr="00EC5BB4" w:rsidRDefault="00343A18" w:rsidP="00BC01DC">
            <w:pPr>
              <w:spacing w:before="0"/>
              <w:jc w:val="center"/>
              <w:rPr>
                <w:rFonts w:cs="Arial"/>
                <w:sz w:val="24"/>
                <w:szCs w:val="24"/>
                <w:lang w:val="ru-RU"/>
              </w:rPr>
            </w:pPr>
          </w:p>
        </w:tc>
        <w:tc>
          <w:tcPr>
            <w:tcW w:w="4022" w:type="dxa"/>
          </w:tcPr>
          <w:p w14:paraId="6CAFD855" w14:textId="77777777" w:rsidR="00343A18" w:rsidRPr="00EC5BB4" w:rsidRDefault="00343A18" w:rsidP="00BC01DC">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343A18" w:rsidRPr="00EC5BB4" w14:paraId="4A5D93C1" w14:textId="77777777" w:rsidTr="00BC01DC">
        <w:trPr>
          <w:jc w:val="center"/>
        </w:trPr>
        <w:tc>
          <w:tcPr>
            <w:tcW w:w="3882" w:type="dxa"/>
          </w:tcPr>
          <w:p w14:paraId="12F25B8E" w14:textId="77777777" w:rsidR="00343A18" w:rsidRPr="00EC5BB4" w:rsidRDefault="00343A18" w:rsidP="00BC01DC">
            <w:pPr>
              <w:spacing w:before="0"/>
              <w:jc w:val="center"/>
              <w:rPr>
                <w:rFonts w:cs="Arial"/>
                <w:sz w:val="24"/>
                <w:szCs w:val="24"/>
              </w:rPr>
            </w:pPr>
          </w:p>
        </w:tc>
        <w:tc>
          <w:tcPr>
            <w:tcW w:w="2127" w:type="dxa"/>
          </w:tcPr>
          <w:p w14:paraId="76AF18F8"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14:paraId="365DDFC0" w14:textId="77777777" w:rsidR="00343A18" w:rsidRPr="00EC5BB4" w:rsidRDefault="00343A18" w:rsidP="00BC01DC">
            <w:pPr>
              <w:spacing w:before="0"/>
              <w:jc w:val="center"/>
              <w:rPr>
                <w:rFonts w:cs="Arial"/>
                <w:sz w:val="24"/>
                <w:szCs w:val="24"/>
                <w:lang w:val="ru-RU"/>
              </w:rPr>
            </w:pPr>
          </w:p>
        </w:tc>
      </w:tr>
      <w:tr w:rsidR="00343A18" w:rsidRPr="00EC5BB4" w14:paraId="292A50EB" w14:textId="77777777" w:rsidTr="00BC01DC">
        <w:trPr>
          <w:jc w:val="center"/>
        </w:trPr>
        <w:tc>
          <w:tcPr>
            <w:tcW w:w="3882" w:type="dxa"/>
            <w:tcBorders>
              <w:bottom w:val="single" w:sz="4" w:space="0" w:color="auto"/>
            </w:tcBorders>
          </w:tcPr>
          <w:p w14:paraId="02FA2623" w14:textId="77777777" w:rsidR="00343A18" w:rsidRPr="00EC5BB4" w:rsidRDefault="00343A18" w:rsidP="00BC01DC">
            <w:pPr>
              <w:spacing w:before="0"/>
              <w:jc w:val="center"/>
              <w:rPr>
                <w:rFonts w:cs="Arial"/>
                <w:sz w:val="24"/>
                <w:szCs w:val="24"/>
              </w:rPr>
            </w:pPr>
          </w:p>
        </w:tc>
        <w:tc>
          <w:tcPr>
            <w:tcW w:w="2127" w:type="dxa"/>
          </w:tcPr>
          <w:p w14:paraId="5195CA15" w14:textId="77777777"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14:paraId="7A765867" w14:textId="77777777" w:rsidR="00343A18" w:rsidRPr="00EC5BB4" w:rsidRDefault="00343A18" w:rsidP="00BC01DC">
            <w:pPr>
              <w:spacing w:before="0"/>
              <w:jc w:val="center"/>
              <w:rPr>
                <w:rFonts w:cs="Arial"/>
                <w:sz w:val="24"/>
                <w:szCs w:val="24"/>
                <w:lang w:val="ru-RU"/>
              </w:rPr>
            </w:pPr>
          </w:p>
        </w:tc>
      </w:tr>
      <w:tr w:rsidR="00343A18" w:rsidRPr="00EC5BB4" w14:paraId="1EA4F7B4" w14:textId="77777777" w:rsidTr="00BC01DC">
        <w:trPr>
          <w:trHeight w:val="389"/>
          <w:jc w:val="center"/>
        </w:trPr>
        <w:tc>
          <w:tcPr>
            <w:tcW w:w="3882" w:type="dxa"/>
            <w:tcBorders>
              <w:top w:val="single" w:sz="4" w:space="0" w:color="auto"/>
            </w:tcBorders>
          </w:tcPr>
          <w:p w14:paraId="576F179E" w14:textId="77777777" w:rsidR="00343A18" w:rsidRPr="00EC5BB4" w:rsidRDefault="00343A18" w:rsidP="00BC01DC">
            <w:pPr>
              <w:spacing w:before="0"/>
              <w:jc w:val="center"/>
              <w:rPr>
                <w:rFonts w:cs="Arial"/>
                <w:sz w:val="24"/>
                <w:szCs w:val="24"/>
              </w:rPr>
            </w:pPr>
          </w:p>
        </w:tc>
        <w:tc>
          <w:tcPr>
            <w:tcW w:w="2127" w:type="dxa"/>
          </w:tcPr>
          <w:p w14:paraId="5BE9F6D7" w14:textId="77777777"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14:paraId="39AF8C45" w14:textId="77777777" w:rsidR="00343A18" w:rsidRPr="00EC5BB4" w:rsidRDefault="00343A18" w:rsidP="00BC01DC">
            <w:pPr>
              <w:spacing w:before="0"/>
              <w:jc w:val="center"/>
              <w:rPr>
                <w:rFonts w:cs="Arial"/>
                <w:sz w:val="24"/>
                <w:szCs w:val="24"/>
                <w:lang w:val="ru-RU"/>
              </w:rPr>
            </w:pPr>
          </w:p>
        </w:tc>
      </w:tr>
    </w:tbl>
    <w:p w14:paraId="39BF768E" w14:textId="77777777" w:rsidR="00343A18" w:rsidRPr="00EC5BB4" w:rsidRDefault="00343A18" w:rsidP="00343A18">
      <w:pPr>
        <w:spacing w:before="0"/>
        <w:rPr>
          <w:rFonts w:cs="Arial"/>
          <w:b/>
          <w:sz w:val="24"/>
          <w:szCs w:val="24"/>
          <w:lang w:val="sr-Latn-CS"/>
        </w:rPr>
      </w:pPr>
    </w:p>
    <w:p w14:paraId="0133E7FA" w14:textId="77777777" w:rsidR="00343A18" w:rsidRPr="0042687E" w:rsidRDefault="00343A18" w:rsidP="00343A18">
      <w:pPr>
        <w:spacing w:before="0"/>
        <w:rPr>
          <w:rFonts w:cs="Arial"/>
          <w:b/>
          <w:i/>
          <w:sz w:val="20"/>
          <w:szCs w:val="20"/>
          <w:lang w:val="sr-Cyrl-CS"/>
        </w:rPr>
      </w:pPr>
      <w:r w:rsidRPr="0042687E">
        <w:rPr>
          <w:rFonts w:cs="Arial"/>
          <w:b/>
          <w:i/>
          <w:sz w:val="20"/>
          <w:szCs w:val="20"/>
          <w:lang w:val="sr-Cyrl-CS"/>
        </w:rPr>
        <w:t>Напомена:</w:t>
      </w:r>
    </w:p>
    <w:p w14:paraId="3F5712C0" w14:textId="77777777" w:rsidR="00343A18" w:rsidRPr="0042687E" w:rsidRDefault="00343A18" w:rsidP="00343A1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14:paraId="0A771AAF" w14:textId="77777777" w:rsidR="00FB5A53" w:rsidRDefault="00343A18" w:rsidP="00FB5A53">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4ABD2B67" w14:textId="77777777" w:rsidR="00343A18" w:rsidRPr="00EC5BB4" w:rsidRDefault="00343A18" w:rsidP="00343A18">
      <w:pPr>
        <w:spacing w:before="0"/>
        <w:rPr>
          <w:rFonts w:cs="Arial"/>
          <w:b/>
          <w:sz w:val="24"/>
          <w:szCs w:val="24"/>
        </w:rPr>
      </w:pPr>
    </w:p>
    <w:p w14:paraId="5636F478" w14:textId="77777777" w:rsidR="00537552" w:rsidRPr="00EC5BB4" w:rsidRDefault="00537552" w:rsidP="00537552">
      <w:pPr>
        <w:rPr>
          <w:rFonts w:eastAsia="TimesNewRomanPS-BoldMT" w:cs="Arial"/>
          <w:sz w:val="24"/>
          <w:szCs w:val="24"/>
        </w:rPr>
      </w:pPr>
    </w:p>
    <w:p w14:paraId="154D8892" w14:textId="77777777" w:rsidR="007E7BB8" w:rsidRPr="00EC5BB4" w:rsidRDefault="007E7BB8" w:rsidP="00537552">
      <w:pPr>
        <w:rPr>
          <w:rFonts w:eastAsia="TimesNewRomanPS-BoldMT" w:cs="Arial"/>
          <w:sz w:val="24"/>
          <w:szCs w:val="24"/>
        </w:rPr>
      </w:pPr>
    </w:p>
    <w:p w14:paraId="5A7D0EDF" w14:textId="77777777" w:rsidR="007E7BB8" w:rsidRPr="00EC5BB4" w:rsidRDefault="007E7BB8" w:rsidP="00537552">
      <w:pPr>
        <w:rPr>
          <w:rFonts w:eastAsia="TimesNewRomanPS-BoldMT" w:cs="Arial"/>
          <w:sz w:val="24"/>
          <w:szCs w:val="24"/>
        </w:rPr>
      </w:pPr>
    </w:p>
    <w:p w14:paraId="0AB065F2" w14:textId="77777777" w:rsidR="007E7BB8" w:rsidRPr="00EC5BB4" w:rsidRDefault="007E7BB8" w:rsidP="00537552">
      <w:pPr>
        <w:rPr>
          <w:rFonts w:eastAsia="TimesNewRomanPS-BoldMT" w:cs="Arial"/>
          <w:sz w:val="24"/>
          <w:szCs w:val="24"/>
        </w:rPr>
      </w:pPr>
    </w:p>
    <w:p w14:paraId="2C439BBA" w14:textId="77777777" w:rsidR="007E7BB8" w:rsidRPr="00EC5BB4" w:rsidRDefault="007E7BB8" w:rsidP="00537552">
      <w:pPr>
        <w:rPr>
          <w:rFonts w:eastAsia="TimesNewRomanPS-BoldMT" w:cs="Arial"/>
          <w:sz w:val="24"/>
          <w:szCs w:val="24"/>
        </w:rPr>
      </w:pPr>
    </w:p>
    <w:p w14:paraId="38BA0BDB" w14:textId="77777777" w:rsidR="007E7BB8" w:rsidRPr="00EC5BB4" w:rsidRDefault="007E7BB8" w:rsidP="00537552">
      <w:pPr>
        <w:rPr>
          <w:rFonts w:eastAsia="TimesNewRomanPS-BoldMT" w:cs="Arial"/>
          <w:sz w:val="24"/>
          <w:szCs w:val="24"/>
        </w:rPr>
      </w:pPr>
    </w:p>
    <w:p w14:paraId="4F81470E" w14:textId="3D428A0D" w:rsidR="0097110E" w:rsidRDefault="0097110E">
      <w:pPr>
        <w:spacing w:before="0"/>
        <w:jc w:val="left"/>
        <w:rPr>
          <w:rFonts w:eastAsia="TimesNewRomanPS-BoldMT" w:cs="Arial"/>
          <w:sz w:val="24"/>
          <w:szCs w:val="24"/>
          <w:lang w:val="sr-Cyrl-RS"/>
        </w:rPr>
      </w:pPr>
    </w:p>
    <w:p w14:paraId="3CB6E532" w14:textId="77777777" w:rsidR="001C7E20" w:rsidRPr="001C7E20" w:rsidRDefault="001C7E20">
      <w:pPr>
        <w:spacing w:before="0"/>
        <w:jc w:val="left"/>
        <w:rPr>
          <w:rFonts w:eastAsia="TimesNewRomanPS-BoldMT"/>
          <w:lang w:val="sr-Cyrl-RS"/>
        </w:rPr>
      </w:pPr>
    </w:p>
    <w:p w14:paraId="2D8FCC03" w14:textId="77777777" w:rsidR="00537552" w:rsidRPr="00874F5B" w:rsidRDefault="00537552" w:rsidP="00874F5B">
      <w:pPr>
        <w:rPr>
          <w:rFonts w:eastAsia="TimesNewRomanPS-BoldMT"/>
        </w:rPr>
      </w:pPr>
    </w:p>
    <w:p w14:paraId="00926676" w14:textId="6DF8DF8E" w:rsidR="00343A18" w:rsidRPr="00EC5BB4" w:rsidRDefault="00343A18" w:rsidP="00343A18">
      <w:pPr>
        <w:pStyle w:val="KDObrazac"/>
        <w:spacing w:before="0"/>
        <w:rPr>
          <w:sz w:val="24"/>
          <w:szCs w:val="24"/>
        </w:rPr>
      </w:pPr>
      <w:bookmarkStart w:id="82" w:name="_Toc442559926"/>
      <w:r w:rsidRPr="00EC5BB4">
        <w:rPr>
          <w:sz w:val="24"/>
          <w:szCs w:val="24"/>
        </w:rPr>
        <w:lastRenderedPageBreak/>
        <w:t xml:space="preserve">ОБРАЗАЦ </w:t>
      </w:r>
      <w:r w:rsidR="00D11A4B">
        <w:rPr>
          <w:sz w:val="24"/>
          <w:szCs w:val="24"/>
          <w:lang w:val="sr-Cyrl-RS"/>
        </w:rPr>
        <w:t>3</w:t>
      </w:r>
      <w:r w:rsidRPr="00EC5BB4">
        <w:rPr>
          <w:sz w:val="24"/>
          <w:szCs w:val="24"/>
        </w:rPr>
        <w:t>.</w:t>
      </w:r>
      <w:bookmarkEnd w:id="82"/>
    </w:p>
    <w:p w14:paraId="0B716867" w14:textId="77777777" w:rsidR="00343A18" w:rsidRPr="00EC5BB4" w:rsidRDefault="00343A18" w:rsidP="00343A18">
      <w:pPr>
        <w:spacing w:before="0"/>
        <w:rPr>
          <w:rFonts w:cs="Arial"/>
          <w:sz w:val="24"/>
          <w:szCs w:val="24"/>
          <w:lang w:val="sr-Cyrl-CS"/>
        </w:rPr>
      </w:pPr>
    </w:p>
    <w:p w14:paraId="18BEFF5A" w14:textId="77777777" w:rsidR="00343A18" w:rsidRPr="00C46A96" w:rsidRDefault="00343A18" w:rsidP="00C46A96">
      <w:pPr>
        <w:tabs>
          <w:tab w:val="left" w:pos="6870"/>
        </w:tabs>
        <w:spacing w:before="0"/>
        <w:rPr>
          <w:rFonts w:cs="Arial"/>
          <w:sz w:val="24"/>
          <w:szCs w:val="24"/>
        </w:rPr>
      </w:pPr>
    </w:p>
    <w:p w14:paraId="5D51B0C3" w14:textId="77777777" w:rsidR="00315623" w:rsidRPr="00315623" w:rsidRDefault="00315623" w:rsidP="00315623">
      <w:pPr>
        <w:ind w:right="-360"/>
        <w:rPr>
          <w:rFonts w:cs="Arial"/>
          <w:lang w:val="ru-RU"/>
        </w:rPr>
      </w:pPr>
      <w:r w:rsidRPr="00315623">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14:paraId="011D7A21" w14:textId="77777777" w:rsidR="00D11A4B" w:rsidRPr="00D11A4B" w:rsidRDefault="00D11A4B" w:rsidP="00D11A4B">
      <w:pPr>
        <w:ind w:right="-360"/>
        <w:rPr>
          <w:rFonts w:cs="Arial"/>
          <w:lang w:val="ru-RU"/>
        </w:rPr>
      </w:pPr>
    </w:p>
    <w:p w14:paraId="62E2E661" w14:textId="77777777" w:rsidR="00D11A4B" w:rsidRPr="00D11A4B" w:rsidRDefault="00D11A4B" w:rsidP="00D11A4B">
      <w:pPr>
        <w:jc w:val="center"/>
        <w:rPr>
          <w:rFonts w:cs="Arial"/>
          <w:b/>
          <w:lang w:val="ru-RU"/>
        </w:rPr>
      </w:pPr>
      <w:r w:rsidRPr="00D11A4B">
        <w:rPr>
          <w:rFonts w:cs="Arial"/>
          <w:b/>
          <w:lang w:val="ru-RU"/>
        </w:rPr>
        <w:t>ИЗЈАВУ О НЕЗАВИСНОЈ ПОНУДИ</w:t>
      </w:r>
    </w:p>
    <w:p w14:paraId="35ACFF64" w14:textId="77777777" w:rsidR="00D11A4B" w:rsidRPr="00D11A4B" w:rsidRDefault="00D11A4B" w:rsidP="00D11A4B">
      <w:pPr>
        <w:jc w:val="center"/>
        <w:rPr>
          <w:rFonts w:cs="Arial"/>
          <w:b/>
          <w:lang w:val="ru-RU"/>
        </w:rPr>
      </w:pPr>
    </w:p>
    <w:p w14:paraId="48CE70B3" w14:textId="77777777" w:rsidR="00D11A4B" w:rsidRPr="00D11A4B" w:rsidRDefault="00D11A4B" w:rsidP="00D11A4B">
      <w:pPr>
        <w:jc w:val="center"/>
        <w:rPr>
          <w:rFonts w:cs="Arial"/>
          <w:b/>
          <w:lang w:val="ru-RU"/>
        </w:rPr>
      </w:pPr>
    </w:p>
    <w:p w14:paraId="32C666E8" w14:textId="339B87A8" w:rsidR="00D11A4B" w:rsidRPr="00D11A4B" w:rsidRDefault="00D11A4B" w:rsidP="00D11A4B">
      <w:pPr>
        <w:rPr>
          <w:rFonts w:cs="Arial"/>
          <w:lang w:val="ru-RU"/>
        </w:rPr>
      </w:pPr>
      <w:r w:rsidRPr="00D11A4B">
        <w:rPr>
          <w:rFonts w:cs="Arial"/>
          <w:lang w:val="ru-RU"/>
        </w:rPr>
        <w:t xml:space="preserve">и под пуном материјалном и кривичном одговорношћу потврђује да је Понуду број:________ за јавну набавку </w:t>
      </w:r>
      <w:r w:rsidR="00C74567">
        <w:rPr>
          <w:rFonts w:cs="Arial"/>
          <w:lang w:val="ru-RU"/>
        </w:rPr>
        <w:t xml:space="preserve">: </w:t>
      </w:r>
      <w:r w:rsidR="00C74567" w:rsidRPr="00C74567">
        <w:rPr>
          <w:rFonts w:cs="Arial"/>
          <w:lang w:val="ru-RU"/>
        </w:rPr>
        <w:t>Премотавање ВН електромотора ТЕНТ-А</w:t>
      </w:r>
      <w:r w:rsidR="00C74567">
        <w:rPr>
          <w:rFonts w:cs="Arial"/>
          <w:lang w:val="ru-RU"/>
        </w:rPr>
        <w:t xml:space="preserve"> </w:t>
      </w:r>
      <w:r w:rsidRPr="00D11A4B">
        <w:rPr>
          <w:rFonts w:cs="Arial"/>
          <w:lang w:val="ru-RU"/>
        </w:rPr>
        <w:t>ЈН бр.</w:t>
      </w:r>
      <w:r w:rsidR="00315623" w:rsidRPr="00315623">
        <w:rPr>
          <w:rFonts w:cs="Arial"/>
          <w:b/>
        </w:rPr>
        <w:t xml:space="preserve"> </w:t>
      </w:r>
      <w:r w:rsidR="00315623" w:rsidRPr="00315623">
        <w:rPr>
          <w:rFonts w:cs="Arial"/>
        </w:rPr>
        <w:t>J</w:t>
      </w:r>
      <w:r w:rsidR="00315623" w:rsidRPr="00315623">
        <w:rPr>
          <w:rFonts w:cs="Arial"/>
          <w:lang w:val="sr-Cyrl-RS"/>
        </w:rPr>
        <w:t>Н/3000/04</w:t>
      </w:r>
      <w:r w:rsidR="00315623" w:rsidRPr="00315623">
        <w:rPr>
          <w:rFonts w:cs="Arial"/>
        </w:rPr>
        <w:t>82</w:t>
      </w:r>
      <w:r w:rsidR="00315623" w:rsidRPr="00315623">
        <w:rPr>
          <w:rFonts w:cs="Arial"/>
          <w:lang w:val="sr-Cyrl-RS"/>
        </w:rPr>
        <w:t>/2017 (</w:t>
      </w:r>
      <w:r w:rsidR="00315623" w:rsidRPr="00315623">
        <w:rPr>
          <w:rFonts w:cs="Arial"/>
        </w:rPr>
        <w:t>1</w:t>
      </w:r>
      <w:r w:rsidR="00315623" w:rsidRPr="00315623">
        <w:rPr>
          <w:rFonts w:cs="Arial"/>
          <w:lang w:val="sr-Cyrl-RS"/>
        </w:rPr>
        <w:t>625/2017)</w:t>
      </w:r>
      <w:r w:rsidR="00315623">
        <w:rPr>
          <w:rFonts w:cs="Arial"/>
          <w:b/>
          <w:lang w:val="sr-Cyrl-RS"/>
        </w:rPr>
        <w:t xml:space="preserve"> </w:t>
      </w:r>
      <w:r w:rsidRPr="00D11A4B">
        <w:rPr>
          <w:rFonts w:cs="Arial"/>
          <w:lang w:val="ru-RU"/>
        </w:rPr>
        <w:t xml:space="preserve">Наручиоца </w:t>
      </w:r>
      <w:r w:rsidRPr="00D11A4B">
        <w:rPr>
          <w:rFonts w:eastAsia="Arial Unicode MS" w:cs="Arial"/>
          <w:color w:val="000000"/>
          <w:kern w:val="1"/>
          <w:lang w:eastAsia="ar-SA"/>
        </w:rPr>
        <w:t>Јавно предузеће „Електропривреда Србије“ Београд</w:t>
      </w:r>
      <w:r w:rsidRPr="00D11A4B">
        <w:rPr>
          <w:rFonts w:cs="Arial"/>
          <w:lang w:val="ru-RU"/>
        </w:rPr>
        <w:t>по Позиву за подношење понуда објављеном на</w:t>
      </w:r>
      <w:r>
        <w:rPr>
          <w:rFonts w:cs="Arial"/>
          <w:lang w:val="ru-RU"/>
        </w:rPr>
        <w:t xml:space="preserve"> </w:t>
      </w:r>
      <w:r w:rsidRPr="00D11A4B">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0066B0FF" w14:textId="77777777" w:rsidR="00D11A4B" w:rsidRPr="00D11A4B" w:rsidRDefault="00D11A4B" w:rsidP="00D11A4B">
      <w:pPr>
        <w:tabs>
          <w:tab w:val="left" w:pos="0"/>
        </w:tabs>
        <w:rPr>
          <w:rFonts w:cs="Arial"/>
          <w:lang w:val="ru-RU"/>
        </w:rPr>
      </w:pPr>
      <w:r w:rsidRPr="00D11A4B">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7EA0CA86" w14:textId="77777777" w:rsidR="00D11A4B" w:rsidRPr="00D11A4B" w:rsidRDefault="00D11A4B" w:rsidP="00D11A4B">
      <w:pPr>
        <w:rPr>
          <w:rFonts w:cs="Arial"/>
          <w:b/>
          <w:lang w:val="ru-RU"/>
        </w:rPr>
      </w:pPr>
    </w:p>
    <w:p w14:paraId="7986771B" w14:textId="77777777" w:rsidR="00D11A4B" w:rsidRPr="00D11A4B" w:rsidRDefault="00D11A4B" w:rsidP="00D11A4B">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D11A4B" w:rsidRPr="00D11A4B" w14:paraId="22E29C01" w14:textId="77777777" w:rsidTr="00C73766">
        <w:trPr>
          <w:jc w:val="center"/>
        </w:trPr>
        <w:tc>
          <w:tcPr>
            <w:tcW w:w="3882" w:type="dxa"/>
          </w:tcPr>
          <w:p w14:paraId="36943BC6" w14:textId="77777777" w:rsidR="00D11A4B" w:rsidRPr="00D11A4B" w:rsidRDefault="00D11A4B" w:rsidP="00D11A4B">
            <w:pPr>
              <w:spacing w:before="0"/>
              <w:jc w:val="center"/>
              <w:rPr>
                <w:rFonts w:cs="Arial"/>
              </w:rPr>
            </w:pPr>
            <w:r w:rsidRPr="00D11A4B">
              <w:rPr>
                <w:rFonts w:cs="Arial"/>
              </w:rPr>
              <w:t>Датум:</w:t>
            </w:r>
          </w:p>
        </w:tc>
        <w:tc>
          <w:tcPr>
            <w:tcW w:w="2127" w:type="dxa"/>
          </w:tcPr>
          <w:p w14:paraId="6FC5E33C" w14:textId="77777777" w:rsidR="00D11A4B" w:rsidRPr="00D11A4B" w:rsidRDefault="00D11A4B" w:rsidP="00D11A4B">
            <w:pPr>
              <w:spacing w:before="0"/>
              <w:jc w:val="center"/>
              <w:rPr>
                <w:rFonts w:cs="Arial"/>
                <w:lang w:val="ru-RU"/>
              </w:rPr>
            </w:pPr>
          </w:p>
        </w:tc>
        <w:tc>
          <w:tcPr>
            <w:tcW w:w="4022" w:type="dxa"/>
          </w:tcPr>
          <w:p w14:paraId="15AB5981" w14:textId="77777777" w:rsidR="00D11A4B" w:rsidRPr="00D11A4B" w:rsidRDefault="00D11A4B" w:rsidP="00D11A4B">
            <w:pPr>
              <w:spacing w:before="0"/>
              <w:jc w:val="center"/>
              <w:rPr>
                <w:rFonts w:cs="Arial"/>
                <w:lang w:val="sr-Latn-CS" w:eastAsia="sr-Latn-CS"/>
              </w:rPr>
            </w:pPr>
            <w:r w:rsidRPr="00D11A4B">
              <w:rPr>
                <w:rFonts w:cs="Arial"/>
                <w:lang w:val="sr-Cyrl-CS" w:eastAsia="sr-Latn-CS"/>
              </w:rPr>
              <w:t>П</w:t>
            </w:r>
            <w:r w:rsidRPr="00D11A4B">
              <w:rPr>
                <w:rFonts w:cs="Arial"/>
                <w:lang w:val="sr-Latn-CS" w:eastAsia="sr-Latn-CS"/>
              </w:rPr>
              <w:t>онуђач/члан групе понуђача</w:t>
            </w:r>
          </w:p>
          <w:p w14:paraId="69956222" w14:textId="77777777" w:rsidR="00D11A4B" w:rsidRPr="00D11A4B" w:rsidRDefault="00D11A4B" w:rsidP="00D11A4B">
            <w:pPr>
              <w:spacing w:before="0"/>
              <w:jc w:val="center"/>
              <w:rPr>
                <w:rFonts w:cs="Arial"/>
              </w:rPr>
            </w:pPr>
          </w:p>
        </w:tc>
      </w:tr>
      <w:tr w:rsidR="00D11A4B" w:rsidRPr="00D11A4B" w14:paraId="6EE1FCA2" w14:textId="77777777" w:rsidTr="00C73766">
        <w:trPr>
          <w:jc w:val="center"/>
        </w:trPr>
        <w:tc>
          <w:tcPr>
            <w:tcW w:w="3882" w:type="dxa"/>
          </w:tcPr>
          <w:p w14:paraId="6A878A2F" w14:textId="77777777" w:rsidR="00D11A4B" w:rsidRPr="00D11A4B" w:rsidRDefault="00D11A4B" w:rsidP="00D11A4B">
            <w:pPr>
              <w:spacing w:before="0"/>
              <w:jc w:val="center"/>
              <w:rPr>
                <w:rFonts w:cs="Arial"/>
              </w:rPr>
            </w:pPr>
          </w:p>
        </w:tc>
        <w:tc>
          <w:tcPr>
            <w:tcW w:w="2127" w:type="dxa"/>
          </w:tcPr>
          <w:p w14:paraId="6CCD1346" w14:textId="77777777" w:rsidR="00D11A4B" w:rsidRPr="00D11A4B" w:rsidRDefault="00D11A4B" w:rsidP="00D11A4B">
            <w:pPr>
              <w:spacing w:before="0"/>
              <w:jc w:val="center"/>
              <w:rPr>
                <w:rFonts w:cs="Arial"/>
              </w:rPr>
            </w:pPr>
            <w:r w:rsidRPr="00D11A4B">
              <w:rPr>
                <w:rFonts w:cs="Arial"/>
              </w:rPr>
              <w:t>М.П.</w:t>
            </w:r>
          </w:p>
        </w:tc>
        <w:tc>
          <w:tcPr>
            <w:tcW w:w="4022" w:type="dxa"/>
          </w:tcPr>
          <w:p w14:paraId="12695B58" w14:textId="77777777" w:rsidR="00D11A4B" w:rsidRPr="00D11A4B" w:rsidRDefault="00D11A4B" w:rsidP="00D11A4B">
            <w:pPr>
              <w:spacing w:before="0"/>
              <w:jc w:val="center"/>
              <w:rPr>
                <w:rFonts w:cs="Arial"/>
                <w:lang w:val="ru-RU"/>
              </w:rPr>
            </w:pPr>
          </w:p>
        </w:tc>
      </w:tr>
      <w:tr w:rsidR="00D11A4B" w:rsidRPr="00D11A4B" w14:paraId="2899399B" w14:textId="77777777" w:rsidTr="00C73766">
        <w:trPr>
          <w:jc w:val="center"/>
        </w:trPr>
        <w:tc>
          <w:tcPr>
            <w:tcW w:w="3882" w:type="dxa"/>
            <w:tcBorders>
              <w:bottom w:val="single" w:sz="4" w:space="0" w:color="auto"/>
            </w:tcBorders>
          </w:tcPr>
          <w:p w14:paraId="6EA5BF7F" w14:textId="77777777" w:rsidR="00D11A4B" w:rsidRPr="00D11A4B" w:rsidRDefault="00D11A4B" w:rsidP="00D11A4B">
            <w:pPr>
              <w:spacing w:before="0"/>
              <w:jc w:val="center"/>
              <w:rPr>
                <w:rFonts w:cs="Arial"/>
              </w:rPr>
            </w:pPr>
          </w:p>
        </w:tc>
        <w:tc>
          <w:tcPr>
            <w:tcW w:w="2127" w:type="dxa"/>
          </w:tcPr>
          <w:p w14:paraId="67B053A9" w14:textId="77777777" w:rsidR="00D11A4B" w:rsidRPr="00D11A4B" w:rsidRDefault="00D11A4B" w:rsidP="00D11A4B">
            <w:pPr>
              <w:spacing w:before="0"/>
              <w:jc w:val="center"/>
              <w:rPr>
                <w:rFonts w:cs="Arial"/>
                <w:lang w:val="ru-RU"/>
              </w:rPr>
            </w:pPr>
          </w:p>
        </w:tc>
        <w:tc>
          <w:tcPr>
            <w:tcW w:w="4022" w:type="dxa"/>
            <w:tcBorders>
              <w:bottom w:val="single" w:sz="4" w:space="0" w:color="auto"/>
            </w:tcBorders>
          </w:tcPr>
          <w:p w14:paraId="72866337" w14:textId="77777777" w:rsidR="00D11A4B" w:rsidRPr="00D11A4B" w:rsidRDefault="00D11A4B" w:rsidP="00D11A4B">
            <w:pPr>
              <w:spacing w:before="0"/>
              <w:jc w:val="center"/>
              <w:rPr>
                <w:rFonts w:cs="Arial"/>
                <w:lang w:val="ru-RU"/>
              </w:rPr>
            </w:pPr>
          </w:p>
        </w:tc>
      </w:tr>
      <w:tr w:rsidR="00D11A4B" w:rsidRPr="00D11A4B" w14:paraId="4805CFBC" w14:textId="77777777" w:rsidTr="00C73766">
        <w:trPr>
          <w:trHeight w:val="389"/>
          <w:jc w:val="center"/>
        </w:trPr>
        <w:tc>
          <w:tcPr>
            <w:tcW w:w="3882" w:type="dxa"/>
            <w:tcBorders>
              <w:top w:val="single" w:sz="4" w:space="0" w:color="auto"/>
            </w:tcBorders>
          </w:tcPr>
          <w:p w14:paraId="1943B645" w14:textId="77777777" w:rsidR="00D11A4B" w:rsidRPr="00D11A4B" w:rsidRDefault="00D11A4B" w:rsidP="00D11A4B">
            <w:pPr>
              <w:spacing w:before="0"/>
              <w:jc w:val="center"/>
              <w:rPr>
                <w:rFonts w:cs="Arial"/>
              </w:rPr>
            </w:pPr>
          </w:p>
          <w:p w14:paraId="55B42911" w14:textId="77777777" w:rsidR="00D11A4B" w:rsidRPr="00D11A4B" w:rsidRDefault="00D11A4B" w:rsidP="00D11A4B">
            <w:pPr>
              <w:spacing w:before="0"/>
              <w:jc w:val="center"/>
              <w:rPr>
                <w:rFonts w:cs="Arial"/>
              </w:rPr>
            </w:pPr>
          </w:p>
        </w:tc>
        <w:tc>
          <w:tcPr>
            <w:tcW w:w="2127" w:type="dxa"/>
          </w:tcPr>
          <w:p w14:paraId="7B984D42" w14:textId="77777777" w:rsidR="00D11A4B" w:rsidRPr="00D11A4B" w:rsidRDefault="00D11A4B" w:rsidP="00D11A4B">
            <w:pPr>
              <w:spacing w:before="0"/>
              <w:jc w:val="center"/>
              <w:rPr>
                <w:rFonts w:cs="Arial"/>
                <w:lang w:val="ru-RU"/>
              </w:rPr>
            </w:pPr>
          </w:p>
        </w:tc>
        <w:tc>
          <w:tcPr>
            <w:tcW w:w="4022" w:type="dxa"/>
            <w:tcBorders>
              <w:top w:val="single" w:sz="4" w:space="0" w:color="auto"/>
            </w:tcBorders>
          </w:tcPr>
          <w:p w14:paraId="1CD8E63F" w14:textId="77777777" w:rsidR="00D11A4B" w:rsidRPr="00D11A4B" w:rsidRDefault="00D11A4B" w:rsidP="00D11A4B">
            <w:pPr>
              <w:spacing w:before="0"/>
              <w:jc w:val="center"/>
              <w:rPr>
                <w:rFonts w:cs="Arial"/>
                <w:lang w:val="ru-RU"/>
              </w:rPr>
            </w:pPr>
          </w:p>
        </w:tc>
      </w:tr>
    </w:tbl>
    <w:p w14:paraId="1D242EE7" w14:textId="77777777" w:rsidR="00D11A4B" w:rsidRPr="00D11A4B" w:rsidRDefault="00D11A4B" w:rsidP="00310A9C">
      <w:pPr>
        <w:rPr>
          <w:rFonts w:cs="Arial"/>
          <w:b/>
          <w:lang w:val="ru-RU"/>
        </w:rPr>
      </w:pPr>
    </w:p>
    <w:p w14:paraId="14C7C145" w14:textId="66B09064" w:rsidR="00310A9C" w:rsidRPr="00310A9C" w:rsidRDefault="00310A9C" w:rsidP="00310A9C">
      <w:pPr>
        <w:rPr>
          <w:rFonts w:cs="Arial"/>
          <w:lang w:val="sr-Cyrl-RS"/>
        </w:rPr>
      </w:pPr>
      <w:r w:rsidRPr="00400239">
        <w:rPr>
          <w:rFonts w:cs="Arial"/>
        </w:rPr>
        <w:t>Напомена:у</w:t>
      </w:r>
      <w:r w:rsidRPr="00400239">
        <w:rPr>
          <w:rFonts w:cs="Arial"/>
          <w:lang w:val="sr-Cyrl-RS"/>
        </w:rPr>
        <w:t xml:space="preserve"> </w:t>
      </w:r>
      <w:r w:rsidRPr="00400239">
        <w:rPr>
          <w:rFonts w:cs="Arial"/>
        </w:rPr>
        <w:t>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w:t>
      </w:r>
      <w:r>
        <w:rPr>
          <w:rFonts w:cs="Arial"/>
        </w:rPr>
        <w:t xml:space="preserve">а 82. став 1. тачка 2) Закона. </w:t>
      </w:r>
    </w:p>
    <w:p w14:paraId="4E4E27FE" w14:textId="77777777" w:rsidR="00310A9C" w:rsidRPr="00400239" w:rsidRDefault="00310A9C" w:rsidP="00310A9C">
      <w:pPr>
        <w:rPr>
          <w:rFonts w:cs="Arial"/>
        </w:rPr>
      </w:pPr>
      <w:r w:rsidRPr="00400239">
        <w:rPr>
          <w:rFonts w:cs="Arial"/>
        </w:rPr>
        <w:t xml:space="preserve">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14:paraId="27611065" w14:textId="77777777" w:rsidR="00310A9C" w:rsidRPr="00400239" w:rsidRDefault="00310A9C" w:rsidP="00310A9C">
      <w:pPr>
        <w:rPr>
          <w:rFonts w:cs="Arial"/>
          <w:lang w:val="sr-Cyrl-RS"/>
        </w:rPr>
      </w:pPr>
      <w:r w:rsidRPr="00400239">
        <w:rPr>
          <w:rFonts w:cs="Arial"/>
        </w:rPr>
        <w:t>Приликом подношења понуде овај образац копирати у потребном броју примерака.</w:t>
      </w:r>
    </w:p>
    <w:p w14:paraId="04EC8C92" w14:textId="77777777" w:rsidR="00343A18" w:rsidRPr="00EC5BB4" w:rsidRDefault="00343A18" w:rsidP="00343A18">
      <w:pPr>
        <w:tabs>
          <w:tab w:val="left" w:pos="6028"/>
        </w:tabs>
        <w:autoSpaceDE w:val="0"/>
        <w:autoSpaceDN w:val="0"/>
        <w:adjustRightInd w:val="0"/>
        <w:ind w:left="360"/>
        <w:rPr>
          <w:rFonts w:eastAsia="Calibri" w:cs="Arial"/>
          <w:bCs/>
          <w:iCs/>
          <w:sz w:val="24"/>
          <w:szCs w:val="24"/>
        </w:rPr>
      </w:pPr>
    </w:p>
    <w:p w14:paraId="01D97D2F" w14:textId="77777777" w:rsidR="00343A18" w:rsidRPr="00EC5BB4" w:rsidRDefault="00343A18" w:rsidP="00343A18">
      <w:pPr>
        <w:jc w:val="center"/>
        <w:rPr>
          <w:rFonts w:cs="Arial"/>
          <w:b/>
          <w:sz w:val="24"/>
          <w:szCs w:val="24"/>
          <w:lang w:val="ru-RU"/>
        </w:rPr>
      </w:pPr>
    </w:p>
    <w:p w14:paraId="07F34BF8" w14:textId="77777777" w:rsidR="00D11A4B" w:rsidRDefault="00D11A4B" w:rsidP="00310A9C">
      <w:pPr>
        <w:pStyle w:val="KDObrazac"/>
        <w:spacing w:before="0"/>
        <w:jc w:val="both"/>
        <w:rPr>
          <w:sz w:val="24"/>
          <w:szCs w:val="24"/>
          <w:lang w:val="sr-Cyrl-RS"/>
        </w:rPr>
      </w:pPr>
      <w:bookmarkStart w:id="83" w:name="_Toc442559928"/>
    </w:p>
    <w:p w14:paraId="1BB62989" w14:textId="77777777" w:rsidR="00D11A4B" w:rsidRDefault="00D11A4B" w:rsidP="00343A18">
      <w:pPr>
        <w:pStyle w:val="KDObrazac"/>
        <w:spacing w:before="0"/>
        <w:rPr>
          <w:sz w:val="24"/>
          <w:szCs w:val="24"/>
          <w:lang w:val="sr-Cyrl-RS"/>
        </w:rPr>
      </w:pPr>
    </w:p>
    <w:p w14:paraId="353EEC1F" w14:textId="34B24D3A" w:rsidR="00343A18" w:rsidRPr="00EC5BB4" w:rsidRDefault="00343A18" w:rsidP="00343A18">
      <w:pPr>
        <w:pStyle w:val="KDObrazac"/>
        <w:spacing w:before="0"/>
        <w:rPr>
          <w:sz w:val="24"/>
          <w:szCs w:val="24"/>
        </w:rPr>
      </w:pPr>
      <w:r w:rsidRPr="00EC5BB4">
        <w:rPr>
          <w:sz w:val="24"/>
          <w:szCs w:val="24"/>
        </w:rPr>
        <w:t xml:space="preserve">ОБРАЗАЦ </w:t>
      </w:r>
      <w:r w:rsidR="00D11A4B">
        <w:rPr>
          <w:sz w:val="24"/>
          <w:szCs w:val="24"/>
          <w:lang w:val="sr-Cyrl-RS"/>
        </w:rPr>
        <w:t>4</w:t>
      </w:r>
      <w:r w:rsidRPr="00EC5BB4">
        <w:rPr>
          <w:sz w:val="24"/>
          <w:szCs w:val="24"/>
        </w:rPr>
        <w:t>.</w:t>
      </w:r>
      <w:bookmarkEnd w:id="83"/>
    </w:p>
    <w:p w14:paraId="00BA9286" w14:textId="77777777" w:rsidR="00343A18" w:rsidRPr="00310A9C" w:rsidRDefault="00343A18" w:rsidP="00343A18">
      <w:pPr>
        <w:pStyle w:val="KDParagraf"/>
        <w:spacing w:before="0"/>
        <w:rPr>
          <w:rFonts w:cs="Arial"/>
          <w:sz w:val="24"/>
          <w:szCs w:val="24"/>
          <w:lang w:val="sr-Cyrl-RS"/>
        </w:rPr>
      </w:pPr>
    </w:p>
    <w:p w14:paraId="1093D78E" w14:textId="77777777" w:rsidR="00343A18" w:rsidRPr="00EC5BB4" w:rsidRDefault="00343A18" w:rsidP="00343A18">
      <w:pPr>
        <w:pStyle w:val="Title"/>
        <w:spacing w:before="0"/>
        <w:jc w:val="right"/>
        <w:rPr>
          <w:rFonts w:cs="Arial"/>
          <w:b w:val="0"/>
          <w:caps/>
          <w:szCs w:val="24"/>
        </w:rPr>
      </w:pPr>
    </w:p>
    <w:p w14:paraId="72990DC1" w14:textId="77777777" w:rsidR="00315623" w:rsidRPr="00315623" w:rsidRDefault="00315623" w:rsidP="00315623">
      <w:pPr>
        <w:rPr>
          <w:rFonts w:cs="Arial"/>
          <w:lang w:val="ru-RU"/>
        </w:rPr>
      </w:pPr>
      <w:r w:rsidRPr="00315623">
        <w:rPr>
          <w:rFonts w:cs="Arial"/>
          <w:lang w:val="ru-RU"/>
        </w:rPr>
        <w:t>На основу члана 75. став 2. Закона о јавним набавкама („Службени гласник РС“ бр.124/2012, 14/15  и 68/15)</w:t>
      </w:r>
      <w:r w:rsidRPr="00315623">
        <w:rPr>
          <w:rFonts w:cs="Arial"/>
        </w:rPr>
        <w:t xml:space="preserve"> као </w:t>
      </w:r>
      <w:r w:rsidRPr="00315623">
        <w:rPr>
          <w:rFonts w:cs="Arial"/>
          <w:lang w:val="ru-RU"/>
        </w:rPr>
        <w:t>понуђач/члан групе понуђача/подизвођач дајем:</w:t>
      </w:r>
    </w:p>
    <w:p w14:paraId="5A6BA6C3" w14:textId="77777777" w:rsidR="00D11A4B" w:rsidRPr="00D11A4B" w:rsidRDefault="00D11A4B" w:rsidP="00D11A4B">
      <w:pPr>
        <w:rPr>
          <w:rFonts w:cs="Arial"/>
          <w:lang w:val="ru-RU"/>
        </w:rPr>
      </w:pPr>
    </w:p>
    <w:p w14:paraId="4942D463" w14:textId="5FA73A56" w:rsidR="00D11A4B" w:rsidRPr="00310A9C" w:rsidRDefault="00D11A4B" w:rsidP="00310A9C">
      <w:pPr>
        <w:jc w:val="center"/>
        <w:rPr>
          <w:b/>
          <w:lang w:val="ru-RU"/>
        </w:rPr>
      </w:pPr>
      <w:bookmarkStart w:id="84" w:name="_Toc442559929"/>
      <w:r w:rsidRPr="00D11A4B">
        <w:rPr>
          <w:b/>
          <w:lang w:val="ru-RU"/>
        </w:rPr>
        <w:t>И З Ј А В У</w:t>
      </w:r>
      <w:bookmarkEnd w:id="84"/>
    </w:p>
    <w:p w14:paraId="23DABE85" w14:textId="48CAD28F" w:rsidR="00D11A4B" w:rsidRPr="00D11A4B" w:rsidRDefault="00D11A4B" w:rsidP="00D11A4B">
      <w:pPr>
        <w:rPr>
          <w:rFonts w:cs="Arial"/>
          <w:lang w:val="ru-RU"/>
        </w:rPr>
      </w:pPr>
      <w:r w:rsidRPr="00D11A4B">
        <w:rPr>
          <w:rFonts w:cs="Arial"/>
          <w:lang w:val="ru-RU"/>
        </w:rPr>
        <w:t xml:space="preserve">којом изричито наводимо да </w:t>
      </w:r>
      <w:r w:rsidRPr="00D11A4B">
        <w:rPr>
          <w:rFonts w:cs="Arial"/>
        </w:rPr>
        <w:t>смо у свом досадашњем раду и</w:t>
      </w:r>
      <w:r w:rsidRPr="00D11A4B">
        <w:rPr>
          <w:rFonts w:cs="Arial"/>
          <w:lang w:val="ru-RU"/>
        </w:rPr>
        <w:t xml:space="preserve"> при састављању Понуде </w:t>
      </w:r>
      <w:r w:rsidRPr="00D11A4B">
        <w:rPr>
          <w:rFonts w:cs="Arial"/>
        </w:rPr>
        <w:t xml:space="preserve"> број: ______________</w:t>
      </w:r>
      <w:r w:rsidRPr="00D11A4B">
        <w:rPr>
          <w:rFonts w:cs="Arial"/>
          <w:lang w:val="ru-RU"/>
        </w:rPr>
        <w:t xml:space="preserve">за јавну набавку </w:t>
      </w:r>
      <w:r w:rsidR="00315623">
        <w:rPr>
          <w:rFonts w:cs="Arial"/>
          <w:lang w:val="ru-RU"/>
        </w:rPr>
        <w:t xml:space="preserve">: </w:t>
      </w:r>
      <w:r w:rsidR="00315623" w:rsidRPr="00C74567">
        <w:rPr>
          <w:rFonts w:cs="Arial"/>
          <w:lang w:val="ru-RU"/>
        </w:rPr>
        <w:t>Премотавање ВН електромотора ТЕНТ-А</w:t>
      </w:r>
      <w:r w:rsidRPr="00D11A4B">
        <w:rPr>
          <w:rFonts w:cs="Arial"/>
        </w:rPr>
        <w:t xml:space="preserve"> у отвореном поступку</w:t>
      </w:r>
      <w:r w:rsidRPr="00D11A4B">
        <w:rPr>
          <w:rFonts w:cs="Arial"/>
          <w:lang w:val="ru-RU"/>
        </w:rPr>
        <w:t>јавне набавке ЈН бр.</w:t>
      </w:r>
      <w:r w:rsidR="00315623" w:rsidRPr="00315623">
        <w:rPr>
          <w:rFonts w:cs="Arial"/>
        </w:rPr>
        <w:t xml:space="preserve"> J</w:t>
      </w:r>
      <w:r w:rsidR="00315623" w:rsidRPr="00315623">
        <w:rPr>
          <w:rFonts w:cs="Arial"/>
          <w:lang w:val="sr-Cyrl-RS"/>
        </w:rPr>
        <w:t>Н/3000/04</w:t>
      </w:r>
      <w:r w:rsidR="00315623" w:rsidRPr="00315623">
        <w:rPr>
          <w:rFonts w:cs="Arial"/>
        </w:rPr>
        <w:t>82</w:t>
      </w:r>
      <w:r w:rsidR="00315623" w:rsidRPr="00315623">
        <w:rPr>
          <w:rFonts w:cs="Arial"/>
          <w:lang w:val="sr-Cyrl-RS"/>
        </w:rPr>
        <w:t>/2017 (</w:t>
      </w:r>
      <w:r w:rsidR="00315623" w:rsidRPr="00315623">
        <w:rPr>
          <w:rFonts w:cs="Arial"/>
        </w:rPr>
        <w:t>1</w:t>
      </w:r>
      <w:r w:rsidR="00315623" w:rsidRPr="00315623">
        <w:rPr>
          <w:rFonts w:cs="Arial"/>
          <w:lang w:val="sr-Cyrl-RS"/>
        </w:rPr>
        <w:t>625/2017)</w:t>
      </w:r>
      <w:r w:rsidR="00315623">
        <w:rPr>
          <w:rFonts w:cs="Arial"/>
          <w:b/>
          <w:lang w:val="sr-Cyrl-RS"/>
        </w:rPr>
        <w:t xml:space="preserve"> </w:t>
      </w:r>
      <w:r w:rsidRPr="00D11A4B">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11A4B">
        <w:rPr>
          <w:rFonts w:cs="Arial"/>
        </w:rPr>
        <w:t>,</w:t>
      </w:r>
      <w:r w:rsidRPr="00D11A4B">
        <w:rPr>
          <w:rFonts w:cs="Arial"/>
          <w:lang w:val="ru-RU"/>
        </w:rPr>
        <w:t xml:space="preserve"> као и да </w:t>
      </w:r>
      <w:r w:rsidRPr="00D11A4B">
        <w:rPr>
          <w:rFonts w:cs="Arial"/>
        </w:rPr>
        <w:t>немамо забрану обављања делатности која је на снази у време подношења Понуде.</w:t>
      </w:r>
    </w:p>
    <w:p w14:paraId="19CBC504" w14:textId="77777777" w:rsidR="00D11A4B" w:rsidRPr="00D11A4B" w:rsidRDefault="00D11A4B" w:rsidP="00D11A4B">
      <w:pPr>
        <w:rPr>
          <w:rFonts w:cs="Arial"/>
        </w:rPr>
      </w:pPr>
    </w:p>
    <w:p w14:paraId="3951F5FB" w14:textId="77777777" w:rsidR="00D11A4B" w:rsidRPr="00D11A4B" w:rsidRDefault="00D11A4B" w:rsidP="00D11A4B">
      <w:pPr>
        <w:tabs>
          <w:tab w:val="left" w:pos="6028"/>
        </w:tabs>
        <w:autoSpaceDE w:val="0"/>
        <w:autoSpaceDN w:val="0"/>
        <w:adjustRightInd w:val="0"/>
        <w:ind w:left="360"/>
        <w:rPr>
          <w:rFonts w:eastAsia="Calibri" w:cs="Arial"/>
          <w:bCs/>
          <w:iCs/>
        </w:rPr>
      </w:pPr>
    </w:p>
    <w:p w14:paraId="18567B9F" w14:textId="77777777" w:rsidR="00D11A4B" w:rsidRPr="00D11A4B" w:rsidRDefault="00D11A4B" w:rsidP="00D11A4B">
      <w:pPr>
        <w:tabs>
          <w:tab w:val="left" w:pos="6028"/>
        </w:tabs>
        <w:autoSpaceDE w:val="0"/>
        <w:autoSpaceDN w:val="0"/>
        <w:adjustRightInd w:val="0"/>
        <w:ind w:left="360"/>
        <w:rPr>
          <w:rFonts w:eastAsia="Calibri" w:cs="Arial"/>
          <w:bCs/>
          <w:iCs/>
        </w:rPr>
      </w:pPr>
    </w:p>
    <w:p w14:paraId="48D149A5" w14:textId="77777777" w:rsidR="00D11A4B" w:rsidRPr="00D11A4B" w:rsidRDefault="00D11A4B" w:rsidP="00D11A4B">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D11A4B" w:rsidRPr="00D11A4B" w14:paraId="12CE0612" w14:textId="77777777" w:rsidTr="00C73766">
        <w:trPr>
          <w:jc w:val="center"/>
        </w:trPr>
        <w:tc>
          <w:tcPr>
            <w:tcW w:w="3882" w:type="dxa"/>
          </w:tcPr>
          <w:p w14:paraId="20031257" w14:textId="77777777" w:rsidR="00D11A4B" w:rsidRPr="00D11A4B" w:rsidRDefault="00D11A4B" w:rsidP="00D11A4B">
            <w:pPr>
              <w:spacing w:before="0"/>
              <w:jc w:val="center"/>
              <w:rPr>
                <w:rFonts w:cs="Arial"/>
              </w:rPr>
            </w:pPr>
            <w:r w:rsidRPr="00D11A4B">
              <w:rPr>
                <w:rFonts w:cs="Arial"/>
              </w:rPr>
              <w:t>Датум:</w:t>
            </w:r>
          </w:p>
        </w:tc>
        <w:tc>
          <w:tcPr>
            <w:tcW w:w="2127" w:type="dxa"/>
          </w:tcPr>
          <w:p w14:paraId="30E34D74" w14:textId="77777777" w:rsidR="00D11A4B" w:rsidRPr="00D11A4B" w:rsidRDefault="00D11A4B" w:rsidP="00D11A4B">
            <w:pPr>
              <w:spacing w:before="0"/>
              <w:jc w:val="center"/>
              <w:rPr>
                <w:rFonts w:cs="Arial"/>
                <w:lang w:val="ru-RU"/>
              </w:rPr>
            </w:pPr>
          </w:p>
        </w:tc>
        <w:tc>
          <w:tcPr>
            <w:tcW w:w="4022" w:type="dxa"/>
          </w:tcPr>
          <w:p w14:paraId="1B1F1750" w14:textId="77777777" w:rsidR="00D11A4B" w:rsidRPr="00D11A4B" w:rsidRDefault="00D11A4B" w:rsidP="00D11A4B">
            <w:pPr>
              <w:spacing w:before="0"/>
              <w:jc w:val="center"/>
              <w:rPr>
                <w:rFonts w:cs="Arial"/>
                <w:lang w:val="sr-Cyrl-CS"/>
              </w:rPr>
            </w:pPr>
            <w:r w:rsidRPr="00D11A4B">
              <w:rPr>
                <w:rFonts w:cs="Arial"/>
                <w:lang w:val="sr-Cyrl-CS"/>
              </w:rPr>
              <w:t>П</w:t>
            </w:r>
            <w:r w:rsidRPr="00D11A4B">
              <w:rPr>
                <w:rFonts w:cs="Arial"/>
              </w:rPr>
              <w:t>онуђач</w:t>
            </w:r>
            <w:r w:rsidRPr="00D11A4B">
              <w:rPr>
                <w:rFonts w:cs="Arial"/>
                <w:lang w:val="sr-Cyrl-CS"/>
              </w:rPr>
              <w:t>/ члан групе понуђача/ подизвођач</w:t>
            </w:r>
          </w:p>
        </w:tc>
      </w:tr>
      <w:tr w:rsidR="00D11A4B" w:rsidRPr="00D11A4B" w14:paraId="2392D66D" w14:textId="77777777" w:rsidTr="00C73766">
        <w:trPr>
          <w:jc w:val="center"/>
        </w:trPr>
        <w:tc>
          <w:tcPr>
            <w:tcW w:w="3882" w:type="dxa"/>
          </w:tcPr>
          <w:p w14:paraId="04CBA840" w14:textId="77777777" w:rsidR="00D11A4B" w:rsidRPr="00D11A4B" w:rsidRDefault="00D11A4B" w:rsidP="00D11A4B">
            <w:pPr>
              <w:spacing w:before="0"/>
              <w:jc w:val="center"/>
              <w:rPr>
                <w:rFonts w:cs="Arial"/>
              </w:rPr>
            </w:pPr>
          </w:p>
        </w:tc>
        <w:tc>
          <w:tcPr>
            <w:tcW w:w="2127" w:type="dxa"/>
          </w:tcPr>
          <w:p w14:paraId="14024C36" w14:textId="77777777" w:rsidR="00D11A4B" w:rsidRPr="00D11A4B" w:rsidRDefault="00D11A4B" w:rsidP="00D11A4B">
            <w:pPr>
              <w:spacing w:before="0"/>
              <w:jc w:val="center"/>
              <w:rPr>
                <w:rFonts w:cs="Arial"/>
              </w:rPr>
            </w:pPr>
            <w:r w:rsidRPr="00D11A4B">
              <w:rPr>
                <w:rFonts w:cs="Arial"/>
              </w:rPr>
              <w:t>М.П.</w:t>
            </w:r>
          </w:p>
        </w:tc>
        <w:tc>
          <w:tcPr>
            <w:tcW w:w="4022" w:type="dxa"/>
          </w:tcPr>
          <w:p w14:paraId="3732667F" w14:textId="77777777" w:rsidR="00D11A4B" w:rsidRPr="00D11A4B" w:rsidRDefault="00D11A4B" w:rsidP="00D11A4B">
            <w:pPr>
              <w:spacing w:before="0"/>
              <w:jc w:val="center"/>
              <w:rPr>
                <w:rFonts w:cs="Arial"/>
                <w:lang w:val="ru-RU"/>
              </w:rPr>
            </w:pPr>
          </w:p>
        </w:tc>
      </w:tr>
      <w:tr w:rsidR="00D11A4B" w:rsidRPr="00D11A4B" w14:paraId="61D8EEF8" w14:textId="77777777" w:rsidTr="00C73766">
        <w:trPr>
          <w:jc w:val="center"/>
        </w:trPr>
        <w:tc>
          <w:tcPr>
            <w:tcW w:w="3882" w:type="dxa"/>
            <w:tcBorders>
              <w:bottom w:val="single" w:sz="4" w:space="0" w:color="auto"/>
            </w:tcBorders>
          </w:tcPr>
          <w:p w14:paraId="5338E797" w14:textId="77777777" w:rsidR="00D11A4B" w:rsidRPr="00D11A4B" w:rsidRDefault="00D11A4B" w:rsidP="00D11A4B">
            <w:pPr>
              <w:spacing w:before="0"/>
              <w:jc w:val="center"/>
              <w:rPr>
                <w:rFonts w:cs="Arial"/>
              </w:rPr>
            </w:pPr>
          </w:p>
        </w:tc>
        <w:tc>
          <w:tcPr>
            <w:tcW w:w="2127" w:type="dxa"/>
          </w:tcPr>
          <w:p w14:paraId="49197D72" w14:textId="77777777" w:rsidR="00D11A4B" w:rsidRPr="00D11A4B" w:rsidRDefault="00D11A4B" w:rsidP="00D11A4B">
            <w:pPr>
              <w:spacing w:before="0"/>
              <w:jc w:val="center"/>
              <w:rPr>
                <w:rFonts w:cs="Arial"/>
                <w:lang w:val="ru-RU"/>
              </w:rPr>
            </w:pPr>
          </w:p>
        </w:tc>
        <w:tc>
          <w:tcPr>
            <w:tcW w:w="4022" w:type="dxa"/>
            <w:tcBorders>
              <w:bottom w:val="single" w:sz="4" w:space="0" w:color="auto"/>
            </w:tcBorders>
          </w:tcPr>
          <w:p w14:paraId="71EE6656" w14:textId="77777777" w:rsidR="00D11A4B" w:rsidRPr="00D11A4B" w:rsidRDefault="00D11A4B" w:rsidP="00D11A4B">
            <w:pPr>
              <w:spacing w:before="0"/>
              <w:jc w:val="center"/>
              <w:rPr>
                <w:rFonts w:cs="Arial"/>
                <w:lang w:val="ru-RU"/>
              </w:rPr>
            </w:pPr>
          </w:p>
        </w:tc>
      </w:tr>
      <w:tr w:rsidR="00D11A4B" w:rsidRPr="00D11A4B" w14:paraId="0A15223E" w14:textId="77777777" w:rsidTr="00C73766">
        <w:trPr>
          <w:trHeight w:val="389"/>
          <w:jc w:val="center"/>
        </w:trPr>
        <w:tc>
          <w:tcPr>
            <w:tcW w:w="3882" w:type="dxa"/>
            <w:tcBorders>
              <w:top w:val="single" w:sz="4" w:space="0" w:color="auto"/>
            </w:tcBorders>
          </w:tcPr>
          <w:p w14:paraId="5A549881" w14:textId="77777777" w:rsidR="00D11A4B" w:rsidRPr="00D11A4B" w:rsidRDefault="00D11A4B" w:rsidP="00D11A4B">
            <w:pPr>
              <w:spacing w:before="0"/>
              <w:jc w:val="center"/>
              <w:rPr>
                <w:rFonts w:cs="Arial"/>
              </w:rPr>
            </w:pPr>
          </w:p>
          <w:p w14:paraId="7A6B62BA" w14:textId="77777777" w:rsidR="00D11A4B" w:rsidRPr="00D11A4B" w:rsidRDefault="00D11A4B" w:rsidP="00D11A4B">
            <w:pPr>
              <w:spacing w:before="0"/>
              <w:jc w:val="center"/>
              <w:rPr>
                <w:rFonts w:cs="Arial"/>
              </w:rPr>
            </w:pPr>
          </w:p>
        </w:tc>
        <w:tc>
          <w:tcPr>
            <w:tcW w:w="2127" w:type="dxa"/>
          </w:tcPr>
          <w:p w14:paraId="04B77FEC" w14:textId="77777777" w:rsidR="00D11A4B" w:rsidRPr="00D11A4B" w:rsidRDefault="00D11A4B" w:rsidP="00D11A4B">
            <w:pPr>
              <w:spacing w:before="0"/>
              <w:jc w:val="center"/>
              <w:rPr>
                <w:rFonts w:cs="Arial"/>
                <w:lang w:val="ru-RU"/>
              </w:rPr>
            </w:pPr>
          </w:p>
        </w:tc>
        <w:tc>
          <w:tcPr>
            <w:tcW w:w="4022" w:type="dxa"/>
            <w:tcBorders>
              <w:top w:val="single" w:sz="4" w:space="0" w:color="auto"/>
            </w:tcBorders>
          </w:tcPr>
          <w:p w14:paraId="0EB32813" w14:textId="77777777" w:rsidR="00D11A4B" w:rsidRPr="00D11A4B" w:rsidRDefault="00D11A4B" w:rsidP="00D11A4B">
            <w:pPr>
              <w:spacing w:before="0"/>
              <w:jc w:val="center"/>
              <w:rPr>
                <w:rFonts w:cs="Arial"/>
                <w:lang w:val="ru-RU"/>
              </w:rPr>
            </w:pPr>
          </w:p>
        </w:tc>
      </w:tr>
    </w:tbl>
    <w:p w14:paraId="7DF95793" w14:textId="77777777" w:rsidR="00310A9C" w:rsidRPr="00520584" w:rsidRDefault="00310A9C" w:rsidP="00310A9C">
      <w:pPr>
        <w:rPr>
          <w:rFonts w:cs="Arial"/>
        </w:rPr>
      </w:pPr>
      <w:r w:rsidRPr="00520584">
        <w:rPr>
          <w:rFonts w:cs="Arial"/>
        </w:rPr>
        <w:t xml:space="preserve">Напомена: 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14:paraId="61A19437" w14:textId="77777777" w:rsidR="00310A9C" w:rsidRPr="00520584" w:rsidRDefault="00310A9C" w:rsidP="00310A9C">
      <w:pPr>
        <w:rPr>
          <w:rFonts w:cs="Arial"/>
        </w:rPr>
      </w:pPr>
      <w:r w:rsidRPr="00520584">
        <w:rPr>
          <w:rFonts w:eastAsia="Calibri" w:cs="Arial"/>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14:paraId="0EBFFEE4" w14:textId="77777777" w:rsidR="00310A9C" w:rsidRPr="00520584" w:rsidRDefault="00310A9C" w:rsidP="00310A9C">
      <w:pPr>
        <w:rPr>
          <w:rFonts w:cs="Arial"/>
          <w:lang w:val="sr-Cyrl-RS"/>
        </w:rPr>
      </w:pPr>
      <w:r w:rsidRPr="00520584">
        <w:rPr>
          <w:rFonts w:cs="Arial"/>
        </w:rPr>
        <w:t>Приликом подношења понуде овај образац копирати у потребном броју примерака.</w:t>
      </w:r>
    </w:p>
    <w:p w14:paraId="7045BEE3" w14:textId="77777777" w:rsidR="00343A18" w:rsidRPr="00874F5B" w:rsidRDefault="00343A18" w:rsidP="00874F5B"/>
    <w:p w14:paraId="1E387FBC" w14:textId="77777777" w:rsidR="0042687E" w:rsidRDefault="0042687E" w:rsidP="00874F5B">
      <w:pPr>
        <w:rPr>
          <w:lang w:val="sr-Cyrl-RS"/>
        </w:rPr>
      </w:pPr>
    </w:p>
    <w:p w14:paraId="2D75E782" w14:textId="77777777" w:rsidR="00310A9C" w:rsidRDefault="00310A9C" w:rsidP="00874F5B">
      <w:pPr>
        <w:rPr>
          <w:lang w:val="sr-Cyrl-RS"/>
        </w:rPr>
      </w:pPr>
    </w:p>
    <w:p w14:paraId="1F3F4025" w14:textId="77777777" w:rsidR="00310A9C" w:rsidRDefault="00310A9C" w:rsidP="00874F5B">
      <w:pPr>
        <w:rPr>
          <w:lang w:val="sr-Cyrl-RS"/>
        </w:rPr>
      </w:pPr>
    </w:p>
    <w:p w14:paraId="588C7DB8" w14:textId="77777777" w:rsidR="00310A9C" w:rsidRDefault="00310A9C" w:rsidP="00874F5B">
      <w:pPr>
        <w:rPr>
          <w:lang w:val="sr-Cyrl-RS"/>
        </w:rPr>
      </w:pPr>
    </w:p>
    <w:p w14:paraId="20BFD11D" w14:textId="77777777" w:rsidR="00310A9C" w:rsidRDefault="00310A9C" w:rsidP="00874F5B">
      <w:pPr>
        <w:rPr>
          <w:lang w:val="sr-Cyrl-RS"/>
        </w:rPr>
      </w:pPr>
    </w:p>
    <w:p w14:paraId="79C61422" w14:textId="77777777" w:rsidR="00310A9C" w:rsidRDefault="00310A9C" w:rsidP="00874F5B">
      <w:pPr>
        <w:rPr>
          <w:lang w:val="sr-Cyrl-RS"/>
        </w:rPr>
      </w:pPr>
    </w:p>
    <w:p w14:paraId="4429C396" w14:textId="77777777" w:rsidR="00310A9C" w:rsidRDefault="00310A9C" w:rsidP="00874F5B">
      <w:pPr>
        <w:rPr>
          <w:lang w:val="sr-Cyrl-RS"/>
        </w:rPr>
      </w:pPr>
    </w:p>
    <w:p w14:paraId="114135AD" w14:textId="77777777" w:rsidR="00310A9C" w:rsidRDefault="00310A9C" w:rsidP="00874F5B">
      <w:pPr>
        <w:rPr>
          <w:lang w:val="sr-Cyrl-RS"/>
        </w:rPr>
      </w:pPr>
    </w:p>
    <w:p w14:paraId="0DB4DBB5" w14:textId="77777777" w:rsidR="00310A9C" w:rsidRDefault="00310A9C" w:rsidP="00874F5B">
      <w:pPr>
        <w:rPr>
          <w:lang w:val="sr-Cyrl-RS"/>
        </w:rPr>
      </w:pPr>
    </w:p>
    <w:p w14:paraId="6E5D6885" w14:textId="77777777" w:rsidR="00310A9C" w:rsidRDefault="00310A9C" w:rsidP="00874F5B">
      <w:pPr>
        <w:rPr>
          <w:lang w:val="sr-Cyrl-RS"/>
        </w:rPr>
      </w:pPr>
    </w:p>
    <w:p w14:paraId="107FB83F" w14:textId="77777777" w:rsidR="00310A9C" w:rsidRPr="00D11A4B" w:rsidRDefault="00310A9C" w:rsidP="00874F5B">
      <w:pPr>
        <w:rPr>
          <w:lang w:val="sr-Cyrl-RS"/>
        </w:rPr>
      </w:pPr>
    </w:p>
    <w:p w14:paraId="78892097" w14:textId="60408545" w:rsidR="000F683D" w:rsidRPr="00D11A4B" w:rsidRDefault="00D11A4B" w:rsidP="00D11A4B">
      <w:pPr>
        <w:jc w:val="right"/>
        <w:rPr>
          <w:lang w:val="sr-Cyrl-RS"/>
        </w:rPr>
      </w:pPr>
      <w:r>
        <w:lastRenderedPageBreak/>
        <w:t xml:space="preserve">ОБРАЗАЦ </w:t>
      </w:r>
      <w:r>
        <w:rPr>
          <w:lang w:val="sr-Cyrl-RS"/>
        </w:rPr>
        <w:t>5</w:t>
      </w:r>
    </w:p>
    <w:p w14:paraId="26C7DF1B" w14:textId="77777777" w:rsidR="00D11A4B" w:rsidRDefault="00D11A4B" w:rsidP="00D11A4B">
      <w:pPr>
        <w:spacing w:before="0"/>
        <w:jc w:val="center"/>
        <w:rPr>
          <w:rFonts w:cs="Arial"/>
          <w:b/>
          <w:lang w:val="sr-Cyrl-RS"/>
        </w:rPr>
      </w:pPr>
    </w:p>
    <w:p w14:paraId="47D45389" w14:textId="702FD2AA" w:rsidR="00D11A4B" w:rsidRPr="00D11A4B" w:rsidRDefault="00D11A4B" w:rsidP="00D11A4B">
      <w:pPr>
        <w:spacing w:before="0"/>
        <w:jc w:val="center"/>
        <w:rPr>
          <w:rFonts w:cs="Arial"/>
          <w:b/>
        </w:rPr>
      </w:pPr>
      <w:r w:rsidRPr="00D11A4B">
        <w:rPr>
          <w:rFonts w:cs="Arial"/>
          <w:b/>
        </w:rPr>
        <w:t>СПИСАК ИЗВ</w:t>
      </w:r>
      <w:r w:rsidR="00315623">
        <w:rPr>
          <w:rFonts w:cs="Arial"/>
          <w:b/>
          <w:lang w:val="sr-Cyrl-RS"/>
        </w:rPr>
        <w:t>РШЕНИХ УСЛУГА</w:t>
      </w:r>
      <w:r w:rsidRPr="00D11A4B">
        <w:rPr>
          <w:rFonts w:cs="Arial"/>
          <w:b/>
        </w:rPr>
        <w:t>–СТРУЧНЕ РЕФЕРЕНЦЕ</w:t>
      </w:r>
    </w:p>
    <w:p w14:paraId="37957B1F" w14:textId="77777777" w:rsidR="00D11A4B" w:rsidRPr="00D11A4B" w:rsidRDefault="00D11A4B" w:rsidP="00D11A4B">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D11A4B" w:rsidRPr="00D11A4B" w14:paraId="4436C69E" w14:textId="77777777" w:rsidTr="00C73766">
        <w:tc>
          <w:tcPr>
            <w:tcW w:w="213" w:type="pct"/>
            <w:shd w:val="clear" w:color="auto" w:fill="auto"/>
          </w:tcPr>
          <w:p w14:paraId="7CA1319E" w14:textId="77777777" w:rsidR="00D11A4B" w:rsidRPr="00D11A4B" w:rsidRDefault="00D11A4B" w:rsidP="00D11A4B">
            <w:pPr>
              <w:spacing w:before="0"/>
              <w:jc w:val="center"/>
              <w:rPr>
                <w:rFonts w:eastAsia="Calibri" w:cs="Arial"/>
                <w:b/>
                <w:bCs/>
                <w:iCs/>
              </w:rPr>
            </w:pPr>
          </w:p>
        </w:tc>
        <w:tc>
          <w:tcPr>
            <w:tcW w:w="951" w:type="pct"/>
            <w:shd w:val="clear" w:color="auto" w:fill="auto"/>
          </w:tcPr>
          <w:p w14:paraId="4EF9870A" w14:textId="77777777" w:rsidR="00D11A4B" w:rsidRPr="00D11A4B" w:rsidRDefault="00D11A4B" w:rsidP="00D11A4B">
            <w:pPr>
              <w:spacing w:before="0"/>
              <w:jc w:val="center"/>
              <w:rPr>
                <w:rFonts w:eastAsia="Calibri" w:cs="Arial"/>
                <w:bCs/>
                <w:iCs/>
              </w:rPr>
            </w:pPr>
          </w:p>
          <w:p w14:paraId="55BE6239" w14:textId="77777777" w:rsidR="00D11A4B" w:rsidRPr="00D11A4B" w:rsidRDefault="00D11A4B" w:rsidP="00D11A4B">
            <w:pPr>
              <w:spacing w:before="0"/>
              <w:jc w:val="center"/>
              <w:rPr>
                <w:rFonts w:eastAsia="Calibri" w:cs="Arial"/>
                <w:bCs/>
                <w:iCs/>
              </w:rPr>
            </w:pPr>
            <w:r w:rsidRPr="00D11A4B">
              <w:rPr>
                <w:rFonts w:eastAsia="Calibri" w:cs="Arial"/>
                <w:bCs/>
                <w:iCs/>
              </w:rPr>
              <w:t>Референтни наручилац</w:t>
            </w:r>
          </w:p>
        </w:tc>
        <w:tc>
          <w:tcPr>
            <w:tcW w:w="908" w:type="pct"/>
            <w:shd w:val="clear" w:color="auto" w:fill="auto"/>
          </w:tcPr>
          <w:p w14:paraId="03CB0B83" w14:textId="77777777" w:rsidR="00D11A4B" w:rsidRPr="00D11A4B" w:rsidRDefault="00D11A4B" w:rsidP="00D11A4B">
            <w:pPr>
              <w:spacing w:before="0"/>
              <w:jc w:val="center"/>
              <w:rPr>
                <w:rFonts w:eastAsia="Calibri" w:cs="Arial"/>
                <w:bCs/>
                <w:iCs/>
              </w:rPr>
            </w:pPr>
          </w:p>
          <w:p w14:paraId="1F855C29" w14:textId="77777777" w:rsidR="00D11A4B" w:rsidRPr="00D11A4B" w:rsidRDefault="00D11A4B" w:rsidP="00D11A4B">
            <w:pPr>
              <w:spacing w:before="0"/>
              <w:jc w:val="center"/>
              <w:rPr>
                <w:rFonts w:eastAsia="Calibri" w:cs="Arial"/>
                <w:b/>
                <w:bCs/>
                <w:iCs/>
              </w:rPr>
            </w:pPr>
            <w:r w:rsidRPr="00D11A4B">
              <w:rPr>
                <w:rFonts w:eastAsia="Calibri" w:cs="Arial"/>
                <w:bCs/>
                <w:iCs/>
                <w:lang w:val="ru-RU"/>
              </w:rPr>
              <w:t>Лице за контакт</w:t>
            </w:r>
            <w:r w:rsidRPr="00D11A4B">
              <w:rPr>
                <w:rFonts w:eastAsia="Calibri" w:cs="Arial"/>
                <w:bCs/>
                <w:iCs/>
              </w:rPr>
              <w:t xml:space="preserve"> и број телефона</w:t>
            </w:r>
          </w:p>
        </w:tc>
        <w:tc>
          <w:tcPr>
            <w:tcW w:w="923" w:type="pct"/>
            <w:shd w:val="clear" w:color="auto" w:fill="auto"/>
          </w:tcPr>
          <w:p w14:paraId="5A2D53E1" w14:textId="77777777" w:rsidR="00D11A4B" w:rsidRPr="00D11A4B" w:rsidRDefault="00D11A4B" w:rsidP="00D11A4B">
            <w:pPr>
              <w:spacing w:before="0"/>
              <w:jc w:val="center"/>
              <w:rPr>
                <w:rFonts w:eastAsia="Calibri" w:cs="Arial"/>
                <w:bCs/>
                <w:iCs/>
              </w:rPr>
            </w:pPr>
          </w:p>
          <w:p w14:paraId="17F7C76A" w14:textId="77777777" w:rsidR="00D11A4B" w:rsidRPr="00D11A4B" w:rsidRDefault="00D11A4B" w:rsidP="00D11A4B">
            <w:pPr>
              <w:spacing w:before="0"/>
              <w:jc w:val="center"/>
              <w:rPr>
                <w:rFonts w:eastAsia="Calibri" w:cs="Arial"/>
                <w:b/>
                <w:bCs/>
                <w:iCs/>
              </w:rPr>
            </w:pPr>
            <w:r w:rsidRPr="00D11A4B">
              <w:rPr>
                <w:rFonts w:eastAsia="Calibri" w:cs="Arial"/>
                <w:bCs/>
                <w:iCs/>
              </w:rPr>
              <w:t>Број и датум закључења уговора</w:t>
            </w:r>
          </w:p>
        </w:tc>
        <w:tc>
          <w:tcPr>
            <w:tcW w:w="859" w:type="pct"/>
            <w:shd w:val="clear" w:color="auto" w:fill="auto"/>
            <w:vAlign w:val="center"/>
          </w:tcPr>
          <w:p w14:paraId="17A9FDD5" w14:textId="77777777" w:rsidR="00D11A4B" w:rsidRPr="00D11A4B" w:rsidRDefault="00D11A4B" w:rsidP="00D11A4B">
            <w:pPr>
              <w:spacing w:before="0"/>
              <w:jc w:val="center"/>
              <w:rPr>
                <w:rFonts w:eastAsia="Calibri" w:cs="Arial"/>
                <w:bCs/>
                <w:iCs/>
                <w:lang w:val="sr-Cyrl-CS"/>
              </w:rPr>
            </w:pPr>
          </w:p>
          <w:p w14:paraId="6F7BA36D" w14:textId="77777777" w:rsidR="00D11A4B" w:rsidRPr="00D11A4B" w:rsidRDefault="00D11A4B" w:rsidP="00D11A4B">
            <w:pPr>
              <w:spacing w:before="0"/>
              <w:jc w:val="center"/>
              <w:rPr>
                <w:rFonts w:eastAsia="Calibri" w:cs="Arial"/>
                <w:bCs/>
                <w:iCs/>
              </w:rPr>
            </w:pPr>
            <w:r w:rsidRPr="00D11A4B">
              <w:rPr>
                <w:rFonts w:eastAsia="Calibri" w:cs="Arial"/>
                <w:bCs/>
                <w:iCs/>
                <w:lang w:val="sr-Cyrl-CS"/>
              </w:rPr>
              <w:t xml:space="preserve">Датум </w:t>
            </w:r>
            <w:r w:rsidRPr="00D11A4B">
              <w:rPr>
                <w:rFonts w:eastAsia="Calibri" w:cs="Arial"/>
                <w:bCs/>
                <w:iCs/>
              </w:rPr>
              <w:t>реализације уговора</w:t>
            </w:r>
          </w:p>
          <w:p w14:paraId="75397EA3" w14:textId="77777777" w:rsidR="00D11A4B" w:rsidRPr="00D11A4B" w:rsidRDefault="00D11A4B" w:rsidP="00D11A4B">
            <w:pPr>
              <w:spacing w:before="0"/>
              <w:jc w:val="center"/>
              <w:rPr>
                <w:rFonts w:eastAsia="Calibri" w:cs="Arial"/>
                <w:b/>
                <w:bCs/>
                <w:iCs/>
              </w:rPr>
            </w:pPr>
          </w:p>
        </w:tc>
        <w:tc>
          <w:tcPr>
            <w:tcW w:w="1145" w:type="pct"/>
          </w:tcPr>
          <w:p w14:paraId="39BC1EBD" w14:textId="77777777" w:rsidR="00D11A4B" w:rsidRPr="00D11A4B" w:rsidRDefault="00D11A4B" w:rsidP="00D11A4B">
            <w:pPr>
              <w:spacing w:before="0"/>
              <w:jc w:val="center"/>
              <w:rPr>
                <w:rFonts w:eastAsia="Calibri" w:cs="Arial"/>
                <w:bCs/>
                <w:iCs/>
              </w:rPr>
            </w:pPr>
          </w:p>
          <w:p w14:paraId="00F40551" w14:textId="37A0D2DC" w:rsidR="00D11A4B" w:rsidRPr="00D11A4B" w:rsidRDefault="00D11A4B" w:rsidP="00D11A4B">
            <w:pPr>
              <w:spacing w:before="0"/>
              <w:jc w:val="center"/>
              <w:rPr>
                <w:rFonts w:eastAsia="Calibri" w:cs="Arial"/>
                <w:bCs/>
                <w:iCs/>
              </w:rPr>
            </w:pPr>
            <w:r w:rsidRPr="00D11A4B">
              <w:rPr>
                <w:rFonts w:eastAsia="Calibri" w:cs="Arial"/>
                <w:bCs/>
                <w:iCs/>
              </w:rPr>
              <w:t xml:space="preserve">Вредност изведених </w:t>
            </w:r>
            <w:r w:rsidR="00445B88">
              <w:rPr>
                <w:rFonts w:eastAsia="Calibri" w:cs="Arial"/>
                <w:bCs/>
                <w:iCs/>
                <w:lang w:val="sr-Cyrl-RS"/>
              </w:rPr>
              <w:t xml:space="preserve">услуга </w:t>
            </w:r>
            <w:r w:rsidRPr="00D11A4B">
              <w:rPr>
                <w:rFonts w:eastAsia="Calibri" w:cs="Arial"/>
                <w:bCs/>
                <w:iCs/>
              </w:rPr>
              <w:t>без ПДВ</w:t>
            </w:r>
          </w:p>
          <w:p w14:paraId="2C7CA0EF" w14:textId="77777777" w:rsidR="00D11A4B" w:rsidRPr="00D11A4B" w:rsidRDefault="00D11A4B" w:rsidP="00D11A4B">
            <w:pPr>
              <w:spacing w:before="0"/>
              <w:jc w:val="center"/>
              <w:rPr>
                <w:rFonts w:eastAsia="Calibri" w:cs="Arial"/>
                <w:bCs/>
                <w:iCs/>
              </w:rPr>
            </w:pPr>
            <w:r w:rsidRPr="00D11A4B">
              <w:rPr>
                <w:rFonts w:eastAsia="Calibri" w:cs="Arial"/>
                <w:bCs/>
                <w:iCs/>
              </w:rPr>
              <w:t>Дин/ЕUR</w:t>
            </w:r>
          </w:p>
        </w:tc>
      </w:tr>
      <w:tr w:rsidR="00D11A4B" w:rsidRPr="00D11A4B" w14:paraId="23B3AA63" w14:textId="77777777" w:rsidTr="00C73766">
        <w:tc>
          <w:tcPr>
            <w:tcW w:w="213" w:type="pct"/>
            <w:shd w:val="clear" w:color="auto" w:fill="auto"/>
          </w:tcPr>
          <w:p w14:paraId="046E7FEB" w14:textId="77777777" w:rsidR="00D11A4B" w:rsidRPr="00D11A4B" w:rsidRDefault="00D11A4B" w:rsidP="00D11A4B">
            <w:pPr>
              <w:spacing w:before="0"/>
              <w:jc w:val="center"/>
              <w:rPr>
                <w:rFonts w:eastAsia="Calibri" w:cs="Arial"/>
                <w:bCs/>
                <w:iCs/>
              </w:rPr>
            </w:pPr>
          </w:p>
          <w:p w14:paraId="1E2E145E" w14:textId="77777777" w:rsidR="00D11A4B" w:rsidRPr="00D11A4B" w:rsidRDefault="00D11A4B" w:rsidP="00D11A4B">
            <w:pPr>
              <w:spacing w:before="0"/>
              <w:jc w:val="center"/>
              <w:rPr>
                <w:rFonts w:eastAsia="Calibri" w:cs="Arial"/>
                <w:bCs/>
                <w:iCs/>
              </w:rPr>
            </w:pPr>
            <w:r w:rsidRPr="00D11A4B">
              <w:rPr>
                <w:rFonts w:eastAsia="Calibri" w:cs="Arial"/>
                <w:bCs/>
                <w:iCs/>
              </w:rPr>
              <w:t>1.</w:t>
            </w:r>
          </w:p>
        </w:tc>
        <w:tc>
          <w:tcPr>
            <w:tcW w:w="951" w:type="pct"/>
            <w:shd w:val="clear" w:color="auto" w:fill="auto"/>
          </w:tcPr>
          <w:p w14:paraId="68D02440" w14:textId="77777777" w:rsidR="00D11A4B" w:rsidRPr="00D11A4B" w:rsidRDefault="00D11A4B" w:rsidP="00D11A4B">
            <w:pPr>
              <w:spacing w:before="0"/>
              <w:jc w:val="center"/>
              <w:rPr>
                <w:rFonts w:eastAsia="Calibri" w:cs="Arial"/>
                <w:b/>
                <w:bCs/>
                <w:iCs/>
              </w:rPr>
            </w:pPr>
          </w:p>
          <w:p w14:paraId="140B9DBE" w14:textId="77777777" w:rsidR="00D11A4B" w:rsidRPr="00D11A4B" w:rsidRDefault="00D11A4B" w:rsidP="00D11A4B">
            <w:pPr>
              <w:spacing w:before="0"/>
              <w:jc w:val="center"/>
              <w:rPr>
                <w:rFonts w:eastAsia="Calibri" w:cs="Arial"/>
                <w:b/>
                <w:bCs/>
                <w:iCs/>
              </w:rPr>
            </w:pPr>
          </w:p>
          <w:p w14:paraId="1CAF4A7B" w14:textId="77777777" w:rsidR="00D11A4B" w:rsidRPr="00D11A4B" w:rsidRDefault="00D11A4B" w:rsidP="00D11A4B">
            <w:pPr>
              <w:spacing w:before="0"/>
              <w:jc w:val="center"/>
              <w:rPr>
                <w:rFonts w:eastAsia="Calibri" w:cs="Arial"/>
                <w:b/>
                <w:bCs/>
                <w:iCs/>
              </w:rPr>
            </w:pPr>
          </w:p>
        </w:tc>
        <w:tc>
          <w:tcPr>
            <w:tcW w:w="908" w:type="pct"/>
            <w:shd w:val="clear" w:color="auto" w:fill="auto"/>
          </w:tcPr>
          <w:p w14:paraId="0BC91CF7" w14:textId="77777777" w:rsidR="00D11A4B" w:rsidRPr="00D11A4B" w:rsidRDefault="00D11A4B" w:rsidP="00D11A4B">
            <w:pPr>
              <w:spacing w:before="0"/>
              <w:jc w:val="center"/>
              <w:rPr>
                <w:rFonts w:eastAsia="Calibri" w:cs="Arial"/>
                <w:b/>
                <w:bCs/>
                <w:iCs/>
              </w:rPr>
            </w:pPr>
          </w:p>
        </w:tc>
        <w:tc>
          <w:tcPr>
            <w:tcW w:w="923" w:type="pct"/>
            <w:shd w:val="clear" w:color="auto" w:fill="auto"/>
          </w:tcPr>
          <w:p w14:paraId="3D68DFC3" w14:textId="77777777" w:rsidR="00D11A4B" w:rsidRPr="00D11A4B" w:rsidRDefault="00D11A4B" w:rsidP="00D11A4B">
            <w:pPr>
              <w:spacing w:before="0"/>
              <w:jc w:val="center"/>
              <w:rPr>
                <w:rFonts w:eastAsia="Calibri" w:cs="Arial"/>
                <w:b/>
                <w:bCs/>
                <w:iCs/>
              </w:rPr>
            </w:pPr>
          </w:p>
        </w:tc>
        <w:tc>
          <w:tcPr>
            <w:tcW w:w="859" w:type="pct"/>
            <w:shd w:val="clear" w:color="auto" w:fill="auto"/>
          </w:tcPr>
          <w:p w14:paraId="7B5CFFDF" w14:textId="77777777" w:rsidR="00D11A4B" w:rsidRPr="00D11A4B" w:rsidRDefault="00D11A4B" w:rsidP="00D11A4B">
            <w:pPr>
              <w:spacing w:before="0"/>
              <w:jc w:val="center"/>
              <w:rPr>
                <w:rFonts w:eastAsia="Calibri" w:cs="Arial"/>
                <w:b/>
                <w:bCs/>
                <w:iCs/>
              </w:rPr>
            </w:pPr>
          </w:p>
        </w:tc>
        <w:tc>
          <w:tcPr>
            <w:tcW w:w="1145" w:type="pct"/>
          </w:tcPr>
          <w:p w14:paraId="39D10B84" w14:textId="77777777" w:rsidR="00D11A4B" w:rsidRPr="00D11A4B" w:rsidRDefault="00D11A4B" w:rsidP="00D11A4B">
            <w:pPr>
              <w:spacing w:before="0"/>
              <w:jc w:val="center"/>
              <w:rPr>
                <w:rFonts w:eastAsia="Calibri" w:cs="Arial"/>
                <w:b/>
                <w:bCs/>
                <w:iCs/>
              </w:rPr>
            </w:pPr>
          </w:p>
        </w:tc>
      </w:tr>
      <w:tr w:rsidR="00D11A4B" w:rsidRPr="00D11A4B" w14:paraId="32256FE3" w14:textId="77777777" w:rsidTr="00C73766">
        <w:tc>
          <w:tcPr>
            <w:tcW w:w="213" w:type="pct"/>
            <w:shd w:val="clear" w:color="auto" w:fill="auto"/>
          </w:tcPr>
          <w:p w14:paraId="3E9C4CDD" w14:textId="77777777" w:rsidR="00D11A4B" w:rsidRPr="00D11A4B" w:rsidRDefault="00D11A4B" w:rsidP="00D11A4B">
            <w:pPr>
              <w:spacing w:before="0"/>
              <w:jc w:val="center"/>
              <w:rPr>
                <w:rFonts w:eastAsia="Calibri" w:cs="Arial"/>
                <w:bCs/>
                <w:iCs/>
              </w:rPr>
            </w:pPr>
          </w:p>
          <w:p w14:paraId="0D3D9D45" w14:textId="77777777" w:rsidR="00D11A4B" w:rsidRPr="00D11A4B" w:rsidRDefault="00D11A4B" w:rsidP="00D11A4B">
            <w:pPr>
              <w:spacing w:before="0"/>
              <w:jc w:val="center"/>
              <w:rPr>
                <w:rFonts w:eastAsia="Calibri" w:cs="Arial"/>
                <w:bCs/>
                <w:iCs/>
              </w:rPr>
            </w:pPr>
            <w:r w:rsidRPr="00D11A4B">
              <w:rPr>
                <w:rFonts w:eastAsia="Calibri" w:cs="Arial"/>
                <w:bCs/>
                <w:iCs/>
              </w:rPr>
              <w:t>2.</w:t>
            </w:r>
          </w:p>
        </w:tc>
        <w:tc>
          <w:tcPr>
            <w:tcW w:w="951" w:type="pct"/>
            <w:shd w:val="clear" w:color="auto" w:fill="auto"/>
          </w:tcPr>
          <w:p w14:paraId="0FC71186" w14:textId="77777777" w:rsidR="00D11A4B" w:rsidRPr="00D11A4B" w:rsidRDefault="00D11A4B" w:rsidP="00D11A4B">
            <w:pPr>
              <w:spacing w:before="0"/>
              <w:jc w:val="center"/>
              <w:rPr>
                <w:rFonts w:eastAsia="Calibri" w:cs="Arial"/>
                <w:b/>
                <w:bCs/>
                <w:iCs/>
              </w:rPr>
            </w:pPr>
          </w:p>
          <w:p w14:paraId="62F7F0A8" w14:textId="77777777" w:rsidR="00D11A4B" w:rsidRPr="00D11A4B" w:rsidRDefault="00D11A4B" w:rsidP="00D11A4B">
            <w:pPr>
              <w:spacing w:before="0"/>
              <w:jc w:val="center"/>
              <w:rPr>
                <w:rFonts w:eastAsia="Calibri" w:cs="Arial"/>
                <w:b/>
                <w:bCs/>
                <w:iCs/>
              </w:rPr>
            </w:pPr>
          </w:p>
          <w:p w14:paraId="5CD858F6" w14:textId="77777777" w:rsidR="00D11A4B" w:rsidRPr="00D11A4B" w:rsidRDefault="00D11A4B" w:rsidP="00D11A4B">
            <w:pPr>
              <w:spacing w:before="0"/>
              <w:jc w:val="center"/>
              <w:rPr>
                <w:rFonts w:eastAsia="Calibri" w:cs="Arial"/>
                <w:b/>
                <w:bCs/>
                <w:iCs/>
              </w:rPr>
            </w:pPr>
          </w:p>
        </w:tc>
        <w:tc>
          <w:tcPr>
            <w:tcW w:w="908" w:type="pct"/>
            <w:shd w:val="clear" w:color="auto" w:fill="auto"/>
          </w:tcPr>
          <w:p w14:paraId="72D9BFD6" w14:textId="77777777" w:rsidR="00D11A4B" w:rsidRPr="00D11A4B" w:rsidRDefault="00D11A4B" w:rsidP="00D11A4B">
            <w:pPr>
              <w:spacing w:before="0"/>
              <w:jc w:val="center"/>
              <w:rPr>
                <w:rFonts w:eastAsia="Calibri" w:cs="Arial"/>
                <w:b/>
                <w:bCs/>
                <w:iCs/>
              </w:rPr>
            </w:pPr>
          </w:p>
        </w:tc>
        <w:tc>
          <w:tcPr>
            <w:tcW w:w="923" w:type="pct"/>
            <w:shd w:val="clear" w:color="auto" w:fill="auto"/>
          </w:tcPr>
          <w:p w14:paraId="26A17938" w14:textId="77777777" w:rsidR="00D11A4B" w:rsidRPr="00D11A4B" w:rsidRDefault="00D11A4B" w:rsidP="00D11A4B">
            <w:pPr>
              <w:spacing w:before="0"/>
              <w:jc w:val="center"/>
              <w:rPr>
                <w:rFonts w:eastAsia="Calibri" w:cs="Arial"/>
                <w:b/>
                <w:bCs/>
                <w:iCs/>
              </w:rPr>
            </w:pPr>
          </w:p>
        </w:tc>
        <w:tc>
          <w:tcPr>
            <w:tcW w:w="859" w:type="pct"/>
            <w:shd w:val="clear" w:color="auto" w:fill="auto"/>
          </w:tcPr>
          <w:p w14:paraId="1BB41238" w14:textId="77777777" w:rsidR="00D11A4B" w:rsidRPr="00D11A4B" w:rsidRDefault="00D11A4B" w:rsidP="00D11A4B">
            <w:pPr>
              <w:spacing w:before="0"/>
              <w:jc w:val="center"/>
              <w:rPr>
                <w:rFonts w:eastAsia="Calibri" w:cs="Arial"/>
                <w:b/>
                <w:bCs/>
                <w:iCs/>
              </w:rPr>
            </w:pPr>
          </w:p>
        </w:tc>
        <w:tc>
          <w:tcPr>
            <w:tcW w:w="1145" w:type="pct"/>
          </w:tcPr>
          <w:p w14:paraId="662B9CA6" w14:textId="77777777" w:rsidR="00D11A4B" w:rsidRPr="00D11A4B" w:rsidRDefault="00D11A4B" w:rsidP="00D11A4B">
            <w:pPr>
              <w:spacing w:before="0"/>
              <w:jc w:val="center"/>
              <w:rPr>
                <w:rFonts w:eastAsia="Calibri" w:cs="Arial"/>
                <w:b/>
                <w:bCs/>
                <w:iCs/>
              </w:rPr>
            </w:pPr>
          </w:p>
        </w:tc>
      </w:tr>
      <w:tr w:rsidR="00D11A4B" w:rsidRPr="00D11A4B" w14:paraId="726CFA1B" w14:textId="77777777" w:rsidTr="00C73766">
        <w:tc>
          <w:tcPr>
            <w:tcW w:w="213" w:type="pct"/>
            <w:shd w:val="clear" w:color="auto" w:fill="auto"/>
          </w:tcPr>
          <w:p w14:paraId="61421A4D" w14:textId="77777777" w:rsidR="00D11A4B" w:rsidRPr="00D11A4B" w:rsidRDefault="00D11A4B" w:rsidP="00D11A4B">
            <w:pPr>
              <w:spacing w:before="0"/>
              <w:jc w:val="center"/>
              <w:rPr>
                <w:rFonts w:eastAsia="Calibri" w:cs="Arial"/>
                <w:bCs/>
                <w:iCs/>
              </w:rPr>
            </w:pPr>
          </w:p>
          <w:p w14:paraId="3FF7D6B6" w14:textId="77777777" w:rsidR="00D11A4B" w:rsidRPr="00D11A4B" w:rsidRDefault="00D11A4B" w:rsidP="00D11A4B">
            <w:pPr>
              <w:spacing w:before="0"/>
              <w:jc w:val="center"/>
              <w:rPr>
                <w:rFonts w:eastAsia="Calibri" w:cs="Arial"/>
                <w:bCs/>
                <w:iCs/>
              </w:rPr>
            </w:pPr>
            <w:r w:rsidRPr="00D11A4B">
              <w:rPr>
                <w:rFonts w:eastAsia="Calibri" w:cs="Arial"/>
                <w:bCs/>
                <w:iCs/>
              </w:rPr>
              <w:t>3.</w:t>
            </w:r>
          </w:p>
        </w:tc>
        <w:tc>
          <w:tcPr>
            <w:tcW w:w="951" w:type="pct"/>
            <w:shd w:val="clear" w:color="auto" w:fill="auto"/>
          </w:tcPr>
          <w:p w14:paraId="21F4DCAF" w14:textId="77777777" w:rsidR="00D11A4B" w:rsidRPr="00D11A4B" w:rsidRDefault="00D11A4B" w:rsidP="00D11A4B">
            <w:pPr>
              <w:spacing w:before="0"/>
              <w:jc w:val="center"/>
              <w:rPr>
                <w:rFonts w:eastAsia="Calibri" w:cs="Arial"/>
                <w:b/>
                <w:bCs/>
                <w:iCs/>
              </w:rPr>
            </w:pPr>
          </w:p>
          <w:p w14:paraId="49C2F3E0" w14:textId="77777777" w:rsidR="00D11A4B" w:rsidRPr="00D11A4B" w:rsidRDefault="00D11A4B" w:rsidP="00D11A4B">
            <w:pPr>
              <w:spacing w:before="0"/>
              <w:jc w:val="center"/>
              <w:rPr>
                <w:rFonts w:eastAsia="Calibri" w:cs="Arial"/>
                <w:b/>
                <w:bCs/>
                <w:iCs/>
              </w:rPr>
            </w:pPr>
          </w:p>
          <w:p w14:paraId="5712AB18" w14:textId="77777777" w:rsidR="00D11A4B" w:rsidRPr="00D11A4B" w:rsidRDefault="00D11A4B" w:rsidP="00D11A4B">
            <w:pPr>
              <w:spacing w:before="0"/>
              <w:jc w:val="center"/>
              <w:rPr>
                <w:rFonts w:eastAsia="Calibri" w:cs="Arial"/>
                <w:b/>
                <w:bCs/>
                <w:iCs/>
              </w:rPr>
            </w:pPr>
          </w:p>
        </w:tc>
        <w:tc>
          <w:tcPr>
            <w:tcW w:w="908" w:type="pct"/>
            <w:shd w:val="clear" w:color="auto" w:fill="auto"/>
          </w:tcPr>
          <w:p w14:paraId="023AA5F1" w14:textId="77777777" w:rsidR="00D11A4B" w:rsidRPr="00D11A4B" w:rsidRDefault="00D11A4B" w:rsidP="00D11A4B">
            <w:pPr>
              <w:spacing w:before="0"/>
              <w:jc w:val="center"/>
              <w:rPr>
                <w:rFonts w:eastAsia="Calibri" w:cs="Arial"/>
                <w:b/>
                <w:bCs/>
                <w:iCs/>
              </w:rPr>
            </w:pPr>
          </w:p>
        </w:tc>
        <w:tc>
          <w:tcPr>
            <w:tcW w:w="923" w:type="pct"/>
            <w:shd w:val="clear" w:color="auto" w:fill="auto"/>
          </w:tcPr>
          <w:p w14:paraId="1EFCC972" w14:textId="77777777" w:rsidR="00D11A4B" w:rsidRPr="00D11A4B" w:rsidRDefault="00D11A4B" w:rsidP="00D11A4B">
            <w:pPr>
              <w:spacing w:before="0"/>
              <w:jc w:val="center"/>
              <w:rPr>
                <w:rFonts w:eastAsia="Calibri" w:cs="Arial"/>
                <w:b/>
                <w:bCs/>
                <w:iCs/>
              </w:rPr>
            </w:pPr>
          </w:p>
        </w:tc>
        <w:tc>
          <w:tcPr>
            <w:tcW w:w="859" w:type="pct"/>
            <w:shd w:val="clear" w:color="auto" w:fill="auto"/>
          </w:tcPr>
          <w:p w14:paraId="62C8EB69" w14:textId="77777777" w:rsidR="00D11A4B" w:rsidRPr="00D11A4B" w:rsidRDefault="00D11A4B" w:rsidP="00D11A4B">
            <w:pPr>
              <w:spacing w:before="0"/>
              <w:jc w:val="center"/>
              <w:rPr>
                <w:rFonts w:eastAsia="Calibri" w:cs="Arial"/>
                <w:b/>
                <w:bCs/>
                <w:iCs/>
              </w:rPr>
            </w:pPr>
          </w:p>
        </w:tc>
        <w:tc>
          <w:tcPr>
            <w:tcW w:w="1145" w:type="pct"/>
          </w:tcPr>
          <w:p w14:paraId="50FC198C" w14:textId="77777777" w:rsidR="00D11A4B" w:rsidRPr="00D11A4B" w:rsidRDefault="00D11A4B" w:rsidP="00D11A4B">
            <w:pPr>
              <w:spacing w:before="0"/>
              <w:jc w:val="center"/>
              <w:rPr>
                <w:rFonts w:eastAsia="Calibri" w:cs="Arial"/>
                <w:b/>
                <w:bCs/>
                <w:iCs/>
              </w:rPr>
            </w:pPr>
          </w:p>
        </w:tc>
      </w:tr>
      <w:tr w:rsidR="00D11A4B" w:rsidRPr="00D11A4B" w14:paraId="4E1C5B4E" w14:textId="77777777" w:rsidTr="00C73766">
        <w:tc>
          <w:tcPr>
            <w:tcW w:w="213" w:type="pct"/>
            <w:shd w:val="clear" w:color="auto" w:fill="auto"/>
          </w:tcPr>
          <w:p w14:paraId="59C3CD60" w14:textId="77777777" w:rsidR="00D11A4B" w:rsidRPr="00D11A4B" w:rsidRDefault="00D11A4B" w:rsidP="00D11A4B">
            <w:pPr>
              <w:spacing w:before="0"/>
              <w:jc w:val="center"/>
              <w:rPr>
                <w:rFonts w:eastAsia="Calibri" w:cs="Arial"/>
                <w:bCs/>
                <w:iCs/>
              </w:rPr>
            </w:pPr>
          </w:p>
          <w:p w14:paraId="47AAC78C" w14:textId="77777777" w:rsidR="00D11A4B" w:rsidRPr="00D11A4B" w:rsidRDefault="00D11A4B" w:rsidP="00D11A4B">
            <w:pPr>
              <w:spacing w:before="0"/>
              <w:jc w:val="center"/>
              <w:rPr>
                <w:rFonts w:eastAsia="Calibri" w:cs="Arial"/>
                <w:bCs/>
                <w:iCs/>
              </w:rPr>
            </w:pPr>
            <w:r w:rsidRPr="00D11A4B">
              <w:rPr>
                <w:rFonts w:eastAsia="Calibri" w:cs="Arial"/>
                <w:bCs/>
                <w:iCs/>
              </w:rPr>
              <w:t>4.</w:t>
            </w:r>
          </w:p>
        </w:tc>
        <w:tc>
          <w:tcPr>
            <w:tcW w:w="951" w:type="pct"/>
            <w:shd w:val="clear" w:color="auto" w:fill="auto"/>
          </w:tcPr>
          <w:p w14:paraId="7DB6205F" w14:textId="77777777" w:rsidR="00D11A4B" w:rsidRPr="00D11A4B" w:rsidRDefault="00D11A4B" w:rsidP="00D11A4B">
            <w:pPr>
              <w:spacing w:before="0"/>
              <w:jc w:val="center"/>
              <w:rPr>
                <w:rFonts w:eastAsia="Calibri" w:cs="Arial"/>
                <w:b/>
                <w:bCs/>
                <w:iCs/>
              </w:rPr>
            </w:pPr>
          </w:p>
          <w:p w14:paraId="4F04C689" w14:textId="77777777" w:rsidR="00D11A4B" w:rsidRPr="00D11A4B" w:rsidRDefault="00D11A4B" w:rsidP="00D11A4B">
            <w:pPr>
              <w:spacing w:before="0"/>
              <w:jc w:val="center"/>
              <w:rPr>
                <w:rFonts w:eastAsia="Calibri" w:cs="Arial"/>
                <w:b/>
                <w:bCs/>
                <w:iCs/>
              </w:rPr>
            </w:pPr>
          </w:p>
          <w:p w14:paraId="05415083" w14:textId="77777777" w:rsidR="00D11A4B" w:rsidRPr="00D11A4B" w:rsidRDefault="00D11A4B" w:rsidP="00D11A4B">
            <w:pPr>
              <w:spacing w:before="0"/>
              <w:jc w:val="center"/>
              <w:rPr>
                <w:rFonts w:eastAsia="Calibri" w:cs="Arial"/>
                <w:b/>
                <w:bCs/>
                <w:iCs/>
              </w:rPr>
            </w:pPr>
          </w:p>
        </w:tc>
        <w:tc>
          <w:tcPr>
            <w:tcW w:w="908" w:type="pct"/>
            <w:shd w:val="clear" w:color="auto" w:fill="auto"/>
          </w:tcPr>
          <w:p w14:paraId="35BA63CB" w14:textId="77777777" w:rsidR="00D11A4B" w:rsidRPr="00D11A4B" w:rsidRDefault="00D11A4B" w:rsidP="00D11A4B">
            <w:pPr>
              <w:spacing w:before="0"/>
              <w:jc w:val="center"/>
              <w:rPr>
                <w:rFonts w:eastAsia="Calibri" w:cs="Arial"/>
                <w:b/>
                <w:bCs/>
                <w:iCs/>
              </w:rPr>
            </w:pPr>
          </w:p>
        </w:tc>
        <w:tc>
          <w:tcPr>
            <w:tcW w:w="923" w:type="pct"/>
            <w:shd w:val="clear" w:color="auto" w:fill="auto"/>
          </w:tcPr>
          <w:p w14:paraId="4A93310C" w14:textId="77777777" w:rsidR="00D11A4B" w:rsidRPr="00D11A4B" w:rsidRDefault="00D11A4B" w:rsidP="00D11A4B">
            <w:pPr>
              <w:spacing w:before="0"/>
              <w:jc w:val="center"/>
              <w:rPr>
                <w:rFonts w:eastAsia="Calibri" w:cs="Arial"/>
                <w:b/>
                <w:bCs/>
                <w:iCs/>
              </w:rPr>
            </w:pPr>
          </w:p>
        </w:tc>
        <w:tc>
          <w:tcPr>
            <w:tcW w:w="859" w:type="pct"/>
            <w:shd w:val="clear" w:color="auto" w:fill="auto"/>
          </w:tcPr>
          <w:p w14:paraId="0BCD6C15" w14:textId="77777777" w:rsidR="00D11A4B" w:rsidRPr="00D11A4B" w:rsidRDefault="00D11A4B" w:rsidP="00D11A4B">
            <w:pPr>
              <w:spacing w:before="0"/>
              <w:jc w:val="center"/>
              <w:rPr>
                <w:rFonts w:eastAsia="Calibri" w:cs="Arial"/>
                <w:b/>
                <w:bCs/>
                <w:iCs/>
              </w:rPr>
            </w:pPr>
          </w:p>
        </w:tc>
        <w:tc>
          <w:tcPr>
            <w:tcW w:w="1145" w:type="pct"/>
          </w:tcPr>
          <w:p w14:paraId="62B8297C" w14:textId="77777777" w:rsidR="00D11A4B" w:rsidRPr="00D11A4B" w:rsidRDefault="00D11A4B" w:rsidP="00D11A4B">
            <w:pPr>
              <w:spacing w:before="0"/>
              <w:jc w:val="center"/>
              <w:rPr>
                <w:rFonts w:eastAsia="Calibri" w:cs="Arial"/>
                <w:b/>
                <w:bCs/>
                <w:iCs/>
              </w:rPr>
            </w:pPr>
          </w:p>
        </w:tc>
      </w:tr>
      <w:tr w:rsidR="00D11A4B" w:rsidRPr="00D11A4B" w14:paraId="0685978E" w14:textId="77777777" w:rsidTr="00C73766">
        <w:tc>
          <w:tcPr>
            <w:tcW w:w="213" w:type="pct"/>
            <w:shd w:val="clear" w:color="auto" w:fill="auto"/>
          </w:tcPr>
          <w:p w14:paraId="30E79056" w14:textId="77777777" w:rsidR="00D11A4B" w:rsidRPr="00D11A4B" w:rsidRDefault="00D11A4B" w:rsidP="00D11A4B">
            <w:pPr>
              <w:spacing w:before="0"/>
              <w:jc w:val="center"/>
              <w:rPr>
                <w:rFonts w:eastAsia="Calibri" w:cs="Arial"/>
                <w:bCs/>
                <w:iCs/>
              </w:rPr>
            </w:pPr>
          </w:p>
          <w:p w14:paraId="3E98F448" w14:textId="77777777" w:rsidR="00D11A4B" w:rsidRPr="00D11A4B" w:rsidRDefault="00D11A4B" w:rsidP="00D11A4B">
            <w:pPr>
              <w:spacing w:before="0"/>
              <w:jc w:val="center"/>
              <w:rPr>
                <w:rFonts w:eastAsia="Calibri" w:cs="Arial"/>
                <w:bCs/>
                <w:iCs/>
              </w:rPr>
            </w:pPr>
            <w:r w:rsidRPr="00D11A4B">
              <w:rPr>
                <w:rFonts w:eastAsia="Calibri" w:cs="Arial"/>
                <w:bCs/>
                <w:iCs/>
              </w:rPr>
              <w:t>5.</w:t>
            </w:r>
          </w:p>
        </w:tc>
        <w:tc>
          <w:tcPr>
            <w:tcW w:w="951" w:type="pct"/>
            <w:shd w:val="clear" w:color="auto" w:fill="auto"/>
          </w:tcPr>
          <w:p w14:paraId="0CE03B1C" w14:textId="77777777" w:rsidR="00D11A4B" w:rsidRPr="00D11A4B" w:rsidRDefault="00D11A4B" w:rsidP="00D11A4B">
            <w:pPr>
              <w:spacing w:before="0"/>
              <w:jc w:val="center"/>
              <w:rPr>
                <w:rFonts w:eastAsia="Calibri" w:cs="Arial"/>
                <w:b/>
                <w:bCs/>
                <w:iCs/>
              </w:rPr>
            </w:pPr>
          </w:p>
          <w:p w14:paraId="1148698E" w14:textId="77777777" w:rsidR="00D11A4B" w:rsidRPr="00D11A4B" w:rsidRDefault="00D11A4B" w:rsidP="00D11A4B">
            <w:pPr>
              <w:spacing w:before="0"/>
              <w:jc w:val="center"/>
              <w:rPr>
                <w:rFonts w:eastAsia="Calibri" w:cs="Arial"/>
                <w:b/>
                <w:bCs/>
                <w:iCs/>
              </w:rPr>
            </w:pPr>
          </w:p>
          <w:p w14:paraId="220631E6" w14:textId="77777777" w:rsidR="00D11A4B" w:rsidRPr="00D11A4B" w:rsidRDefault="00D11A4B" w:rsidP="00D11A4B">
            <w:pPr>
              <w:spacing w:before="0"/>
              <w:jc w:val="center"/>
              <w:rPr>
                <w:rFonts w:eastAsia="Calibri" w:cs="Arial"/>
                <w:b/>
                <w:bCs/>
                <w:iCs/>
              </w:rPr>
            </w:pPr>
          </w:p>
        </w:tc>
        <w:tc>
          <w:tcPr>
            <w:tcW w:w="908" w:type="pct"/>
            <w:shd w:val="clear" w:color="auto" w:fill="auto"/>
          </w:tcPr>
          <w:p w14:paraId="62B4F8B4" w14:textId="77777777" w:rsidR="00D11A4B" w:rsidRPr="00D11A4B" w:rsidRDefault="00D11A4B" w:rsidP="00D11A4B">
            <w:pPr>
              <w:spacing w:before="0"/>
              <w:jc w:val="center"/>
              <w:rPr>
                <w:rFonts w:eastAsia="Calibri" w:cs="Arial"/>
                <w:b/>
                <w:bCs/>
                <w:iCs/>
              </w:rPr>
            </w:pPr>
          </w:p>
        </w:tc>
        <w:tc>
          <w:tcPr>
            <w:tcW w:w="923" w:type="pct"/>
            <w:shd w:val="clear" w:color="auto" w:fill="auto"/>
          </w:tcPr>
          <w:p w14:paraId="53B5FB6A" w14:textId="77777777" w:rsidR="00D11A4B" w:rsidRPr="00D11A4B" w:rsidRDefault="00D11A4B" w:rsidP="00D11A4B">
            <w:pPr>
              <w:spacing w:before="0"/>
              <w:jc w:val="center"/>
              <w:rPr>
                <w:rFonts w:eastAsia="Calibri" w:cs="Arial"/>
                <w:b/>
                <w:bCs/>
                <w:iCs/>
              </w:rPr>
            </w:pPr>
          </w:p>
        </w:tc>
        <w:tc>
          <w:tcPr>
            <w:tcW w:w="859" w:type="pct"/>
            <w:shd w:val="clear" w:color="auto" w:fill="auto"/>
          </w:tcPr>
          <w:p w14:paraId="077AEC2D" w14:textId="77777777" w:rsidR="00D11A4B" w:rsidRPr="00D11A4B" w:rsidRDefault="00D11A4B" w:rsidP="00D11A4B">
            <w:pPr>
              <w:spacing w:before="0"/>
              <w:jc w:val="center"/>
              <w:rPr>
                <w:rFonts w:eastAsia="Calibri" w:cs="Arial"/>
                <w:b/>
                <w:bCs/>
                <w:iCs/>
              </w:rPr>
            </w:pPr>
          </w:p>
        </w:tc>
        <w:tc>
          <w:tcPr>
            <w:tcW w:w="1145" w:type="pct"/>
          </w:tcPr>
          <w:p w14:paraId="11C32596" w14:textId="77777777" w:rsidR="00D11A4B" w:rsidRPr="00D11A4B" w:rsidRDefault="00D11A4B" w:rsidP="00D11A4B">
            <w:pPr>
              <w:spacing w:before="0"/>
              <w:jc w:val="center"/>
              <w:rPr>
                <w:rFonts w:eastAsia="Calibri" w:cs="Arial"/>
                <w:b/>
                <w:bCs/>
                <w:iCs/>
              </w:rPr>
            </w:pPr>
          </w:p>
        </w:tc>
      </w:tr>
      <w:tr w:rsidR="00D11A4B" w:rsidRPr="00D11A4B" w14:paraId="2680207C" w14:textId="77777777" w:rsidTr="00C73766">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4E13CE91" w14:textId="77777777" w:rsidR="00D11A4B" w:rsidRPr="00D11A4B" w:rsidRDefault="00D11A4B" w:rsidP="00D11A4B">
            <w:pPr>
              <w:spacing w:before="0"/>
              <w:jc w:val="center"/>
              <w:rPr>
                <w:rFonts w:eastAsia="Calibri" w:cs="Arial"/>
                <w:b/>
                <w:bCs/>
                <w:iCs/>
              </w:rPr>
            </w:pPr>
          </w:p>
        </w:tc>
        <w:tc>
          <w:tcPr>
            <w:tcW w:w="859" w:type="pct"/>
            <w:shd w:val="clear" w:color="auto" w:fill="auto"/>
          </w:tcPr>
          <w:p w14:paraId="68E8826A" w14:textId="77777777" w:rsidR="00D11A4B" w:rsidRPr="00D11A4B" w:rsidRDefault="00D11A4B" w:rsidP="00D11A4B">
            <w:pPr>
              <w:spacing w:before="0"/>
              <w:jc w:val="center"/>
              <w:rPr>
                <w:rFonts w:eastAsia="Calibri" w:cs="Arial"/>
                <w:b/>
                <w:bCs/>
                <w:iCs/>
              </w:rPr>
            </w:pPr>
          </w:p>
          <w:p w14:paraId="3AE0125F" w14:textId="77777777" w:rsidR="00D11A4B" w:rsidRPr="00D11A4B" w:rsidRDefault="00D11A4B" w:rsidP="00D11A4B">
            <w:pPr>
              <w:spacing w:before="0"/>
              <w:jc w:val="center"/>
              <w:rPr>
                <w:rFonts w:eastAsia="Calibri" w:cs="Arial"/>
                <w:b/>
                <w:bCs/>
                <w:iCs/>
              </w:rPr>
            </w:pPr>
            <w:r w:rsidRPr="00D11A4B">
              <w:rPr>
                <w:rFonts w:eastAsia="Calibri" w:cs="Arial"/>
                <w:b/>
                <w:bCs/>
                <w:iCs/>
              </w:rPr>
              <w:t>Укупна вредност</w:t>
            </w:r>
          </w:p>
          <w:p w14:paraId="412D95A3" w14:textId="5A8C02E5" w:rsidR="00D11A4B" w:rsidRPr="00D11A4B" w:rsidRDefault="00D11A4B" w:rsidP="00D11A4B">
            <w:pPr>
              <w:spacing w:before="0"/>
              <w:jc w:val="center"/>
              <w:rPr>
                <w:rFonts w:eastAsia="Calibri" w:cs="Arial"/>
                <w:b/>
                <w:bCs/>
                <w:iCs/>
              </w:rPr>
            </w:pPr>
            <w:r w:rsidRPr="00D11A4B">
              <w:rPr>
                <w:rFonts w:eastAsia="Calibri" w:cs="Arial"/>
                <w:b/>
                <w:bCs/>
                <w:iCs/>
              </w:rPr>
              <w:t xml:space="preserve">Изведених </w:t>
            </w:r>
            <w:r w:rsidR="00445B88">
              <w:rPr>
                <w:rFonts w:eastAsia="Calibri" w:cs="Arial"/>
                <w:b/>
                <w:bCs/>
                <w:iCs/>
                <w:lang w:val="sr-Cyrl-RS"/>
              </w:rPr>
              <w:t>услуга</w:t>
            </w:r>
            <w:r w:rsidRPr="00D11A4B">
              <w:rPr>
                <w:rFonts w:eastAsia="Calibri" w:cs="Arial"/>
                <w:b/>
                <w:bCs/>
                <w:iCs/>
              </w:rPr>
              <w:t xml:space="preserve"> без</w:t>
            </w:r>
          </w:p>
          <w:p w14:paraId="0CD260DD" w14:textId="77777777" w:rsidR="00D11A4B" w:rsidRPr="00D11A4B" w:rsidRDefault="00D11A4B" w:rsidP="00D11A4B">
            <w:pPr>
              <w:spacing w:before="0"/>
              <w:jc w:val="center"/>
              <w:rPr>
                <w:rFonts w:eastAsia="Calibri" w:cs="Arial"/>
                <w:b/>
                <w:bCs/>
                <w:iCs/>
              </w:rPr>
            </w:pPr>
            <w:r w:rsidRPr="00D11A4B">
              <w:rPr>
                <w:rFonts w:eastAsia="Calibri" w:cs="Arial"/>
                <w:b/>
                <w:bCs/>
                <w:iCs/>
              </w:rPr>
              <w:t>ПДВ</w:t>
            </w:r>
          </w:p>
          <w:p w14:paraId="7DDABF2B" w14:textId="77777777" w:rsidR="00D11A4B" w:rsidRPr="00D11A4B" w:rsidRDefault="00D11A4B" w:rsidP="00D11A4B">
            <w:pPr>
              <w:spacing w:before="0"/>
              <w:rPr>
                <w:rFonts w:eastAsia="Calibri" w:cs="Arial"/>
                <w:b/>
                <w:bCs/>
                <w:iCs/>
              </w:rPr>
            </w:pPr>
            <w:r w:rsidRPr="00D11A4B">
              <w:rPr>
                <w:rFonts w:eastAsia="Calibri" w:cs="Arial"/>
                <w:b/>
                <w:bCs/>
                <w:iCs/>
              </w:rPr>
              <w:t xml:space="preserve">     Дин/ЕUR</w:t>
            </w:r>
          </w:p>
        </w:tc>
        <w:tc>
          <w:tcPr>
            <w:tcW w:w="1145" w:type="pct"/>
          </w:tcPr>
          <w:p w14:paraId="4BE4E05D" w14:textId="77777777" w:rsidR="00D11A4B" w:rsidRPr="00D11A4B" w:rsidRDefault="00D11A4B" w:rsidP="00D11A4B">
            <w:pPr>
              <w:spacing w:before="0"/>
              <w:ind w:left="720"/>
              <w:jc w:val="center"/>
              <w:rPr>
                <w:rFonts w:eastAsia="Calibri" w:cs="Arial"/>
                <w:b/>
                <w:bCs/>
                <w:iCs/>
              </w:rPr>
            </w:pPr>
          </w:p>
        </w:tc>
      </w:tr>
    </w:tbl>
    <w:p w14:paraId="1C6B0094" w14:textId="77777777" w:rsidR="00D11A4B" w:rsidRPr="00D11A4B" w:rsidRDefault="00D11A4B" w:rsidP="00D11A4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11A4B" w:rsidRPr="00D11A4B" w14:paraId="0A981B9F" w14:textId="77777777" w:rsidTr="00C73766">
        <w:trPr>
          <w:jc w:val="center"/>
        </w:trPr>
        <w:tc>
          <w:tcPr>
            <w:tcW w:w="3882" w:type="dxa"/>
          </w:tcPr>
          <w:p w14:paraId="5001E4D6" w14:textId="77777777" w:rsidR="00D11A4B" w:rsidRPr="00D11A4B" w:rsidRDefault="00D11A4B" w:rsidP="00D11A4B">
            <w:pPr>
              <w:spacing w:before="0"/>
              <w:jc w:val="center"/>
              <w:rPr>
                <w:rFonts w:cs="Arial"/>
              </w:rPr>
            </w:pPr>
            <w:r w:rsidRPr="00D11A4B">
              <w:rPr>
                <w:rFonts w:cs="Arial"/>
              </w:rPr>
              <w:t>Датум:</w:t>
            </w:r>
          </w:p>
        </w:tc>
        <w:tc>
          <w:tcPr>
            <w:tcW w:w="2127" w:type="dxa"/>
          </w:tcPr>
          <w:p w14:paraId="73B4D2FC" w14:textId="77777777" w:rsidR="00D11A4B" w:rsidRPr="00D11A4B" w:rsidRDefault="00D11A4B" w:rsidP="00D11A4B">
            <w:pPr>
              <w:spacing w:before="0"/>
              <w:jc w:val="center"/>
              <w:rPr>
                <w:rFonts w:cs="Arial"/>
                <w:lang w:val="ru-RU"/>
              </w:rPr>
            </w:pPr>
          </w:p>
        </w:tc>
        <w:tc>
          <w:tcPr>
            <w:tcW w:w="4022" w:type="dxa"/>
          </w:tcPr>
          <w:p w14:paraId="7B0F074D" w14:textId="77777777" w:rsidR="00D11A4B" w:rsidRPr="00D11A4B" w:rsidRDefault="00D11A4B" w:rsidP="00D11A4B">
            <w:pPr>
              <w:spacing w:before="0"/>
              <w:jc w:val="center"/>
              <w:rPr>
                <w:rFonts w:cs="Arial"/>
                <w:lang w:val="ru-RU"/>
              </w:rPr>
            </w:pPr>
            <w:r w:rsidRPr="00D11A4B">
              <w:rPr>
                <w:rFonts w:cs="Arial"/>
                <w:lang w:val="sr-Cyrl-CS"/>
              </w:rPr>
              <w:t>П</w:t>
            </w:r>
            <w:r w:rsidRPr="00D11A4B">
              <w:rPr>
                <w:rFonts w:cs="Arial"/>
              </w:rPr>
              <w:t>онуђач</w:t>
            </w:r>
            <w:r w:rsidRPr="00D11A4B">
              <w:rPr>
                <w:rFonts w:cs="Arial"/>
                <w:lang w:val="ru-RU"/>
              </w:rPr>
              <w:t>:</w:t>
            </w:r>
          </w:p>
        </w:tc>
      </w:tr>
      <w:tr w:rsidR="00D11A4B" w:rsidRPr="00D11A4B" w14:paraId="28775D60" w14:textId="77777777" w:rsidTr="00C73766">
        <w:trPr>
          <w:jc w:val="center"/>
        </w:trPr>
        <w:tc>
          <w:tcPr>
            <w:tcW w:w="3882" w:type="dxa"/>
          </w:tcPr>
          <w:p w14:paraId="086865FA" w14:textId="77777777" w:rsidR="00D11A4B" w:rsidRPr="00D11A4B" w:rsidRDefault="00D11A4B" w:rsidP="00D11A4B">
            <w:pPr>
              <w:spacing w:before="0"/>
              <w:jc w:val="center"/>
              <w:rPr>
                <w:rFonts w:cs="Arial"/>
              </w:rPr>
            </w:pPr>
          </w:p>
        </w:tc>
        <w:tc>
          <w:tcPr>
            <w:tcW w:w="2127" w:type="dxa"/>
          </w:tcPr>
          <w:p w14:paraId="281CD8AD" w14:textId="77777777" w:rsidR="00D11A4B" w:rsidRPr="00D11A4B" w:rsidRDefault="00D11A4B" w:rsidP="00D11A4B">
            <w:pPr>
              <w:spacing w:before="0"/>
              <w:jc w:val="center"/>
              <w:rPr>
                <w:rFonts w:cs="Arial"/>
              </w:rPr>
            </w:pPr>
            <w:r w:rsidRPr="00D11A4B">
              <w:rPr>
                <w:rFonts w:cs="Arial"/>
              </w:rPr>
              <w:t>М.П.</w:t>
            </w:r>
          </w:p>
        </w:tc>
        <w:tc>
          <w:tcPr>
            <w:tcW w:w="4022" w:type="dxa"/>
          </w:tcPr>
          <w:p w14:paraId="75B128CE" w14:textId="77777777" w:rsidR="00D11A4B" w:rsidRPr="00D11A4B" w:rsidRDefault="00D11A4B" w:rsidP="00D11A4B">
            <w:pPr>
              <w:spacing w:before="0"/>
              <w:jc w:val="center"/>
              <w:rPr>
                <w:rFonts w:cs="Arial"/>
                <w:lang w:val="ru-RU"/>
              </w:rPr>
            </w:pPr>
          </w:p>
        </w:tc>
      </w:tr>
      <w:tr w:rsidR="00D11A4B" w:rsidRPr="00D11A4B" w14:paraId="3A108DAB" w14:textId="77777777" w:rsidTr="00C73766">
        <w:trPr>
          <w:jc w:val="center"/>
        </w:trPr>
        <w:tc>
          <w:tcPr>
            <w:tcW w:w="3882" w:type="dxa"/>
            <w:tcBorders>
              <w:bottom w:val="single" w:sz="4" w:space="0" w:color="auto"/>
            </w:tcBorders>
          </w:tcPr>
          <w:p w14:paraId="0645ED24" w14:textId="77777777" w:rsidR="00D11A4B" w:rsidRPr="00D11A4B" w:rsidRDefault="00D11A4B" w:rsidP="00D11A4B">
            <w:pPr>
              <w:spacing w:before="0"/>
              <w:jc w:val="center"/>
              <w:rPr>
                <w:rFonts w:cs="Arial"/>
              </w:rPr>
            </w:pPr>
          </w:p>
        </w:tc>
        <w:tc>
          <w:tcPr>
            <w:tcW w:w="2127" w:type="dxa"/>
          </w:tcPr>
          <w:p w14:paraId="43A73992" w14:textId="77777777" w:rsidR="00D11A4B" w:rsidRPr="00D11A4B" w:rsidRDefault="00D11A4B" w:rsidP="00D11A4B">
            <w:pPr>
              <w:spacing w:before="0"/>
              <w:jc w:val="center"/>
              <w:rPr>
                <w:rFonts w:cs="Arial"/>
                <w:lang w:val="ru-RU"/>
              </w:rPr>
            </w:pPr>
          </w:p>
        </w:tc>
        <w:tc>
          <w:tcPr>
            <w:tcW w:w="4022" w:type="dxa"/>
            <w:tcBorders>
              <w:bottom w:val="single" w:sz="4" w:space="0" w:color="auto"/>
            </w:tcBorders>
          </w:tcPr>
          <w:p w14:paraId="0158786D" w14:textId="77777777" w:rsidR="00D11A4B" w:rsidRPr="00D11A4B" w:rsidRDefault="00D11A4B" w:rsidP="00D11A4B">
            <w:pPr>
              <w:spacing w:before="0"/>
              <w:jc w:val="center"/>
              <w:rPr>
                <w:rFonts w:cs="Arial"/>
                <w:lang w:val="ru-RU"/>
              </w:rPr>
            </w:pPr>
          </w:p>
        </w:tc>
      </w:tr>
      <w:tr w:rsidR="00D11A4B" w:rsidRPr="00D11A4B" w14:paraId="5FF1D8E9" w14:textId="77777777" w:rsidTr="00C73766">
        <w:trPr>
          <w:trHeight w:val="389"/>
          <w:jc w:val="center"/>
        </w:trPr>
        <w:tc>
          <w:tcPr>
            <w:tcW w:w="3882" w:type="dxa"/>
            <w:tcBorders>
              <w:top w:val="single" w:sz="4" w:space="0" w:color="auto"/>
            </w:tcBorders>
          </w:tcPr>
          <w:p w14:paraId="2817A913" w14:textId="77777777" w:rsidR="00D11A4B" w:rsidRPr="00D11A4B" w:rsidRDefault="00D11A4B" w:rsidP="00D11A4B">
            <w:pPr>
              <w:spacing w:before="0"/>
              <w:jc w:val="center"/>
              <w:rPr>
                <w:rFonts w:cs="Arial"/>
              </w:rPr>
            </w:pPr>
          </w:p>
        </w:tc>
        <w:tc>
          <w:tcPr>
            <w:tcW w:w="2127" w:type="dxa"/>
          </w:tcPr>
          <w:p w14:paraId="2EBDF593" w14:textId="77777777" w:rsidR="00D11A4B" w:rsidRPr="00D11A4B" w:rsidRDefault="00D11A4B" w:rsidP="00D11A4B">
            <w:pPr>
              <w:spacing w:before="0"/>
              <w:jc w:val="center"/>
              <w:rPr>
                <w:rFonts w:cs="Arial"/>
                <w:lang w:val="ru-RU"/>
              </w:rPr>
            </w:pPr>
          </w:p>
        </w:tc>
        <w:tc>
          <w:tcPr>
            <w:tcW w:w="4022" w:type="dxa"/>
            <w:tcBorders>
              <w:top w:val="single" w:sz="4" w:space="0" w:color="auto"/>
            </w:tcBorders>
          </w:tcPr>
          <w:p w14:paraId="4882E0AB" w14:textId="77777777" w:rsidR="00D11A4B" w:rsidRPr="00D11A4B" w:rsidRDefault="00D11A4B" w:rsidP="00D11A4B">
            <w:pPr>
              <w:spacing w:before="0"/>
              <w:jc w:val="center"/>
              <w:rPr>
                <w:rFonts w:cs="Arial"/>
                <w:lang w:val="ru-RU"/>
              </w:rPr>
            </w:pPr>
          </w:p>
        </w:tc>
      </w:tr>
    </w:tbl>
    <w:p w14:paraId="5C1B45D9" w14:textId="77777777" w:rsidR="00D11A4B" w:rsidRPr="00D11A4B" w:rsidRDefault="00D11A4B" w:rsidP="00D11A4B">
      <w:pPr>
        <w:rPr>
          <w:rFonts w:eastAsia="Symbol" w:cs="Arial"/>
          <w:b/>
          <w:bCs/>
          <w:kern w:val="28"/>
        </w:rPr>
      </w:pPr>
      <w:r w:rsidRPr="00D11A4B">
        <w:rPr>
          <w:rFonts w:eastAsia="Symbol" w:cs="Arial"/>
          <w:b/>
          <w:bCs/>
          <w:kern w:val="28"/>
        </w:rPr>
        <w:t xml:space="preserve">Напомена: </w:t>
      </w:r>
    </w:p>
    <w:p w14:paraId="1D53828E" w14:textId="77777777" w:rsidR="00D11A4B" w:rsidRPr="00D11A4B" w:rsidRDefault="00D11A4B" w:rsidP="00D11A4B">
      <w:pPr>
        <w:rPr>
          <w:rFonts w:eastAsia="TimesNewRomanPS-BoldMT" w:cs="Arial"/>
          <w:lang w:val="sr-Cyrl-CS"/>
        </w:rPr>
      </w:pPr>
      <w:r w:rsidRPr="00D11A4B">
        <w:rPr>
          <w:rFonts w:eastAsia="TimesNewRomanPS-BoldMT" w:cs="Arial"/>
        </w:rPr>
        <w:t xml:space="preserve">Уколико </w:t>
      </w:r>
      <w:r w:rsidRPr="00D11A4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11A4B">
        <w:rPr>
          <w:rFonts w:eastAsia="TimesNewRomanPS-BoldMT" w:cs="Arial"/>
        </w:rPr>
        <w:t>.</w:t>
      </w:r>
    </w:p>
    <w:p w14:paraId="27C44A91" w14:textId="77777777" w:rsidR="00D11A4B" w:rsidRPr="00D11A4B" w:rsidRDefault="00D11A4B" w:rsidP="00D11A4B">
      <w:pPr>
        <w:rPr>
          <w:rFonts w:cs="Arial"/>
          <w:lang w:val="sr-Cyrl-CS"/>
        </w:rPr>
      </w:pPr>
      <w:r w:rsidRPr="00D11A4B">
        <w:rPr>
          <w:rFonts w:cs="Arial"/>
        </w:rPr>
        <w:t>Приликом подношења понуде овај образац копирати у потребном броју примерака.</w:t>
      </w:r>
    </w:p>
    <w:p w14:paraId="3FB44421" w14:textId="306D735E" w:rsidR="00343A18" w:rsidRPr="00874F5B" w:rsidRDefault="00D11A4B" w:rsidP="00D11A4B">
      <w:r w:rsidRPr="00D11A4B">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290A61E0" w14:textId="77777777" w:rsidR="00D11A4B" w:rsidRDefault="00D11A4B" w:rsidP="00D11A4B">
      <w:pPr>
        <w:pStyle w:val="KDObrazac"/>
        <w:spacing w:before="0"/>
        <w:jc w:val="both"/>
        <w:rPr>
          <w:color w:val="00B0F0"/>
          <w:sz w:val="20"/>
          <w:szCs w:val="20"/>
          <w:lang w:val="sr-Cyrl-RS"/>
        </w:rPr>
      </w:pPr>
      <w:bookmarkStart w:id="85" w:name="_Toc442559941"/>
    </w:p>
    <w:p w14:paraId="6B6FC978" w14:textId="77777777" w:rsidR="0042687E" w:rsidRPr="00B02E86" w:rsidRDefault="0042687E" w:rsidP="00B02E86"/>
    <w:p w14:paraId="3A90EDC4" w14:textId="77777777" w:rsidR="0042687E" w:rsidRDefault="0042687E" w:rsidP="00B02E86">
      <w:pPr>
        <w:rPr>
          <w:lang w:val="sr-Cyrl-RS"/>
        </w:rPr>
      </w:pPr>
    </w:p>
    <w:p w14:paraId="0E59A046" w14:textId="77777777" w:rsidR="00D11A4B" w:rsidRDefault="00D11A4B" w:rsidP="00B02E86">
      <w:pPr>
        <w:rPr>
          <w:lang w:val="sr-Cyrl-RS"/>
        </w:rPr>
      </w:pPr>
    </w:p>
    <w:p w14:paraId="1F66655D" w14:textId="77777777" w:rsidR="00D11A4B" w:rsidRDefault="00D11A4B" w:rsidP="00B02E86">
      <w:pPr>
        <w:rPr>
          <w:lang w:val="sr-Cyrl-RS"/>
        </w:rPr>
      </w:pPr>
    </w:p>
    <w:p w14:paraId="364B62A6" w14:textId="77777777" w:rsidR="00D11A4B" w:rsidRPr="00D11A4B" w:rsidRDefault="00D11A4B" w:rsidP="00B02E86">
      <w:pPr>
        <w:rPr>
          <w:lang w:val="sr-Cyrl-RS"/>
        </w:rPr>
      </w:pPr>
    </w:p>
    <w:p w14:paraId="64FE44B4" w14:textId="507AA3BE" w:rsidR="00343A18" w:rsidRPr="00D11A4B" w:rsidRDefault="00343A18" w:rsidP="000F683D">
      <w:pPr>
        <w:pStyle w:val="KDObrazac"/>
        <w:rPr>
          <w:sz w:val="24"/>
          <w:szCs w:val="24"/>
          <w:lang w:val="sr-Cyrl-RS"/>
        </w:rPr>
      </w:pPr>
      <w:r w:rsidRPr="00D11A4B">
        <w:rPr>
          <w:sz w:val="24"/>
          <w:szCs w:val="24"/>
        </w:rPr>
        <w:lastRenderedPageBreak/>
        <w:t xml:space="preserve">ОБРАЗАЦ </w:t>
      </w:r>
      <w:bookmarkEnd w:id="85"/>
      <w:r w:rsidR="00D11A4B" w:rsidRPr="00D11A4B">
        <w:rPr>
          <w:sz w:val="24"/>
          <w:szCs w:val="24"/>
          <w:lang w:val="sr-Cyrl-RS"/>
        </w:rPr>
        <w:t>6</w:t>
      </w:r>
    </w:p>
    <w:p w14:paraId="099E98B1" w14:textId="77777777" w:rsidR="00343A18" w:rsidRPr="00D11A4B" w:rsidRDefault="00343A18" w:rsidP="000F683D">
      <w:pPr>
        <w:jc w:val="center"/>
        <w:rPr>
          <w:rFonts w:cs="Arial"/>
          <w:b/>
          <w:sz w:val="24"/>
          <w:szCs w:val="24"/>
        </w:rPr>
      </w:pPr>
      <w:r w:rsidRPr="00D11A4B">
        <w:rPr>
          <w:rFonts w:cs="Arial"/>
          <w:b/>
          <w:sz w:val="24"/>
          <w:szCs w:val="24"/>
        </w:rPr>
        <w:t>ПОТВРДА О РЕФЕРЕНТНИМ НАБАВКАМА</w:t>
      </w:r>
    </w:p>
    <w:p w14:paraId="245475F9" w14:textId="77777777" w:rsidR="0042687E" w:rsidRPr="00D11A4B" w:rsidRDefault="0042687E" w:rsidP="000F683D">
      <w:pPr>
        <w:jc w:val="center"/>
        <w:rPr>
          <w:rFonts w:cs="Arial"/>
          <w:sz w:val="24"/>
          <w:szCs w:val="24"/>
          <w:lang w:val="sr-Cyrl-RS"/>
        </w:rPr>
      </w:pPr>
    </w:p>
    <w:p w14:paraId="573EA9B9" w14:textId="7110DD85" w:rsidR="00343A18" w:rsidRPr="00D11A4B" w:rsidRDefault="00343A18" w:rsidP="00343A18">
      <w:pPr>
        <w:tabs>
          <w:tab w:val="left" w:pos="0"/>
          <w:tab w:val="left" w:pos="330"/>
          <w:tab w:val="left" w:pos="540"/>
        </w:tabs>
        <w:spacing w:before="0"/>
        <w:jc w:val="left"/>
        <w:rPr>
          <w:rFonts w:eastAsia="Calibri" w:cs="Arial"/>
          <w:sz w:val="24"/>
          <w:szCs w:val="24"/>
        </w:rPr>
      </w:pPr>
      <w:r w:rsidRPr="00D11A4B">
        <w:rPr>
          <w:rFonts w:eastAsia="Calibri" w:cs="Arial"/>
          <w:sz w:val="24"/>
          <w:szCs w:val="24"/>
          <w:lang w:val="ru-RU"/>
        </w:rPr>
        <w:t>Наручилац</w:t>
      </w:r>
      <w:r w:rsidR="000C67B2" w:rsidRPr="00D11A4B">
        <w:rPr>
          <w:rFonts w:eastAsia="Calibri" w:cs="Arial"/>
          <w:sz w:val="24"/>
          <w:szCs w:val="24"/>
          <w:lang w:val="ru-RU"/>
        </w:rPr>
        <w:t xml:space="preserve"> </w:t>
      </w:r>
      <w:r w:rsidRPr="00D11A4B">
        <w:rPr>
          <w:rFonts w:eastAsia="Calibri" w:cs="Arial"/>
          <w:sz w:val="24"/>
          <w:szCs w:val="24"/>
          <w:lang w:val="ru-RU"/>
        </w:rPr>
        <w:t xml:space="preserve">предметних </w:t>
      </w:r>
      <w:r w:rsidR="00445B88">
        <w:rPr>
          <w:rFonts w:eastAsia="Calibri" w:cs="Arial"/>
          <w:sz w:val="24"/>
          <w:szCs w:val="24"/>
          <w:lang w:val="ru-RU"/>
        </w:rPr>
        <w:t>услуга</w:t>
      </w:r>
      <w:r w:rsidRPr="00D11A4B">
        <w:rPr>
          <w:rFonts w:eastAsia="Calibri" w:cs="Arial"/>
          <w:sz w:val="24"/>
          <w:szCs w:val="24"/>
          <w:lang w:val="ru-RU"/>
        </w:rPr>
        <w:t xml:space="preserve">: </w:t>
      </w:r>
    </w:p>
    <w:p w14:paraId="1A01F700" w14:textId="77777777" w:rsidR="00343A18" w:rsidRPr="00D11A4B" w:rsidRDefault="00343A18" w:rsidP="00343A18">
      <w:pPr>
        <w:tabs>
          <w:tab w:val="left" w:pos="0"/>
          <w:tab w:val="left" w:pos="330"/>
          <w:tab w:val="left" w:pos="540"/>
        </w:tabs>
        <w:spacing w:before="0"/>
        <w:ind w:left="6"/>
        <w:rPr>
          <w:rFonts w:eastAsia="Calibri" w:cs="Arial"/>
          <w:sz w:val="24"/>
          <w:szCs w:val="24"/>
        </w:rPr>
      </w:pPr>
      <w:r w:rsidRPr="00D11A4B">
        <w:rPr>
          <w:rFonts w:eastAsia="Calibri" w:cs="Arial"/>
          <w:sz w:val="24"/>
          <w:szCs w:val="24"/>
        </w:rPr>
        <w:t xml:space="preserve">                                                  _________________________________________</w:t>
      </w:r>
      <w:r w:rsidR="000F683D" w:rsidRPr="00D11A4B">
        <w:rPr>
          <w:rFonts w:eastAsia="Calibri" w:cs="Arial"/>
          <w:sz w:val="24"/>
          <w:szCs w:val="24"/>
        </w:rPr>
        <w:t>_________________________</w:t>
      </w:r>
    </w:p>
    <w:p w14:paraId="586D77D7" w14:textId="77777777" w:rsidR="00343A18" w:rsidRPr="00D11A4B" w:rsidRDefault="00343A18" w:rsidP="00343A18">
      <w:pPr>
        <w:tabs>
          <w:tab w:val="left" w:pos="0"/>
          <w:tab w:val="left" w:pos="330"/>
          <w:tab w:val="left" w:pos="540"/>
        </w:tabs>
        <w:spacing w:before="0"/>
        <w:ind w:left="6"/>
        <w:jc w:val="center"/>
        <w:rPr>
          <w:rFonts w:eastAsia="Calibri" w:cs="Arial"/>
          <w:sz w:val="24"/>
          <w:szCs w:val="24"/>
        </w:rPr>
      </w:pPr>
      <w:r w:rsidRPr="00D11A4B">
        <w:rPr>
          <w:rFonts w:cs="Arial"/>
          <w:bCs/>
          <w:kern w:val="28"/>
          <w:sz w:val="24"/>
          <w:szCs w:val="24"/>
        </w:rPr>
        <w:t>(назив и седиште наручиоца)</w:t>
      </w:r>
    </w:p>
    <w:p w14:paraId="7A9B5FD3" w14:textId="77777777" w:rsidR="00343A18" w:rsidRPr="00D11A4B" w:rsidRDefault="00343A18" w:rsidP="00343A18">
      <w:pPr>
        <w:jc w:val="left"/>
        <w:rPr>
          <w:rFonts w:cs="Arial"/>
          <w:sz w:val="24"/>
          <w:szCs w:val="24"/>
        </w:rPr>
      </w:pPr>
      <w:r w:rsidRPr="00D11A4B">
        <w:rPr>
          <w:rFonts w:cs="Arial"/>
          <w:sz w:val="24"/>
          <w:szCs w:val="24"/>
        </w:rPr>
        <w:t>Лице за контакт:      _________________________________________</w:t>
      </w:r>
      <w:r w:rsidR="000F683D" w:rsidRPr="00D11A4B">
        <w:rPr>
          <w:rFonts w:cs="Arial"/>
          <w:sz w:val="24"/>
          <w:szCs w:val="24"/>
        </w:rPr>
        <w:t>__________________________</w:t>
      </w:r>
    </w:p>
    <w:p w14:paraId="35B810FF" w14:textId="77777777" w:rsidR="00343A18" w:rsidRPr="00D11A4B" w:rsidRDefault="00343A18" w:rsidP="00343A18">
      <w:pPr>
        <w:jc w:val="center"/>
        <w:rPr>
          <w:rFonts w:cs="Arial"/>
          <w:sz w:val="24"/>
          <w:szCs w:val="24"/>
        </w:rPr>
      </w:pPr>
      <w:r w:rsidRPr="00D11A4B">
        <w:rPr>
          <w:rFonts w:cs="Arial"/>
          <w:sz w:val="24"/>
          <w:szCs w:val="24"/>
        </w:rPr>
        <w:t>(име, презиме,  контакт телефон)</w:t>
      </w:r>
    </w:p>
    <w:p w14:paraId="7170DD7A" w14:textId="77777777" w:rsidR="00343A18" w:rsidRPr="00D11A4B" w:rsidRDefault="00343A18" w:rsidP="00343A18">
      <w:pPr>
        <w:jc w:val="left"/>
        <w:rPr>
          <w:rFonts w:cs="Arial"/>
          <w:sz w:val="24"/>
          <w:szCs w:val="24"/>
        </w:rPr>
      </w:pPr>
      <w:r w:rsidRPr="00D11A4B">
        <w:rPr>
          <w:rFonts w:cs="Arial"/>
          <w:sz w:val="24"/>
          <w:szCs w:val="24"/>
        </w:rPr>
        <w:t>Овим путем потврђујем да је _________________________________________</w:t>
      </w:r>
      <w:r w:rsidR="000F683D" w:rsidRPr="00D11A4B">
        <w:rPr>
          <w:rFonts w:cs="Arial"/>
          <w:sz w:val="24"/>
          <w:szCs w:val="24"/>
        </w:rPr>
        <w:t>_________________________</w:t>
      </w:r>
    </w:p>
    <w:p w14:paraId="11ED7F2B" w14:textId="77777777" w:rsidR="00343A18" w:rsidRPr="00D11A4B" w:rsidRDefault="00343A18" w:rsidP="00343A18">
      <w:pPr>
        <w:jc w:val="center"/>
        <w:rPr>
          <w:rFonts w:cs="Arial"/>
          <w:sz w:val="24"/>
          <w:szCs w:val="24"/>
        </w:rPr>
      </w:pPr>
      <w:r w:rsidRPr="00D11A4B">
        <w:rPr>
          <w:rFonts w:cs="Arial"/>
          <w:sz w:val="24"/>
          <w:szCs w:val="24"/>
        </w:rPr>
        <w:t>(навести назив седиште  понуђача)</w:t>
      </w:r>
    </w:p>
    <w:p w14:paraId="5F34532F" w14:textId="77777777" w:rsidR="00343A18" w:rsidRPr="00D11A4B" w:rsidRDefault="00343A18" w:rsidP="00343A18">
      <w:pPr>
        <w:rPr>
          <w:rFonts w:cs="Arial"/>
          <w:sz w:val="24"/>
          <w:szCs w:val="24"/>
        </w:rPr>
      </w:pPr>
      <w:r w:rsidRPr="00D11A4B">
        <w:rPr>
          <w:rFonts w:cs="Arial"/>
          <w:sz w:val="24"/>
          <w:szCs w:val="24"/>
        </w:rPr>
        <w:t>за наше потребе</w:t>
      </w:r>
      <w:r w:rsidR="0051227B" w:rsidRPr="00D11A4B">
        <w:rPr>
          <w:rFonts w:cs="Arial"/>
          <w:sz w:val="24"/>
          <w:szCs w:val="24"/>
          <w:lang w:val="sr-Cyrl-RS"/>
        </w:rPr>
        <w:t xml:space="preserve"> извео</w:t>
      </w:r>
      <w:r w:rsidRPr="00D11A4B">
        <w:rPr>
          <w:rFonts w:cs="Arial"/>
          <w:sz w:val="24"/>
          <w:szCs w:val="24"/>
        </w:rPr>
        <w:t xml:space="preserve">: </w:t>
      </w:r>
    </w:p>
    <w:p w14:paraId="7568259C" w14:textId="77777777" w:rsidR="00343A18" w:rsidRPr="00D11A4B" w:rsidRDefault="00343A18" w:rsidP="00343A18">
      <w:pPr>
        <w:rPr>
          <w:rFonts w:cs="Arial"/>
          <w:sz w:val="24"/>
          <w:szCs w:val="24"/>
        </w:rPr>
      </w:pPr>
      <w:r w:rsidRPr="00D11A4B">
        <w:rPr>
          <w:rFonts w:cs="Arial"/>
          <w:sz w:val="24"/>
          <w:szCs w:val="24"/>
        </w:rPr>
        <w:t>_________________________________________</w:t>
      </w:r>
      <w:r w:rsidR="000F683D" w:rsidRPr="00D11A4B">
        <w:rPr>
          <w:rFonts w:cs="Arial"/>
          <w:sz w:val="24"/>
          <w:szCs w:val="24"/>
        </w:rPr>
        <w:t>_________________________</w:t>
      </w:r>
    </w:p>
    <w:p w14:paraId="3777D552" w14:textId="77777777" w:rsidR="00343A18" w:rsidRPr="00D11A4B" w:rsidRDefault="00343A18" w:rsidP="00343A18">
      <w:pPr>
        <w:rPr>
          <w:rFonts w:cs="Arial"/>
          <w:sz w:val="24"/>
          <w:szCs w:val="24"/>
        </w:rPr>
      </w:pPr>
      <w:r w:rsidRPr="00D11A4B">
        <w:rPr>
          <w:rFonts w:cs="Arial"/>
          <w:sz w:val="24"/>
          <w:szCs w:val="24"/>
        </w:rPr>
        <w:t xml:space="preserve">                                                  (навести </w:t>
      </w:r>
      <w:r w:rsidR="00CA73C9" w:rsidRPr="00D11A4B">
        <w:rPr>
          <w:rFonts w:cs="Arial"/>
          <w:sz w:val="24"/>
          <w:szCs w:val="24"/>
          <w:lang w:val="sr-Cyrl-RS"/>
        </w:rPr>
        <w:t>референтне радове</w:t>
      </w:r>
      <w:r w:rsidR="000C67B2" w:rsidRPr="00D11A4B">
        <w:rPr>
          <w:rFonts w:cs="Arial"/>
          <w:sz w:val="24"/>
          <w:szCs w:val="24"/>
          <w:lang w:val="sr-Cyrl-RS"/>
        </w:rPr>
        <w:t>/уговора</w:t>
      </w:r>
      <w:r w:rsidRPr="00D11A4B">
        <w:rPr>
          <w:rFonts w:cs="Arial"/>
          <w:sz w:val="24"/>
          <w:szCs w:val="24"/>
        </w:rPr>
        <w:t xml:space="preserve">) </w:t>
      </w:r>
    </w:p>
    <w:p w14:paraId="0B3F8A2D" w14:textId="77777777" w:rsidR="00343A18" w:rsidRPr="00D11A4B" w:rsidRDefault="00343A18" w:rsidP="00343A18">
      <w:pPr>
        <w:rPr>
          <w:rFonts w:cs="Arial"/>
          <w:strike/>
          <w:sz w:val="24"/>
          <w:szCs w:val="24"/>
          <w:lang w:val="sr-Cyrl-RS"/>
        </w:rPr>
      </w:pPr>
      <w:r w:rsidRPr="00D11A4B">
        <w:rPr>
          <w:rFonts w:cs="Arial"/>
          <w:sz w:val="24"/>
          <w:szCs w:val="24"/>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3"/>
        <w:gridCol w:w="2203"/>
        <w:gridCol w:w="2445"/>
        <w:gridCol w:w="2404"/>
      </w:tblGrid>
      <w:tr w:rsidR="00343A18" w:rsidRPr="00D11A4B" w14:paraId="28713745"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1FA49C98" w14:textId="77777777" w:rsidR="00343A18" w:rsidRPr="00D11A4B" w:rsidRDefault="00343A18" w:rsidP="00BC01DC">
            <w:pPr>
              <w:jc w:val="center"/>
              <w:rPr>
                <w:rFonts w:eastAsia="Calibri" w:cs="Arial"/>
                <w:sz w:val="24"/>
                <w:szCs w:val="24"/>
              </w:rPr>
            </w:pPr>
            <w:r w:rsidRPr="00D11A4B">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09182832" w14:textId="77777777" w:rsidR="00343A18" w:rsidRPr="00D11A4B" w:rsidRDefault="00343A18" w:rsidP="00BC01DC">
            <w:pPr>
              <w:jc w:val="center"/>
              <w:rPr>
                <w:rFonts w:eastAsia="Calibri" w:cs="Arial"/>
                <w:sz w:val="24"/>
                <w:szCs w:val="24"/>
              </w:rPr>
            </w:pPr>
            <w:r w:rsidRPr="00D11A4B">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7ECAC9BF" w14:textId="77777777" w:rsidR="00343A18" w:rsidRPr="00D11A4B" w:rsidRDefault="00343A18" w:rsidP="00BC01DC">
            <w:pPr>
              <w:jc w:val="center"/>
              <w:rPr>
                <w:rFonts w:eastAsia="Calibri" w:cs="Arial"/>
                <w:sz w:val="24"/>
                <w:szCs w:val="24"/>
              </w:rPr>
            </w:pPr>
            <w:r w:rsidRPr="00D11A4B">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44AA9E72" w14:textId="75DD3A8B" w:rsidR="00343A18" w:rsidRPr="00D11A4B" w:rsidRDefault="0051227B" w:rsidP="00BC01DC">
            <w:pPr>
              <w:jc w:val="center"/>
              <w:rPr>
                <w:rFonts w:eastAsia="Calibri" w:cs="Arial"/>
                <w:sz w:val="24"/>
                <w:szCs w:val="24"/>
              </w:rPr>
            </w:pPr>
            <w:r w:rsidRPr="00D11A4B">
              <w:rPr>
                <w:rFonts w:eastAsia="Calibri" w:cs="Arial"/>
                <w:sz w:val="24"/>
                <w:szCs w:val="24"/>
              </w:rPr>
              <w:t xml:space="preserve">Вредност изведених </w:t>
            </w:r>
            <w:r w:rsidR="00445B88">
              <w:rPr>
                <w:rFonts w:eastAsia="Calibri" w:cs="Arial"/>
                <w:sz w:val="24"/>
                <w:szCs w:val="24"/>
                <w:lang w:val="sr-Cyrl-RS"/>
              </w:rPr>
              <w:t>услуга</w:t>
            </w:r>
            <w:r w:rsidR="00343A18" w:rsidRPr="00D11A4B">
              <w:rPr>
                <w:rFonts w:eastAsia="Calibri" w:cs="Arial"/>
                <w:sz w:val="24"/>
                <w:szCs w:val="24"/>
              </w:rPr>
              <w:t xml:space="preserve"> без ПДВ</w:t>
            </w:r>
          </w:p>
          <w:p w14:paraId="608D5135" w14:textId="77777777" w:rsidR="00657291" w:rsidRPr="00D11A4B" w:rsidRDefault="00657291" w:rsidP="000C67B2">
            <w:pPr>
              <w:jc w:val="center"/>
              <w:rPr>
                <w:rFonts w:eastAsia="Calibri" w:cs="Arial"/>
                <w:sz w:val="24"/>
                <w:szCs w:val="24"/>
                <w:lang w:val="sr-Cyrl-RS"/>
              </w:rPr>
            </w:pPr>
            <w:r w:rsidRPr="00D11A4B">
              <w:rPr>
                <w:rFonts w:eastAsia="Calibri" w:cs="Arial"/>
                <w:sz w:val="24"/>
                <w:szCs w:val="24"/>
                <w:lang w:val="sr-Cyrl-RS"/>
              </w:rPr>
              <w:t>Дин/</w:t>
            </w:r>
            <w:r w:rsidR="000C67B2" w:rsidRPr="00D11A4B">
              <w:rPr>
                <w:rFonts w:eastAsia="Calibri" w:cs="Arial"/>
                <w:sz w:val="24"/>
                <w:szCs w:val="24"/>
              </w:rPr>
              <w:t>EUR</w:t>
            </w:r>
          </w:p>
        </w:tc>
      </w:tr>
      <w:tr w:rsidR="00343A18" w:rsidRPr="00D11A4B" w14:paraId="0F49A341"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1A6223D1" w14:textId="77777777" w:rsidR="00343A18" w:rsidRPr="00D11A4B"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4204C2EC" w14:textId="77777777" w:rsidR="00343A18" w:rsidRPr="00D11A4B"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BB6A1D7" w14:textId="77777777" w:rsidR="00343A18" w:rsidRPr="00D11A4B"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86B813C" w14:textId="77777777" w:rsidR="00343A18" w:rsidRPr="00D11A4B" w:rsidRDefault="00343A18" w:rsidP="00BC01DC">
            <w:pPr>
              <w:rPr>
                <w:rFonts w:eastAsia="Calibri" w:cs="Arial"/>
                <w:sz w:val="24"/>
                <w:szCs w:val="24"/>
              </w:rPr>
            </w:pPr>
          </w:p>
        </w:tc>
      </w:tr>
      <w:tr w:rsidR="00343A18" w:rsidRPr="00D11A4B" w14:paraId="325D419D"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1708C0E5" w14:textId="77777777" w:rsidR="00343A18" w:rsidRPr="00D11A4B"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45DCC138" w14:textId="77777777" w:rsidR="00343A18" w:rsidRPr="00D11A4B"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0ED6BBE" w14:textId="77777777" w:rsidR="00343A18" w:rsidRPr="00D11A4B"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F4B2F2A" w14:textId="77777777" w:rsidR="00343A18" w:rsidRPr="00D11A4B" w:rsidRDefault="00343A18" w:rsidP="00BC01DC">
            <w:pPr>
              <w:rPr>
                <w:rFonts w:eastAsia="Calibri" w:cs="Arial"/>
                <w:sz w:val="24"/>
                <w:szCs w:val="24"/>
              </w:rPr>
            </w:pPr>
          </w:p>
        </w:tc>
      </w:tr>
      <w:tr w:rsidR="00343A18" w:rsidRPr="00D11A4B" w14:paraId="64D62001"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3EAAF87B" w14:textId="77777777" w:rsidR="00343A18" w:rsidRPr="00D11A4B"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400B555C" w14:textId="77777777" w:rsidR="00343A18" w:rsidRPr="00D11A4B"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DD679A0" w14:textId="77777777" w:rsidR="00343A18" w:rsidRPr="00D11A4B"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804A25F" w14:textId="77777777" w:rsidR="00343A18" w:rsidRPr="00D11A4B" w:rsidRDefault="00343A18" w:rsidP="00BC01DC">
            <w:pPr>
              <w:rPr>
                <w:rFonts w:eastAsia="Calibri" w:cs="Arial"/>
                <w:sz w:val="24"/>
                <w:szCs w:val="24"/>
              </w:rPr>
            </w:pPr>
          </w:p>
        </w:tc>
      </w:tr>
      <w:tr w:rsidR="00343A18" w:rsidRPr="00D11A4B" w14:paraId="6FC8AE93"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596AC32" w14:textId="77777777" w:rsidR="00343A18" w:rsidRPr="00D11A4B"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14:paraId="0058A7E0" w14:textId="77777777" w:rsidR="00343A18" w:rsidRPr="00D11A4B"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42CE835" w14:textId="77777777" w:rsidR="00343A18" w:rsidRPr="00D11A4B"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9D51D10" w14:textId="77777777" w:rsidR="00343A18" w:rsidRPr="00D11A4B" w:rsidRDefault="00343A18" w:rsidP="00BC01DC">
            <w:pPr>
              <w:rPr>
                <w:rFonts w:eastAsia="Calibri" w:cs="Arial"/>
                <w:sz w:val="24"/>
                <w:szCs w:val="24"/>
              </w:rPr>
            </w:pPr>
          </w:p>
        </w:tc>
      </w:tr>
    </w:tbl>
    <w:p w14:paraId="00DE2D59" w14:textId="77777777" w:rsidR="00343A18" w:rsidRPr="00D11A4B" w:rsidRDefault="00343A18" w:rsidP="000F683D">
      <w:pPr>
        <w:rPr>
          <w:rFonts w:eastAsia="TimesNewRomanPS-BoldMT" w:cs="Arial"/>
          <w:b/>
          <w:bCs/>
          <w:i/>
          <w:iCs/>
          <w:sz w:val="24"/>
          <w:szCs w:val="24"/>
        </w:rPr>
      </w:pPr>
      <w:r w:rsidRPr="00D11A4B">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343A18" w:rsidRPr="00D11A4B" w14:paraId="3367D4CA" w14:textId="77777777" w:rsidTr="00BC01DC">
        <w:trPr>
          <w:jc w:val="center"/>
        </w:trPr>
        <w:tc>
          <w:tcPr>
            <w:tcW w:w="3882" w:type="dxa"/>
          </w:tcPr>
          <w:p w14:paraId="667E7131" w14:textId="77777777" w:rsidR="00343A18" w:rsidRPr="00D11A4B" w:rsidRDefault="00343A18" w:rsidP="00BC01DC">
            <w:pPr>
              <w:spacing w:before="0"/>
              <w:jc w:val="center"/>
              <w:rPr>
                <w:rFonts w:cs="Arial"/>
                <w:sz w:val="24"/>
                <w:szCs w:val="24"/>
              </w:rPr>
            </w:pPr>
            <w:r w:rsidRPr="00D11A4B">
              <w:rPr>
                <w:rFonts w:cs="Arial"/>
                <w:sz w:val="24"/>
                <w:szCs w:val="24"/>
              </w:rPr>
              <w:t>Датум:</w:t>
            </w:r>
          </w:p>
        </w:tc>
        <w:tc>
          <w:tcPr>
            <w:tcW w:w="2127" w:type="dxa"/>
          </w:tcPr>
          <w:p w14:paraId="1BC9580B" w14:textId="77777777" w:rsidR="00343A18" w:rsidRPr="00D11A4B" w:rsidRDefault="00343A18" w:rsidP="00BC01DC">
            <w:pPr>
              <w:spacing w:before="0"/>
              <w:jc w:val="center"/>
              <w:rPr>
                <w:rFonts w:cs="Arial"/>
                <w:sz w:val="24"/>
                <w:szCs w:val="24"/>
                <w:lang w:val="ru-RU"/>
              </w:rPr>
            </w:pPr>
          </w:p>
        </w:tc>
        <w:tc>
          <w:tcPr>
            <w:tcW w:w="4022" w:type="dxa"/>
          </w:tcPr>
          <w:p w14:paraId="16436AE0" w14:textId="1EEFE40D" w:rsidR="00343A18" w:rsidRPr="00D11A4B" w:rsidRDefault="00343A18" w:rsidP="00445B88">
            <w:pPr>
              <w:spacing w:before="0"/>
              <w:jc w:val="center"/>
              <w:rPr>
                <w:rFonts w:cs="Arial"/>
                <w:sz w:val="24"/>
                <w:szCs w:val="24"/>
                <w:lang w:val="ru-RU"/>
              </w:rPr>
            </w:pPr>
            <w:r w:rsidRPr="00D11A4B">
              <w:rPr>
                <w:rFonts w:cs="Arial"/>
                <w:sz w:val="24"/>
                <w:szCs w:val="24"/>
                <w:lang w:val="sr-Cyrl-CS"/>
              </w:rPr>
              <w:t xml:space="preserve">Наручилац </w:t>
            </w:r>
            <w:r w:rsidR="00445B88">
              <w:rPr>
                <w:rFonts w:cs="Arial"/>
                <w:sz w:val="24"/>
                <w:szCs w:val="24"/>
                <w:lang w:val="sr-Cyrl-CS"/>
              </w:rPr>
              <w:t>услуга</w:t>
            </w:r>
            <w:r w:rsidRPr="00D11A4B">
              <w:rPr>
                <w:rFonts w:cs="Arial"/>
                <w:sz w:val="24"/>
                <w:szCs w:val="24"/>
                <w:lang w:val="sr-Cyrl-CS"/>
              </w:rPr>
              <w:t>:</w:t>
            </w:r>
          </w:p>
        </w:tc>
      </w:tr>
      <w:tr w:rsidR="00343A18" w:rsidRPr="00D11A4B" w14:paraId="622BD74E" w14:textId="77777777" w:rsidTr="00BC01DC">
        <w:trPr>
          <w:jc w:val="center"/>
        </w:trPr>
        <w:tc>
          <w:tcPr>
            <w:tcW w:w="3882" w:type="dxa"/>
          </w:tcPr>
          <w:p w14:paraId="315B12D0" w14:textId="77777777" w:rsidR="00343A18" w:rsidRPr="00D11A4B" w:rsidRDefault="00343A18" w:rsidP="00BC01DC">
            <w:pPr>
              <w:spacing w:before="0"/>
              <w:jc w:val="center"/>
              <w:rPr>
                <w:rFonts w:cs="Arial"/>
                <w:sz w:val="24"/>
                <w:szCs w:val="24"/>
              </w:rPr>
            </w:pPr>
          </w:p>
        </w:tc>
        <w:tc>
          <w:tcPr>
            <w:tcW w:w="2127" w:type="dxa"/>
          </w:tcPr>
          <w:p w14:paraId="0DED8FB4" w14:textId="77777777" w:rsidR="00343A18" w:rsidRPr="00D11A4B" w:rsidRDefault="00343A18" w:rsidP="00BC01DC">
            <w:pPr>
              <w:spacing w:before="0"/>
              <w:jc w:val="center"/>
              <w:rPr>
                <w:rFonts w:cs="Arial"/>
                <w:sz w:val="24"/>
                <w:szCs w:val="24"/>
              </w:rPr>
            </w:pPr>
            <w:r w:rsidRPr="00D11A4B">
              <w:rPr>
                <w:rFonts w:cs="Arial"/>
                <w:sz w:val="24"/>
                <w:szCs w:val="24"/>
              </w:rPr>
              <w:t>М.П.</w:t>
            </w:r>
          </w:p>
        </w:tc>
        <w:tc>
          <w:tcPr>
            <w:tcW w:w="4022" w:type="dxa"/>
          </w:tcPr>
          <w:p w14:paraId="6DAEB392" w14:textId="77777777" w:rsidR="00343A18" w:rsidRPr="00D11A4B" w:rsidRDefault="00343A18" w:rsidP="00BC01DC">
            <w:pPr>
              <w:spacing w:before="0"/>
              <w:jc w:val="center"/>
              <w:rPr>
                <w:rFonts w:cs="Arial"/>
                <w:sz w:val="24"/>
                <w:szCs w:val="24"/>
                <w:lang w:val="ru-RU"/>
              </w:rPr>
            </w:pPr>
          </w:p>
        </w:tc>
      </w:tr>
      <w:tr w:rsidR="00343A18" w:rsidRPr="00D11A4B" w14:paraId="10AC0A34" w14:textId="77777777" w:rsidTr="00BC01DC">
        <w:trPr>
          <w:jc w:val="center"/>
        </w:trPr>
        <w:tc>
          <w:tcPr>
            <w:tcW w:w="3882" w:type="dxa"/>
            <w:tcBorders>
              <w:bottom w:val="single" w:sz="4" w:space="0" w:color="auto"/>
            </w:tcBorders>
          </w:tcPr>
          <w:p w14:paraId="46EFC17F" w14:textId="77777777" w:rsidR="00343A18" w:rsidRPr="00D11A4B" w:rsidRDefault="00343A18" w:rsidP="00BC01DC">
            <w:pPr>
              <w:spacing w:before="0"/>
              <w:jc w:val="center"/>
              <w:rPr>
                <w:rFonts w:cs="Arial"/>
                <w:sz w:val="24"/>
                <w:szCs w:val="24"/>
              </w:rPr>
            </w:pPr>
          </w:p>
        </w:tc>
        <w:tc>
          <w:tcPr>
            <w:tcW w:w="2127" w:type="dxa"/>
          </w:tcPr>
          <w:p w14:paraId="76DF1022" w14:textId="77777777" w:rsidR="00343A18" w:rsidRPr="00D11A4B" w:rsidRDefault="00343A18" w:rsidP="00BC01DC">
            <w:pPr>
              <w:spacing w:before="0"/>
              <w:jc w:val="center"/>
              <w:rPr>
                <w:rFonts w:cs="Arial"/>
                <w:sz w:val="24"/>
                <w:szCs w:val="24"/>
                <w:lang w:val="ru-RU"/>
              </w:rPr>
            </w:pPr>
          </w:p>
        </w:tc>
        <w:tc>
          <w:tcPr>
            <w:tcW w:w="4022" w:type="dxa"/>
            <w:tcBorders>
              <w:bottom w:val="single" w:sz="4" w:space="0" w:color="auto"/>
            </w:tcBorders>
          </w:tcPr>
          <w:p w14:paraId="667AD0E0" w14:textId="77777777" w:rsidR="00343A18" w:rsidRPr="00D11A4B" w:rsidRDefault="00343A18" w:rsidP="00BC01DC">
            <w:pPr>
              <w:spacing w:before="0"/>
              <w:jc w:val="center"/>
              <w:rPr>
                <w:rFonts w:cs="Arial"/>
                <w:sz w:val="24"/>
                <w:szCs w:val="24"/>
                <w:lang w:val="ru-RU"/>
              </w:rPr>
            </w:pPr>
          </w:p>
        </w:tc>
      </w:tr>
      <w:tr w:rsidR="00343A18" w:rsidRPr="00D11A4B" w14:paraId="46D7C966" w14:textId="77777777" w:rsidTr="00BC01DC">
        <w:trPr>
          <w:trHeight w:val="389"/>
          <w:jc w:val="center"/>
        </w:trPr>
        <w:tc>
          <w:tcPr>
            <w:tcW w:w="3882" w:type="dxa"/>
            <w:tcBorders>
              <w:top w:val="single" w:sz="4" w:space="0" w:color="auto"/>
            </w:tcBorders>
          </w:tcPr>
          <w:p w14:paraId="331024CA" w14:textId="77777777" w:rsidR="00343A18" w:rsidRPr="00D11A4B" w:rsidRDefault="00343A18" w:rsidP="00BC01DC">
            <w:pPr>
              <w:spacing w:before="0"/>
              <w:jc w:val="center"/>
              <w:rPr>
                <w:rFonts w:cs="Arial"/>
                <w:sz w:val="24"/>
                <w:szCs w:val="24"/>
              </w:rPr>
            </w:pPr>
          </w:p>
        </w:tc>
        <w:tc>
          <w:tcPr>
            <w:tcW w:w="2127" w:type="dxa"/>
          </w:tcPr>
          <w:p w14:paraId="0D602032" w14:textId="77777777" w:rsidR="00343A18" w:rsidRPr="00D11A4B" w:rsidRDefault="00343A18" w:rsidP="00BC01DC">
            <w:pPr>
              <w:spacing w:before="0"/>
              <w:jc w:val="center"/>
              <w:rPr>
                <w:rFonts w:cs="Arial"/>
                <w:sz w:val="24"/>
                <w:szCs w:val="24"/>
                <w:lang w:val="ru-RU"/>
              </w:rPr>
            </w:pPr>
          </w:p>
        </w:tc>
        <w:tc>
          <w:tcPr>
            <w:tcW w:w="4022" w:type="dxa"/>
            <w:tcBorders>
              <w:top w:val="single" w:sz="4" w:space="0" w:color="auto"/>
            </w:tcBorders>
          </w:tcPr>
          <w:p w14:paraId="3BBFC43A" w14:textId="77777777" w:rsidR="00343A18" w:rsidRPr="00D11A4B" w:rsidRDefault="00343A18" w:rsidP="00BC01DC">
            <w:pPr>
              <w:spacing w:before="0"/>
              <w:jc w:val="center"/>
              <w:rPr>
                <w:rFonts w:cs="Arial"/>
                <w:sz w:val="24"/>
                <w:szCs w:val="24"/>
                <w:lang w:val="ru-RU"/>
              </w:rPr>
            </w:pPr>
          </w:p>
        </w:tc>
      </w:tr>
    </w:tbl>
    <w:p w14:paraId="5F563036" w14:textId="77777777" w:rsidR="00343A18" w:rsidRPr="00D11A4B" w:rsidRDefault="00343A18" w:rsidP="00343A18">
      <w:pPr>
        <w:tabs>
          <w:tab w:val="left" w:pos="4999"/>
        </w:tabs>
        <w:spacing w:before="0"/>
        <w:rPr>
          <w:rFonts w:eastAsia="TimesNewRomanPS-BoldMT" w:cs="Arial"/>
          <w:b/>
          <w:bCs/>
          <w:i/>
          <w:iCs/>
          <w:sz w:val="24"/>
          <w:szCs w:val="24"/>
        </w:rPr>
      </w:pPr>
    </w:p>
    <w:p w14:paraId="08845F83" w14:textId="77777777" w:rsidR="00343A18" w:rsidRPr="00D11A4B" w:rsidRDefault="00343A18" w:rsidP="00343A18">
      <w:pPr>
        <w:rPr>
          <w:rFonts w:cs="Arial"/>
          <w:b/>
          <w:i/>
          <w:sz w:val="20"/>
          <w:szCs w:val="20"/>
        </w:rPr>
      </w:pPr>
      <w:r w:rsidRPr="00D11A4B">
        <w:rPr>
          <w:rFonts w:cs="Arial"/>
          <w:b/>
          <w:i/>
          <w:sz w:val="20"/>
          <w:szCs w:val="20"/>
        </w:rPr>
        <w:t>НАПОМЕНА:</w:t>
      </w:r>
    </w:p>
    <w:p w14:paraId="5950DA89" w14:textId="77777777" w:rsidR="00343A18" w:rsidRPr="00D11A4B" w:rsidRDefault="00343A18" w:rsidP="00343A18">
      <w:pPr>
        <w:rPr>
          <w:rFonts w:cs="Arial"/>
          <w:i/>
          <w:sz w:val="20"/>
          <w:szCs w:val="20"/>
        </w:rPr>
      </w:pPr>
      <w:r w:rsidRPr="00D11A4B">
        <w:rPr>
          <w:rFonts w:cs="Arial"/>
          <w:i/>
          <w:sz w:val="20"/>
          <w:szCs w:val="20"/>
        </w:rPr>
        <w:t>Приликом подношења понуде овај образац копирати у потребном броју примерака.</w:t>
      </w:r>
    </w:p>
    <w:p w14:paraId="0DDCB195" w14:textId="77777777" w:rsidR="00657291" w:rsidRPr="00D11A4B" w:rsidRDefault="00657291" w:rsidP="00657291">
      <w:pPr>
        <w:spacing w:before="0"/>
        <w:rPr>
          <w:rFonts w:cs="Arial"/>
          <w:i/>
          <w:sz w:val="20"/>
          <w:szCs w:val="20"/>
        </w:rPr>
      </w:pPr>
      <w:r w:rsidRPr="00D11A4B">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695659D" w14:textId="77777777" w:rsidR="00657291" w:rsidRPr="00EC5BB4" w:rsidRDefault="00657291" w:rsidP="00343A18">
      <w:pPr>
        <w:rPr>
          <w:rFonts w:cs="Arial"/>
          <w:color w:val="00B0F0"/>
          <w:sz w:val="24"/>
          <w:szCs w:val="24"/>
          <w:lang w:val="sr-Cyrl-CS"/>
        </w:rPr>
      </w:pPr>
    </w:p>
    <w:p w14:paraId="0C6812A0" w14:textId="77777777" w:rsidR="00343A18" w:rsidRDefault="00343A18" w:rsidP="00343A18">
      <w:pPr>
        <w:rPr>
          <w:rFonts w:cs="Arial"/>
          <w:color w:val="00B0F0"/>
          <w:sz w:val="24"/>
          <w:szCs w:val="24"/>
        </w:rPr>
      </w:pPr>
      <w:r w:rsidRPr="00EC5BB4">
        <w:rPr>
          <w:rFonts w:cs="Arial"/>
          <w:color w:val="00B0F0"/>
          <w:sz w:val="24"/>
          <w:szCs w:val="24"/>
        </w:rPr>
        <w:t>.</w:t>
      </w:r>
    </w:p>
    <w:p w14:paraId="0F9F4EC2" w14:textId="77777777" w:rsidR="0042687E" w:rsidRDefault="0042687E" w:rsidP="00343A18">
      <w:pPr>
        <w:rPr>
          <w:rFonts w:cs="Arial"/>
          <w:color w:val="00B0F0"/>
          <w:sz w:val="24"/>
          <w:szCs w:val="24"/>
        </w:rPr>
      </w:pPr>
    </w:p>
    <w:p w14:paraId="6D9D18A7" w14:textId="77777777" w:rsidR="0042687E" w:rsidRPr="00EC5BB4" w:rsidRDefault="0042687E" w:rsidP="00343A18">
      <w:pPr>
        <w:rPr>
          <w:rFonts w:cs="Arial"/>
          <w:b/>
          <w:color w:val="00B0F0"/>
          <w:sz w:val="24"/>
          <w:szCs w:val="24"/>
        </w:rPr>
      </w:pPr>
    </w:p>
    <w:p w14:paraId="4AE4B21D" w14:textId="00E0A834" w:rsidR="000C67B2" w:rsidRPr="00EA6C7E" w:rsidRDefault="000C67B2" w:rsidP="00EA6C7E">
      <w:pPr>
        <w:pStyle w:val="KDObrazac"/>
        <w:jc w:val="both"/>
        <w:rPr>
          <w:color w:val="00B0F0"/>
          <w:sz w:val="24"/>
          <w:szCs w:val="24"/>
          <w:lang w:val="sr-Cyrl-RS"/>
        </w:rPr>
      </w:pPr>
    </w:p>
    <w:p w14:paraId="4291DB7A" w14:textId="3C93194E" w:rsidR="007E7BB8" w:rsidRPr="00EC5BB4" w:rsidRDefault="007E7BB8" w:rsidP="007E7BB8">
      <w:pPr>
        <w:pStyle w:val="KDObrazac"/>
        <w:spacing w:before="0"/>
        <w:rPr>
          <w:sz w:val="24"/>
          <w:szCs w:val="24"/>
          <w:lang w:val="sr-Cyrl-RS"/>
        </w:rPr>
      </w:pPr>
      <w:r w:rsidRPr="00EC5BB4">
        <w:rPr>
          <w:sz w:val="24"/>
          <w:szCs w:val="24"/>
        </w:rPr>
        <w:t xml:space="preserve">ОБРАЗАЦ </w:t>
      </w:r>
      <w:r w:rsidR="00EA6C7E">
        <w:rPr>
          <w:sz w:val="24"/>
          <w:szCs w:val="24"/>
          <w:lang w:val="sr-Cyrl-RS"/>
        </w:rPr>
        <w:t>7</w:t>
      </w:r>
    </w:p>
    <w:p w14:paraId="709DA219" w14:textId="77777777" w:rsidR="007E7BB8" w:rsidRPr="00EC5BB4" w:rsidRDefault="007E7BB8" w:rsidP="007E7BB8">
      <w:pPr>
        <w:spacing w:before="0"/>
        <w:rPr>
          <w:rFonts w:cs="Arial"/>
          <w:sz w:val="24"/>
          <w:szCs w:val="24"/>
          <w:lang w:val="sr-Cyrl-CS"/>
        </w:rPr>
      </w:pPr>
    </w:p>
    <w:p w14:paraId="6A607D8F" w14:textId="77777777" w:rsidR="007E7BB8" w:rsidRPr="00EC5BB4" w:rsidRDefault="007E7BB8" w:rsidP="007E7BB8">
      <w:pPr>
        <w:spacing w:before="0"/>
        <w:jc w:val="center"/>
        <w:rPr>
          <w:rFonts w:cs="Arial"/>
          <w:b/>
          <w:sz w:val="24"/>
          <w:szCs w:val="24"/>
        </w:rPr>
      </w:pPr>
      <w:r w:rsidRPr="00EC5BB4">
        <w:rPr>
          <w:rFonts w:cs="Arial"/>
          <w:b/>
          <w:sz w:val="24"/>
          <w:szCs w:val="24"/>
        </w:rPr>
        <w:t>ОБРАЗАЦ ТРОШКОВА ПРИПРЕМЕ ПОНУДЕ</w:t>
      </w:r>
    </w:p>
    <w:p w14:paraId="12BDC71F" w14:textId="77777777" w:rsidR="007E7BB8" w:rsidRPr="00EC5BB4" w:rsidRDefault="007E7BB8" w:rsidP="007E7BB8">
      <w:pPr>
        <w:spacing w:after="120"/>
        <w:jc w:val="center"/>
        <w:rPr>
          <w:rFonts w:cs="Arial"/>
          <w:sz w:val="24"/>
          <w:szCs w:val="24"/>
        </w:rPr>
      </w:pPr>
      <w:r w:rsidRPr="00EC5BB4">
        <w:rPr>
          <w:rFonts w:cs="Arial"/>
          <w:sz w:val="24"/>
          <w:szCs w:val="24"/>
        </w:rPr>
        <w:t xml:space="preserve">за јавну набавку </w:t>
      </w:r>
      <w:r w:rsidR="00873EBD">
        <w:rPr>
          <w:rFonts w:cs="Arial"/>
          <w:sz w:val="24"/>
          <w:szCs w:val="24"/>
        </w:rPr>
        <w:t>радова</w:t>
      </w:r>
      <w:r w:rsidRPr="00EC5BB4">
        <w:rPr>
          <w:rFonts w:cs="Arial"/>
          <w:sz w:val="24"/>
          <w:szCs w:val="24"/>
        </w:rPr>
        <w:t>:.............................................................</w:t>
      </w:r>
    </w:p>
    <w:p w14:paraId="158CA085" w14:textId="77777777" w:rsidR="007E7BB8" w:rsidRPr="00EC5BB4" w:rsidRDefault="007E7BB8" w:rsidP="007E7BB8">
      <w:pPr>
        <w:spacing w:after="120"/>
        <w:jc w:val="center"/>
        <w:rPr>
          <w:rFonts w:cs="Arial"/>
          <w:sz w:val="24"/>
          <w:szCs w:val="24"/>
        </w:rPr>
      </w:pPr>
      <w:r w:rsidRPr="00EC5BB4">
        <w:rPr>
          <w:rFonts w:cs="Arial"/>
          <w:sz w:val="24"/>
          <w:szCs w:val="24"/>
        </w:rPr>
        <w:t>ЈН бр. ...........</w:t>
      </w:r>
    </w:p>
    <w:p w14:paraId="4EF6C0E4" w14:textId="6A88D68F" w:rsidR="007E7BB8" w:rsidRPr="00EC5BB4" w:rsidRDefault="007E7BB8" w:rsidP="007E7BB8">
      <w:pPr>
        <w:tabs>
          <w:tab w:val="left" w:pos="0"/>
        </w:tabs>
        <w:rPr>
          <w:rFonts w:cs="Arial"/>
          <w:sz w:val="24"/>
          <w:szCs w:val="24"/>
          <w:lang w:val="ru-RU"/>
        </w:rPr>
      </w:pPr>
      <w:r w:rsidRPr="00EC5BB4">
        <w:rPr>
          <w:rFonts w:cs="Arial"/>
          <w:sz w:val="24"/>
          <w:szCs w:val="24"/>
          <w:lang w:val="ru-RU"/>
        </w:rPr>
        <w:t>На основу члана 88. став 1. Закона о јавним набавкама („Службени гласник РС“, бр</w:t>
      </w:r>
      <w:r w:rsidR="00315623">
        <w:rPr>
          <w:rFonts w:cs="Arial"/>
          <w:sz w:val="24"/>
          <w:szCs w:val="24"/>
          <w:lang w:val="ru-RU"/>
        </w:rPr>
        <w:t>.124/12, 14/15 и 68/15), члана 2</w:t>
      </w:r>
      <w:r w:rsidRPr="00EC5BB4">
        <w:rPr>
          <w:rFonts w:cs="Arial"/>
          <w:sz w:val="24"/>
          <w:szCs w:val="24"/>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6B52DBF8" w14:textId="77777777" w:rsidR="007E7BB8" w:rsidRPr="00EC5BB4" w:rsidRDefault="007E7BB8" w:rsidP="007E7BB8">
      <w:pPr>
        <w:tabs>
          <w:tab w:val="left" w:pos="0"/>
        </w:tabs>
        <w:jc w:val="center"/>
        <w:rPr>
          <w:rFonts w:cs="Arial"/>
          <w:sz w:val="24"/>
          <w:szCs w:val="24"/>
          <w:lang w:val="ru-RU"/>
        </w:rPr>
      </w:pPr>
      <w:r w:rsidRPr="00EC5BB4">
        <w:rPr>
          <w:rFonts w:cs="Arial"/>
          <w:sz w:val="24"/>
          <w:szCs w:val="24"/>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C5BB4" w14:paraId="7A93B8F3" w14:textId="77777777" w:rsidTr="00BE2EA9">
        <w:trPr>
          <w:trHeight w:val="749"/>
          <w:tblCellSpacing w:w="20" w:type="dxa"/>
        </w:trPr>
        <w:tc>
          <w:tcPr>
            <w:tcW w:w="5323" w:type="dxa"/>
            <w:shd w:val="clear" w:color="auto" w:fill="auto"/>
            <w:vAlign w:val="center"/>
          </w:tcPr>
          <w:p w14:paraId="64CD9D92" w14:textId="77777777" w:rsidR="007E7BB8" w:rsidRPr="00EC5BB4" w:rsidRDefault="007E7BB8" w:rsidP="00BE2EA9">
            <w:pPr>
              <w:jc w:val="center"/>
              <w:rPr>
                <w:rFonts w:cs="Arial"/>
                <w:color w:val="00B0F0"/>
                <w:sz w:val="24"/>
                <w:szCs w:val="24"/>
              </w:rPr>
            </w:pPr>
            <w:r w:rsidRPr="00EA6C7E">
              <w:rPr>
                <w:rFonts w:cs="Arial"/>
                <w:sz w:val="24"/>
                <w:szCs w:val="24"/>
              </w:rPr>
              <w:t>трошкови прибављања средстава обезбеђења</w:t>
            </w:r>
          </w:p>
        </w:tc>
        <w:tc>
          <w:tcPr>
            <w:tcW w:w="4260" w:type="dxa"/>
            <w:shd w:val="clear" w:color="auto" w:fill="auto"/>
          </w:tcPr>
          <w:p w14:paraId="3F22DA35" w14:textId="77777777" w:rsidR="007E7BB8" w:rsidRPr="00EC5BB4" w:rsidRDefault="007E7BB8" w:rsidP="00BE2EA9">
            <w:pPr>
              <w:rPr>
                <w:rFonts w:cs="Arial"/>
                <w:sz w:val="24"/>
                <w:szCs w:val="24"/>
              </w:rPr>
            </w:pPr>
          </w:p>
          <w:p w14:paraId="3719F9DF" w14:textId="77777777" w:rsidR="007E7BB8" w:rsidRPr="00EC5BB4" w:rsidRDefault="007E7BB8" w:rsidP="007E7BB8">
            <w:pPr>
              <w:rPr>
                <w:rFonts w:cs="Arial"/>
                <w:sz w:val="24"/>
                <w:szCs w:val="24"/>
              </w:rPr>
            </w:pPr>
            <w:r w:rsidRPr="00EC5BB4">
              <w:rPr>
                <w:rFonts w:cs="Arial"/>
                <w:sz w:val="24"/>
                <w:szCs w:val="24"/>
              </w:rPr>
              <w:t xml:space="preserve">__________ динара </w:t>
            </w:r>
          </w:p>
        </w:tc>
      </w:tr>
      <w:tr w:rsidR="007E7BB8" w:rsidRPr="00EC5BB4" w14:paraId="47F87B07" w14:textId="77777777" w:rsidTr="00BE2EA9">
        <w:trPr>
          <w:trHeight w:val="307"/>
          <w:tblCellSpacing w:w="20" w:type="dxa"/>
        </w:trPr>
        <w:tc>
          <w:tcPr>
            <w:tcW w:w="5323" w:type="dxa"/>
            <w:shd w:val="clear" w:color="auto" w:fill="auto"/>
            <w:vAlign w:val="center"/>
          </w:tcPr>
          <w:p w14:paraId="102B336C" w14:textId="77777777" w:rsidR="007E7BB8" w:rsidRPr="00EC5BB4" w:rsidRDefault="007E7BB8" w:rsidP="00BE2EA9">
            <w:pPr>
              <w:jc w:val="center"/>
              <w:rPr>
                <w:rFonts w:cs="Arial"/>
                <w:sz w:val="24"/>
                <w:szCs w:val="24"/>
              </w:rPr>
            </w:pPr>
            <w:r w:rsidRPr="00EC5BB4">
              <w:rPr>
                <w:rFonts w:cs="Arial"/>
                <w:sz w:val="24"/>
                <w:szCs w:val="24"/>
              </w:rPr>
              <w:t>Укупни трошкови без ПДВ</w:t>
            </w:r>
          </w:p>
        </w:tc>
        <w:tc>
          <w:tcPr>
            <w:tcW w:w="4260" w:type="dxa"/>
            <w:shd w:val="clear" w:color="auto" w:fill="auto"/>
          </w:tcPr>
          <w:p w14:paraId="6460747F" w14:textId="77777777" w:rsidR="007E7BB8" w:rsidRPr="00EC5BB4" w:rsidRDefault="007E7BB8" w:rsidP="00BE2EA9">
            <w:pPr>
              <w:rPr>
                <w:rFonts w:cs="Arial"/>
                <w:sz w:val="24"/>
                <w:szCs w:val="24"/>
              </w:rPr>
            </w:pPr>
          </w:p>
          <w:p w14:paraId="63622A2A" w14:textId="77777777" w:rsidR="007E7BB8" w:rsidRPr="00EC5BB4" w:rsidRDefault="007E7BB8" w:rsidP="00BE2EA9">
            <w:pPr>
              <w:rPr>
                <w:rFonts w:cs="Arial"/>
                <w:sz w:val="24"/>
                <w:szCs w:val="24"/>
              </w:rPr>
            </w:pPr>
            <w:r w:rsidRPr="00EC5BB4">
              <w:rPr>
                <w:rFonts w:cs="Arial"/>
                <w:sz w:val="24"/>
                <w:szCs w:val="24"/>
              </w:rPr>
              <w:t>__________ динара</w:t>
            </w:r>
          </w:p>
        </w:tc>
      </w:tr>
      <w:tr w:rsidR="007E7BB8" w:rsidRPr="00EC5BB4" w14:paraId="7E5B5142" w14:textId="77777777" w:rsidTr="00BE2EA9">
        <w:trPr>
          <w:trHeight w:val="433"/>
          <w:tblCellSpacing w:w="20" w:type="dxa"/>
        </w:trPr>
        <w:tc>
          <w:tcPr>
            <w:tcW w:w="5323" w:type="dxa"/>
            <w:shd w:val="clear" w:color="auto" w:fill="auto"/>
            <w:vAlign w:val="center"/>
          </w:tcPr>
          <w:p w14:paraId="2294995B" w14:textId="77777777" w:rsidR="007E7BB8" w:rsidRPr="00EC5BB4" w:rsidRDefault="007E7BB8" w:rsidP="00BE2EA9">
            <w:pPr>
              <w:autoSpaceDE w:val="0"/>
              <w:autoSpaceDN w:val="0"/>
              <w:adjustRightInd w:val="0"/>
              <w:jc w:val="center"/>
              <w:rPr>
                <w:rFonts w:cs="Arial"/>
                <w:sz w:val="24"/>
                <w:szCs w:val="24"/>
              </w:rPr>
            </w:pPr>
            <w:r w:rsidRPr="00EC5BB4">
              <w:rPr>
                <w:rFonts w:cs="Arial"/>
                <w:sz w:val="24"/>
                <w:szCs w:val="24"/>
              </w:rPr>
              <w:t>ПДВ</w:t>
            </w:r>
          </w:p>
        </w:tc>
        <w:tc>
          <w:tcPr>
            <w:tcW w:w="4260" w:type="dxa"/>
            <w:shd w:val="clear" w:color="auto" w:fill="auto"/>
          </w:tcPr>
          <w:p w14:paraId="39CBFB6B" w14:textId="77777777" w:rsidR="007E7BB8" w:rsidRPr="00EC5BB4" w:rsidRDefault="007E7BB8" w:rsidP="00BE2EA9">
            <w:pPr>
              <w:rPr>
                <w:rFonts w:cs="Arial"/>
                <w:sz w:val="24"/>
                <w:szCs w:val="24"/>
              </w:rPr>
            </w:pPr>
          </w:p>
          <w:p w14:paraId="61791D06" w14:textId="77777777" w:rsidR="007E7BB8" w:rsidRPr="00EC5BB4" w:rsidRDefault="007E7BB8" w:rsidP="00BE2EA9">
            <w:pPr>
              <w:rPr>
                <w:rFonts w:cs="Arial"/>
                <w:sz w:val="24"/>
                <w:szCs w:val="24"/>
              </w:rPr>
            </w:pPr>
            <w:r w:rsidRPr="00EC5BB4">
              <w:rPr>
                <w:rFonts w:cs="Arial"/>
                <w:sz w:val="24"/>
                <w:szCs w:val="24"/>
              </w:rPr>
              <w:t>__________ динара</w:t>
            </w:r>
          </w:p>
        </w:tc>
      </w:tr>
      <w:tr w:rsidR="007E7BB8" w:rsidRPr="00EC5BB4" w14:paraId="63D4FA6A" w14:textId="77777777" w:rsidTr="00BE2EA9">
        <w:trPr>
          <w:trHeight w:val="190"/>
          <w:tblCellSpacing w:w="20" w:type="dxa"/>
        </w:trPr>
        <w:tc>
          <w:tcPr>
            <w:tcW w:w="5323" w:type="dxa"/>
            <w:shd w:val="clear" w:color="auto" w:fill="auto"/>
          </w:tcPr>
          <w:p w14:paraId="10494844" w14:textId="77777777" w:rsidR="007E7BB8" w:rsidRPr="00EC5BB4" w:rsidRDefault="007E7BB8" w:rsidP="00BE2EA9">
            <w:pPr>
              <w:jc w:val="center"/>
              <w:rPr>
                <w:rFonts w:cs="Arial"/>
                <w:sz w:val="24"/>
                <w:szCs w:val="24"/>
              </w:rPr>
            </w:pPr>
          </w:p>
          <w:p w14:paraId="666612C5" w14:textId="77777777" w:rsidR="007E7BB8" w:rsidRPr="00EC5BB4" w:rsidRDefault="007E7BB8" w:rsidP="00BE2EA9">
            <w:pPr>
              <w:jc w:val="center"/>
              <w:rPr>
                <w:rFonts w:cs="Arial"/>
                <w:sz w:val="24"/>
                <w:szCs w:val="24"/>
              </w:rPr>
            </w:pPr>
            <w:r w:rsidRPr="00EC5BB4">
              <w:rPr>
                <w:rFonts w:cs="Arial"/>
                <w:sz w:val="24"/>
                <w:szCs w:val="24"/>
              </w:rPr>
              <w:t>Укупни  трошкови са ПДВ</w:t>
            </w:r>
          </w:p>
        </w:tc>
        <w:tc>
          <w:tcPr>
            <w:tcW w:w="4260" w:type="dxa"/>
            <w:shd w:val="clear" w:color="auto" w:fill="auto"/>
          </w:tcPr>
          <w:p w14:paraId="74EB0700" w14:textId="77777777" w:rsidR="007E7BB8" w:rsidRPr="00EC5BB4" w:rsidRDefault="007E7BB8" w:rsidP="00BE2EA9">
            <w:pPr>
              <w:rPr>
                <w:rFonts w:cs="Arial"/>
                <w:sz w:val="24"/>
                <w:szCs w:val="24"/>
              </w:rPr>
            </w:pPr>
          </w:p>
          <w:p w14:paraId="7778795E" w14:textId="77777777" w:rsidR="007E7BB8" w:rsidRPr="00EC5BB4" w:rsidRDefault="007E7BB8" w:rsidP="00BE2EA9">
            <w:pPr>
              <w:rPr>
                <w:rFonts w:cs="Arial"/>
                <w:sz w:val="24"/>
                <w:szCs w:val="24"/>
              </w:rPr>
            </w:pPr>
            <w:r w:rsidRPr="00EC5BB4">
              <w:rPr>
                <w:rFonts w:cs="Arial"/>
                <w:sz w:val="24"/>
                <w:szCs w:val="24"/>
              </w:rPr>
              <w:t>__________ динара</w:t>
            </w:r>
          </w:p>
        </w:tc>
      </w:tr>
    </w:tbl>
    <w:p w14:paraId="7C97AAAB" w14:textId="77777777" w:rsidR="007E7BB8" w:rsidRPr="00EC5BB4" w:rsidRDefault="007E7BB8" w:rsidP="007E7BB8">
      <w:pPr>
        <w:tabs>
          <w:tab w:val="left" w:pos="0"/>
        </w:tabs>
        <w:rPr>
          <w:rFonts w:cs="Arial"/>
          <w:sz w:val="24"/>
          <w:szCs w:val="24"/>
          <w:lang w:val="ru-RU"/>
        </w:rPr>
      </w:pPr>
      <w:r w:rsidRPr="00EC5BB4">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617B4D1E" w14:textId="77777777" w:rsidR="007E7BB8" w:rsidRPr="00EC5BB4" w:rsidRDefault="007E7BB8" w:rsidP="007E7BB8">
      <w:pPr>
        <w:tabs>
          <w:tab w:val="left" w:pos="0"/>
        </w:tabs>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C5BB4" w14:paraId="42B0E409" w14:textId="77777777" w:rsidTr="00BE2EA9">
        <w:trPr>
          <w:jc w:val="center"/>
        </w:trPr>
        <w:tc>
          <w:tcPr>
            <w:tcW w:w="3882" w:type="dxa"/>
          </w:tcPr>
          <w:p w14:paraId="524A606C" w14:textId="77777777" w:rsidR="007E7BB8" w:rsidRPr="00EC5BB4" w:rsidRDefault="007E7BB8" w:rsidP="00BE2EA9">
            <w:pPr>
              <w:spacing w:before="0"/>
              <w:jc w:val="center"/>
              <w:rPr>
                <w:rFonts w:cs="Arial"/>
                <w:sz w:val="24"/>
                <w:szCs w:val="24"/>
              </w:rPr>
            </w:pPr>
            <w:r w:rsidRPr="00EC5BB4">
              <w:rPr>
                <w:rFonts w:cs="Arial"/>
                <w:sz w:val="24"/>
                <w:szCs w:val="24"/>
              </w:rPr>
              <w:t>Датум:</w:t>
            </w:r>
          </w:p>
        </w:tc>
        <w:tc>
          <w:tcPr>
            <w:tcW w:w="2127" w:type="dxa"/>
          </w:tcPr>
          <w:p w14:paraId="0A61F7FD" w14:textId="77777777" w:rsidR="007E7BB8" w:rsidRPr="00EC5BB4" w:rsidRDefault="007E7BB8" w:rsidP="00BE2EA9">
            <w:pPr>
              <w:spacing w:before="0"/>
              <w:jc w:val="center"/>
              <w:rPr>
                <w:rFonts w:cs="Arial"/>
                <w:sz w:val="24"/>
                <w:szCs w:val="24"/>
                <w:lang w:val="ru-RU"/>
              </w:rPr>
            </w:pPr>
          </w:p>
        </w:tc>
        <w:tc>
          <w:tcPr>
            <w:tcW w:w="4022" w:type="dxa"/>
          </w:tcPr>
          <w:p w14:paraId="6B7355D6" w14:textId="77777777" w:rsidR="007E7BB8" w:rsidRPr="00EC5BB4" w:rsidRDefault="007E7BB8" w:rsidP="00BE2EA9">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7E7BB8" w:rsidRPr="00EC5BB4" w14:paraId="24C299D7" w14:textId="77777777" w:rsidTr="00BE2EA9">
        <w:trPr>
          <w:jc w:val="center"/>
        </w:trPr>
        <w:tc>
          <w:tcPr>
            <w:tcW w:w="3882" w:type="dxa"/>
          </w:tcPr>
          <w:p w14:paraId="1728F953" w14:textId="77777777" w:rsidR="007E7BB8" w:rsidRPr="00EC5BB4" w:rsidRDefault="007E7BB8" w:rsidP="00BE2EA9">
            <w:pPr>
              <w:spacing w:before="0"/>
              <w:jc w:val="center"/>
              <w:rPr>
                <w:rFonts w:cs="Arial"/>
                <w:sz w:val="24"/>
                <w:szCs w:val="24"/>
              </w:rPr>
            </w:pPr>
          </w:p>
        </w:tc>
        <w:tc>
          <w:tcPr>
            <w:tcW w:w="2127" w:type="dxa"/>
          </w:tcPr>
          <w:p w14:paraId="19F1A6A4" w14:textId="77777777" w:rsidR="007E7BB8" w:rsidRPr="00EC5BB4" w:rsidRDefault="007E7BB8" w:rsidP="00BE2EA9">
            <w:pPr>
              <w:spacing w:before="0"/>
              <w:jc w:val="center"/>
              <w:rPr>
                <w:rFonts w:cs="Arial"/>
                <w:sz w:val="24"/>
                <w:szCs w:val="24"/>
              </w:rPr>
            </w:pPr>
            <w:r w:rsidRPr="00EC5BB4">
              <w:rPr>
                <w:rFonts w:cs="Arial"/>
                <w:sz w:val="24"/>
                <w:szCs w:val="24"/>
              </w:rPr>
              <w:t>М.П.</w:t>
            </w:r>
          </w:p>
        </w:tc>
        <w:tc>
          <w:tcPr>
            <w:tcW w:w="4022" w:type="dxa"/>
          </w:tcPr>
          <w:p w14:paraId="6692B1F9" w14:textId="77777777" w:rsidR="007E7BB8" w:rsidRPr="00EC5BB4" w:rsidRDefault="007E7BB8" w:rsidP="00BE2EA9">
            <w:pPr>
              <w:spacing w:before="0"/>
              <w:jc w:val="center"/>
              <w:rPr>
                <w:rFonts w:cs="Arial"/>
                <w:sz w:val="24"/>
                <w:szCs w:val="24"/>
                <w:lang w:val="ru-RU"/>
              </w:rPr>
            </w:pPr>
          </w:p>
        </w:tc>
      </w:tr>
      <w:tr w:rsidR="007E7BB8" w:rsidRPr="00EC5BB4" w14:paraId="003B1CDB" w14:textId="77777777" w:rsidTr="00BE2EA9">
        <w:trPr>
          <w:jc w:val="center"/>
        </w:trPr>
        <w:tc>
          <w:tcPr>
            <w:tcW w:w="3882" w:type="dxa"/>
            <w:tcBorders>
              <w:bottom w:val="single" w:sz="4" w:space="0" w:color="auto"/>
            </w:tcBorders>
          </w:tcPr>
          <w:p w14:paraId="589494A9" w14:textId="77777777" w:rsidR="007E7BB8" w:rsidRPr="00EC5BB4" w:rsidRDefault="007E7BB8" w:rsidP="00BE2EA9">
            <w:pPr>
              <w:spacing w:before="0"/>
              <w:jc w:val="center"/>
              <w:rPr>
                <w:rFonts w:cs="Arial"/>
                <w:sz w:val="24"/>
                <w:szCs w:val="24"/>
              </w:rPr>
            </w:pPr>
          </w:p>
        </w:tc>
        <w:tc>
          <w:tcPr>
            <w:tcW w:w="2127" w:type="dxa"/>
          </w:tcPr>
          <w:p w14:paraId="57180324" w14:textId="77777777" w:rsidR="007E7BB8" w:rsidRPr="00EC5BB4" w:rsidRDefault="007E7BB8" w:rsidP="00BE2EA9">
            <w:pPr>
              <w:spacing w:before="0"/>
              <w:jc w:val="center"/>
              <w:rPr>
                <w:rFonts w:cs="Arial"/>
                <w:sz w:val="24"/>
                <w:szCs w:val="24"/>
                <w:lang w:val="ru-RU"/>
              </w:rPr>
            </w:pPr>
          </w:p>
        </w:tc>
        <w:tc>
          <w:tcPr>
            <w:tcW w:w="4022" w:type="dxa"/>
            <w:tcBorders>
              <w:bottom w:val="single" w:sz="4" w:space="0" w:color="auto"/>
            </w:tcBorders>
          </w:tcPr>
          <w:p w14:paraId="4F3D5D8F" w14:textId="77777777" w:rsidR="007E7BB8" w:rsidRPr="00EC5BB4" w:rsidRDefault="007E7BB8" w:rsidP="00BE2EA9">
            <w:pPr>
              <w:spacing w:before="0"/>
              <w:jc w:val="center"/>
              <w:rPr>
                <w:rFonts w:cs="Arial"/>
                <w:sz w:val="24"/>
                <w:szCs w:val="24"/>
                <w:lang w:val="ru-RU"/>
              </w:rPr>
            </w:pPr>
          </w:p>
        </w:tc>
      </w:tr>
      <w:tr w:rsidR="007E7BB8" w:rsidRPr="00EC5BB4" w14:paraId="2FDDA344" w14:textId="77777777" w:rsidTr="00BE2EA9">
        <w:trPr>
          <w:trHeight w:val="389"/>
          <w:jc w:val="center"/>
        </w:trPr>
        <w:tc>
          <w:tcPr>
            <w:tcW w:w="3882" w:type="dxa"/>
            <w:tcBorders>
              <w:top w:val="single" w:sz="4" w:space="0" w:color="auto"/>
            </w:tcBorders>
          </w:tcPr>
          <w:p w14:paraId="76CEB23B" w14:textId="77777777" w:rsidR="007E7BB8" w:rsidRPr="00EC5BB4" w:rsidRDefault="007E7BB8" w:rsidP="00BE2EA9">
            <w:pPr>
              <w:spacing w:before="0"/>
              <w:jc w:val="center"/>
              <w:rPr>
                <w:rFonts w:cs="Arial"/>
                <w:sz w:val="24"/>
                <w:szCs w:val="24"/>
              </w:rPr>
            </w:pPr>
          </w:p>
        </w:tc>
        <w:tc>
          <w:tcPr>
            <w:tcW w:w="2127" w:type="dxa"/>
          </w:tcPr>
          <w:p w14:paraId="729875DF" w14:textId="77777777" w:rsidR="007E7BB8" w:rsidRPr="00EC5BB4" w:rsidRDefault="007E7BB8" w:rsidP="00BE2EA9">
            <w:pPr>
              <w:spacing w:before="0"/>
              <w:jc w:val="center"/>
              <w:rPr>
                <w:rFonts w:cs="Arial"/>
                <w:sz w:val="24"/>
                <w:szCs w:val="24"/>
                <w:lang w:val="ru-RU"/>
              </w:rPr>
            </w:pPr>
          </w:p>
        </w:tc>
        <w:tc>
          <w:tcPr>
            <w:tcW w:w="4022" w:type="dxa"/>
            <w:tcBorders>
              <w:top w:val="single" w:sz="4" w:space="0" w:color="auto"/>
            </w:tcBorders>
          </w:tcPr>
          <w:p w14:paraId="5DEEDE93" w14:textId="77777777" w:rsidR="007E7BB8" w:rsidRPr="00EC5BB4" w:rsidRDefault="007E7BB8" w:rsidP="00BE2EA9">
            <w:pPr>
              <w:spacing w:before="0"/>
              <w:jc w:val="center"/>
              <w:rPr>
                <w:rFonts w:cs="Arial"/>
                <w:sz w:val="24"/>
                <w:szCs w:val="24"/>
                <w:lang w:val="ru-RU"/>
              </w:rPr>
            </w:pPr>
          </w:p>
        </w:tc>
      </w:tr>
    </w:tbl>
    <w:p w14:paraId="64CD36D3" w14:textId="77777777" w:rsidR="007E7BB8" w:rsidRPr="00EC5BB4" w:rsidRDefault="007E7BB8" w:rsidP="007E7BB8">
      <w:pPr>
        <w:tabs>
          <w:tab w:val="left" w:pos="0"/>
        </w:tabs>
        <w:spacing w:before="0"/>
        <w:rPr>
          <w:rFonts w:cs="Arial"/>
          <w:b/>
          <w:i/>
          <w:sz w:val="24"/>
          <w:szCs w:val="24"/>
          <w:lang w:val="ru-RU"/>
        </w:rPr>
      </w:pPr>
      <w:r w:rsidRPr="00EC5BB4">
        <w:rPr>
          <w:rFonts w:cs="Arial"/>
          <w:b/>
          <w:i/>
          <w:sz w:val="24"/>
          <w:szCs w:val="24"/>
          <w:lang w:val="ru-RU"/>
        </w:rPr>
        <w:t>Напомена:</w:t>
      </w:r>
    </w:p>
    <w:p w14:paraId="2FBD35AA" w14:textId="77777777" w:rsidR="007E7BB8" w:rsidRPr="0042687E" w:rsidRDefault="007E7BB8" w:rsidP="007E7BB8">
      <w:pPr>
        <w:spacing w:before="0"/>
        <w:rPr>
          <w:rFonts w:cs="Arial"/>
          <w:i/>
          <w:sz w:val="20"/>
          <w:szCs w:val="20"/>
          <w:lang w:val="ru-RU"/>
        </w:rPr>
      </w:pPr>
      <w:r w:rsidRPr="00EC5BB4">
        <w:rPr>
          <w:rFonts w:cs="Arial"/>
          <w:i/>
          <w:sz w:val="24"/>
          <w:szCs w:val="24"/>
          <w:lang w:val="ru-RU"/>
        </w:rPr>
        <w:t>-</w:t>
      </w:r>
      <w:r w:rsidRPr="0042687E">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8C07BA6" w14:textId="77777777" w:rsidR="007E7BB8" w:rsidRPr="0042687E" w:rsidRDefault="007E7BB8" w:rsidP="007E7BB8">
      <w:pPr>
        <w:tabs>
          <w:tab w:val="left" w:pos="0"/>
        </w:tabs>
        <w:spacing w:before="0"/>
        <w:rPr>
          <w:rFonts w:cs="Arial"/>
          <w:i/>
          <w:sz w:val="20"/>
          <w:szCs w:val="20"/>
          <w:lang w:val="ru-RU"/>
        </w:rPr>
      </w:pPr>
      <w:r w:rsidRPr="0042687E">
        <w:rPr>
          <w:rFonts w:cs="Arial"/>
          <w:i/>
          <w:sz w:val="20"/>
          <w:szCs w:val="20"/>
        </w:rPr>
        <w:t>-</w:t>
      </w:r>
      <w:r w:rsidRPr="0042687E">
        <w:rPr>
          <w:rFonts w:cs="Arial"/>
          <w:i/>
          <w:sz w:val="20"/>
          <w:szCs w:val="20"/>
          <w:lang w:val="sr-Latn-CS"/>
        </w:rPr>
        <w:t>остале трошкове припреме и подношења понуде</w:t>
      </w:r>
      <w:r w:rsidRPr="0042687E">
        <w:rPr>
          <w:rFonts w:cs="Arial"/>
          <w:i/>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5B544E51" w14:textId="77777777" w:rsidR="007E7BB8" w:rsidRPr="0042687E" w:rsidRDefault="007E7BB8" w:rsidP="007E7BB8">
      <w:pPr>
        <w:spacing w:before="0"/>
        <w:rPr>
          <w:rFonts w:cs="Arial"/>
          <w:i/>
          <w:sz w:val="20"/>
          <w:szCs w:val="20"/>
          <w:lang w:val="ru-RU"/>
        </w:rPr>
      </w:pPr>
      <w:r w:rsidRPr="0042687E">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4C4D7069" w14:textId="77777777" w:rsidR="007E7BB8" w:rsidRPr="0042687E" w:rsidRDefault="007E7BB8" w:rsidP="007E7BB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14:paraId="51DE5711" w14:textId="77777777" w:rsidR="0042387A" w:rsidRDefault="00700231" w:rsidP="00700231">
      <w:pPr>
        <w:pStyle w:val="KDObrazac"/>
        <w:spacing w:before="0"/>
        <w:jc w:val="both"/>
        <w:rPr>
          <w:sz w:val="20"/>
          <w:szCs w:val="20"/>
          <w:lang w:val="sr-Cyrl-RS"/>
        </w:rPr>
      </w:pPr>
      <w:r>
        <w:rPr>
          <w:sz w:val="20"/>
          <w:szCs w:val="20"/>
          <w:lang w:val="sr-Latn-CS"/>
        </w:rPr>
        <w:t xml:space="preserve"> </w:t>
      </w:r>
    </w:p>
    <w:p w14:paraId="723E9A87" w14:textId="77777777" w:rsidR="00EA6C7E" w:rsidRDefault="00EA6C7E" w:rsidP="00700231">
      <w:pPr>
        <w:pStyle w:val="KDObrazac"/>
        <w:spacing w:before="0"/>
        <w:jc w:val="both"/>
        <w:rPr>
          <w:sz w:val="20"/>
          <w:szCs w:val="20"/>
          <w:lang w:val="sr-Cyrl-RS"/>
        </w:rPr>
      </w:pPr>
    </w:p>
    <w:p w14:paraId="66BB1B09" w14:textId="77777777" w:rsidR="00EA6C7E" w:rsidRDefault="00EA6C7E" w:rsidP="00700231">
      <w:pPr>
        <w:pStyle w:val="KDObrazac"/>
        <w:spacing w:before="0"/>
        <w:jc w:val="both"/>
        <w:rPr>
          <w:sz w:val="20"/>
          <w:szCs w:val="20"/>
          <w:lang w:val="sr-Cyrl-RS"/>
        </w:rPr>
      </w:pPr>
    </w:p>
    <w:p w14:paraId="134F35B4" w14:textId="77777777" w:rsidR="00315623" w:rsidRDefault="00315623" w:rsidP="00315623">
      <w:pPr>
        <w:spacing w:before="0"/>
        <w:jc w:val="right"/>
        <w:outlineLvl w:val="1"/>
        <w:rPr>
          <w:rFonts w:cs="Arial"/>
          <w:b/>
          <w:lang w:val="sr-Cyrl-RS"/>
        </w:rPr>
      </w:pPr>
    </w:p>
    <w:p w14:paraId="392D98EE" w14:textId="77777777" w:rsidR="00315623" w:rsidRPr="00315623" w:rsidRDefault="00315623" w:rsidP="00315623">
      <w:pPr>
        <w:spacing w:before="0"/>
        <w:jc w:val="right"/>
        <w:outlineLvl w:val="1"/>
        <w:rPr>
          <w:rFonts w:cs="Arial"/>
          <w:b/>
          <w:lang w:val="sr-Cyrl-RS"/>
        </w:rPr>
      </w:pPr>
      <w:r w:rsidRPr="00315623">
        <w:rPr>
          <w:rFonts w:cs="Arial"/>
          <w:b/>
        </w:rPr>
        <w:lastRenderedPageBreak/>
        <w:t xml:space="preserve">ПРИЛОГ </w:t>
      </w:r>
      <w:r w:rsidRPr="00315623">
        <w:rPr>
          <w:rFonts w:cs="Arial"/>
          <w:b/>
          <w:lang w:val="sr-Cyrl-RS"/>
        </w:rPr>
        <w:t>1</w:t>
      </w:r>
    </w:p>
    <w:p w14:paraId="2550AB25" w14:textId="77777777" w:rsidR="00315623" w:rsidRPr="00315623" w:rsidRDefault="00315623" w:rsidP="00315623">
      <w:pPr>
        <w:spacing w:before="0"/>
        <w:jc w:val="center"/>
        <w:rPr>
          <w:rFonts w:cs="Arial"/>
          <w:lang w:val="sr-Latn-CS" w:eastAsia="ar-SA"/>
        </w:rPr>
      </w:pPr>
    </w:p>
    <w:p w14:paraId="22C26543" w14:textId="77777777" w:rsidR="00315623" w:rsidRPr="00315623" w:rsidRDefault="00315623" w:rsidP="00315623">
      <w:pPr>
        <w:spacing w:before="0"/>
        <w:jc w:val="center"/>
        <w:rPr>
          <w:rFonts w:cs="Arial"/>
          <w:lang w:val="sr-Latn-CS" w:eastAsia="ar-SA"/>
        </w:rPr>
      </w:pPr>
    </w:p>
    <w:p w14:paraId="16B3855F" w14:textId="77777777" w:rsidR="00315623" w:rsidRPr="00315623" w:rsidRDefault="00315623" w:rsidP="00315623">
      <w:pPr>
        <w:spacing w:before="0"/>
        <w:jc w:val="center"/>
        <w:rPr>
          <w:rFonts w:cs="Arial"/>
          <w:b/>
          <w:lang w:val="sr-Cyrl-CS" w:eastAsia="ar-SA"/>
        </w:rPr>
      </w:pPr>
      <w:r w:rsidRPr="00315623">
        <w:rPr>
          <w:rFonts w:cs="Arial"/>
          <w:b/>
          <w:lang w:val="sr-Cyrl-CS" w:eastAsia="ar-SA"/>
        </w:rPr>
        <w:t>СПОРАЗУМ  УЧЕСНИКА ЗАЈЕДНИЧКЕ ПОНУДЕ</w:t>
      </w:r>
    </w:p>
    <w:p w14:paraId="001052AD" w14:textId="77777777" w:rsidR="00315623" w:rsidRPr="00315623" w:rsidRDefault="00315623" w:rsidP="00315623">
      <w:pPr>
        <w:spacing w:before="0"/>
        <w:jc w:val="center"/>
        <w:rPr>
          <w:rFonts w:cs="Arial"/>
          <w:b/>
          <w:lang w:val="sr-Cyrl-CS" w:eastAsia="ar-SA"/>
        </w:rPr>
      </w:pPr>
    </w:p>
    <w:p w14:paraId="0D405D11" w14:textId="77777777" w:rsidR="00315623" w:rsidRPr="00315623" w:rsidRDefault="00315623" w:rsidP="00315623">
      <w:pPr>
        <w:suppressAutoHyphens/>
        <w:rPr>
          <w:rFonts w:cs="Arial"/>
          <w:lang w:val="sr-Cyrl-CS" w:eastAsia="ar-SA"/>
        </w:rPr>
      </w:pPr>
      <w:r w:rsidRPr="00315623">
        <w:rPr>
          <w:rFonts w:cs="Arial"/>
          <w:lang w:val="sr-Cyrl-CS" w:eastAsia="ar-SA"/>
        </w:rPr>
        <w:t xml:space="preserve">На основу члана 81. Закона о јавним набавкама </w:t>
      </w:r>
      <w:r w:rsidRPr="00315623">
        <w:rPr>
          <w:rFonts w:eastAsia="TimesNewRomanPSMT" w:cs="Arial"/>
          <w:lang w:val="ru-RU"/>
        </w:rPr>
        <w:t xml:space="preserve">(„Сл. </w:t>
      </w:r>
      <w:r w:rsidRPr="00315623">
        <w:rPr>
          <w:rFonts w:eastAsia="TimesNewRomanPSMT" w:cs="Arial"/>
          <w:lang w:val="sr-Cyrl-CS"/>
        </w:rPr>
        <w:t>г</w:t>
      </w:r>
      <w:r w:rsidRPr="00315623">
        <w:rPr>
          <w:rFonts w:eastAsia="TimesNewRomanPSMT" w:cs="Arial"/>
          <w:lang w:val="ru-RU"/>
        </w:rPr>
        <w:t>ласник РС” бр. 1</w:t>
      </w:r>
      <w:r w:rsidRPr="00315623">
        <w:rPr>
          <w:rFonts w:eastAsia="TimesNewRomanPSMT" w:cs="Arial"/>
          <w:lang w:val="sr-Cyrl-CS"/>
        </w:rPr>
        <w:t>24</w:t>
      </w:r>
      <w:r w:rsidRPr="00315623">
        <w:rPr>
          <w:rFonts w:eastAsia="TimesNewRomanPSMT" w:cs="Arial"/>
          <w:lang w:val="ru-RU"/>
        </w:rPr>
        <w:t>/20</w:t>
      </w:r>
      <w:r w:rsidRPr="00315623">
        <w:rPr>
          <w:rFonts w:eastAsia="TimesNewRomanPSMT" w:cs="Arial"/>
          <w:lang w:val="sr-Cyrl-CS"/>
        </w:rPr>
        <w:t>12</w:t>
      </w:r>
      <w:r w:rsidRPr="00315623">
        <w:rPr>
          <w:rFonts w:eastAsia="TimesNewRomanPSMT" w:cs="Arial"/>
          <w:lang w:val="ru-RU"/>
        </w:rPr>
        <w:t>, 14/15, 68/15</w:t>
      </w:r>
      <w:r w:rsidRPr="00315623">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315623" w:rsidRPr="00315623" w14:paraId="0500A3A1" w14:textId="77777777" w:rsidTr="006F7DAE">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793EFAB7" w14:textId="77777777" w:rsidR="00315623" w:rsidRPr="00315623" w:rsidRDefault="00315623" w:rsidP="00315623">
            <w:pPr>
              <w:suppressAutoHyphens/>
              <w:rPr>
                <w:rFonts w:cs="Arial"/>
                <w:lang w:val="sr-Cyrl-CS" w:eastAsia="ar-SA"/>
              </w:rPr>
            </w:pPr>
            <w:r w:rsidRPr="00315623">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0025260E" w14:textId="77777777" w:rsidR="00315623" w:rsidRPr="00315623" w:rsidRDefault="00315623" w:rsidP="00315623">
            <w:pPr>
              <w:suppressAutoHyphens/>
              <w:rPr>
                <w:rFonts w:cs="Arial"/>
                <w:lang w:val="sr-Cyrl-CS" w:eastAsia="ar-SA"/>
              </w:rPr>
            </w:pPr>
            <w:r w:rsidRPr="00315623">
              <w:rPr>
                <w:rFonts w:cs="Arial"/>
                <w:lang w:val="sr-Cyrl-CS" w:eastAsia="ar-SA"/>
              </w:rPr>
              <w:t>НАЗИВ И СЕДИШТЕ ЧЛАНА ГРУПЕ ПОНУЂАЧА</w:t>
            </w:r>
          </w:p>
          <w:p w14:paraId="2C3193D2" w14:textId="77777777" w:rsidR="00315623" w:rsidRPr="00315623" w:rsidRDefault="00315623" w:rsidP="00315623">
            <w:pPr>
              <w:suppressAutoHyphens/>
              <w:rPr>
                <w:rFonts w:cs="Arial"/>
                <w:lang w:val="sr-Cyrl-CS" w:eastAsia="ar-SA"/>
              </w:rPr>
            </w:pPr>
          </w:p>
        </w:tc>
      </w:tr>
      <w:tr w:rsidR="00315623" w:rsidRPr="00315623" w14:paraId="2447220F" w14:textId="77777777" w:rsidTr="006F7DAE">
        <w:trPr>
          <w:trHeight w:val="1244"/>
        </w:trPr>
        <w:tc>
          <w:tcPr>
            <w:tcW w:w="3651" w:type="dxa"/>
            <w:tcBorders>
              <w:top w:val="single" w:sz="4" w:space="0" w:color="auto"/>
              <w:left w:val="single" w:sz="4" w:space="0" w:color="auto"/>
              <w:bottom w:val="single" w:sz="4" w:space="0" w:color="auto"/>
              <w:right w:val="single" w:sz="4" w:space="0" w:color="auto"/>
            </w:tcBorders>
          </w:tcPr>
          <w:p w14:paraId="04920C2B" w14:textId="77777777" w:rsidR="00315623" w:rsidRPr="00315623" w:rsidRDefault="00315623" w:rsidP="00315623">
            <w:pPr>
              <w:suppressAutoHyphens/>
              <w:rPr>
                <w:rFonts w:cs="Arial"/>
                <w:lang w:val="sr-Cyrl-CS" w:eastAsia="ar-SA"/>
              </w:rPr>
            </w:pPr>
            <w:r w:rsidRPr="00315623">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71E97555" w14:textId="77777777" w:rsidR="00315623" w:rsidRPr="00315623" w:rsidRDefault="00315623" w:rsidP="00315623">
            <w:pPr>
              <w:suppressAutoHyphens/>
              <w:rPr>
                <w:rFonts w:cs="Arial"/>
                <w:lang w:val="sr-Cyrl-CS" w:eastAsia="ar-SA"/>
              </w:rPr>
            </w:pPr>
          </w:p>
        </w:tc>
      </w:tr>
      <w:tr w:rsidR="00315623" w:rsidRPr="00315623" w14:paraId="0E37B171" w14:textId="77777777" w:rsidTr="006F7DAE">
        <w:trPr>
          <w:trHeight w:val="1280"/>
        </w:trPr>
        <w:tc>
          <w:tcPr>
            <w:tcW w:w="3651" w:type="dxa"/>
            <w:tcBorders>
              <w:top w:val="single" w:sz="4" w:space="0" w:color="auto"/>
              <w:left w:val="single" w:sz="4" w:space="0" w:color="auto"/>
              <w:bottom w:val="single" w:sz="4" w:space="0" w:color="auto"/>
              <w:right w:val="single" w:sz="4" w:space="0" w:color="auto"/>
            </w:tcBorders>
          </w:tcPr>
          <w:p w14:paraId="57F26DBE" w14:textId="77777777" w:rsidR="00315623" w:rsidRPr="00315623" w:rsidRDefault="00315623" w:rsidP="00315623">
            <w:pPr>
              <w:suppressAutoHyphens/>
              <w:rPr>
                <w:rFonts w:cs="Arial"/>
                <w:lang w:val="sr-Cyrl-CS" w:eastAsia="ar-SA"/>
              </w:rPr>
            </w:pPr>
            <w:r w:rsidRPr="00315623">
              <w:rPr>
                <w:rFonts w:cs="Arial"/>
                <w:lang w:val="sr-Cyrl-CS" w:eastAsia="ar-SA"/>
              </w:rPr>
              <w:t>2. Oпис послова сваког од понуђача из групе понуђача у извршењу уговора:</w:t>
            </w:r>
          </w:p>
          <w:p w14:paraId="0A68F921" w14:textId="77777777" w:rsidR="00315623" w:rsidRPr="00315623" w:rsidRDefault="00315623" w:rsidP="00315623">
            <w:pPr>
              <w:suppressAutoHyphens/>
              <w:rPr>
                <w:rFonts w:cs="Arial"/>
                <w:lang w:val="sr-Cyrl-CS" w:eastAsia="ar-SA"/>
              </w:rPr>
            </w:pPr>
          </w:p>
          <w:p w14:paraId="782A1810" w14:textId="77777777" w:rsidR="00315623" w:rsidRPr="00315623" w:rsidRDefault="00315623" w:rsidP="00315623">
            <w:pPr>
              <w:suppressAutoHyphens/>
              <w:rPr>
                <w:rFonts w:cs="Arial"/>
                <w:lang w:val="sr-Cyrl-CS" w:eastAsia="ar-SA"/>
              </w:rPr>
            </w:pPr>
          </w:p>
          <w:p w14:paraId="01EA1D0B" w14:textId="77777777" w:rsidR="00315623" w:rsidRPr="00315623" w:rsidRDefault="00315623" w:rsidP="00315623">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14:paraId="0D68F2CF" w14:textId="77777777" w:rsidR="00315623" w:rsidRPr="00315623" w:rsidRDefault="00315623" w:rsidP="00315623">
            <w:pPr>
              <w:suppressAutoHyphens/>
              <w:rPr>
                <w:rFonts w:cs="Arial"/>
                <w:lang w:val="sr-Cyrl-CS" w:eastAsia="ar-SA"/>
              </w:rPr>
            </w:pPr>
          </w:p>
        </w:tc>
      </w:tr>
      <w:tr w:rsidR="00315623" w:rsidRPr="00315623" w14:paraId="14B840CB" w14:textId="77777777" w:rsidTr="006F7DAE">
        <w:trPr>
          <w:trHeight w:val="1433"/>
        </w:trPr>
        <w:tc>
          <w:tcPr>
            <w:tcW w:w="3651" w:type="dxa"/>
            <w:tcBorders>
              <w:top w:val="single" w:sz="4" w:space="0" w:color="auto"/>
              <w:left w:val="single" w:sz="4" w:space="0" w:color="auto"/>
              <w:bottom w:val="single" w:sz="4" w:space="0" w:color="auto"/>
              <w:right w:val="single" w:sz="4" w:space="0" w:color="auto"/>
            </w:tcBorders>
          </w:tcPr>
          <w:p w14:paraId="099EF60D" w14:textId="77777777" w:rsidR="00315623" w:rsidRPr="00315623" w:rsidRDefault="00315623" w:rsidP="00315623">
            <w:pPr>
              <w:suppressAutoHyphens/>
              <w:rPr>
                <w:rFonts w:cs="Arial"/>
                <w:lang w:val="sr-Cyrl-CS" w:eastAsia="ar-SA"/>
              </w:rPr>
            </w:pPr>
            <w:r w:rsidRPr="00315623">
              <w:rPr>
                <w:rFonts w:cs="Arial"/>
                <w:lang w:val="sr-Cyrl-CS" w:eastAsia="ar-SA"/>
              </w:rPr>
              <w:t>3.Друго:</w:t>
            </w:r>
          </w:p>
          <w:p w14:paraId="3251F477" w14:textId="77777777" w:rsidR="00315623" w:rsidRPr="00315623" w:rsidRDefault="00315623" w:rsidP="00315623">
            <w:pPr>
              <w:suppressAutoHyphens/>
              <w:rPr>
                <w:rFonts w:cs="Arial"/>
                <w:lang w:val="sr-Cyrl-CS" w:eastAsia="ar-SA"/>
              </w:rPr>
            </w:pPr>
          </w:p>
          <w:p w14:paraId="0D1C455C" w14:textId="77777777" w:rsidR="00315623" w:rsidRPr="00315623" w:rsidRDefault="00315623" w:rsidP="00315623">
            <w:pPr>
              <w:suppressAutoHyphens/>
              <w:rPr>
                <w:rFonts w:cs="Arial"/>
                <w:lang w:val="sr-Cyrl-CS" w:eastAsia="ar-SA"/>
              </w:rPr>
            </w:pPr>
          </w:p>
          <w:p w14:paraId="109DA2E1" w14:textId="77777777" w:rsidR="00315623" w:rsidRPr="00315623" w:rsidRDefault="00315623" w:rsidP="00315623">
            <w:pPr>
              <w:suppressAutoHyphens/>
              <w:rPr>
                <w:rFonts w:cs="Arial"/>
                <w:lang w:val="sr-Cyrl-CS" w:eastAsia="ar-SA"/>
              </w:rPr>
            </w:pPr>
          </w:p>
          <w:p w14:paraId="0A7E5E05" w14:textId="77777777" w:rsidR="00315623" w:rsidRPr="00315623" w:rsidRDefault="00315623" w:rsidP="00315623">
            <w:pPr>
              <w:suppressAutoHyphens/>
              <w:rPr>
                <w:rFonts w:cs="Arial"/>
                <w:lang w:val="sr-Cyrl-CS" w:eastAsia="ar-SA"/>
              </w:rPr>
            </w:pPr>
          </w:p>
          <w:p w14:paraId="2CE995D9" w14:textId="77777777" w:rsidR="00315623" w:rsidRPr="00315623" w:rsidRDefault="00315623" w:rsidP="00315623">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14:paraId="182669DF" w14:textId="77777777" w:rsidR="00315623" w:rsidRPr="00315623" w:rsidRDefault="00315623" w:rsidP="00315623">
            <w:pPr>
              <w:suppressAutoHyphens/>
              <w:rPr>
                <w:rFonts w:cs="Arial"/>
                <w:lang w:val="sr-Cyrl-CS" w:eastAsia="ar-SA"/>
              </w:rPr>
            </w:pPr>
          </w:p>
        </w:tc>
      </w:tr>
    </w:tbl>
    <w:p w14:paraId="7B9A68BC" w14:textId="77777777" w:rsidR="00315623" w:rsidRPr="00315623" w:rsidRDefault="00315623" w:rsidP="00315623">
      <w:pPr>
        <w:tabs>
          <w:tab w:val="num" w:pos="360"/>
        </w:tabs>
        <w:rPr>
          <w:rFonts w:cs="Arial"/>
          <w:spacing w:val="2"/>
        </w:rPr>
      </w:pPr>
    </w:p>
    <w:p w14:paraId="6DB0EEF4" w14:textId="77777777" w:rsidR="00315623" w:rsidRPr="00315623" w:rsidRDefault="00315623" w:rsidP="00315623">
      <w:pPr>
        <w:framePr w:hSpace="180" w:wrap="around" w:vAnchor="text" w:hAnchor="margin" w:y="194"/>
        <w:suppressAutoHyphens/>
        <w:rPr>
          <w:rFonts w:cs="Arial"/>
          <w:lang w:val="sr-Cyrl-CS" w:eastAsia="ar-SA"/>
        </w:rPr>
      </w:pPr>
      <w:r w:rsidRPr="00315623">
        <w:rPr>
          <w:rFonts w:cs="Arial"/>
          <w:lang w:val="sr-Cyrl-CS" w:eastAsia="ar-SA"/>
        </w:rPr>
        <w:t>Потпис одговорног лица члана групе понуђача:</w:t>
      </w:r>
    </w:p>
    <w:p w14:paraId="37CBEDD1" w14:textId="77777777" w:rsidR="00315623" w:rsidRPr="00315623" w:rsidRDefault="00315623" w:rsidP="00315623">
      <w:pPr>
        <w:framePr w:hSpace="180" w:wrap="around" w:vAnchor="text" w:hAnchor="margin" w:y="194"/>
        <w:suppressAutoHyphens/>
        <w:rPr>
          <w:rFonts w:cs="Arial"/>
          <w:lang w:val="sr-Cyrl-CS" w:eastAsia="ar-SA"/>
        </w:rPr>
      </w:pPr>
      <w:r w:rsidRPr="00315623">
        <w:rPr>
          <w:rFonts w:cs="Arial"/>
          <w:lang w:val="sr-Cyrl-CS" w:eastAsia="ar-SA"/>
        </w:rPr>
        <w:t>______________________</w:t>
      </w:r>
    </w:p>
    <w:p w14:paraId="256F496A" w14:textId="77777777" w:rsidR="00315623" w:rsidRPr="00315623" w:rsidRDefault="00315623" w:rsidP="00315623">
      <w:pPr>
        <w:tabs>
          <w:tab w:val="num" w:pos="360"/>
        </w:tabs>
        <w:rPr>
          <w:rFonts w:cs="Arial"/>
          <w:lang w:val="sr-Cyrl-CS"/>
        </w:rPr>
      </w:pPr>
      <w:r w:rsidRPr="00315623">
        <w:rPr>
          <w:rFonts w:cs="Arial"/>
          <w:lang w:val="sr-Cyrl-CS"/>
        </w:rPr>
        <w:t xml:space="preserve">                                       м.п.</w:t>
      </w:r>
    </w:p>
    <w:p w14:paraId="39601CDC" w14:textId="77777777" w:rsidR="00315623" w:rsidRPr="00315623" w:rsidRDefault="00315623" w:rsidP="00315623">
      <w:pPr>
        <w:framePr w:hSpace="180" w:wrap="around" w:vAnchor="text" w:hAnchor="margin" w:y="194"/>
        <w:suppressAutoHyphens/>
        <w:rPr>
          <w:rFonts w:cs="Arial"/>
          <w:lang w:val="sr-Cyrl-CS" w:eastAsia="ar-SA"/>
        </w:rPr>
      </w:pPr>
      <w:r w:rsidRPr="00315623">
        <w:rPr>
          <w:rFonts w:cs="Arial"/>
          <w:lang w:val="sr-Cyrl-CS" w:eastAsia="ar-SA"/>
        </w:rPr>
        <w:t>Потпис одговорног лица члана групе понуђача:</w:t>
      </w:r>
    </w:p>
    <w:p w14:paraId="373FE3FD" w14:textId="77777777" w:rsidR="00315623" w:rsidRPr="00315623" w:rsidRDefault="00315623" w:rsidP="00315623">
      <w:pPr>
        <w:framePr w:hSpace="180" w:wrap="around" w:vAnchor="text" w:hAnchor="margin" w:y="194"/>
        <w:suppressAutoHyphens/>
        <w:rPr>
          <w:rFonts w:cs="Arial"/>
          <w:lang w:val="sr-Cyrl-CS" w:eastAsia="ar-SA"/>
        </w:rPr>
      </w:pPr>
      <w:r w:rsidRPr="00315623">
        <w:rPr>
          <w:rFonts w:cs="Arial"/>
          <w:lang w:val="sr-Cyrl-CS" w:eastAsia="ar-SA"/>
        </w:rPr>
        <w:t>______________________</w:t>
      </w:r>
    </w:p>
    <w:p w14:paraId="291A2000" w14:textId="77777777" w:rsidR="00315623" w:rsidRPr="00315623" w:rsidRDefault="00315623" w:rsidP="00315623">
      <w:pPr>
        <w:tabs>
          <w:tab w:val="num" w:pos="360"/>
        </w:tabs>
        <w:rPr>
          <w:rFonts w:cs="Arial"/>
          <w:lang w:val="sr-Cyrl-CS"/>
        </w:rPr>
      </w:pPr>
      <w:r w:rsidRPr="00315623">
        <w:rPr>
          <w:rFonts w:cs="Arial"/>
          <w:lang w:val="sr-Cyrl-CS"/>
        </w:rPr>
        <w:t xml:space="preserve">                                       м.п.</w:t>
      </w:r>
    </w:p>
    <w:p w14:paraId="6A4A7797" w14:textId="77777777" w:rsidR="00315623" w:rsidRPr="00315623" w:rsidRDefault="00315623" w:rsidP="00315623">
      <w:pPr>
        <w:spacing w:after="120"/>
        <w:rPr>
          <w:rFonts w:cs="Arial"/>
          <w:spacing w:val="4"/>
        </w:rPr>
      </w:pPr>
      <w:r w:rsidRPr="00315623">
        <w:rPr>
          <w:rFonts w:cs="Arial"/>
          <w:spacing w:val="4"/>
          <w:lang w:val="sr-Cyrl-CS"/>
        </w:rPr>
        <w:t xml:space="preserve">Датум:                                                                                                  </w:t>
      </w:r>
    </w:p>
    <w:p w14:paraId="45DAC2A8" w14:textId="77777777" w:rsidR="00315623" w:rsidRPr="00315623" w:rsidRDefault="00315623" w:rsidP="00315623">
      <w:pPr>
        <w:tabs>
          <w:tab w:val="num" w:pos="360"/>
        </w:tabs>
        <w:rPr>
          <w:rFonts w:cs="Arial"/>
          <w:spacing w:val="2"/>
        </w:rPr>
      </w:pPr>
      <w:r w:rsidRPr="00315623">
        <w:rPr>
          <w:rFonts w:cs="Arial"/>
          <w:spacing w:val="2"/>
          <w:lang w:val="sr-Cyrl-CS"/>
        </w:rPr>
        <w:t xml:space="preserve">___________                                     </w:t>
      </w:r>
    </w:p>
    <w:p w14:paraId="746A88F6" w14:textId="77777777" w:rsidR="00315623" w:rsidRPr="00315623" w:rsidRDefault="00315623" w:rsidP="00315623">
      <w:pPr>
        <w:rPr>
          <w:rFonts w:cs="Arial"/>
        </w:rPr>
      </w:pPr>
    </w:p>
    <w:p w14:paraId="36152EB8" w14:textId="77777777" w:rsidR="00315623" w:rsidRPr="00315623" w:rsidRDefault="00315623" w:rsidP="00315623">
      <w:pPr>
        <w:rPr>
          <w:rFonts w:cs="Arial"/>
        </w:rPr>
      </w:pPr>
    </w:p>
    <w:p w14:paraId="65AE0B27" w14:textId="77777777" w:rsidR="00315623" w:rsidRPr="00315623" w:rsidRDefault="00315623" w:rsidP="00315623">
      <w:pPr>
        <w:rPr>
          <w:rFonts w:cs="Arial"/>
        </w:rPr>
      </w:pPr>
    </w:p>
    <w:p w14:paraId="60EECDDA" w14:textId="77777777" w:rsidR="00315623" w:rsidRPr="00315623" w:rsidRDefault="00315623" w:rsidP="00315623">
      <w:pPr>
        <w:spacing w:before="0"/>
        <w:jc w:val="right"/>
        <w:outlineLvl w:val="1"/>
        <w:rPr>
          <w:rFonts w:cs="Arial"/>
          <w:b/>
          <w:lang w:val="sr-Cyrl-RS"/>
        </w:rPr>
      </w:pPr>
      <w:r w:rsidRPr="00315623">
        <w:rPr>
          <w:rFonts w:cs="Arial"/>
          <w:b/>
        </w:rPr>
        <w:t xml:space="preserve">ПРИЛОГ </w:t>
      </w:r>
      <w:r w:rsidRPr="00315623">
        <w:rPr>
          <w:rFonts w:cs="Arial"/>
          <w:b/>
          <w:lang w:val="sr-Cyrl-RS"/>
        </w:rPr>
        <w:t>2</w:t>
      </w:r>
    </w:p>
    <w:p w14:paraId="445C199C" w14:textId="77777777" w:rsidR="00315623" w:rsidRPr="00315623" w:rsidRDefault="00315623" w:rsidP="00315623">
      <w:pPr>
        <w:spacing w:before="0"/>
        <w:jc w:val="right"/>
        <w:outlineLvl w:val="1"/>
        <w:rPr>
          <w:rFonts w:cs="Arial"/>
          <w:b/>
        </w:rPr>
      </w:pPr>
    </w:p>
    <w:p w14:paraId="1C4F415A" w14:textId="77777777" w:rsidR="00315623" w:rsidRPr="00315623" w:rsidRDefault="00315623" w:rsidP="00315623">
      <w:pPr>
        <w:rPr>
          <w:rFonts w:cs="Arial"/>
        </w:rPr>
      </w:pPr>
    </w:p>
    <w:p w14:paraId="278ADEB5" w14:textId="77777777" w:rsidR="00315623" w:rsidRPr="00315623" w:rsidRDefault="00315623" w:rsidP="00315623">
      <w:pPr>
        <w:spacing w:before="0"/>
        <w:rPr>
          <w:rFonts w:cs="Arial"/>
          <w:color w:val="00B0F0"/>
        </w:rPr>
      </w:pPr>
    </w:p>
    <w:p w14:paraId="158E8466" w14:textId="77777777" w:rsidR="00315623" w:rsidRPr="00315623" w:rsidRDefault="00315623" w:rsidP="00315623">
      <w:pPr>
        <w:spacing w:before="0"/>
        <w:rPr>
          <w:rFonts w:cs="Arial"/>
        </w:rPr>
      </w:pPr>
      <w:r w:rsidRPr="0031562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1779EAD7" w14:textId="77777777" w:rsidR="00315623" w:rsidRPr="00315623" w:rsidRDefault="00315623" w:rsidP="00315623">
      <w:pPr>
        <w:spacing w:before="0"/>
        <w:rPr>
          <w:rFonts w:cs="Arial"/>
        </w:rPr>
      </w:pPr>
    </w:p>
    <w:p w14:paraId="3B32ECE8" w14:textId="77777777" w:rsidR="00315623" w:rsidRPr="00315623" w:rsidRDefault="00315623" w:rsidP="00315623">
      <w:pPr>
        <w:spacing w:before="0"/>
        <w:rPr>
          <w:rFonts w:cs="Arial"/>
          <w:lang w:val="ru-RU"/>
        </w:rPr>
      </w:pPr>
      <w:r w:rsidRPr="00315623">
        <w:rPr>
          <w:rFonts w:cs="Arial"/>
        </w:rPr>
        <w:t xml:space="preserve">ДУЖНИК:  </w:t>
      </w:r>
      <w:r w:rsidRPr="00315623">
        <w:rPr>
          <w:rFonts w:cs="Arial"/>
          <w:lang w:val="ru-RU"/>
        </w:rPr>
        <w:t>…………………………………………………………………………........................</w:t>
      </w:r>
    </w:p>
    <w:p w14:paraId="2BB75FF7" w14:textId="77777777" w:rsidR="00315623" w:rsidRPr="00315623" w:rsidRDefault="00315623" w:rsidP="00315623">
      <w:pPr>
        <w:spacing w:before="0"/>
        <w:rPr>
          <w:rFonts w:cs="Arial"/>
        </w:rPr>
      </w:pPr>
      <w:r w:rsidRPr="00315623">
        <w:rPr>
          <w:rFonts w:cs="Arial"/>
        </w:rPr>
        <w:t>(назив и седиште Понуђача)</w:t>
      </w:r>
    </w:p>
    <w:p w14:paraId="34E95ED9" w14:textId="77777777" w:rsidR="00315623" w:rsidRPr="00315623" w:rsidRDefault="00315623" w:rsidP="00315623">
      <w:pPr>
        <w:spacing w:before="0"/>
        <w:rPr>
          <w:rFonts w:cs="Arial"/>
        </w:rPr>
      </w:pPr>
      <w:r w:rsidRPr="00315623">
        <w:rPr>
          <w:rFonts w:cs="Arial"/>
        </w:rPr>
        <w:t>МАТИЧНИ БРОЈ ДУЖНИКА (Понуђача): ..................................................................</w:t>
      </w:r>
    </w:p>
    <w:p w14:paraId="77E875AF" w14:textId="77777777" w:rsidR="00315623" w:rsidRPr="00315623" w:rsidRDefault="00315623" w:rsidP="00315623">
      <w:pPr>
        <w:spacing w:before="0"/>
        <w:rPr>
          <w:rFonts w:cs="Arial"/>
        </w:rPr>
      </w:pPr>
      <w:r w:rsidRPr="00315623">
        <w:rPr>
          <w:rFonts w:cs="Arial"/>
        </w:rPr>
        <w:t>ТЕКУЋИ РАЧУН ДУЖНИКА (Понуђача): ...................................................................</w:t>
      </w:r>
    </w:p>
    <w:p w14:paraId="2BF7A606" w14:textId="77777777" w:rsidR="00315623" w:rsidRPr="00315623" w:rsidRDefault="00315623" w:rsidP="00315623">
      <w:pPr>
        <w:spacing w:before="0"/>
        <w:rPr>
          <w:rFonts w:cs="Arial"/>
        </w:rPr>
      </w:pPr>
      <w:r w:rsidRPr="00315623">
        <w:rPr>
          <w:rFonts w:cs="Arial"/>
        </w:rPr>
        <w:t>ПИБ ДУЖНИКА (Понуђача): ........................................................................................</w:t>
      </w:r>
    </w:p>
    <w:p w14:paraId="56A8F9C9" w14:textId="77777777" w:rsidR="00315623" w:rsidRPr="00315623" w:rsidRDefault="00315623" w:rsidP="00315623">
      <w:pPr>
        <w:spacing w:before="0"/>
        <w:rPr>
          <w:rFonts w:cs="Arial"/>
        </w:rPr>
      </w:pPr>
    </w:p>
    <w:p w14:paraId="2B838A68" w14:textId="77777777" w:rsidR="00315623" w:rsidRPr="00315623" w:rsidRDefault="00315623" w:rsidP="00315623">
      <w:pPr>
        <w:spacing w:before="0"/>
        <w:rPr>
          <w:rFonts w:cs="Arial"/>
        </w:rPr>
      </w:pPr>
      <w:r w:rsidRPr="00315623">
        <w:rPr>
          <w:rFonts w:cs="Arial"/>
        </w:rPr>
        <w:t>и з д а ј е  д а н а ............................ године</w:t>
      </w:r>
    </w:p>
    <w:p w14:paraId="70619151" w14:textId="77777777" w:rsidR="00315623" w:rsidRPr="00315623" w:rsidRDefault="00315623" w:rsidP="00315623">
      <w:pPr>
        <w:spacing w:before="0"/>
        <w:rPr>
          <w:rFonts w:cs="Arial"/>
        </w:rPr>
      </w:pPr>
    </w:p>
    <w:p w14:paraId="6A10D2F3" w14:textId="77777777" w:rsidR="00315623" w:rsidRPr="00315623" w:rsidRDefault="00315623" w:rsidP="00315623">
      <w:pPr>
        <w:spacing w:before="0"/>
        <w:rPr>
          <w:rFonts w:cs="Arial"/>
        </w:rPr>
      </w:pPr>
    </w:p>
    <w:p w14:paraId="22799E27" w14:textId="77777777" w:rsidR="00315623" w:rsidRPr="00315623" w:rsidRDefault="00315623" w:rsidP="00315623">
      <w:pPr>
        <w:spacing w:before="0"/>
        <w:jc w:val="center"/>
        <w:rPr>
          <w:rFonts w:cs="Arial"/>
          <w:b/>
        </w:rPr>
      </w:pPr>
      <w:r w:rsidRPr="00315623">
        <w:rPr>
          <w:rFonts w:cs="Arial"/>
          <w:b/>
        </w:rPr>
        <w:t>МЕНИЧНО ПИСМО – ОВЛАШЋЕЊЕ ЗА КОРИСНИКА  БЛАНКО СОПСТВЕНЕ МЕНИЦЕ</w:t>
      </w:r>
    </w:p>
    <w:p w14:paraId="2EB50AE5" w14:textId="77777777" w:rsidR="00315623" w:rsidRPr="00315623" w:rsidRDefault="00315623" w:rsidP="00315623">
      <w:pPr>
        <w:spacing w:before="0"/>
        <w:jc w:val="center"/>
        <w:rPr>
          <w:rFonts w:cs="Arial"/>
          <w:b/>
        </w:rPr>
      </w:pPr>
    </w:p>
    <w:p w14:paraId="726FCD07" w14:textId="77777777" w:rsidR="00315623" w:rsidRPr="00315623" w:rsidRDefault="00315623" w:rsidP="00315623">
      <w:pPr>
        <w:widowControl w:val="0"/>
        <w:tabs>
          <w:tab w:val="left" w:pos="1418"/>
          <w:tab w:val="left" w:leader="underscore" w:pos="9244"/>
        </w:tabs>
        <w:spacing w:before="0"/>
        <w:ind w:left="1440" w:hanging="1440"/>
        <w:rPr>
          <w:rFonts w:cs="Arial"/>
          <w:bCs/>
        </w:rPr>
      </w:pPr>
      <w:r w:rsidRPr="00315623">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14:paraId="46197D94" w14:textId="77777777" w:rsidR="00315623" w:rsidRPr="00315623" w:rsidRDefault="00315623" w:rsidP="00315623">
      <w:pPr>
        <w:widowControl w:val="0"/>
        <w:tabs>
          <w:tab w:val="left" w:pos="1418"/>
        </w:tabs>
        <w:spacing w:before="0"/>
        <w:ind w:left="1440" w:hanging="1440"/>
        <w:rPr>
          <w:rFonts w:cs="Arial"/>
          <w:bCs/>
        </w:rPr>
      </w:pPr>
      <w:r w:rsidRPr="00315623">
        <w:rPr>
          <w:rFonts w:cs="Arial"/>
          <w:bCs/>
        </w:rPr>
        <w:tab/>
      </w:r>
    </w:p>
    <w:p w14:paraId="5AF37027" w14:textId="77777777" w:rsidR="00315623" w:rsidRPr="00315623" w:rsidRDefault="00315623" w:rsidP="00315623">
      <w:pPr>
        <w:spacing w:before="0"/>
        <w:rPr>
          <w:rFonts w:cs="Arial"/>
        </w:rPr>
      </w:pPr>
      <w:r w:rsidRPr="00315623">
        <w:rPr>
          <w:rFonts w:cs="Arial"/>
        </w:rPr>
        <w:t>Прeдajeмo вaм блaнкo сопствену мeницу за озбиљност понуде која је неопозива, без права протеста и наплатива на први позив.</w:t>
      </w:r>
    </w:p>
    <w:p w14:paraId="48227CC2" w14:textId="77777777" w:rsidR="00315623" w:rsidRPr="00315623" w:rsidRDefault="00315623" w:rsidP="00315623">
      <w:pPr>
        <w:spacing w:before="0"/>
        <w:rPr>
          <w:rFonts w:cs="Arial"/>
        </w:rPr>
      </w:pPr>
      <w:r w:rsidRPr="00315623">
        <w:rPr>
          <w:rFonts w:cs="Arial"/>
        </w:rPr>
        <w:t>Овлaшћуjeмo Пoвeриoцa, дa прeдaту мeницу брoj ________________________(</w:t>
      </w:r>
      <w:r w:rsidRPr="00315623">
        <w:rPr>
          <w:rFonts w:cs="Arial"/>
          <w:iCs/>
        </w:rPr>
        <w:t xml:space="preserve">уписати сeриjски брoj мeницe) </w:t>
      </w:r>
      <w:r w:rsidRPr="00315623">
        <w:rPr>
          <w:rFonts w:cs="Arial"/>
        </w:rPr>
        <w:t xml:space="preserve">мoжe пoпунити у изнoсу </w:t>
      </w:r>
      <w:r w:rsidRPr="00315623">
        <w:rPr>
          <w:rFonts w:cs="Arial"/>
          <w:iCs/>
        </w:rPr>
        <w:t>__</w:t>
      </w:r>
      <w:r w:rsidRPr="00315623">
        <w:rPr>
          <w:rFonts w:cs="Arial"/>
        </w:rPr>
        <w:t>% (уписати проценат) oд врeднoсти пoнудe бeз ПДВ, зa oзбиљнoст пoнудe у о</w:t>
      </w:r>
      <w:r w:rsidRPr="00315623">
        <w:rPr>
          <w:rFonts w:cs="Arial"/>
          <w:lang w:val="sr-Cyrl-RS"/>
        </w:rPr>
        <w:t>т</w:t>
      </w:r>
      <w:r w:rsidRPr="00315623">
        <w:rPr>
          <w:rFonts w:cs="Arial"/>
        </w:rPr>
        <w:t xml:space="preserve">вореном поступку јавне набавке </w:t>
      </w:r>
      <w:r w:rsidRPr="00315623">
        <w:rPr>
          <w:rFonts w:cs="Arial"/>
          <w:lang w:val="sr-Cyrl-RS"/>
        </w:rPr>
        <w:t xml:space="preserve">услуга </w:t>
      </w:r>
      <w:r w:rsidRPr="00315623">
        <w:rPr>
          <w:rFonts w:cs="Arial"/>
        </w:rPr>
        <w:t>____________(</w:t>
      </w:r>
      <w:r w:rsidRPr="00315623">
        <w:rPr>
          <w:rFonts w:cs="Arial"/>
          <w:lang w:val="sr-Cyrl-RS"/>
        </w:rPr>
        <w:t>предмет</w:t>
      </w:r>
      <w:r w:rsidRPr="00315623">
        <w:rPr>
          <w:rFonts w:cs="Arial"/>
        </w:rPr>
        <w:t>)</w:t>
      </w:r>
      <w:r w:rsidRPr="00315623">
        <w:rPr>
          <w:rFonts w:cs="Arial"/>
          <w:lang w:val="sr-Cyrl-RS"/>
        </w:rPr>
        <w:t>_________(бројЈН),</w:t>
      </w:r>
      <w:r w:rsidRPr="00315623">
        <w:rPr>
          <w:rFonts w:cs="Arial"/>
        </w:rPr>
        <w:t>сa рoкoм вaжења минимално____(уписати број дана,мин.30 дана)дужим од рока важења понуде,</w:t>
      </w:r>
      <w:r w:rsidRPr="0031562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15623">
        <w:rPr>
          <w:rFonts w:cs="Arial"/>
        </w:rPr>
        <w:t>.</w:t>
      </w:r>
    </w:p>
    <w:p w14:paraId="6E18EA3A" w14:textId="77777777" w:rsidR="00315623" w:rsidRPr="00315623" w:rsidRDefault="00315623" w:rsidP="00315623">
      <w:pPr>
        <w:spacing w:before="0"/>
        <w:rPr>
          <w:rFonts w:cs="Arial"/>
        </w:rPr>
      </w:pPr>
    </w:p>
    <w:p w14:paraId="4CDEA569" w14:textId="77777777" w:rsidR="00315623" w:rsidRPr="00315623" w:rsidRDefault="00315623" w:rsidP="00315623">
      <w:pPr>
        <w:widowControl w:val="0"/>
        <w:autoSpaceDE w:val="0"/>
        <w:autoSpaceDN w:val="0"/>
        <w:adjustRightInd w:val="0"/>
        <w:spacing w:before="0"/>
        <w:rPr>
          <w:rFonts w:cs="Arial"/>
          <w:lang w:val="sr-Cyrl-CS"/>
        </w:rPr>
      </w:pPr>
      <w:r w:rsidRPr="00315623">
        <w:rPr>
          <w:rFonts w:cs="Arial"/>
          <w:lang w:val="sr-Cyrl-CS"/>
        </w:rPr>
        <w:t xml:space="preserve">Истовремено </w:t>
      </w:r>
      <w:r w:rsidRPr="00315623">
        <w:rPr>
          <w:rFonts w:cs="Arial"/>
        </w:rPr>
        <w:t>O</w:t>
      </w:r>
      <w:r w:rsidRPr="00315623">
        <w:rPr>
          <w:rFonts w:cs="Arial"/>
          <w:lang w:val="sr-Cyrl-CS"/>
        </w:rPr>
        <w:t>вл</w:t>
      </w:r>
      <w:r w:rsidRPr="00315623">
        <w:rPr>
          <w:rFonts w:cs="Arial"/>
        </w:rPr>
        <w:t>a</w:t>
      </w:r>
      <w:r w:rsidRPr="00315623">
        <w:rPr>
          <w:rFonts w:cs="Arial"/>
          <w:lang w:val="sr-Cyrl-CS"/>
        </w:rPr>
        <w:t>шћу</w:t>
      </w:r>
      <w:r w:rsidRPr="00315623">
        <w:rPr>
          <w:rFonts w:cs="Arial"/>
        </w:rPr>
        <w:t>je</w:t>
      </w:r>
      <w:r w:rsidRPr="00315623">
        <w:rPr>
          <w:rFonts w:cs="Arial"/>
          <w:lang w:val="sr-Cyrl-CS"/>
        </w:rPr>
        <w:t>м</w:t>
      </w:r>
      <w:r w:rsidRPr="00315623">
        <w:rPr>
          <w:rFonts w:cs="Arial"/>
        </w:rPr>
        <w:t>o</w:t>
      </w:r>
      <w:r w:rsidRPr="00315623">
        <w:rPr>
          <w:rFonts w:cs="Arial"/>
          <w:lang w:val="sr-Cyrl-CS"/>
        </w:rPr>
        <w:t xml:space="preserve"> П</w:t>
      </w:r>
      <w:r w:rsidRPr="00315623">
        <w:rPr>
          <w:rFonts w:cs="Arial"/>
        </w:rPr>
        <w:t>o</w:t>
      </w:r>
      <w:r w:rsidRPr="00315623">
        <w:rPr>
          <w:rFonts w:cs="Arial"/>
          <w:lang w:val="sr-Cyrl-CS"/>
        </w:rPr>
        <w:t>в</w:t>
      </w:r>
      <w:r w:rsidRPr="00315623">
        <w:rPr>
          <w:rFonts w:cs="Arial"/>
        </w:rPr>
        <w:t>e</w:t>
      </w:r>
      <w:r w:rsidRPr="00315623">
        <w:rPr>
          <w:rFonts w:cs="Arial"/>
          <w:lang w:val="sr-Cyrl-CS"/>
        </w:rPr>
        <w:t>ри</w:t>
      </w:r>
      <w:r w:rsidRPr="00315623">
        <w:rPr>
          <w:rFonts w:cs="Arial"/>
        </w:rPr>
        <w:t>o</w:t>
      </w:r>
      <w:r w:rsidRPr="00315623">
        <w:rPr>
          <w:rFonts w:cs="Arial"/>
          <w:lang w:val="sr-Cyrl-CS"/>
        </w:rPr>
        <w:t>ц</w:t>
      </w:r>
      <w:r w:rsidRPr="00315623">
        <w:rPr>
          <w:rFonts w:cs="Arial"/>
        </w:rPr>
        <w:t>a</w:t>
      </w:r>
      <w:r w:rsidRPr="00315623">
        <w:rPr>
          <w:rFonts w:cs="Arial"/>
          <w:lang w:val="sr-Cyrl-CS"/>
        </w:rPr>
        <w:t xml:space="preserve"> д</w:t>
      </w:r>
      <w:r w:rsidRPr="00315623">
        <w:rPr>
          <w:rFonts w:cs="Arial"/>
        </w:rPr>
        <w:t>a</w:t>
      </w:r>
      <w:r w:rsidRPr="00315623">
        <w:rPr>
          <w:rFonts w:cs="Arial"/>
          <w:lang w:val="sr-Cyrl-CS"/>
        </w:rPr>
        <w:t xml:space="preserve"> п</w:t>
      </w:r>
      <w:r w:rsidRPr="00315623">
        <w:rPr>
          <w:rFonts w:cs="Arial"/>
        </w:rPr>
        <w:t>o</w:t>
      </w:r>
      <w:r w:rsidRPr="00315623">
        <w:rPr>
          <w:rFonts w:cs="Arial"/>
          <w:lang w:val="sr-Cyrl-CS"/>
        </w:rPr>
        <w:t>пуни м</w:t>
      </w:r>
      <w:r w:rsidRPr="00315623">
        <w:rPr>
          <w:rFonts w:cs="Arial"/>
        </w:rPr>
        <w:t>e</w:t>
      </w:r>
      <w:r w:rsidRPr="00315623">
        <w:rPr>
          <w:rFonts w:cs="Arial"/>
          <w:lang w:val="sr-Cyrl-CS"/>
        </w:rPr>
        <w:t>ницу з</w:t>
      </w:r>
      <w:r w:rsidRPr="00315623">
        <w:rPr>
          <w:rFonts w:cs="Arial"/>
        </w:rPr>
        <w:t>a</w:t>
      </w:r>
      <w:r w:rsidRPr="00315623">
        <w:rPr>
          <w:rFonts w:cs="Arial"/>
          <w:lang w:val="sr-Cyrl-CS"/>
        </w:rPr>
        <w:t xml:space="preserve"> н</w:t>
      </w:r>
      <w:r w:rsidRPr="00315623">
        <w:rPr>
          <w:rFonts w:cs="Arial"/>
        </w:rPr>
        <w:t>a</w:t>
      </w:r>
      <w:r w:rsidRPr="00315623">
        <w:rPr>
          <w:rFonts w:cs="Arial"/>
          <w:lang w:val="sr-Cyrl-CS"/>
        </w:rPr>
        <w:t>пл</w:t>
      </w:r>
      <w:r w:rsidRPr="00315623">
        <w:rPr>
          <w:rFonts w:cs="Arial"/>
        </w:rPr>
        <w:t>a</w:t>
      </w:r>
      <w:r w:rsidRPr="00315623">
        <w:rPr>
          <w:rFonts w:cs="Arial"/>
          <w:lang w:val="sr-Cyrl-CS"/>
        </w:rPr>
        <w:t>ту н</w:t>
      </w:r>
      <w:r w:rsidRPr="00315623">
        <w:rPr>
          <w:rFonts w:cs="Arial"/>
        </w:rPr>
        <w:t>a</w:t>
      </w:r>
      <w:r w:rsidRPr="00315623">
        <w:rPr>
          <w:rFonts w:cs="Arial"/>
          <w:lang w:val="sr-Cyrl-CS"/>
        </w:rPr>
        <w:t xml:space="preserve"> изн</w:t>
      </w:r>
      <w:r w:rsidRPr="00315623">
        <w:rPr>
          <w:rFonts w:cs="Arial"/>
        </w:rPr>
        <w:t>o</w:t>
      </w:r>
      <w:r w:rsidRPr="00315623">
        <w:rPr>
          <w:rFonts w:cs="Arial"/>
          <w:lang w:val="sr-Cyrl-CS"/>
        </w:rPr>
        <w:t xml:space="preserve">с </w:t>
      </w:r>
      <w:r w:rsidRPr="00315623">
        <w:rPr>
          <w:rFonts w:cs="Arial"/>
        </w:rPr>
        <w:t>o</w:t>
      </w:r>
      <w:r w:rsidRPr="00315623">
        <w:rPr>
          <w:rFonts w:cs="Arial"/>
          <w:lang w:val="sr-Cyrl-CS"/>
        </w:rPr>
        <w:t xml:space="preserve">д </w:t>
      </w:r>
      <w:r w:rsidRPr="00315623">
        <w:rPr>
          <w:rFonts w:cs="Arial"/>
          <w:iCs/>
        </w:rPr>
        <w:t>__</w:t>
      </w:r>
      <w:r w:rsidRPr="00315623">
        <w:rPr>
          <w:rFonts w:cs="Arial"/>
        </w:rPr>
        <w:t>% (уписати проценат) oд врeднoсти пoнудe бeз ПДВ</w:t>
      </w:r>
      <w:r w:rsidRPr="00315623">
        <w:rPr>
          <w:rFonts w:cs="Arial"/>
          <w:lang w:val="sr-Cyrl-CS"/>
        </w:rPr>
        <w:t xml:space="preserve"> и д</w:t>
      </w:r>
      <w:r w:rsidRPr="00315623">
        <w:rPr>
          <w:rFonts w:cs="Arial"/>
        </w:rPr>
        <w:t>a</w:t>
      </w:r>
      <w:r w:rsidRPr="00315623">
        <w:rPr>
          <w:rFonts w:cs="Arial"/>
          <w:lang w:val="sr-Cyrl-CS"/>
        </w:rPr>
        <w:t xml:space="preserve"> б</w:t>
      </w:r>
      <w:r w:rsidRPr="00315623">
        <w:rPr>
          <w:rFonts w:cs="Arial"/>
        </w:rPr>
        <w:t>e</w:t>
      </w:r>
      <w:r w:rsidRPr="00315623">
        <w:rPr>
          <w:rFonts w:cs="Arial"/>
          <w:lang w:val="sr-Cyrl-CS"/>
        </w:rPr>
        <w:t>зусл</w:t>
      </w:r>
      <w:r w:rsidRPr="00315623">
        <w:rPr>
          <w:rFonts w:cs="Arial"/>
        </w:rPr>
        <w:t>o</w:t>
      </w:r>
      <w:r w:rsidRPr="00315623">
        <w:rPr>
          <w:rFonts w:cs="Arial"/>
          <w:lang w:val="sr-Cyrl-CS"/>
        </w:rPr>
        <w:t>вн</w:t>
      </w:r>
      <w:r w:rsidRPr="00315623">
        <w:rPr>
          <w:rFonts w:cs="Arial"/>
        </w:rPr>
        <w:t>o</w:t>
      </w:r>
      <w:r w:rsidRPr="00315623">
        <w:rPr>
          <w:rFonts w:cs="Arial"/>
          <w:lang w:val="sr-Cyrl-CS"/>
        </w:rPr>
        <w:t xml:space="preserve"> и н</w:t>
      </w:r>
      <w:r w:rsidRPr="00315623">
        <w:rPr>
          <w:rFonts w:cs="Arial"/>
        </w:rPr>
        <w:t>eo</w:t>
      </w:r>
      <w:r w:rsidRPr="00315623">
        <w:rPr>
          <w:rFonts w:cs="Arial"/>
          <w:lang w:val="sr-Cyrl-CS"/>
        </w:rPr>
        <w:t>п</w:t>
      </w:r>
      <w:r w:rsidRPr="00315623">
        <w:rPr>
          <w:rFonts w:cs="Arial"/>
        </w:rPr>
        <w:t>o</w:t>
      </w:r>
      <w:r w:rsidRPr="00315623">
        <w:rPr>
          <w:rFonts w:cs="Arial"/>
          <w:lang w:val="sr-Cyrl-CS"/>
        </w:rPr>
        <w:t>зив</w:t>
      </w:r>
      <w:r w:rsidRPr="00315623">
        <w:rPr>
          <w:rFonts w:cs="Arial"/>
        </w:rPr>
        <w:t>o</w:t>
      </w:r>
      <w:r w:rsidRPr="00315623">
        <w:rPr>
          <w:rFonts w:cs="Arial"/>
          <w:lang w:val="sr-Cyrl-CS"/>
        </w:rPr>
        <w:t>, б</w:t>
      </w:r>
      <w:r w:rsidRPr="00315623">
        <w:rPr>
          <w:rFonts w:cs="Arial"/>
        </w:rPr>
        <w:t>e</w:t>
      </w:r>
      <w:r w:rsidRPr="00315623">
        <w:rPr>
          <w:rFonts w:cs="Arial"/>
          <w:lang w:val="sr-Cyrl-CS"/>
        </w:rPr>
        <w:t>з пр</w:t>
      </w:r>
      <w:r w:rsidRPr="00315623">
        <w:rPr>
          <w:rFonts w:cs="Arial"/>
        </w:rPr>
        <w:t>o</w:t>
      </w:r>
      <w:r w:rsidRPr="00315623">
        <w:rPr>
          <w:rFonts w:cs="Arial"/>
          <w:lang w:val="sr-Cyrl-CS"/>
        </w:rPr>
        <w:t>т</w:t>
      </w:r>
      <w:r w:rsidRPr="00315623">
        <w:rPr>
          <w:rFonts w:cs="Arial"/>
        </w:rPr>
        <w:t>e</w:t>
      </w:r>
      <w:r w:rsidRPr="00315623">
        <w:rPr>
          <w:rFonts w:cs="Arial"/>
          <w:lang w:val="sr-Cyrl-CS"/>
        </w:rPr>
        <w:t>ст</w:t>
      </w:r>
      <w:r w:rsidRPr="00315623">
        <w:rPr>
          <w:rFonts w:cs="Arial"/>
        </w:rPr>
        <w:t>a</w:t>
      </w:r>
      <w:r w:rsidRPr="00315623">
        <w:rPr>
          <w:rFonts w:cs="Arial"/>
          <w:lang w:val="sr-Cyrl-CS"/>
        </w:rPr>
        <w:t xml:space="preserve"> и тр</w:t>
      </w:r>
      <w:r w:rsidRPr="00315623">
        <w:rPr>
          <w:rFonts w:cs="Arial"/>
        </w:rPr>
        <w:t>o</w:t>
      </w:r>
      <w:r w:rsidRPr="00315623">
        <w:rPr>
          <w:rFonts w:cs="Arial"/>
          <w:lang w:val="sr-Cyrl-CS"/>
        </w:rPr>
        <w:t>шк</w:t>
      </w:r>
      <w:r w:rsidRPr="00315623">
        <w:rPr>
          <w:rFonts w:cs="Arial"/>
        </w:rPr>
        <w:t>o</w:t>
      </w:r>
      <w:r w:rsidRPr="00315623">
        <w:rPr>
          <w:rFonts w:cs="Arial"/>
          <w:lang w:val="sr-Cyrl-CS"/>
        </w:rPr>
        <w:t>в</w:t>
      </w:r>
      <w:r w:rsidRPr="00315623">
        <w:rPr>
          <w:rFonts w:cs="Arial"/>
        </w:rPr>
        <w:t>a</w:t>
      </w:r>
      <w:r w:rsidRPr="00315623">
        <w:rPr>
          <w:rFonts w:cs="Arial"/>
          <w:lang w:val="sr-Cyrl-CS"/>
        </w:rPr>
        <w:t>, в</w:t>
      </w:r>
      <w:r w:rsidRPr="00315623">
        <w:rPr>
          <w:rFonts w:cs="Arial"/>
        </w:rPr>
        <w:t>a</w:t>
      </w:r>
      <w:r w:rsidRPr="00315623">
        <w:rPr>
          <w:rFonts w:cs="Arial"/>
          <w:lang w:val="sr-Cyrl-CS"/>
        </w:rPr>
        <w:t>нсудски у скл</w:t>
      </w:r>
      <w:r w:rsidRPr="00315623">
        <w:rPr>
          <w:rFonts w:cs="Arial"/>
        </w:rPr>
        <w:t>a</w:t>
      </w:r>
      <w:r w:rsidRPr="00315623">
        <w:rPr>
          <w:rFonts w:cs="Arial"/>
          <w:lang w:val="sr-Cyrl-CS"/>
        </w:rPr>
        <w:t>ду с</w:t>
      </w:r>
      <w:r w:rsidRPr="00315623">
        <w:rPr>
          <w:rFonts w:cs="Arial"/>
        </w:rPr>
        <w:t>a</w:t>
      </w:r>
      <w:r w:rsidRPr="00315623">
        <w:rPr>
          <w:rFonts w:cs="Arial"/>
          <w:lang w:val="sr-Cyrl-CS"/>
        </w:rPr>
        <w:t xml:space="preserve"> в</w:t>
      </w:r>
      <w:r w:rsidRPr="00315623">
        <w:rPr>
          <w:rFonts w:cs="Arial"/>
        </w:rPr>
        <w:t>a</w:t>
      </w:r>
      <w:r w:rsidRPr="00315623">
        <w:rPr>
          <w:rFonts w:cs="Arial"/>
          <w:lang w:val="sr-Cyrl-CS"/>
        </w:rPr>
        <w:t>ж</w:t>
      </w:r>
      <w:r w:rsidRPr="00315623">
        <w:rPr>
          <w:rFonts w:cs="Arial"/>
        </w:rPr>
        <w:t>e</w:t>
      </w:r>
      <w:r w:rsidRPr="00315623">
        <w:rPr>
          <w:rFonts w:cs="Arial"/>
          <w:lang w:val="sr-Cyrl-CS"/>
        </w:rPr>
        <w:t>ћим пр</w:t>
      </w:r>
      <w:r w:rsidRPr="00315623">
        <w:rPr>
          <w:rFonts w:cs="Arial"/>
        </w:rPr>
        <w:t>o</w:t>
      </w:r>
      <w:r w:rsidRPr="00315623">
        <w:rPr>
          <w:rFonts w:cs="Arial"/>
          <w:lang w:val="sr-Cyrl-CS"/>
        </w:rPr>
        <w:t>писим</w:t>
      </w:r>
      <w:r w:rsidRPr="00315623">
        <w:rPr>
          <w:rFonts w:cs="Arial"/>
        </w:rPr>
        <w:t>a</w:t>
      </w:r>
      <w:r w:rsidRPr="00315623">
        <w:rPr>
          <w:rFonts w:cs="Arial"/>
          <w:lang w:val="sr-Cyrl-CS"/>
        </w:rPr>
        <w:t xml:space="preserve"> извршити н</w:t>
      </w:r>
      <w:r w:rsidRPr="00315623">
        <w:rPr>
          <w:rFonts w:cs="Arial"/>
        </w:rPr>
        <w:t>a</w:t>
      </w:r>
      <w:r w:rsidRPr="00315623">
        <w:rPr>
          <w:rFonts w:cs="Arial"/>
          <w:lang w:val="sr-Cyrl-CS"/>
        </w:rPr>
        <w:t>пл</w:t>
      </w:r>
      <w:r w:rsidRPr="00315623">
        <w:rPr>
          <w:rFonts w:cs="Arial"/>
        </w:rPr>
        <w:t>a</w:t>
      </w:r>
      <w:r w:rsidRPr="00315623">
        <w:rPr>
          <w:rFonts w:cs="Arial"/>
          <w:lang w:val="sr-Cyrl-CS"/>
        </w:rPr>
        <w:t>ту с</w:t>
      </w:r>
      <w:r w:rsidRPr="00315623">
        <w:rPr>
          <w:rFonts w:cs="Arial"/>
        </w:rPr>
        <w:t>a</w:t>
      </w:r>
      <w:r w:rsidRPr="00315623">
        <w:rPr>
          <w:rFonts w:cs="Arial"/>
          <w:lang w:val="sr-Cyrl-CS"/>
        </w:rPr>
        <w:t xml:space="preserve"> свих р</w:t>
      </w:r>
      <w:r w:rsidRPr="00315623">
        <w:rPr>
          <w:rFonts w:cs="Arial"/>
        </w:rPr>
        <w:t>a</w:t>
      </w:r>
      <w:r w:rsidRPr="00315623">
        <w:rPr>
          <w:rFonts w:cs="Arial"/>
          <w:lang w:val="sr-Cyrl-CS"/>
        </w:rPr>
        <w:t>чун</w:t>
      </w:r>
      <w:r w:rsidRPr="00315623">
        <w:rPr>
          <w:rFonts w:cs="Arial"/>
        </w:rPr>
        <w:t>a</w:t>
      </w:r>
      <w:r w:rsidRPr="00315623">
        <w:rPr>
          <w:rFonts w:cs="Arial"/>
          <w:lang w:val="sr-Cyrl-CS"/>
        </w:rPr>
        <w:t xml:space="preserve"> Дужник</w:t>
      </w:r>
      <w:r w:rsidRPr="00315623">
        <w:rPr>
          <w:rFonts w:cs="Arial"/>
        </w:rPr>
        <w:t>a</w:t>
      </w:r>
      <w:r w:rsidRPr="00315623">
        <w:rPr>
          <w:rFonts w:cs="Arial"/>
          <w:lang w:val="sr-Cyrl-CS"/>
        </w:rPr>
        <w:t xml:space="preserve"> ________________________________</w:t>
      </w:r>
      <w:r w:rsidRPr="00315623">
        <w:rPr>
          <w:rFonts w:cs="Arial"/>
          <w:iCs/>
          <w:lang w:val="sr-Cyrl-CS"/>
        </w:rPr>
        <w:t>(ун</w:t>
      </w:r>
      <w:r w:rsidRPr="00315623">
        <w:rPr>
          <w:rFonts w:cs="Arial"/>
          <w:iCs/>
        </w:rPr>
        <w:t>e</w:t>
      </w:r>
      <w:r w:rsidRPr="00315623">
        <w:rPr>
          <w:rFonts w:cs="Arial"/>
          <w:iCs/>
          <w:lang w:val="sr-Cyrl-CS"/>
        </w:rPr>
        <w:t xml:space="preserve">ти </w:t>
      </w:r>
      <w:r w:rsidRPr="00315623">
        <w:rPr>
          <w:rFonts w:cs="Arial"/>
          <w:iCs/>
        </w:rPr>
        <w:t>o</w:t>
      </w:r>
      <w:r w:rsidRPr="00315623">
        <w:rPr>
          <w:rFonts w:cs="Arial"/>
          <w:iCs/>
          <w:lang w:val="sr-Cyrl-CS"/>
        </w:rPr>
        <w:t>дг</w:t>
      </w:r>
      <w:r w:rsidRPr="00315623">
        <w:rPr>
          <w:rFonts w:cs="Arial"/>
          <w:iCs/>
        </w:rPr>
        <w:t>o</w:t>
      </w:r>
      <w:r w:rsidRPr="00315623">
        <w:rPr>
          <w:rFonts w:cs="Arial"/>
          <w:iCs/>
          <w:lang w:val="sr-Cyrl-CS"/>
        </w:rPr>
        <w:t>в</w:t>
      </w:r>
      <w:r w:rsidRPr="00315623">
        <w:rPr>
          <w:rFonts w:cs="Arial"/>
          <w:iCs/>
        </w:rPr>
        <w:t>a</w:t>
      </w:r>
      <w:r w:rsidRPr="00315623">
        <w:rPr>
          <w:rFonts w:cs="Arial"/>
          <w:iCs/>
          <w:lang w:val="sr-Cyrl-CS"/>
        </w:rPr>
        <w:t>р</w:t>
      </w:r>
      <w:r w:rsidRPr="00315623">
        <w:rPr>
          <w:rFonts w:cs="Arial"/>
          <w:iCs/>
        </w:rPr>
        <w:t>aj</w:t>
      </w:r>
      <w:r w:rsidRPr="00315623">
        <w:rPr>
          <w:rFonts w:cs="Arial"/>
          <w:iCs/>
          <w:lang w:val="sr-Cyrl-CS"/>
        </w:rPr>
        <w:t>ућ</w:t>
      </w:r>
      <w:r w:rsidRPr="00315623">
        <w:rPr>
          <w:rFonts w:cs="Arial"/>
          <w:iCs/>
        </w:rPr>
        <w:t>e</w:t>
      </w:r>
      <w:r w:rsidRPr="00315623">
        <w:rPr>
          <w:rFonts w:cs="Arial"/>
          <w:iCs/>
          <w:lang w:val="sr-Cyrl-CS"/>
        </w:rPr>
        <w:t xml:space="preserve"> п</w:t>
      </w:r>
      <w:r w:rsidRPr="00315623">
        <w:rPr>
          <w:rFonts w:cs="Arial"/>
          <w:iCs/>
        </w:rPr>
        <w:t>o</w:t>
      </w:r>
      <w:r w:rsidRPr="00315623">
        <w:rPr>
          <w:rFonts w:cs="Arial"/>
          <w:iCs/>
          <w:lang w:val="sr-Cyrl-CS"/>
        </w:rPr>
        <w:t>д</w:t>
      </w:r>
      <w:r w:rsidRPr="00315623">
        <w:rPr>
          <w:rFonts w:cs="Arial"/>
          <w:iCs/>
        </w:rPr>
        <w:t>a</w:t>
      </w:r>
      <w:r w:rsidRPr="00315623">
        <w:rPr>
          <w:rFonts w:cs="Arial"/>
          <w:iCs/>
          <w:lang w:val="sr-Cyrl-CS"/>
        </w:rPr>
        <w:t>тк</w:t>
      </w:r>
      <w:r w:rsidRPr="00315623">
        <w:rPr>
          <w:rFonts w:cs="Arial"/>
          <w:iCs/>
        </w:rPr>
        <w:t>e</w:t>
      </w:r>
      <w:r w:rsidRPr="00315623">
        <w:rPr>
          <w:rFonts w:cs="Arial"/>
          <w:iCs/>
          <w:lang w:val="sr-Cyrl-CS"/>
        </w:rPr>
        <w:t xml:space="preserve"> дужник</w:t>
      </w:r>
      <w:r w:rsidRPr="00315623">
        <w:rPr>
          <w:rFonts w:cs="Arial"/>
          <w:iCs/>
        </w:rPr>
        <w:t>a</w:t>
      </w:r>
      <w:r w:rsidRPr="00315623">
        <w:rPr>
          <w:rFonts w:cs="Arial"/>
          <w:iCs/>
          <w:lang w:val="sr-Cyrl-CS"/>
        </w:rPr>
        <w:t xml:space="preserve"> – изд</w:t>
      </w:r>
      <w:r w:rsidRPr="00315623">
        <w:rPr>
          <w:rFonts w:cs="Arial"/>
          <w:iCs/>
        </w:rPr>
        <w:t>a</w:t>
      </w:r>
      <w:r w:rsidRPr="00315623">
        <w:rPr>
          <w:rFonts w:cs="Arial"/>
          <w:iCs/>
          <w:lang w:val="sr-Cyrl-CS"/>
        </w:rPr>
        <w:t>в</w:t>
      </w:r>
      <w:r w:rsidRPr="00315623">
        <w:rPr>
          <w:rFonts w:cs="Arial"/>
          <w:iCs/>
        </w:rPr>
        <w:t>ao</w:t>
      </w:r>
      <w:r w:rsidRPr="00315623">
        <w:rPr>
          <w:rFonts w:cs="Arial"/>
          <w:iCs/>
          <w:lang w:val="sr-Cyrl-CS"/>
        </w:rPr>
        <w:t>ц</w:t>
      </w:r>
      <w:r w:rsidRPr="00315623">
        <w:rPr>
          <w:rFonts w:cs="Arial"/>
          <w:iCs/>
        </w:rPr>
        <w:t>a</w:t>
      </w:r>
      <w:r w:rsidRPr="00315623">
        <w:rPr>
          <w:rFonts w:cs="Arial"/>
          <w:iCs/>
          <w:lang w:val="sr-Cyrl-CS"/>
        </w:rPr>
        <w:t xml:space="preserve"> м</w:t>
      </w:r>
      <w:r w:rsidRPr="00315623">
        <w:rPr>
          <w:rFonts w:cs="Arial"/>
          <w:iCs/>
        </w:rPr>
        <w:t>e</w:t>
      </w:r>
      <w:r w:rsidRPr="00315623">
        <w:rPr>
          <w:rFonts w:cs="Arial"/>
          <w:iCs/>
          <w:lang w:val="sr-Cyrl-CS"/>
        </w:rPr>
        <w:t>ниц</w:t>
      </w:r>
      <w:r w:rsidRPr="00315623">
        <w:rPr>
          <w:rFonts w:cs="Arial"/>
          <w:iCs/>
        </w:rPr>
        <w:t>e</w:t>
      </w:r>
      <w:r w:rsidRPr="00315623">
        <w:rPr>
          <w:rFonts w:cs="Arial"/>
          <w:iCs/>
          <w:lang w:val="sr-Cyrl-CS"/>
        </w:rPr>
        <w:t xml:space="preserve"> – н</w:t>
      </w:r>
      <w:r w:rsidRPr="00315623">
        <w:rPr>
          <w:rFonts w:cs="Arial"/>
          <w:iCs/>
        </w:rPr>
        <w:t>a</w:t>
      </w:r>
      <w:r w:rsidRPr="00315623">
        <w:rPr>
          <w:rFonts w:cs="Arial"/>
          <w:iCs/>
          <w:lang w:val="sr-Cyrl-CS"/>
        </w:rPr>
        <w:t>зив, м</w:t>
      </w:r>
      <w:r w:rsidRPr="00315623">
        <w:rPr>
          <w:rFonts w:cs="Arial"/>
          <w:iCs/>
        </w:rPr>
        <w:t>e</w:t>
      </w:r>
      <w:r w:rsidRPr="00315623">
        <w:rPr>
          <w:rFonts w:cs="Arial"/>
          <w:iCs/>
          <w:lang w:val="sr-Cyrl-CS"/>
        </w:rPr>
        <w:t>ст</w:t>
      </w:r>
      <w:r w:rsidRPr="00315623">
        <w:rPr>
          <w:rFonts w:cs="Arial"/>
          <w:iCs/>
        </w:rPr>
        <w:t>o</w:t>
      </w:r>
      <w:r w:rsidRPr="00315623">
        <w:rPr>
          <w:rFonts w:cs="Arial"/>
          <w:iCs/>
          <w:lang w:val="sr-Cyrl-CS"/>
        </w:rPr>
        <w:t xml:space="preserve"> и </w:t>
      </w:r>
      <w:r w:rsidRPr="00315623">
        <w:rPr>
          <w:rFonts w:cs="Arial"/>
          <w:iCs/>
        </w:rPr>
        <w:t>a</w:t>
      </w:r>
      <w:r w:rsidRPr="00315623">
        <w:rPr>
          <w:rFonts w:cs="Arial"/>
          <w:iCs/>
          <w:lang w:val="sr-Cyrl-CS"/>
        </w:rPr>
        <w:t>др</w:t>
      </w:r>
      <w:r w:rsidRPr="00315623">
        <w:rPr>
          <w:rFonts w:cs="Arial"/>
          <w:iCs/>
        </w:rPr>
        <w:t>e</w:t>
      </w:r>
      <w:r w:rsidRPr="00315623">
        <w:rPr>
          <w:rFonts w:cs="Arial"/>
          <w:iCs/>
          <w:lang w:val="sr-Cyrl-CS"/>
        </w:rPr>
        <w:t xml:space="preserve">су) </w:t>
      </w:r>
      <w:r w:rsidRPr="00315623">
        <w:rPr>
          <w:rFonts w:cs="Arial"/>
          <w:lang w:val="sr-Cyrl-CS"/>
        </w:rPr>
        <w:t>к</w:t>
      </w:r>
      <w:r w:rsidRPr="00315623">
        <w:rPr>
          <w:rFonts w:cs="Arial"/>
        </w:rPr>
        <w:t>o</w:t>
      </w:r>
      <w:r w:rsidRPr="00315623">
        <w:rPr>
          <w:rFonts w:cs="Arial"/>
          <w:lang w:val="sr-Cyrl-CS"/>
        </w:rPr>
        <w:t>д б</w:t>
      </w:r>
      <w:r w:rsidRPr="00315623">
        <w:rPr>
          <w:rFonts w:cs="Arial"/>
        </w:rPr>
        <w:t>a</w:t>
      </w:r>
      <w:r w:rsidRPr="00315623">
        <w:rPr>
          <w:rFonts w:cs="Arial"/>
          <w:lang w:val="sr-Cyrl-CS"/>
        </w:rPr>
        <w:t>нк</w:t>
      </w:r>
      <w:r w:rsidRPr="00315623">
        <w:rPr>
          <w:rFonts w:cs="Arial"/>
        </w:rPr>
        <w:t>e</w:t>
      </w:r>
      <w:r w:rsidRPr="00315623">
        <w:rPr>
          <w:rFonts w:cs="Arial"/>
          <w:lang w:val="sr-Cyrl-CS"/>
        </w:rPr>
        <w:t xml:space="preserve">, </w:t>
      </w:r>
      <w:r w:rsidRPr="00315623">
        <w:rPr>
          <w:rFonts w:cs="Arial"/>
        </w:rPr>
        <w:t>a</w:t>
      </w:r>
      <w:r w:rsidRPr="00315623">
        <w:rPr>
          <w:rFonts w:cs="Arial"/>
          <w:lang w:val="sr-Cyrl-CS"/>
        </w:rPr>
        <w:t xml:space="preserve"> у к</w:t>
      </w:r>
      <w:r w:rsidRPr="00315623">
        <w:rPr>
          <w:rFonts w:cs="Arial"/>
        </w:rPr>
        <w:t>o</w:t>
      </w:r>
      <w:r w:rsidRPr="00315623">
        <w:rPr>
          <w:rFonts w:cs="Arial"/>
          <w:lang w:val="sr-Cyrl-CS"/>
        </w:rPr>
        <w:t>рист п</w:t>
      </w:r>
      <w:r w:rsidRPr="00315623">
        <w:rPr>
          <w:rFonts w:cs="Arial"/>
        </w:rPr>
        <w:t>o</w:t>
      </w:r>
      <w:r w:rsidRPr="00315623">
        <w:rPr>
          <w:rFonts w:cs="Arial"/>
          <w:lang w:val="sr-Cyrl-CS"/>
        </w:rPr>
        <w:t>в</w:t>
      </w:r>
      <w:r w:rsidRPr="00315623">
        <w:rPr>
          <w:rFonts w:cs="Arial"/>
        </w:rPr>
        <w:t>e</w:t>
      </w:r>
      <w:r w:rsidRPr="00315623">
        <w:rPr>
          <w:rFonts w:cs="Arial"/>
          <w:lang w:val="sr-Cyrl-CS"/>
        </w:rPr>
        <w:t>ри</w:t>
      </w:r>
      <w:r w:rsidRPr="00315623">
        <w:rPr>
          <w:rFonts w:cs="Arial"/>
        </w:rPr>
        <w:t>o</w:t>
      </w:r>
      <w:r w:rsidRPr="00315623">
        <w:rPr>
          <w:rFonts w:cs="Arial"/>
          <w:lang w:val="sr-Cyrl-CS"/>
        </w:rPr>
        <w:t>ц</w:t>
      </w:r>
      <w:r w:rsidRPr="00315623">
        <w:rPr>
          <w:rFonts w:cs="Arial"/>
        </w:rPr>
        <w:t>a.</w:t>
      </w:r>
      <w:r w:rsidRPr="00315623">
        <w:rPr>
          <w:rFonts w:cs="Arial"/>
          <w:lang w:val="sr-Cyrl-CS"/>
        </w:rPr>
        <w:t xml:space="preserve"> ______________________________ .</w:t>
      </w:r>
    </w:p>
    <w:p w14:paraId="147C8E08" w14:textId="77777777" w:rsidR="00315623" w:rsidRPr="00315623" w:rsidRDefault="00315623" w:rsidP="00315623">
      <w:pPr>
        <w:widowControl w:val="0"/>
        <w:autoSpaceDE w:val="0"/>
        <w:autoSpaceDN w:val="0"/>
        <w:adjustRightInd w:val="0"/>
        <w:spacing w:before="0"/>
        <w:rPr>
          <w:rFonts w:cs="Arial"/>
          <w:lang w:val="sr-Cyrl-CS"/>
        </w:rPr>
      </w:pPr>
    </w:p>
    <w:p w14:paraId="09617711" w14:textId="77777777" w:rsidR="00315623" w:rsidRPr="00315623" w:rsidRDefault="00315623" w:rsidP="00315623">
      <w:pPr>
        <w:widowControl w:val="0"/>
        <w:autoSpaceDE w:val="0"/>
        <w:autoSpaceDN w:val="0"/>
        <w:adjustRightInd w:val="0"/>
        <w:spacing w:before="0"/>
        <w:rPr>
          <w:rFonts w:cs="Arial"/>
          <w:lang w:val="sr-Cyrl-CS"/>
        </w:rPr>
      </w:pPr>
      <w:r w:rsidRPr="00315623">
        <w:rPr>
          <w:rFonts w:cs="Arial"/>
        </w:rPr>
        <w:t>O</w:t>
      </w:r>
      <w:r w:rsidRPr="00315623">
        <w:rPr>
          <w:rFonts w:cs="Arial"/>
          <w:lang w:val="sr-Cyrl-CS"/>
        </w:rPr>
        <w:t>вл</w:t>
      </w:r>
      <w:r w:rsidRPr="00315623">
        <w:rPr>
          <w:rFonts w:cs="Arial"/>
        </w:rPr>
        <w:t>a</w:t>
      </w:r>
      <w:r w:rsidRPr="00315623">
        <w:rPr>
          <w:rFonts w:cs="Arial"/>
          <w:lang w:val="sr-Cyrl-CS"/>
        </w:rPr>
        <w:t>шћу</w:t>
      </w:r>
      <w:r w:rsidRPr="00315623">
        <w:rPr>
          <w:rFonts w:cs="Arial"/>
        </w:rPr>
        <w:t>je</w:t>
      </w:r>
      <w:r w:rsidRPr="00315623">
        <w:rPr>
          <w:rFonts w:cs="Arial"/>
          <w:lang w:val="sr-Cyrl-CS"/>
        </w:rPr>
        <w:t>м</w:t>
      </w:r>
      <w:r w:rsidRPr="00315623">
        <w:rPr>
          <w:rFonts w:cs="Arial"/>
        </w:rPr>
        <w:t>o</w:t>
      </w:r>
      <w:r w:rsidRPr="00315623">
        <w:rPr>
          <w:rFonts w:cs="Arial"/>
          <w:lang w:val="sr-Cyrl-CS"/>
        </w:rPr>
        <w:t xml:space="preserve"> б</w:t>
      </w:r>
      <w:r w:rsidRPr="00315623">
        <w:rPr>
          <w:rFonts w:cs="Arial"/>
        </w:rPr>
        <w:t>a</w:t>
      </w:r>
      <w:r w:rsidRPr="00315623">
        <w:rPr>
          <w:rFonts w:cs="Arial"/>
          <w:lang w:val="sr-Cyrl-CS"/>
        </w:rPr>
        <w:t>нк</w:t>
      </w:r>
      <w:r w:rsidRPr="00315623">
        <w:rPr>
          <w:rFonts w:cs="Arial"/>
        </w:rPr>
        <w:t>e</w:t>
      </w:r>
      <w:r w:rsidRPr="00315623">
        <w:rPr>
          <w:rFonts w:cs="Arial"/>
          <w:lang w:val="sr-Cyrl-CS"/>
        </w:rPr>
        <w:t xml:space="preserve"> к</w:t>
      </w:r>
      <w:r w:rsidRPr="00315623">
        <w:rPr>
          <w:rFonts w:cs="Arial"/>
        </w:rPr>
        <w:t>o</w:t>
      </w:r>
      <w:r w:rsidRPr="00315623">
        <w:rPr>
          <w:rFonts w:cs="Arial"/>
          <w:lang w:val="sr-Cyrl-CS"/>
        </w:rPr>
        <w:t>д к</w:t>
      </w:r>
      <w:r w:rsidRPr="00315623">
        <w:rPr>
          <w:rFonts w:cs="Arial"/>
        </w:rPr>
        <w:t>oj</w:t>
      </w:r>
      <w:r w:rsidRPr="00315623">
        <w:rPr>
          <w:rFonts w:cs="Arial"/>
          <w:lang w:val="sr-Cyrl-CS"/>
        </w:rPr>
        <w:t>их им</w:t>
      </w:r>
      <w:r w:rsidRPr="00315623">
        <w:rPr>
          <w:rFonts w:cs="Arial"/>
        </w:rPr>
        <w:t>a</w:t>
      </w:r>
      <w:r w:rsidRPr="00315623">
        <w:rPr>
          <w:rFonts w:cs="Arial"/>
          <w:lang w:val="sr-Cyrl-CS"/>
        </w:rPr>
        <w:t>м</w:t>
      </w:r>
      <w:r w:rsidRPr="00315623">
        <w:rPr>
          <w:rFonts w:cs="Arial"/>
        </w:rPr>
        <w:t>o</w:t>
      </w:r>
      <w:r w:rsidRPr="00315623">
        <w:rPr>
          <w:rFonts w:cs="Arial"/>
          <w:lang w:val="sr-Cyrl-CS"/>
        </w:rPr>
        <w:t xml:space="preserve"> р</w:t>
      </w:r>
      <w:r w:rsidRPr="00315623">
        <w:rPr>
          <w:rFonts w:cs="Arial"/>
        </w:rPr>
        <w:t>a</w:t>
      </w:r>
      <w:r w:rsidRPr="00315623">
        <w:rPr>
          <w:rFonts w:cs="Arial"/>
          <w:lang w:val="sr-Cyrl-CS"/>
        </w:rPr>
        <w:t>чун</w:t>
      </w:r>
      <w:r w:rsidRPr="00315623">
        <w:rPr>
          <w:rFonts w:cs="Arial"/>
        </w:rPr>
        <w:t>e</w:t>
      </w:r>
      <w:r w:rsidRPr="00315623">
        <w:rPr>
          <w:rFonts w:cs="Arial"/>
          <w:lang w:val="sr-Cyrl-CS"/>
        </w:rPr>
        <w:t xml:space="preserve"> з</w:t>
      </w:r>
      <w:r w:rsidRPr="00315623">
        <w:rPr>
          <w:rFonts w:cs="Arial"/>
        </w:rPr>
        <w:t>a</w:t>
      </w:r>
      <w:r w:rsidRPr="00315623">
        <w:rPr>
          <w:rFonts w:cs="Arial"/>
          <w:lang w:val="sr-Cyrl-CS"/>
        </w:rPr>
        <w:t xml:space="preserve"> н</w:t>
      </w:r>
      <w:r w:rsidRPr="00315623">
        <w:rPr>
          <w:rFonts w:cs="Arial"/>
        </w:rPr>
        <w:t>a</w:t>
      </w:r>
      <w:r w:rsidRPr="00315623">
        <w:rPr>
          <w:rFonts w:cs="Arial"/>
          <w:lang w:val="sr-Cyrl-CS"/>
        </w:rPr>
        <w:t>пл</w:t>
      </w:r>
      <w:r w:rsidRPr="00315623">
        <w:rPr>
          <w:rFonts w:cs="Arial"/>
        </w:rPr>
        <w:t>a</w:t>
      </w:r>
      <w:r w:rsidRPr="00315623">
        <w:rPr>
          <w:rFonts w:cs="Arial"/>
          <w:lang w:val="sr-Cyrl-CS"/>
        </w:rPr>
        <w:t>ту – пл</w:t>
      </w:r>
      <w:r w:rsidRPr="00315623">
        <w:rPr>
          <w:rFonts w:cs="Arial"/>
        </w:rPr>
        <w:t>a</w:t>
      </w:r>
      <w:r w:rsidRPr="00315623">
        <w:rPr>
          <w:rFonts w:cs="Arial"/>
          <w:lang w:val="sr-Cyrl-CS"/>
        </w:rPr>
        <w:t>ћ</w:t>
      </w:r>
      <w:r w:rsidRPr="00315623">
        <w:rPr>
          <w:rFonts w:cs="Arial"/>
        </w:rPr>
        <w:t>a</w:t>
      </w:r>
      <w:r w:rsidRPr="00315623">
        <w:rPr>
          <w:rFonts w:cs="Arial"/>
          <w:lang w:val="sr-Cyrl-CS"/>
        </w:rPr>
        <w:t>њ</w:t>
      </w:r>
      <w:r w:rsidRPr="00315623">
        <w:rPr>
          <w:rFonts w:cs="Arial"/>
        </w:rPr>
        <w:t>e</w:t>
      </w:r>
      <w:r w:rsidRPr="00315623">
        <w:rPr>
          <w:rFonts w:cs="Arial"/>
          <w:lang w:val="sr-Cyrl-CS"/>
        </w:rPr>
        <w:t xml:space="preserve"> изврш</w:t>
      </w:r>
      <w:r w:rsidRPr="00315623">
        <w:rPr>
          <w:rFonts w:cs="Arial"/>
        </w:rPr>
        <w:t>e</w:t>
      </w:r>
      <w:r w:rsidRPr="00315623">
        <w:rPr>
          <w:rFonts w:cs="Arial"/>
          <w:lang w:val="sr-Cyrl-CS"/>
        </w:rPr>
        <w:t xml:space="preserve"> н</w:t>
      </w:r>
      <w:r w:rsidRPr="00315623">
        <w:rPr>
          <w:rFonts w:cs="Arial"/>
        </w:rPr>
        <w:t>a</w:t>
      </w:r>
      <w:r w:rsidRPr="00315623">
        <w:rPr>
          <w:rFonts w:cs="Arial"/>
          <w:lang w:val="sr-Cyrl-CS"/>
        </w:rPr>
        <w:t xml:space="preserve"> т</w:t>
      </w:r>
      <w:r w:rsidRPr="00315623">
        <w:rPr>
          <w:rFonts w:cs="Arial"/>
        </w:rPr>
        <w:t>e</w:t>
      </w:r>
      <w:r w:rsidRPr="00315623">
        <w:rPr>
          <w:rFonts w:cs="Arial"/>
          <w:lang w:val="sr-Cyrl-CS"/>
        </w:rPr>
        <w:t>р</w:t>
      </w:r>
      <w:r w:rsidRPr="00315623">
        <w:rPr>
          <w:rFonts w:cs="Arial"/>
        </w:rPr>
        <w:t>e</w:t>
      </w:r>
      <w:r w:rsidRPr="00315623">
        <w:rPr>
          <w:rFonts w:cs="Arial"/>
          <w:lang w:val="sr-Cyrl-CS"/>
        </w:rPr>
        <w:t>т свих н</w:t>
      </w:r>
      <w:r w:rsidRPr="00315623">
        <w:rPr>
          <w:rFonts w:cs="Arial"/>
        </w:rPr>
        <w:t>a</w:t>
      </w:r>
      <w:r w:rsidRPr="00315623">
        <w:rPr>
          <w:rFonts w:cs="Arial"/>
          <w:lang w:val="sr-Cyrl-CS"/>
        </w:rPr>
        <w:t>ших р</w:t>
      </w:r>
      <w:r w:rsidRPr="00315623">
        <w:rPr>
          <w:rFonts w:cs="Arial"/>
        </w:rPr>
        <w:t>a</w:t>
      </w:r>
      <w:r w:rsidRPr="00315623">
        <w:rPr>
          <w:rFonts w:cs="Arial"/>
          <w:lang w:val="sr-Cyrl-CS"/>
        </w:rPr>
        <w:t>чун</w:t>
      </w:r>
      <w:r w:rsidRPr="00315623">
        <w:rPr>
          <w:rFonts w:cs="Arial"/>
        </w:rPr>
        <w:t>a</w:t>
      </w:r>
      <w:r w:rsidRPr="00315623">
        <w:rPr>
          <w:rFonts w:cs="Arial"/>
          <w:lang w:val="sr-Cyrl-CS"/>
        </w:rPr>
        <w:t>, к</w:t>
      </w:r>
      <w:r w:rsidRPr="00315623">
        <w:rPr>
          <w:rFonts w:cs="Arial"/>
        </w:rPr>
        <w:t>ao</w:t>
      </w:r>
      <w:r w:rsidRPr="00315623">
        <w:rPr>
          <w:rFonts w:cs="Arial"/>
          <w:lang w:val="sr-Cyrl-CS"/>
        </w:rPr>
        <w:t xml:space="preserve"> и д</w:t>
      </w:r>
      <w:r w:rsidRPr="00315623">
        <w:rPr>
          <w:rFonts w:cs="Arial"/>
        </w:rPr>
        <w:t>a</w:t>
      </w:r>
      <w:r w:rsidRPr="00315623">
        <w:rPr>
          <w:rFonts w:cs="Arial"/>
          <w:lang w:val="sr-Cyrl-CS"/>
        </w:rPr>
        <w:t xml:space="preserve"> п</w:t>
      </w:r>
      <w:r w:rsidRPr="00315623">
        <w:rPr>
          <w:rFonts w:cs="Arial"/>
        </w:rPr>
        <w:t>o</w:t>
      </w:r>
      <w:r w:rsidRPr="00315623">
        <w:rPr>
          <w:rFonts w:cs="Arial"/>
          <w:lang w:val="sr-Cyrl-CS"/>
        </w:rPr>
        <w:t>дн</w:t>
      </w:r>
      <w:r w:rsidRPr="00315623">
        <w:rPr>
          <w:rFonts w:cs="Arial"/>
        </w:rPr>
        <w:t>e</w:t>
      </w:r>
      <w:r w:rsidRPr="00315623">
        <w:rPr>
          <w:rFonts w:cs="Arial"/>
          <w:lang w:val="sr-Cyrl-CS"/>
        </w:rPr>
        <w:t>ти н</w:t>
      </w:r>
      <w:r w:rsidRPr="00315623">
        <w:rPr>
          <w:rFonts w:cs="Arial"/>
        </w:rPr>
        <w:t>a</w:t>
      </w:r>
      <w:r w:rsidRPr="00315623">
        <w:rPr>
          <w:rFonts w:cs="Arial"/>
          <w:lang w:val="sr-Cyrl-CS"/>
        </w:rPr>
        <w:t>л</w:t>
      </w:r>
      <w:r w:rsidRPr="00315623">
        <w:rPr>
          <w:rFonts w:cs="Arial"/>
        </w:rPr>
        <w:t>o</w:t>
      </w:r>
      <w:r w:rsidRPr="00315623">
        <w:rPr>
          <w:rFonts w:cs="Arial"/>
          <w:lang w:val="sr-Cyrl-CS"/>
        </w:rPr>
        <w:t>г з</w:t>
      </w:r>
      <w:r w:rsidRPr="00315623">
        <w:rPr>
          <w:rFonts w:cs="Arial"/>
        </w:rPr>
        <w:t>a</w:t>
      </w:r>
      <w:r w:rsidRPr="00315623">
        <w:rPr>
          <w:rFonts w:cs="Arial"/>
          <w:lang w:val="sr-Cyrl-CS"/>
        </w:rPr>
        <w:t xml:space="preserve"> н</w:t>
      </w:r>
      <w:r w:rsidRPr="00315623">
        <w:rPr>
          <w:rFonts w:cs="Arial"/>
        </w:rPr>
        <w:t>a</w:t>
      </w:r>
      <w:r w:rsidRPr="00315623">
        <w:rPr>
          <w:rFonts w:cs="Arial"/>
          <w:lang w:val="sr-Cyrl-CS"/>
        </w:rPr>
        <w:t>пл</w:t>
      </w:r>
      <w:r w:rsidRPr="00315623">
        <w:rPr>
          <w:rFonts w:cs="Arial"/>
        </w:rPr>
        <w:t>a</w:t>
      </w:r>
      <w:r w:rsidRPr="00315623">
        <w:rPr>
          <w:rFonts w:cs="Arial"/>
          <w:lang w:val="sr-Cyrl-CS"/>
        </w:rPr>
        <w:t>ту з</w:t>
      </w:r>
      <w:r w:rsidRPr="00315623">
        <w:rPr>
          <w:rFonts w:cs="Arial"/>
        </w:rPr>
        <w:t>a</w:t>
      </w:r>
      <w:r w:rsidRPr="00315623">
        <w:rPr>
          <w:rFonts w:cs="Arial"/>
          <w:lang w:val="sr-Cyrl-CS"/>
        </w:rPr>
        <w:t>в</w:t>
      </w:r>
      <w:r w:rsidRPr="00315623">
        <w:rPr>
          <w:rFonts w:cs="Arial"/>
        </w:rPr>
        <w:t>e</w:t>
      </w:r>
      <w:r w:rsidRPr="00315623">
        <w:rPr>
          <w:rFonts w:cs="Arial"/>
          <w:lang w:val="sr-Cyrl-CS"/>
        </w:rPr>
        <w:t>ду у р</w:t>
      </w:r>
      <w:r w:rsidRPr="00315623">
        <w:rPr>
          <w:rFonts w:cs="Arial"/>
        </w:rPr>
        <w:t>e</w:t>
      </w:r>
      <w:r w:rsidRPr="00315623">
        <w:rPr>
          <w:rFonts w:cs="Arial"/>
          <w:lang w:val="sr-Cyrl-CS"/>
        </w:rPr>
        <w:t>д</w:t>
      </w:r>
      <w:r w:rsidRPr="00315623">
        <w:rPr>
          <w:rFonts w:cs="Arial"/>
        </w:rPr>
        <w:t>o</w:t>
      </w:r>
      <w:r w:rsidRPr="00315623">
        <w:rPr>
          <w:rFonts w:cs="Arial"/>
          <w:lang w:val="sr-Cyrl-CS"/>
        </w:rPr>
        <w:t>сл</w:t>
      </w:r>
      <w:r w:rsidRPr="00315623">
        <w:rPr>
          <w:rFonts w:cs="Arial"/>
        </w:rPr>
        <w:t>e</w:t>
      </w:r>
      <w:r w:rsidRPr="00315623">
        <w:rPr>
          <w:rFonts w:cs="Arial"/>
          <w:lang w:val="sr-Cyrl-CS"/>
        </w:rPr>
        <w:t>д ч</w:t>
      </w:r>
      <w:r w:rsidRPr="00315623">
        <w:rPr>
          <w:rFonts w:cs="Arial"/>
        </w:rPr>
        <w:t>e</w:t>
      </w:r>
      <w:r w:rsidRPr="00315623">
        <w:rPr>
          <w:rFonts w:cs="Arial"/>
          <w:lang w:val="sr-Cyrl-CS"/>
        </w:rPr>
        <w:t>к</w:t>
      </w:r>
      <w:r w:rsidRPr="00315623">
        <w:rPr>
          <w:rFonts w:cs="Arial"/>
        </w:rPr>
        <w:t>a</w:t>
      </w:r>
      <w:r w:rsidRPr="00315623">
        <w:rPr>
          <w:rFonts w:cs="Arial"/>
          <w:lang w:val="sr-Cyrl-CS"/>
        </w:rPr>
        <w:t>њ</w:t>
      </w:r>
      <w:r w:rsidRPr="00315623">
        <w:rPr>
          <w:rFonts w:cs="Arial"/>
        </w:rPr>
        <w:t>a</w:t>
      </w:r>
      <w:r w:rsidRPr="00315623">
        <w:rPr>
          <w:rFonts w:cs="Arial"/>
          <w:lang w:val="sr-Cyrl-CS"/>
        </w:rPr>
        <w:t xml:space="preserve"> у случ</w:t>
      </w:r>
      <w:r w:rsidRPr="00315623">
        <w:rPr>
          <w:rFonts w:cs="Arial"/>
        </w:rPr>
        <w:t>aj</w:t>
      </w:r>
      <w:r w:rsidRPr="00315623">
        <w:rPr>
          <w:rFonts w:cs="Arial"/>
          <w:lang w:val="sr-Cyrl-CS"/>
        </w:rPr>
        <w:t>у д</w:t>
      </w:r>
      <w:r w:rsidRPr="00315623">
        <w:rPr>
          <w:rFonts w:cs="Arial"/>
        </w:rPr>
        <w:t>a</w:t>
      </w:r>
      <w:r w:rsidRPr="00315623">
        <w:rPr>
          <w:rFonts w:cs="Arial"/>
          <w:lang w:val="sr-Cyrl-CS"/>
        </w:rPr>
        <w:t xml:space="preserve"> н</w:t>
      </w:r>
      <w:r w:rsidRPr="00315623">
        <w:rPr>
          <w:rFonts w:cs="Arial"/>
        </w:rPr>
        <w:t>a</w:t>
      </w:r>
      <w:r w:rsidRPr="00315623">
        <w:rPr>
          <w:rFonts w:cs="Arial"/>
          <w:lang w:val="sr-Cyrl-CS"/>
        </w:rPr>
        <w:t xml:space="preserve"> р</w:t>
      </w:r>
      <w:r w:rsidRPr="00315623">
        <w:rPr>
          <w:rFonts w:cs="Arial"/>
        </w:rPr>
        <w:t>a</w:t>
      </w:r>
      <w:r w:rsidRPr="00315623">
        <w:rPr>
          <w:rFonts w:cs="Arial"/>
          <w:lang w:val="sr-Cyrl-CS"/>
        </w:rPr>
        <w:t>чуним</w:t>
      </w:r>
      <w:r w:rsidRPr="00315623">
        <w:rPr>
          <w:rFonts w:cs="Arial"/>
        </w:rPr>
        <w:t>a</w:t>
      </w:r>
      <w:r w:rsidRPr="00315623">
        <w:rPr>
          <w:rFonts w:cs="Arial"/>
          <w:lang w:val="sr-Cyrl-CS"/>
        </w:rPr>
        <w:t xml:space="preserve"> у</w:t>
      </w:r>
      <w:r w:rsidRPr="00315623">
        <w:rPr>
          <w:rFonts w:cs="Arial"/>
        </w:rPr>
        <w:t>o</w:t>
      </w:r>
      <w:r w:rsidRPr="00315623">
        <w:rPr>
          <w:rFonts w:cs="Arial"/>
          <w:lang w:val="sr-Cyrl-CS"/>
        </w:rPr>
        <w:t>пшт</w:t>
      </w:r>
      <w:r w:rsidRPr="00315623">
        <w:rPr>
          <w:rFonts w:cs="Arial"/>
        </w:rPr>
        <w:t>e</w:t>
      </w:r>
      <w:r w:rsidRPr="00315623">
        <w:rPr>
          <w:rFonts w:cs="Arial"/>
          <w:lang w:val="sr-Cyrl-CS"/>
        </w:rPr>
        <w:t xml:space="preserve"> н</w:t>
      </w:r>
      <w:r w:rsidRPr="00315623">
        <w:rPr>
          <w:rFonts w:cs="Arial"/>
        </w:rPr>
        <w:t>e</w:t>
      </w:r>
      <w:r w:rsidRPr="00315623">
        <w:rPr>
          <w:rFonts w:cs="Arial"/>
          <w:lang w:val="sr-Cyrl-CS"/>
        </w:rPr>
        <w:t>м</w:t>
      </w:r>
      <w:r w:rsidRPr="00315623">
        <w:rPr>
          <w:rFonts w:cs="Arial"/>
        </w:rPr>
        <w:t>a</w:t>
      </w:r>
      <w:r w:rsidRPr="00315623">
        <w:rPr>
          <w:rFonts w:cs="Arial"/>
          <w:lang w:val="sr-Cyrl-CS"/>
        </w:rPr>
        <w:t xml:space="preserve"> или н</w:t>
      </w:r>
      <w:r w:rsidRPr="00315623">
        <w:rPr>
          <w:rFonts w:cs="Arial"/>
        </w:rPr>
        <w:t>e</w:t>
      </w:r>
      <w:r w:rsidRPr="00315623">
        <w:rPr>
          <w:rFonts w:cs="Arial"/>
          <w:lang w:val="sr-Cyrl-CS"/>
        </w:rPr>
        <w:t>м</w:t>
      </w:r>
      <w:r w:rsidRPr="00315623">
        <w:rPr>
          <w:rFonts w:cs="Arial"/>
        </w:rPr>
        <w:t>a</w:t>
      </w:r>
      <w:r w:rsidRPr="00315623">
        <w:rPr>
          <w:rFonts w:cs="Arial"/>
          <w:lang w:val="sr-Cyrl-CS"/>
        </w:rPr>
        <w:t xml:space="preserve"> д</w:t>
      </w:r>
      <w:r w:rsidRPr="00315623">
        <w:rPr>
          <w:rFonts w:cs="Arial"/>
        </w:rPr>
        <w:t>o</w:t>
      </w:r>
      <w:r w:rsidRPr="00315623">
        <w:rPr>
          <w:rFonts w:cs="Arial"/>
          <w:lang w:val="sr-Cyrl-CS"/>
        </w:rPr>
        <w:t>в</w:t>
      </w:r>
      <w:r w:rsidRPr="00315623">
        <w:rPr>
          <w:rFonts w:cs="Arial"/>
        </w:rPr>
        <w:t>o</w:t>
      </w:r>
      <w:r w:rsidRPr="00315623">
        <w:rPr>
          <w:rFonts w:cs="Arial"/>
          <w:lang w:val="sr-Cyrl-CS"/>
        </w:rPr>
        <w:t>љн</w:t>
      </w:r>
      <w:r w:rsidRPr="00315623">
        <w:rPr>
          <w:rFonts w:cs="Arial"/>
        </w:rPr>
        <w:t>o</w:t>
      </w:r>
      <w:r w:rsidRPr="00315623">
        <w:rPr>
          <w:rFonts w:cs="Arial"/>
          <w:lang w:val="sr-Cyrl-CS"/>
        </w:rPr>
        <w:t xml:space="preserve"> ср</w:t>
      </w:r>
      <w:r w:rsidRPr="00315623">
        <w:rPr>
          <w:rFonts w:cs="Arial"/>
        </w:rPr>
        <w:t>e</w:t>
      </w:r>
      <w:r w:rsidRPr="00315623">
        <w:rPr>
          <w:rFonts w:cs="Arial"/>
          <w:lang w:val="sr-Cyrl-CS"/>
        </w:rPr>
        <w:t>дст</w:t>
      </w:r>
      <w:r w:rsidRPr="00315623">
        <w:rPr>
          <w:rFonts w:cs="Arial"/>
        </w:rPr>
        <w:t>a</w:t>
      </w:r>
      <w:r w:rsidRPr="00315623">
        <w:rPr>
          <w:rFonts w:cs="Arial"/>
          <w:lang w:val="sr-Cyrl-CS"/>
        </w:rPr>
        <w:t>в</w:t>
      </w:r>
      <w:r w:rsidRPr="00315623">
        <w:rPr>
          <w:rFonts w:cs="Arial"/>
        </w:rPr>
        <w:t>a</w:t>
      </w:r>
      <w:r w:rsidRPr="00315623">
        <w:rPr>
          <w:rFonts w:cs="Arial"/>
          <w:lang w:val="sr-Cyrl-CS"/>
        </w:rPr>
        <w:t xml:space="preserve"> или зб</w:t>
      </w:r>
      <w:r w:rsidRPr="00315623">
        <w:rPr>
          <w:rFonts w:cs="Arial"/>
        </w:rPr>
        <w:t>o</w:t>
      </w:r>
      <w:r w:rsidRPr="00315623">
        <w:rPr>
          <w:rFonts w:cs="Arial"/>
          <w:lang w:val="sr-Cyrl-CS"/>
        </w:rPr>
        <w:t>г п</w:t>
      </w:r>
      <w:r w:rsidRPr="00315623">
        <w:rPr>
          <w:rFonts w:cs="Arial"/>
        </w:rPr>
        <w:t>o</w:t>
      </w:r>
      <w:r w:rsidRPr="00315623">
        <w:rPr>
          <w:rFonts w:cs="Arial"/>
          <w:lang w:val="sr-Cyrl-CS"/>
        </w:rPr>
        <w:t>шт</w:t>
      </w:r>
      <w:r w:rsidRPr="00315623">
        <w:rPr>
          <w:rFonts w:cs="Arial"/>
        </w:rPr>
        <w:t>o</w:t>
      </w:r>
      <w:r w:rsidRPr="00315623">
        <w:rPr>
          <w:rFonts w:cs="Arial"/>
          <w:lang w:val="sr-Cyrl-CS"/>
        </w:rPr>
        <w:t>в</w:t>
      </w:r>
      <w:r w:rsidRPr="00315623">
        <w:rPr>
          <w:rFonts w:cs="Arial"/>
        </w:rPr>
        <w:t>a</w:t>
      </w:r>
      <w:r w:rsidRPr="00315623">
        <w:rPr>
          <w:rFonts w:cs="Arial"/>
          <w:lang w:val="sr-Cyrl-CS"/>
        </w:rPr>
        <w:t>њ</w:t>
      </w:r>
      <w:r w:rsidRPr="00315623">
        <w:rPr>
          <w:rFonts w:cs="Arial"/>
        </w:rPr>
        <w:t>a</w:t>
      </w:r>
      <w:r w:rsidRPr="00315623">
        <w:rPr>
          <w:rFonts w:cs="Arial"/>
          <w:lang w:val="sr-Cyrl-CS"/>
        </w:rPr>
        <w:t xml:space="preserve"> при</w:t>
      </w:r>
      <w:r w:rsidRPr="00315623">
        <w:rPr>
          <w:rFonts w:cs="Arial"/>
        </w:rPr>
        <w:t>o</w:t>
      </w:r>
      <w:r w:rsidRPr="00315623">
        <w:rPr>
          <w:rFonts w:cs="Arial"/>
          <w:lang w:val="sr-Cyrl-CS"/>
        </w:rPr>
        <w:t>рит</w:t>
      </w:r>
      <w:r w:rsidRPr="00315623">
        <w:rPr>
          <w:rFonts w:cs="Arial"/>
        </w:rPr>
        <w:t>e</w:t>
      </w:r>
      <w:r w:rsidRPr="00315623">
        <w:rPr>
          <w:rFonts w:cs="Arial"/>
          <w:lang w:val="sr-Cyrl-CS"/>
        </w:rPr>
        <w:t>т</w:t>
      </w:r>
      <w:r w:rsidRPr="00315623">
        <w:rPr>
          <w:rFonts w:cs="Arial"/>
        </w:rPr>
        <w:t>a</w:t>
      </w:r>
      <w:r w:rsidRPr="00315623">
        <w:rPr>
          <w:rFonts w:cs="Arial"/>
          <w:lang w:val="sr-Cyrl-CS"/>
        </w:rPr>
        <w:t xml:space="preserve"> у н</w:t>
      </w:r>
      <w:r w:rsidRPr="00315623">
        <w:rPr>
          <w:rFonts w:cs="Arial"/>
        </w:rPr>
        <w:t>a</w:t>
      </w:r>
      <w:r w:rsidRPr="00315623">
        <w:rPr>
          <w:rFonts w:cs="Arial"/>
          <w:lang w:val="sr-Cyrl-CS"/>
        </w:rPr>
        <w:t>пл</w:t>
      </w:r>
      <w:r w:rsidRPr="00315623">
        <w:rPr>
          <w:rFonts w:cs="Arial"/>
        </w:rPr>
        <w:t>a</w:t>
      </w:r>
      <w:r w:rsidRPr="00315623">
        <w:rPr>
          <w:rFonts w:cs="Arial"/>
          <w:lang w:val="sr-Cyrl-CS"/>
        </w:rPr>
        <w:t>ти с</w:t>
      </w:r>
      <w:r w:rsidRPr="00315623">
        <w:rPr>
          <w:rFonts w:cs="Arial"/>
        </w:rPr>
        <w:t>a</w:t>
      </w:r>
      <w:r w:rsidRPr="00315623">
        <w:rPr>
          <w:rFonts w:cs="Arial"/>
          <w:lang w:val="sr-Cyrl-CS"/>
        </w:rPr>
        <w:t xml:space="preserve"> р</w:t>
      </w:r>
      <w:r w:rsidRPr="00315623">
        <w:rPr>
          <w:rFonts w:cs="Arial"/>
        </w:rPr>
        <w:t>a</w:t>
      </w:r>
      <w:r w:rsidRPr="00315623">
        <w:rPr>
          <w:rFonts w:cs="Arial"/>
          <w:lang w:val="sr-Cyrl-CS"/>
        </w:rPr>
        <w:t>чун</w:t>
      </w:r>
      <w:r w:rsidRPr="00315623">
        <w:rPr>
          <w:rFonts w:cs="Arial"/>
        </w:rPr>
        <w:t>a</w:t>
      </w:r>
      <w:r w:rsidRPr="00315623">
        <w:rPr>
          <w:rFonts w:cs="Arial"/>
          <w:lang w:val="sr-Cyrl-CS"/>
        </w:rPr>
        <w:t xml:space="preserve">. </w:t>
      </w:r>
    </w:p>
    <w:p w14:paraId="7B217674" w14:textId="77777777" w:rsidR="00315623" w:rsidRPr="00315623" w:rsidRDefault="00315623" w:rsidP="00315623">
      <w:pPr>
        <w:widowControl w:val="0"/>
        <w:autoSpaceDE w:val="0"/>
        <w:autoSpaceDN w:val="0"/>
        <w:adjustRightInd w:val="0"/>
        <w:spacing w:before="0"/>
        <w:rPr>
          <w:rFonts w:cs="Arial"/>
          <w:lang w:val="sr-Cyrl-CS"/>
        </w:rPr>
      </w:pPr>
    </w:p>
    <w:p w14:paraId="4DCA3195" w14:textId="77777777" w:rsidR="00315623" w:rsidRPr="00315623" w:rsidRDefault="00315623" w:rsidP="00315623">
      <w:pPr>
        <w:widowControl w:val="0"/>
        <w:autoSpaceDE w:val="0"/>
        <w:autoSpaceDN w:val="0"/>
        <w:adjustRightInd w:val="0"/>
        <w:spacing w:before="0"/>
        <w:rPr>
          <w:rFonts w:cs="Arial"/>
          <w:lang w:val="sr-Cyrl-CS"/>
        </w:rPr>
      </w:pPr>
      <w:r w:rsidRPr="00315623">
        <w:rPr>
          <w:rFonts w:cs="Arial"/>
          <w:lang w:val="sr-Cyrl-CS"/>
        </w:rPr>
        <w:t>Дужник с</w:t>
      </w:r>
      <w:r w:rsidRPr="00315623">
        <w:rPr>
          <w:rFonts w:cs="Arial"/>
        </w:rPr>
        <w:t>eo</w:t>
      </w:r>
      <w:r w:rsidRPr="00315623">
        <w:rPr>
          <w:rFonts w:cs="Arial"/>
          <w:lang w:val="sr-Cyrl-CS"/>
        </w:rPr>
        <w:t>дрич</w:t>
      </w:r>
      <w:r w:rsidRPr="00315623">
        <w:rPr>
          <w:rFonts w:cs="Arial"/>
        </w:rPr>
        <w:t>e</w:t>
      </w:r>
      <w:r w:rsidRPr="00315623">
        <w:rPr>
          <w:rFonts w:cs="Arial"/>
          <w:lang w:val="sr-Cyrl-CS"/>
        </w:rPr>
        <w:t xml:space="preserve"> пр</w:t>
      </w:r>
      <w:r w:rsidRPr="00315623">
        <w:rPr>
          <w:rFonts w:cs="Arial"/>
        </w:rPr>
        <w:t>a</w:t>
      </w:r>
      <w:r w:rsidRPr="00315623">
        <w:rPr>
          <w:rFonts w:cs="Arial"/>
          <w:lang w:val="sr-Cyrl-CS"/>
        </w:rPr>
        <w:t>в</w:t>
      </w:r>
      <w:r w:rsidRPr="00315623">
        <w:rPr>
          <w:rFonts w:cs="Arial"/>
        </w:rPr>
        <w:t>a</w:t>
      </w:r>
      <w:r w:rsidRPr="00315623">
        <w:rPr>
          <w:rFonts w:cs="Arial"/>
          <w:lang w:val="sr-Cyrl-CS"/>
        </w:rPr>
        <w:t xml:space="preserve"> н</w:t>
      </w:r>
      <w:r w:rsidRPr="00315623">
        <w:rPr>
          <w:rFonts w:cs="Arial"/>
        </w:rPr>
        <w:t>a</w:t>
      </w:r>
      <w:r w:rsidRPr="00315623">
        <w:rPr>
          <w:rFonts w:cs="Arial"/>
          <w:lang w:val="sr-Cyrl-CS"/>
        </w:rPr>
        <w:t xml:space="preserve"> п</w:t>
      </w:r>
      <w:r w:rsidRPr="00315623">
        <w:rPr>
          <w:rFonts w:cs="Arial"/>
        </w:rPr>
        <w:t>o</w:t>
      </w:r>
      <w:r w:rsidRPr="00315623">
        <w:rPr>
          <w:rFonts w:cs="Arial"/>
          <w:lang w:val="sr-Cyrl-CS"/>
        </w:rPr>
        <w:t>вл</w:t>
      </w:r>
      <w:r w:rsidRPr="00315623">
        <w:rPr>
          <w:rFonts w:cs="Arial"/>
        </w:rPr>
        <w:t>a</w:t>
      </w:r>
      <w:r w:rsidRPr="00315623">
        <w:rPr>
          <w:rFonts w:cs="Arial"/>
          <w:lang w:val="sr-Cyrl-CS"/>
        </w:rPr>
        <w:t>ч</w:t>
      </w:r>
      <w:r w:rsidRPr="00315623">
        <w:rPr>
          <w:rFonts w:cs="Arial"/>
        </w:rPr>
        <w:t>e</w:t>
      </w:r>
      <w:r w:rsidRPr="00315623">
        <w:rPr>
          <w:rFonts w:cs="Arial"/>
          <w:lang w:val="sr-Cyrl-CS"/>
        </w:rPr>
        <w:t>њ</w:t>
      </w:r>
      <w:r w:rsidRPr="00315623">
        <w:rPr>
          <w:rFonts w:cs="Arial"/>
        </w:rPr>
        <w:t>e o</w:t>
      </w:r>
      <w:r w:rsidRPr="00315623">
        <w:rPr>
          <w:rFonts w:cs="Arial"/>
          <w:lang w:val="sr-Cyrl-CS"/>
        </w:rPr>
        <w:t>в</w:t>
      </w:r>
      <w:r w:rsidRPr="00315623">
        <w:rPr>
          <w:rFonts w:cs="Arial"/>
        </w:rPr>
        <w:t>o</w:t>
      </w:r>
      <w:r w:rsidRPr="00315623">
        <w:rPr>
          <w:rFonts w:cs="Arial"/>
          <w:lang w:val="sr-Cyrl-CS"/>
        </w:rPr>
        <w:t xml:space="preserve">г </w:t>
      </w:r>
      <w:r w:rsidRPr="00315623">
        <w:rPr>
          <w:rFonts w:cs="Arial"/>
        </w:rPr>
        <w:t>o</w:t>
      </w:r>
      <w:r w:rsidRPr="00315623">
        <w:rPr>
          <w:rFonts w:cs="Arial"/>
          <w:lang w:val="sr-Cyrl-CS"/>
        </w:rPr>
        <w:t>вл</w:t>
      </w:r>
      <w:r w:rsidRPr="00315623">
        <w:rPr>
          <w:rFonts w:cs="Arial"/>
        </w:rPr>
        <w:t>a</w:t>
      </w:r>
      <w:r w:rsidRPr="00315623">
        <w:rPr>
          <w:rFonts w:cs="Arial"/>
          <w:lang w:val="sr-Cyrl-CS"/>
        </w:rPr>
        <w:t>шћ</w:t>
      </w:r>
      <w:r w:rsidRPr="00315623">
        <w:rPr>
          <w:rFonts w:cs="Arial"/>
        </w:rPr>
        <w:t>e</w:t>
      </w:r>
      <w:r w:rsidRPr="00315623">
        <w:rPr>
          <w:rFonts w:cs="Arial"/>
          <w:lang w:val="sr-Cyrl-CS"/>
        </w:rPr>
        <w:t>њ</w:t>
      </w:r>
      <w:r w:rsidRPr="00315623">
        <w:rPr>
          <w:rFonts w:cs="Arial"/>
        </w:rPr>
        <w:t>a</w:t>
      </w:r>
      <w:r w:rsidRPr="00315623">
        <w:rPr>
          <w:rFonts w:cs="Arial"/>
          <w:lang w:val="sr-Cyrl-CS"/>
        </w:rPr>
        <w:t>, н</w:t>
      </w:r>
      <w:r w:rsidRPr="00315623">
        <w:rPr>
          <w:rFonts w:cs="Arial"/>
        </w:rPr>
        <w:t>a</w:t>
      </w:r>
      <w:r w:rsidRPr="00315623">
        <w:rPr>
          <w:rFonts w:cs="Arial"/>
          <w:lang w:val="sr-Cyrl-CS"/>
        </w:rPr>
        <w:t xml:space="preserve"> с</w:t>
      </w:r>
      <w:r w:rsidRPr="00315623">
        <w:rPr>
          <w:rFonts w:cs="Arial"/>
        </w:rPr>
        <w:t>a</w:t>
      </w:r>
      <w:r w:rsidRPr="00315623">
        <w:rPr>
          <w:rFonts w:cs="Arial"/>
          <w:lang w:val="sr-Cyrl-CS"/>
        </w:rPr>
        <w:t>ст</w:t>
      </w:r>
      <w:r w:rsidRPr="00315623">
        <w:rPr>
          <w:rFonts w:cs="Arial"/>
        </w:rPr>
        <w:t>a</w:t>
      </w:r>
      <w:r w:rsidRPr="00315623">
        <w:rPr>
          <w:rFonts w:cs="Arial"/>
          <w:lang w:val="sr-Cyrl-CS"/>
        </w:rPr>
        <w:t>вљ</w:t>
      </w:r>
      <w:r w:rsidRPr="00315623">
        <w:rPr>
          <w:rFonts w:cs="Arial"/>
        </w:rPr>
        <w:t>a</w:t>
      </w:r>
      <w:r w:rsidRPr="00315623">
        <w:rPr>
          <w:rFonts w:cs="Arial"/>
          <w:lang w:val="sr-Cyrl-CS"/>
        </w:rPr>
        <w:t>њ</w:t>
      </w:r>
      <w:r w:rsidRPr="00315623">
        <w:rPr>
          <w:rFonts w:cs="Arial"/>
        </w:rPr>
        <w:t>e</w:t>
      </w:r>
      <w:r w:rsidRPr="00315623">
        <w:rPr>
          <w:rFonts w:cs="Arial"/>
          <w:lang w:val="sr-Cyrl-CS"/>
        </w:rPr>
        <w:t xml:space="preserve"> приг</w:t>
      </w:r>
      <w:r w:rsidRPr="00315623">
        <w:rPr>
          <w:rFonts w:cs="Arial"/>
        </w:rPr>
        <w:t>o</w:t>
      </w:r>
      <w:r w:rsidRPr="00315623">
        <w:rPr>
          <w:rFonts w:cs="Arial"/>
          <w:lang w:val="sr-Cyrl-CS"/>
        </w:rPr>
        <w:t>в</w:t>
      </w:r>
      <w:r w:rsidRPr="00315623">
        <w:rPr>
          <w:rFonts w:cs="Arial"/>
        </w:rPr>
        <w:t>o</w:t>
      </w:r>
      <w:r w:rsidRPr="00315623">
        <w:rPr>
          <w:rFonts w:cs="Arial"/>
          <w:lang w:val="sr-Cyrl-CS"/>
        </w:rPr>
        <w:t>р</w:t>
      </w:r>
      <w:r w:rsidRPr="00315623">
        <w:rPr>
          <w:rFonts w:cs="Arial"/>
        </w:rPr>
        <w:t>a</w:t>
      </w:r>
      <w:r w:rsidRPr="00315623">
        <w:rPr>
          <w:rFonts w:cs="Arial"/>
          <w:lang w:val="sr-Cyrl-CS"/>
        </w:rPr>
        <w:t xml:space="preserve"> н</w:t>
      </w:r>
      <w:r w:rsidRPr="00315623">
        <w:rPr>
          <w:rFonts w:cs="Arial"/>
        </w:rPr>
        <w:t>a</w:t>
      </w:r>
      <w:r w:rsidRPr="00315623">
        <w:rPr>
          <w:rFonts w:cs="Arial"/>
          <w:lang w:val="sr-Cyrl-CS"/>
        </w:rPr>
        <w:t xml:space="preserve"> з</w:t>
      </w:r>
      <w:r w:rsidRPr="00315623">
        <w:rPr>
          <w:rFonts w:cs="Arial"/>
        </w:rPr>
        <w:t>a</w:t>
      </w:r>
      <w:r w:rsidRPr="00315623">
        <w:rPr>
          <w:rFonts w:cs="Arial"/>
          <w:lang w:val="sr-Cyrl-CS"/>
        </w:rPr>
        <w:t>дуж</w:t>
      </w:r>
      <w:r w:rsidRPr="00315623">
        <w:rPr>
          <w:rFonts w:cs="Arial"/>
        </w:rPr>
        <w:t>e</w:t>
      </w:r>
      <w:r w:rsidRPr="00315623">
        <w:rPr>
          <w:rFonts w:cs="Arial"/>
          <w:lang w:val="sr-Cyrl-CS"/>
        </w:rPr>
        <w:t>њ</w:t>
      </w:r>
      <w:r w:rsidRPr="00315623">
        <w:rPr>
          <w:rFonts w:cs="Arial"/>
        </w:rPr>
        <w:t>e</w:t>
      </w:r>
      <w:r w:rsidRPr="00315623">
        <w:rPr>
          <w:rFonts w:cs="Arial"/>
          <w:lang w:val="sr-Cyrl-CS"/>
        </w:rPr>
        <w:t xml:space="preserve"> и н</w:t>
      </w:r>
      <w:r w:rsidRPr="00315623">
        <w:rPr>
          <w:rFonts w:cs="Arial"/>
        </w:rPr>
        <w:t>a</w:t>
      </w:r>
      <w:r w:rsidRPr="00315623">
        <w:rPr>
          <w:rFonts w:cs="Arial"/>
          <w:lang w:val="sr-Cyrl-CS"/>
        </w:rPr>
        <w:t xml:space="preserve"> ст</w:t>
      </w:r>
      <w:r w:rsidRPr="00315623">
        <w:rPr>
          <w:rFonts w:cs="Arial"/>
        </w:rPr>
        <w:t>o</w:t>
      </w:r>
      <w:r w:rsidRPr="00315623">
        <w:rPr>
          <w:rFonts w:cs="Arial"/>
          <w:lang w:val="sr-Cyrl-CS"/>
        </w:rPr>
        <w:t>рнир</w:t>
      </w:r>
      <w:r w:rsidRPr="00315623">
        <w:rPr>
          <w:rFonts w:cs="Arial"/>
        </w:rPr>
        <w:t>a</w:t>
      </w:r>
      <w:r w:rsidRPr="00315623">
        <w:rPr>
          <w:rFonts w:cs="Arial"/>
          <w:lang w:val="sr-Cyrl-CS"/>
        </w:rPr>
        <w:t>њ</w:t>
      </w:r>
      <w:r w:rsidRPr="00315623">
        <w:rPr>
          <w:rFonts w:cs="Arial"/>
        </w:rPr>
        <w:t>e</w:t>
      </w:r>
      <w:r w:rsidRPr="00315623">
        <w:rPr>
          <w:rFonts w:cs="Arial"/>
          <w:lang w:val="sr-Cyrl-CS"/>
        </w:rPr>
        <w:t xml:space="preserve"> з</w:t>
      </w:r>
      <w:r w:rsidRPr="00315623">
        <w:rPr>
          <w:rFonts w:cs="Arial"/>
        </w:rPr>
        <w:t>a</w:t>
      </w:r>
      <w:r w:rsidRPr="00315623">
        <w:rPr>
          <w:rFonts w:cs="Arial"/>
          <w:lang w:val="sr-Cyrl-CS"/>
        </w:rPr>
        <w:t>дуж</w:t>
      </w:r>
      <w:r w:rsidRPr="00315623">
        <w:rPr>
          <w:rFonts w:cs="Arial"/>
        </w:rPr>
        <w:t>e</w:t>
      </w:r>
      <w:r w:rsidRPr="00315623">
        <w:rPr>
          <w:rFonts w:cs="Arial"/>
          <w:lang w:val="sr-Cyrl-CS"/>
        </w:rPr>
        <w:t>њ</w:t>
      </w:r>
      <w:r w:rsidRPr="00315623">
        <w:rPr>
          <w:rFonts w:cs="Arial"/>
        </w:rPr>
        <w:t>a</w:t>
      </w:r>
      <w:r w:rsidRPr="00315623">
        <w:rPr>
          <w:rFonts w:cs="Arial"/>
          <w:lang w:val="sr-Cyrl-CS"/>
        </w:rPr>
        <w:t xml:space="preserve"> п</w:t>
      </w:r>
      <w:r w:rsidRPr="00315623">
        <w:rPr>
          <w:rFonts w:cs="Arial"/>
        </w:rPr>
        <w:t>oo</w:t>
      </w:r>
      <w:r w:rsidRPr="00315623">
        <w:rPr>
          <w:rFonts w:cs="Arial"/>
          <w:lang w:val="sr-Cyrl-CS"/>
        </w:rPr>
        <w:t>в</w:t>
      </w:r>
      <w:r w:rsidRPr="00315623">
        <w:rPr>
          <w:rFonts w:cs="Arial"/>
        </w:rPr>
        <w:t>o</w:t>
      </w:r>
      <w:r w:rsidRPr="00315623">
        <w:rPr>
          <w:rFonts w:cs="Arial"/>
          <w:lang w:val="sr-Cyrl-CS"/>
        </w:rPr>
        <w:t xml:space="preserve">м </w:t>
      </w:r>
      <w:r w:rsidRPr="00315623">
        <w:rPr>
          <w:rFonts w:cs="Arial"/>
        </w:rPr>
        <w:t>o</w:t>
      </w:r>
      <w:r w:rsidRPr="00315623">
        <w:rPr>
          <w:rFonts w:cs="Arial"/>
          <w:lang w:val="sr-Cyrl-CS"/>
        </w:rPr>
        <w:t>сн</w:t>
      </w:r>
      <w:r w:rsidRPr="00315623">
        <w:rPr>
          <w:rFonts w:cs="Arial"/>
        </w:rPr>
        <w:t>o</w:t>
      </w:r>
      <w:r w:rsidRPr="00315623">
        <w:rPr>
          <w:rFonts w:cs="Arial"/>
          <w:lang w:val="sr-Cyrl-CS"/>
        </w:rPr>
        <w:t>ву з</w:t>
      </w:r>
      <w:r w:rsidRPr="00315623">
        <w:rPr>
          <w:rFonts w:cs="Arial"/>
        </w:rPr>
        <w:t>a</w:t>
      </w:r>
      <w:r w:rsidRPr="00315623">
        <w:rPr>
          <w:rFonts w:cs="Arial"/>
          <w:lang w:val="sr-Cyrl-CS"/>
        </w:rPr>
        <w:t xml:space="preserve"> н</w:t>
      </w:r>
      <w:r w:rsidRPr="00315623">
        <w:rPr>
          <w:rFonts w:cs="Arial"/>
        </w:rPr>
        <w:t>a</w:t>
      </w:r>
      <w:r w:rsidRPr="00315623">
        <w:rPr>
          <w:rFonts w:cs="Arial"/>
          <w:lang w:val="sr-Cyrl-CS"/>
        </w:rPr>
        <w:t>пл</w:t>
      </w:r>
      <w:r w:rsidRPr="00315623">
        <w:rPr>
          <w:rFonts w:cs="Arial"/>
        </w:rPr>
        <w:t>a</w:t>
      </w:r>
      <w:r w:rsidRPr="00315623">
        <w:rPr>
          <w:rFonts w:cs="Arial"/>
          <w:lang w:val="sr-Cyrl-CS"/>
        </w:rPr>
        <w:t xml:space="preserve">ту. </w:t>
      </w:r>
    </w:p>
    <w:p w14:paraId="60DCFB1E" w14:textId="77777777" w:rsidR="00315623" w:rsidRPr="00315623" w:rsidRDefault="00315623" w:rsidP="00315623">
      <w:pPr>
        <w:widowControl w:val="0"/>
        <w:autoSpaceDE w:val="0"/>
        <w:autoSpaceDN w:val="0"/>
        <w:adjustRightInd w:val="0"/>
        <w:spacing w:before="0"/>
        <w:rPr>
          <w:rFonts w:cs="Arial"/>
          <w:lang w:val="sr-Cyrl-CS"/>
        </w:rPr>
      </w:pPr>
    </w:p>
    <w:p w14:paraId="189A8D82" w14:textId="77777777" w:rsidR="00315623" w:rsidRPr="00315623" w:rsidRDefault="00315623" w:rsidP="00315623">
      <w:pPr>
        <w:widowControl w:val="0"/>
        <w:autoSpaceDE w:val="0"/>
        <w:autoSpaceDN w:val="0"/>
        <w:adjustRightInd w:val="0"/>
        <w:spacing w:before="0"/>
        <w:rPr>
          <w:rFonts w:cs="Arial"/>
          <w:lang w:val="sr-Cyrl-CS"/>
        </w:rPr>
      </w:pPr>
      <w:r w:rsidRPr="00315623">
        <w:rPr>
          <w:rFonts w:cs="Arial"/>
        </w:rPr>
        <w:t>Me</w:t>
      </w:r>
      <w:r w:rsidRPr="00315623">
        <w:rPr>
          <w:rFonts w:cs="Arial"/>
          <w:lang w:val="sr-Cyrl-CS"/>
        </w:rPr>
        <w:t>ниц</w:t>
      </w:r>
      <w:r w:rsidRPr="00315623">
        <w:rPr>
          <w:rFonts w:cs="Arial"/>
        </w:rPr>
        <w:t>aje</w:t>
      </w:r>
      <w:r w:rsidRPr="00315623">
        <w:rPr>
          <w:rFonts w:cs="Arial"/>
          <w:lang w:val="sr-Cyrl-CS"/>
        </w:rPr>
        <w:t xml:space="preserve"> в</w:t>
      </w:r>
      <w:r w:rsidRPr="00315623">
        <w:rPr>
          <w:rFonts w:cs="Arial"/>
        </w:rPr>
        <w:t>a</w:t>
      </w:r>
      <w:r w:rsidRPr="00315623">
        <w:rPr>
          <w:rFonts w:cs="Arial"/>
          <w:lang w:val="sr-Cyrl-CS"/>
        </w:rPr>
        <w:t>ж</w:t>
      </w:r>
      <w:r w:rsidRPr="00315623">
        <w:rPr>
          <w:rFonts w:cs="Arial"/>
        </w:rPr>
        <w:t>e</w:t>
      </w:r>
      <w:r w:rsidRPr="00315623">
        <w:rPr>
          <w:rFonts w:cs="Arial"/>
          <w:lang w:val="sr-Cyrl-CS"/>
        </w:rPr>
        <w:t>ћ</w:t>
      </w:r>
      <w:r w:rsidRPr="00315623">
        <w:rPr>
          <w:rFonts w:cs="Arial"/>
        </w:rPr>
        <w:t>a</w:t>
      </w:r>
      <w:r w:rsidRPr="00315623">
        <w:rPr>
          <w:rFonts w:cs="Arial"/>
          <w:lang w:val="sr-Cyrl-CS"/>
        </w:rPr>
        <w:t xml:space="preserve"> и у случ</w:t>
      </w:r>
      <w:r w:rsidRPr="00315623">
        <w:rPr>
          <w:rFonts w:cs="Arial"/>
        </w:rPr>
        <w:t>aj</w:t>
      </w:r>
      <w:r w:rsidRPr="00315623">
        <w:rPr>
          <w:rFonts w:cs="Arial"/>
          <w:lang w:val="sr-Cyrl-CS"/>
        </w:rPr>
        <w:t>у д</w:t>
      </w:r>
      <w:r w:rsidRPr="00315623">
        <w:rPr>
          <w:rFonts w:cs="Arial"/>
        </w:rPr>
        <w:t>a</w:t>
      </w:r>
      <w:r w:rsidRPr="00315623">
        <w:rPr>
          <w:rFonts w:cs="Arial"/>
          <w:lang w:val="sr-Cyrl-CS"/>
        </w:rPr>
        <w:t xml:space="preserve"> д</w:t>
      </w:r>
      <w:r w:rsidRPr="00315623">
        <w:rPr>
          <w:rFonts w:cs="Arial"/>
        </w:rPr>
        <w:t>o</w:t>
      </w:r>
      <w:r w:rsidRPr="00315623">
        <w:rPr>
          <w:rFonts w:cs="Arial"/>
          <w:lang w:val="sr-Cyrl-CS"/>
        </w:rPr>
        <w:t>ђ</w:t>
      </w:r>
      <w:r w:rsidRPr="00315623">
        <w:rPr>
          <w:rFonts w:cs="Arial"/>
        </w:rPr>
        <w:t>e</w:t>
      </w:r>
      <w:r w:rsidRPr="00315623">
        <w:rPr>
          <w:rFonts w:cs="Arial"/>
          <w:lang w:val="sr-Cyrl-CS"/>
        </w:rPr>
        <w:t xml:space="preserve"> д</w:t>
      </w:r>
      <w:r w:rsidRPr="00315623">
        <w:rPr>
          <w:rFonts w:cs="Arial"/>
        </w:rPr>
        <w:t>o</w:t>
      </w:r>
      <w:r w:rsidRPr="00315623">
        <w:rPr>
          <w:rFonts w:cs="Arial"/>
          <w:lang w:val="sr-Cyrl-CS"/>
        </w:rPr>
        <w:t xml:space="preserve"> пр</w:t>
      </w:r>
      <w:r w:rsidRPr="00315623">
        <w:rPr>
          <w:rFonts w:cs="Arial"/>
        </w:rPr>
        <w:t>o</w:t>
      </w:r>
      <w:r w:rsidRPr="00315623">
        <w:rPr>
          <w:rFonts w:cs="Arial"/>
          <w:lang w:val="sr-Cyrl-CS"/>
        </w:rPr>
        <w:t>м</w:t>
      </w:r>
      <w:r w:rsidRPr="00315623">
        <w:rPr>
          <w:rFonts w:cs="Arial"/>
        </w:rPr>
        <w:t>e</w:t>
      </w:r>
      <w:r w:rsidRPr="00315623">
        <w:rPr>
          <w:rFonts w:cs="Arial"/>
          <w:lang w:val="sr-Cyrl-CS"/>
        </w:rPr>
        <w:t>н</w:t>
      </w:r>
      <w:r w:rsidRPr="00315623">
        <w:rPr>
          <w:rFonts w:cs="Arial"/>
        </w:rPr>
        <w:t>e</w:t>
      </w:r>
      <w:r w:rsidRPr="00315623">
        <w:rPr>
          <w:rFonts w:cs="Arial"/>
          <w:lang w:val="sr-Cyrl-CS"/>
        </w:rPr>
        <w:t xml:space="preserve"> лиц</w:t>
      </w:r>
      <w:r w:rsidRPr="00315623">
        <w:rPr>
          <w:rFonts w:cs="Arial"/>
        </w:rPr>
        <w:t>a o</w:t>
      </w:r>
      <w:r w:rsidRPr="00315623">
        <w:rPr>
          <w:rFonts w:cs="Arial"/>
          <w:lang w:val="sr-Cyrl-CS"/>
        </w:rPr>
        <w:t>вл</w:t>
      </w:r>
      <w:r w:rsidRPr="00315623">
        <w:rPr>
          <w:rFonts w:cs="Arial"/>
        </w:rPr>
        <w:t>a</w:t>
      </w:r>
      <w:r w:rsidRPr="00315623">
        <w:rPr>
          <w:rFonts w:cs="Arial"/>
          <w:lang w:val="sr-Cyrl-CS"/>
        </w:rPr>
        <w:t>шћ</w:t>
      </w:r>
      <w:r w:rsidRPr="00315623">
        <w:rPr>
          <w:rFonts w:cs="Arial"/>
        </w:rPr>
        <w:t>e</w:t>
      </w:r>
      <w:r w:rsidRPr="00315623">
        <w:rPr>
          <w:rFonts w:cs="Arial"/>
          <w:lang w:val="sr-Cyrl-CS"/>
        </w:rPr>
        <w:t>н</w:t>
      </w:r>
      <w:r w:rsidRPr="00315623">
        <w:rPr>
          <w:rFonts w:cs="Arial"/>
        </w:rPr>
        <w:t>o</w:t>
      </w:r>
      <w:r w:rsidRPr="00315623">
        <w:rPr>
          <w:rFonts w:cs="Arial"/>
          <w:lang w:val="sr-Cyrl-CS"/>
        </w:rPr>
        <w:t>г з</w:t>
      </w:r>
      <w:r w:rsidRPr="00315623">
        <w:rPr>
          <w:rFonts w:cs="Arial"/>
        </w:rPr>
        <w:t>a</w:t>
      </w:r>
      <w:r w:rsidRPr="00315623">
        <w:rPr>
          <w:rFonts w:cs="Arial"/>
          <w:lang w:val="sr-Cyrl-CS"/>
        </w:rPr>
        <w:t xml:space="preserve"> з</w:t>
      </w:r>
      <w:r w:rsidRPr="00315623">
        <w:rPr>
          <w:rFonts w:cs="Arial"/>
        </w:rPr>
        <w:t>a</w:t>
      </w:r>
      <w:r w:rsidRPr="00315623">
        <w:rPr>
          <w:rFonts w:cs="Arial"/>
          <w:lang w:val="sr-Cyrl-CS"/>
        </w:rPr>
        <w:t>ступ</w:t>
      </w:r>
      <w:r w:rsidRPr="00315623">
        <w:rPr>
          <w:rFonts w:cs="Arial"/>
        </w:rPr>
        <w:t>a</w:t>
      </w:r>
      <w:r w:rsidRPr="00315623">
        <w:rPr>
          <w:rFonts w:cs="Arial"/>
          <w:lang w:val="sr-Cyrl-CS"/>
        </w:rPr>
        <w:t>њ</w:t>
      </w:r>
      <w:r w:rsidRPr="00315623">
        <w:rPr>
          <w:rFonts w:cs="Arial"/>
        </w:rPr>
        <w:t>e</w:t>
      </w:r>
      <w:r w:rsidRPr="00315623">
        <w:rPr>
          <w:rFonts w:cs="Arial"/>
          <w:lang w:val="sr-Cyrl-CS"/>
        </w:rPr>
        <w:t xml:space="preserve"> </w:t>
      </w:r>
      <w:r w:rsidRPr="00315623">
        <w:rPr>
          <w:rFonts w:cs="Arial"/>
          <w:lang w:val="sr-Cyrl-CS"/>
        </w:rPr>
        <w:lastRenderedPageBreak/>
        <w:t>Дужник</w:t>
      </w:r>
      <w:r w:rsidRPr="00315623">
        <w:rPr>
          <w:rFonts w:cs="Arial"/>
        </w:rPr>
        <w:t>a</w:t>
      </w:r>
      <w:r w:rsidRPr="00315623">
        <w:rPr>
          <w:rFonts w:cs="Arial"/>
          <w:lang w:val="sr-Cyrl-CS"/>
        </w:rPr>
        <w:t>, ст</w:t>
      </w:r>
      <w:r w:rsidRPr="00315623">
        <w:rPr>
          <w:rFonts w:cs="Arial"/>
        </w:rPr>
        <w:t>a</w:t>
      </w:r>
      <w:r w:rsidRPr="00315623">
        <w:rPr>
          <w:rFonts w:cs="Arial"/>
          <w:lang w:val="sr-Cyrl-CS"/>
        </w:rPr>
        <w:t>тусних пр</w:t>
      </w:r>
      <w:r w:rsidRPr="00315623">
        <w:rPr>
          <w:rFonts w:cs="Arial"/>
        </w:rPr>
        <w:t>o</w:t>
      </w:r>
      <w:r w:rsidRPr="00315623">
        <w:rPr>
          <w:rFonts w:cs="Arial"/>
          <w:lang w:val="sr-Cyrl-CS"/>
        </w:rPr>
        <w:t>м</w:t>
      </w:r>
      <w:r w:rsidRPr="00315623">
        <w:rPr>
          <w:rFonts w:cs="Arial"/>
        </w:rPr>
        <w:t>e</w:t>
      </w:r>
      <w:r w:rsidRPr="00315623">
        <w:rPr>
          <w:rFonts w:cs="Arial"/>
          <w:lang w:val="sr-Cyrl-CS"/>
        </w:rPr>
        <w:t>н</w:t>
      </w:r>
      <w:r w:rsidRPr="00315623">
        <w:rPr>
          <w:rFonts w:cs="Arial"/>
        </w:rPr>
        <w:t>a</w:t>
      </w:r>
      <w:r w:rsidRPr="00315623">
        <w:rPr>
          <w:rFonts w:cs="Arial"/>
          <w:lang w:val="sr-Cyrl-CS"/>
        </w:rPr>
        <w:t xml:space="preserve"> или/и </w:t>
      </w:r>
      <w:r w:rsidRPr="00315623">
        <w:rPr>
          <w:rFonts w:cs="Arial"/>
        </w:rPr>
        <w:t>o</w:t>
      </w:r>
      <w:r w:rsidRPr="00315623">
        <w:rPr>
          <w:rFonts w:cs="Arial"/>
          <w:lang w:val="sr-Cyrl-CS"/>
        </w:rPr>
        <w:t>снив</w:t>
      </w:r>
      <w:r w:rsidRPr="00315623">
        <w:rPr>
          <w:rFonts w:cs="Arial"/>
        </w:rPr>
        <w:t>a</w:t>
      </w:r>
      <w:r w:rsidRPr="00315623">
        <w:rPr>
          <w:rFonts w:cs="Arial"/>
          <w:lang w:val="sr-Cyrl-CS"/>
        </w:rPr>
        <w:t>њ</w:t>
      </w:r>
      <w:r w:rsidRPr="00315623">
        <w:rPr>
          <w:rFonts w:cs="Arial"/>
        </w:rPr>
        <w:t>a</w:t>
      </w:r>
      <w:r w:rsidRPr="00315623">
        <w:rPr>
          <w:rFonts w:cs="Arial"/>
          <w:lang w:val="sr-Cyrl-CS"/>
        </w:rPr>
        <w:t xml:space="preserve"> н</w:t>
      </w:r>
      <w:r w:rsidRPr="00315623">
        <w:rPr>
          <w:rFonts w:cs="Arial"/>
        </w:rPr>
        <w:t>o</w:t>
      </w:r>
      <w:r w:rsidRPr="00315623">
        <w:rPr>
          <w:rFonts w:cs="Arial"/>
          <w:lang w:val="sr-Cyrl-CS"/>
        </w:rPr>
        <w:t>вих пр</w:t>
      </w:r>
      <w:r w:rsidRPr="00315623">
        <w:rPr>
          <w:rFonts w:cs="Arial"/>
        </w:rPr>
        <w:t>a</w:t>
      </w:r>
      <w:r w:rsidRPr="00315623">
        <w:rPr>
          <w:rFonts w:cs="Arial"/>
          <w:lang w:val="sr-Cyrl-CS"/>
        </w:rPr>
        <w:t>вних суб</w:t>
      </w:r>
      <w:r w:rsidRPr="00315623">
        <w:rPr>
          <w:rFonts w:cs="Arial"/>
        </w:rPr>
        <w:t>je</w:t>
      </w:r>
      <w:r w:rsidRPr="00315623">
        <w:rPr>
          <w:rFonts w:cs="Arial"/>
          <w:lang w:val="sr-Cyrl-CS"/>
        </w:rPr>
        <w:t>к</w:t>
      </w:r>
      <w:r w:rsidRPr="00315623">
        <w:rPr>
          <w:rFonts w:cs="Arial"/>
        </w:rPr>
        <w:t>a</w:t>
      </w:r>
      <w:r w:rsidRPr="00315623">
        <w:rPr>
          <w:rFonts w:cs="Arial"/>
          <w:lang w:val="sr-Cyrl-CS"/>
        </w:rPr>
        <w:t>т</w:t>
      </w:r>
      <w:r w:rsidRPr="00315623">
        <w:rPr>
          <w:rFonts w:cs="Arial"/>
        </w:rPr>
        <w:t>ao</w:t>
      </w:r>
      <w:r w:rsidRPr="00315623">
        <w:rPr>
          <w:rFonts w:cs="Arial"/>
          <w:lang w:val="sr-Cyrl-CS"/>
        </w:rPr>
        <w:t>д стр</w:t>
      </w:r>
      <w:r w:rsidRPr="00315623">
        <w:rPr>
          <w:rFonts w:cs="Arial"/>
        </w:rPr>
        <w:t>a</w:t>
      </w:r>
      <w:r w:rsidRPr="00315623">
        <w:rPr>
          <w:rFonts w:cs="Arial"/>
          <w:lang w:val="sr-Cyrl-CS"/>
        </w:rPr>
        <w:t>н</w:t>
      </w:r>
      <w:r w:rsidRPr="00315623">
        <w:rPr>
          <w:rFonts w:cs="Arial"/>
        </w:rPr>
        <w:t>e</w:t>
      </w:r>
      <w:r w:rsidRPr="00315623">
        <w:rPr>
          <w:rFonts w:cs="Arial"/>
          <w:lang w:val="sr-Cyrl-CS"/>
        </w:rPr>
        <w:t xml:space="preserve"> дужник</w:t>
      </w:r>
      <w:r w:rsidRPr="00315623">
        <w:rPr>
          <w:rFonts w:cs="Arial"/>
        </w:rPr>
        <w:t>a</w:t>
      </w:r>
      <w:r w:rsidRPr="00315623">
        <w:rPr>
          <w:rFonts w:cs="Arial"/>
          <w:lang w:val="sr-Cyrl-CS"/>
        </w:rPr>
        <w:t xml:space="preserve">. </w:t>
      </w:r>
      <w:r w:rsidRPr="00315623">
        <w:rPr>
          <w:rFonts w:cs="Arial"/>
        </w:rPr>
        <w:t>Me</w:t>
      </w:r>
      <w:r w:rsidRPr="00315623">
        <w:rPr>
          <w:rFonts w:cs="Arial"/>
          <w:lang w:val="sr-Cyrl-CS"/>
        </w:rPr>
        <w:t>ниц</w:t>
      </w:r>
      <w:r w:rsidRPr="00315623">
        <w:rPr>
          <w:rFonts w:cs="Arial"/>
        </w:rPr>
        <w:t>a je</w:t>
      </w:r>
      <w:r w:rsidRPr="00315623">
        <w:rPr>
          <w:rFonts w:cs="Arial"/>
          <w:lang w:val="sr-Cyrl-CS"/>
        </w:rPr>
        <w:t xml:space="preserve"> п</w:t>
      </w:r>
      <w:r w:rsidRPr="00315623">
        <w:rPr>
          <w:rFonts w:cs="Arial"/>
        </w:rPr>
        <w:t>o</w:t>
      </w:r>
      <w:r w:rsidRPr="00315623">
        <w:rPr>
          <w:rFonts w:cs="Arial"/>
          <w:lang w:val="sr-Cyrl-CS"/>
        </w:rPr>
        <w:t>тпис</w:t>
      </w:r>
      <w:r w:rsidRPr="00315623">
        <w:rPr>
          <w:rFonts w:cs="Arial"/>
        </w:rPr>
        <w:t>a</w:t>
      </w:r>
      <w:r w:rsidRPr="00315623">
        <w:rPr>
          <w:rFonts w:cs="Arial"/>
          <w:lang w:val="sr-Cyrl-CS"/>
        </w:rPr>
        <w:t>н</w:t>
      </w:r>
      <w:r w:rsidRPr="00315623">
        <w:rPr>
          <w:rFonts w:cs="Arial"/>
        </w:rPr>
        <w:t>a o</w:t>
      </w:r>
      <w:r w:rsidRPr="00315623">
        <w:rPr>
          <w:rFonts w:cs="Arial"/>
          <w:lang w:val="sr-Cyrl-CS"/>
        </w:rPr>
        <w:t>д стр</w:t>
      </w:r>
      <w:r w:rsidRPr="00315623">
        <w:rPr>
          <w:rFonts w:cs="Arial"/>
        </w:rPr>
        <w:t>a</w:t>
      </w:r>
      <w:r w:rsidRPr="00315623">
        <w:rPr>
          <w:rFonts w:cs="Arial"/>
          <w:lang w:val="sr-Cyrl-CS"/>
        </w:rPr>
        <w:t>н</w:t>
      </w:r>
      <w:r w:rsidRPr="00315623">
        <w:rPr>
          <w:rFonts w:cs="Arial"/>
        </w:rPr>
        <w:t>e o</w:t>
      </w:r>
      <w:r w:rsidRPr="00315623">
        <w:rPr>
          <w:rFonts w:cs="Arial"/>
          <w:lang w:val="sr-Cyrl-CS"/>
        </w:rPr>
        <w:t>вл</w:t>
      </w:r>
      <w:r w:rsidRPr="00315623">
        <w:rPr>
          <w:rFonts w:cs="Arial"/>
        </w:rPr>
        <w:t>a</w:t>
      </w:r>
      <w:r w:rsidRPr="00315623">
        <w:rPr>
          <w:rFonts w:cs="Arial"/>
          <w:lang w:val="sr-Cyrl-CS"/>
        </w:rPr>
        <w:t>шћ</w:t>
      </w:r>
      <w:r w:rsidRPr="00315623">
        <w:rPr>
          <w:rFonts w:cs="Arial"/>
        </w:rPr>
        <w:t>e</w:t>
      </w:r>
      <w:r w:rsidRPr="00315623">
        <w:rPr>
          <w:rFonts w:cs="Arial"/>
          <w:lang w:val="sr-Cyrl-CS"/>
        </w:rPr>
        <w:t>н</w:t>
      </w:r>
      <w:r w:rsidRPr="00315623">
        <w:rPr>
          <w:rFonts w:cs="Arial"/>
        </w:rPr>
        <w:t>o</w:t>
      </w:r>
      <w:r w:rsidRPr="00315623">
        <w:rPr>
          <w:rFonts w:cs="Arial"/>
          <w:lang w:val="sr-Cyrl-CS"/>
        </w:rPr>
        <w:t>г лиц</w:t>
      </w:r>
      <w:r w:rsidRPr="00315623">
        <w:rPr>
          <w:rFonts w:cs="Arial"/>
        </w:rPr>
        <w:t>a</w:t>
      </w:r>
      <w:r w:rsidRPr="00315623">
        <w:rPr>
          <w:rFonts w:cs="Arial"/>
          <w:lang w:val="sr-Cyrl-CS"/>
        </w:rPr>
        <w:t xml:space="preserve"> з</w:t>
      </w:r>
      <w:r w:rsidRPr="00315623">
        <w:rPr>
          <w:rFonts w:cs="Arial"/>
        </w:rPr>
        <w:t>a</w:t>
      </w:r>
      <w:r w:rsidRPr="00315623">
        <w:rPr>
          <w:rFonts w:cs="Arial"/>
          <w:lang w:val="sr-Cyrl-CS"/>
        </w:rPr>
        <w:t xml:space="preserve"> з</w:t>
      </w:r>
      <w:r w:rsidRPr="00315623">
        <w:rPr>
          <w:rFonts w:cs="Arial"/>
        </w:rPr>
        <w:t>a</w:t>
      </w:r>
      <w:r w:rsidRPr="00315623">
        <w:rPr>
          <w:rFonts w:cs="Arial"/>
          <w:lang w:val="sr-Cyrl-CS"/>
        </w:rPr>
        <w:t>ступ</w:t>
      </w:r>
      <w:r w:rsidRPr="00315623">
        <w:rPr>
          <w:rFonts w:cs="Arial"/>
        </w:rPr>
        <w:t>a</w:t>
      </w:r>
      <w:r w:rsidRPr="00315623">
        <w:rPr>
          <w:rFonts w:cs="Arial"/>
          <w:lang w:val="sr-Cyrl-CS"/>
        </w:rPr>
        <w:t>њ</w:t>
      </w:r>
      <w:r w:rsidRPr="00315623">
        <w:rPr>
          <w:rFonts w:cs="Arial"/>
        </w:rPr>
        <w:t>e</w:t>
      </w:r>
      <w:r w:rsidRPr="00315623">
        <w:rPr>
          <w:rFonts w:cs="Arial"/>
          <w:lang w:val="sr-Cyrl-CS"/>
        </w:rPr>
        <w:t xml:space="preserve"> Дужник</w:t>
      </w:r>
      <w:r w:rsidRPr="00315623">
        <w:rPr>
          <w:rFonts w:cs="Arial"/>
        </w:rPr>
        <w:t>a</w:t>
      </w:r>
      <w:r w:rsidRPr="00315623">
        <w:rPr>
          <w:rFonts w:cs="Arial"/>
          <w:lang w:val="sr-Cyrl-CS"/>
        </w:rPr>
        <w:t xml:space="preserve"> ________________________ </w:t>
      </w:r>
      <w:r w:rsidRPr="00315623">
        <w:rPr>
          <w:rFonts w:cs="Arial"/>
          <w:iCs/>
          <w:lang w:val="sr-Cyrl-CS"/>
        </w:rPr>
        <w:t>(ун</w:t>
      </w:r>
      <w:r w:rsidRPr="00315623">
        <w:rPr>
          <w:rFonts w:cs="Arial"/>
          <w:iCs/>
        </w:rPr>
        <w:t>e</w:t>
      </w:r>
      <w:r w:rsidRPr="00315623">
        <w:rPr>
          <w:rFonts w:cs="Arial"/>
          <w:iCs/>
          <w:lang w:val="sr-Cyrl-CS"/>
        </w:rPr>
        <w:t>ти им</w:t>
      </w:r>
      <w:r w:rsidRPr="00315623">
        <w:rPr>
          <w:rFonts w:cs="Arial"/>
          <w:iCs/>
        </w:rPr>
        <w:t>e</w:t>
      </w:r>
      <w:r w:rsidRPr="00315623">
        <w:rPr>
          <w:rFonts w:cs="Arial"/>
          <w:iCs/>
          <w:lang w:val="sr-Cyrl-CS"/>
        </w:rPr>
        <w:t xml:space="preserve"> и пр</w:t>
      </w:r>
      <w:r w:rsidRPr="00315623">
        <w:rPr>
          <w:rFonts w:cs="Arial"/>
          <w:iCs/>
        </w:rPr>
        <w:t>e</w:t>
      </w:r>
      <w:r w:rsidRPr="00315623">
        <w:rPr>
          <w:rFonts w:cs="Arial"/>
          <w:iCs/>
          <w:lang w:val="sr-Cyrl-CS"/>
        </w:rPr>
        <w:t>зим</w:t>
      </w:r>
      <w:r w:rsidRPr="00315623">
        <w:rPr>
          <w:rFonts w:cs="Arial"/>
          <w:iCs/>
        </w:rPr>
        <w:t>eo</w:t>
      </w:r>
      <w:r w:rsidRPr="00315623">
        <w:rPr>
          <w:rFonts w:cs="Arial"/>
          <w:iCs/>
          <w:lang w:val="sr-Cyrl-CS"/>
        </w:rPr>
        <w:t>вл</w:t>
      </w:r>
      <w:r w:rsidRPr="00315623">
        <w:rPr>
          <w:rFonts w:cs="Arial"/>
          <w:iCs/>
        </w:rPr>
        <w:t>a</w:t>
      </w:r>
      <w:r w:rsidRPr="00315623">
        <w:rPr>
          <w:rFonts w:cs="Arial"/>
          <w:iCs/>
          <w:lang w:val="sr-Cyrl-CS"/>
        </w:rPr>
        <w:t>шћ</w:t>
      </w:r>
      <w:r w:rsidRPr="00315623">
        <w:rPr>
          <w:rFonts w:cs="Arial"/>
          <w:iCs/>
        </w:rPr>
        <w:t>e</w:t>
      </w:r>
      <w:r w:rsidRPr="00315623">
        <w:rPr>
          <w:rFonts w:cs="Arial"/>
          <w:iCs/>
          <w:lang w:val="sr-Cyrl-CS"/>
        </w:rPr>
        <w:t>н</w:t>
      </w:r>
      <w:r w:rsidRPr="00315623">
        <w:rPr>
          <w:rFonts w:cs="Arial"/>
          <w:iCs/>
        </w:rPr>
        <w:t>o</w:t>
      </w:r>
      <w:r w:rsidRPr="00315623">
        <w:rPr>
          <w:rFonts w:cs="Arial"/>
          <w:iCs/>
          <w:lang w:val="sr-Cyrl-CS"/>
        </w:rPr>
        <w:t>г лиц</w:t>
      </w:r>
      <w:r w:rsidRPr="00315623">
        <w:rPr>
          <w:rFonts w:cs="Arial"/>
          <w:iCs/>
        </w:rPr>
        <w:t>a</w:t>
      </w:r>
      <w:r w:rsidRPr="00315623">
        <w:rPr>
          <w:rFonts w:cs="Arial"/>
          <w:iCs/>
          <w:lang w:val="sr-Cyrl-CS"/>
        </w:rPr>
        <w:t xml:space="preserve">). </w:t>
      </w:r>
    </w:p>
    <w:p w14:paraId="7C33855F" w14:textId="77777777" w:rsidR="00315623" w:rsidRPr="00315623" w:rsidRDefault="00315623" w:rsidP="00315623">
      <w:pPr>
        <w:widowControl w:val="0"/>
        <w:autoSpaceDE w:val="0"/>
        <w:autoSpaceDN w:val="0"/>
        <w:adjustRightInd w:val="0"/>
        <w:spacing w:before="0"/>
        <w:rPr>
          <w:rFonts w:cs="Arial"/>
          <w:lang w:val="sr-Cyrl-CS"/>
        </w:rPr>
      </w:pPr>
    </w:p>
    <w:p w14:paraId="5F9082D9" w14:textId="77777777" w:rsidR="00315623" w:rsidRPr="00315623" w:rsidRDefault="00315623" w:rsidP="00315623">
      <w:pPr>
        <w:widowControl w:val="0"/>
        <w:autoSpaceDE w:val="0"/>
        <w:autoSpaceDN w:val="0"/>
        <w:adjustRightInd w:val="0"/>
        <w:spacing w:before="0"/>
        <w:rPr>
          <w:rFonts w:cs="Arial"/>
          <w:lang w:val="sr-Cyrl-CS"/>
        </w:rPr>
      </w:pPr>
      <w:r w:rsidRPr="00315623">
        <w:rPr>
          <w:rFonts w:cs="Arial"/>
        </w:rPr>
        <w:t>O</w:t>
      </w:r>
      <w:r w:rsidRPr="00315623">
        <w:rPr>
          <w:rFonts w:cs="Arial"/>
          <w:lang w:val="sr-Cyrl-CS"/>
        </w:rPr>
        <w:t>в</w:t>
      </w:r>
      <w:r w:rsidRPr="00315623">
        <w:rPr>
          <w:rFonts w:cs="Arial"/>
        </w:rPr>
        <w:t>o</w:t>
      </w:r>
      <w:r w:rsidRPr="00315623">
        <w:rPr>
          <w:rFonts w:cs="Arial"/>
          <w:lang w:val="sr-Cyrl-CS"/>
        </w:rPr>
        <w:t xml:space="preserve"> м</w:t>
      </w:r>
      <w:r w:rsidRPr="00315623">
        <w:rPr>
          <w:rFonts w:cs="Arial"/>
        </w:rPr>
        <w:t>e</w:t>
      </w:r>
      <w:r w:rsidRPr="00315623">
        <w:rPr>
          <w:rFonts w:cs="Arial"/>
          <w:lang w:val="sr-Cyrl-CS"/>
        </w:rPr>
        <w:t>ничн</w:t>
      </w:r>
      <w:r w:rsidRPr="00315623">
        <w:rPr>
          <w:rFonts w:cs="Arial"/>
        </w:rPr>
        <w:t>o</w:t>
      </w:r>
      <w:r w:rsidRPr="00315623">
        <w:rPr>
          <w:rFonts w:cs="Arial"/>
          <w:lang w:val="sr-Cyrl-CS"/>
        </w:rPr>
        <w:t xml:space="preserve"> писм</w:t>
      </w:r>
      <w:r w:rsidRPr="00315623">
        <w:rPr>
          <w:rFonts w:cs="Arial"/>
        </w:rPr>
        <w:t>o</w:t>
      </w:r>
      <w:r w:rsidRPr="00315623">
        <w:rPr>
          <w:rFonts w:cs="Arial"/>
          <w:lang w:val="sr-Cyrl-CS"/>
        </w:rPr>
        <w:t xml:space="preserve"> – </w:t>
      </w:r>
      <w:r w:rsidRPr="00315623">
        <w:rPr>
          <w:rFonts w:cs="Arial"/>
        </w:rPr>
        <w:t>o</w:t>
      </w:r>
      <w:r w:rsidRPr="00315623">
        <w:rPr>
          <w:rFonts w:cs="Arial"/>
          <w:lang w:val="sr-Cyrl-CS"/>
        </w:rPr>
        <w:t>вл</w:t>
      </w:r>
      <w:r w:rsidRPr="00315623">
        <w:rPr>
          <w:rFonts w:cs="Arial"/>
        </w:rPr>
        <w:t>a</w:t>
      </w:r>
      <w:r w:rsidRPr="00315623">
        <w:rPr>
          <w:rFonts w:cs="Arial"/>
          <w:lang w:val="sr-Cyrl-CS"/>
        </w:rPr>
        <w:t>шћ</w:t>
      </w:r>
      <w:r w:rsidRPr="00315623">
        <w:rPr>
          <w:rFonts w:cs="Arial"/>
        </w:rPr>
        <w:t>e</w:t>
      </w:r>
      <w:r w:rsidRPr="00315623">
        <w:rPr>
          <w:rFonts w:cs="Arial"/>
          <w:lang w:val="sr-Cyrl-CS"/>
        </w:rPr>
        <w:t>њ</w:t>
      </w:r>
      <w:r w:rsidRPr="00315623">
        <w:rPr>
          <w:rFonts w:cs="Arial"/>
        </w:rPr>
        <w:t>e</w:t>
      </w:r>
      <w:r w:rsidRPr="00315623">
        <w:rPr>
          <w:rFonts w:cs="Arial"/>
          <w:lang w:val="sr-Cyrl-CS"/>
        </w:rPr>
        <w:t xml:space="preserve"> с</w:t>
      </w:r>
      <w:r w:rsidRPr="00315623">
        <w:rPr>
          <w:rFonts w:cs="Arial"/>
        </w:rPr>
        <w:t>a</w:t>
      </w:r>
      <w:r w:rsidRPr="00315623">
        <w:rPr>
          <w:rFonts w:cs="Arial"/>
          <w:lang w:val="sr-Cyrl-CS"/>
        </w:rPr>
        <w:t>чињ</w:t>
      </w:r>
      <w:r w:rsidRPr="00315623">
        <w:rPr>
          <w:rFonts w:cs="Arial"/>
        </w:rPr>
        <w:t>e</w:t>
      </w:r>
      <w:r w:rsidRPr="00315623">
        <w:rPr>
          <w:rFonts w:cs="Arial"/>
          <w:lang w:val="sr-Cyrl-CS"/>
        </w:rPr>
        <w:t>н</w:t>
      </w:r>
      <w:r w:rsidRPr="00315623">
        <w:rPr>
          <w:rFonts w:cs="Arial"/>
        </w:rPr>
        <w:t>oje</w:t>
      </w:r>
      <w:r w:rsidRPr="00315623">
        <w:rPr>
          <w:rFonts w:cs="Arial"/>
          <w:lang w:val="sr-Cyrl-CS"/>
        </w:rPr>
        <w:t xml:space="preserve"> у 2 (дв</w:t>
      </w:r>
      <w:r w:rsidRPr="00315623">
        <w:rPr>
          <w:rFonts w:cs="Arial"/>
        </w:rPr>
        <w:t>a</w:t>
      </w:r>
      <w:r w:rsidRPr="00315623">
        <w:rPr>
          <w:rFonts w:cs="Arial"/>
          <w:lang w:val="sr-Cyrl-CS"/>
        </w:rPr>
        <w:t>) ист</w:t>
      </w:r>
      <w:r w:rsidRPr="00315623">
        <w:rPr>
          <w:rFonts w:cs="Arial"/>
        </w:rPr>
        <w:t>o</w:t>
      </w:r>
      <w:r w:rsidRPr="00315623">
        <w:rPr>
          <w:rFonts w:cs="Arial"/>
          <w:lang w:val="sr-Cyrl-CS"/>
        </w:rPr>
        <w:t>в</w:t>
      </w:r>
      <w:r w:rsidRPr="00315623">
        <w:rPr>
          <w:rFonts w:cs="Arial"/>
        </w:rPr>
        <w:t>e</w:t>
      </w:r>
      <w:r w:rsidRPr="00315623">
        <w:rPr>
          <w:rFonts w:cs="Arial"/>
          <w:lang w:val="sr-Cyrl-CS"/>
        </w:rPr>
        <w:t>тн</w:t>
      </w:r>
      <w:r w:rsidRPr="00315623">
        <w:rPr>
          <w:rFonts w:cs="Arial"/>
        </w:rPr>
        <w:t>a</w:t>
      </w:r>
      <w:r w:rsidRPr="00315623">
        <w:rPr>
          <w:rFonts w:cs="Arial"/>
          <w:lang w:val="sr-Cyrl-CS"/>
        </w:rPr>
        <w:t xml:space="preserve"> прим</w:t>
      </w:r>
      <w:r w:rsidRPr="00315623">
        <w:rPr>
          <w:rFonts w:cs="Arial"/>
        </w:rPr>
        <w:t>e</w:t>
      </w:r>
      <w:r w:rsidRPr="00315623">
        <w:rPr>
          <w:rFonts w:cs="Arial"/>
          <w:lang w:val="sr-Cyrl-CS"/>
        </w:rPr>
        <w:t>рк</w:t>
      </w:r>
      <w:r w:rsidRPr="00315623">
        <w:rPr>
          <w:rFonts w:cs="Arial"/>
        </w:rPr>
        <w:t>a</w:t>
      </w:r>
      <w:r w:rsidRPr="00315623">
        <w:rPr>
          <w:rFonts w:cs="Arial"/>
          <w:lang w:val="sr-Cyrl-CS"/>
        </w:rPr>
        <w:t xml:space="preserve">, </w:t>
      </w:r>
      <w:r w:rsidRPr="00315623">
        <w:rPr>
          <w:rFonts w:cs="Arial"/>
        </w:rPr>
        <w:t>o</w:t>
      </w:r>
      <w:r w:rsidRPr="00315623">
        <w:rPr>
          <w:rFonts w:cs="Arial"/>
          <w:lang w:val="sr-Cyrl-CS"/>
        </w:rPr>
        <w:t>д к</w:t>
      </w:r>
      <w:r w:rsidRPr="00315623">
        <w:rPr>
          <w:rFonts w:cs="Arial"/>
        </w:rPr>
        <w:t>oj</w:t>
      </w:r>
      <w:r w:rsidRPr="00315623">
        <w:rPr>
          <w:rFonts w:cs="Arial"/>
          <w:lang w:val="sr-Cyrl-CS"/>
        </w:rPr>
        <w:t xml:space="preserve">их </w:t>
      </w:r>
      <w:r w:rsidRPr="00315623">
        <w:rPr>
          <w:rFonts w:cs="Arial"/>
        </w:rPr>
        <w:t>je</w:t>
      </w:r>
      <w:r w:rsidRPr="00315623">
        <w:rPr>
          <w:rFonts w:cs="Arial"/>
          <w:lang w:val="sr-Cyrl-CS"/>
        </w:rPr>
        <w:t xml:space="preserve"> 1 (</w:t>
      </w:r>
      <w:r w:rsidRPr="00315623">
        <w:rPr>
          <w:rFonts w:cs="Arial"/>
        </w:rPr>
        <w:t>je</w:t>
      </w:r>
      <w:r w:rsidRPr="00315623">
        <w:rPr>
          <w:rFonts w:cs="Arial"/>
          <w:lang w:val="sr-Cyrl-CS"/>
        </w:rPr>
        <w:t>д</w:t>
      </w:r>
      <w:r w:rsidRPr="00315623">
        <w:rPr>
          <w:rFonts w:cs="Arial"/>
        </w:rPr>
        <w:t>a</w:t>
      </w:r>
      <w:r w:rsidRPr="00315623">
        <w:rPr>
          <w:rFonts w:cs="Arial"/>
          <w:lang w:val="sr-Cyrl-CS"/>
        </w:rPr>
        <w:t>н) прим</w:t>
      </w:r>
      <w:r w:rsidRPr="00315623">
        <w:rPr>
          <w:rFonts w:cs="Arial"/>
        </w:rPr>
        <w:t>e</w:t>
      </w:r>
      <w:r w:rsidRPr="00315623">
        <w:rPr>
          <w:rFonts w:cs="Arial"/>
          <w:lang w:val="sr-Cyrl-CS"/>
        </w:rPr>
        <w:t>р</w:t>
      </w:r>
      <w:r w:rsidRPr="00315623">
        <w:rPr>
          <w:rFonts w:cs="Arial"/>
        </w:rPr>
        <w:t>a</w:t>
      </w:r>
      <w:r w:rsidRPr="00315623">
        <w:rPr>
          <w:rFonts w:cs="Arial"/>
          <w:lang w:val="sr-Cyrl-CS"/>
        </w:rPr>
        <w:t>к з</w:t>
      </w:r>
      <w:r w:rsidRPr="00315623">
        <w:rPr>
          <w:rFonts w:cs="Arial"/>
        </w:rPr>
        <w:t>a</w:t>
      </w:r>
      <w:r w:rsidRPr="00315623">
        <w:rPr>
          <w:rFonts w:cs="Arial"/>
          <w:lang w:val="sr-Cyrl-CS"/>
        </w:rPr>
        <w:t xml:space="preserve"> П</w:t>
      </w:r>
      <w:r w:rsidRPr="00315623">
        <w:rPr>
          <w:rFonts w:cs="Arial"/>
        </w:rPr>
        <w:t>o</w:t>
      </w:r>
      <w:r w:rsidRPr="00315623">
        <w:rPr>
          <w:rFonts w:cs="Arial"/>
          <w:lang w:val="sr-Cyrl-CS"/>
        </w:rPr>
        <w:t>в</w:t>
      </w:r>
      <w:r w:rsidRPr="00315623">
        <w:rPr>
          <w:rFonts w:cs="Arial"/>
        </w:rPr>
        <w:t>e</w:t>
      </w:r>
      <w:r w:rsidRPr="00315623">
        <w:rPr>
          <w:rFonts w:cs="Arial"/>
          <w:lang w:val="sr-Cyrl-CS"/>
        </w:rPr>
        <w:t>ри</w:t>
      </w:r>
      <w:r w:rsidRPr="00315623">
        <w:rPr>
          <w:rFonts w:cs="Arial"/>
        </w:rPr>
        <w:t>o</w:t>
      </w:r>
      <w:r w:rsidRPr="00315623">
        <w:rPr>
          <w:rFonts w:cs="Arial"/>
          <w:lang w:val="sr-Cyrl-CS"/>
        </w:rPr>
        <w:t>ц</w:t>
      </w:r>
      <w:r w:rsidRPr="00315623">
        <w:rPr>
          <w:rFonts w:cs="Arial"/>
        </w:rPr>
        <w:t>a</w:t>
      </w:r>
      <w:r w:rsidRPr="00315623">
        <w:rPr>
          <w:rFonts w:cs="Arial"/>
          <w:lang w:val="sr-Cyrl-CS"/>
        </w:rPr>
        <w:t xml:space="preserve">, </w:t>
      </w:r>
      <w:r w:rsidRPr="00315623">
        <w:rPr>
          <w:rFonts w:cs="Arial"/>
        </w:rPr>
        <w:t>a</w:t>
      </w:r>
      <w:r w:rsidRPr="00315623">
        <w:rPr>
          <w:rFonts w:cs="Arial"/>
          <w:lang w:val="sr-Cyrl-CS"/>
        </w:rPr>
        <w:t xml:space="preserve"> 1 (</w:t>
      </w:r>
      <w:r w:rsidRPr="00315623">
        <w:rPr>
          <w:rFonts w:cs="Arial"/>
        </w:rPr>
        <w:t>je</w:t>
      </w:r>
      <w:r w:rsidRPr="00315623">
        <w:rPr>
          <w:rFonts w:cs="Arial"/>
          <w:lang w:val="sr-Cyrl-CS"/>
        </w:rPr>
        <w:t>д</w:t>
      </w:r>
      <w:r w:rsidRPr="00315623">
        <w:rPr>
          <w:rFonts w:cs="Arial"/>
        </w:rPr>
        <w:t>a</w:t>
      </w:r>
      <w:r w:rsidRPr="00315623">
        <w:rPr>
          <w:rFonts w:cs="Arial"/>
          <w:lang w:val="sr-Cyrl-CS"/>
        </w:rPr>
        <w:t>н) з</w:t>
      </w:r>
      <w:r w:rsidRPr="00315623">
        <w:rPr>
          <w:rFonts w:cs="Arial"/>
        </w:rPr>
        <w:t>a</w:t>
      </w:r>
      <w:r w:rsidRPr="00315623">
        <w:rPr>
          <w:rFonts w:cs="Arial"/>
          <w:lang w:val="sr-Cyrl-CS"/>
        </w:rPr>
        <w:t>држ</w:t>
      </w:r>
      <w:r w:rsidRPr="00315623">
        <w:rPr>
          <w:rFonts w:cs="Arial"/>
        </w:rPr>
        <w:t>a</w:t>
      </w:r>
      <w:r w:rsidRPr="00315623">
        <w:rPr>
          <w:rFonts w:cs="Arial"/>
          <w:lang w:val="sr-Cyrl-CS"/>
        </w:rPr>
        <w:t>в</w:t>
      </w:r>
      <w:r w:rsidRPr="00315623">
        <w:rPr>
          <w:rFonts w:cs="Arial"/>
        </w:rPr>
        <w:t>a</w:t>
      </w:r>
      <w:r w:rsidRPr="00315623">
        <w:rPr>
          <w:rFonts w:cs="Arial"/>
          <w:lang w:val="sr-Cyrl-CS"/>
        </w:rPr>
        <w:t xml:space="preserve"> Дужник. </w:t>
      </w:r>
    </w:p>
    <w:p w14:paraId="45F8A9E8" w14:textId="77777777" w:rsidR="00315623" w:rsidRPr="00315623" w:rsidRDefault="00315623" w:rsidP="00315623">
      <w:pPr>
        <w:widowControl w:val="0"/>
        <w:autoSpaceDE w:val="0"/>
        <w:autoSpaceDN w:val="0"/>
        <w:adjustRightInd w:val="0"/>
        <w:spacing w:before="0"/>
        <w:rPr>
          <w:rFonts w:cs="Arial"/>
          <w:lang w:val="sr-Cyrl-CS"/>
        </w:rPr>
      </w:pPr>
    </w:p>
    <w:p w14:paraId="6F9AF269" w14:textId="77777777" w:rsidR="00315623" w:rsidRPr="00315623" w:rsidRDefault="00315623" w:rsidP="00315623">
      <w:pPr>
        <w:widowControl w:val="0"/>
        <w:autoSpaceDE w:val="0"/>
        <w:autoSpaceDN w:val="0"/>
        <w:adjustRightInd w:val="0"/>
        <w:spacing w:before="0"/>
        <w:rPr>
          <w:rFonts w:cs="Arial"/>
          <w:lang w:val="sr-Cyrl-CS"/>
        </w:rPr>
      </w:pPr>
      <w:r w:rsidRPr="00315623">
        <w:rPr>
          <w:rFonts w:cs="Arial"/>
          <w:lang w:val="sr-Cyrl-CS"/>
        </w:rPr>
        <w:t>_______________________ Изд</w:t>
      </w:r>
      <w:r w:rsidRPr="00315623">
        <w:rPr>
          <w:rFonts w:cs="Arial"/>
        </w:rPr>
        <w:t>a</w:t>
      </w:r>
      <w:r w:rsidRPr="00315623">
        <w:rPr>
          <w:rFonts w:cs="Arial"/>
          <w:lang w:val="sr-Cyrl-CS"/>
        </w:rPr>
        <w:t>в</w:t>
      </w:r>
      <w:r w:rsidRPr="00315623">
        <w:rPr>
          <w:rFonts w:cs="Arial"/>
        </w:rPr>
        <w:t>a</w:t>
      </w:r>
      <w:r w:rsidRPr="00315623">
        <w:rPr>
          <w:rFonts w:cs="Arial"/>
          <w:lang w:val="sr-Cyrl-CS"/>
        </w:rPr>
        <w:t>л</w:t>
      </w:r>
      <w:r w:rsidRPr="00315623">
        <w:rPr>
          <w:rFonts w:cs="Arial"/>
        </w:rPr>
        <w:t>a</w:t>
      </w:r>
      <w:r w:rsidRPr="00315623">
        <w:rPr>
          <w:rFonts w:cs="Arial"/>
          <w:lang w:val="sr-Cyrl-CS"/>
        </w:rPr>
        <w:t>ц м</w:t>
      </w:r>
      <w:r w:rsidRPr="00315623">
        <w:rPr>
          <w:rFonts w:cs="Arial"/>
        </w:rPr>
        <w:t>e</w:t>
      </w:r>
      <w:r w:rsidRPr="00315623">
        <w:rPr>
          <w:rFonts w:cs="Arial"/>
          <w:lang w:val="sr-Cyrl-CS"/>
        </w:rPr>
        <w:t>ниц</w:t>
      </w:r>
      <w:r w:rsidRPr="00315623">
        <w:rPr>
          <w:rFonts w:cs="Arial"/>
        </w:rPr>
        <w:t>e</w:t>
      </w:r>
    </w:p>
    <w:p w14:paraId="26528AC6" w14:textId="77777777" w:rsidR="00315623" w:rsidRPr="00315623" w:rsidRDefault="00315623" w:rsidP="00315623">
      <w:pPr>
        <w:spacing w:before="0"/>
        <w:rPr>
          <w:rFonts w:cs="Arial"/>
        </w:rPr>
      </w:pPr>
    </w:p>
    <w:p w14:paraId="47A2A5AC" w14:textId="77777777" w:rsidR="00315623" w:rsidRPr="00315623" w:rsidRDefault="00315623" w:rsidP="00315623">
      <w:pPr>
        <w:spacing w:before="0"/>
        <w:rPr>
          <w:rFonts w:cs="Arial"/>
        </w:rPr>
      </w:pPr>
      <w:r w:rsidRPr="00315623">
        <w:rPr>
          <w:rFonts w:cs="Arial"/>
        </w:rPr>
        <w:t>Услoви мeничнe oбaвeзe:</w:t>
      </w:r>
    </w:p>
    <w:p w14:paraId="45BA85DC" w14:textId="77777777" w:rsidR="00315623" w:rsidRPr="00315623" w:rsidRDefault="00315623" w:rsidP="00315623">
      <w:pPr>
        <w:numPr>
          <w:ilvl w:val="0"/>
          <w:numId w:val="39"/>
        </w:numPr>
        <w:spacing w:before="0"/>
        <w:rPr>
          <w:rFonts w:cs="Arial"/>
        </w:rPr>
      </w:pPr>
      <w:r w:rsidRPr="0031562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1FAE229D" w14:textId="77777777" w:rsidR="00315623" w:rsidRPr="00315623" w:rsidRDefault="00315623" w:rsidP="00315623">
      <w:pPr>
        <w:numPr>
          <w:ilvl w:val="0"/>
          <w:numId w:val="39"/>
        </w:numPr>
        <w:spacing w:before="0"/>
        <w:rPr>
          <w:rFonts w:cs="Arial"/>
        </w:rPr>
      </w:pPr>
      <w:r w:rsidRPr="00315623">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14:paraId="7672A4C4" w14:textId="77777777" w:rsidR="00315623" w:rsidRPr="00315623" w:rsidRDefault="00315623" w:rsidP="00315623">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15623" w:rsidRPr="00315623" w14:paraId="141D3B9D" w14:textId="77777777" w:rsidTr="006F7DAE">
        <w:trPr>
          <w:jc w:val="center"/>
        </w:trPr>
        <w:tc>
          <w:tcPr>
            <w:tcW w:w="3882" w:type="dxa"/>
          </w:tcPr>
          <w:p w14:paraId="2727FB33" w14:textId="77777777" w:rsidR="00315623" w:rsidRPr="00315623" w:rsidRDefault="00315623" w:rsidP="00315623">
            <w:pPr>
              <w:spacing w:before="0"/>
              <w:jc w:val="center"/>
              <w:rPr>
                <w:rFonts w:cs="Arial"/>
              </w:rPr>
            </w:pPr>
            <w:r w:rsidRPr="00315623">
              <w:rPr>
                <w:rFonts w:cs="Arial"/>
              </w:rPr>
              <w:t>Датум:</w:t>
            </w:r>
          </w:p>
        </w:tc>
        <w:tc>
          <w:tcPr>
            <w:tcW w:w="2127" w:type="dxa"/>
          </w:tcPr>
          <w:p w14:paraId="43DCA114" w14:textId="77777777" w:rsidR="00315623" w:rsidRPr="00315623" w:rsidRDefault="00315623" w:rsidP="00315623">
            <w:pPr>
              <w:spacing w:before="0"/>
              <w:jc w:val="center"/>
              <w:rPr>
                <w:rFonts w:cs="Arial"/>
                <w:lang w:val="ru-RU"/>
              </w:rPr>
            </w:pPr>
          </w:p>
        </w:tc>
        <w:tc>
          <w:tcPr>
            <w:tcW w:w="4022" w:type="dxa"/>
          </w:tcPr>
          <w:p w14:paraId="021C5609" w14:textId="77777777" w:rsidR="00315623" w:rsidRPr="00315623" w:rsidRDefault="00315623" w:rsidP="00315623">
            <w:pPr>
              <w:spacing w:before="0"/>
              <w:jc w:val="center"/>
              <w:rPr>
                <w:rFonts w:cs="Arial"/>
                <w:lang w:val="ru-RU"/>
              </w:rPr>
            </w:pPr>
            <w:r w:rsidRPr="00315623">
              <w:rPr>
                <w:rFonts w:cs="Arial"/>
              </w:rPr>
              <w:t>Понуђач</w:t>
            </w:r>
            <w:r w:rsidRPr="00315623">
              <w:rPr>
                <w:rFonts w:cs="Arial"/>
                <w:lang w:val="ru-RU"/>
              </w:rPr>
              <w:t>:</w:t>
            </w:r>
          </w:p>
        </w:tc>
      </w:tr>
      <w:tr w:rsidR="00315623" w:rsidRPr="00315623" w14:paraId="78383986" w14:textId="77777777" w:rsidTr="006F7DAE">
        <w:trPr>
          <w:jc w:val="center"/>
        </w:trPr>
        <w:tc>
          <w:tcPr>
            <w:tcW w:w="3882" w:type="dxa"/>
          </w:tcPr>
          <w:p w14:paraId="4084AD2F" w14:textId="77777777" w:rsidR="00315623" w:rsidRPr="00315623" w:rsidRDefault="00315623" w:rsidP="00315623">
            <w:pPr>
              <w:spacing w:before="0"/>
              <w:jc w:val="center"/>
              <w:rPr>
                <w:rFonts w:cs="Arial"/>
              </w:rPr>
            </w:pPr>
          </w:p>
        </w:tc>
        <w:tc>
          <w:tcPr>
            <w:tcW w:w="2127" w:type="dxa"/>
          </w:tcPr>
          <w:p w14:paraId="3CF4C8EE" w14:textId="77777777" w:rsidR="00315623" w:rsidRPr="00315623" w:rsidRDefault="00315623" w:rsidP="00315623">
            <w:pPr>
              <w:spacing w:before="0"/>
              <w:jc w:val="center"/>
              <w:rPr>
                <w:rFonts w:cs="Arial"/>
              </w:rPr>
            </w:pPr>
            <w:r w:rsidRPr="00315623">
              <w:rPr>
                <w:rFonts w:cs="Arial"/>
              </w:rPr>
              <w:t>М.П.</w:t>
            </w:r>
          </w:p>
        </w:tc>
        <w:tc>
          <w:tcPr>
            <w:tcW w:w="4022" w:type="dxa"/>
          </w:tcPr>
          <w:p w14:paraId="15CD18AC" w14:textId="77777777" w:rsidR="00315623" w:rsidRPr="00315623" w:rsidRDefault="00315623" w:rsidP="00315623">
            <w:pPr>
              <w:spacing w:before="0"/>
              <w:jc w:val="center"/>
              <w:rPr>
                <w:rFonts w:cs="Arial"/>
                <w:lang w:val="ru-RU"/>
              </w:rPr>
            </w:pPr>
          </w:p>
        </w:tc>
      </w:tr>
      <w:tr w:rsidR="00315623" w:rsidRPr="00315623" w14:paraId="37CA74B2" w14:textId="77777777" w:rsidTr="006F7DAE">
        <w:trPr>
          <w:jc w:val="center"/>
        </w:trPr>
        <w:tc>
          <w:tcPr>
            <w:tcW w:w="3882" w:type="dxa"/>
            <w:tcBorders>
              <w:bottom w:val="single" w:sz="4" w:space="0" w:color="auto"/>
            </w:tcBorders>
          </w:tcPr>
          <w:p w14:paraId="2003CEFB" w14:textId="77777777" w:rsidR="00315623" w:rsidRPr="00315623" w:rsidRDefault="00315623" w:rsidP="00315623">
            <w:pPr>
              <w:spacing w:before="0"/>
              <w:jc w:val="center"/>
              <w:rPr>
                <w:rFonts w:cs="Arial"/>
              </w:rPr>
            </w:pPr>
          </w:p>
        </w:tc>
        <w:tc>
          <w:tcPr>
            <w:tcW w:w="2127" w:type="dxa"/>
          </w:tcPr>
          <w:p w14:paraId="4D282C0E" w14:textId="77777777" w:rsidR="00315623" w:rsidRPr="00315623" w:rsidRDefault="00315623" w:rsidP="00315623">
            <w:pPr>
              <w:spacing w:before="0"/>
              <w:jc w:val="center"/>
              <w:rPr>
                <w:rFonts w:cs="Arial"/>
                <w:lang w:val="ru-RU"/>
              </w:rPr>
            </w:pPr>
          </w:p>
        </w:tc>
        <w:tc>
          <w:tcPr>
            <w:tcW w:w="4022" w:type="dxa"/>
            <w:tcBorders>
              <w:bottom w:val="single" w:sz="4" w:space="0" w:color="auto"/>
            </w:tcBorders>
          </w:tcPr>
          <w:p w14:paraId="192EE9C2" w14:textId="77777777" w:rsidR="00315623" w:rsidRPr="00315623" w:rsidRDefault="00315623" w:rsidP="00315623">
            <w:pPr>
              <w:spacing w:before="0"/>
              <w:jc w:val="center"/>
              <w:rPr>
                <w:rFonts w:cs="Arial"/>
                <w:lang w:val="ru-RU"/>
              </w:rPr>
            </w:pPr>
          </w:p>
        </w:tc>
      </w:tr>
      <w:tr w:rsidR="00315623" w:rsidRPr="00315623" w14:paraId="33CE09BE" w14:textId="77777777" w:rsidTr="006F7DAE">
        <w:trPr>
          <w:trHeight w:val="389"/>
          <w:jc w:val="center"/>
        </w:trPr>
        <w:tc>
          <w:tcPr>
            <w:tcW w:w="3882" w:type="dxa"/>
            <w:tcBorders>
              <w:top w:val="single" w:sz="4" w:space="0" w:color="auto"/>
            </w:tcBorders>
          </w:tcPr>
          <w:p w14:paraId="6CEB937F" w14:textId="77777777" w:rsidR="00315623" w:rsidRPr="00315623" w:rsidRDefault="00315623" w:rsidP="00315623">
            <w:pPr>
              <w:spacing w:before="0"/>
              <w:jc w:val="center"/>
              <w:rPr>
                <w:rFonts w:cs="Arial"/>
              </w:rPr>
            </w:pPr>
          </w:p>
        </w:tc>
        <w:tc>
          <w:tcPr>
            <w:tcW w:w="2127" w:type="dxa"/>
          </w:tcPr>
          <w:p w14:paraId="2486703D" w14:textId="77777777" w:rsidR="00315623" w:rsidRPr="00315623" w:rsidRDefault="00315623" w:rsidP="00315623">
            <w:pPr>
              <w:spacing w:before="0"/>
              <w:jc w:val="center"/>
              <w:rPr>
                <w:rFonts w:cs="Arial"/>
                <w:lang w:val="ru-RU"/>
              </w:rPr>
            </w:pPr>
          </w:p>
        </w:tc>
        <w:tc>
          <w:tcPr>
            <w:tcW w:w="4022" w:type="dxa"/>
            <w:tcBorders>
              <w:top w:val="single" w:sz="4" w:space="0" w:color="auto"/>
            </w:tcBorders>
          </w:tcPr>
          <w:p w14:paraId="548CACCD" w14:textId="77777777" w:rsidR="00315623" w:rsidRPr="00315623" w:rsidRDefault="00315623" w:rsidP="00315623">
            <w:pPr>
              <w:spacing w:before="0"/>
              <w:jc w:val="center"/>
              <w:rPr>
                <w:rFonts w:cs="Arial"/>
                <w:lang w:val="ru-RU"/>
              </w:rPr>
            </w:pPr>
          </w:p>
        </w:tc>
      </w:tr>
    </w:tbl>
    <w:p w14:paraId="02588CA1" w14:textId="77777777" w:rsidR="00315623" w:rsidRPr="00315623" w:rsidRDefault="00315623" w:rsidP="00315623">
      <w:pPr>
        <w:spacing w:before="0"/>
        <w:ind w:firstLine="720"/>
        <w:rPr>
          <w:rFonts w:cs="Arial"/>
          <w:lang w:val="ru-RU"/>
        </w:rPr>
      </w:pPr>
    </w:p>
    <w:p w14:paraId="1A179E5C" w14:textId="77777777" w:rsidR="00315623" w:rsidRPr="00315623" w:rsidRDefault="00315623" w:rsidP="00315623">
      <w:pPr>
        <w:spacing w:before="0"/>
        <w:ind w:firstLine="720"/>
        <w:rPr>
          <w:rFonts w:cs="Arial"/>
          <w:lang w:val="ru-RU"/>
        </w:rPr>
      </w:pPr>
    </w:p>
    <w:p w14:paraId="1722E6CD" w14:textId="77777777" w:rsidR="00315623" w:rsidRPr="00315623" w:rsidRDefault="00315623" w:rsidP="00315623">
      <w:pPr>
        <w:spacing w:before="0"/>
        <w:ind w:firstLine="720"/>
        <w:rPr>
          <w:rFonts w:cs="Arial"/>
          <w:lang w:val="ru-RU"/>
        </w:rPr>
      </w:pPr>
      <w:r w:rsidRPr="00315623">
        <w:rPr>
          <w:rFonts w:cs="Arial"/>
          <w:lang w:val="ru-RU"/>
        </w:rPr>
        <w:t>Прилог:</w:t>
      </w:r>
    </w:p>
    <w:p w14:paraId="30FCF381" w14:textId="77777777" w:rsidR="00315623" w:rsidRPr="00315623" w:rsidRDefault="00315623" w:rsidP="00315623">
      <w:pPr>
        <w:numPr>
          <w:ilvl w:val="0"/>
          <w:numId w:val="40"/>
        </w:numPr>
        <w:spacing w:before="0"/>
        <w:contextualSpacing/>
        <w:rPr>
          <w:rFonts w:eastAsia="Calibri" w:cs="Arial"/>
        </w:rPr>
      </w:pPr>
      <w:r w:rsidRPr="00315623">
        <w:rPr>
          <w:rFonts w:eastAsia="Calibri" w:cs="Arial"/>
        </w:rPr>
        <w:t xml:space="preserve">1 једна потписана и оверена бланко сопствена меница као гаранција за озбиљност понуде </w:t>
      </w:r>
    </w:p>
    <w:p w14:paraId="73167C12" w14:textId="77777777" w:rsidR="00315623" w:rsidRPr="00315623" w:rsidRDefault="00315623" w:rsidP="00315623">
      <w:pPr>
        <w:numPr>
          <w:ilvl w:val="0"/>
          <w:numId w:val="40"/>
        </w:numPr>
        <w:spacing w:before="0"/>
        <w:contextualSpacing/>
        <w:rPr>
          <w:rFonts w:eastAsia="Calibri" w:cs="Arial"/>
        </w:rPr>
      </w:pPr>
      <w:r w:rsidRPr="00315623">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0A2A112" w14:textId="77777777" w:rsidR="00315623" w:rsidRPr="00315623" w:rsidRDefault="00315623" w:rsidP="00315623">
      <w:pPr>
        <w:numPr>
          <w:ilvl w:val="0"/>
          <w:numId w:val="40"/>
        </w:numPr>
        <w:spacing w:before="0"/>
        <w:contextualSpacing/>
        <w:rPr>
          <w:rFonts w:eastAsia="Calibri" w:cs="Arial"/>
        </w:rPr>
      </w:pPr>
      <w:r w:rsidRPr="00315623">
        <w:rPr>
          <w:rFonts w:eastAsia="Calibri" w:cs="Arial"/>
        </w:rPr>
        <w:t xml:space="preserve">фотокопија ОП обрасца </w:t>
      </w:r>
    </w:p>
    <w:p w14:paraId="3A0A03FC" w14:textId="77777777" w:rsidR="00315623" w:rsidRPr="00315623" w:rsidRDefault="00315623" w:rsidP="00315623">
      <w:pPr>
        <w:numPr>
          <w:ilvl w:val="0"/>
          <w:numId w:val="40"/>
        </w:numPr>
        <w:spacing w:before="0"/>
        <w:contextualSpacing/>
        <w:rPr>
          <w:rFonts w:eastAsia="Calibri" w:cs="Arial"/>
        </w:rPr>
      </w:pPr>
      <w:r w:rsidRPr="0031562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D47A939" w14:textId="77777777" w:rsidR="00315623" w:rsidRPr="00315623" w:rsidRDefault="00315623" w:rsidP="00315623">
      <w:pPr>
        <w:spacing w:before="0"/>
        <w:ind w:left="720"/>
        <w:contextualSpacing/>
        <w:rPr>
          <w:rFonts w:eastAsia="Calibri" w:cs="Arial"/>
        </w:rPr>
      </w:pPr>
    </w:p>
    <w:p w14:paraId="3133BEE8" w14:textId="77777777" w:rsidR="00315623" w:rsidRPr="00315623" w:rsidRDefault="00315623" w:rsidP="00315623">
      <w:pPr>
        <w:spacing w:before="0"/>
        <w:ind w:left="720"/>
        <w:contextualSpacing/>
        <w:rPr>
          <w:rFonts w:eastAsia="Calibri" w:cs="Arial"/>
        </w:rPr>
      </w:pPr>
    </w:p>
    <w:p w14:paraId="292FA3E6" w14:textId="77777777" w:rsidR="00315623" w:rsidRPr="00315623" w:rsidRDefault="00315623" w:rsidP="00315623">
      <w:pPr>
        <w:spacing w:before="0"/>
        <w:ind w:left="720"/>
        <w:contextualSpacing/>
        <w:rPr>
          <w:rFonts w:eastAsia="Calibri" w:cs="Arial"/>
          <w:b/>
        </w:rPr>
      </w:pPr>
      <w:r w:rsidRPr="00315623">
        <w:rPr>
          <w:rFonts w:eastAsia="Calibri" w:cs="Arial"/>
          <w:b/>
        </w:rPr>
        <w:t>Менично писмо у складу са садржином овог Прилога се доставља у оквиру понуде.</w:t>
      </w:r>
    </w:p>
    <w:p w14:paraId="23AF6B53" w14:textId="77777777" w:rsidR="00315623" w:rsidRPr="00315623" w:rsidRDefault="00315623" w:rsidP="00315623">
      <w:pPr>
        <w:spacing w:before="0"/>
        <w:ind w:left="720"/>
        <w:contextualSpacing/>
        <w:rPr>
          <w:rFonts w:eastAsia="Calibri" w:cs="Arial"/>
          <w:color w:val="00B0F0"/>
        </w:rPr>
      </w:pPr>
    </w:p>
    <w:p w14:paraId="1BB50E8B" w14:textId="77777777" w:rsidR="00315623" w:rsidRPr="00315623" w:rsidRDefault="00315623" w:rsidP="00315623">
      <w:pPr>
        <w:spacing w:before="0"/>
        <w:ind w:left="720"/>
        <w:contextualSpacing/>
        <w:rPr>
          <w:rFonts w:eastAsia="Calibri" w:cs="Arial"/>
          <w:color w:val="00B0F0"/>
        </w:rPr>
      </w:pPr>
    </w:p>
    <w:p w14:paraId="0BFBB79A" w14:textId="77777777" w:rsidR="00315623" w:rsidRPr="00315623" w:rsidRDefault="00315623" w:rsidP="00315623">
      <w:pPr>
        <w:spacing w:before="0"/>
        <w:ind w:left="720"/>
        <w:contextualSpacing/>
        <w:rPr>
          <w:rFonts w:eastAsia="Calibri" w:cs="Arial"/>
          <w:color w:val="00B0F0"/>
        </w:rPr>
      </w:pPr>
    </w:p>
    <w:p w14:paraId="52BF3EE6" w14:textId="77777777" w:rsidR="00315623" w:rsidRPr="00315623" w:rsidRDefault="00315623" w:rsidP="00315623">
      <w:pPr>
        <w:spacing w:before="0"/>
        <w:ind w:left="720"/>
        <w:contextualSpacing/>
        <w:rPr>
          <w:rFonts w:eastAsia="Calibri" w:cs="Arial"/>
          <w:color w:val="00B0F0"/>
        </w:rPr>
      </w:pPr>
    </w:p>
    <w:p w14:paraId="0DDCE0FD" w14:textId="77777777" w:rsidR="00315623" w:rsidRPr="00315623" w:rsidRDefault="00315623" w:rsidP="00315623">
      <w:pPr>
        <w:spacing w:before="0"/>
        <w:ind w:left="720"/>
        <w:contextualSpacing/>
        <w:rPr>
          <w:rFonts w:eastAsia="Calibri" w:cs="Arial"/>
          <w:color w:val="00B0F0"/>
        </w:rPr>
      </w:pPr>
    </w:p>
    <w:p w14:paraId="6DAFFECF" w14:textId="77777777" w:rsidR="00315623" w:rsidRPr="00315623" w:rsidRDefault="00315623" w:rsidP="00315623">
      <w:pPr>
        <w:spacing w:before="0"/>
        <w:ind w:left="720"/>
        <w:contextualSpacing/>
        <w:rPr>
          <w:rFonts w:eastAsia="Calibri" w:cs="Arial"/>
          <w:color w:val="00B0F0"/>
        </w:rPr>
      </w:pPr>
    </w:p>
    <w:p w14:paraId="13CF2E2F" w14:textId="77777777" w:rsidR="00315623" w:rsidRPr="00315623" w:rsidRDefault="00315623" w:rsidP="00315623">
      <w:pPr>
        <w:spacing w:before="0"/>
        <w:ind w:left="720"/>
        <w:contextualSpacing/>
        <w:rPr>
          <w:rFonts w:eastAsia="Calibri" w:cs="Arial"/>
          <w:color w:val="00B0F0"/>
        </w:rPr>
      </w:pPr>
    </w:p>
    <w:p w14:paraId="0E2B729B" w14:textId="77777777" w:rsidR="00315623" w:rsidRPr="00315623" w:rsidRDefault="00315623" w:rsidP="00315623">
      <w:pPr>
        <w:spacing w:before="0"/>
        <w:ind w:left="720"/>
        <w:contextualSpacing/>
        <w:rPr>
          <w:rFonts w:eastAsia="Calibri" w:cs="Arial"/>
          <w:color w:val="00B0F0"/>
        </w:rPr>
      </w:pPr>
    </w:p>
    <w:p w14:paraId="33D85A42" w14:textId="77777777" w:rsidR="00315623" w:rsidRPr="00315623" w:rsidRDefault="00315623" w:rsidP="00315623">
      <w:pPr>
        <w:spacing w:before="0"/>
        <w:ind w:left="720"/>
        <w:contextualSpacing/>
        <w:rPr>
          <w:rFonts w:eastAsia="Calibri" w:cs="Arial"/>
          <w:color w:val="00B0F0"/>
        </w:rPr>
      </w:pPr>
    </w:p>
    <w:p w14:paraId="0E0B676D" w14:textId="77777777" w:rsidR="00315623" w:rsidRPr="00315623" w:rsidRDefault="00315623" w:rsidP="00315623">
      <w:pPr>
        <w:spacing w:before="0"/>
        <w:ind w:left="720"/>
        <w:contextualSpacing/>
        <w:rPr>
          <w:rFonts w:eastAsia="Calibri" w:cs="Arial"/>
          <w:color w:val="00B0F0"/>
        </w:rPr>
      </w:pPr>
    </w:p>
    <w:p w14:paraId="668B8515" w14:textId="77777777" w:rsidR="00315623" w:rsidRPr="00315623" w:rsidRDefault="00315623" w:rsidP="00315623">
      <w:pPr>
        <w:spacing w:before="0"/>
        <w:ind w:left="720"/>
        <w:contextualSpacing/>
        <w:rPr>
          <w:rFonts w:eastAsia="Calibri" w:cs="Arial"/>
          <w:color w:val="00B0F0"/>
        </w:rPr>
      </w:pPr>
    </w:p>
    <w:p w14:paraId="117D5138" w14:textId="77777777" w:rsidR="00315623" w:rsidRPr="00315623" w:rsidRDefault="00315623" w:rsidP="00315623">
      <w:pPr>
        <w:spacing w:before="0"/>
        <w:ind w:left="720"/>
        <w:contextualSpacing/>
        <w:rPr>
          <w:rFonts w:eastAsia="Calibri" w:cs="Arial"/>
          <w:color w:val="00B0F0"/>
        </w:rPr>
      </w:pPr>
    </w:p>
    <w:p w14:paraId="0FA19BFA" w14:textId="77777777" w:rsidR="00315623" w:rsidRPr="00315623" w:rsidRDefault="00315623" w:rsidP="00315623">
      <w:pPr>
        <w:spacing w:before="0"/>
        <w:ind w:left="720"/>
        <w:contextualSpacing/>
        <w:rPr>
          <w:rFonts w:eastAsia="Calibri" w:cs="Arial"/>
          <w:color w:val="00B0F0"/>
        </w:rPr>
      </w:pPr>
    </w:p>
    <w:p w14:paraId="45E97600" w14:textId="77777777" w:rsidR="00315623" w:rsidRPr="00315623" w:rsidRDefault="00315623" w:rsidP="00315623">
      <w:pPr>
        <w:spacing w:before="0"/>
        <w:ind w:left="720"/>
        <w:contextualSpacing/>
        <w:rPr>
          <w:rFonts w:eastAsia="Calibri" w:cs="Arial"/>
          <w:color w:val="00B0F0"/>
        </w:rPr>
      </w:pPr>
    </w:p>
    <w:p w14:paraId="2860AFF9" w14:textId="77777777" w:rsidR="00315623" w:rsidRPr="00315623" w:rsidRDefault="00315623" w:rsidP="00315623">
      <w:pPr>
        <w:spacing w:before="0"/>
        <w:jc w:val="right"/>
        <w:rPr>
          <w:rFonts w:cs="Arial"/>
          <w:b/>
          <w:lang w:val="sr-Cyrl-RS"/>
        </w:rPr>
      </w:pPr>
      <w:r w:rsidRPr="00315623">
        <w:rPr>
          <w:rFonts w:cs="Arial"/>
          <w:b/>
        </w:rPr>
        <w:t xml:space="preserve">ПРИЛОГ </w:t>
      </w:r>
      <w:r w:rsidRPr="00315623">
        <w:rPr>
          <w:rFonts w:cs="Arial"/>
          <w:b/>
          <w:lang w:val="sr-Cyrl-RS"/>
        </w:rPr>
        <w:t>3</w:t>
      </w:r>
    </w:p>
    <w:p w14:paraId="204BB25C" w14:textId="77777777" w:rsidR="00315623" w:rsidRPr="00315623" w:rsidRDefault="00315623" w:rsidP="00315623">
      <w:pPr>
        <w:spacing w:before="0"/>
        <w:jc w:val="right"/>
        <w:rPr>
          <w:rFonts w:cs="Arial"/>
          <w:b/>
        </w:rPr>
      </w:pPr>
      <w:r w:rsidRPr="00315623">
        <w:rPr>
          <w:rFonts w:cs="Arial"/>
          <w:b/>
        </w:rPr>
        <w:t>менице за добро извршење посла</w:t>
      </w:r>
    </w:p>
    <w:p w14:paraId="1306312A" w14:textId="77777777" w:rsidR="00315623" w:rsidRPr="00315623" w:rsidRDefault="00315623" w:rsidP="00315623">
      <w:pPr>
        <w:spacing w:before="0"/>
        <w:jc w:val="right"/>
        <w:rPr>
          <w:rFonts w:cs="Arial"/>
          <w:b/>
        </w:rPr>
      </w:pPr>
    </w:p>
    <w:p w14:paraId="6F98E582" w14:textId="77777777" w:rsidR="00315623" w:rsidRPr="00315623" w:rsidRDefault="00315623" w:rsidP="00315623">
      <w:pPr>
        <w:spacing w:before="0"/>
        <w:rPr>
          <w:rFonts w:cs="Arial"/>
        </w:rPr>
      </w:pPr>
      <w:r w:rsidRPr="0031562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57A9907B" w14:textId="77777777" w:rsidR="00315623" w:rsidRPr="00315623" w:rsidRDefault="00315623" w:rsidP="00315623">
      <w:pPr>
        <w:spacing w:before="0"/>
        <w:rPr>
          <w:rFonts w:cs="Arial"/>
        </w:rPr>
      </w:pPr>
    </w:p>
    <w:p w14:paraId="1F1899E0" w14:textId="77777777" w:rsidR="00315623" w:rsidRPr="00315623" w:rsidRDefault="00315623" w:rsidP="00315623">
      <w:pPr>
        <w:spacing w:before="0"/>
        <w:rPr>
          <w:rFonts w:cs="Arial"/>
          <w:b/>
        </w:rPr>
      </w:pPr>
      <w:r w:rsidRPr="00315623">
        <w:rPr>
          <w:rFonts w:cs="Arial"/>
          <w:b/>
        </w:rPr>
        <w:t>(напомена: не доставља се у понуди)</w:t>
      </w:r>
    </w:p>
    <w:p w14:paraId="0DD3DC07" w14:textId="77777777" w:rsidR="00315623" w:rsidRPr="00315623" w:rsidRDefault="00315623" w:rsidP="00315623">
      <w:pPr>
        <w:spacing w:before="0"/>
        <w:rPr>
          <w:rFonts w:cs="Arial"/>
        </w:rPr>
      </w:pPr>
    </w:p>
    <w:p w14:paraId="13ACAE1F" w14:textId="77777777" w:rsidR="00315623" w:rsidRPr="00315623" w:rsidRDefault="00315623" w:rsidP="00315623">
      <w:pPr>
        <w:spacing w:before="0"/>
        <w:rPr>
          <w:rFonts w:cs="Arial"/>
          <w:lang w:val="ru-RU"/>
        </w:rPr>
      </w:pPr>
      <w:r w:rsidRPr="00315623">
        <w:rPr>
          <w:rFonts w:cs="Arial"/>
        </w:rPr>
        <w:t xml:space="preserve">ДУЖНИК:  </w:t>
      </w:r>
      <w:r w:rsidRPr="00315623">
        <w:rPr>
          <w:rFonts w:cs="Arial"/>
          <w:lang w:val="ru-RU"/>
        </w:rPr>
        <w:t>…………………………………………………………………………........................</w:t>
      </w:r>
    </w:p>
    <w:p w14:paraId="62A089DE" w14:textId="77777777" w:rsidR="00315623" w:rsidRPr="00315623" w:rsidRDefault="00315623" w:rsidP="00315623">
      <w:pPr>
        <w:spacing w:before="0"/>
        <w:rPr>
          <w:rFonts w:cs="Arial"/>
        </w:rPr>
      </w:pPr>
      <w:r w:rsidRPr="00315623">
        <w:rPr>
          <w:rFonts w:cs="Arial"/>
        </w:rPr>
        <w:t>(назив и седиште Понуђача)</w:t>
      </w:r>
    </w:p>
    <w:p w14:paraId="43D5E2BD" w14:textId="77777777" w:rsidR="00315623" w:rsidRPr="00315623" w:rsidRDefault="00315623" w:rsidP="00315623">
      <w:pPr>
        <w:spacing w:before="0"/>
        <w:rPr>
          <w:rFonts w:cs="Arial"/>
        </w:rPr>
      </w:pPr>
      <w:r w:rsidRPr="00315623">
        <w:rPr>
          <w:rFonts w:cs="Arial"/>
        </w:rPr>
        <w:t>МАТИЧНИ БРОЈ ДУЖНИКА (Понуђача): ..................................................................</w:t>
      </w:r>
    </w:p>
    <w:p w14:paraId="7F68455F" w14:textId="77777777" w:rsidR="00315623" w:rsidRPr="00315623" w:rsidRDefault="00315623" w:rsidP="00315623">
      <w:pPr>
        <w:spacing w:before="0"/>
        <w:rPr>
          <w:rFonts w:cs="Arial"/>
        </w:rPr>
      </w:pPr>
      <w:r w:rsidRPr="00315623">
        <w:rPr>
          <w:rFonts w:cs="Arial"/>
        </w:rPr>
        <w:t>ТЕКУЋИ РАЧУН ДУЖНИКА (Понуђача): ...................................................................</w:t>
      </w:r>
    </w:p>
    <w:p w14:paraId="5E3A501C" w14:textId="77777777" w:rsidR="00315623" w:rsidRPr="00315623" w:rsidRDefault="00315623" w:rsidP="00315623">
      <w:pPr>
        <w:spacing w:before="0"/>
        <w:rPr>
          <w:rFonts w:cs="Arial"/>
        </w:rPr>
      </w:pPr>
      <w:r w:rsidRPr="00315623">
        <w:rPr>
          <w:rFonts w:cs="Arial"/>
        </w:rPr>
        <w:t>ПИБ ДУЖНИКА (Понуђача): ........................................................................................</w:t>
      </w:r>
    </w:p>
    <w:p w14:paraId="7E203316" w14:textId="77777777" w:rsidR="00315623" w:rsidRPr="00315623" w:rsidRDefault="00315623" w:rsidP="00315623">
      <w:pPr>
        <w:spacing w:before="0"/>
        <w:rPr>
          <w:rFonts w:cs="Arial"/>
        </w:rPr>
      </w:pPr>
    </w:p>
    <w:p w14:paraId="3454C8EE" w14:textId="77777777" w:rsidR="00315623" w:rsidRPr="00315623" w:rsidRDefault="00315623" w:rsidP="00315623">
      <w:pPr>
        <w:spacing w:before="0"/>
        <w:rPr>
          <w:rFonts w:cs="Arial"/>
        </w:rPr>
      </w:pPr>
      <w:r w:rsidRPr="00315623">
        <w:rPr>
          <w:rFonts w:cs="Arial"/>
        </w:rPr>
        <w:t>и з д а ј е  д а н а ............................ године</w:t>
      </w:r>
    </w:p>
    <w:p w14:paraId="33AD288E" w14:textId="77777777" w:rsidR="00315623" w:rsidRPr="00315623" w:rsidRDefault="00315623" w:rsidP="00315623">
      <w:pPr>
        <w:spacing w:before="0"/>
        <w:rPr>
          <w:rFonts w:cs="Arial"/>
        </w:rPr>
      </w:pPr>
    </w:p>
    <w:p w14:paraId="14F99E1D" w14:textId="77777777" w:rsidR="00315623" w:rsidRPr="00315623" w:rsidRDefault="00315623" w:rsidP="00315623">
      <w:pPr>
        <w:spacing w:before="0"/>
        <w:rPr>
          <w:rFonts w:cs="Arial"/>
        </w:rPr>
      </w:pPr>
    </w:p>
    <w:p w14:paraId="47337FCC" w14:textId="77777777" w:rsidR="00315623" w:rsidRPr="00315623" w:rsidRDefault="00315623" w:rsidP="00315623">
      <w:pPr>
        <w:spacing w:before="0"/>
        <w:jc w:val="center"/>
        <w:rPr>
          <w:rFonts w:cs="Arial"/>
          <w:b/>
        </w:rPr>
      </w:pPr>
      <w:r w:rsidRPr="00315623">
        <w:rPr>
          <w:rFonts w:cs="Arial"/>
          <w:b/>
        </w:rPr>
        <w:t>МЕНИЧНО ПИСМО – ОВЛАШЋЕЊЕ ЗА КОРИСНИКА  БЛАНКО СОПСТВЕНЕ МЕНИЦЕ</w:t>
      </w:r>
    </w:p>
    <w:p w14:paraId="1DBA96F8" w14:textId="77777777" w:rsidR="00315623" w:rsidRPr="00315623" w:rsidRDefault="00315623" w:rsidP="00315623">
      <w:pPr>
        <w:spacing w:before="0"/>
        <w:rPr>
          <w:rFonts w:cs="Arial"/>
        </w:rPr>
      </w:pPr>
    </w:p>
    <w:p w14:paraId="1A3E641D" w14:textId="77777777" w:rsidR="00315623" w:rsidRPr="00315623" w:rsidRDefault="00315623" w:rsidP="00315623">
      <w:pPr>
        <w:widowControl w:val="0"/>
        <w:tabs>
          <w:tab w:val="left" w:pos="1418"/>
          <w:tab w:val="left" w:leader="underscore" w:pos="9244"/>
        </w:tabs>
        <w:spacing w:before="0"/>
        <w:ind w:left="1440" w:hanging="1440"/>
        <w:rPr>
          <w:rFonts w:cs="Arial"/>
          <w:bCs/>
        </w:rPr>
      </w:pPr>
      <w:r w:rsidRPr="00315623">
        <w:rPr>
          <w:rFonts w:cs="Arial"/>
          <w:bCs/>
        </w:rPr>
        <w:t xml:space="preserve">КОРИСНИК - </w:t>
      </w:r>
      <w:r w:rsidRPr="00315623">
        <w:rPr>
          <w:rFonts w:cs="Arial"/>
          <w:bCs/>
          <w:sz w:val="21"/>
          <w:szCs w:val="2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669372F7" w14:textId="77777777" w:rsidR="00315623" w:rsidRPr="00315623" w:rsidRDefault="00315623" w:rsidP="00315623">
      <w:pPr>
        <w:tabs>
          <w:tab w:val="left" w:pos="1418"/>
        </w:tabs>
        <w:spacing w:before="0"/>
        <w:rPr>
          <w:rFonts w:cs="Arial"/>
        </w:rPr>
      </w:pPr>
      <w:r w:rsidRPr="00315623">
        <w:rPr>
          <w:rFonts w:cs="Arial"/>
        </w:rPr>
        <w:tab/>
      </w:r>
    </w:p>
    <w:p w14:paraId="41AE640B" w14:textId="77777777" w:rsidR="00315623" w:rsidRPr="00315623" w:rsidRDefault="00315623" w:rsidP="00315623">
      <w:pPr>
        <w:spacing w:before="0"/>
        <w:rPr>
          <w:rFonts w:cs="Arial"/>
        </w:rPr>
      </w:pPr>
      <w:r w:rsidRPr="00315623">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15623">
        <w:rPr>
          <w:rFonts w:cs="Arial"/>
          <w:b/>
        </w:rPr>
        <w:t xml:space="preserve"> </w:t>
      </w:r>
      <w:r w:rsidRPr="00315623">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14:paraId="5A40CC91" w14:textId="77777777" w:rsidR="00315623" w:rsidRPr="00315623" w:rsidRDefault="00315623" w:rsidP="00315623">
      <w:pPr>
        <w:spacing w:before="0"/>
        <w:rPr>
          <w:rFonts w:cs="Arial"/>
        </w:rPr>
      </w:pPr>
    </w:p>
    <w:p w14:paraId="02F4B6F6" w14:textId="77777777" w:rsidR="00315623" w:rsidRPr="00315623" w:rsidRDefault="00315623" w:rsidP="00315623">
      <w:pPr>
        <w:spacing w:before="0"/>
        <w:rPr>
          <w:rFonts w:cs="Arial"/>
        </w:rPr>
      </w:pPr>
      <w:r w:rsidRPr="00315623">
        <w:rPr>
          <w:rFonts w:cs="Arial"/>
        </w:rPr>
        <w:t>Издата бланко сопствена меница серијски број</w:t>
      </w:r>
      <w:r w:rsidRPr="00315623">
        <w:rPr>
          <w:rFonts w:cs="Arial"/>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315623">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14:paraId="011BBE82" w14:textId="77777777" w:rsidR="00315623" w:rsidRPr="00315623" w:rsidRDefault="00315623" w:rsidP="00315623">
      <w:pPr>
        <w:spacing w:before="0"/>
        <w:rPr>
          <w:rFonts w:cs="Arial"/>
        </w:rPr>
      </w:pPr>
    </w:p>
    <w:p w14:paraId="20682B1E" w14:textId="77777777" w:rsidR="00315623" w:rsidRPr="00315623" w:rsidRDefault="00315623" w:rsidP="00315623">
      <w:pPr>
        <w:spacing w:before="0"/>
        <w:rPr>
          <w:rFonts w:cs="Arial"/>
        </w:rPr>
      </w:pPr>
      <w:r w:rsidRPr="00315623">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14:paraId="574AD69D" w14:textId="77777777" w:rsidR="00315623" w:rsidRPr="00315623" w:rsidRDefault="00315623" w:rsidP="00315623">
      <w:pPr>
        <w:spacing w:before="0"/>
        <w:rPr>
          <w:rFonts w:cs="Arial"/>
        </w:rPr>
      </w:pPr>
    </w:p>
    <w:p w14:paraId="6D181F06" w14:textId="77777777" w:rsidR="00315623" w:rsidRPr="00315623" w:rsidRDefault="00315623" w:rsidP="00315623">
      <w:pPr>
        <w:spacing w:before="0"/>
        <w:rPr>
          <w:rFonts w:cs="Arial"/>
        </w:rPr>
      </w:pPr>
      <w:r w:rsidRPr="0031562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516B08CA" w14:textId="77777777" w:rsidR="00315623" w:rsidRPr="00315623" w:rsidRDefault="00315623" w:rsidP="00315623">
      <w:pPr>
        <w:spacing w:before="0"/>
        <w:rPr>
          <w:rFonts w:cs="Arial"/>
        </w:rPr>
      </w:pPr>
    </w:p>
    <w:p w14:paraId="123CFE89" w14:textId="77777777" w:rsidR="00315623" w:rsidRPr="00315623" w:rsidRDefault="00315623" w:rsidP="00315623">
      <w:pPr>
        <w:spacing w:before="0"/>
        <w:rPr>
          <w:rFonts w:cs="Arial"/>
        </w:rPr>
      </w:pPr>
      <w:r w:rsidRPr="0031562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48FD7661" w14:textId="77777777" w:rsidR="00315623" w:rsidRPr="00315623" w:rsidRDefault="00315623" w:rsidP="00315623">
      <w:pPr>
        <w:spacing w:before="0"/>
        <w:rPr>
          <w:rFonts w:cs="Arial"/>
        </w:rPr>
      </w:pPr>
    </w:p>
    <w:p w14:paraId="3EB35250" w14:textId="77777777" w:rsidR="00315623" w:rsidRPr="00315623" w:rsidRDefault="00315623" w:rsidP="00315623">
      <w:pPr>
        <w:spacing w:before="0"/>
        <w:rPr>
          <w:rFonts w:cs="Arial"/>
        </w:rPr>
      </w:pPr>
      <w:r w:rsidRPr="00315623">
        <w:rPr>
          <w:rFonts w:cs="Arial"/>
        </w:rPr>
        <w:t>Меница је потписана од стране овлашћеног лица за заступање Дужника _____________________(унети име и презиме овлашћеног лица).</w:t>
      </w:r>
    </w:p>
    <w:p w14:paraId="00699032" w14:textId="77777777" w:rsidR="00315623" w:rsidRPr="00315623" w:rsidRDefault="00315623" w:rsidP="00315623">
      <w:pPr>
        <w:spacing w:before="0"/>
        <w:rPr>
          <w:rFonts w:cs="Arial"/>
        </w:rPr>
      </w:pPr>
    </w:p>
    <w:p w14:paraId="6CCD8C6D" w14:textId="77777777" w:rsidR="00315623" w:rsidRPr="00315623" w:rsidRDefault="00315623" w:rsidP="00315623">
      <w:pPr>
        <w:spacing w:before="0"/>
        <w:rPr>
          <w:rFonts w:cs="Arial"/>
        </w:rPr>
      </w:pPr>
      <w:r w:rsidRPr="0031562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24912FA1" w14:textId="77777777" w:rsidR="00315623" w:rsidRPr="00315623" w:rsidRDefault="00315623" w:rsidP="00315623">
      <w:pPr>
        <w:spacing w:before="0"/>
        <w:rPr>
          <w:rFonts w:cs="Arial"/>
        </w:rPr>
      </w:pPr>
      <w:r w:rsidRPr="00315623">
        <w:rPr>
          <w:rFonts w:cs="Arial"/>
        </w:rPr>
        <w:t xml:space="preserve">Место и датум издавања Овлашћења          </w:t>
      </w:r>
    </w:p>
    <w:p w14:paraId="70DD0947" w14:textId="77777777" w:rsidR="00315623" w:rsidRPr="00315623" w:rsidRDefault="00315623" w:rsidP="00315623">
      <w:pPr>
        <w:spacing w:before="0"/>
        <w:rPr>
          <w:rFonts w:cs="Arial"/>
        </w:rPr>
      </w:pPr>
    </w:p>
    <w:p w14:paraId="6AB9E82B" w14:textId="77777777" w:rsidR="00315623" w:rsidRPr="00315623" w:rsidRDefault="00315623" w:rsidP="00315623">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15623" w:rsidRPr="00315623" w14:paraId="4D50DEE6" w14:textId="77777777" w:rsidTr="006F7DAE">
        <w:trPr>
          <w:jc w:val="center"/>
        </w:trPr>
        <w:tc>
          <w:tcPr>
            <w:tcW w:w="3882" w:type="dxa"/>
          </w:tcPr>
          <w:p w14:paraId="790CB1BA" w14:textId="77777777" w:rsidR="00315623" w:rsidRPr="00315623" w:rsidRDefault="00315623" w:rsidP="00315623">
            <w:pPr>
              <w:spacing w:before="0"/>
              <w:jc w:val="center"/>
              <w:rPr>
                <w:rFonts w:cs="Arial"/>
              </w:rPr>
            </w:pPr>
            <w:r w:rsidRPr="00315623">
              <w:rPr>
                <w:rFonts w:cs="Arial"/>
              </w:rPr>
              <w:t>Датум:</w:t>
            </w:r>
          </w:p>
        </w:tc>
        <w:tc>
          <w:tcPr>
            <w:tcW w:w="2127" w:type="dxa"/>
          </w:tcPr>
          <w:p w14:paraId="770B334A" w14:textId="77777777" w:rsidR="00315623" w:rsidRPr="00315623" w:rsidRDefault="00315623" w:rsidP="00315623">
            <w:pPr>
              <w:spacing w:before="0"/>
              <w:jc w:val="center"/>
              <w:rPr>
                <w:rFonts w:cs="Arial"/>
                <w:lang w:val="ru-RU"/>
              </w:rPr>
            </w:pPr>
          </w:p>
        </w:tc>
        <w:tc>
          <w:tcPr>
            <w:tcW w:w="4022" w:type="dxa"/>
          </w:tcPr>
          <w:p w14:paraId="03BB8E5B" w14:textId="77777777" w:rsidR="00315623" w:rsidRPr="00315623" w:rsidRDefault="00315623" w:rsidP="00315623">
            <w:pPr>
              <w:spacing w:before="0"/>
              <w:jc w:val="center"/>
              <w:rPr>
                <w:rFonts w:cs="Arial"/>
                <w:lang w:val="ru-RU"/>
              </w:rPr>
            </w:pPr>
            <w:r w:rsidRPr="00315623">
              <w:rPr>
                <w:rFonts w:cs="Arial"/>
              </w:rPr>
              <w:t>Понуђач</w:t>
            </w:r>
            <w:r w:rsidRPr="00315623">
              <w:rPr>
                <w:rFonts w:cs="Arial"/>
                <w:lang w:val="ru-RU"/>
              </w:rPr>
              <w:t>:</w:t>
            </w:r>
          </w:p>
        </w:tc>
      </w:tr>
      <w:tr w:rsidR="00315623" w:rsidRPr="00315623" w14:paraId="45D76C63" w14:textId="77777777" w:rsidTr="006F7DAE">
        <w:trPr>
          <w:jc w:val="center"/>
        </w:trPr>
        <w:tc>
          <w:tcPr>
            <w:tcW w:w="3882" w:type="dxa"/>
          </w:tcPr>
          <w:p w14:paraId="3283ECFB" w14:textId="77777777" w:rsidR="00315623" w:rsidRPr="00315623" w:rsidRDefault="00315623" w:rsidP="00315623">
            <w:pPr>
              <w:spacing w:before="0"/>
              <w:jc w:val="center"/>
              <w:rPr>
                <w:rFonts w:cs="Arial"/>
              </w:rPr>
            </w:pPr>
          </w:p>
        </w:tc>
        <w:tc>
          <w:tcPr>
            <w:tcW w:w="2127" w:type="dxa"/>
          </w:tcPr>
          <w:p w14:paraId="0A272158" w14:textId="77777777" w:rsidR="00315623" w:rsidRPr="00315623" w:rsidRDefault="00315623" w:rsidP="00315623">
            <w:pPr>
              <w:spacing w:before="0"/>
              <w:jc w:val="center"/>
              <w:rPr>
                <w:rFonts w:cs="Arial"/>
              </w:rPr>
            </w:pPr>
            <w:r w:rsidRPr="00315623">
              <w:rPr>
                <w:rFonts w:cs="Arial"/>
              </w:rPr>
              <w:t>М.П.</w:t>
            </w:r>
          </w:p>
        </w:tc>
        <w:tc>
          <w:tcPr>
            <w:tcW w:w="4022" w:type="dxa"/>
          </w:tcPr>
          <w:p w14:paraId="1A36DD60" w14:textId="77777777" w:rsidR="00315623" w:rsidRPr="00315623" w:rsidRDefault="00315623" w:rsidP="00315623">
            <w:pPr>
              <w:spacing w:before="0"/>
              <w:jc w:val="center"/>
              <w:rPr>
                <w:rFonts w:cs="Arial"/>
                <w:lang w:val="ru-RU"/>
              </w:rPr>
            </w:pPr>
          </w:p>
        </w:tc>
      </w:tr>
      <w:tr w:rsidR="00315623" w:rsidRPr="00315623" w14:paraId="561B9F40" w14:textId="77777777" w:rsidTr="006F7DAE">
        <w:trPr>
          <w:jc w:val="center"/>
        </w:trPr>
        <w:tc>
          <w:tcPr>
            <w:tcW w:w="3882" w:type="dxa"/>
            <w:tcBorders>
              <w:bottom w:val="single" w:sz="4" w:space="0" w:color="auto"/>
            </w:tcBorders>
          </w:tcPr>
          <w:p w14:paraId="7465FADD" w14:textId="77777777" w:rsidR="00315623" w:rsidRPr="00315623" w:rsidRDefault="00315623" w:rsidP="00315623">
            <w:pPr>
              <w:spacing w:before="0"/>
              <w:jc w:val="center"/>
              <w:rPr>
                <w:rFonts w:cs="Arial"/>
              </w:rPr>
            </w:pPr>
          </w:p>
        </w:tc>
        <w:tc>
          <w:tcPr>
            <w:tcW w:w="2127" w:type="dxa"/>
          </w:tcPr>
          <w:p w14:paraId="0755D584" w14:textId="77777777" w:rsidR="00315623" w:rsidRPr="00315623" w:rsidRDefault="00315623" w:rsidP="00315623">
            <w:pPr>
              <w:spacing w:before="0"/>
              <w:jc w:val="center"/>
              <w:rPr>
                <w:rFonts w:cs="Arial"/>
                <w:lang w:val="ru-RU"/>
              </w:rPr>
            </w:pPr>
          </w:p>
        </w:tc>
        <w:tc>
          <w:tcPr>
            <w:tcW w:w="4022" w:type="dxa"/>
            <w:tcBorders>
              <w:bottom w:val="single" w:sz="4" w:space="0" w:color="auto"/>
            </w:tcBorders>
          </w:tcPr>
          <w:p w14:paraId="02ECEBB8" w14:textId="77777777" w:rsidR="00315623" w:rsidRPr="00315623" w:rsidRDefault="00315623" w:rsidP="00315623">
            <w:pPr>
              <w:spacing w:before="0"/>
              <w:jc w:val="center"/>
              <w:rPr>
                <w:rFonts w:cs="Arial"/>
                <w:lang w:val="ru-RU"/>
              </w:rPr>
            </w:pPr>
          </w:p>
        </w:tc>
      </w:tr>
    </w:tbl>
    <w:p w14:paraId="7CB936EF" w14:textId="77777777" w:rsidR="00315623" w:rsidRPr="00315623" w:rsidRDefault="00315623" w:rsidP="00315623">
      <w:pPr>
        <w:spacing w:before="0"/>
        <w:rPr>
          <w:rFonts w:cs="Arial"/>
        </w:rPr>
      </w:pPr>
      <w:r w:rsidRPr="00315623">
        <w:rPr>
          <w:rFonts w:cs="Arial"/>
        </w:rPr>
        <w:t xml:space="preserve">                                                                                              Потпис овлашћеног лица</w:t>
      </w:r>
    </w:p>
    <w:p w14:paraId="687D7A1D" w14:textId="77777777" w:rsidR="00315623" w:rsidRPr="00315623" w:rsidRDefault="00315623" w:rsidP="00315623">
      <w:pPr>
        <w:spacing w:before="0"/>
        <w:rPr>
          <w:rFonts w:cs="Arial"/>
        </w:rPr>
      </w:pPr>
    </w:p>
    <w:p w14:paraId="30C29E27" w14:textId="77777777" w:rsidR="00315623" w:rsidRPr="00315623" w:rsidRDefault="00315623" w:rsidP="00315623">
      <w:pPr>
        <w:spacing w:before="0"/>
        <w:rPr>
          <w:rFonts w:cs="Arial"/>
        </w:rPr>
      </w:pPr>
      <w:r w:rsidRPr="00315623">
        <w:rPr>
          <w:rFonts w:cs="Arial"/>
        </w:rPr>
        <w:t>Прилог:</w:t>
      </w:r>
    </w:p>
    <w:p w14:paraId="3539FC0F" w14:textId="77777777" w:rsidR="00315623" w:rsidRPr="00315623" w:rsidRDefault="00315623" w:rsidP="00315623">
      <w:pPr>
        <w:numPr>
          <w:ilvl w:val="0"/>
          <w:numId w:val="40"/>
        </w:numPr>
        <w:spacing w:before="0"/>
        <w:contextualSpacing/>
        <w:rPr>
          <w:rFonts w:eastAsia="Calibri" w:cs="Arial"/>
        </w:rPr>
      </w:pPr>
      <w:r w:rsidRPr="00315623">
        <w:rPr>
          <w:rFonts w:eastAsia="Calibri" w:cs="Arial"/>
        </w:rPr>
        <w:t>1 једна потписана и оверена бланко сопствена меница као гаранција за добро извршење посла</w:t>
      </w:r>
    </w:p>
    <w:p w14:paraId="0C87A6A4" w14:textId="77777777" w:rsidR="00315623" w:rsidRPr="00315623" w:rsidRDefault="00315623" w:rsidP="00315623">
      <w:pPr>
        <w:numPr>
          <w:ilvl w:val="0"/>
          <w:numId w:val="40"/>
        </w:numPr>
        <w:spacing w:before="0"/>
        <w:contextualSpacing/>
        <w:rPr>
          <w:rFonts w:eastAsia="Calibri" w:cs="Arial"/>
        </w:rPr>
      </w:pPr>
      <w:r w:rsidRPr="00315623">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B10973A" w14:textId="77777777" w:rsidR="00315623" w:rsidRPr="00315623" w:rsidRDefault="00315623" w:rsidP="00315623">
      <w:pPr>
        <w:numPr>
          <w:ilvl w:val="0"/>
          <w:numId w:val="40"/>
        </w:numPr>
        <w:spacing w:before="0"/>
        <w:contextualSpacing/>
        <w:rPr>
          <w:rFonts w:eastAsia="Calibri" w:cs="Arial"/>
        </w:rPr>
      </w:pPr>
      <w:r w:rsidRPr="00315623">
        <w:rPr>
          <w:rFonts w:eastAsia="Calibri" w:cs="Arial"/>
        </w:rPr>
        <w:t xml:space="preserve">фотокопија ОП обрасца </w:t>
      </w:r>
    </w:p>
    <w:p w14:paraId="56866802" w14:textId="77777777" w:rsidR="00315623" w:rsidRPr="00315623" w:rsidRDefault="00315623" w:rsidP="00315623">
      <w:pPr>
        <w:numPr>
          <w:ilvl w:val="0"/>
          <w:numId w:val="40"/>
        </w:numPr>
        <w:spacing w:before="0"/>
        <w:contextualSpacing/>
        <w:rPr>
          <w:rFonts w:eastAsia="Calibri" w:cs="Arial"/>
        </w:rPr>
      </w:pPr>
      <w:r w:rsidRPr="0031562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7D50E9B1" w14:textId="77777777" w:rsidR="00315623" w:rsidRPr="00315623" w:rsidRDefault="00315623" w:rsidP="00315623">
      <w:pPr>
        <w:spacing w:before="0"/>
        <w:rPr>
          <w:rFonts w:cs="Arial"/>
          <w:color w:val="00B0F0"/>
        </w:rPr>
      </w:pPr>
    </w:p>
    <w:p w14:paraId="24222AC1" w14:textId="77777777" w:rsidR="00315623" w:rsidRPr="00315623" w:rsidRDefault="00315623" w:rsidP="00315623">
      <w:pPr>
        <w:spacing w:before="0"/>
        <w:rPr>
          <w:rFonts w:cs="Arial"/>
          <w:color w:val="00B0F0"/>
        </w:rPr>
      </w:pPr>
    </w:p>
    <w:p w14:paraId="4DCF06E7" w14:textId="77777777" w:rsidR="00315623" w:rsidRPr="00315623" w:rsidRDefault="00315623" w:rsidP="00315623">
      <w:pPr>
        <w:spacing w:before="0"/>
        <w:rPr>
          <w:rFonts w:cs="Arial"/>
          <w:color w:val="00B0F0"/>
        </w:rPr>
      </w:pPr>
    </w:p>
    <w:p w14:paraId="1A48AF20" w14:textId="77777777" w:rsidR="00315623" w:rsidRPr="00315623" w:rsidRDefault="00315623" w:rsidP="00315623">
      <w:pPr>
        <w:spacing w:before="0"/>
        <w:rPr>
          <w:rFonts w:cs="Arial"/>
          <w:color w:val="00B0F0"/>
        </w:rPr>
      </w:pPr>
    </w:p>
    <w:p w14:paraId="717324FB" w14:textId="77777777" w:rsidR="00315623" w:rsidRPr="00315623" w:rsidRDefault="00315623" w:rsidP="00315623">
      <w:pPr>
        <w:spacing w:before="0"/>
        <w:rPr>
          <w:rFonts w:cs="Arial"/>
          <w:color w:val="00B0F0"/>
        </w:rPr>
      </w:pPr>
    </w:p>
    <w:p w14:paraId="695EA086" w14:textId="77777777" w:rsidR="00315623" w:rsidRPr="00315623" w:rsidRDefault="00315623" w:rsidP="00315623">
      <w:pPr>
        <w:spacing w:before="0"/>
        <w:rPr>
          <w:rFonts w:cs="Arial"/>
          <w:color w:val="00B0F0"/>
        </w:rPr>
      </w:pPr>
    </w:p>
    <w:p w14:paraId="6E4131BC" w14:textId="77777777" w:rsidR="00315623" w:rsidRPr="00315623" w:rsidRDefault="00315623" w:rsidP="00315623">
      <w:pPr>
        <w:spacing w:before="0"/>
        <w:rPr>
          <w:rFonts w:cs="Arial"/>
          <w:color w:val="00B0F0"/>
        </w:rPr>
      </w:pPr>
    </w:p>
    <w:p w14:paraId="561DD934" w14:textId="77777777" w:rsidR="00315623" w:rsidRPr="00315623" w:rsidRDefault="00315623" w:rsidP="00315623">
      <w:pPr>
        <w:spacing w:before="0"/>
        <w:rPr>
          <w:rFonts w:cs="Arial"/>
          <w:color w:val="00B0F0"/>
        </w:rPr>
      </w:pPr>
    </w:p>
    <w:p w14:paraId="52228CE9" w14:textId="77777777" w:rsidR="00315623" w:rsidRPr="00315623" w:rsidRDefault="00315623" w:rsidP="00315623">
      <w:pPr>
        <w:spacing w:before="0"/>
        <w:rPr>
          <w:rFonts w:cs="Arial"/>
          <w:color w:val="00B0F0"/>
        </w:rPr>
      </w:pPr>
    </w:p>
    <w:p w14:paraId="1284AB80" w14:textId="77777777" w:rsidR="00315623" w:rsidRPr="00315623" w:rsidRDefault="00315623" w:rsidP="00315623">
      <w:pPr>
        <w:spacing w:before="0"/>
        <w:rPr>
          <w:rFonts w:cs="Arial"/>
          <w:color w:val="00B0F0"/>
        </w:rPr>
      </w:pPr>
    </w:p>
    <w:p w14:paraId="06B413B6" w14:textId="77777777" w:rsidR="00315623" w:rsidRPr="00315623" w:rsidRDefault="00315623" w:rsidP="00315623">
      <w:pPr>
        <w:spacing w:before="0"/>
        <w:rPr>
          <w:rFonts w:cs="Arial"/>
          <w:color w:val="00B0F0"/>
        </w:rPr>
      </w:pPr>
    </w:p>
    <w:p w14:paraId="4564E829" w14:textId="77777777" w:rsidR="00315623" w:rsidRPr="00315623" w:rsidRDefault="00315623" w:rsidP="00315623">
      <w:pPr>
        <w:spacing w:before="0"/>
        <w:rPr>
          <w:rFonts w:cs="Arial"/>
          <w:color w:val="00B0F0"/>
        </w:rPr>
      </w:pPr>
    </w:p>
    <w:p w14:paraId="0B00030D" w14:textId="77777777" w:rsidR="00315623" w:rsidRPr="00315623" w:rsidRDefault="00315623" w:rsidP="00315623">
      <w:pPr>
        <w:spacing w:before="0"/>
        <w:rPr>
          <w:rFonts w:cs="Arial"/>
          <w:color w:val="00B0F0"/>
          <w:lang w:val="sr-Cyrl-RS"/>
        </w:rPr>
      </w:pPr>
    </w:p>
    <w:p w14:paraId="1A81CB10" w14:textId="77777777" w:rsidR="00315623" w:rsidRPr="00315623" w:rsidRDefault="00315623" w:rsidP="00315623">
      <w:pPr>
        <w:spacing w:before="0"/>
        <w:rPr>
          <w:rFonts w:cs="Arial"/>
          <w:color w:val="00B0F0"/>
        </w:rPr>
      </w:pPr>
    </w:p>
    <w:p w14:paraId="0057E747" w14:textId="77777777" w:rsidR="00315623" w:rsidRPr="00315623" w:rsidRDefault="00315623" w:rsidP="00315623">
      <w:pPr>
        <w:spacing w:before="0"/>
        <w:jc w:val="right"/>
        <w:rPr>
          <w:rFonts w:cs="Arial"/>
          <w:b/>
          <w:lang w:val="sr-Cyrl-RS"/>
        </w:rPr>
      </w:pPr>
      <w:r w:rsidRPr="00315623">
        <w:rPr>
          <w:rFonts w:cs="Arial"/>
          <w:b/>
        </w:rPr>
        <w:t xml:space="preserve">ПРИЛОГ </w:t>
      </w:r>
      <w:r w:rsidRPr="00315623">
        <w:rPr>
          <w:rFonts w:cs="Arial"/>
          <w:b/>
          <w:lang w:val="sr-Cyrl-RS"/>
        </w:rPr>
        <w:t>4</w:t>
      </w:r>
    </w:p>
    <w:p w14:paraId="475046B0" w14:textId="77777777" w:rsidR="00315623" w:rsidRPr="00315623" w:rsidRDefault="00315623" w:rsidP="00315623">
      <w:pPr>
        <w:spacing w:before="0"/>
        <w:jc w:val="right"/>
        <w:rPr>
          <w:rFonts w:cs="Arial"/>
          <w:b/>
        </w:rPr>
      </w:pPr>
      <w:r w:rsidRPr="00315623">
        <w:rPr>
          <w:rFonts w:cs="Arial"/>
          <w:b/>
        </w:rPr>
        <w:t>менице за отклањање недостатака у гарантном периоду</w:t>
      </w:r>
    </w:p>
    <w:p w14:paraId="6DB4BB1B" w14:textId="77777777" w:rsidR="00315623" w:rsidRPr="00315623" w:rsidRDefault="00315623" w:rsidP="00315623">
      <w:pPr>
        <w:spacing w:before="0"/>
        <w:jc w:val="right"/>
        <w:rPr>
          <w:rFonts w:cs="Arial"/>
          <w:b/>
          <w:color w:val="00B0F0"/>
        </w:rPr>
      </w:pPr>
    </w:p>
    <w:p w14:paraId="497AFBFC" w14:textId="77777777" w:rsidR="00315623" w:rsidRPr="00315623" w:rsidRDefault="00315623" w:rsidP="00315623">
      <w:pPr>
        <w:spacing w:before="0"/>
        <w:rPr>
          <w:rFonts w:cs="Arial"/>
        </w:rPr>
      </w:pPr>
      <w:r w:rsidRPr="0031562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0E21D215" w14:textId="77777777" w:rsidR="00315623" w:rsidRPr="00315623" w:rsidRDefault="00315623" w:rsidP="00315623">
      <w:pPr>
        <w:spacing w:before="0"/>
        <w:rPr>
          <w:rFonts w:cs="Arial"/>
        </w:rPr>
      </w:pPr>
    </w:p>
    <w:p w14:paraId="428539CF" w14:textId="77777777" w:rsidR="00315623" w:rsidRPr="00315623" w:rsidRDefault="00315623" w:rsidP="00315623">
      <w:pPr>
        <w:spacing w:before="0"/>
        <w:rPr>
          <w:rFonts w:cs="Arial"/>
        </w:rPr>
      </w:pPr>
      <w:r w:rsidRPr="00315623">
        <w:rPr>
          <w:rFonts w:cs="Arial"/>
        </w:rPr>
        <w:t>(напомена: не доставља се у понуди)</w:t>
      </w:r>
    </w:p>
    <w:p w14:paraId="0C078D4C" w14:textId="77777777" w:rsidR="00315623" w:rsidRPr="00315623" w:rsidRDefault="00315623" w:rsidP="00315623">
      <w:pPr>
        <w:spacing w:before="0"/>
        <w:rPr>
          <w:rFonts w:cs="Arial"/>
        </w:rPr>
      </w:pPr>
    </w:p>
    <w:p w14:paraId="18C460F2" w14:textId="77777777" w:rsidR="00315623" w:rsidRPr="00315623" w:rsidRDefault="00315623" w:rsidP="00315623">
      <w:pPr>
        <w:spacing w:before="0"/>
        <w:rPr>
          <w:rFonts w:cs="Arial"/>
          <w:lang w:val="ru-RU"/>
        </w:rPr>
      </w:pPr>
      <w:r w:rsidRPr="00315623">
        <w:rPr>
          <w:rFonts w:cs="Arial"/>
        </w:rPr>
        <w:t xml:space="preserve">ДУЖНИК:  </w:t>
      </w:r>
      <w:r w:rsidRPr="00315623">
        <w:rPr>
          <w:rFonts w:cs="Arial"/>
          <w:lang w:val="ru-RU"/>
        </w:rPr>
        <w:t>…………………………………………………………………………........................</w:t>
      </w:r>
    </w:p>
    <w:p w14:paraId="40C7F091" w14:textId="77777777" w:rsidR="00315623" w:rsidRPr="00315623" w:rsidRDefault="00315623" w:rsidP="00315623">
      <w:pPr>
        <w:spacing w:before="0"/>
        <w:rPr>
          <w:rFonts w:cs="Arial"/>
        </w:rPr>
      </w:pPr>
      <w:r w:rsidRPr="00315623">
        <w:rPr>
          <w:rFonts w:cs="Arial"/>
        </w:rPr>
        <w:t>(назив и седиште Понуђача)</w:t>
      </w:r>
    </w:p>
    <w:p w14:paraId="5164BD8C" w14:textId="77777777" w:rsidR="00315623" w:rsidRPr="00315623" w:rsidRDefault="00315623" w:rsidP="00315623">
      <w:pPr>
        <w:spacing w:before="0"/>
        <w:rPr>
          <w:rFonts w:cs="Arial"/>
        </w:rPr>
      </w:pPr>
      <w:r w:rsidRPr="00315623">
        <w:rPr>
          <w:rFonts w:cs="Arial"/>
        </w:rPr>
        <w:t>МАТИЧНИ БРОЈ ДУЖНИКА (Понуђача): ..................................................................</w:t>
      </w:r>
    </w:p>
    <w:p w14:paraId="20C879A8" w14:textId="77777777" w:rsidR="00315623" w:rsidRPr="00315623" w:rsidRDefault="00315623" w:rsidP="00315623">
      <w:pPr>
        <w:spacing w:before="0"/>
        <w:rPr>
          <w:rFonts w:cs="Arial"/>
        </w:rPr>
      </w:pPr>
      <w:r w:rsidRPr="00315623">
        <w:rPr>
          <w:rFonts w:cs="Arial"/>
        </w:rPr>
        <w:t>ТЕКУЋИ РАЧУН ДУЖНИКА (Понуђача): ...................................................................</w:t>
      </w:r>
    </w:p>
    <w:p w14:paraId="45EFD4AF" w14:textId="77777777" w:rsidR="00315623" w:rsidRPr="00315623" w:rsidRDefault="00315623" w:rsidP="00315623">
      <w:pPr>
        <w:spacing w:before="0"/>
        <w:rPr>
          <w:rFonts w:cs="Arial"/>
        </w:rPr>
      </w:pPr>
      <w:r w:rsidRPr="00315623">
        <w:rPr>
          <w:rFonts w:cs="Arial"/>
        </w:rPr>
        <w:t>ПИБ ДУЖНИКА (Понуђача): ........................................................................................</w:t>
      </w:r>
    </w:p>
    <w:p w14:paraId="1CBF0F53" w14:textId="77777777" w:rsidR="00315623" w:rsidRPr="00315623" w:rsidRDefault="00315623" w:rsidP="00315623">
      <w:pPr>
        <w:spacing w:before="0"/>
        <w:rPr>
          <w:rFonts w:cs="Arial"/>
        </w:rPr>
      </w:pPr>
    </w:p>
    <w:p w14:paraId="68BB9D25" w14:textId="77777777" w:rsidR="00315623" w:rsidRPr="00315623" w:rsidRDefault="00315623" w:rsidP="00315623">
      <w:pPr>
        <w:spacing w:before="0"/>
        <w:rPr>
          <w:rFonts w:cs="Arial"/>
        </w:rPr>
      </w:pPr>
      <w:r w:rsidRPr="00315623">
        <w:rPr>
          <w:rFonts w:cs="Arial"/>
        </w:rPr>
        <w:t>и з д а ј е  д а н а ............................ године</w:t>
      </w:r>
    </w:p>
    <w:p w14:paraId="008884EA" w14:textId="77777777" w:rsidR="00315623" w:rsidRPr="00315623" w:rsidRDefault="00315623" w:rsidP="00315623">
      <w:pPr>
        <w:spacing w:before="0"/>
        <w:rPr>
          <w:rFonts w:cs="Arial"/>
        </w:rPr>
      </w:pPr>
    </w:p>
    <w:p w14:paraId="105FAAC6" w14:textId="77777777" w:rsidR="00315623" w:rsidRPr="00315623" w:rsidRDefault="00315623" w:rsidP="00315623">
      <w:pPr>
        <w:spacing w:before="0"/>
        <w:rPr>
          <w:rFonts w:cs="Arial"/>
        </w:rPr>
      </w:pPr>
    </w:p>
    <w:p w14:paraId="41273663" w14:textId="77777777" w:rsidR="00315623" w:rsidRPr="00315623" w:rsidRDefault="00315623" w:rsidP="00315623">
      <w:pPr>
        <w:spacing w:before="0"/>
        <w:jc w:val="center"/>
        <w:rPr>
          <w:rFonts w:cs="Arial"/>
          <w:b/>
        </w:rPr>
      </w:pPr>
      <w:r w:rsidRPr="00315623">
        <w:rPr>
          <w:rFonts w:cs="Arial"/>
          <w:b/>
        </w:rPr>
        <w:t>МЕНИЧНО ПИСМО – ОВЛАШЋЕЊЕ ЗА КОРИСНИКА  БЛАНКО СОПСТВЕНЕ МЕНИЦЕ</w:t>
      </w:r>
    </w:p>
    <w:p w14:paraId="185E4BBF" w14:textId="77777777" w:rsidR="00315623" w:rsidRPr="00315623" w:rsidRDefault="00315623" w:rsidP="00315623">
      <w:pPr>
        <w:spacing w:before="0"/>
        <w:rPr>
          <w:rFonts w:cs="Arial"/>
        </w:rPr>
      </w:pPr>
    </w:p>
    <w:p w14:paraId="748C9D19" w14:textId="77777777" w:rsidR="00315623" w:rsidRPr="00315623" w:rsidRDefault="00315623" w:rsidP="00315623">
      <w:pPr>
        <w:widowControl w:val="0"/>
        <w:tabs>
          <w:tab w:val="left" w:pos="1418"/>
          <w:tab w:val="left" w:leader="underscore" w:pos="9244"/>
        </w:tabs>
        <w:spacing w:before="0"/>
        <w:ind w:left="1440" w:hanging="1440"/>
        <w:rPr>
          <w:rFonts w:cs="Arial"/>
          <w:bCs/>
        </w:rPr>
      </w:pPr>
      <w:r w:rsidRPr="00315623">
        <w:rPr>
          <w:rFonts w:cs="Arial"/>
          <w:bCs/>
        </w:rPr>
        <w:t xml:space="preserve">КОРИСНИК - </w:t>
      </w:r>
      <w:r w:rsidRPr="00315623">
        <w:rPr>
          <w:rFonts w:cs="Arial"/>
          <w:bCs/>
          <w:sz w:val="21"/>
          <w:szCs w:val="2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14:paraId="5173C98F" w14:textId="77777777" w:rsidR="00315623" w:rsidRPr="00315623" w:rsidRDefault="00315623" w:rsidP="00315623">
      <w:pPr>
        <w:spacing w:before="0"/>
        <w:rPr>
          <w:rFonts w:cs="Arial"/>
        </w:rPr>
      </w:pPr>
    </w:p>
    <w:p w14:paraId="620847FE" w14:textId="77777777" w:rsidR="00315623" w:rsidRPr="00315623" w:rsidRDefault="00315623" w:rsidP="00315623">
      <w:pPr>
        <w:spacing w:before="0"/>
        <w:rPr>
          <w:rFonts w:cs="Arial"/>
        </w:rPr>
      </w:pPr>
      <w:r w:rsidRPr="00315623">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14:paraId="72BEBB54" w14:textId="77777777" w:rsidR="00315623" w:rsidRPr="00315623" w:rsidRDefault="00315623" w:rsidP="00315623">
      <w:pPr>
        <w:spacing w:before="0"/>
        <w:rPr>
          <w:rFonts w:cs="Arial"/>
        </w:rPr>
      </w:pPr>
    </w:p>
    <w:p w14:paraId="1A25807A" w14:textId="77777777" w:rsidR="00315623" w:rsidRPr="00315623" w:rsidRDefault="00315623" w:rsidP="00315623">
      <w:pPr>
        <w:spacing w:before="0"/>
        <w:rPr>
          <w:rFonts w:cs="Arial"/>
        </w:rPr>
      </w:pPr>
      <w:r w:rsidRPr="00315623">
        <w:rPr>
          <w:rFonts w:cs="Arial"/>
        </w:rPr>
        <w:t>Издата Бланко соло меница серијски број</w:t>
      </w:r>
      <w:r w:rsidRPr="00315623">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14:paraId="2BBE7EA5" w14:textId="77777777" w:rsidR="00315623" w:rsidRPr="00315623" w:rsidRDefault="00315623" w:rsidP="00315623">
      <w:pPr>
        <w:spacing w:before="0"/>
        <w:rPr>
          <w:rFonts w:cs="Arial"/>
        </w:rPr>
      </w:pPr>
    </w:p>
    <w:p w14:paraId="460D4DDE" w14:textId="77777777" w:rsidR="00315623" w:rsidRPr="00315623" w:rsidRDefault="00315623" w:rsidP="00315623">
      <w:pPr>
        <w:spacing w:before="0"/>
        <w:rPr>
          <w:rFonts w:cs="Arial"/>
        </w:rPr>
      </w:pPr>
      <w:r w:rsidRPr="00315623">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315623">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14:paraId="077113E5" w14:textId="77777777" w:rsidR="00315623" w:rsidRPr="00315623" w:rsidRDefault="00315623" w:rsidP="00315623">
      <w:pPr>
        <w:spacing w:before="0"/>
        <w:rPr>
          <w:rFonts w:cs="Arial"/>
        </w:rPr>
      </w:pPr>
    </w:p>
    <w:p w14:paraId="1814EE4B" w14:textId="77777777" w:rsidR="00315623" w:rsidRPr="00315623" w:rsidRDefault="00315623" w:rsidP="00315623">
      <w:pPr>
        <w:spacing w:before="0"/>
        <w:rPr>
          <w:rFonts w:cs="Arial"/>
        </w:rPr>
      </w:pPr>
      <w:r w:rsidRPr="0031562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76066C43" w14:textId="77777777" w:rsidR="00315623" w:rsidRPr="00315623" w:rsidRDefault="00315623" w:rsidP="00315623">
      <w:pPr>
        <w:spacing w:before="0"/>
        <w:rPr>
          <w:rFonts w:cs="Arial"/>
        </w:rPr>
      </w:pPr>
    </w:p>
    <w:p w14:paraId="6F744F4E" w14:textId="77777777" w:rsidR="00315623" w:rsidRPr="00315623" w:rsidRDefault="00315623" w:rsidP="00315623">
      <w:pPr>
        <w:spacing w:before="0"/>
        <w:rPr>
          <w:rFonts w:cs="Arial"/>
        </w:rPr>
      </w:pPr>
      <w:r w:rsidRPr="0031562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14:paraId="5C136509" w14:textId="77777777" w:rsidR="00315623" w:rsidRPr="00315623" w:rsidRDefault="00315623" w:rsidP="00315623">
      <w:pPr>
        <w:spacing w:before="0"/>
        <w:rPr>
          <w:rFonts w:cs="Arial"/>
        </w:rPr>
      </w:pPr>
    </w:p>
    <w:p w14:paraId="6F17F44A" w14:textId="77777777" w:rsidR="00315623" w:rsidRPr="00315623" w:rsidRDefault="00315623" w:rsidP="00315623">
      <w:pPr>
        <w:spacing w:before="0"/>
        <w:rPr>
          <w:rFonts w:cs="Arial"/>
        </w:rPr>
      </w:pPr>
      <w:r w:rsidRPr="00315623">
        <w:rPr>
          <w:rFonts w:cs="Arial"/>
        </w:rPr>
        <w:t>Меница је потписана од стране овлашћеног лица за заступање Дужника _____________________(унети име и презиме овлашћеног лица).</w:t>
      </w:r>
    </w:p>
    <w:p w14:paraId="0503BBEA" w14:textId="77777777" w:rsidR="00315623" w:rsidRPr="00315623" w:rsidRDefault="00315623" w:rsidP="00315623">
      <w:pPr>
        <w:spacing w:before="0"/>
        <w:rPr>
          <w:rFonts w:cs="Arial"/>
        </w:rPr>
      </w:pPr>
    </w:p>
    <w:p w14:paraId="7B4CAB3D" w14:textId="77777777" w:rsidR="00315623" w:rsidRPr="00315623" w:rsidRDefault="00315623" w:rsidP="00315623">
      <w:pPr>
        <w:spacing w:before="0"/>
        <w:rPr>
          <w:rFonts w:cs="Arial"/>
        </w:rPr>
      </w:pPr>
      <w:r w:rsidRPr="0031562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14:paraId="47523BF2" w14:textId="77777777" w:rsidR="00315623" w:rsidRPr="00315623" w:rsidRDefault="00315623" w:rsidP="00315623">
      <w:pPr>
        <w:spacing w:before="0"/>
        <w:rPr>
          <w:rFonts w:cs="Arial"/>
        </w:rPr>
      </w:pPr>
      <w:r w:rsidRPr="00315623">
        <w:rPr>
          <w:rFonts w:cs="Arial"/>
        </w:rPr>
        <w:t xml:space="preserve">Место и датум издавања Овлашћења          </w:t>
      </w:r>
    </w:p>
    <w:p w14:paraId="38D28543" w14:textId="77777777" w:rsidR="00315623" w:rsidRPr="00315623" w:rsidRDefault="00315623" w:rsidP="00315623">
      <w:pPr>
        <w:spacing w:before="0"/>
        <w:rPr>
          <w:rFonts w:cs="Arial"/>
        </w:rPr>
      </w:pPr>
    </w:p>
    <w:p w14:paraId="7F4F26B7" w14:textId="77777777" w:rsidR="00315623" w:rsidRPr="00315623" w:rsidRDefault="00315623" w:rsidP="00315623">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15623" w:rsidRPr="00315623" w14:paraId="6A2846ED" w14:textId="77777777" w:rsidTr="006F7DAE">
        <w:trPr>
          <w:jc w:val="center"/>
        </w:trPr>
        <w:tc>
          <w:tcPr>
            <w:tcW w:w="3882" w:type="dxa"/>
          </w:tcPr>
          <w:p w14:paraId="1A8D3058" w14:textId="77777777" w:rsidR="00315623" w:rsidRPr="00315623" w:rsidRDefault="00315623" w:rsidP="00315623">
            <w:pPr>
              <w:spacing w:before="0"/>
              <w:jc w:val="center"/>
              <w:rPr>
                <w:rFonts w:cs="Arial"/>
              </w:rPr>
            </w:pPr>
            <w:r w:rsidRPr="00315623">
              <w:rPr>
                <w:rFonts w:cs="Arial"/>
              </w:rPr>
              <w:t>Датум:</w:t>
            </w:r>
          </w:p>
        </w:tc>
        <w:tc>
          <w:tcPr>
            <w:tcW w:w="2127" w:type="dxa"/>
          </w:tcPr>
          <w:p w14:paraId="35846F2B" w14:textId="77777777" w:rsidR="00315623" w:rsidRPr="00315623" w:rsidRDefault="00315623" w:rsidP="00315623">
            <w:pPr>
              <w:spacing w:before="0"/>
              <w:jc w:val="center"/>
              <w:rPr>
                <w:rFonts w:cs="Arial"/>
                <w:lang w:val="ru-RU"/>
              </w:rPr>
            </w:pPr>
          </w:p>
        </w:tc>
        <w:tc>
          <w:tcPr>
            <w:tcW w:w="4022" w:type="dxa"/>
          </w:tcPr>
          <w:p w14:paraId="34A99E3D" w14:textId="77777777" w:rsidR="00315623" w:rsidRPr="00315623" w:rsidRDefault="00315623" w:rsidP="00315623">
            <w:pPr>
              <w:spacing w:before="0"/>
              <w:jc w:val="center"/>
              <w:rPr>
                <w:rFonts w:cs="Arial"/>
                <w:lang w:val="ru-RU"/>
              </w:rPr>
            </w:pPr>
            <w:r w:rsidRPr="00315623">
              <w:rPr>
                <w:rFonts w:cs="Arial"/>
              </w:rPr>
              <w:t>Понуђач</w:t>
            </w:r>
            <w:r w:rsidRPr="00315623">
              <w:rPr>
                <w:rFonts w:cs="Arial"/>
                <w:lang w:val="ru-RU"/>
              </w:rPr>
              <w:t>:</w:t>
            </w:r>
          </w:p>
        </w:tc>
      </w:tr>
      <w:tr w:rsidR="00315623" w:rsidRPr="00315623" w14:paraId="7FC38786" w14:textId="77777777" w:rsidTr="006F7DAE">
        <w:trPr>
          <w:jc w:val="center"/>
        </w:trPr>
        <w:tc>
          <w:tcPr>
            <w:tcW w:w="3882" w:type="dxa"/>
          </w:tcPr>
          <w:p w14:paraId="2635D7DA" w14:textId="77777777" w:rsidR="00315623" w:rsidRPr="00315623" w:rsidRDefault="00315623" w:rsidP="00315623">
            <w:pPr>
              <w:spacing w:before="0"/>
              <w:jc w:val="center"/>
              <w:rPr>
                <w:rFonts w:cs="Arial"/>
              </w:rPr>
            </w:pPr>
          </w:p>
        </w:tc>
        <w:tc>
          <w:tcPr>
            <w:tcW w:w="2127" w:type="dxa"/>
          </w:tcPr>
          <w:p w14:paraId="7AA6934B" w14:textId="77777777" w:rsidR="00315623" w:rsidRPr="00315623" w:rsidRDefault="00315623" w:rsidP="00315623">
            <w:pPr>
              <w:spacing w:before="0"/>
              <w:jc w:val="center"/>
              <w:rPr>
                <w:rFonts w:cs="Arial"/>
              </w:rPr>
            </w:pPr>
            <w:r w:rsidRPr="00315623">
              <w:rPr>
                <w:rFonts w:cs="Arial"/>
              </w:rPr>
              <w:t>М.П.</w:t>
            </w:r>
          </w:p>
        </w:tc>
        <w:tc>
          <w:tcPr>
            <w:tcW w:w="4022" w:type="dxa"/>
          </w:tcPr>
          <w:p w14:paraId="636DA0ED" w14:textId="77777777" w:rsidR="00315623" w:rsidRPr="00315623" w:rsidRDefault="00315623" w:rsidP="00315623">
            <w:pPr>
              <w:spacing w:before="0"/>
              <w:jc w:val="center"/>
              <w:rPr>
                <w:rFonts w:cs="Arial"/>
                <w:lang w:val="ru-RU"/>
              </w:rPr>
            </w:pPr>
          </w:p>
        </w:tc>
      </w:tr>
      <w:tr w:rsidR="00315623" w:rsidRPr="00315623" w14:paraId="1D055EDF" w14:textId="77777777" w:rsidTr="006F7DAE">
        <w:trPr>
          <w:jc w:val="center"/>
        </w:trPr>
        <w:tc>
          <w:tcPr>
            <w:tcW w:w="3882" w:type="dxa"/>
            <w:tcBorders>
              <w:bottom w:val="single" w:sz="4" w:space="0" w:color="auto"/>
            </w:tcBorders>
          </w:tcPr>
          <w:p w14:paraId="0B33214F" w14:textId="77777777" w:rsidR="00315623" w:rsidRPr="00315623" w:rsidRDefault="00315623" w:rsidP="00315623">
            <w:pPr>
              <w:spacing w:before="0"/>
              <w:jc w:val="center"/>
              <w:rPr>
                <w:rFonts w:cs="Arial"/>
              </w:rPr>
            </w:pPr>
          </w:p>
        </w:tc>
        <w:tc>
          <w:tcPr>
            <w:tcW w:w="2127" w:type="dxa"/>
          </w:tcPr>
          <w:p w14:paraId="43919051" w14:textId="77777777" w:rsidR="00315623" w:rsidRPr="00315623" w:rsidRDefault="00315623" w:rsidP="00315623">
            <w:pPr>
              <w:spacing w:before="0"/>
              <w:jc w:val="center"/>
              <w:rPr>
                <w:rFonts w:cs="Arial"/>
                <w:lang w:val="ru-RU"/>
              </w:rPr>
            </w:pPr>
          </w:p>
        </w:tc>
        <w:tc>
          <w:tcPr>
            <w:tcW w:w="4022" w:type="dxa"/>
            <w:tcBorders>
              <w:bottom w:val="single" w:sz="4" w:space="0" w:color="auto"/>
            </w:tcBorders>
          </w:tcPr>
          <w:p w14:paraId="425A4B3E" w14:textId="77777777" w:rsidR="00315623" w:rsidRPr="00315623" w:rsidRDefault="00315623" w:rsidP="00315623">
            <w:pPr>
              <w:spacing w:before="0"/>
              <w:jc w:val="center"/>
              <w:rPr>
                <w:rFonts w:cs="Arial"/>
                <w:lang w:val="ru-RU"/>
              </w:rPr>
            </w:pPr>
          </w:p>
        </w:tc>
      </w:tr>
    </w:tbl>
    <w:p w14:paraId="72154037" w14:textId="77777777" w:rsidR="00315623" w:rsidRPr="00315623" w:rsidRDefault="00315623" w:rsidP="00315623">
      <w:pPr>
        <w:spacing w:before="0"/>
        <w:rPr>
          <w:rFonts w:cs="Arial"/>
        </w:rPr>
      </w:pPr>
    </w:p>
    <w:p w14:paraId="344D6874" w14:textId="77777777" w:rsidR="00315623" w:rsidRPr="00315623" w:rsidRDefault="00315623" w:rsidP="00315623">
      <w:pPr>
        <w:spacing w:before="0"/>
        <w:rPr>
          <w:rFonts w:cs="Arial"/>
        </w:rPr>
      </w:pPr>
      <w:r w:rsidRPr="00315623">
        <w:rPr>
          <w:rFonts w:cs="Arial"/>
        </w:rPr>
        <w:t xml:space="preserve">                                                                                                 Потпис овлашћеног лица</w:t>
      </w:r>
    </w:p>
    <w:p w14:paraId="18AD0854" w14:textId="77777777" w:rsidR="00315623" w:rsidRPr="00315623" w:rsidRDefault="00315623" w:rsidP="00315623">
      <w:pPr>
        <w:spacing w:before="0"/>
        <w:rPr>
          <w:rFonts w:cs="Arial"/>
        </w:rPr>
      </w:pPr>
    </w:p>
    <w:p w14:paraId="41253E5B" w14:textId="77777777" w:rsidR="00315623" w:rsidRPr="00315623" w:rsidRDefault="00315623" w:rsidP="00315623">
      <w:pPr>
        <w:spacing w:before="0"/>
        <w:rPr>
          <w:rFonts w:cs="Arial"/>
        </w:rPr>
      </w:pPr>
      <w:r w:rsidRPr="00315623">
        <w:rPr>
          <w:rFonts w:cs="Arial"/>
        </w:rPr>
        <w:t>Прилог:</w:t>
      </w:r>
    </w:p>
    <w:p w14:paraId="4CD5F99B" w14:textId="77777777" w:rsidR="00315623" w:rsidRPr="00315623" w:rsidRDefault="00315623" w:rsidP="00315623">
      <w:pPr>
        <w:numPr>
          <w:ilvl w:val="0"/>
          <w:numId w:val="40"/>
        </w:numPr>
        <w:spacing w:before="0"/>
        <w:contextualSpacing/>
        <w:rPr>
          <w:rFonts w:eastAsia="Calibri" w:cs="Arial"/>
        </w:rPr>
      </w:pPr>
      <w:r w:rsidRPr="00315623">
        <w:rPr>
          <w:rFonts w:eastAsia="Calibri" w:cs="Arial"/>
        </w:rPr>
        <w:t xml:space="preserve"> 1 једна потписана и оверена бланко сопствена меница као гаранција за отклањање недостатака у гарантном року</w:t>
      </w:r>
    </w:p>
    <w:p w14:paraId="47D59343" w14:textId="77777777" w:rsidR="00315623" w:rsidRPr="00315623" w:rsidRDefault="00315623" w:rsidP="00315623">
      <w:pPr>
        <w:numPr>
          <w:ilvl w:val="0"/>
          <w:numId w:val="40"/>
        </w:numPr>
        <w:spacing w:before="0"/>
        <w:contextualSpacing/>
        <w:rPr>
          <w:rFonts w:eastAsia="Calibri" w:cs="Arial"/>
        </w:rPr>
      </w:pPr>
      <w:r w:rsidRPr="00315623">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77F5704" w14:textId="77777777" w:rsidR="00315623" w:rsidRPr="00315623" w:rsidRDefault="00315623" w:rsidP="00315623">
      <w:pPr>
        <w:numPr>
          <w:ilvl w:val="0"/>
          <w:numId w:val="40"/>
        </w:numPr>
        <w:spacing w:before="0"/>
        <w:contextualSpacing/>
        <w:rPr>
          <w:rFonts w:eastAsia="Calibri" w:cs="Arial"/>
        </w:rPr>
      </w:pPr>
      <w:r w:rsidRPr="00315623">
        <w:rPr>
          <w:rFonts w:eastAsia="Calibri" w:cs="Arial"/>
        </w:rPr>
        <w:t xml:space="preserve">фотокопија ОП обрасца </w:t>
      </w:r>
    </w:p>
    <w:p w14:paraId="1B3A20F4" w14:textId="77777777" w:rsidR="00315623" w:rsidRPr="00315623" w:rsidRDefault="00315623" w:rsidP="00315623">
      <w:pPr>
        <w:numPr>
          <w:ilvl w:val="0"/>
          <w:numId w:val="40"/>
        </w:numPr>
        <w:spacing w:before="0"/>
        <w:contextualSpacing/>
        <w:rPr>
          <w:rFonts w:eastAsia="Calibri" w:cs="Arial"/>
        </w:rPr>
      </w:pPr>
      <w:r w:rsidRPr="0031562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200EE4B8" w14:textId="77777777" w:rsidR="00315623" w:rsidRPr="00315623" w:rsidRDefault="00315623" w:rsidP="00315623">
      <w:pPr>
        <w:spacing w:before="0"/>
        <w:rPr>
          <w:rFonts w:cs="Arial"/>
          <w:color w:val="00B0F0"/>
        </w:rPr>
      </w:pPr>
    </w:p>
    <w:p w14:paraId="76692388" w14:textId="77777777" w:rsidR="00315623" w:rsidRPr="00315623" w:rsidRDefault="00315623" w:rsidP="00315623">
      <w:pPr>
        <w:spacing w:before="0"/>
        <w:rPr>
          <w:rFonts w:cs="Arial"/>
          <w:color w:val="00B0F0"/>
        </w:rPr>
      </w:pPr>
    </w:p>
    <w:p w14:paraId="3A851D8E" w14:textId="77777777" w:rsidR="00315623" w:rsidRPr="00315623" w:rsidRDefault="00315623" w:rsidP="00315623">
      <w:pPr>
        <w:spacing w:before="0"/>
        <w:rPr>
          <w:rFonts w:cs="Arial"/>
          <w:color w:val="00B0F0"/>
        </w:rPr>
      </w:pPr>
    </w:p>
    <w:p w14:paraId="1FCBA1E3" w14:textId="77777777" w:rsidR="00315623" w:rsidRPr="00315623" w:rsidRDefault="00315623" w:rsidP="00315623">
      <w:pPr>
        <w:spacing w:before="0"/>
        <w:rPr>
          <w:rFonts w:cs="Arial"/>
          <w:color w:val="00B0F0"/>
        </w:rPr>
      </w:pPr>
    </w:p>
    <w:p w14:paraId="620E3803" w14:textId="77777777" w:rsidR="00315623" w:rsidRPr="00315623" w:rsidRDefault="00315623" w:rsidP="00315623">
      <w:pPr>
        <w:spacing w:before="0"/>
        <w:rPr>
          <w:rFonts w:cs="Arial"/>
          <w:color w:val="00B0F0"/>
        </w:rPr>
      </w:pPr>
    </w:p>
    <w:p w14:paraId="5687ADEB" w14:textId="77777777" w:rsidR="00315623" w:rsidRPr="00315623" w:rsidRDefault="00315623" w:rsidP="00315623">
      <w:pPr>
        <w:spacing w:before="0"/>
        <w:rPr>
          <w:rFonts w:cs="Arial"/>
          <w:color w:val="00B0F0"/>
        </w:rPr>
      </w:pPr>
    </w:p>
    <w:p w14:paraId="2E28009D" w14:textId="77777777" w:rsidR="00315623" w:rsidRPr="00315623" w:rsidRDefault="00315623" w:rsidP="00315623">
      <w:pPr>
        <w:spacing w:before="0"/>
        <w:rPr>
          <w:rFonts w:cs="Arial"/>
          <w:color w:val="00B0F0"/>
        </w:rPr>
      </w:pPr>
    </w:p>
    <w:p w14:paraId="3A5DA271" w14:textId="77777777" w:rsidR="00595C4F" w:rsidRDefault="00315623" w:rsidP="00315623">
      <w:pPr>
        <w:spacing w:before="0"/>
        <w:jc w:val="right"/>
        <w:rPr>
          <w:rFonts w:cs="Arial"/>
          <w:color w:val="00B0F0"/>
          <w:lang w:val="sr-Cyrl-RS"/>
        </w:rPr>
      </w:pPr>
      <w:r w:rsidRPr="00315623">
        <w:rPr>
          <w:rFonts w:cs="Arial"/>
          <w:color w:val="00B0F0"/>
        </w:rPr>
        <w:t xml:space="preserve">                                                                   </w:t>
      </w:r>
    </w:p>
    <w:p w14:paraId="3164A6CC" w14:textId="77777777" w:rsidR="00595C4F" w:rsidRDefault="00595C4F" w:rsidP="00315623">
      <w:pPr>
        <w:spacing w:before="0"/>
        <w:jc w:val="right"/>
        <w:rPr>
          <w:rFonts w:cs="Arial"/>
          <w:color w:val="00B0F0"/>
          <w:lang w:val="sr-Cyrl-RS"/>
        </w:rPr>
      </w:pPr>
    </w:p>
    <w:p w14:paraId="7D5FA7AA" w14:textId="77777777" w:rsidR="00595C4F" w:rsidRDefault="00595C4F" w:rsidP="00315623">
      <w:pPr>
        <w:spacing w:before="0"/>
        <w:jc w:val="right"/>
        <w:rPr>
          <w:rFonts w:cs="Arial"/>
          <w:color w:val="00B0F0"/>
          <w:lang w:val="sr-Cyrl-RS"/>
        </w:rPr>
      </w:pPr>
    </w:p>
    <w:p w14:paraId="59B01081" w14:textId="77777777" w:rsidR="00595C4F" w:rsidRDefault="00595C4F" w:rsidP="00315623">
      <w:pPr>
        <w:spacing w:before="0"/>
        <w:jc w:val="right"/>
        <w:rPr>
          <w:rFonts w:cs="Arial"/>
          <w:color w:val="00B0F0"/>
          <w:lang w:val="sr-Cyrl-RS"/>
        </w:rPr>
      </w:pPr>
    </w:p>
    <w:p w14:paraId="52760658" w14:textId="77777777" w:rsidR="00595C4F" w:rsidRDefault="00595C4F" w:rsidP="00315623">
      <w:pPr>
        <w:spacing w:before="0"/>
        <w:jc w:val="right"/>
        <w:rPr>
          <w:rFonts w:cs="Arial"/>
          <w:color w:val="00B0F0"/>
          <w:lang w:val="sr-Cyrl-RS"/>
        </w:rPr>
      </w:pPr>
    </w:p>
    <w:p w14:paraId="14DE43E0" w14:textId="77777777" w:rsidR="00595C4F" w:rsidRDefault="00595C4F" w:rsidP="00315623">
      <w:pPr>
        <w:spacing w:before="0"/>
        <w:jc w:val="right"/>
        <w:rPr>
          <w:rFonts w:cs="Arial"/>
          <w:color w:val="00B0F0"/>
          <w:lang w:val="sr-Cyrl-RS"/>
        </w:rPr>
      </w:pPr>
    </w:p>
    <w:p w14:paraId="2DDE9D0D" w14:textId="77777777" w:rsidR="00595C4F" w:rsidRDefault="00595C4F" w:rsidP="00315623">
      <w:pPr>
        <w:spacing w:before="0"/>
        <w:jc w:val="right"/>
        <w:rPr>
          <w:rFonts w:cs="Arial"/>
          <w:color w:val="00B0F0"/>
          <w:lang w:val="sr-Cyrl-RS"/>
        </w:rPr>
      </w:pPr>
    </w:p>
    <w:p w14:paraId="4D49374E" w14:textId="352D9973" w:rsidR="00315623" w:rsidRPr="00315623" w:rsidRDefault="00315623" w:rsidP="00315623">
      <w:pPr>
        <w:spacing w:before="0"/>
        <w:jc w:val="right"/>
        <w:rPr>
          <w:rFonts w:cs="Arial"/>
          <w:lang w:val="sr-Cyrl-RS"/>
        </w:rPr>
      </w:pPr>
      <w:r w:rsidRPr="00315623">
        <w:rPr>
          <w:rFonts w:cs="Arial"/>
        </w:rPr>
        <w:t>ПРИЛОГ бр.</w:t>
      </w:r>
      <w:r w:rsidRPr="00315623">
        <w:rPr>
          <w:rFonts w:cs="Arial"/>
          <w:lang w:val="sr-Cyrl-RS"/>
        </w:rPr>
        <w:t>5</w:t>
      </w:r>
    </w:p>
    <w:p w14:paraId="7FC812BA" w14:textId="77777777" w:rsidR="00315623" w:rsidRPr="00595C4F" w:rsidRDefault="00315623" w:rsidP="00315623">
      <w:pPr>
        <w:spacing w:before="0"/>
        <w:jc w:val="center"/>
        <w:rPr>
          <w:rFonts w:cs="Arial"/>
          <w:lang w:val="sr-Cyrl-RS"/>
        </w:rPr>
      </w:pPr>
    </w:p>
    <w:p w14:paraId="39835C96" w14:textId="77777777" w:rsidR="00315623" w:rsidRDefault="00315623" w:rsidP="00315623">
      <w:pPr>
        <w:spacing w:before="0"/>
        <w:jc w:val="center"/>
        <w:rPr>
          <w:rFonts w:cs="Arial"/>
          <w:lang w:val="sr-Cyrl-RS"/>
        </w:rPr>
      </w:pPr>
    </w:p>
    <w:p w14:paraId="667B68D4" w14:textId="77777777" w:rsidR="00315623" w:rsidRPr="00315623" w:rsidRDefault="00315623" w:rsidP="00315623">
      <w:pPr>
        <w:spacing w:before="0"/>
        <w:jc w:val="center"/>
        <w:rPr>
          <w:rFonts w:cs="Arial"/>
        </w:rPr>
      </w:pPr>
      <w:r w:rsidRPr="00315623">
        <w:rPr>
          <w:rFonts w:cs="Arial"/>
        </w:rPr>
        <w:t>ЗАПИСНИК О ПРУЖЕНИМ УСЛУГАМА</w:t>
      </w:r>
    </w:p>
    <w:p w14:paraId="2771789D" w14:textId="77777777" w:rsidR="00315623" w:rsidRPr="00315623" w:rsidRDefault="00315623" w:rsidP="00315623">
      <w:pPr>
        <w:spacing w:before="0"/>
        <w:rPr>
          <w:rFonts w:cs="Arial"/>
          <w:color w:val="00B0F0"/>
        </w:rPr>
      </w:pPr>
    </w:p>
    <w:p w14:paraId="472CF295" w14:textId="77777777" w:rsidR="00315623" w:rsidRPr="00315623" w:rsidRDefault="00315623" w:rsidP="00315623">
      <w:pPr>
        <w:spacing w:before="0"/>
        <w:rPr>
          <w:rFonts w:cs="Arial"/>
          <w:color w:val="00B0F0"/>
        </w:rPr>
      </w:pPr>
    </w:p>
    <w:p w14:paraId="226305EA" w14:textId="77777777" w:rsidR="00315623" w:rsidRPr="00315623" w:rsidRDefault="00315623" w:rsidP="00315623">
      <w:pPr>
        <w:spacing w:before="0"/>
        <w:jc w:val="left"/>
        <w:rPr>
          <w:rFonts w:cs="Arial"/>
        </w:rPr>
      </w:pPr>
      <w:r w:rsidRPr="00315623">
        <w:rPr>
          <w:rFonts w:cs="Arial"/>
        </w:rPr>
        <w:t>Датум ___________</w:t>
      </w:r>
    </w:p>
    <w:p w14:paraId="4BE695EF" w14:textId="77777777" w:rsidR="00315623" w:rsidRPr="00315623" w:rsidRDefault="00315623" w:rsidP="00315623">
      <w:pPr>
        <w:spacing w:before="0"/>
        <w:rPr>
          <w:rFonts w:cs="Arial"/>
        </w:rPr>
      </w:pPr>
    </w:p>
    <w:p w14:paraId="6812C6F1" w14:textId="77777777" w:rsidR="00315623" w:rsidRPr="00315623" w:rsidRDefault="00315623" w:rsidP="00315623">
      <w:pPr>
        <w:spacing w:before="0"/>
        <w:rPr>
          <w:rFonts w:cs="Arial"/>
        </w:rPr>
      </w:pPr>
    </w:p>
    <w:p w14:paraId="3366F294" w14:textId="77777777" w:rsidR="00315623" w:rsidRPr="00315623" w:rsidRDefault="00315623" w:rsidP="00315623">
      <w:pPr>
        <w:spacing w:before="0"/>
        <w:rPr>
          <w:rFonts w:cs="Arial"/>
        </w:rPr>
      </w:pPr>
    </w:p>
    <w:p w14:paraId="0F74E83E" w14:textId="77777777" w:rsidR="00315623" w:rsidRPr="00315623" w:rsidRDefault="00315623" w:rsidP="00315623">
      <w:pPr>
        <w:tabs>
          <w:tab w:val="left" w:pos="720"/>
          <w:tab w:val="left" w:pos="1440"/>
          <w:tab w:val="left" w:pos="2160"/>
          <w:tab w:val="left" w:pos="2880"/>
          <w:tab w:val="left" w:pos="3600"/>
          <w:tab w:val="left" w:pos="5085"/>
        </w:tabs>
        <w:spacing w:before="0"/>
        <w:rPr>
          <w:rFonts w:cs="Arial"/>
        </w:rPr>
      </w:pPr>
      <w:r w:rsidRPr="00315623">
        <w:rPr>
          <w:rFonts w:cs="Arial"/>
        </w:rPr>
        <w:tab/>
        <w:t>ПРУЖАЛАЦ УСЛУГА:</w:t>
      </w:r>
      <w:r w:rsidRPr="00315623">
        <w:rPr>
          <w:rFonts w:cs="Arial"/>
        </w:rPr>
        <w:tab/>
      </w:r>
      <w:r w:rsidRPr="00315623">
        <w:rPr>
          <w:rFonts w:cs="Arial"/>
        </w:rPr>
        <w:tab/>
        <w:t xml:space="preserve">      КОРИСНИК УСЛУГА:</w:t>
      </w:r>
    </w:p>
    <w:p w14:paraId="12FE4926" w14:textId="77777777" w:rsidR="00315623" w:rsidRPr="00315623" w:rsidRDefault="00315623" w:rsidP="00315623">
      <w:pPr>
        <w:spacing w:before="0"/>
        <w:rPr>
          <w:rFonts w:cs="Arial"/>
        </w:rPr>
      </w:pPr>
      <w:r w:rsidRPr="00315623">
        <w:rPr>
          <w:rFonts w:cs="Arial"/>
        </w:rPr>
        <w:t>_________________________</w:t>
      </w:r>
      <w:r w:rsidRPr="00315623">
        <w:rPr>
          <w:rFonts w:cs="Arial"/>
        </w:rPr>
        <w:tab/>
      </w:r>
      <w:r w:rsidRPr="00315623">
        <w:rPr>
          <w:rFonts w:cs="Arial"/>
        </w:rPr>
        <w:tab/>
        <w:t xml:space="preserve">     ___________________________</w:t>
      </w:r>
    </w:p>
    <w:p w14:paraId="4048FA3E" w14:textId="77777777" w:rsidR="00315623" w:rsidRPr="00315623" w:rsidRDefault="00315623" w:rsidP="00315623">
      <w:pPr>
        <w:spacing w:before="0"/>
        <w:rPr>
          <w:rFonts w:cs="Arial"/>
        </w:rPr>
      </w:pPr>
      <w:r w:rsidRPr="00315623">
        <w:rPr>
          <w:rFonts w:cs="Arial"/>
        </w:rPr>
        <w:t xml:space="preserve">    (Назив правног  лица) </w:t>
      </w:r>
      <w:r w:rsidRPr="00315623">
        <w:rPr>
          <w:rFonts w:cs="Arial"/>
        </w:rPr>
        <w:tab/>
      </w:r>
      <w:r w:rsidRPr="00315623">
        <w:rPr>
          <w:rFonts w:cs="Arial"/>
        </w:rPr>
        <w:tab/>
      </w:r>
      <w:r w:rsidRPr="00315623">
        <w:rPr>
          <w:rFonts w:cs="Arial"/>
        </w:rPr>
        <w:tab/>
        <w:t>(Назив организационог дела ЈП ЕПС)</w:t>
      </w:r>
    </w:p>
    <w:p w14:paraId="4AB4E248" w14:textId="77777777" w:rsidR="00315623" w:rsidRPr="00315623" w:rsidRDefault="00315623" w:rsidP="00315623">
      <w:pPr>
        <w:spacing w:before="0"/>
        <w:rPr>
          <w:rFonts w:cs="Arial"/>
        </w:rPr>
      </w:pPr>
    </w:p>
    <w:p w14:paraId="1859C21E" w14:textId="77777777" w:rsidR="00315623" w:rsidRPr="00315623" w:rsidRDefault="00315623" w:rsidP="00315623">
      <w:pPr>
        <w:spacing w:before="0"/>
        <w:rPr>
          <w:rFonts w:cs="Arial"/>
        </w:rPr>
      </w:pPr>
    </w:p>
    <w:p w14:paraId="4678CA32" w14:textId="77777777" w:rsidR="00315623" w:rsidRPr="00315623" w:rsidRDefault="00315623" w:rsidP="00315623">
      <w:pPr>
        <w:tabs>
          <w:tab w:val="center" w:pos="4514"/>
        </w:tabs>
        <w:spacing w:before="0"/>
        <w:rPr>
          <w:rFonts w:cs="Arial"/>
        </w:rPr>
      </w:pPr>
      <w:r w:rsidRPr="00315623">
        <w:rPr>
          <w:rFonts w:cs="Arial"/>
        </w:rPr>
        <w:t>__________________________</w:t>
      </w:r>
      <w:r w:rsidRPr="00315623">
        <w:rPr>
          <w:rFonts w:cs="Arial"/>
        </w:rPr>
        <w:tab/>
        <w:t xml:space="preserve">                      ______________________________</w:t>
      </w:r>
    </w:p>
    <w:p w14:paraId="22F1BD14" w14:textId="77777777" w:rsidR="00315623" w:rsidRPr="00315623" w:rsidRDefault="00315623" w:rsidP="00315623">
      <w:pPr>
        <w:spacing w:before="0"/>
        <w:rPr>
          <w:rFonts w:cs="Arial"/>
        </w:rPr>
      </w:pPr>
      <w:r w:rsidRPr="00315623">
        <w:rPr>
          <w:rFonts w:cs="Arial"/>
        </w:rPr>
        <w:t xml:space="preserve">(Адреса правног  лица) </w:t>
      </w:r>
      <w:r w:rsidRPr="00315623">
        <w:rPr>
          <w:rFonts w:cs="Arial"/>
        </w:rPr>
        <w:tab/>
      </w:r>
      <w:r w:rsidRPr="00315623">
        <w:rPr>
          <w:rFonts w:cs="Arial"/>
        </w:rPr>
        <w:tab/>
      </w:r>
      <w:r w:rsidRPr="00315623">
        <w:rPr>
          <w:rFonts w:cs="Arial"/>
        </w:rPr>
        <w:tab/>
        <w:t>(Адреса организационог дела ЈП ЕПС)</w:t>
      </w:r>
    </w:p>
    <w:p w14:paraId="2EEF64BC" w14:textId="77777777" w:rsidR="00315623" w:rsidRPr="00315623" w:rsidRDefault="00315623" w:rsidP="00315623">
      <w:pPr>
        <w:spacing w:before="0"/>
        <w:rPr>
          <w:rFonts w:cs="Arial"/>
        </w:rPr>
      </w:pPr>
    </w:p>
    <w:p w14:paraId="30F84A2D" w14:textId="77777777" w:rsidR="00315623" w:rsidRPr="00315623" w:rsidRDefault="00315623" w:rsidP="00315623">
      <w:pPr>
        <w:spacing w:before="0"/>
        <w:rPr>
          <w:rFonts w:cs="Arial"/>
        </w:rPr>
      </w:pPr>
    </w:p>
    <w:p w14:paraId="40427DEF" w14:textId="77777777" w:rsidR="00315623" w:rsidRPr="00315623" w:rsidRDefault="00315623" w:rsidP="00315623">
      <w:pPr>
        <w:spacing w:before="0"/>
        <w:rPr>
          <w:rFonts w:cs="Arial"/>
        </w:rPr>
      </w:pPr>
      <w:r w:rsidRPr="00315623">
        <w:rPr>
          <w:rFonts w:cs="Arial"/>
        </w:rPr>
        <w:t>Број Уговора/Датум:      __________________________________________</w:t>
      </w:r>
    </w:p>
    <w:p w14:paraId="51E60EA4" w14:textId="77777777" w:rsidR="00315623" w:rsidRPr="00315623" w:rsidRDefault="00315623" w:rsidP="00315623">
      <w:pPr>
        <w:spacing w:before="0"/>
        <w:rPr>
          <w:rFonts w:cs="Arial"/>
        </w:rPr>
      </w:pPr>
      <w:r w:rsidRPr="00315623">
        <w:rPr>
          <w:rFonts w:cs="Arial"/>
        </w:rPr>
        <w:t>Број налога за набавку (НЗН):  ________________________</w:t>
      </w:r>
    </w:p>
    <w:p w14:paraId="01CC9B19" w14:textId="77777777" w:rsidR="00315623" w:rsidRPr="00315623" w:rsidRDefault="00315623" w:rsidP="00315623">
      <w:pPr>
        <w:spacing w:before="0"/>
        <w:rPr>
          <w:rFonts w:cs="Arial"/>
        </w:rPr>
      </w:pPr>
      <w:r w:rsidRPr="00315623">
        <w:rPr>
          <w:rFonts w:cs="Arial"/>
        </w:rPr>
        <w:t>Место извршене услуге</w:t>
      </w:r>
      <w:r w:rsidRPr="00315623">
        <w:rPr>
          <w:rFonts w:cs="Arial"/>
          <w:vertAlign w:val="superscript"/>
          <w:lang w:val="ru-RU"/>
        </w:rPr>
        <w:t xml:space="preserve"> 1</w:t>
      </w:r>
      <w:r w:rsidRPr="00315623">
        <w:rPr>
          <w:rFonts w:cs="Arial"/>
        </w:rPr>
        <w:t>:  __________________________</w:t>
      </w:r>
    </w:p>
    <w:p w14:paraId="2166C8AE" w14:textId="77777777" w:rsidR="00315623" w:rsidRPr="00315623" w:rsidRDefault="00315623" w:rsidP="00315623">
      <w:pPr>
        <w:spacing w:before="0"/>
        <w:rPr>
          <w:rFonts w:cs="Arial"/>
        </w:rPr>
      </w:pPr>
      <w:r w:rsidRPr="00315623">
        <w:rPr>
          <w:rFonts w:cs="Arial"/>
        </w:rPr>
        <w:t>Објекат: ______________________________________________________</w:t>
      </w:r>
    </w:p>
    <w:p w14:paraId="7F2D7055" w14:textId="77777777" w:rsidR="00315623" w:rsidRPr="00315623" w:rsidRDefault="00315623" w:rsidP="00315623">
      <w:pPr>
        <w:spacing w:before="0"/>
        <w:rPr>
          <w:rFonts w:cs="Arial"/>
        </w:rPr>
      </w:pPr>
    </w:p>
    <w:p w14:paraId="0D3B7BC5" w14:textId="77777777" w:rsidR="00315623" w:rsidRPr="00315623" w:rsidRDefault="00315623" w:rsidP="00315623">
      <w:pPr>
        <w:spacing w:before="0"/>
        <w:rPr>
          <w:rFonts w:cs="Arial"/>
        </w:rPr>
      </w:pPr>
    </w:p>
    <w:p w14:paraId="3E07F707" w14:textId="77777777" w:rsidR="00315623" w:rsidRPr="00315623" w:rsidRDefault="00315623" w:rsidP="00315623">
      <w:pPr>
        <w:spacing w:before="0"/>
        <w:rPr>
          <w:rFonts w:cs="Arial"/>
        </w:rPr>
      </w:pPr>
      <w:r w:rsidRPr="00315623">
        <w:rPr>
          <w:rFonts w:cs="Arial"/>
        </w:rPr>
        <w:t xml:space="preserve">А) ДЕТАЉНА СПЕЦИФИКАЦИЈА УСЛУГЕ: </w:t>
      </w:r>
    </w:p>
    <w:p w14:paraId="529CA5CD" w14:textId="77777777" w:rsidR="00315623" w:rsidRPr="00315623" w:rsidRDefault="00315623" w:rsidP="00315623">
      <w:pPr>
        <w:spacing w:before="0"/>
        <w:rPr>
          <w:rFonts w:cs="Arial"/>
        </w:rPr>
      </w:pPr>
    </w:p>
    <w:p w14:paraId="5E9196A4" w14:textId="77777777" w:rsidR="00315623" w:rsidRPr="00315623" w:rsidRDefault="00315623" w:rsidP="00315623">
      <w:pPr>
        <w:spacing w:before="0"/>
        <w:rPr>
          <w:rFonts w:cs="Arial"/>
        </w:rPr>
      </w:pPr>
      <w:r w:rsidRPr="00315623">
        <w:rPr>
          <w:rFonts w:cs="Arial"/>
        </w:rPr>
        <w:t xml:space="preserve">Укупна вредност извршених услуга по спецификацији (без ПДВ) </w:t>
      </w:r>
    </w:p>
    <w:p w14:paraId="124D045F" w14:textId="77777777" w:rsidR="00315623" w:rsidRPr="00315623" w:rsidRDefault="00315623" w:rsidP="00315623">
      <w:pPr>
        <w:spacing w:before="0"/>
        <w:rPr>
          <w:rFonts w:cs="Arial"/>
        </w:rPr>
      </w:pPr>
    </w:p>
    <w:p w14:paraId="2FAD6E7B" w14:textId="77777777" w:rsidR="00315623" w:rsidRPr="00315623" w:rsidRDefault="00315623" w:rsidP="00315623">
      <w:pPr>
        <w:spacing w:before="0"/>
        <w:rPr>
          <w:rFonts w:cs="Arial"/>
        </w:rPr>
      </w:pPr>
      <w:r w:rsidRPr="00315623">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2B74207A" w14:textId="77777777" w:rsidR="00315623" w:rsidRPr="00315623" w:rsidRDefault="00315623" w:rsidP="00315623">
      <w:pPr>
        <w:spacing w:before="0"/>
        <w:rPr>
          <w:rFonts w:cs="Arial"/>
        </w:rPr>
      </w:pPr>
      <w:r w:rsidRPr="00315623">
        <w:rPr>
          <w:rFonts w:cs="Arial"/>
        </w:rPr>
        <w:t>Предмет уговора (услуге) одговара траженим техничким карактеристикама.</w:t>
      </w:r>
      <w:r w:rsidRPr="00315623">
        <w:rPr>
          <w:rFonts w:cs="Arial"/>
        </w:rPr>
        <w:tab/>
      </w:r>
    </w:p>
    <w:p w14:paraId="210EC037" w14:textId="77777777" w:rsidR="00315623" w:rsidRPr="00315623" w:rsidRDefault="00315623" w:rsidP="00315623">
      <w:pPr>
        <w:spacing w:before="0"/>
        <w:rPr>
          <w:rFonts w:cs="Arial"/>
        </w:rPr>
      </w:pPr>
      <w:r w:rsidRPr="00315623">
        <w:rPr>
          <w:rFonts w:cs="Arial"/>
        </w:rPr>
        <w:t>□ ДА</w:t>
      </w:r>
    </w:p>
    <w:p w14:paraId="4DF0B3EE" w14:textId="77777777" w:rsidR="00315623" w:rsidRPr="00315623" w:rsidRDefault="00315623" w:rsidP="00315623">
      <w:pPr>
        <w:spacing w:before="0"/>
        <w:rPr>
          <w:rFonts w:cs="Arial"/>
        </w:rPr>
      </w:pPr>
      <w:r w:rsidRPr="00315623">
        <w:rPr>
          <w:rFonts w:cs="Arial"/>
        </w:rPr>
        <w:t>□ НЕ</w:t>
      </w:r>
    </w:p>
    <w:p w14:paraId="263382E9" w14:textId="77777777" w:rsidR="00315623" w:rsidRPr="00315623" w:rsidRDefault="00315623" w:rsidP="00315623">
      <w:pPr>
        <w:spacing w:before="0"/>
        <w:rPr>
          <w:rFonts w:cs="Arial"/>
        </w:rPr>
      </w:pPr>
    </w:p>
    <w:p w14:paraId="2131E922" w14:textId="77777777" w:rsidR="00315623" w:rsidRPr="00315623" w:rsidRDefault="00315623" w:rsidP="00315623">
      <w:pPr>
        <w:spacing w:before="0"/>
        <w:rPr>
          <w:rFonts w:cs="Arial"/>
        </w:rPr>
      </w:pPr>
      <w:r w:rsidRPr="00315623">
        <w:rPr>
          <w:rFonts w:cs="Arial"/>
        </w:rPr>
        <w:t xml:space="preserve">Предмет уговора нема видљивих оштећења </w:t>
      </w:r>
      <w:r w:rsidRPr="00315623">
        <w:rPr>
          <w:rFonts w:cs="Arial"/>
        </w:rPr>
        <w:tab/>
      </w:r>
    </w:p>
    <w:p w14:paraId="12C97194" w14:textId="77777777" w:rsidR="00315623" w:rsidRPr="00315623" w:rsidRDefault="00315623" w:rsidP="00315623">
      <w:pPr>
        <w:spacing w:before="0"/>
        <w:rPr>
          <w:rFonts w:cs="Arial"/>
        </w:rPr>
      </w:pPr>
      <w:r w:rsidRPr="00315623">
        <w:rPr>
          <w:rFonts w:cs="Arial"/>
        </w:rPr>
        <w:t>□ ДА</w:t>
      </w:r>
    </w:p>
    <w:p w14:paraId="55170565" w14:textId="77777777" w:rsidR="00315623" w:rsidRPr="00315623" w:rsidRDefault="00315623" w:rsidP="00315623">
      <w:pPr>
        <w:spacing w:before="0"/>
        <w:rPr>
          <w:rFonts w:cs="Arial"/>
        </w:rPr>
      </w:pPr>
      <w:r w:rsidRPr="00315623">
        <w:rPr>
          <w:rFonts w:cs="Arial"/>
        </w:rPr>
        <w:t>□ НЕ</w:t>
      </w:r>
    </w:p>
    <w:p w14:paraId="6F36CA3B" w14:textId="77777777" w:rsidR="00315623" w:rsidRPr="00315623" w:rsidRDefault="00315623" w:rsidP="00315623">
      <w:pPr>
        <w:spacing w:before="0"/>
        <w:rPr>
          <w:rFonts w:cs="Arial"/>
        </w:rPr>
      </w:pPr>
    </w:p>
    <w:p w14:paraId="23F931C5" w14:textId="77777777" w:rsidR="00315623" w:rsidRPr="00315623" w:rsidRDefault="00315623" w:rsidP="00315623">
      <w:pPr>
        <w:spacing w:before="0"/>
        <w:rPr>
          <w:rFonts w:cs="Arial"/>
        </w:rPr>
      </w:pPr>
      <w:r w:rsidRPr="00315623">
        <w:rPr>
          <w:rFonts w:cs="Arial"/>
        </w:rPr>
        <w:t>Укупан број позиција из спецификације:                            Број улаза:</w:t>
      </w:r>
    </w:p>
    <w:p w14:paraId="29F72178" w14:textId="77777777" w:rsidR="00315623" w:rsidRPr="00315623" w:rsidRDefault="00315623" w:rsidP="00315623">
      <w:pPr>
        <w:spacing w:before="0"/>
        <w:rPr>
          <w:rFonts w:cs="Arial"/>
        </w:rPr>
      </w:pPr>
      <w:r w:rsidRPr="00315623">
        <w:rPr>
          <w:rFonts w:cs="Arial"/>
        </w:rPr>
        <w:t>___________________________________________________________________</w:t>
      </w:r>
    </w:p>
    <w:p w14:paraId="08CBB657" w14:textId="77777777" w:rsidR="00315623" w:rsidRPr="00315623" w:rsidRDefault="00315623" w:rsidP="00315623">
      <w:pPr>
        <w:spacing w:before="0"/>
        <w:rPr>
          <w:rFonts w:cs="Arial"/>
        </w:rPr>
      </w:pPr>
    </w:p>
    <w:p w14:paraId="0A1ECE7F" w14:textId="77777777" w:rsidR="00315623" w:rsidRPr="00315623" w:rsidRDefault="00315623" w:rsidP="00315623">
      <w:pPr>
        <w:spacing w:before="0"/>
        <w:rPr>
          <w:rFonts w:cs="Arial"/>
        </w:rPr>
      </w:pPr>
      <w:r w:rsidRPr="00315623">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14:paraId="5AE49C07" w14:textId="77777777" w:rsidR="00315623" w:rsidRPr="00315623" w:rsidRDefault="00315623" w:rsidP="00315623">
      <w:pPr>
        <w:spacing w:before="0"/>
        <w:rPr>
          <w:rFonts w:cs="Arial"/>
        </w:rPr>
      </w:pPr>
    </w:p>
    <w:p w14:paraId="0F4293BC" w14:textId="77777777" w:rsidR="00315623" w:rsidRPr="00315623" w:rsidRDefault="00315623" w:rsidP="00315623">
      <w:pPr>
        <w:spacing w:before="0"/>
        <w:rPr>
          <w:rFonts w:cs="Arial"/>
        </w:rPr>
      </w:pPr>
      <w:r w:rsidRPr="00315623">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14:paraId="082A48F3" w14:textId="77777777" w:rsidR="00315623" w:rsidRPr="00315623" w:rsidRDefault="00315623" w:rsidP="00315623">
      <w:pPr>
        <w:spacing w:before="0"/>
        <w:rPr>
          <w:rFonts w:cs="Arial"/>
        </w:rPr>
      </w:pPr>
    </w:p>
    <w:p w14:paraId="593D47DA" w14:textId="77777777" w:rsidR="00315623" w:rsidRPr="00315623" w:rsidRDefault="00315623" w:rsidP="00315623">
      <w:pPr>
        <w:spacing w:before="0"/>
        <w:rPr>
          <w:rFonts w:cs="Arial"/>
        </w:rPr>
      </w:pPr>
    </w:p>
    <w:p w14:paraId="1EFA4B2B" w14:textId="77777777" w:rsidR="00315623" w:rsidRPr="00315623" w:rsidRDefault="00315623" w:rsidP="00315623">
      <w:pPr>
        <w:spacing w:before="0"/>
        <w:rPr>
          <w:rFonts w:cs="Arial"/>
        </w:rPr>
      </w:pPr>
    </w:p>
    <w:p w14:paraId="0322635A" w14:textId="77777777" w:rsidR="00315623" w:rsidRPr="00315623" w:rsidRDefault="00315623" w:rsidP="00315623">
      <w:pPr>
        <w:spacing w:before="0"/>
        <w:rPr>
          <w:rFonts w:cs="Arial"/>
        </w:rPr>
      </w:pPr>
      <w:r w:rsidRPr="00315623">
        <w:rPr>
          <w:rFonts w:cs="Arial"/>
        </w:rPr>
        <w:t>Б) Да су услуга(е) извршени у обиму, квалитету, уговореном року и сагласно уговору потврђују:</w:t>
      </w:r>
    </w:p>
    <w:p w14:paraId="594A260C" w14:textId="77777777" w:rsidR="00315623" w:rsidRPr="00315623" w:rsidRDefault="00315623" w:rsidP="00315623">
      <w:pPr>
        <w:spacing w:before="0"/>
        <w:rPr>
          <w:rFonts w:cs="Arial"/>
        </w:rPr>
      </w:pPr>
    </w:p>
    <w:p w14:paraId="0CA2769A" w14:textId="77777777" w:rsidR="00315623" w:rsidRPr="00315623" w:rsidRDefault="00315623" w:rsidP="00315623">
      <w:pPr>
        <w:spacing w:before="0"/>
        <w:rPr>
          <w:rFonts w:cs="Arial"/>
        </w:rPr>
      </w:pPr>
      <w:r w:rsidRPr="00315623">
        <w:rPr>
          <w:rFonts w:cs="Arial"/>
        </w:rPr>
        <w:t xml:space="preserve">    ПРУЖАЛАЦ:</w:t>
      </w:r>
      <w:r w:rsidRPr="00315623">
        <w:rPr>
          <w:rFonts w:cs="Arial"/>
        </w:rPr>
        <w:tab/>
        <w:t xml:space="preserve">            КОРИСНИК:                 </w:t>
      </w:r>
      <w:r w:rsidRPr="00315623">
        <w:rPr>
          <w:rFonts w:cs="Arial"/>
          <w:lang w:val="ru-RU"/>
        </w:rPr>
        <w:t>ОВЕРА НАДЗОРНОГ ОРГАНА</w:t>
      </w:r>
      <w:r w:rsidRPr="00315623">
        <w:rPr>
          <w:rFonts w:cs="Arial"/>
          <w:vertAlign w:val="superscript"/>
          <w:lang w:val="ru-RU"/>
        </w:rPr>
        <w:t xml:space="preserve"> 2</w:t>
      </w:r>
    </w:p>
    <w:p w14:paraId="4FACAD10" w14:textId="77777777" w:rsidR="00315623" w:rsidRPr="00315623" w:rsidRDefault="00315623" w:rsidP="00315623">
      <w:pPr>
        <w:spacing w:before="0"/>
        <w:rPr>
          <w:rFonts w:cs="Arial"/>
        </w:rPr>
      </w:pPr>
    </w:p>
    <w:p w14:paraId="2E7824B7" w14:textId="77777777" w:rsidR="00315623" w:rsidRPr="00315623" w:rsidRDefault="00315623" w:rsidP="00315623">
      <w:pPr>
        <w:spacing w:before="0"/>
        <w:rPr>
          <w:rFonts w:cs="Arial"/>
        </w:rPr>
      </w:pPr>
      <w:r w:rsidRPr="00315623">
        <w:rPr>
          <w:rFonts w:cs="Arial"/>
        </w:rPr>
        <w:t>_______________</w:t>
      </w:r>
      <w:r w:rsidRPr="00315623">
        <w:rPr>
          <w:rFonts w:cs="Arial"/>
        </w:rPr>
        <w:tab/>
        <w:t>____________________         __________________________</w:t>
      </w:r>
    </w:p>
    <w:p w14:paraId="52255B84" w14:textId="77777777" w:rsidR="00315623" w:rsidRPr="00315623" w:rsidRDefault="00315623" w:rsidP="00315623">
      <w:pPr>
        <w:rPr>
          <w:rFonts w:cs="Arial"/>
          <w:lang w:val="ru-RU"/>
        </w:rPr>
      </w:pPr>
      <w:r w:rsidRPr="00315623">
        <w:rPr>
          <w:rFonts w:cs="Arial"/>
          <w:lang w:val="ru-RU"/>
        </w:rPr>
        <w:t xml:space="preserve">    (Име и презиме)</w:t>
      </w:r>
      <w:r w:rsidRPr="00315623">
        <w:rPr>
          <w:rFonts w:cs="Arial"/>
          <w:lang w:val="ru-RU"/>
        </w:rPr>
        <w:tab/>
      </w:r>
      <w:r w:rsidRPr="00315623">
        <w:rPr>
          <w:rFonts w:cs="Arial"/>
          <w:lang w:val="ru-RU"/>
        </w:rPr>
        <w:tab/>
        <w:t xml:space="preserve">   (Име и презиме)                   Руководилац пројекта/</w:t>
      </w:r>
    </w:p>
    <w:p w14:paraId="7E34CB63" w14:textId="77777777" w:rsidR="00315623" w:rsidRPr="00315623" w:rsidRDefault="00315623" w:rsidP="00315623">
      <w:pPr>
        <w:rPr>
          <w:rFonts w:cs="Arial"/>
          <w:lang w:val="ru-RU"/>
        </w:rPr>
      </w:pPr>
      <w:r w:rsidRPr="00315623">
        <w:rPr>
          <w:rFonts w:cs="Arial"/>
          <w:lang w:val="ru-RU"/>
        </w:rPr>
        <w:t xml:space="preserve">                                                                                            Одговорно лице по Решењу</w:t>
      </w:r>
    </w:p>
    <w:p w14:paraId="4A6B9F82" w14:textId="77777777" w:rsidR="00315623" w:rsidRPr="00315623" w:rsidRDefault="00315623" w:rsidP="00315623">
      <w:pPr>
        <w:spacing w:before="0"/>
        <w:rPr>
          <w:rFonts w:cs="Arial"/>
        </w:rPr>
      </w:pPr>
    </w:p>
    <w:p w14:paraId="1DD31286" w14:textId="77777777" w:rsidR="00315623" w:rsidRPr="00315623" w:rsidRDefault="00315623" w:rsidP="00315623">
      <w:pPr>
        <w:spacing w:before="0"/>
        <w:rPr>
          <w:rFonts w:cs="Arial"/>
        </w:rPr>
      </w:pPr>
    </w:p>
    <w:p w14:paraId="457A5F6B" w14:textId="77777777" w:rsidR="00315623" w:rsidRPr="00315623" w:rsidRDefault="00315623" w:rsidP="00315623">
      <w:pPr>
        <w:spacing w:before="0"/>
        <w:rPr>
          <w:rFonts w:cs="Arial"/>
        </w:rPr>
      </w:pPr>
      <w:r w:rsidRPr="00315623">
        <w:rPr>
          <w:rFonts w:cs="Arial"/>
        </w:rPr>
        <w:t>____________________</w:t>
      </w:r>
      <w:r w:rsidRPr="00315623">
        <w:rPr>
          <w:rFonts w:cs="Arial"/>
        </w:rPr>
        <w:tab/>
        <w:t>_____________________      __________________________</w:t>
      </w:r>
    </w:p>
    <w:p w14:paraId="02AB6351" w14:textId="77777777" w:rsidR="00315623" w:rsidRPr="00315623" w:rsidRDefault="00315623" w:rsidP="00315623">
      <w:pPr>
        <w:spacing w:before="0"/>
        <w:rPr>
          <w:rFonts w:cs="Arial"/>
        </w:rPr>
      </w:pPr>
      <w:r w:rsidRPr="00315623">
        <w:rPr>
          <w:rFonts w:cs="Arial"/>
        </w:rPr>
        <w:t xml:space="preserve">    (Потпис)</w:t>
      </w:r>
      <w:r w:rsidRPr="00315623">
        <w:rPr>
          <w:rFonts w:cs="Arial"/>
        </w:rPr>
        <w:tab/>
      </w:r>
      <w:r w:rsidRPr="00315623">
        <w:rPr>
          <w:rFonts w:cs="Arial"/>
        </w:rPr>
        <w:tab/>
      </w:r>
      <w:r w:rsidRPr="00315623">
        <w:rPr>
          <w:rFonts w:cs="Arial"/>
        </w:rPr>
        <w:tab/>
        <w:t xml:space="preserve">        (Потпис)                                (Потпис и лиценцни печат)</w:t>
      </w:r>
    </w:p>
    <w:p w14:paraId="040DCCEE" w14:textId="77777777" w:rsidR="00315623" w:rsidRPr="00315623" w:rsidRDefault="00315623" w:rsidP="00315623">
      <w:pPr>
        <w:spacing w:before="0"/>
        <w:rPr>
          <w:rFonts w:cs="Arial"/>
        </w:rPr>
      </w:pPr>
    </w:p>
    <w:p w14:paraId="207B8A47" w14:textId="77777777" w:rsidR="00315623" w:rsidRPr="00315623" w:rsidRDefault="00315623" w:rsidP="00315623">
      <w:pPr>
        <w:spacing w:before="0"/>
        <w:rPr>
          <w:rFonts w:cs="Arial"/>
        </w:rPr>
      </w:pPr>
    </w:p>
    <w:p w14:paraId="3E7478AA" w14:textId="77777777" w:rsidR="00315623" w:rsidRPr="00315623" w:rsidRDefault="00315623" w:rsidP="00315623">
      <w:pPr>
        <w:spacing w:before="0"/>
        <w:rPr>
          <w:rFonts w:cs="Arial"/>
        </w:rPr>
      </w:pPr>
      <w:r w:rsidRPr="00315623">
        <w:rPr>
          <w:rFonts w:cs="Arial"/>
          <w:vertAlign w:val="superscript"/>
          <w:lang w:val="ru-RU"/>
        </w:rPr>
        <w:t>1)</w:t>
      </w:r>
      <w:r w:rsidRPr="00315623">
        <w:rPr>
          <w:rFonts w:cs="Arial"/>
        </w:rPr>
        <w:t xml:space="preserve">  у случају да се услуга односи на већи број МТ, уз Записник приложити посебну спецификацију по МТ</w:t>
      </w:r>
    </w:p>
    <w:p w14:paraId="1545F0C5" w14:textId="77777777" w:rsidR="00315623" w:rsidRPr="00315623" w:rsidRDefault="00315623" w:rsidP="00315623">
      <w:pPr>
        <w:spacing w:before="0"/>
        <w:rPr>
          <w:rFonts w:cs="Arial"/>
        </w:rPr>
      </w:pPr>
      <w:r w:rsidRPr="00315623">
        <w:rPr>
          <w:rFonts w:cs="Arial"/>
          <w:vertAlign w:val="superscript"/>
          <w:lang w:val="ru-RU"/>
        </w:rPr>
        <w:t>2)</w:t>
      </w:r>
      <w:r w:rsidRPr="00315623">
        <w:rPr>
          <w:rFonts w:cs="Arial"/>
          <w:lang w:val="ru-RU"/>
        </w:rPr>
        <w:t xml:space="preserve">   </w:t>
      </w:r>
      <w:r w:rsidRPr="00315623">
        <w:rPr>
          <w:rFonts w:cs="Arial"/>
        </w:rPr>
        <w:t>потписује и печатира Надзорни орган за услуге инвестиционих пројеката</w:t>
      </w:r>
    </w:p>
    <w:p w14:paraId="37327555" w14:textId="77777777" w:rsidR="00315623" w:rsidRPr="00315623" w:rsidRDefault="00315623" w:rsidP="00315623">
      <w:pPr>
        <w:spacing w:before="0"/>
        <w:rPr>
          <w:rFonts w:cs="Arial"/>
        </w:rPr>
      </w:pPr>
    </w:p>
    <w:p w14:paraId="25CC0776" w14:textId="77777777" w:rsidR="00315623" w:rsidRPr="00315623" w:rsidRDefault="00315623" w:rsidP="00315623">
      <w:pPr>
        <w:spacing w:before="0"/>
        <w:rPr>
          <w:rFonts w:cs="Arial"/>
        </w:rPr>
      </w:pPr>
      <w:r w:rsidRPr="00315623">
        <w:rPr>
          <w:rFonts w:cs="Arial"/>
        </w:rPr>
        <w:t>*Појашњења:</w:t>
      </w:r>
    </w:p>
    <w:p w14:paraId="1F46FB95" w14:textId="77777777" w:rsidR="00315623" w:rsidRPr="00315623" w:rsidRDefault="00315623" w:rsidP="00315623">
      <w:pPr>
        <w:spacing w:before="0"/>
        <w:rPr>
          <w:rFonts w:cs="Arial"/>
        </w:rPr>
      </w:pPr>
      <w:r w:rsidRPr="00315623">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012E4213" w14:textId="77777777" w:rsidR="00315623" w:rsidRPr="00315623" w:rsidRDefault="00315623" w:rsidP="00315623">
      <w:pPr>
        <w:spacing w:before="0"/>
        <w:rPr>
          <w:rFonts w:cs="Arial"/>
        </w:rPr>
      </w:pPr>
      <w:r w:rsidRPr="00315623">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66A97631" w14:textId="77777777" w:rsidR="00315623" w:rsidRPr="00315623" w:rsidRDefault="00315623" w:rsidP="00315623">
      <w:pPr>
        <w:spacing w:before="0"/>
        <w:rPr>
          <w:rFonts w:cs="Arial"/>
        </w:rPr>
      </w:pPr>
      <w:r w:rsidRPr="00315623">
        <w:rPr>
          <w:rFonts w:cs="Arial"/>
        </w:rPr>
        <w:t>-Сви добављачи биће дужни да уз фактуру доставе и обострано потписани Записник.</w:t>
      </w:r>
    </w:p>
    <w:p w14:paraId="0E2824D9" w14:textId="77777777" w:rsidR="00315623" w:rsidRPr="00315623" w:rsidRDefault="00315623" w:rsidP="00315623">
      <w:pPr>
        <w:spacing w:before="0"/>
        <w:rPr>
          <w:rFonts w:cs="Arial"/>
        </w:rPr>
      </w:pPr>
      <w:r w:rsidRPr="00315623">
        <w:rPr>
          <w:rFonts w:cs="Arial"/>
        </w:rPr>
        <w:t xml:space="preserve">-Обавеза Наручиоца је издавање писменог Налога за набавку без обзира на предмет набавке </w:t>
      </w:r>
    </w:p>
    <w:p w14:paraId="351A5F1E" w14:textId="77777777" w:rsidR="00315623" w:rsidRPr="00315623" w:rsidRDefault="00315623" w:rsidP="00315623">
      <w:pPr>
        <w:spacing w:before="0"/>
        <w:rPr>
          <w:rFonts w:cs="Arial"/>
          <w:color w:val="FF0000"/>
        </w:rPr>
      </w:pPr>
    </w:p>
    <w:p w14:paraId="4FBFC3E9" w14:textId="77777777" w:rsidR="00315623" w:rsidRPr="00315623" w:rsidRDefault="00315623" w:rsidP="00315623">
      <w:pPr>
        <w:keepNext/>
        <w:tabs>
          <w:tab w:val="left" w:pos="567"/>
        </w:tabs>
        <w:spacing w:before="0"/>
        <w:jc w:val="center"/>
        <w:outlineLvl w:val="0"/>
        <w:rPr>
          <w:rFonts w:eastAsia="Arial Unicode MS" w:cs="Arial"/>
          <w:b/>
        </w:rPr>
      </w:pPr>
    </w:p>
    <w:p w14:paraId="0ACB9C76" w14:textId="77777777" w:rsidR="00315623" w:rsidRPr="00315623" w:rsidRDefault="00315623" w:rsidP="00315623">
      <w:pPr>
        <w:keepNext/>
        <w:tabs>
          <w:tab w:val="left" w:pos="567"/>
        </w:tabs>
        <w:spacing w:before="0"/>
        <w:jc w:val="center"/>
        <w:outlineLvl w:val="0"/>
        <w:rPr>
          <w:rFonts w:eastAsia="Arial Unicode MS" w:cs="Arial"/>
          <w:b/>
        </w:rPr>
      </w:pPr>
    </w:p>
    <w:p w14:paraId="403E140A" w14:textId="77777777" w:rsidR="00315623" w:rsidRPr="00315623" w:rsidRDefault="00315623" w:rsidP="00315623">
      <w:pPr>
        <w:keepNext/>
        <w:tabs>
          <w:tab w:val="left" w:pos="567"/>
        </w:tabs>
        <w:spacing w:before="0"/>
        <w:jc w:val="center"/>
        <w:outlineLvl w:val="0"/>
        <w:rPr>
          <w:rFonts w:eastAsia="Arial Unicode MS" w:cs="Arial"/>
          <w:b/>
        </w:rPr>
      </w:pPr>
    </w:p>
    <w:p w14:paraId="28938DD0" w14:textId="77777777" w:rsidR="00315623" w:rsidRPr="00315623" w:rsidRDefault="00315623" w:rsidP="00315623">
      <w:pPr>
        <w:keepNext/>
        <w:tabs>
          <w:tab w:val="left" w:pos="567"/>
        </w:tabs>
        <w:spacing w:before="0"/>
        <w:jc w:val="center"/>
        <w:outlineLvl w:val="0"/>
        <w:rPr>
          <w:rFonts w:eastAsia="Arial Unicode MS" w:cs="Arial"/>
          <w:b/>
        </w:rPr>
      </w:pPr>
    </w:p>
    <w:p w14:paraId="4FAC649F" w14:textId="77777777" w:rsidR="00315623" w:rsidRPr="00315623" w:rsidRDefault="00315623" w:rsidP="00315623">
      <w:pPr>
        <w:spacing w:before="0"/>
        <w:rPr>
          <w:rFonts w:cs="Arial"/>
          <w:color w:val="00B0F0"/>
        </w:rPr>
      </w:pPr>
    </w:p>
    <w:p w14:paraId="239CFC95" w14:textId="77777777" w:rsidR="00315623" w:rsidRPr="00315623" w:rsidRDefault="00315623" w:rsidP="00315623">
      <w:pPr>
        <w:spacing w:before="0"/>
        <w:rPr>
          <w:rFonts w:cs="Arial"/>
          <w:color w:val="00B0F0"/>
        </w:rPr>
      </w:pPr>
    </w:p>
    <w:p w14:paraId="5892AB48" w14:textId="77777777" w:rsidR="00315623" w:rsidRPr="00315623" w:rsidRDefault="00315623" w:rsidP="00315623">
      <w:pPr>
        <w:spacing w:before="0"/>
        <w:rPr>
          <w:rFonts w:cs="Arial"/>
          <w:color w:val="00B0F0"/>
        </w:rPr>
      </w:pPr>
    </w:p>
    <w:p w14:paraId="0DC1CA1E" w14:textId="77777777" w:rsidR="00315623" w:rsidRPr="00315623" w:rsidRDefault="00315623" w:rsidP="00315623">
      <w:pPr>
        <w:spacing w:before="0"/>
        <w:rPr>
          <w:rFonts w:cs="Arial"/>
          <w:color w:val="00B0F0"/>
        </w:rPr>
      </w:pPr>
    </w:p>
    <w:p w14:paraId="5E739605" w14:textId="77777777" w:rsidR="00315623" w:rsidRDefault="00315623" w:rsidP="00315623">
      <w:pPr>
        <w:spacing w:before="0"/>
        <w:rPr>
          <w:rFonts w:cs="Arial"/>
          <w:color w:val="00B0F0"/>
          <w:lang w:val="sr-Cyrl-RS"/>
        </w:rPr>
      </w:pPr>
    </w:p>
    <w:p w14:paraId="7F83B96F" w14:textId="77777777" w:rsidR="00315623" w:rsidRDefault="00315623" w:rsidP="00315623">
      <w:pPr>
        <w:spacing w:before="0"/>
        <w:rPr>
          <w:rFonts w:cs="Arial"/>
          <w:color w:val="00B0F0"/>
          <w:lang w:val="sr-Cyrl-RS"/>
        </w:rPr>
      </w:pPr>
    </w:p>
    <w:p w14:paraId="7B6DDA72" w14:textId="77777777" w:rsidR="00315623" w:rsidRDefault="00315623" w:rsidP="00315623">
      <w:pPr>
        <w:spacing w:before="0"/>
        <w:rPr>
          <w:rFonts w:cs="Arial"/>
          <w:color w:val="00B0F0"/>
          <w:lang w:val="sr-Cyrl-RS"/>
        </w:rPr>
      </w:pPr>
    </w:p>
    <w:p w14:paraId="406242AC" w14:textId="77777777" w:rsidR="00315623" w:rsidRDefault="00315623" w:rsidP="00315623">
      <w:pPr>
        <w:spacing w:before="0"/>
        <w:rPr>
          <w:rFonts w:cs="Arial"/>
          <w:color w:val="00B0F0"/>
          <w:lang w:val="sr-Cyrl-RS"/>
        </w:rPr>
      </w:pPr>
    </w:p>
    <w:p w14:paraId="14A492AF" w14:textId="77777777" w:rsidR="00315623" w:rsidRDefault="00315623" w:rsidP="00315623">
      <w:pPr>
        <w:spacing w:before="0"/>
        <w:rPr>
          <w:rFonts w:cs="Arial"/>
          <w:color w:val="00B0F0"/>
          <w:lang w:val="sr-Cyrl-RS"/>
        </w:rPr>
      </w:pPr>
    </w:p>
    <w:p w14:paraId="089C0105" w14:textId="77777777" w:rsidR="00315623" w:rsidRDefault="00315623" w:rsidP="00315623">
      <w:pPr>
        <w:spacing w:before="0"/>
        <w:rPr>
          <w:rFonts w:cs="Arial"/>
          <w:color w:val="00B0F0"/>
          <w:lang w:val="sr-Cyrl-RS"/>
        </w:rPr>
      </w:pPr>
    </w:p>
    <w:p w14:paraId="63DFCE31" w14:textId="77777777" w:rsidR="00315623" w:rsidRDefault="00315623" w:rsidP="00315623">
      <w:pPr>
        <w:spacing w:before="0"/>
        <w:rPr>
          <w:rFonts w:cs="Arial"/>
          <w:color w:val="00B0F0"/>
          <w:lang w:val="sr-Cyrl-RS"/>
        </w:rPr>
      </w:pPr>
    </w:p>
    <w:p w14:paraId="1BF6228B" w14:textId="77777777" w:rsidR="00315623" w:rsidRDefault="00315623" w:rsidP="00315623">
      <w:pPr>
        <w:spacing w:before="0"/>
        <w:rPr>
          <w:rFonts w:cs="Arial"/>
          <w:color w:val="00B0F0"/>
          <w:lang w:val="sr-Cyrl-RS"/>
        </w:rPr>
      </w:pPr>
    </w:p>
    <w:p w14:paraId="4C97E1D2" w14:textId="77777777" w:rsidR="00315623" w:rsidRDefault="00315623" w:rsidP="00315623">
      <w:pPr>
        <w:spacing w:before="0"/>
        <w:rPr>
          <w:rFonts w:cs="Arial"/>
          <w:color w:val="00B0F0"/>
          <w:lang w:val="sr-Cyrl-RS"/>
        </w:rPr>
      </w:pPr>
    </w:p>
    <w:p w14:paraId="79BF1F62" w14:textId="77777777" w:rsidR="00315623" w:rsidRDefault="00315623" w:rsidP="00315623">
      <w:pPr>
        <w:spacing w:before="0"/>
        <w:rPr>
          <w:rFonts w:cs="Arial"/>
          <w:color w:val="00B0F0"/>
          <w:lang w:val="sr-Cyrl-RS"/>
        </w:rPr>
      </w:pPr>
    </w:p>
    <w:p w14:paraId="3423FA99" w14:textId="77777777" w:rsidR="00315623" w:rsidRDefault="00315623" w:rsidP="00315623">
      <w:pPr>
        <w:spacing w:before="0"/>
        <w:rPr>
          <w:rFonts w:cs="Arial"/>
          <w:color w:val="00B0F0"/>
          <w:lang w:val="sr-Cyrl-RS"/>
        </w:rPr>
      </w:pPr>
    </w:p>
    <w:p w14:paraId="63518D22" w14:textId="77777777" w:rsidR="00315623" w:rsidRDefault="00315623" w:rsidP="00315623">
      <w:pPr>
        <w:spacing w:before="0"/>
        <w:rPr>
          <w:rFonts w:cs="Arial"/>
          <w:color w:val="00B0F0"/>
          <w:lang w:val="sr-Cyrl-RS"/>
        </w:rPr>
      </w:pPr>
    </w:p>
    <w:p w14:paraId="4AA02B1E" w14:textId="77777777" w:rsidR="00315623" w:rsidRDefault="00315623" w:rsidP="00315623">
      <w:pPr>
        <w:spacing w:before="0"/>
        <w:rPr>
          <w:rFonts w:cs="Arial"/>
          <w:color w:val="00B0F0"/>
          <w:lang w:val="sr-Cyrl-RS"/>
        </w:rPr>
      </w:pPr>
    </w:p>
    <w:p w14:paraId="33091AFC" w14:textId="77777777" w:rsidR="00EA6C7E" w:rsidRPr="00EA6C7E" w:rsidRDefault="00EA6C7E" w:rsidP="00700231">
      <w:pPr>
        <w:pStyle w:val="KDObrazac"/>
        <w:spacing w:before="0"/>
        <w:jc w:val="both"/>
        <w:rPr>
          <w:sz w:val="20"/>
          <w:szCs w:val="20"/>
          <w:lang w:val="sr-Cyrl-RS"/>
        </w:rPr>
      </w:pPr>
    </w:p>
    <w:p w14:paraId="59BF08BB" w14:textId="77777777" w:rsidR="00EB2AC5" w:rsidRPr="00EA6C7E" w:rsidRDefault="00EB2AC5" w:rsidP="00A778F9">
      <w:pPr>
        <w:pStyle w:val="KDParagraf"/>
        <w:numPr>
          <w:ilvl w:val="0"/>
          <w:numId w:val="18"/>
        </w:numPr>
        <w:rPr>
          <w:rFonts w:eastAsia="Calibri" w:cs="Arial"/>
          <w:b/>
          <w:noProof/>
          <w:sz w:val="24"/>
          <w:szCs w:val="24"/>
        </w:rPr>
      </w:pPr>
      <w:bookmarkStart w:id="86" w:name="_Toc442559948"/>
      <w:r w:rsidRPr="00EA6C7E">
        <w:rPr>
          <w:rFonts w:eastAsia="Calibri" w:cs="Arial"/>
          <w:b/>
          <w:noProof/>
          <w:sz w:val="24"/>
          <w:szCs w:val="24"/>
        </w:rPr>
        <w:lastRenderedPageBreak/>
        <w:t xml:space="preserve">МОДЕЛ </w:t>
      </w:r>
      <w:r w:rsidRPr="00EA6C7E">
        <w:rPr>
          <w:rFonts w:eastAsia="Calibri" w:cs="Arial"/>
          <w:b/>
          <w:noProof/>
          <w:sz w:val="24"/>
          <w:szCs w:val="24"/>
          <w:lang w:val="sr-Cyrl-RS"/>
        </w:rPr>
        <w:t>ОКВИРНОГ СПОРАЗУМА</w:t>
      </w:r>
    </w:p>
    <w:p w14:paraId="10BEDACF" w14:textId="77777777" w:rsidR="00EB2AC5" w:rsidRPr="00EA6C7E" w:rsidRDefault="00EB2AC5" w:rsidP="00EB2AC5">
      <w:pPr>
        <w:pStyle w:val="KDParagraf"/>
        <w:spacing w:before="0"/>
        <w:rPr>
          <w:rFonts w:eastAsia="Calibri" w:cs="Arial"/>
          <w:noProof/>
          <w:sz w:val="24"/>
          <w:szCs w:val="24"/>
        </w:rPr>
      </w:pPr>
    </w:p>
    <w:p w14:paraId="04DCE7C2" w14:textId="77777777" w:rsidR="00EB2AC5" w:rsidRPr="00EA6C7E" w:rsidRDefault="00EB2AC5" w:rsidP="00EB2AC5">
      <w:pPr>
        <w:pStyle w:val="KDParagraf"/>
        <w:rPr>
          <w:rFonts w:eastAsia="Calibri" w:cs="Arial"/>
          <w:noProof/>
          <w:sz w:val="24"/>
          <w:szCs w:val="24"/>
        </w:rPr>
      </w:pPr>
    </w:p>
    <w:p w14:paraId="29B3A591" w14:textId="77777777" w:rsidR="00EB2AC5" w:rsidRPr="00094334" w:rsidRDefault="00EB2AC5" w:rsidP="00EB2AC5">
      <w:pPr>
        <w:pStyle w:val="KDParagraf"/>
        <w:rPr>
          <w:rFonts w:eastAsia="Calibri" w:cs="Arial"/>
          <w:noProof/>
          <w:sz w:val="24"/>
          <w:szCs w:val="24"/>
        </w:rPr>
      </w:pPr>
      <w:r w:rsidRPr="00094334">
        <w:rPr>
          <w:rFonts w:eastAsia="Calibri" w:cs="Arial"/>
          <w:noProof/>
          <w:sz w:val="24"/>
          <w:szCs w:val="24"/>
        </w:rPr>
        <w:t xml:space="preserve">У складу са датим Моделом </w:t>
      </w:r>
      <w:r w:rsidRPr="00094334">
        <w:rPr>
          <w:rFonts w:eastAsia="Calibri" w:cs="Arial"/>
          <w:noProof/>
          <w:sz w:val="24"/>
          <w:szCs w:val="24"/>
          <w:lang w:val="sr-Cyrl-RS"/>
        </w:rPr>
        <w:t>оквирног споразума</w:t>
      </w:r>
      <w:r w:rsidRPr="00094334">
        <w:rPr>
          <w:rFonts w:eastAsia="Calibri" w:cs="Arial"/>
          <w:noProof/>
          <w:sz w:val="24"/>
          <w:szCs w:val="24"/>
        </w:rPr>
        <w:t xml:space="preserve"> и елементима најповољније понуде биће закључен </w:t>
      </w:r>
      <w:r w:rsidRPr="00094334">
        <w:rPr>
          <w:rFonts w:eastAsia="Calibri" w:cs="Arial"/>
          <w:noProof/>
          <w:sz w:val="24"/>
          <w:szCs w:val="24"/>
          <w:lang w:val="sr-Cyrl-RS"/>
        </w:rPr>
        <w:t>Оквирни споразум</w:t>
      </w:r>
      <w:r w:rsidRPr="00094334">
        <w:rPr>
          <w:rFonts w:eastAsia="Calibri" w:cs="Arial"/>
          <w:noProof/>
          <w:sz w:val="24"/>
          <w:szCs w:val="24"/>
        </w:rPr>
        <w:t xml:space="preserve">. Понуђач дати Модел </w:t>
      </w:r>
      <w:r w:rsidRPr="00094334">
        <w:rPr>
          <w:rFonts w:eastAsia="Calibri" w:cs="Arial"/>
          <w:noProof/>
          <w:sz w:val="24"/>
          <w:szCs w:val="24"/>
          <w:lang w:val="sr-Cyrl-RS"/>
        </w:rPr>
        <w:t>оквирног споразума</w:t>
      </w:r>
      <w:r w:rsidRPr="00094334">
        <w:rPr>
          <w:rFonts w:eastAsia="Calibri" w:cs="Arial"/>
          <w:noProof/>
          <w:sz w:val="24"/>
          <w:szCs w:val="24"/>
        </w:rPr>
        <w:t xml:space="preserve"> потписује, оверава и доставља у понуди.</w:t>
      </w:r>
    </w:p>
    <w:p w14:paraId="6BE365F8" w14:textId="77777777" w:rsidR="00EB2AC5" w:rsidRPr="00EA6C7E" w:rsidRDefault="00EB2AC5" w:rsidP="00EB2AC5">
      <w:pPr>
        <w:pStyle w:val="KDParagraf"/>
        <w:rPr>
          <w:rFonts w:eastAsia="Calibri" w:cs="Arial"/>
          <w:i/>
          <w:noProof/>
          <w:sz w:val="24"/>
          <w:szCs w:val="24"/>
        </w:rPr>
      </w:pPr>
    </w:p>
    <w:p w14:paraId="0DCBC113" w14:textId="77777777" w:rsidR="00EB2AC5" w:rsidRPr="00EA6C7E" w:rsidRDefault="00EB2AC5" w:rsidP="00EB2AC5">
      <w:pPr>
        <w:pStyle w:val="KDParagraf"/>
        <w:rPr>
          <w:rFonts w:eastAsia="Calibri" w:cs="Arial"/>
          <w:noProof/>
          <w:sz w:val="24"/>
          <w:szCs w:val="24"/>
        </w:rPr>
      </w:pPr>
    </w:p>
    <w:p w14:paraId="5CBAB19E" w14:textId="77777777" w:rsidR="00EB2AC5" w:rsidRPr="00EA6C7E" w:rsidRDefault="00EB2AC5" w:rsidP="00EB2AC5">
      <w:pPr>
        <w:pStyle w:val="KDParagraf"/>
        <w:rPr>
          <w:rFonts w:eastAsia="Calibri" w:cs="Arial"/>
          <w:b/>
          <w:noProof/>
          <w:sz w:val="24"/>
          <w:szCs w:val="24"/>
        </w:rPr>
      </w:pPr>
      <w:r w:rsidRPr="00EA6C7E">
        <w:rPr>
          <w:rFonts w:eastAsia="Calibri" w:cs="Arial"/>
          <w:b/>
          <w:noProof/>
          <w:sz w:val="24"/>
          <w:szCs w:val="24"/>
        </w:rPr>
        <w:t>СТРАНЕ</w:t>
      </w:r>
      <w:r w:rsidRPr="00EA6C7E">
        <w:rPr>
          <w:rFonts w:eastAsia="Calibri" w:cs="Arial"/>
          <w:b/>
          <w:noProof/>
          <w:sz w:val="24"/>
          <w:szCs w:val="24"/>
          <w:lang w:val="sr-Cyrl-RS"/>
        </w:rPr>
        <w:t xml:space="preserve"> У ОКВИРНОМ СПОРАЗУМУ</w:t>
      </w:r>
      <w:r w:rsidRPr="00EA6C7E">
        <w:rPr>
          <w:rFonts w:eastAsia="Calibri" w:cs="Arial"/>
          <w:b/>
          <w:noProof/>
          <w:sz w:val="24"/>
          <w:szCs w:val="24"/>
        </w:rPr>
        <w:t>:</w:t>
      </w:r>
    </w:p>
    <w:p w14:paraId="013CF1B0" w14:textId="77777777" w:rsidR="00EB2AC5" w:rsidRPr="00EA6C7E" w:rsidRDefault="00EB2AC5" w:rsidP="00EB2AC5">
      <w:pPr>
        <w:pStyle w:val="KDParagraf"/>
        <w:rPr>
          <w:rFonts w:eastAsia="Calibri" w:cs="Arial"/>
          <w:b/>
          <w:noProof/>
          <w:sz w:val="24"/>
          <w:szCs w:val="24"/>
        </w:rPr>
      </w:pPr>
    </w:p>
    <w:p w14:paraId="0916A7CB" w14:textId="77777777" w:rsidR="00464AB6" w:rsidRPr="00464AB6" w:rsidRDefault="00464AB6" w:rsidP="00464AB6">
      <w:pPr>
        <w:pStyle w:val="KDParagraf"/>
        <w:rPr>
          <w:rFonts w:eastAsia="Calibri" w:cs="Arial"/>
          <w:noProof/>
          <w:sz w:val="24"/>
          <w:szCs w:val="24"/>
        </w:rPr>
      </w:pPr>
      <w:r w:rsidRPr="00464AB6">
        <w:rPr>
          <w:rFonts w:eastAsia="Calibri" w:cs="Arial"/>
          <w:b/>
          <w:noProof/>
          <w:sz w:val="24"/>
          <w:szCs w:val="24"/>
        </w:rPr>
        <w:t>КОРИСНИК УСЛУГЕ</w:t>
      </w:r>
      <w:r w:rsidRPr="00464AB6">
        <w:rPr>
          <w:rFonts w:eastAsia="Calibri" w:cs="Arial"/>
          <w:noProof/>
          <w:sz w:val="24"/>
          <w:szCs w:val="24"/>
        </w:rPr>
        <w:t xml:space="preserve">: </w:t>
      </w:r>
    </w:p>
    <w:p w14:paraId="452FBAB6" w14:textId="77777777" w:rsidR="00464AB6" w:rsidRPr="00464AB6" w:rsidRDefault="00464AB6" w:rsidP="00464AB6">
      <w:pPr>
        <w:pStyle w:val="KDParagraf"/>
        <w:rPr>
          <w:rFonts w:eastAsia="Calibri" w:cs="Arial"/>
          <w:noProof/>
          <w:sz w:val="24"/>
          <w:szCs w:val="24"/>
        </w:rPr>
      </w:pPr>
    </w:p>
    <w:p w14:paraId="531AB926" w14:textId="77777777" w:rsidR="00464AB6" w:rsidRPr="00464AB6" w:rsidRDefault="00464AB6" w:rsidP="00464AB6">
      <w:pPr>
        <w:pStyle w:val="KDParagraf"/>
        <w:rPr>
          <w:rFonts w:eastAsia="Calibri" w:cs="Arial"/>
          <w:noProof/>
          <w:sz w:val="24"/>
          <w:szCs w:val="24"/>
        </w:rPr>
      </w:pPr>
      <w:r w:rsidRPr="00464AB6">
        <w:rPr>
          <w:rFonts w:eastAsia="Calibri" w:cs="Arial"/>
          <w:noProof/>
          <w:sz w:val="24"/>
          <w:szCs w:val="24"/>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464AB6">
        <w:rPr>
          <w:rFonts w:eastAsia="Calibri" w:cs="Arial"/>
          <w:noProof/>
          <w:sz w:val="24"/>
          <w:szCs w:val="24"/>
          <w:lang w:val="sr-Latn-RS"/>
        </w:rPr>
        <w:t>12.01.2</w:t>
      </w:r>
      <w:r w:rsidRPr="00464AB6">
        <w:rPr>
          <w:rFonts w:eastAsia="Calibri" w:cs="Arial"/>
          <w:noProof/>
          <w:sz w:val="24"/>
          <w:szCs w:val="24"/>
          <w:lang w:val="sr-Cyrl-RS"/>
        </w:rPr>
        <w:t>96992</w:t>
      </w:r>
      <w:r w:rsidRPr="00464AB6">
        <w:rPr>
          <w:rFonts w:eastAsia="Calibri" w:cs="Arial"/>
          <w:noProof/>
          <w:sz w:val="24"/>
          <w:szCs w:val="24"/>
          <w:lang w:val="sr-Latn-RS"/>
        </w:rPr>
        <w:t>/1-17</w:t>
      </w:r>
      <w:r w:rsidRPr="00464AB6">
        <w:rPr>
          <w:rFonts w:eastAsia="Calibri" w:cs="Arial"/>
          <w:noProof/>
          <w:sz w:val="24"/>
          <w:szCs w:val="24"/>
          <w:lang w:val="sr-Cyrl-RS"/>
        </w:rPr>
        <w:t xml:space="preserve"> од 1</w:t>
      </w:r>
      <w:r w:rsidRPr="00464AB6">
        <w:rPr>
          <w:rFonts w:eastAsia="Calibri" w:cs="Arial"/>
          <w:noProof/>
          <w:sz w:val="24"/>
          <w:szCs w:val="24"/>
          <w:lang w:val="sr-Latn-RS"/>
        </w:rPr>
        <w:t>5.06</w:t>
      </w:r>
      <w:r w:rsidRPr="00464AB6">
        <w:rPr>
          <w:rFonts w:eastAsia="Calibri" w:cs="Arial"/>
          <w:noProof/>
          <w:sz w:val="24"/>
          <w:szCs w:val="24"/>
          <w:lang w:val="sr-Cyrl-RS"/>
        </w:rPr>
        <w:t>.201</w:t>
      </w:r>
      <w:r w:rsidRPr="00464AB6">
        <w:rPr>
          <w:rFonts w:eastAsia="Calibri" w:cs="Arial"/>
          <w:noProof/>
          <w:sz w:val="24"/>
          <w:szCs w:val="24"/>
          <w:lang w:val="sr-Latn-RS"/>
        </w:rPr>
        <w:t>7</w:t>
      </w:r>
      <w:r w:rsidRPr="00464AB6">
        <w:rPr>
          <w:rFonts w:eastAsia="Calibri" w:cs="Arial"/>
          <w:noProof/>
          <w:sz w:val="24"/>
          <w:szCs w:val="24"/>
          <w:lang w:val="sr-Cyrl-RS"/>
        </w:rPr>
        <w:t>.године</w:t>
      </w:r>
      <w:r w:rsidRPr="00464AB6">
        <w:rPr>
          <w:rFonts w:eastAsia="Calibri" w:cs="Arial"/>
          <w:noProof/>
          <w:sz w:val="24"/>
          <w:szCs w:val="24"/>
        </w:rPr>
        <w:t xml:space="preserve">, заступа финансијски директор ТЕНТ </w:t>
      </w:r>
      <w:r w:rsidRPr="00464AB6">
        <w:rPr>
          <w:rFonts w:eastAsia="Calibri" w:cs="Arial"/>
          <w:noProof/>
          <w:sz w:val="24"/>
          <w:szCs w:val="24"/>
          <w:lang w:val="sr-Cyrl-RS"/>
        </w:rPr>
        <w:t xml:space="preserve">Жељко Вујиновић </w:t>
      </w:r>
      <w:r w:rsidRPr="00464AB6">
        <w:rPr>
          <w:rFonts w:eastAsia="Calibri" w:cs="Arial"/>
          <w:noProof/>
          <w:sz w:val="24"/>
          <w:szCs w:val="24"/>
        </w:rPr>
        <w:t>(у даљем тексту: Корисник услуге)  и</w:t>
      </w:r>
    </w:p>
    <w:p w14:paraId="433DC943" w14:textId="77777777" w:rsidR="00464AB6" w:rsidRPr="00464AB6" w:rsidRDefault="00464AB6" w:rsidP="00464AB6">
      <w:pPr>
        <w:pStyle w:val="KDParagraf"/>
        <w:rPr>
          <w:rFonts w:eastAsia="Calibri" w:cs="Arial"/>
          <w:noProof/>
          <w:sz w:val="24"/>
          <w:szCs w:val="24"/>
        </w:rPr>
      </w:pPr>
    </w:p>
    <w:p w14:paraId="345EDCBE" w14:textId="77777777" w:rsidR="00464AB6" w:rsidRPr="00464AB6" w:rsidRDefault="00464AB6" w:rsidP="00464AB6">
      <w:pPr>
        <w:pStyle w:val="KDParagraf"/>
        <w:rPr>
          <w:rFonts w:eastAsia="Calibri" w:cs="Arial"/>
          <w:noProof/>
          <w:sz w:val="24"/>
          <w:szCs w:val="24"/>
        </w:rPr>
      </w:pPr>
      <w:r w:rsidRPr="00464AB6">
        <w:rPr>
          <w:rFonts w:eastAsia="Calibri" w:cs="Arial"/>
          <w:b/>
          <w:noProof/>
          <w:sz w:val="24"/>
          <w:szCs w:val="24"/>
        </w:rPr>
        <w:t>ПРУЖАЛАЦ УСЛУГЕ</w:t>
      </w:r>
      <w:r w:rsidRPr="00464AB6">
        <w:rPr>
          <w:rFonts w:eastAsia="Calibri" w:cs="Arial"/>
          <w:noProof/>
          <w:sz w:val="24"/>
          <w:szCs w:val="24"/>
        </w:rPr>
        <w:t xml:space="preserve">:  </w:t>
      </w:r>
    </w:p>
    <w:p w14:paraId="364730DA" w14:textId="77777777" w:rsidR="00464AB6" w:rsidRPr="00464AB6" w:rsidRDefault="00464AB6" w:rsidP="00464AB6">
      <w:pPr>
        <w:pStyle w:val="KDParagraf"/>
        <w:rPr>
          <w:rFonts w:eastAsia="Calibri" w:cs="Arial"/>
          <w:noProof/>
          <w:sz w:val="24"/>
          <w:szCs w:val="24"/>
        </w:rPr>
      </w:pPr>
    </w:p>
    <w:p w14:paraId="6429EE24" w14:textId="77777777" w:rsidR="00464AB6" w:rsidRPr="00464AB6" w:rsidRDefault="00464AB6" w:rsidP="00464AB6">
      <w:pPr>
        <w:pStyle w:val="KDParagraf"/>
        <w:numPr>
          <w:ilvl w:val="0"/>
          <w:numId w:val="41"/>
        </w:numPr>
        <w:ind w:left="0" w:firstLine="0"/>
        <w:rPr>
          <w:rFonts w:eastAsia="Calibri" w:cs="Arial"/>
          <w:noProof/>
          <w:sz w:val="24"/>
          <w:szCs w:val="24"/>
        </w:rPr>
      </w:pPr>
      <w:r w:rsidRPr="00464AB6">
        <w:rPr>
          <w:rFonts w:eastAsia="Calibri" w:cs="Arial"/>
          <w:noProof/>
          <w:sz w:val="24"/>
          <w:szCs w:val="24"/>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14:paraId="37A1B7D7" w14:textId="77777777" w:rsidR="00464AB6" w:rsidRPr="00464AB6" w:rsidRDefault="00464AB6" w:rsidP="00464AB6">
      <w:pPr>
        <w:pStyle w:val="KDParagraf"/>
        <w:rPr>
          <w:rFonts w:eastAsia="Calibri" w:cs="Arial"/>
          <w:noProof/>
          <w:sz w:val="24"/>
          <w:szCs w:val="24"/>
        </w:rPr>
      </w:pPr>
    </w:p>
    <w:p w14:paraId="52168800" w14:textId="4D856567" w:rsidR="00464AB6" w:rsidRPr="00464AB6" w:rsidRDefault="00464AB6" w:rsidP="00464AB6">
      <w:pPr>
        <w:pStyle w:val="KDParagraf"/>
        <w:ind w:hanging="360"/>
        <w:rPr>
          <w:rFonts w:eastAsia="Calibri" w:cs="Arial"/>
          <w:noProof/>
          <w:sz w:val="24"/>
          <w:szCs w:val="24"/>
          <w:lang w:val="sr-Cyrl-BA"/>
        </w:rPr>
      </w:pPr>
      <w:r>
        <w:rPr>
          <w:rFonts w:eastAsia="Calibri" w:cs="Arial"/>
          <w:noProof/>
          <w:sz w:val="24"/>
          <w:szCs w:val="24"/>
          <w:lang w:val="sr-Cyrl-RS"/>
        </w:rPr>
        <w:tab/>
      </w:r>
      <w:r w:rsidRPr="00464AB6">
        <w:rPr>
          <w:rFonts w:eastAsia="Calibri" w:cs="Arial"/>
          <w:noProof/>
          <w:sz w:val="24"/>
          <w:szCs w:val="24"/>
        </w:rPr>
        <w:t>2а)________________________________________из</w:t>
      </w:r>
      <w:r w:rsidRPr="00464AB6">
        <w:rPr>
          <w:rFonts w:eastAsia="Calibri" w:cs="Arial"/>
          <w:noProof/>
          <w:sz w:val="24"/>
          <w:szCs w:val="24"/>
        </w:rPr>
        <w:tab/>
        <w:t>_____________, улица</w:t>
      </w:r>
    </w:p>
    <w:p w14:paraId="456C3A1F" w14:textId="77777777" w:rsidR="00464AB6" w:rsidRPr="00464AB6" w:rsidRDefault="00464AB6" w:rsidP="00464AB6">
      <w:pPr>
        <w:pStyle w:val="KDParagraf"/>
        <w:rPr>
          <w:rFonts w:eastAsia="Calibri" w:cs="Arial"/>
          <w:noProof/>
          <w:sz w:val="24"/>
          <w:szCs w:val="24"/>
        </w:rPr>
      </w:pPr>
      <w:r w:rsidRPr="00464AB6">
        <w:rPr>
          <w:rFonts w:eastAsia="Calibri" w:cs="Arial"/>
          <w:noProof/>
          <w:sz w:val="24"/>
          <w:szCs w:val="24"/>
        </w:rPr>
        <w:t xml:space="preserve"> ___________________ бр. ___, ПИБ: _____________, матични број _____________, текући рачун ____________,</w:t>
      </w:r>
      <w:r w:rsidRPr="00464AB6">
        <w:rPr>
          <w:rFonts w:eastAsia="Calibri" w:cs="Arial"/>
          <w:noProof/>
          <w:sz w:val="24"/>
          <w:szCs w:val="24"/>
          <w:lang w:val="sr-Cyrl-RS"/>
        </w:rPr>
        <w:t xml:space="preserve"> </w:t>
      </w:r>
      <w:r w:rsidRPr="00464AB6">
        <w:rPr>
          <w:rFonts w:eastAsia="Calibri" w:cs="Arial"/>
          <w:noProof/>
          <w:sz w:val="24"/>
          <w:szCs w:val="24"/>
        </w:rPr>
        <w:t xml:space="preserve">банка ______________ ,кога заступа __________________________, (члан групе понуђача или подизвођач) </w:t>
      </w:r>
    </w:p>
    <w:p w14:paraId="63FE9419" w14:textId="77777777" w:rsidR="00464AB6" w:rsidRPr="00464AB6" w:rsidRDefault="00464AB6" w:rsidP="00464AB6">
      <w:pPr>
        <w:pStyle w:val="KDParagraf"/>
        <w:rPr>
          <w:rFonts w:eastAsia="Calibri" w:cs="Arial"/>
          <w:noProof/>
          <w:sz w:val="24"/>
          <w:szCs w:val="24"/>
        </w:rPr>
      </w:pPr>
      <w:r w:rsidRPr="00464AB6">
        <w:rPr>
          <w:rFonts w:eastAsia="Calibri" w:cs="Arial"/>
          <w:noProof/>
          <w:sz w:val="24"/>
          <w:szCs w:val="24"/>
        </w:rPr>
        <w:t>(у даљем тексту заједно: Уговорне стране)</w:t>
      </w:r>
    </w:p>
    <w:p w14:paraId="38845EF2" w14:textId="77777777" w:rsidR="00464AB6" w:rsidRPr="00464AB6" w:rsidRDefault="00464AB6" w:rsidP="00464AB6">
      <w:pPr>
        <w:pStyle w:val="KDParagraf"/>
        <w:rPr>
          <w:rFonts w:eastAsia="Calibri" w:cs="Arial"/>
          <w:noProof/>
          <w:sz w:val="24"/>
          <w:szCs w:val="24"/>
        </w:rPr>
      </w:pPr>
    </w:p>
    <w:p w14:paraId="493B37EA" w14:textId="77777777" w:rsidR="00464AB6" w:rsidRPr="00464AB6" w:rsidRDefault="00464AB6" w:rsidP="00464AB6">
      <w:pPr>
        <w:pStyle w:val="KDParagraf"/>
        <w:rPr>
          <w:rFonts w:eastAsia="Calibri" w:cs="Arial"/>
          <w:noProof/>
          <w:sz w:val="24"/>
          <w:szCs w:val="24"/>
          <w:lang w:val="sr-Cyrl-BA"/>
        </w:rPr>
      </w:pPr>
      <w:r w:rsidRPr="00464AB6">
        <w:rPr>
          <w:rFonts w:eastAsia="Calibri" w:cs="Arial"/>
          <w:noProof/>
          <w:sz w:val="24"/>
          <w:szCs w:val="24"/>
        </w:rPr>
        <w:t>2б)_______________________________________из</w:t>
      </w:r>
      <w:r w:rsidRPr="00464AB6">
        <w:rPr>
          <w:rFonts w:eastAsia="Calibri" w:cs="Arial"/>
          <w:noProof/>
          <w:sz w:val="24"/>
          <w:szCs w:val="24"/>
        </w:rPr>
        <w:tab/>
        <w:t>_____________, улица</w:t>
      </w:r>
    </w:p>
    <w:p w14:paraId="7FDCE937" w14:textId="77777777" w:rsidR="00464AB6" w:rsidRPr="00464AB6" w:rsidRDefault="00464AB6" w:rsidP="00464AB6">
      <w:pPr>
        <w:pStyle w:val="KDParagraf"/>
        <w:rPr>
          <w:rFonts w:eastAsia="Calibri" w:cs="Arial"/>
          <w:noProof/>
          <w:sz w:val="24"/>
          <w:szCs w:val="24"/>
        </w:rPr>
      </w:pPr>
      <w:r w:rsidRPr="00464AB6">
        <w:rPr>
          <w:rFonts w:eastAsia="Calibri" w:cs="Arial"/>
          <w:noProof/>
          <w:sz w:val="24"/>
          <w:szCs w:val="24"/>
        </w:rPr>
        <w:t xml:space="preserve"> ___________________ бр. ___, ПИБ: _____________, матични број _____________, </w:t>
      </w:r>
    </w:p>
    <w:p w14:paraId="58EBE1AF" w14:textId="77777777" w:rsidR="00464AB6" w:rsidRPr="00464AB6" w:rsidRDefault="00464AB6" w:rsidP="00464AB6">
      <w:pPr>
        <w:pStyle w:val="KDParagraf"/>
        <w:rPr>
          <w:rFonts w:eastAsia="Calibri" w:cs="Arial"/>
          <w:noProof/>
          <w:sz w:val="24"/>
          <w:szCs w:val="24"/>
        </w:rPr>
      </w:pPr>
      <w:r w:rsidRPr="00464AB6">
        <w:rPr>
          <w:rFonts w:eastAsia="Calibri" w:cs="Arial"/>
          <w:noProof/>
          <w:sz w:val="24"/>
          <w:szCs w:val="24"/>
        </w:rPr>
        <w:t>текући рачун ____________,банка ______________ ,кога  заступа _______________________, (члан групе понуђача или подизвођач),</w:t>
      </w:r>
    </w:p>
    <w:p w14:paraId="6C3DD668" w14:textId="77777777" w:rsidR="00464AB6" w:rsidRPr="00464AB6" w:rsidRDefault="00464AB6" w:rsidP="00464AB6">
      <w:pPr>
        <w:pStyle w:val="KDParagraf"/>
        <w:rPr>
          <w:rFonts w:eastAsia="Calibri" w:cs="Arial"/>
          <w:noProof/>
          <w:sz w:val="24"/>
          <w:szCs w:val="24"/>
        </w:rPr>
      </w:pPr>
      <w:r w:rsidRPr="00464AB6">
        <w:rPr>
          <w:rFonts w:eastAsia="Calibri" w:cs="Arial"/>
          <w:noProof/>
          <w:sz w:val="24"/>
          <w:szCs w:val="24"/>
        </w:rPr>
        <w:t xml:space="preserve"> (у даљем тексту: Пружалац услуге) </w:t>
      </w:r>
    </w:p>
    <w:p w14:paraId="330A167D" w14:textId="77777777" w:rsidR="00EA6C7E" w:rsidRDefault="00EA6C7E" w:rsidP="00EB2AC5">
      <w:pPr>
        <w:pStyle w:val="KDParagraf"/>
        <w:spacing w:before="0"/>
        <w:rPr>
          <w:rFonts w:eastAsia="Calibri" w:cs="Arial"/>
          <w:noProof/>
          <w:color w:val="00B0F0"/>
          <w:sz w:val="24"/>
          <w:szCs w:val="24"/>
          <w:lang w:val="sr-Cyrl-RS"/>
        </w:rPr>
      </w:pPr>
    </w:p>
    <w:p w14:paraId="118FFCA8" w14:textId="77777777" w:rsidR="00464AB6" w:rsidRPr="00464AB6" w:rsidRDefault="00464AB6" w:rsidP="00EB2AC5">
      <w:pPr>
        <w:pStyle w:val="KDParagraf"/>
        <w:spacing w:before="0"/>
        <w:rPr>
          <w:rFonts w:eastAsia="Calibri" w:cs="Arial"/>
          <w:noProof/>
          <w:color w:val="00B0F0"/>
          <w:sz w:val="24"/>
          <w:szCs w:val="24"/>
          <w:lang w:val="sr-Cyrl-RS"/>
        </w:rPr>
      </w:pPr>
    </w:p>
    <w:p w14:paraId="0524B061" w14:textId="6F70B560" w:rsidR="00EB2AC5" w:rsidRPr="00EA6C7E" w:rsidRDefault="00EB2AC5" w:rsidP="00EB2AC5">
      <w:pPr>
        <w:pStyle w:val="KDParagraf"/>
        <w:spacing w:before="0"/>
        <w:jc w:val="center"/>
        <w:rPr>
          <w:rFonts w:eastAsia="Calibri" w:cs="Arial"/>
          <w:noProof/>
          <w:lang w:val="sr-Cyrl-RS"/>
        </w:rPr>
      </w:pPr>
      <w:r w:rsidRPr="00EA6C7E">
        <w:rPr>
          <w:rFonts w:eastAsia="Calibri" w:cs="Arial"/>
          <w:noProof/>
          <w:lang w:val="sr-Cyrl-RS"/>
        </w:rPr>
        <w:lastRenderedPageBreak/>
        <w:t xml:space="preserve">ОКВИРНИ СПОРАЗУМ РАДИ </w:t>
      </w:r>
      <w:r w:rsidR="00464AB6">
        <w:rPr>
          <w:rFonts w:eastAsia="Calibri" w:cs="Arial"/>
          <w:noProof/>
          <w:lang w:val="sr-Cyrl-RS"/>
        </w:rPr>
        <w:t>ВРШЕЊА УСЛУГА</w:t>
      </w:r>
    </w:p>
    <w:p w14:paraId="6B8F1F13" w14:textId="3A4305BB" w:rsidR="00EB2AC5" w:rsidRPr="00094334" w:rsidRDefault="00EB2AC5" w:rsidP="007F0946">
      <w:pPr>
        <w:pStyle w:val="KDNabrajanje"/>
        <w:spacing w:before="0"/>
        <w:rPr>
          <w:rFonts w:eastAsia="Arial Unicode MS"/>
          <w:b/>
          <w:bCs/>
          <w:i/>
          <w:lang w:val="sr-Cyrl-RS"/>
        </w:rPr>
      </w:pPr>
      <w:r w:rsidRPr="00EA6C7E">
        <w:rPr>
          <w:rFonts w:eastAsia="Arial Unicode MS"/>
          <w:lang w:val="sr-Cyrl-RS"/>
        </w:rPr>
        <w:t>Н</w:t>
      </w:r>
      <w:r w:rsidRPr="00EA6C7E">
        <w:rPr>
          <w:rFonts w:eastAsia="Arial Unicode MS"/>
        </w:rPr>
        <w:t>а основу члaна 32. и члана 40. Закона о јавним набавкама („Сл.</w:t>
      </w:r>
      <w:r w:rsidRPr="00EA6C7E">
        <w:rPr>
          <w:rFonts w:eastAsia="Arial Unicode MS"/>
          <w:lang w:val="sr-Cyrl-RS"/>
        </w:rPr>
        <w:t xml:space="preserve"> </w:t>
      </w:r>
      <w:r w:rsidRPr="00EA6C7E">
        <w:rPr>
          <w:rFonts w:eastAsia="Arial Unicode MS"/>
        </w:rPr>
        <w:t>гласник</w:t>
      </w:r>
      <w:r w:rsidRPr="00EA6C7E">
        <w:rPr>
          <w:rFonts w:eastAsia="Arial Unicode MS"/>
          <w:lang w:val="sr-Cyrl-RS"/>
        </w:rPr>
        <w:t xml:space="preserve"> </w:t>
      </w:r>
      <w:r w:rsidRPr="00EA6C7E">
        <w:rPr>
          <w:rFonts w:eastAsia="Arial Unicode MS"/>
        </w:rPr>
        <w:t xml:space="preserve"> РС“ бр. 124/2012, 14/2015 и 68/2015), (даље: Закон), </w:t>
      </w:r>
      <w:r w:rsidR="00094334">
        <w:rPr>
          <w:rFonts w:eastAsia="Arial Unicode MS"/>
          <w:lang w:val="sr-Cyrl-CS"/>
        </w:rPr>
        <w:t>Корисник</w:t>
      </w:r>
      <w:r w:rsidR="00094334" w:rsidRPr="00094334">
        <w:rPr>
          <w:rFonts w:eastAsia="Arial Unicode MS"/>
          <w:lang w:val="sr-Cyrl-CS"/>
        </w:rPr>
        <w:t xml:space="preserve"> услуге</w:t>
      </w:r>
      <w:r w:rsidRPr="00EA6C7E">
        <w:rPr>
          <w:rFonts w:eastAsia="Arial Unicode MS"/>
        </w:rPr>
        <w:t xml:space="preserve"> је спровео отворени поступак </w:t>
      </w:r>
      <w:r w:rsidR="00464AB6" w:rsidRPr="00464AB6">
        <w:rPr>
          <w:rFonts w:eastAsia="Arial Unicode MS"/>
          <w:lang w:val="sr-Cyrl-RS"/>
        </w:rPr>
        <w:t>ради закључења оквирног споразума са више добављача према условима за доделу уговора утврђеним у оквирном споразуму, на основу већ достављених понуда добављача, без поновног отварања конкуренције међу добављачима на период од три године</w:t>
      </w:r>
      <w:r w:rsidRPr="00EA6C7E">
        <w:rPr>
          <w:rFonts w:eastAsia="Arial Unicode MS"/>
          <w:lang w:val="sr-Cyrl-RS"/>
        </w:rPr>
        <w:t xml:space="preserve"> </w:t>
      </w:r>
      <w:r w:rsidRPr="00EA6C7E">
        <w:rPr>
          <w:rFonts w:eastAsia="Arial Unicode MS"/>
        </w:rPr>
        <w:t>бр.ЈН</w:t>
      </w:r>
      <w:r w:rsidR="00EA6C7E" w:rsidRPr="00EA6C7E">
        <w:t xml:space="preserve"> </w:t>
      </w:r>
      <w:r w:rsidR="00464AB6">
        <w:rPr>
          <w:rFonts w:eastAsia="Arial Unicode MS"/>
        </w:rPr>
        <w:t>JН/3000/</w:t>
      </w:r>
      <w:r w:rsidR="00464AB6">
        <w:rPr>
          <w:rFonts w:eastAsia="Arial Unicode MS"/>
          <w:lang w:val="sr-Cyrl-RS"/>
        </w:rPr>
        <w:t>0482</w:t>
      </w:r>
      <w:r w:rsidR="00464AB6">
        <w:rPr>
          <w:rFonts w:eastAsia="Arial Unicode MS"/>
        </w:rPr>
        <w:t>/201</w:t>
      </w:r>
      <w:r w:rsidR="00464AB6">
        <w:rPr>
          <w:rFonts w:eastAsia="Arial Unicode MS"/>
          <w:lang w:val="sr-Cyrl-RS"/>
        </w:rPr>
        <w:t>7</w:t>
      </w:r>
      <w:r w:rsidR="00464AB6">
        <w:rPr>
          <w:rFonts w:eastAsia="Arial Unicode MS"/>
        </w:rPr>
        <w:t xml:space="preserve"> (1</w:t>
      </w:r>
      <w:r w:rsidR="00464AB6">
        <w:rPr>
          <w:rFonts w:eastAsia="Arial Unicode MS"/>
          <w:lang w:val="sr-Cyrl-RS"/>
        </w:rPr>
        <w:t>625</w:t>
      </w:r>
      <w:r w:rsidR="00464AB6">
        <w:rPr>
          <w:rFonts w:eastAsia="Arial Unicode MS"/>
        </w:rPr>
        <w:t>/201</w:t>
      </w:r>
      <w:r w:rsidR="00464AB6">
        <w:rPr>
          <w:rFonts w:eastAsia="Arial Unicode MS"/>
          <w:lang w:val="sr-Cyrl-RS"/>
        </w:rPr>
        <w:t>7</w:t>
      </w:r>
      <w:r w:rsidR="00EA6C7E" w:rsidRPr="00EA6C7E">
        <w:rPr>
          <w:rFonts w:eastAsia="Arial Unicode MS"/>
        </w:rPr>
        <w:t>)</w:t>
      </w:r>
      <w:r w:rsidR="00EA6C7E">
        <w:rPr>
          <w:rFonts w:eastAsia="Arial Unicode MS"/>
          <w:lang w:val="sr-Cyrl-RS"/>
        </w:rPr>
        <w:t xml:space="preserve"> </w:t>
      </w:r>
      <w:r w:rsidRPr="00EA6C7E">
        <w:rPr>
          <w:rFonts w:eastAsia="Arial Unicode MS"/>
        </w:rPr>
        <w:t xml:space="preserve">ради набавке </w:t>
      </w:r>
      <w:r w:rsidR="00464AB6">
        <w:rPr>
          <w:rFonts w:eastAsia="Arial Unicode MS"/>
          <w:lang w:val="sr-Cyrl-RS"/>
        </w:rPr>
        <w:t>услуга</w:t>
      </w:r>
      <w:r w:rsidRPr="00EA6C7E">
        <w:rPr>
          <w:rFonts w:eastAsia="Arial Unicode MS"/>
        </w:rPr>
        <w:t xml:space="preserve"> и то </w:t>
      </w:r>
      <w:r w:rsidR="00094334">
        <w:rPr>
          <w:rFonts w:eastAsia="Arial Unicode MS"/>
          <w:lang w:val="sr-Cyrl-RS"/>
        </w:rPr>
        <w:t xml:space="preserve">: </w:t>
      </w:r>
      <w:r w:rsidR="00094334" w:rsidRPr="00094334">
        <w:rPr>
          <w:rFonts w:eastAsia="Arial Unicode MS"/>
          <w:bCs/>
          <w:lang w:val="sr-Cyrl-RS"/>
        </w:rPr>
        <w:t>Премотавање ВН електромотора ТЕНТ-А</w:t>
      </w:r>
      <w:r w:rsidR="00094334">
        <w:rPr>
          <w:rFonts w:eastAsia="Arial Unicode MS"/>
          <w:bCs/>
          <w:lang w:val="sr-Cyrl-RS"/>
        </w:rPr>
        <w:t>.</w:t>
      </w:r>
    </w:p>
    <w:p w14:paraId="6CA811B0" w14:textId="0883D29C" w:rsidR="00EB2AC5" w:rsidRPr="00C471F6" w:rsidRDefault="00EB2AC5" w:rsidP="007F0946">
      <w:pPr>
        <w:pStyle w:val="ListParagraph"/>
        <w:numPr>
          <w:ilvl w:val="0"/>
          <w:numId w:val="19"/>
        </w:numPr>
        <w:spacing w:before="0" w:after="0"/>
        <w:ind w:left="567" w:hanging="207"/>
        <w:rPr>
          <w:rFonts w:ascii="Arial" w:eastAsia="Arial Unicode MS" w:hAnsi="Arial" w:cs="Arial"/>
          <w:lang w:val="sr-Cyrl-CS"/>
        </w:rPr>
      </w:pPr>
      <w:r w:rsidRPr="00C471F6">
        <w:rPr>
          <w:rFonts w:ascii="Arial" w:eastAsia="Arial Unicode MS" w:hAnsi="Arial" w:cs="Arial"/>
          <w:lang w:val="sr-Cyrl-RS"/>
        </w:rPr>
        <w:t>Н</w:t>
      </w:r>
      <w:r w:rsidRPr="00C471F6">
        <w:rPr>
          <w:rFonts w:ascii="Arial" w:eastAsia="Arial Unicode MS" w:hAnsi="Arial" w:cs="Arial"/>
          <w:lang w:val="sr-Cyrl-CS"/>
        </w:rPr>
        <w:t xml:space="preserve">а основу Позива за подношење понуда објављеног на Порталу јавних набавки, Порталу службених гласила Републике Србије и база прописа, и на интернет страници </w:t>
      </w:r>
      <w:r w:rsidR="00094334">
        <w:rPr>
          <w:rFonts w:ascii="Arial" w:eastAsia="Arial Unicode MS" w:hAnsi="Arial" w:cs="Arial"/>
          <w:lang w:val="sr-Cyrl-CS"/>
        </w:rPr>
        <w:t>Корисника услуга</w:t>
      </w:r>
      <w:r w:rsidRPr="00C471F6">
        <w:rPr>
          <w:rFonts w:ascii="Arial" w:eastAsia="Arial Unicode MS" w:hAnsi="Arial" w:cs="Arial"/>
          <w:lang w:val="sr-Cyrl-CS"/>
        </w:rPr>
        <w:t xml:space="preserve">,  од </w:t>
      </w:r>
      <w:r w:rsidRPr="00C471F6">
        <w:rPr>
          <w:rFonts w:ascii="Arial" w:eastAsia="Arial Unicode MS" w:hAnsi="Arial" w:cs="Arial"/>
          <w:lang w:val="sr-Cyrl-RS"/>
        </w:rPr>
        <w:t>______</w:t>
      </w:r>
      <w:r w:rsidRPr="00C471F6">
        <w:rPr>
          <w:rFonts w:ascii="Arial" w:eastAsia="Arial Unicode MS" w:hAnsi="Arial" w:cs="Arial"/>
          <w:lang w:val="sr-Cyrl-CS"/>
        </w:rPr>
        <w:t xml:space="preserve">. године, </w:t>
      </w:r>
      <w:r w:rsidRPr="00C471F6">
        <w:rPr>
          <w:rFonts w:ascii="Arial" w:eastAsia="Arial Unicode MS" w:hAnsi="Arial" w:cs="Arial"/>
          <w:lang w:val="sr-Cyrl-RS"/>
        </w:rPr>
        <w:t>П</w:t>
      </w:r>
      <w:r w:rsidR="00094334">
        <w:rPr>
          <w:rFonts w:ascii="Arial" w:eastAsia="Arial Unicode MS" w:hAnsi="Arial" w:cs="Arial"/>
          <w:lang w:val="sr-Cyrl-RS"/>
        </w:rPr>
        <w:t>ружалац услуга</w:t>
      </w:r>
      <w:r w:rsidRPr="00C471F6">
        <w:rPr>
          <w:rFonts w:ascii="Arial" w:eastAsia="Arial Unicode MS" w:hAnsi="Arial" w:cs="Arial"/>
          <w:lang w:val="sr-Cyrl-RS"/>
        </w:rPr>
        <w:t xml:space="preserve"> је </w:t>
      </w:r>
      <w:r w:rsidRPr="00C471F6">
        <w:rPr>
          <w:rFonts w:ascii="Arial" w:eastAsia="Arial Unicode MS" w:hAnsi="Arial" w:cs="Arial"/>
          <w:lang w:val="sr-Cyrl-CS"/>
        </w:rPr>
        <w:t>доставио понуду број:______________ од  ____________ године (у даљем тексту: Понуда). (</w:t>
      </w:r>
      <w:r w:rsidRPr="00C471F6">
        <w:rPr>
          <w:rFonts w:ascii="Arial" w:eastAsia="Arial Unicode MS" w:hAnsi="Arial" w:cs="Arial"/>
          <w:i/>
          <w:lang w:val="sr-Cyrl-CS"/>
        </w:rPr>
        <w:t xml:space="preserve">уписује </w:t>
      </w:r>
      <w:r w:rsidR="00094334">
        <w:rPr>
          <w:rFonts w:ascii="Arial" w:eastAsia="Arial Unicode MS" w:hAnsi="Arial" w:cs="Arial"/>
          <w:i/>
          <w:lang w:val="sr-Cyrl-CS"/>
        </w:rPr>
        <w:t>Понуђач</w:t>
      </w:r>
      <w:r w:rsidRPr="00C471F6">
        <w:rPr>
          <w:rFonts w:ascii="Arial" w:eastAsia="Arial Unicode MS" w:hAnsi="Arial" w:cs="Arial"/>
          <w:lang w:val="sr-Cyrl-CS"/>
        </w:rPr>
        <w:t>).</w:t>
      </w:r>
    </w:p>
    <w:p w14:paraId="617C0E58" w14:textId="2461A503" w:rsidR="00EB2AC5" w:rsidRPr="007F0946" w:rsidRDefault="00EB2AC5" w:rsidP="007F0946">
      <w:pPr>
        <w:pStyle w:val="KDNabrajanje"/>
        <w:numPr>
          <w:ilvl w:val="0"/>
          <w:numId w:val="19"/>
        </w:numPr>
        <w:spacing w:before="0"/>
        <w:ind w:left="567"/>
        <w:rPr>
          <w:rFonts w:cs="Arial"/>
          <w:b/>
        </w:rPr>
      </w:pPr>
      <w:r w:rsidRPr="00C471F6">
        <w:rPr>
          <w:rFonts w:cs="Arial"/>
        </w:rPr>
        <w:t xml:space="preserve">да је </w:t>
      </w:r>
      <w:r w:rsidR="009A7D0C" w:rsidRPr="009A7D0C">
        <w:rPr>
          <w:rFonts w:cs="Arial"/>
          <w:lang w:val="sr-Cyrl-CS"/>
        </w:rPr>
        <w:t>Корисник услуге</w:t>
      </w:r>
      <w:r w:rsidRPr="00C471F6">
        <w:rPr>
          <w:rFonts w:cs="Arial"/>
        </w:rPr>
        <w:t xml:space="preserve"> својом Одлуком о </w:t>
      </w:r>
      <w:r w:rsidRPr="00C471F6">
        <w:rPr>
          <w:rFonts w:cs="Arial"/>
          <w:lang w:val="sr-Cyrl-RS"/>
        </w:rPr>
        <w:t>закључењу оквирног споразума</w:t>
      </w:r>
      <w:r w:rsidRPr="00C471F6">
        <w:rPr>
          <w:rFonts w:cs="Arial"/>
        </w:rPr>
        <w:t xml:space="preserve"> бр. ____________ од __.__.___. године изабрао понуду </w:t>
      </w:r>
      <w:r w:rsidR="00094334" w:rsidRPr="00094334">
        <w:rPr>
          <w:rFonts w:cs="Arial"/>
          <w:lang w:val="sr-Cyrl-RS"/>
        </w:rPr>
        <w:t>Пр</w:t>
      </w:r>
      <w:r w:rsidR="00094334">
        <w:rPr>
          <w:rFonts w:cs="Arial"/>
          <w:lang w:val="sr-Cyrl-RS"/>
        </w:rPr>
        <w:t>ужао</w:t>
      </w:r>
      <w:r w:rsidR="00094334" w:rsidRPr="00094334">
        <w:rPr>
          <w:rFonts w:cs="Arial"/>
          <w:lang w:val="sr-Cyrl-RS"/>
        </w:rPr>
        <w:t>ц</w:t>
      </w:r>
      <w:r w:rsidR="00094334">
        <w:rPr>
          <w:rFonts w:cs="Arial"/>
          <w:lang w:val="sr-Cyrl-RS"/>
        </w:rPr>
        <w:t>а</w:t>
      </w:r>
      <w:r w:rsidR="00094334" w:rsidRPr="00094334">
        <w:rPr>
          <w:rFonts w:cs="Arial"/>
          <w:lang w:val="sr-Cyrl-RS"/>
        </w:rPr>
        <w:t xml:space="preserve"> услуга</w:t>
      </w:r>
    </w:p>
    <w:p w14:paraId="66B39757" w14:textId="5BA5FB87" w:rsidR="00EB2AC5" w:rsidRPr="007F0946" w:rsidRDefault="00EB2AC5" w:rsidP="007F0946">
      <w:pPr>
        <w:pStyle w:val="KDNabrajanje"/>
        <w:spacing w:before="0"/>
        <w:rPr>
          <w:rFonts w:cs="Arial"/>
          <w:b/>
        </w:rPr>
      </w:pPr>
      <w:r w:rsidRPr="00C471F6">
        <w:rPr>
          <w:rFonts w:cs="Arial"/>
          <w:lang w:val="sr-Cyrl-RS"/>
        </w:rPr>
        <w:t xml:space="preserve">да овај Оквирни споразум не представља обавезу </w:t>
      </w:r>
      <w:r w:rsidR="009A7D0C">
        <w:rPr>
          <w:rFonts w:cs="Arial"/>
          <w:lang w:val="sr-Cyrl-RS"/>
        </w:rPr>
        <w:t>П</w:t>
      </w:r>
      <w:r w:rsidR="00094334">
        <w:rPr>
          <w:rFonts w:cs="Arial"/>
          <w:lang w:val="sr-Cyrl-RS"/>
        </w:rPr>
        <w:t>ружаоца услуге</w:t>
      </w:r>
    </w:p>
    <w:p w14:paraId="12C1CA49" w14:textId="6A0BF1FC" w:rsidR="00EB2AC5" w:rsidRPr="00C471F6" w:rsidRDefault="00EB2AC5" w:rsidP="007F0946">
      <w:pPr>
        <w:pStyle w:val="KDNabrajanje"/>
        <w:spacing w:before="0"/>
        <w:rPr>
          <w:rFonts w:cs="Arial"/>
          <w:b/>
        </w:rPr>
      </w:pPr>
      <w:r w:rsidRPr="00C471F6">
        <w:rPr>
          <w:rFonts w:cs="Arial"/>
          <w:lang w:val="sr-Cyrl-RS"/>
        </w:rPr>
        <w:t xml:space="preserve">да обавеза настаје пријемом </w:t>
      </w:r>
      <w:r w:rsidRPr="00EA6C7E">
        <w:rPr>
          <w:rFonts w:cs="Arial"/>
          <w:lang w:val="sr-Cyrl-RS"/>
        </w:rPr>
        <w:t>Уговора, а на основу Оквирног споразума</w:t>
      </w:r>
    </w:p>
    <w:p w14:paraId="2F7A18A7" w14:textId="77777777" w:rsidR="00EB2AC5" w:rsidRPr="00C471F6" w:rsidRDefault="00EB2AC5" w:rsidP="00EB2AC5">
      <w:pPr>
        <w:rPr>
          <w:rFonts w:cs="Arial"/>
          <w:b/>
        </w:rPr>
      </w:pPr>
    </w:p>
    <w:p w14:paraId="78A6BB44" w14:textId="77777777" w:rsidR="00EB2AC5" w:rsidRPr="00947D0C" w:rsidRDefault="00EB2AC5" w:rsidP="00445B88">
      <w:pPr>
        <w:spacing w:before="0"/>
        <w:rPr>
          <w:rFonts w:eastAsia="Arial Unicode MS"/>
          <w:lang w:val="sr-Cyrl-CS"/>
        </w:rPr>
      </w:pPr>
      <w:r>
        <w:rPr>
          <w:rFonts w:eastAsia="Arial Unicode MS"/>
          <w:lang w:val="sr-Cyrl-CS"/>
        </w:rPr>
        <w:t>ПРЕДМЕТ ОКВИРНОГ СПОРАЗУМА</w:t>
      </w:r>
    </w:p>
    <w:p w14:paraId="3C4C3219" w14:textId="674F3EFD" w:rsidR="00EB2AC5" w:rsidRPr="00947D0C" w:rsidRDefault="00EB2AC5" w:rsidP="00445B88">
      <w:pPr>
        <w:spacing w:before="0"/>
        <w:jc w:val="center"/>
        <w:rPr>
          <w:rFonts w:eastAsia="Arial Unicode MS"/>
          <w:lang w:val="sr-Cyrl-CS"/>
        </w:rPr>
      </w:pPr>
      <w:r w:rsidRPr="00947D0C">
        <w:rPr>
          <w:rFonts w:eastAsia="Arial Unicode MS"/>
          <w:lang w:val="sr-Cyrl-CS"/>
        </w:rPr>
        <w:t>Члан 2.</w:t>
      </w:r>
    </w:p>
    <w:p w14:paraId="522ACE3C" w14:textId="6A3F9227" w:rsidR="00EB2AC5" w:rsidRPr="00947D0C" w:rsidRDefault="00EB2AC5" w:rsidP="00445B88">
      <w:pPr>
        <w:spacing w:before="0"/>
        <w:rPr>
          <w:rFonts w:eastAsia="Arial Unicode MS"/>
          <w:lang w:val="sr-Cyrl-CS"/>
        </w:rPr>
      </w:pPr>
      <w:r w:rsidRPr="00947D0C">
        <w:rPr>
          <w:rFonts w:eastAsia="Arial Unicode MS"/>
          <w:lang w:val="sr-Cyrl-CS"/>
        </w:rPr>
        <w:t xml:space="preserve">Предмет овог </w:t>
      </w:r>
      <w:r>
        <w:rPr>
          <w:rFonts w:eastAsia="Arial Unicode MS"/>
          <w:lang w:val="sr-Cyrl-CS"/>
        </w:rPr>
        <w:t xml:space="preserve"> Оквирног споразума </w:t>
      </w:r>
      <w:r w:rsidRPr="00947D0C">
        <w:rPr>
          <w:rFonts w:eastAsia="Arial Unicode MS"/>
          <w:lang w:val="sr-Cyrl-CS"/>
        </w:rPr>
        <w:t xml:space="preserve">је </w:t>
      </w:r>
      <w:r w:rsidR="00094334">
        <w:rPr>
          <w:rFonts w:eastAsia="Arial Unicode MS"/>
          <w:lang w:val="sr-Cyrl-CS"/>
        </w:rPr>
        <w:t xml:space="preserve">услуга </w:t>
      </w:r>
      <w:r w:rsidR="00EA6C7E" w:rsidRPr="00EA6C7E">
        <w:rPr>
          <w:rFonts w:eastAsia="Arial Unicode MS"/>
          <w:lang w:val="sr-Cyrl-CS"/>
        </w:rPr>
        <w:t>„</w:t>
      </w:r>
      <w:r w:rsidR="00094334" w:rsidRPr="00094334">
        <w:rPr>
          <w:rFonts w:eastAsia="Arial Unicode MS"/>
          <w:bCs/>
          <w:lang w:val="sr-Cyrl-RS"/>
        </w:rPr>
        <w:t>Премотавање ВН електромотора ТЕНТ-А</w:t>
      </w:r>
      <w:r w:rsidR="00EA6C7E" w:rsidRPr="00EA6C7E">
        <w:rPr>
          <w:rFonts w:eastAsia="Arial Unicode MS"/>
          <w:lang w:val="sr-Cyrl-CS"/>
        </w:rPr>
        <w:t xml:space="preserve">“ </w:t>
      </w:r>
      <w:r w:rsidRPr="00947D0C">
        <w:rPr>
          <w:rFonts w:eastAsia="Arial Unicode MS"/>
          <w:lang w:val="sr-Cyrl-CS"/>
        </w:rPr>
        <w:t>(даље:</w:t>
      </w:r>
      <w:r w:rsidRPr="00947D0C">
        <w:rPr>
          <w:rFonts w:eastAsia="Arial Unicode MS"/>
          <w:lang w:val="sr-Cyrl-RS"/>
        </w:rPr>
        <w:t xml:space="preserve"> </w:t>
      </w:r>
      <w:r w:rsidR="00094334">
        <w:rPr>
          <w:rFonts w:eastAsia="Arial Unicode MS"/>
          <w:lang w:val="sr-Cyrl-CS"/>
        </w:rPr>
        <w:t>услуга</w:t>
      </w:r>
      <w:r w:rsidRPr="00947D0C">
        <w:rPr>
          <w:rFonts w:eastAsia="Arial Unicode MS"/>
          <w:lang w:val="sr-Cyrl-CS"/>
        </w:rPr>
        <w:t xml:space="preserve">), а према захтевима и условима из Конкурсне документације </w:t>
      </w:r>
      <w:r w:rsidR="009A7D0C" w:rsidRPr="009A7D0C">
        <w:rPr>
          <w:rFonts w:cs="Arial"/>
          <w:lang w:val="sr-Cyrl-CS"/>
        </w:rPr>
        <w:t>Корисник услуге</w:t>
      </w:r>
      <w:r w:rsidRPr="00947D0C">
        <w:rPr>
          <w:rFonts w:eastAsia="Arial Unicode MS"/>
          <w:lang w:val="sr-Cyrl-CS"/>
        </w:rPr>
        <w:t xml:space="preserve">, прихваћене техничке спецификације и понуде </w:t>
      </w:r>
      <w:r w:rsidR="00094334" w:rsidRPr="00094334">
        <w:rPr>
          <w:rFonts w:eastAsia="Arial Unicode MS"/>
          <w:lang w:val="sr-Cyrl-RS"/>
        </w:rPr>
        <w:t>Пружаоца</w:t>
      </w:r>
      <w:r w:rsidR="00094334">
        <w:rPr>
          <w:rFonts w:eastAsia="Arial Unicode MS"/>
          <w:lang w:val="sr-Cyrl-RS"/>
        </w:rPr>
        <w:t xml:space="preserve"> услуге</w:t>
      </w:r>
      <w:r w:rsidR="00094334" w:rsidRPr="00094334">
        <w:rPr>
          <w:rFonts w:eastAsia="Arial Unicode MS"/>
          <w:lang w:val="sr-Cyrl-CS"/>
        </w:rPr>
        <w:t xml:space="preserve"> </w:t>
      </w:r>
      <w:r w:rsidRPr="00947D0C">
        <w:rPr>
          <w:rFonts w:eastAsia="Arial Unicode MS"/>
          <w:lang w:val="sr-Cyrl-CS"/>
        </w:rPr>
        <w:t>број ______________од ________________ године</w:t>
      </w:r>
      <w:r>
        <w:rPr>
          <w:rFonts w:eastAsia="Arial Unicode MS"/>
          <w:lang w:val="sr-Cyrl-CS"/>
        </w:rPr>
        <w:t xml:space="preserve"> и Обрасца структуре цене</w:t>
      </w:r>
      <w:r w:rsidRPr="00947D0C">
        <w:rPr>
          <w:rFonts w:eastAsia="Arial Unicode MS"/>
          <w:lang w:val="sr-Cyrl-RS"/>
        </w:rPr>
        <w:t xml:space="preserve"> </w:t>
      </w:r>
      <w:r w:rsidRPr="00947D0C">
        <w:rPr>
          <w:rFonts w:eastAsia="Arial Unicode MS"/>
          <w:lang w:val="sr-Cyrl-CS"/>
        </w:rPr>
        <w:t xml:space="preserve">  </w:t>
      </w:r>
      <w:r w:rsidRPr="00947D0C">
        <w:rPr>
          <w:rFonts w:eastAsia="Arial Unicode MS"/>
          <w:lang w:val="sr-Cyrl-RS"/>
        </w:rPr>
        <w:t>(К</w:t>
      </w:r>
      <w:r>
        <w:rPr>
          <w:rFonts w:eastAsia="Arial Unicode MS"/>
          <w:lang w:val="sr-Cyrl-RS"/>
        </w:rPr>
        <w:t xml:space="preserve">онкурсна документација, </w:t>
      </w:r>
      <w:r w:rsidRPr="00947D0C">
        <w:rPr>
          <w:rFonts w:eastAsia="Arial Unicode MS"/>
          <w:lang w:val="sr-Cyrl-RS"/>
        </w:rPr>
        <w:t>Понуда</w:t>
      </w:r>
      <w:r w:rsidRPr="00947D0C">
        <w:rPr>
          <w:rFonts w:eastAsia="Arial Unicode MS"/>
          <w:lang w:val="sr-Cyrl-CS"/>
        </w:rPr>
        <w:t xml:space="preserve"> </w:t>
      </w:r>
      <w:r>
        <w:rPr>
          <w:rFonts w:eastAsia="Arial Unicode MS"/>
          <w:lang w:val="sr-Cyrl-CS"/>
        </w:rPr>
        <w:t xml:space="preserve">и Образац структуре цене </w:t>
      </w:r>
      <w:r w:rsidRPr="00947D0C">
        <w:rPr>
          <w:rFonts w:eastAsia="Arial Unicode MS"/>
          <w:lang w:val="sr-Cyrl-RS"/>
        </w:rPr>
        <w:t xml:space="preserve">као Прилози 1 и 2), </w:t>
      </w:r>
      <w:r w:rsidRPr="00947D0C">
        <w:rPr>
          <w:rFonts w:eastAsia="Arial Unicode MS"/>
          <w:lang w:val="sr-Cyrl-CS"/>
        </w:rPr>
        <w:t xml:space="preserve">саставни </w:t>
      </w:r>
      <w:r w:rsidRPr="00947D0C">
        <w:rPr>
          <w:rFonts w:eastAsia="Arial Unicode MS"/>
          <w:lang w:val="sr-Cyrl-RS"/>
        </w:rPr>
        <w:t xml:space="preserve">су </w:t>
      </w:r>
      <w:r w:rsidRPr="00947D0C">
        <w:rPr>
          <w:rFonts w:eastAsia="Arial Unicode MS"/>
          <w:lang w:val="sr-Cyrl-CS"/>
        </w:rPr>
        <w:t>део овог Уговора.</w:t>
      </w:r>
    </w:p>
    <w:p w14:paraId="4F36B5E1" w14:textId="19056ABE" w:rsidR="00EB2AC5" w:rsidRPr="00947D0C" w:rsidRDefault="009A7D0C" w:rsidP="00445B88">
      <w:pPr>
        <w:spacing w:before="0"/>
        <w:rPr>
          <w:rFonts w:eastAsia="Arial Unicode MS"/>
          <w:lang w:val="sr-Cyrl-CS"/>
        </w:rPr>
      </w:pPr>
      <w:r w:rsidRPr="009A7D0C">
        <w:rPr>
          <w:rFonts w:cs="Arial"/>
          <w:lang w:val="sr-Cyrl-CS"/>
        </w:rPr>
        <w:t>Корисник услуге</w:t>
      </w:r>
      <w:r w:rsidR="00EB2AC5" w:rsidRPr="00947D0C">
        <w:rPr>
          <w:rFonts w:eastAsia="Arial Unicode MS"/>
          <w:lang w:val="sr-Cyrl-CS"/>
        </w:rPr>
        <w:t xml:space="preserve"> уговара </w:t>
      </w:r>
      <w:r w:rsidR="00094334">
        <w:rPr>
          <w:rFonts w:eastAsia="Arial Unicode MS"/>
          <w:lang w:val="sr-Cyrl-CS"/>
        </w:rPr>
        <w:t>услуге</w:t>
      </w:r>
      <w:r w:rsidR="00EB2AC5" w:rsidRPr="00947D0C">
        <w:rPr>
          <w:rFonts w:eastAsia="Arial Unicode MS"/>
          <w:lang w:val="sr-Cyrl-CS"/>
        </w:rPr>
        <w:t xml:space="preserve"> предвиђене техничком спецификацијом, која је саставни део конкурсне документације </w:t>
      </w:r>
      <w:r w:rsidR="00094334">
        <w:rPr>
          <w:rFonts w:eastAsia="Arial Unicode MS"/>
          <w:lang w:val="sr-Cyrl-RS"/>
        </w:rPr>
        <w:t>као п</w:t>
      </w:r>
      <w:r w:rsidR="00EB2AC5" w:rsidRPr="00947D0C">
        <w:rPr>
          <w:rFonts w:eastAsia="Arial Unicode MS"/>
          <w:lang w:val="sr-Cyrl-CS"/>
        </w:rPr>
        <w:t>рилог</w:t>
      </w:r>
      <w:r w:rsidR="00EB2AC5" w:rsidRPr="00947D0C">
        <w:rPr>
          <w:rFonts w:eastAsia="Arial Unicode MS"/>
          <w:lang w:val="sr-Cyrl-RS"/>
        </w:rPr>
        <w:t>а,</w:t>
      </w:r>
      <w:r w:rsidR="00EB2AC5" w:rsidRPr="00947D0C">
        <w:rPr>
          <w:rFonts w:eastAsia="Arial Unicode MS"/>
          <w:lang w:val="sr-Cyrl-CS"/>
        </w:rPr>
        <w:t xml:space="preserve"> ово</w:t>
      </w:r>
      <w:r w:rsidR="00EB2AC5" w:rsidRPr="00947D0C">
        <w:rPr>
          <w:rFonts w:eastAsia="Arial Unicode MS"/>
          <w:lang w:val="sr-Cyrl-RS"/>
        </w:rPr>
        <w:t>м</w:t>
      </w:r>
      <w:r w:rsidR="00EB2AC5" w:rsidRPr="00947D0C">
        <w:rPr>
          <w:rFonts w:eastAsia="Arial Unicode MS"/>
          <w:lang w:val="sr-Cyrl-CS"/>
        </w:rPr>
        <w:t xml:space="preserve"> </w:t>
      </w:r>
      <w:r w:rsidR="00EB2AC5">
        <w:rPr>
          <w:rFonts w:eastAsia="Arial Unicode MS"/>
          <w:lang w:val="sr-Cyrl-CS"/>
        </w:rPr>
        <w:t>Оквирног споразума</w:t>
      </w:r>
    </w:p>
    <w:p w14:paraId="00EC49AA" w14:textId="77B1B565" w:rsidR="00EB2AC5" w:rsidRPr="00947D0C" w:rsidRDefault="00EB2AC5" w:rsidP="00445B88">
      <w:pPr>
        <w:spacing w:before="0"/>
        <w:rPr>
          <w:rFonts w:eastAsia="Arial Unicode MS"/>
          <w:i/>
          <w:lang w:val="sr-Cyrl-CS"/>
        </w:rPr>
      </w:pPr>
      <w:r w:rsidRPr="00F53914">
        <w:rPr>
          <w:rFonts w:eastAsia="Arial Unicode MS"/>
          <w:lang w:val="sr-Cyrl-RS"/>
        </w:rPr>
        <w:t>Д</w:t>
      </w:r>
      <w:r w:rsidRPr="00F53914">
        <w:rPr>
          <w:rFonts w:eastAsia="Arial Unicode MS"/>
          <w:lang w:val="sr-Cyrl-CS"/>
        </w:rPr>
        <w:t xml:space="preserve">елимично извршење уговора </w:t>
      </w:r>
      <w:r w:rsidR="009A7D0C">
        <w:rPr>
          <w:rFonts w:cs="Arial"/>
          <w:lang w:val="sr-Cyrl-RS"/>
        </w:rPr>
        <w:t>Пружалац услуге</w:t>
      </w:r>
      <w:r w:rsidR="009A7D0C" w:rsidRPr="00F53914">
        <w:rPr>
          <w:rFonts w:eastAsia="Arial Unicode MS"/>
          <w:lang w:val="sr-Cyrl-CS"/>
        </w:rPr>
        <w:t xml:space="preserve"> </w:t>
      </w:r>
      <w:r w:rsidRPr="00F53914">
        <w:rPr>
          <w:rFonts w:eastAsia="Arial Unicode MS"/>
          <w:lang w:val="sr-Cyrl-CS"/>
        </w:rPr>
        <w:t>ће у складу са Понудом, уступити подизвођачу: ________________________________________________________(</w:t>
      </w:r>
      <w:r w:rsidRPr="00F53914">
        <w:rPr>
          <w:rFonts w:eastAsia="Arial Unicode MS"/>
          <w:i/>
          <w:lang w:val="sr-Cyrl-CS"/>
        </w:rPr>
        <w:t>назив Подизвођача</w:t>
      </w:r>
      <w:r w:rsidRPr="00F53914">
        <w:rPr>
          <w:rFonts w:eastAsia="Arial Unicode MS"/>
          <w:i/>
          <w:lang w:val="sr-Cyrl-RS"/>
        </w:rPr>
        <w:t xml:space="preserve"> из АПР</w:t>
      </w:r>
      <w:r w:rsidRPr="00F53914">
        <w:rPr>
          <w:rFonts w:eastAsia="Arial Unicode MS"/>
          <w:lang w:val="sr-Cyrl-CS"/>
        </w:rPr>
        <w:t>) и то: __________________________________________________________________________ (</w:t>
      </w:r>
      <w:r w:rsidRPr="00F53914">
        <w:rPr>
          <w:rFonts w:eastAsia="Arial Unicode MS"/>
          <w:i/>
          <w:lang w:val="sr-Cyrl-CS"/>
        </w:rPr>
        <w:t xml:space="preserve">опис </w:t>
      </w:r>
      <w:r w:rsidR="00094334">
        <w:rPr>
          <w:rFonts w:eastAsia="Arial Unicode MS"/>
          <w:i/>
          <w:lang w:val="sr-Cyrl-RS"/>
        </w:rPr>
        <w:t>услуга</w:t>
      </w:r>
      <w:r w:rsidRPr="00F53914">
        <w:rPr>
          <w:rFonts w:eastAsia="Arial Unicode MS"/>
          <w:lang w:val="sr-Cyrl-CS"/>
        </w:rPr>
        <w:t>), са процентом учешћа у понуди  од ________(</w:t>
      </w:r>
      <w:r w:rsidRPr="00F53914">
        <w:rPr>
          <w:rFonts w:eastAsia="Arial Unicode MS"/>
          <w:i/>
          <w:lang w:val="sr-Cyrl-RS"/>
        </w:rPr>
        <w:t>бројчано исказани процента</w:t>
      </w:r>
      <w:r w:rsidRPr="00F53914">
        <w:rPr>
          <w:rFonts w:eastAsia="Arial Unicode MS"/>
          <w:i/>
          <w:lang w:val="sr-Cyrl-CS"/>
        </w:rPr>
        <w:t>).  (попуњава Понуђач)</w:t>
      </w:r>
    </w:p>
    <w:p w14:paraId="03D2B8D5" w14:textId="18C7B21B" w:rsidR="00EB2AC5" w:rsidRPr="00947D0C" w:rsidRDefault="009A7D0C" w:rsidP="00445B88">
      <w:pPr>
        <w:spacing w:before="0"/>
        <w:rPr>
          <w:rFonts w:eastAsia="Arial Unicode MS"/>
          <w:lang w:val="sr-Cyrl-CS"/>
        </w:rPr>
      </w:pPr>
      <w:r>
        <w:rPr>
          <w:rFonts w:cs="Arial"/>
          <w:lang w:val="sr-Cyrl-RS"/>
        </w:rPr>
        <w:t>Пружалац услуге</w:t>
      </w:r>
      <w:r w:rsidR="00094334">
        <w:rPr>
          <w:rFonts w:eastAsia="Arial Unicode MS"/>
          <w:lang w:val="sr-Cyrl-CS"/>
        </w:rPr>
        <w:t xml:space="preserve"> </w:t>
      </w:r>
      <w:r w:rsidR="00EB2AC5" w:rsidRPr="00947D0C">
        <w:rPr>
          <w:rFonts w:eastAsia="Arial Unicode MS"/>
          <w:lang w:val="sr-Cyrl-CS"/>
        </w:rPr>
        <w:t>који је у складу са Понудом</w:t>
      </w:r>
      <w:r w:rsidR="00EB2AC5" w:rsidRPr="00947D0C">
        <w:rPr>
          <w:rFonts w:eastAsia="Arial Unicode MS"/>
          <w:lang w:val="sr-Cyrl-RS"/>
        </w:rPr>
        <w:t>,</w:t>
      </w:r>
      <w:r w:rsidR="00EB2AC5" w:rsidRPr="00947D0C">
        <w:rPr>
          <w:rFonts w:eastAsia="Arial Unicode MS"/>
          <w:lang w:val="sr-Cyrl-CS"/>
        </w:rPr>
        <w:t xml:space="preserve"> део уговорених обавеза делимично уступио подизвођачу у потпуности је одговоран </w:t>
      </w:r>
      <w:r w:rsidR="00094334">
        <w:rPr>
          <w:rFonts w:eastAsia="Arial Unicode MS"/>
          <w:lang w:val="sr-Cyrl-CS"/>
        </w:rPr>
        <w:t>Кориснику услуге</w:t>
      </w:r>
      <w:r w:rsidR="00EB2AC5" w:rsidRPr="00947D0C">
        <w:rPr>
          <w:rFonts w:eastAsia="Arial Unicode MS"/>
          <w:lang w:val="sr-Cyrl-CS"/>
        </w:rPr>
        <w:t xml:space="preserve"> за реализацију </w:t>
      </w:r>
      <w:r>
        <w:rPr>
          <w:rFonts w:eastAsia="Arial Unicode MS"/>
          <w:lang w:val="sr-Cyrl-CS"/>
        </w:rPr>
        <w:t>услуге.</w:t>
      </w:r>
    </w:p>
    <w:p w14:paraId="46096E17" w14:textId="77777777" w:rsidR="00EB2AC5" w:rsidRPr="00947D0C" w:rsidRDefault="00EB2AC5" w:rsidP="00445B88">
      <w:pPr>
        <w:spacing w:before="0"/>
        <w:rPr>
          <w:rFonts w:eastAsia="Arial Unicode MS"/>
          <w:lang w:val="sr-Cyrl-CS"/>
        </w:rPr>
      </w:pPr>
      <w:r w:rsidRPr="00947D0C">
        <w:rPr>
          <w:rFonts w:eastAsia="Arial Unicode MS"/>
          <w:lang w:val="sr-Cyrl-RS"/>
        </w:rPr>
        <w:t>Г</w:t>
      </w:r>
      <w:r w:rsidRPr="00947D0C">
        <w:rPr>
          <w:rFonts w:eastAsia="Arial Unicode MS"/>
          <w:lang w:val="sr-Cyrl-CS"/>
        </w:rPr>
        <w:t>рупа по</w:t>
      </w:r>
      <w:r w:rsidRPr="00947D0C">
        <w:rPr>
          <w:rFonts w:eastAsia="Arial Unicode MS"/>
          <w:lang w:val="sr-Cyrl-RS"/>
        </w:rPr>
        <w:t>дизвођача</w:t>
      </w:r>
      <w:r>
        <w:rPr>
          <w:rFonts w:eastAsia="Arial Unicode MS"/>
          <w:lang w:val="sr-Cyrl-CS"/>
        </w:rPr>
        <w:t xml:space="preserve"> у заједничкој понуди, одговорна</w:t>
      </w:r>
      <w:r w:rsidRPr="00947D0C">
        <w:rPr>
          <w:rFonts w:eastAsia="Arial Unicode MS"/>
          <w:lang w:val="sr-Cyrl-CS"/>
        </w:rPr>
        <w:t xml:space="preserve"> </w:t>
      </w:r>
      <w:r w:rsidRPr="00947D0C">
        <w:rPr>
          <w:rFonts w:eastAsia="Arial Unicode MS"/>
          <w:lang w:val="sr-Cyrl-RS"/>
        </w:rPr>
        <w:t xml:space="preserve">је </w:t>
      </w:r>
      <w:r w:rsidRPr="00947D0C">
        <w:rPr>
          <w:rFonts w:eastAsia="Arial Unicode MS"/>
          <w:lang w:val="sr-Cyrl-CS"/>
        </w:rPr>
        <w:t xml:space="preserve">неограничено </w:t>
      </w:r>
      <w:r w:rsidRPr="00947D0C">
        <w:rPr>
          <w:rFonts w:eastAsia="Arial Unicode MS"/>
          <w:lang w:val="sr-Cyrl-RS"/>
        </w:rPr>
        <w:t xml:space="preserve">и </w:t>
      </w:r>
      <w:r w:rsidRPr="00947D0C">
        <w:rPr>
          <w:rFonts w:eastAsia="Arial Unicode MS"/>
          <w:lang w:val="sr-Cyrl-CS"/>
        </w:rPr>
        <w:t>солидарно за извршење</w:t>
      </w:r>
      <w:r w:rsidRPr="00947D0C">
        <w:rPr>
          <w:rFonts w:eastAsia="Arial Unicode MS"/>
          <w:lang w:val="sr-Cyrl-RS"/>
        </w:rPr>
        <w:t xml:space="preserve"> обавеза по основу </w:t>
      </w:r>
      <w:r>
        <w:rPr>
          <w:rFonts w:eastAsia="Arial Unicode MS"/>
          <w:lang w:val="sr-Cyrl-CS"/>
        </w:rPr>
        <w:t>овог Уговора који је настао на основу овог Оквирног споразума.</w:t>
      </w:r>
    </w:p>
    <w:p w14:paraId="72D13BDB" w14:textId="77777777" w:rsidR="00EB2AC5" w:rsidRDefault="00EB2AC5" w:rsidP="00EB2AC5">
      <w:pPr>
        <w:jc w:val="center"/>
        <w:rPr>
          <w:rFonts w:eastAsia="Arial Unicode MS"/>
          <w:lang w:val="sr-Cyrl-CS"/>
        </w:rPr>
      </w:pPr>
      <w:r w:rsidRPr="00102A50">
        <w:rPr>
          <w:rFonts w:eastAsia="Arial Unicode MS"/>
          <w:lang w:val="sr-Cyrl-CS"/>
        </w:rPr>
        <w:t>Члан 3.</w:t>
      </w:r>
    </w:p>
    <w:p w14:paraId="5AC71943" w14:textId="09AF6035" w:rsidR="00EB2AC5" w:rsidRPr="007F0946" w:rsidRDefault="00EA6C7E" w:rsidP="00EB2AC5">
      <w:pPr>
        <w:spacing w:before="0"/>
        <w:rPr>
          <w:rFonts w:eastAsia="Arial Unicode MS"/>
          <w:lang w:val="sr-Cyrl-RS"/>
        </w:rPr>
      </w:pPr>
      <w:r w:rsidRPr="00EA6C7E">
        <w:rPr>
          <w:rFonts w:eastAsia="Arial Unicode MS"/>
        </w:rPr>
        <w:t>Крајњи корисни</w:t>
      </w:r>
      <w:r w:rsidRPr="00EA6C7E">
        <w:rPr>
          <w:rFonts w:eastAsia="Arial Unicode MS"/>
          <w:lang w:val="sr-Cyrl-RS"/>
        </w:rPr>
        <w:t>к</w:t>
      </w:r>
      <w:r w:rsidR="00EB2AC5" w:rsidRPr="00EA6C7E">
        <w:rPr>
          <w:rFonts w:eastAsia="Arial Unicode MS"/>
        </w:rPr>
        <w:t xml:space="preserve"> </w:t>
      </w:r>
      <w:r w:rsidRPr="00EA6C7E">
        <w:rPr>
          <w:rFonts w:eastAsia="Arial Unicode MS"/>
          <w:lang w:val="sr-Cyrl-RS"/>
        </w:rPr>
        <w:t>је : Јавно предузеће „Електропривреда Србије“ из Београда, Улица царице Милице бр. 2.,огранак ТЕНТ Београд-Обреновац, 11500 Обреновац, Богољуба Урошевића Црног 44.</w:t>
      </w:r>
    </w:p>
    <w:p w14:paraId="23210039" w14:textId="77777777" w:rsidR="00EB2AC5" w:rsidRDefault="00EB2AC5" w:rsidP="007F0946">
      <w:pPr>
        <w:spacing w:before="0"/>
        <w:jc w:val="center"/>
        <w:rPr>
          <w:rFonts w:eastAsia="Arial Unicode MS"/>
          <w:lang w:val="sr-Cyrl-CS"/>
        </w:rPr>
      </w:pPr>
      <w:r w:rsidRPr="00947D0C">
        <w:rPr>
          <w:rFonts w:eastAsia="Arial Unicode MS"/>
          <w:lang w:val="sr-Cyrl-CS"/>
        </w:rPr>
        <w:t xml:space="preserve">Члан </w:t>
      </w:r>
      <w:r>
        <w:rPr>
          <w:rFonts w:eastAsia="Arial Unicode MS"/>
          <w:lang w:val="sr-Cyrl-CS"/>
        </w:rPr>
        <w:t>4</w:t>
      </w:r>
      <w:r w:rsidRPr="00947D0C">
        <w:rPr>
          <w:rFonts w:eastAsia="Arial Unicode MS"/>
          <w:lang w:val="sr-Cyrl-CS"/>
        </w:rPr>
        <w:t>.</w:t>
      </w:r>
    </w:p>
    <w:p w14:paraId="1007A233" w14:textId="01D36079" w:rsidR="00445B88" w:rsidRPr="00445B88" w:rsidRDefault="009A7D0C" w:rsidP="00445B88">
      <w:pPr>
        <w:spacing w:before="0"/>
        <w:rPr>
          <w:rFonts w:eastAsia="Arial Unicode MS"/>
          <w:lang w:val="sr-Cyrl-RS"/>
        </w:rPr>
      </w:pPr>
      <w:r>
        <w:rPr>
          <w:rFonts w:eastAsia="Arial Unicode MS"/>
          <w:lang w:val="sr-Cyrl-CS"/>
        </w:rPr>
        <w:t>Пружалац услуга</w:t>
      </w:r>
      <w:r w:rsidR="00EB2AC5" w:rsidRPr="00947D0C">
        <w:rPr>
          <w:rFonts w:eastAsia="Arial Unicode MS"/>
          <w:lang w:val="sr-Cyrl-CS"/>
        </w:rPr>
        <w:t xml:space="preserve"> се обавезује да </w:t>
      </w:r>
      <w:r>
        <w:rPr>
          <w:rFonts w:eastAsia="Arial Unicode MS"/>
          <w:lang w:val="sr-Cyrl-CS"/>
        </w:rPr>
        <w:t>услуге</w:t>
      </w:r>
      <w:r w:rsidR="00EB2AC5" w:rsidRPr="00947D0C">
        <w:rPr>
          <w:rFonts w:eastAsia="Arial Unicode MS"/>
          <w:lang w:val="sr-Cyrl-CS"/>
        </w:rPr>
        <w:t xml:space="preserve"> из члана 2. овог </w:t>
      </w:r>
      <w:r w:rsidR="00EB2AC5">
        <w:rPr>
          <w:rFonts w:eastAsia="Arial Unicode MS"/>
          <w:lang w:val="sr-Cyrl-CS"/>
        </w:rPr>
        <w:t xml:space="preserve">оквирног споразума </w:t>
      </w:r>
      <w:r w:rsidR="00EB2AC5" w:rsidRPr="00947D0C">
        <w:rPr>
          <w:rFonts w:eastAsia="Arial Unicode MS"/>
          <w:lang w:val="sr-Cyrl-CS"/>
        </w:rPr>
        <w:t>изведе у складу са прописима</w:t>
      </w:r>
      <w:r w:rsidR="00EB2AC5" w:rsidRPr="00947D0C">
        <w:rPr>
          <w:rFonts w:eastAsia="Arial Unicode MS"/>
          <w:lang w:val="sr-Cyrl-RS"/>
        </w:rPr>
        <w:t xml:space="preserve"> Републике Србије</w:t>
      </w:r>
      <w:r w:rsidR="00EB2AC5" w:rsidRPr="00947D0C">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r w:rsidR="00445B88" w:rsidRPr="00445B88">
        <w:rPr>
          <w:rFonts w:eastAsia="Calibri" w:cs="Arial"/>
          <w:lang w:val="sr-Latn-RS" w:eastAsia="sr-Latn-RS"/>
        </w:rPr>
        <w:t xml:space="preserve"> </w:t>
      </w:r>
      <w:r w:rsidR="00445B88" w:rsidRPr="00445B88">
        <w:rPr>
          <w:rFonts w:eastAsia="Arial Unicode MS"/>
          <w:lang w:val="sr-Cyrl-RS"/>
        </w:rPr>
        <w:t>Корисник услуге се обавезује</w:t>
      </w:r>
      <w:r w:rsidR="00445B88">
        <w:rPr>
          <w:rFonts w:eastAsia="Arial Unicode MS"/>
          <w:lang w:val="sr-Cyrl-RS"/>
        </w:rPr>
        <w:t xml:space="preserve"> да плати уговорену вредност за извршене услуге</w:t>
      </w:r>
      <w:r w:rsidR="00445B88" w:rsidRPr="00445B88">
        <w:rPr>
          <w:rFonts w:eastAsia="Arial Unicode MS"/>
          <w:lang w:val="sr-Cyrl-RS"/>
        </w:rPr>
        <w:t xml:space="preserve"> Пружаоцу услуге</w:t>
      </w:r>
      <w:r w:rsidR="00445B88">
        <w:rPr>
          <w:rFonts w:eastAsia="Arial Unicode MS"/>
          <w:lang w:val="sr-Cyrl-RS"/>
        </w:rPr>
        <w:t>.</w:t>
      </w:r>
    </w:p>
    <w:p w14:paraId="43DEEB57" w14:textId="77128FDD" w:rsidR="009A7D0C" w:rsidRPr="007F0946" w:rsidRDefault="009A7D0C" w:rsidP="007F0946">
      <w:pPr>
        <w:spacing w:before="0"/>
        <w:rPr>
          <w:rFonts w:eastAsia="Arial Unicode MS"/>
          <w:lang w:val="sr-Cyrl-CS"/>
        </w:rPr>
      </w:pPr>
    </w:p>
    <w:p w14:paraId="4733BDB4" w14:textId="77777777" w:rsidR="001650FA" w:rsidRDefault="001650FA" w:rsidP="00EB2AC5">
      <w:pPr>
        <w:rPr>
          <w:rFonts w:eastAsia="Arial Unicode MS"/>
          <w:lang w:val="sr-Cyrl-RS"/>
        </w:rPr>
      </w:pPr>
    </w:p>
    <w:p w14:paraId="076D7C90" w14:textId="77777777" w:rsidR="00EB2AC5" w:rsidRPr="00947D0C" w:rsidRDefault="00EB2AC5" w:rsidP="00EB2AC5">
      <w:pPr>
        <w:rPr>
          <w:rFonts w:eastAsia="Arial Unicode MS"/>
          <w:lang w:val="sr-Cyrl-RS"/>
        </w:rPr>
      </w:pPr>
      <w:r w:rsidRPr="00947D0C">
        <w:rPr>
          <w:rFonts w:eastAsia="Arial Unicode MS"/>
          <w:lang w:val="sr-Cyrl-RS"/>
        </w:rPr>
        <w:lastRenderedPageBreak/>
        <w:t>ЦЕНА</w:t>
      </w:r>
    </w:p>
    <w:p w14:paraId="0E5053F1" w14:textId="77777777" w:rsidR="00EB2AC5" w:rsidRPr="00947D0C" w:rsidRDefault="00EB2AC5" w:rsidP="00EB2AC5">
      <w:pPr>
        <w:jc w:val="center"/>
        <w:rPr>
          <w:rFonts w:eastAsia="Arial Unicode MS"/>
          <w:lang w:val="sr-Cyrl-CS"/>
        </w:rPr>
      </w:pPr>
      <w:r>
        <w:rPr>
          <w:rFonts w:eastAsia="Arial Unicode MS"/>
          <w:lang w:val="sr-Cyrl-CS"/>
        </w:rPr>
        <w:t>Члан 5</w:t>
      </w:r>
      <w:r w:rsidRPr="00947D0C">
        <w:rPr>
          <w:rFonts w:eastAsia="Arial Unicode MS"/>
          <w:lang w:val="sr-Cyrl-CS"/>
        </w:rPr>
        <w:t>.</w:t>
      </w:r>
    </w:p>
    <w:p w14:paraId="3AB0FDCC" w14:textId="62DC03A6" w:rsidR="00EB2AC5" w:rsidRPr="00EA6C7E" w:rsidRDefault="00EB2AC5" w:rsidP="00EB2AC5">
      <w:pPr>
        <w:rPr>
          <w:rFonts w:eastAsia="Arial Unicode MS"/>
          <w:lang w:val="sr-Cyrl-RS"/>
        </w:rPr>
      </w:pPr>
      <w:r w:rsidRPr="00947D0C">
        <w:rPr>
          <w:rFonts w:eastAsia="Arial Unicode MS"/>
        </w:rPr>
        <w:t xml:space="preserve">Укупна вредност </w:t>
      </w:r>
      <w:r w:rsidRPr="00947D0C">
        <w:rPr>
          <w:rFonts w:eastAsia="Arial Unicode MS"/>
          <w:lang w:val="sr-Cyrl-RS"/>
        </w:rPr>
        <w:t>овог Оквирног споразума</w:t>
      </w:r>
      <w:r w:rsidR="00114AA4">
        <w:rPr>
          <w:rFonts w:eastAsia="Arial Unicode MS"/>
        </w:rPr>
        <w:t xml:space="preserve"> </w:t>
      </w:r>
      <w:r w:rsidRPr="00947D0C">
        <w:rPr>
          <w:rFonts w:eastAsia="Arial Unicode MS"/>
          <w:lang w:val="sr-Cyrl-RS"/>
        </w:rPr>
        <w:t>без обрачунатог ПДВ</w:t>
      </w:r>
      <w:r w:rsidRPr="00947D0C">
        <w:rPr>
          <w:rFonts w:eastAsia="Arial Unicode MS"/>
        </w:rPr>
        <w:t xml:space="preserve"> износи </w:t>
      </w:r>
      <w:r w:rsidR="00335211">
        <w:rPr>
          <w:rFonts w:eastAsia="Arial Unicode MS"/>
          <w:lang w:val="sr-Cyrl-RS"/>
        </w:rPr>
        <w:t>___________________</w:t>
      </w:r>
      <w:r w:rsidR="009A7D0C">
        <w:rPr>
          <w:rFonts w:eastAsia="Arial Unicode MS"/>
          <w:lang w:val="sr-Cyrl-RS"/>
        </w:rPr>
        <w:t xml:space="preserve"> </w:t>
      </w:r>
      <w:r w:rsidRPr="00947D0C">
        <w:rPr>
          <w:rFonts w:eastAsia="Arial Unicode MS"/>
        </w:rPr>
        <w:t>(словима:</w:t>
      </w:r>
      <w:r w:rsidR="00335211">
        <w:rPr>
          <w:rFonts w:eastAsia="Arial Unicode MS"/>
          <w:lang w:val="sr-Cyrl-RS"/>
        </w:rPr>
        <w:t>________________________</w:t>
      </w:r>
      <w:r w:rsidRPr="00947D0C">
        <w:rPr>
          <w:rFonts w:eastAsia="Arial Unicode MS"/>
        </w:rPr>
        <w:t>)RSD</w:t>
      </w:r>
      <w:r w:rsidR="00EA6C7E">
        <w:rPr>
          <w:rFonts w:eastAsia="Arial Unicode MS"/>
          <w:lang w:val="sr-Cyrl-RS"/>
        </w:rPr>
        <w:t>.</w:t>
      </w:r>
    </w:p>
    <w:p w14:paraId="33054C42" w14:textId="6F6A340F" w:rsidR="00EB2AC5" w:rsidRPr="00947D0C" w:rsidRDefault="009A7D0C" w:rsidP="00EB2AC5">
      <w:pPr>
        <w:rPr>
          <w:rFonts w:eastAsia="Arial Unicode MS"/>
          <w:lang w:val="sr-Cyrl-RS"/>
        </w:rPr>
      </w:pPr>
      <w:r>
        <w:rPr>
          <w:rFonts w:cs="Arial"/>
          <w:lang w:val="sr-Cyrl-RS"/>
        </w:rPr>
        <w:t>Корисник услуга</w:t>
      </w:r>
      <w:r w:rsidRPr="00947D0C">
        <w:rPr>
          <w:rFonts w:eastAsia="Arial Unicode MS"/>
          <w:lang w:val="sr-Cyrl-RS"/>
        </w:rPr>
        <w:t xml:space="preserve"> </w:t>
      </w:r>
      <w:r w:rsidR="00EB2AC5" w:rsidRPr="00947D0C">
        <w:rPr>
          <w:rFonts w:eastAsia="Arial Unicode MS"/>
          <w:lang w:val="sr-Cyrl-RS"/>
        </w:rPr>
        <w:t>није у обавези да реализује целокупну вредност Оквирног споразума.</w:t>
      </w:r>
    </w:p>
    <w:p w14:paraId="6D4B4EF3" w14:textId="5F668B25" w:rsidR="00EB2AC5" w:rsidRPr="00947D0C" w:rsidRDefault="00EB2AC5" w:rsidP="00EB2AC5">
      <w:pPr>
        <w:rPr>
          <w:rFonts w:eastAsia="Arial Unicode MS"/>
          <w:lang w:val="sr-Cyrl-RS"/>
        </w:rPr>
      </w:pPr>
      <w:r w:rsidRPr="00947D0C">
        <w:rPr>
          <w:rFonts w:eastAsia="Arial Unicode MS"/>
          <w:lang w:val="sr-Cyrl-RS"/>
        </w:rPr>
        <w:t>Стране су сагласне да су количине у Обрасцу стр</w:t>
      </w:r>
      <w:r w:rsidR="009A7D0C">
        <w:rPr>
          <w:rFonts w:eastAsia="Arial Unicode MS"/>
          <w:lang w:val="sr-Cyrl-RS"/>
        </w:rPr>
        <w:t xml:space="preserve">уктуре цене </w:t>
      </w:r>
      <w:r w:rsidRPr="00947D0C">
        <w:rPr>
          <w:rFonts w:eastAsia="Arial Unicode MS"/>
          <w:lang w:val="sr-Cyrl-RS"/>
        </w:rPr>
        <w:t>оквирне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14:paraId="7D20AB59" w14:textId="026822BC" w:rsidR="00EB2AC5" w:rsidRPr="00F53914" w:rsidRDefault="00EB2AC5" w:rsidP="00EB2AC5">
      <w:pPr>
        <w:rPr>
          <w:rFonts w:eastAsia="Arial Unicode MS"/>
          <w:color w:val="00B0F0"/>
          <w:lang w:val="sr-Cyrl-RS"/>
        </w:rPr>
      </w:pPr>
      <w:r w:rsidRPr="00947D0C">
        <w:rPr>
          <w:rFonts w:eastAsia="Arial Unicode MS"/>
          <w:lang w:val="sr-Cyrl-RS"/>
        </w:rPr>
        <w:t>Кон</w:t>
      </w:r>
      <w:r>
        <w:rPr>
          <w:rFonts w:eastAsia="Arial Unicode MS"/>
          <w:lang w:val="sr-Cyrl-RS"/>
        </w:rPr>
        <w:t xml:space="preserve">ачна вредност </w:t>
      </w:r>
      <w:r w:rsidR="009A7D0C">
        <w:rPr>
          <w:rFonts w:eastAsia="Arial Unicode MS"/>
          <w:lang w:val="sr-Cyrl-RS"/>
        </w:rPr>
        <w:t>извршених услуга</w:t>
      </w:r>
      <w:r>
        <w:rPr>
          <w:rFonts w:eastAsia="Arial Unicode MS"/>
          <w:lang w:val="sr-Cyrl-RS"/>
        </w:rPr>
        <w:t xml:space="preserve"> </w:t>
      </w:r>
      <w:r w:rsidRPr="00947D0C">
        <w:rPr>
          <w:rFonts w:eastAsia="Arial Unicode MS"/>
          <w:lang w:val="sr-Cyrl-RS"/>
        </w:rPr>
        <w:t>утврдиће се применом јединичних цена на стварно</w:t>
      </w:r>
      <w:r>
        <w:rPr>
          <w:rFonts w:eastAsia="Arial Unicode MS"/>
          <w:lang w:val="sr-Cyrl-RS"/>
        </w:rPr>
        <w:t xml:space="preserve"> </w:t>
      </w:r>
      <w:r w:rsidR="009A7D0C">
        <w:rPr>
          <w:rFonts w:eastAsia="Arial Unicode MS"/>
          <w:lang w:val="sr-Cyrl-RS"/>
        </w:rPr>
        <w:t>извршених услуга</w:t>
      </w:r>
      <w:r w:rsidRPr="00947D0C">
        <w:rPr>
          <w:rFonts w:eastAsia="Arial Unicode MS"/>
          <w:lang w:val="sr-Cyrl-RS"/>
        </w:rPr>
        <w:t xml:space="preserve">, а по основу </w:t>
      </w:r>
      <w:r>
        <w:rPr>
          <w:rFonts w:eastAsia="Arial Unicode MS"/>
          <w:lang w:val="sr-Cyrl-RS"/>
        </w:rPr>
        <w:t>закљу</w:t>
      </w:r>
      <w:r w:rsidR="00EA6C7E">
        <w:rPr>
          <w:rFonts w:eastAsia="Arial Unicode MS"/>
          <w:lang w:val="sr-Cyrl-RS"/>
        </w:rPr>
        <w:t>ченог</w:t>
      </w:r>
      <w:r>
        <w:rPr>
          <w:rFonts w:eastAsia="Arial Unicode MS"/>
          <w:lang w:val="sr-Cyrl-RS"/>
        </w:rPr>
        <w:t xml:space="preserve"> Уговора</w:t>
      </w:r>
      <w:r w:rsidR="00EA6C7E">
        <w:rPr>
          <w:rFonts w:eastAsia="Arial Unicode MS"/>
          <w:color w:val="00B0F0"/>
          <w:lang w:val="sr-Cyrl-RS"/>
        </w:rPr>
        <w:t>.</w:t>
      </w:r>
    </w:p>
    <w:p w14:paraId="695A64E6" w14:textId="77777777" w:rsidR="00EB2AC5" w:rsidRPr="00947D0C" w:rsidRDefault="00EB2AC5" w:rsidP="00EB2AC5">
      <w:pPr>
        <w:rPr>
          <w:rFonts w:eastAsia="Arial Unicode MS"/>
          <w:lang w:val="sr-Cyrl-RS"/>
        </w:rPr>
      </w:pPr>
      <w:r w:rsidRPr="00947D0C">
        <w:rPr>
          <w:rFonts w:eastAsia="Arial Unicode MS"/>
          <w:lang w:val="sr-Cyrl-RS"/>
        </w:rPr>
        <w:t>Цене из Обрасца структуре цене су фиксне за време трајања овог Оквирног споразума.</w:t>
      </w:r>
    </w:p>
    <w:p w14:paraId="4BDDB73A" w14:textId="77777777" w:rsidR="00EB2AC5" w:rsidRPr="00947D0C" w:rsidRDefault="00EB2AC5" w:rsidP="00EB2AC5">
      <w:pPr>
        <w:rPr>
          <w:rFonts w:eastAsia="Arial Unicode MS"/>
          <w:lang w:val="sr-Cyrl-CS"/>
        </w:rPr>
      </w:pPr>
      <w:r w:rsidRPr="00947D0C">
        <w:rPr>
          <w:rFonts w:eastAsia="Arial Unicode MS"/>
          <w:lang w:val="sr-Cyrl-CS"/>
        </w:rPr>
        <w:t xml:space="preserve">На цену  из става 1. овог члана обрачунава се припадајући порез на додату вредност у складу са </w:t>
      </w:r>
      <w:r w:rsidRPr="00947D0C">
        <w:rPr>
          <w:rFonts w:eastAsia="Arial Unicode MS"/>
          <w:lang w:val="sr-Cyrl-RS"/>
        </w:rPr>
        <w:t xml:space="preserve">прописима Републике Србије, што износи ____________________________________________ </w:t>
      </w:r>
      <w:r w:rsidRPr="00947D0C">
        <w:rPr>
          <w:rFonts w:eastAsia="Arial Unicode MS"/>
          <w:lang w:val="sr-Cyrl-CS"/>
        </w:rPr>
        <w:t xml:space="preserve">                                         </w:t>
      </w:r>
    </w:p>
    <w:p w14:paraId="13CB0696" w14:textId="77777777" w:rsidR="00EB2AC5" w:rsidRPr="00947D0C" w:rsidRDefault="00EB2AC5" w:rsidP="00EB2AC5">
      <w:pPr>
        <w:rPr>
          <w:rFonts w:eastAsia="Arial Unicode MS"/>
          <w:lang w:val="sr-Cyrl-RS"/>
        </w:rPr>
      </w:pPr>
      <w:r w:rsidRPr="00947D0C">
        <w:rPr>
          <w:rFonts w:eastAsia="Arial Unicode MS"/>
          <w:lang w:val="sr-Cyrl-CS"/>
        </w:rPr>
        <w:t>______________________ РСД</w:t>
      </w:r>
      <w:r w:rsidRPr="00947D0C">
        <w:rPr>
          <w:rFonts w:eastAsia="Arial Unicode MS"/>
          <w:lang w:val="sr-Cyrl-RS"/>
        </w:rPr>
        <w:t>.</w:t>
      </w:r>
    </w:p>
    <w:p w14:paraId="16B95391" w14:textId="77777777" w:rsidR="00EB2AC5" w:rsidRPr="00F53914" w:rsidRDefault="00EB2AC5" w:rsidP="00EB2AC5">
      <w:pPr>
        <w:rPr>
          <w:rFonts w:eastAsia="Arial Unicode MS"/>
          <w:i/>
          <w:color w:val="00B0F0"/>
          <w:lang w:val="sr-Cyrl-CS"/>
        </w:rPr>
      </w:pPr>
    </w:p>
    <w:p w14:paraId="5EC7ADF4" w14:textId="77777777" w:rsidR="00EB2AC5" w:rsidRPr="00947D0C" w:rsidRDefault="00EB2AC5" w:rsidP="00EB2AC5">
      <w:pPr>
        <w:rPr>
          <w:rFonts w:eastAsia="Arial Unicode MS"/>
          <w:lang w:val="sr-Cyrl-CS"/>
        </w:rPr>
      </w:pPr>
      <w:r w:rsidRPr="00947D0C">
        <w:rPr>
          <w:rFonts w:eastAsia="Arial Unicode MS"/>
          <w:lang w:val="sr-Cyrl-CS"/>
        </w:rPr>
        <w:t>УСЛОВИ И НАЧИН ПЛАЋАЊА</w:t>
      </w:r>
    </w:p>
    <w:p w14:paraId="2D694009" w14:textId="78D6C9A5" w:rsidR="00EB2AC5" w:rsidRPr="00947D0C" w:rsidRDefault="009A7D0C" w:rsidP="00EB2AC5">
      <w:pPr>
        <w:jc w:val="center"/>
        <w:rPr>
          <w:rFonts w:eastAsia="Arial Unicode MS"/>
          <w:lang w:val="sr-Cyrl-CS"/>
        </w:rPr>
      </w:pPr>
      <w:r>
        <w:rPr>
          <w:rFonts w:eastAsia="Arial Unicode MS"/>
          <w:lang w:val="sr-Cyrl-CS"/>
        </w:rPr>
        <w:t>Члан 6</w:t>
      </w:r>
      <w:r w:rsidR="00EB2AC5" w:rsidRPr="00947D0C">
        <w:rPr>
          <w:rFonts w:eastAsia="Arial Unicode MS"/>
          <w:lang w:val="sr-Cyrl-CS"/>
        </w:rPr>
        <w:t>.</w:t>
      </w:r>
    </w:p>
    <w:p w14:paraId="132E040A" w14:textId="77777777" w:rsidR="00E40A6E" w:rsidRPr="00E40A6E" w:rsidRDefault="00E40A6E" w:rsidP="00E40A6E">
      <w:pPr>
        <w:tabs>
          <w:tab w:val="left" w:pos="567"/>
        </w:tabs>
        <w:spacing w:before="0"/>
        <w:rPr>
          <w:rFonts w:cs="Arial"/>
          <w:lang w:val="sr-Cyrl-RS"/>
        </w:rPr>
      </w:pPr>
      <w:r w:rsidRPr="00E40A6E">
        <w:rPr>
          <w:rFonts w:cs="Arial"/>
        </w:rPr>
        <w:t>Корисник услуге се обавезује да Пружаоцу услуга плати извршену Услугу динарском дознаком , на следећи начин:</w:t>
      </w:r>
      <w:r w:rsidRPr="00E40A6E">
        <w:rPr>
          <w:rFonts w:eastAsia="Calibri" w:cs="Arial"/>
        </w:rPr>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w:t>
      </w:r>
      <w:r w:rsidRPr="00E40A6E">
        <w:rPr>
          <w:rFonts w:eastAsia="Calibri" w:cs="Arial"/>
          <w:lang w:val="sr-Cyrl-RS"/>
        </w:rPr>
        <w:t>/</w:t>
      </w:r>
      <w:r w:rsidRPr="00E40A6E">
        <w:rPr>
          <w:rFonts w:eastAsia="Calibri" w:cs="Arial"/>
        </w:rPr>
        <w:t>Записника, који је саставни део рачуна).</w:t>
      </w:r>
    </w:p>
    <w:p w14:paraId="675DAC20" w14:textId="77777777" w:rsidR="00E40A6E" w:rsidRPr="00E40A6E" w:rsidRDefault="00E40A6E" w:rsidP="00E40A6E">
      <w:pPr>
        <w:tabs>
          <w:tab w:val="left" w:pos="567"/>
        </w:tabs>
        <w:spacing w:before="0"/>
        <w:rPr>
          <w:rFonts w:cs="Arial"/>
          <w:lang w:val="sr-Cyrl-RS"/>
        </w:rPr>
      </w:pPr>
      <w:r w:rsidRPr="00E40A6E">
        <w:rPr>
          <w:rFonts w:cs="Arial"/>
        </w:rPr>
        <w:t xml:space="preserve">Рачун мора гласити на: Јавно предузеће „Електропривреда Србије“ Београд, </w:t>
      </w:r>
      <w:r w:rsidRPr="00E40A6E">
        <w:rPr>
          <w:rFonts w:cs="Arial"/>
          <w:lang w:val="sr-Cyrl-RS"/>
        </w:rPr>
        <w:t xml:space="preserve">царице Милице 2, </w:t>
      </w:r>
      <w:r w:rsidRPr="00E40A6E">
        <w:rPr>
          <w:rFonts w:cs="Arial"/>
        </w:rPr>
        <w:t xml:space="preserve">огранак ТЕНТ, </w:t>
      </w:r>
      <w:r w:rsidRPr="00E40A6E">
        <w:rPr>
          <w:rFonts w:cs="Arial"/>
          <w:lang w:val="ru-RU"/>
        </w:rPr>
        <w:t>Богољуба Урошевића Црног 44</w:t>
      </w:r>
      <w:r w:rsidRPr="00E40A6E">
        <w:rPr>
          <w:rFonts w:cs="Arial"/>
        </w:rPr>
        <w:t xml:space="preserve">, 11500 Oбреновац, ПИБ </w:t>
      </w:r>
      <w:r w:rsidRPr="00E40A6E">
        <w:rPr>
          <w:rFonts w:cs="Arial"/>
          <w:lang w:val="sr-Cyrl-BA"/>
        </w:rPr>
        <w:t>(103920327)</w:t>
      </w:r>
      <w:r w:rsidRPr="00E40A6E">
        <w:rPr>
          <w:rFonts w:cs="Arial"/>
        </w:rPr>
        <w:t xml:space="preserve"> и бити достављен на адресу Корисника: Јавно предузеће „Електропривреда Србије“ Београд, огранак ТЕНТ, </w:t>
      </w:r>
      <w:r w:rsidRPr="00E40A6E">
        <w:rPr>
          <w:rFonts w:cs="Arial"/>
          <w:lang w:val="ru-RU"/>
        </w:rPr>
        <w:t>Богољуба Урошевића Црног 44</w:t>
      </w:r>
      <w:r w:rsidRPr="00E40A6E">
        <w:rPr>
          <w:rFonts w:cs="Arial"/>
        </w:rPr>
        <w:t>,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Пружаоц услуге је обавезан да на рачуну/рачунима наведе уговoр на основу којег се рачун издаје (број и датум).</w:t>
      </w:r>
    </w:p>
    <w:p w14:paraId="0FA1462F" w14:textId="77777777" w:rsidR="00E40A6E" w:rsidRPr="00E40A6E" w:rsidRDefault="00E40A6E" w:rsidP="00E40A6E">
      <w:pPr>
        <w:tabs>
          <w:tab w:val="left" w:pos="567"/>
        </w:tabs>
        <w:spacing w:before="0"/>
        <w:rPr>
          <w:rFonts w:cs="Arial"/>
        </w:rPr>
      </w:pPr>
      <w:r w:rsidRPr="00E40A6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90E2489" w14:textId="77777777" w:rsidR="00E40A6E" w:rsidRPr="00E40A6E" w:rsidRDefault="00E40A6E" w:rsidP="00E40A6E">
      <w:pPr>
        <w:tabs>
          <w:tab w:val="left" w:pos="567"/>
        </w:tabs>
        <w:spacing w:before="0"/>
        <w:rPr>
          <w:rFonts w:cs="Arial"/>
          <w:lang w:val="sr-Cyrl-RS"/>
        </w:rPr>
      </w:pPr>
      <w:r w:rsidRPr="00E40A6E">
        <w:rPr>
          <w:rFonts w:cs="Arial"/>
        </w:rPr>
        <w:t>Рачун који није издат у складу са уговреним условима, неће бити исправан и биће враћен Пружаоцу услуге.</w:t>
      </w:r>
    </w:p>
    <w:p w14:paraId="0E0BAABC" w14:textId="77777777" w:rsidR="00595C4F" w:rsidRDefault="00595C4F" w:rsidP="00EB2AC5">
      <w:pPr>
        <w:jc w:val="center"/>
        <w:rPr>
          <w:rFonts w:eastAsia="Arial Unicode MS"/>
          <w:lang w:val="sr-Cyrl-CS"/>
        </w:rPr>
      </w:pPr>
    </w:p>
    <w:p w14:paraId="6987862A" w14:textId="60A27350" w:rsidR="00595C4F" w:rsidRPr="00595C4F" w:rsidRDefault="00595C4F" w:rsidP="00595C4F">
      <w:pPr>
        <w:tabs>
          <w:tab w:val="left" w:pos="567"/>
        </w:tabs>
        <w:spacing w:before="0"/>
        <w:jc w:val="center"/>
        <w:rPr>
          <w:rFonts w:cs="Arial"/>
        </w:rPr>
      </w:pPr>
      <w:r w:rsidRPr="00595C4F">
        <w:rPr>
          <w:rFonts w:cs="Arial"/>
        </w:rPr>
        <w:t xml:space="preserve">Члан </w:t>
      </w:r>
      <w:r w:rsidRPr="00595C4F">
        <w:rPr>
          <w:rFonts w:cs="Arial"/>
          <w:lang w:val="sr-Cyrl-RS"/>
        </w:rPr>
        <w:t>7</w:t>
      </w:r>
      <w:r w:rsidRPr="00595C4F">
        <w:rPr>
          <w:rFonts w:cs="Arial"/>
        </w:rPr>
        <w:t>.</w:t>
      </w:r>
    </w:p>
    <w:p w14:paraId="0F32F0FF" w14:textId="77777777" w:rsidR="00595C4F" w:rsidRPr="00595C4F" w:rsidRDefault="00595C4F" w:rsidP="00595C4F">
      <w:pPr>
        <w:tabs>
          <w:tab w:val="left" w:pos="567"/>
        </w:tabs>
        <w:spacing w:before="0"/>
        <w:rPr>
          <w:rFonts w:cs="Arial"/>
        </w:rPr>
      </w:pPr>
      <w:r w:rsidRPr="00595C4F">
        <w:rPr>
          <w:rFonts w:cs="Arial"/>
        </w:rPr>
        <w:t>Адресе Уговорних страна за пријем писмена и поште, су следеће:</w:t>
      </w:r>
    </w:p>
    <w:p w14:paraId="30542427" w14:textId="77777777" w:rsidR="00595C4F" w:rsidRPr="00595C4F" w:rsidRDefault="00595C4F" w:rsidP="00595C4F">
      <w:pPr>
        <w:tabs>
          <w:tab w:val="left" w:pos="567"/>
        </w:tabs>
        <w:spacing w:before="0"/>
        <w:rPr>
          <w:rFonts w:cs="Arial"/>
          <w:color w:val="FF0000"/>
          <w:lang w:val="sr-Cyrl-RS"/>
        </w:rPr>
      </w:pPr>
      <w:r w:rsidRPr="00595C4F">
        <w:rPr>
          <w:rFonts w:cs="Arial"/>
        </w:rPr>
        <w:t>Корисник услуге:</w:t>
      </w:r>
      <w:r w:rsidRPr="00595C4F">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595C4F">
        <w:rPr>
          <w:rFonts w:cs="Arial"/>
          <w:lang w:val="sr-Cyrl-RS"/>
        </w:rPr>
        <w:t>А</w:t>
      </w:r>
      <w:r w:rsidRPr="00595C4F">
        <w:rPr>
          <w:rFonts w:cs="Arial"/>
        </w:rPr>
        <w:t xml:space="preserve"> на адреси: Богољуба Урошевића Црног 44, 11500 Обреновац</w:t>
      </w:r>
      <w:r w:rsidRPr="00595C4F">
        <w:rPr>
          <w:rFonts w:cs="Arial"/>
          <w:lang w:val="sr-Cyrl-RS"/>
        </w:rPr>
        <w:t>.</w:t>
      </w:r>
    </w:p>
    <w:p w14:paraId="26FBCAE1" w14:textId="77777777" w:rsidR="00595C4F" w:rsidRPr="00595C4F" w:rsidRDefault="00595C4F" w:rsidP="00595C4F">
      <w:pPr>
        <w:tabs>
          <w:tab w:val="left" w:pos="567"/>
        </w:tabs>
        <w:spacing w:before="0"/>
        <w:rPr>
          <w:rFonts w:cs="Arial"/>
          <w:lang w:val="sr-Cyrl-RS"/>
        </w:rPr>
      </w:pPr>
      <w:r w:rsidRPr="00595C4F">
        <w:rPr>
          <w:rFonts w:cs="Arial"/>
        </w:rPr>
        <w:lastRenderedPageBreak/>
        <w:t>Пружалац услуге:</w:t>
      </w:r>
      <w:r w:rsidRPr="00595C4F">
        <w:rPr>
          <w:rFonts w:cs="Arial"/>
        </w:rPr>
        <w:tab/>
        <w:t>__________________________________________</w:t>
      </w:r>
      <w:r w:rsidRPr="00595C4F">
        <w:rPr>
          <w:rFonts w:cs="Arial"/>
        </w:rPr>
        <w:tab/>
      </w:r>
    </w:p>
    <w:p w14:paraId="70A1B660" w14:textId="24A2E3FF" w:rsidR="00595C4F" w:rsidRDefault="00595C4F" w:rsidP="00595C4F">
      <w:pPr>
        <w:jc w:val="left"/>
        <w:rPr>
          <w:rFonts w:eastAsia="Arial Unicode MS"/>
          <w:lang w:val="sr-Cyrl-CS"/>
        </w:rPr>
      </w:pPr>
      <w:r w:rsidRPr="00595C4F">
        <w:rPr>
          <w:rFonts w:cs="Arial"/>
        </w:rPr>
        <w:t xml:space="preserve">Подизвођач: </w:t>
      </w:r>
      <w:r w:rsidRPr="00595C4F">
        <w:rPr>
          <w:rFonts w:cs="Arial"/>
        </w:rPr>
        <w:tab/>
      </w:r>
      <w:r w:rsidRPr="00595C4F">
        <w:rPr>
          <w:rFonts w:cs="Arial"/>
        </w:rPr>
        <w:tab/>
        <w:t>_________________________________________</w:t>
      </w:r>
    </w:p>
    <w:p w14:paraId="78E71C18" w14:textId="77777777" w:rsidR="00595C4F" w:rsidRDefault="00595C4F" w:rsidP="00595C4F">
      <w:pPr>
        <w:rPr>
          <w:rFonts w:eastAsia="Arial Unicode MS"/>
          <w:lang w:val="sr-Cyrl-CS"/>
        </w:rPr>
      </w:pPr>
    </w:p>
    <w:p w14:paraId="6C3DEBD9" w14:textId="4299C87B" w:rsidR="00EB2AC5" w:rsidRPr="00926C5D" w:rsidRDefault="00E40A6E" w:rsidP="00EB2AC5">
      <w:pPr>
        <w:jc w:val="center"/>
        <w:rPr>
          <w:rFonts w:eastAsia="Arial Unicode MS"/>
          <w:lang w:val="sr-Cyrl-CS"/>
        </w:rPr>
      </w:pPr>
      <w:r>
        <w:rPr>
          <w:rFonts w:eastAsia="Arial Unicode MS"/>
          <w:lang w:val="sr-Cyrl-CS"/>
        </w:rPr>
        <w:t xml:space="preserve">Члан </w:t>
      </w:r>
      <w:r w:rsidR="00595C4F">
        <w:rPr>
          <w:rFonts w:eastAsia="Arial Unicode MS"/>
          <w:lang w:val="sr-Cyrl-CS"/>
        </w:rPr>
        <w:t>8</w:t>
      </w:r>
      <w:r w:rsidR="00EB2AC5" w:rsidRPr="00926C5D">
        <w:rPr>
          <w:rFonts w:eastAsia="Arial Unicode MS"/>
          <w:lang w:val="sr-Cyrl-CS"/>
        </w:rPr>
        <w:t>.</w:t>
      </w:r>
    </w:p>
    <w:p w14:paraId="1E8DE097" w14:textId="280497D4" w:rsidR="00EB2AC5" w:rsidRPr="00C73766" w:rsidRDefault="00EB2AC5" w:rsidP="00EB2AC5">
      <w:pPr>
        <w:rPr>
          <w:rFonts w:eastAsia="Arial Unicode MS"/>
          <w:lang w:val="sr-Cyrl-CS"/>
        </w:rPr>
      </w:pPr>
      <w:r w:rsidRPr="00C73766">
        <w:rPr>
          <w:rFonts w:eastAsia="Arial Unicode MS"/>
          <w:lang w:val="sr-Cyrl-CS"/>
        </w:rPr>
        <w:t xml:space="preserve">Након закључења Оквирног споразума, када настане потреба Наручиоца за предметом набавке, </w:t>
      </w:r>
      <w:r w:rsidR="00C73766" w:rsidRPr="00C73766">
        <w:rPr>
          <w:rFonts w:eastAsia="Arial Unicode MS"/>
          <w:lang w:val="sr-Cyrl-CS"/>
        </w:rPr>
        <w:t>Наручилац</w:t>
      </w:r>
      <w:r w:rsidRPr="00C73766">
        <w:rPr>
          <w:rFonts w:eastAsia="Arial Unicode MS"/>
          <w:lang w:val="sr-Cyrl-CS"/>
        </w:rPr>
        <w:t xml:space="preserve"> ће упутити </w:t>
      </w:r>
      <w:r w:rsidR="00E40A6E">
        <w:rPr>
          <w:rFonts w:eastAsia="Arial Unicode MS"/>
          <w:lang w:val="sr-Cyrl-CS"/>
        </w:rPr>
        <w:t>Пружаоцу услуга</w:t>
      </w:r>
      <w:r w:rsidRPr="00C73766">
        <w:rPr>
          <w:rFonts w:eastAsia="Arial Unicode MS"/>
          <w:lang w:val="sr-Cyrl-CS"/>
        </w:rPr>
        <w:t xml:space="preserve"> (поштом,мејлом) Уговор</w:t>
      </w:r>
      <w:r w:rsidR="00C73766">
        <w:rPr>
          <w:rFonts w:eastAsia="Arial Unicode MS"/>
          <w:lang w:val="sr-Cyrl-CS"/>
        </w:rPr>
        <w:t xml:space="preserve"> који</w:t>
      </w:r>
      <w:r w:rsidRPr="00C73766">
        <w:rPr>
          <w:rFonts w:eastAsia="Arial Unicode MS"/>
          <w:lang w:val="sr-Cyrl-CS"/>
        </w:rPr>
        <w:t xml:space="preserve"> садржи опис </w:t>
      </w:r>
      <w:r w:rsidR="00E40A6E">
        <w:rPr>
          <w:rFonts w:eastAsia="Arial Unicode MS"/>
          <w:lang w:val="sr-Cyrl-CS"/>
        </w:rPr>
        <w:t>услуга</w:t>
      </w:r>
      <w:r w:rsidRPr="00C73766">
        <w:rPr>
          <w:rFonts w:eastAsia="Arial Unicode MS"/>
          <w:lang w:val="sr-Cyrl-CS"/>
        </w:rPr>
        <w:t>, количину, јединичне цене, место изв</w:t>
      </w:r>
      <w:r w:rsidR="00E40A6E">
        <w:rPr>
          <w:rFonts w:eastAsia="Arial Unicode MS"/>
          <w:lang w:val="sr-Cyrl-CS"/>
        </w:rPr>
        <w:t>ршења услуге</w:t>
      </w:r>
      <w:r w:rsidRPr="00C73766">
        <w:rPr>
          <w:rFonts w:eastAsia="Arial Unicode MS"/>
          <w:lang w:val="sr-Cyrl-CS"/>
        </w:rPr>
        <w:t xml:space="preserve">, рок </w:t>
      </w:r>
      <w:r w:rsidR="00E40A6E" w:rsidRPr="00C73766">
        <w:rPr>
          <w:rFonts w:eastAsia="Arial Unicode MS"/>
          <w:lang w:val="sr-Cyrl-CS"/>
        </w:rPr>
        <w:t>изв</w:t>
      </w:r>
      <w:r w:rsidR="00E40A6E">
        <w:rPr>
          <w:rFonts w:eastAsia="Arial Unicode MS"/>
          <w:lang w:val="sr-Cyrl-CS"/>
        </w:rPr>
        <w:t>ршења услуге</w:t>
      </w:r>
      <w:r w:rsidRPr="00C73766">
        <w:rPr>
          <w:rFonts w:eastAsia="Arial Unicode MS"/>
          <w:lang w:val="sr-Cyrl-CS"/>
        </w:rPr>
        <w:t>, и друге услове, у складу са условима дефинисаним Оквирним споразумом.</w:t>
      </w:r>
    </w:p>
    <w:p w14:paraId="008BB2A6" w14:textId="77777777" w:rsidR="00E40A6E" w:rsidRDefault="00E40A6E" w:rsidP="00E40A6E">
      <w:pPr>
        <w:spacing w:before="0"/>
        <w:rPr>
          <w:rFonts w:eastAsia="Arial Unicode MS"/>
          <w:lang w:val="sr-Cyrl-CS"/>
        </w:rPr>
      </w:pPr>
    </w:p>
    <w:p w14:paraId="514FFC37" w14:textId="77777777" w:rsidR="00E40A6E" w:rsidRPr="00E40A6E" w:rsidRDefault="00E40A6E" w:rsidP="00E40A6E">
      <w:pPr>
        <w:spacing w:before="0"/>
        <w:jc w:val="left"/>
        <w:rPr>
          <w:rFonts w:eastAsia="Arial Unicode MS"/>
        </w:rPr>
      </w:pPr>
      <w:r w:rsidRPr="00E40A6E">
        <w:rPr>
          <w:rFonts w:eastAsia="Arial Unicode MS"/>
        </w:rPr>
        <w:t xml:space="preserve">СРЕДСТВА ФИНАНСИЈСКОГ ОБЕЗБЕЂЕЊА </w:t>
      </w:r>
    </w:p>
    <w:p w14:paraId="258D7F29" w14:textId="25BC548B" w:rsidR="00EB2AC5" w:rsidRPr="00947D0C" w:rsidRDefault="00E40A6E" w:rsidP="00E40A6E">
      <w:pPr>
        <w:spacing w:before="0"/>
        <w:jc w:val="center"/>
        <w:rPr>
          <w:rFonts w:eastAsia="Arial Unicode MS"/>
          <w:lang w:val="sr-Cyrl-CS"/>
        </w:rPr>
      </w:pPr>
      <w:r>
        <w:rPr>
          <w:rFonts w:eastAsia="Arial Unicode MS"/>
          <w:lang w:val="sr-Cyrl-CS"/>
        </w:rPr>
        <w:t xml:space="preserve">Члан </w:t>
      </w:r>
      <w:r w:rsidR="00595C4F">
        <w:rPr>
          <w:rFonts w:eastAsia="Arial Unicode MS"/>
          <w:lang w:val="sr-Cyrl-CS"/>
        </w:rPr>
        <w:t>9</w:t>
      </w:r>
      <w:r w:rsidR="00EB2AC5" w:rsidRPr="00947D0C">
        <w:rPr>
          <w:rFonts w:eastAsia="Arial Unicode MS"/>
          <w:lang w:val="sr-Cyrl-CS"/>
        </w:rPr>
        <w:t>.</w:t>
      </w:r>
    </w:p>
    <w:p w14:paraId="5BCC4BE3" w14:textId="77777777" w:rsidR="00E40A6E" w:rsidRPr="00E40A6E" w:rsidRDefault="00E40A6E" w:rsidP="00E40A6E">
      <w:pPr>
        <w:rPr>
          <w:rFonts w:eastAsia="Arial Unicode MS"/>
          <w:lang w:val="sr-Cyrl-RS"/>
        </w:rPr>
      </w:pPr>
      <w:r w:rsidRPr="00E40A6E">
        <w:rPr>
          <w:rFonts w:eastAsia="Arial Unicode MS"/>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E40A6E">
        <w:rPr>
          <w:rFonts w:eastAsia="Arial Unicode MS"/>
          <w:lang w:val="sr-Cyrl-RS"/>
        </w:rPr>
        <w:t>меницу</w:t>
      </w:r>
      <w:r w:rsidRPr="00E40A6E">
        <w:rPr>
          <w:rFonts w:eastAsia="Arial Unicode MS"/>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14:paraId="4BADECF3" w14:textId="7CB979B7" w:rsidR="00E40A6E" w:rsidRPr="00E40A6E" w:rsidRDefault="00E40A6E" w:rsidP="00E40A6E">
      <w:pPr>
        <w:rPr>
          <w:rFonts w:eastAsia="Arial Unicode MS"/>
          <w:lang w:val="sr-Cyrl-RS"/>
        </w:rPr>
      </w:pPr>
      <w:r w:rsidRPr="00E40A6E">
        <w:rPr>
          <w:rFonts w:eastAsia="Arial Unicode MS"/>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14:paraId="6A67F0C1" w14:textId="77777777" w:rsidR="00E40A6E" w:rsidRPr="00E40A6E" w:rsidRDefault="00E40A6E" w:rsidP="00E40A6E">
      <w:pPr>
        <w:rPr>
          <w:rFonts w:eastAsia="Arial Unicode MS"/>
        </w:rPr>
      </w:pPr>
      <w:r w:rsidRPr="00E40A6E">
        <w:rPr>
          <w:rFonts w:eastAsia="Arial Unicode MS"/>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14:paraId="308C0B15" w14:textId="77777777" w:rsidR="00E40A6E" w:rsidRPr="00E40A6E" w:rsidRDefault="00E40A6E" w:rsidP="00E40A6E">
      <w:pPr>
        <w:rPr>
          <w:rFonts w:eastAsia="Arial Unicode MS"/>
          <w:lang w:val="sr-Cyrl-RS"/>
        </w:rPr>
      </w:pPr>
      <w:r w:rsidRPr="00E40A6E">
        <w:rPr>
          <w:rFonts w:eastAsia="Arial Unicode MS"/>
        </w:rPr>
        <w:t>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w:t>
      </w:r>
      <w:r w:rsidRPr="00E40A6E">
        <w:rPr>
          <w:rFonts w:eastAsia="Arial Unicode MS"/>
          <w:lang w:val="sr-Cyrl-RS"/>
        </w:rPr>
        <w:t>у</w:t>
      </w:r>
      <w:r w:rsidRPr="00E40A6E">
        <w:rPr>
          <w:rFonts w:eastAsia="Arial Unicode MS"/>
        </w:rPr>
        <w:t xml:space="preserve"> мениц</w:t>
      </w:r>
      <w:r w:rsidRPr="00E40A6E">
        <w:rPr>
          <w:rFonts w:eastAsia="Arial Unicode MS"/>
          <w:lang w:val="sr-Cyrl-RS"/>
        </w:rPr>
        <w:t>у</w:t>
      </w:r>
      <w:r w:rsidRPr="00E40A6E">
        <w:rPr>
          <w:rFonts w:eastAsia="Arial Unicode MS"/>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E40A6E">
        <w:rPr>
          <w:rFonts w:eastAsia="Arial Unicode MS"/>
          <w:lang w:val="sr-Cyrl-RS"/>
        </w:rPr>
        <w:t>Понуђач је обавезан да сваку реализовану меницу одмах, на захтев Купца, замени новом.</w:t>
      </w:r>
    </w:p>
    <w:p w14:paraId="75432A9D" w14:textId="77777777" w:rsidR="00EB2AC5" w:rsidRPr="00947D0C" w:rsidRDefault="00EB2AC5" w:rsidP="00EB2AC5">
      <w:pPr>
        <w:rPr>
          <w:rFonts w:eastAsia="Arial Unicode MS"/>
          <w:lang w:val="sr-Cyrl-CS"/>
        </w:rPr>
      </w:pPr>
    </w:p>
    <w:p w14:paraId="2CC6C8B7" w14:textId="6DF08FEA" w:rsidR="00EB2AC5" w:rsidRPr="00947D0C" w:rsidRDefault="00EB2AC5" w:rsidP="00EB2AC5">
      <w:pPr>
        <w:rPr>
          <w:rFonts w:eastAsia="Arial Unicode MS"/>
          <w:lang w:val="sr-Cyrl-CS"/>
        </w:rPr>
      </w:pPr>
      <w:r w:rsidRPr="00947D0C">
        <w:rPr>
          <w:rFonts w:eastAsia="Arial Unicode MS"/>
          <w:lang w:val="sr-Cyrl-CS"/>
        </w:rPr>
        <w:t xml:space="preserve">РОК </w:t>
      </w:r>
      <w:r w:rsidR="00595C4F">
        <w:rPr>
          <w:rFonts w:eastAsia="Arial Unicode MS"/>
          <w:lang w:val="sr-Cyrl-CS"/>
        </w:rPr>
        <w:t>И МЕСТО ИЗВРШЕЊА УСЛУГЕ</w:t>
      </w:r>
    </w:p>
    <w:p w14:paraId="610EDBBC" w14:textId="4A15010E" w:rsidR="00EB2AC5" w:rsidRDefault="00E40A6E" w:rsidP="00EB2AC5">
      <w:pPr>
        <w:jc w:val="center"/>
        <w:rPr>
          <w:rFonts w:eastAsia="Arial Unicode MS"/>
          <w:lang w:val="sr-Cyrl-CS"/>
        </w:rPr>
      </w:pPr>
      <w:r>
        <w:rPr>
          <w:rFonts w:eastAsia="Arial Unicode MS"/>
          <w:lang w:val="sr-Cyrl-CS"/>
        </w:rPr>
        <w:t xml:space="preserve">Члан </w:t>
      </w:r>
      <w:r w:rsidR="00595C4F">
        <w:rPr>
          <w:rFonts w:eastAsia="Arial Unicode MS"/>
          <w:lang w:val="sr-Cyrl-CS"/>
        </w:rPr>
        <w:t>10</w:t>
      </w:r>
      <w:r w:rsidR="00EB2AC5" w:rsidRPr="00947D0C">
        <w:rPr>
          <w:rFonts w:eastAsia="Arial Unicode MS"/>
          <w:lang w:val="sr-Cyrl-CS"/>
        </w:rPr>
        <w:t>.</w:t>
      </w:r>
    </w:p>
    <w:p w14:paraId="2455A012" w14:textId="77777777" w:rsidR="001436D8" w:rsidRDefault="00EB2AC5" w:rsidP="00EB2AC5">
      <w:pPr>
        <w:rPr>
          <w:rFonts w:eastAsia="Arial Unicode MS"/>
          <w:lang w:val="sr-Cyrl-RS"/>
        </w:rPr>
      </w:pPr>
      <w:r w:rsidRPr="00C73766">
        <w:rPr>
          <w:rFonts w:eastAsia="Arial Unicode MS"/>
        </w:rPr>
        <w:t xml:space="preserve">За време трајања </w:t>
      </w:r>
      <w:r w:rsidRPr="00C73766">
        <w:rPr>
          <w:rFonts w:eastAsia="Arial Unicode MS"/>
          <w:lang w:val="sr-Cyrl-RS"/>
        </w:rPr>
        <w:t>Оквирног споразума</w:t>
      </w:r>
      <w:r w:rsidRPr="00C73766">
        <w:rPr>
          <w:rFonts w:eastAsia="Arial Unicode MS"/>
        </w:rPr>
        <w:t xml:space="preserve">, </w:t>
      </w:r>
      <w:r w:rsidR="00E40A6E">
        <w:rPr>
          <w:rFonts w:eastAsia="Arial Unicode MS"/>
          <w:lang w:val="sr-Cyrl-RS"/>
        </w:rPr>
        <w:t>Пружалац услуга</w:t>
      </w:r>
      <w:r w:rsidRPr="00C73766">
        <w:rPr>
          <w:rFonts w:eastAsia="Arial Unicode MS"/>
          <w:lang w:val="sr-Cyrl-RS"/>
        </w:rPr>
        <w:t xml:space="preserve"> се обавезује </w:t>
      </w:r>
      <w:r w:rsidRPr="00C73766">
        <w:rPr>
          <w:rFonts w:eastAsia="Arial Unicode MS"/>
        </w:rPr>
        <w:t>да сукцесивно</w:t>
      </w:r>
      <w:r w:rsidRPr="00C73766">
        <w:rPr>
          <w:rFonts w:eastAsia="Arial Unicode MS"/>
          <w:lang w:val="sr-Cyrl-RS"/>
        </w:rPr>
        <w:t xml:space="preserve">, по потреби </w:t>
      </w:r>
      <w:r w:rsidR="00E40A6E">
        <w:rPr>
          <w:rFonts w:eastAsia="Arial Unicode MS"/>
          <w:lang w:val="sr-Cyrl-RS"/>
        </w:rPr>
        <w:t>Корисника услуга</w:t>
      </w:r>
      <w:r w:rsidRPr="00C73766">
        <w:rPr>
          <w:rFonts w:eastAsia="Arial Unicode MS"/>
          <w:lang w:val="sr-Cyrl-RS"/>
        </w:rPr>
        <w:t xml:space="preserve">, </w:t>
      </w:r>
      <w:r w:rsidR="00C73766" w:rsidRPr="00C73766">
        <w:rPr>
          <w:rFonts w:eastAsia="Arial Unicode MS"/>
          <w:lang w:val="sr-Cyrl-RS"/>
        </w:rPr>
        <w:t>а на основу појединачно издатог</w:t>
      </w:r>
      <w:r w:rsidRPr="00C73766">
        <w:rPr>
          <w:rFonts w:eastAsia="Arial Unicode MS"/>
          <w:lang w:val="sr-Cyrl-RS"/>
        </w:rPr>
        <w:t xml:space="preserve"> Уговора,</w:t>
      </w:r>
      <w:r w:rsidRPr="00C73766">
        <w:rPr>
          <w:rFonts w:eastAsia="Arial Unicode MS"/>
        </w:rPr>
        <w:t xml:space="preserve"> </w:t>
      </w:r>
      <w:r w:rsidR="00595C4F">
        <w:rPr>
          <w:rFonts w:eastAsia="Arial Unicode MS"/>
          <w:lang w:val="sr-Cyrl-RS"/>
        </w:rPr>
        <w:t>изврши појединачне услуге</w:t>
      </w:r>
      <w:r w:rsidRPr="00C73766">
        <w:rPr>
          <w:rFonts w:eastAsia="Arial Unicode MS"/>
        </w:rPr>
        <w:t xml:space="preserve">, најкасније у року од </w:t>
      </w:r>
      <w:r w:rsidRPr="00C73766">
        <w:rPr>
          <w:rFonts w:eastAsia="Arial Unicode MS"/>
        </w:rPr>
        <w:lastRenderedPageBreak/>
        <w:t>____</w:t>
      </w:r>
      <w:r w:rsidR="00310A9C">
        <w:rPr>
          <w:rFonts w:eastAsia="Arial Unicode MS"/>
          <w:lang w:val="sr-Cyrl-RS"/>
        </w:rPr>
        <w:t>________________</w:t>
      </w:r>
      <w:r w:rsidR="001436D8">
        <w:rPr>
          <w:rFonts w:eastAsia="Arial Unicode MS"/>
          <w:lang w:val="sr-Cyrl-RS"/>
        </w:rPr>
        <w:t>__________________________________________________________________________________</w:t>
      </w:r>
    </w:p>
    <w:p w14:paraId="1210B189" w14:textId="03EA947B" w:rsidR="00EB2AC5" w:rsidRPr="00310A9C" w:rsidRDefault="00310A9C" w:rsidP="00EB2AC5">
      <w:pPr>
        <w:rPr>
          <w:rFonts w:eastAsia="Arial Unicode MS"/>
          <w:lang w:val="sr-Cyrl-RS"/>
        </w:rPr>
      </w:pPr>
      <w:r>
        <w:rPr>
          <w:rFonts w:eastAsia="Arial Unicode MS"/>
          <w:lang w:val="sr-Cyrl-RS"/>
        </w:rPr>
        <w:t>.</w:t>
      </w:r>
      <w:r w:rsidR="00595C4F">
        <w:rPr>
          <w:rFonts w:eastAsia="Arial Unicode MS"/>
          <w:lang w:val="sr-Cyrl-RS"/>
        </w:rPr>
        <w:t xml:space="preserve"> Место извршења </w:t>
      </w:r>
      <w:r w:rsidR="00595C4F" w:rsidRPr="00595C4F">
        <w:rPr>
          <w:rFonts w:eastAsia="Arial Unicode MS"/>
          <w:lang w:val="sr-Cyrl-RS"/>
        </w:rPr>
        <w:t xml:space="preserve">услуга је </w:t>
      </w:r>
      <w:r w:rsidR="00595C4F" w:rsidRPr="00595C4F">
        <w:rPr>
          <w:rFonts w:eastAsia="Arial Unicode MS"/>
          <w:bCs/>
          <w:iCs/>
          <w:lang w:val="sr-Cyrl-CS"/>
        </w:rPr>
        <w:t>локација наручиоца и то:</w:t>
      </w:r>
      <w:r w:rsidR="00595C4F" w:rsidRPr="00595C4F">
        <w:rPr>
          <w:rFonts w:eastAsia="Arial Unicode MS"/>
          <w:lang w:val="sr-Cyrl-CS"/>
        </w:rPr>
        <w:t xml:space="preserve">Огранак ТЕНТ,  локација ТЕНТ А и лоакција </w:t>
      </w:r>
      <w:r w:rsidR="00595C4F">
        <w:rPr>
          <w:rFonts w:eastAsia="Arial Unicode MS"/>
          <w:lang w:val="sr-Cyrl-CS"/>
        </w:rPr>
        <w:t>Пружаоца услуга.</w:t>
      </w:r>
    </w:p>
    <w:p w14:paraId="47FB642E" w14:textId="77777777" w:rsidR="00EB2AC5" w:rsidRDefault="00EB2AC5" w:rsidP="00EB2AC5">
      <w:pPr>
        <w:rPr>
          <w:rFonts w:eastAsia="Arial Unicode MS"/>
          <w:lang w:val="sr-Cyrl-CS"/>
        </w:rPr>
      </w:pPr>
    </w:p>
    <w:p w14:paraId="292A5ECF" w14:textId="77777777" w:rsidR="00595C4F" w:rsidRPr="00595C4F" w:rsidRDefault="00595C4F" w:rsidP="00595C4F">
      <w:pPr>
        <w:rPr>
          <w:rFonts w:eastAsia="Arial Unicode MS"/>
        </w:rPr>
      </w:pPr>
      <w:r w:rsidRPr="00595C4F">
        <w:rPr>
          <w:rFonts w:eastAsia="Arial Unicode MS"/>
        </w:rPr>
        <w:t>ИЗВРШИОЦИ</w:t>
      </w:r>
      <w:r w:rsidRPr="00595C4F">
        <w:rPr>
          <w:rFonts w:eastAsia="Arial Unicode MS"/>
        </w:rPr>
        <w:tab/>
      </w:r>
    </w:p>
    <w:p w14:paraId="5983F647" w14:textId="20B97B4A" w:rsidR="00595C4F" w:rsidRPr="00595C4F" w:rsidRDefault="00595C4F" w:rsidP="00595C4F">
      <w:pPr>
        <w:jc w:val="center"/>
        <w:rPr>
          <w:rFonts w:eastAsia="Arial Unicode MS"/>
        </w:rPr>
      </w:pPr>
      <w:r w:rsidRPr="00595C4F">
        <w:rPr>
          <w:rFonts w:eastAsia="Arial Unicode MS"/>
        </w:rPr>
        <w:t xml:space="preserve">Члан </w:t>
      </w:r>
      <w:r w:rsidRPr="00595C4F">
        <w:rPr>
          <w:rFonts w:eastAsia="Arial Unicode MS"/>
          <w:lang w:val="sr-Cyrl-RS"/>
        </w:rPr>
        <w:t>11</w:t>
      </w:r>
      <w:r w:rsidRPr="00595C4F">
        <w:rPr>
          <w:rFonts w:eastAsia="Arial Unicode MS"/>
        </w:rPr>
        <w:t>.</w:t>
      </w:r>
    </w:p>
    <w:p w14:paraId="368BDBC8" w14:textId="77777777" w:rsidR="00595C4F" w:rsidRPr="00595C4F" w:rsidRDefault="00595C4F" w:rsidP="00595C4F">
      <w:pPr>
        <w:rPr>
          <w:rFonts w:eastAsia="Arial Unicode MS"/>
        </w:rPr>
      </w:pPr>
      <w:r w:rsidRPr="00595C4F">
        <w:rPr>
          <w:rFonts w:eastAsia="Arial Unicode MS"/>
        </w:rPr>
        <w:t>Извршиоци су ангажована лица од стране Пружаоца услуге.</w:t>
      </w:r>
    </w:p>
    <w:p w14:paraId="2E7B6744" w14:textId="66BF6301" w:rsidR="00595C4F" w:rsidRPr="00595C4F" w:rsidRDefault="00595C4F" w:rsidP="00595C4F">
      <w:pPr>
        <w:rPr>
          <w:rFonts w:eastAsia="Arial Unicode MS"/>
        </w:rPr>
      </w:pPr>
      <w:r w:rsidRPr="00595C4F">
        <w:rPr>
          <w:rFonts w:eastAsia="Arial Unicode MS"/>
        </w:rPr>
        <w:t>Пружалац услуге доставља Кориснику услуге:Списак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овог Уговора)</w:t>
      </w:r>
      <w:r w:rsidRPr="00595C4F">
        <w:rPr>
          <w:rFonts w:eastAsia="Arial Unicode MS"/>
          <w:lang w:val="sr-Cyrl-RS"/>
        </w:rPr>
        <w:t>.</w:t>
      </w:r>
    </w:p>
    <w:p w14:paraId="4F356CDA" w14:textId="77777777" w:rsidR="00595C4F" w:rsidRPr="00595C4F" w:rsidRDefault="00595C4F" w:rsidP="00595C4F">
      <w:pPr>
        <w:rPr>
          <w:rFonts w:eastAsia="Arial Unicode MS"/>
          <w:b/>
          <w:lang w:val="sr-Cyrl-RS"/>
        </w:rPr>
      </w:pPr>
    </w:p>
    <w:p w14:paraId="4F9DB62B" w14:textId="3523154B" w:rsidR="00595C4F" w:rsidRPr="00595C4F" w:rsidRDefault="00595C4F" w:rsidP="00595C4F">
      <w:pPr>
        <w:jc w:val="center"/>
        <w:rPr>
          <w:rFonts w:eastAsia="Arial Unicode MS"/>
        </w:rPr>
      </w:pPr>
      <w:r w:rsidRPr="00595C4F">
        <w:rPr>
          <w:rFonts w:eastAsia="Arial Unicode MS"/>
        </w:rPr>
        <w:t xml:space="preserve">Члан </w:t>
      </w:r>
      <w:r w:rsidRPr="00595C4F">
        <w:rPr>
          <w:rFonts w:eastAsia="Arial Unicode MS"/>
          <w:lang w:val="sr-Cyrl-RS"/>
        </w:rPr>
        <w:t>12</w:t>
      </w:r>
      <w:r w:rsidRPr="00595C4F">
        <w:rPr>
          <w:rFonts w:eastAsia="Arial Unicode MS"/>
        </w:rPr>
        <w:t>.</w:t>
      </w:r>
    </w:p>
    <w:p w14:paraId="0D09C7CC" w14:textId="3B30814B" w:rsidR="00595C4F" w:rsidRPr="00595C4F" w:rsidRDefault="00595C4F" w:rsidP="00595C4F">
      <w:pPr>
        <w:rPr>
          <w:rFonts w:eastAsia="Arial Unicode MS"/>
          <w:lang w:val="sr-Cyrl-RS"/>
        </w:rPr>
      </w:pPr>
      <w:r w:rsidRPr="00595C4F">
        <w:rPr>
          <w:rFonts w:eastAsia="Arial Unicode MS"/>
        </w:rPr>
        <w:t>O</w:t>
      </w:r>
      <w:r w:rsidRPr="00595C4F">
        <w:rPr>
          <w:rFonts w:eastAsia="Arial Unicode MS"/>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595C4F">
        <w:rPr>
          <w:rFonts w:eastAsia="Arial Unicode MS"/>
          <w:lang w:val="ru-RU"/>
        </w:rPr>
        <w:t xml:space="preserve">програму пословања ЈП ЕПС </w:t>
      </w:r>
      <w:r w:rsidRPr="00595C4F">
        <w:rPr>
          <w:rFonts w:eastAsia="Arial Unicode MS"/>
          <w:lang w:val="sr-Cyrl-RS"/>
        </w:rPr>
        <w:t>за године у којима ће се плаћати уговорене обавезе.</w:t>
      </w:r>
    </w:p>
    <w:p w14:paraId="4B429B60" w14:textId="51015541" w:rsidR="00595C4F" w:rsidRPr="00595C4F" w:rsidRDefault="00595C4F" w:rsidP="00595C4F">
      <w:pPr>
        <w:jc w:val="center"/>
        <w:rPr>
          <w:rFonts w:eastAsia="Arial Unicode MS"/>
        </w:rPr>
      </w:pPr>
      <w:r w:rsidRPr="00595C4F">
        <w:rPr>
          <w:rFonts w:eastAsia="Arial Unicode MS"/>
        </w:rPr>
        <w:t xml:space="preserve">Члан </w:t>
      </w:r>
      <w:r w:rsidRPr="00595C4F">
        <w:rPr>
          <w:rFonts w:eastAsia="Arial Unicode MS"/>
          <w:lang w:val="sr-Cyrl-RS"/>
        </w:rPr>
        <w:t>13</w:t>
      </w:r>
      <w:r w:rsidRPr="00595C4F">
        <w:rPr>
          <w:rFonts w:eastAsia="Arial Unicode MS"/>
        </w:rPr>
        <w:t>.</w:t>
      </w:r>
    </w:p>
    <w:p w14:paraId="554F898A" w14:textId="4A13BEC5" w:rsidR="00595C4F" w:rsidRPr="00595C4F" w:rsidRDefault="00595C4F" w:rsidP="007F0946">
      <w:pPr>
        <w:spacing w:before="0"/>
        <w:rPr>
          <w:rFonts w:eastAsia="Arial Unicode MS"/>
        </w:rPr>
      </w:pPr>
      <w:r>
        <w:rPr>
          <w:rFonts w:eastAsia="Arial Unicode MS"/>
        </w:rPr>
        <w:t xml:space="preserve">Овај Уговор и његови Прилози </w:t>
      </w:r>
      <w:r w:rsidRPr="00595C4F">
        <w:rPr>
          <w:rFonts w:eastAsia="Arial Unicode MS"/>
        </w:rPr>
        <w:t xml:space="preserve">из члана </w:t>
      </w:r>
      <w:r w:rsidR="00114AA4">
        <w:rPr>
          <w:rFonts w:eastAsia="Arial Unicode MS"/>
          <w:lang w:val="sr-Cyrl-RS"/>
        </w:rPr>
        <w:t>22</w:t>
      </w:r>
      <w:r w:rsidRPr="00595C4F">
        <w:rPr>
          <w:rFonts w:eastAsia="Arial Unicode MS"/>
        </w:rPr>
        <w:t xml:space="preserve">.овог Уговора, сачињени су на српском језику. </w:t>
      </w:r>
    </w:p>
    <w:p w14:paraId="675C60E7" w14:textId="77777777" w:rsidR="00595C4F" w:rsidRPr="00595C4F" w:rsidRDefault="00595C4F" w:rsidP="007F0946">
      <w:pPr>
        <w:spacing w:before="0"/>
        <w:rPr>
          <w:rFonts w:eastAsia="Arial Unicode MS"/>
        </w:rPr>
      </w:pPr>
      <w:r w:rsidRPr="00595C4F">
        <w:rPr>
          <w:rFonts w:eastAsia="Arial Unicode MS"/>
        </w:rPr>
        <w:t>На овај Уговор примењују се закони Републике Србије.</w:t>
      </w:r>
    </w:p>
    <w:p w14:paraId="5DFE5BBA" w14:textId="77777777" w:rsidR="00595C4F" w:rsidRPr="00595C4F" w:rsidRDefault="00595C4F" w:rsidP="007F0946">
      <w:pPr>
        <w:spacing w:before="0"/>
        <w:rPr>
          <w:rFonts w:eastAsia="Arial Unicode MS"/>
        </w:rPr>
      </w:pPr>
      <w:r w:rsidRPr="00595C4F">
        <w:rPr>
          <w:rFonts w:eastAsia="Arial Unicode MS"/>
        </w:rPr>
        <w:t xml:space="preserve">У случају спора меродавно право је право Републике Србије, а поступак се води на српском језику. </w:t>
      </w:r>
    </w:p>
    <w:p w14:paraId="0211D84C" w14:textId="77777777" w:rsidR="00595C4F" w:rsidRPr="00595C4F" w:rsidRDefault="00595C4F" w:rsidP="00595C4F">
      <w:pPr>
        <w:rPr>
          <w:rFonts w:eastAsia="Arial Unicode MS"/>
        </w:rPr>
      </w:pPr>
    </w:p>
    <w:p w14:paraId="01A39A67" w14:textId="77777777" w:rsidR="00595C4F" w:rsidRPr="00595C4F" w:rsidRDefault="00595C4F" w:rsidP="00595C4F">
      <w:pPr>
        <w:rPr>
          <w:rFonts w:eastAsia="Arial Unicode MS"/>
        </w:rPr>
      </w:pPr>
      <w:r w:rsidRPr="00595C4F">
        <w:rPr>
          <w:rFonts w:eastAsia="Arial Unicode MS"/>
        </w:rPr>
        <w:t xml:space="preserve">ГАРАНТНИ РОК </w:t>
      </w:r>
    </w:p>
    <w:p w14:paraId="7C671D23" w14:textId="15419DCD" w:rsidR="00595C4F" w:rsidRPr="00595C4F" w:rsidRDefault="00595C4F" w:rsidP="00595C4F">
      <w:pPr>
        <w:jc w:val="center"/>
        <w:rPr>
          <w:rFonts w:eastAsia="Arial Unicode MS"/>
        </w:rPr>
      </w:pPr>
      <w:r w:rsidRPr="00595C4F">
        <w:rPr>
          <w:rFonts w:eastAsia="Arial Unicode MS"/>
        </w:rPr>
        <w:t xml:space="preserve">Члан </w:t>
      </w:r>
      <w:r w:rsidRPr="00595C4F">
        <w:rPr>
          <w:rFonts w:eastAsia="Arial Unicode MS"/>
          <w:lang w:val="sr-Cyrl-RS"/>
        </w:rPr>
        <w:t>14</w:t>
      </w:r>
      <w:r w:rsidRPr="00595C4F">
        <w:rPr>
          <w:rFonts w:eastAsia="Arial Unicode MS"/>
        </w:rPr>
        <w:t>.</w:t>
      </w:r>
    </w:p>
    <w:p w14:paraId="3D16EEA8" w14:textId="38358AF8" w:rsidR="00595C4F" w:rsidRPr="0042098E" w:rsidRDefault="00595C4F" w:rsidP="00595C4F">
      <w:pPr>
        <w:spacing w:before="0"/>
        <w:rPr>
          <w:rFonts w:cs="Arial"/>
          <w:bCs/>
          <w:iCs/>
          <w:lang w:val="sr-Cyrl-RS"/>
        </w:rPr>
      </w:pPr>
      <w:r w:rsidRPr="00595C4F">
        <w:rPr>
          <w:rFonts w:eastAsia="Arial Unicode MS"/>
        </w:rPr>
        <w:t xml:space="preserve">Гарантни рок за предмет набавке је минимум </w:t>
      </w:r>
      <w:r w:rsidRPr="00595C4F">
        <w:rPr>
          <w:rFonts w:eastAsia="Arial Unicode MS"/>
          <w:lang w:val="sr-Cyrl-CS"/>
        </w:rPr>
        <w:t xml:space="preserve">__ </w:t>
      </w:r>
      <w:r>
        <w:rPr>
          <w:rFonts w:cs="Arial"/>
          <w:bCs/>
          <w:iCs/>
          <w:lang w:val="sr-Cyrl-RS"/>
        </w:rPr>
        <w:t>___</w:t>
      </w:r>
      <w:r w:rsidRPr="0042098E">
        <w:rPr>
          <w:rFonts w:cs="Arial"/>
          <w:bCs/>
          <w:iCs/>
          <w:lang w:val="sr-Cyrl-CS"/>
        </w:rPr>
        <w:t xml:space="preserve"> месеци од дана </w:t>
      </w:r>
      <w:r>
        <w:rPr>
          <w:rFonts w:cs="Arial"/>
          <w:bCs/>
          <w:iCs/>
          <w:lang w:val="sr-Cyrl-CS"/>
        </w:rPr>
        <w:t>пуштања мотора у рад, односно ___</w:t>
      </w:r>
      <w:r w:rsidRPr="0042098E">
        <w:rPr>
          <w:rFonts w:cs="Arial"/>
          <w:bCs/>
          <w:iCs/>
          <w:lang w:val="sr-Cyrl-CS"/>
        </w:rPr>
        <w:t xml:space="preserve"> месеца</w:t>
      </w:r>
      <w:r>
        <w:rPr>
          <w:rFonts w:cs="Arial"/>
          <w:bCs/>
          <w:iCs/>
          <w:lang w:val="sr-Cyrl-CS"/>
        </w:rPr>
        <w:t>/и</w:t>
      </w:r>
      <w:r w:rsidRPr="0042098E">
        <w:rPr>
          <w:rFonts w:cs="Arial"/>
          <w:bCs/>
          <w:iCs/>
          <w:lang w:val="sr-Cyrl-CS"/>
        </w:rPr>
        <w:t xml:space="preserve"> од дана испоруке</w:t>
      </w:r>
      <w:r>
        <w:rPr>
          <w:rFonts w:cs="Arial"/>
          <w:bCs/>
          <w:iCs/>
          <w:lang w:val="sr-Cyrl-CS"/>
        </w:rPr>
        <w:t>.</w:t>
      </w:r>
    </w:p>
    <w:p w14:paraId="12BFC47A" w14:textId="77777777" w:rsidR="00595C4F" w:rsidRPr="00595C4F" w:rsidRDefault="00595C4F" w:rsidP="00595C4F">
      <w:pPr>
        <w:rPr>
          <w:rFonts w:eastAsia="Arial Unicode MS"/>
          <w:lang w:val="sr-Cyrl-RS"/>
        </w:rPr>
      </w:pPr>
    </w:p>
    <w:p w14:paraId="61E14200" w14:textId="77777777" w:rsidR="00595C4F" w:rsidRPr="00595C4F" w:rsidRDefault="00595C4F" w:rsidP="007F0946">
      <w:pPr>
        <w:spacing w:before="0"/>
        <w:rPr>
          <w:rFonts w:eastAsia="Arial Unicode MS"/>
        </w:rPr>
      </w:pPr>
      <w:r w:rsidRPr="00595C4F">
        <w:rPr>
          <w:rFonts w:eastAsia="Arial Unicode MS"/>
        </w:rPr>
        <w:t>ВИША СИЛА</w:t>
      </w:r>
    </w:p>
    <w:p w14:paraId="19ADF75C" w14:textId="03E4DF9A" w:rsidR="00595C4F" w:rsidRPr="00595C4F" w:rsidRDefault="00595C4F" w:rsidP="007F0946">
      <w:pPr>
        <w:spacing w:before="0"/>
        <w:jc w:val="center"/>
        <w:rPr>
          <w:rFonts w:eastAsia="Arial Unicode MS"/>
        </w:rPr>
      </w:pPr>
      <w:r w:rsidRPr="00595C4F">
        <w:rPr>
          <w:rFonts w:eastAsia="Arial Unicode MS"/>
        </w:rPr>
        <w:t xml:space="preserve">Члан </w:t>
      </w:r>
      <w:r w:rsidRPr="00595C4F">
        <w:rPr>
          <w:rFonts w:eastAsia="Arial Unicode MS"/>
          <w:lang w:val="sr-Cyrl-RS"/>
        </w:rPr>
        <w:t>15</w:t>
      </w:r>
      <w:r w:rsidRPr="00595C4F">
        <w:rPr>
          <w:rFonts w:eastAsia="Arial Unicode MS"/>
        </w:rPr>
        <w:t>.</w:t>
      </w:r>
    </w:p>
    <w:p w14:paraId="41F7337A" w14:textId="77777777" w:rsidR="00595C4F" w:rsidRPr="00595C4F" w:rsidRDefault="00595C4F" w:rsidP="007F0946">
      <w:pPr>
        <w:spacing w:before="0"/>
        <w:rPr>
          <w:rFonts w:eastAsia="Arial Unicode MS"/>
        </w:rPr>
      </w:pPr>
      <w:r w:rsidRPr="00595C4F">
        <w:rPr>
          <w:rFonts w:eastAsia="Arial Unicode MS"/>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14:paraId="437EABDB" w14:textId="77777777" w:rsidR="00595C4F" w:rsidRPr="00595C4F" w:rsidRDefault="00595C4F" w:rsidP="007F0946">
      <w:pPr>
        <w:spacing w:before="0"/>
        <w:rPr>
          <w:rFonts w:eastAsia="Arial Unicode MS"/>
        </w:rPr>
      </w:pPr>
      <w:r w:rsidRPr="00595C4F">
        <w:rPr>
          <w:rFonts w:eastAsia="Arial Unicode MS"/>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6D93D6E8" w14:textId="77777777" w:rsidR="00595C4F" w:rsidRPr="00595C4F" w:rsidRDefault="00595C4F" w:rsidP="007F0946">
      <w:pPr>
        <w:spacing w:before="0"/>
        <w:rPr>
          <w:rFonts w:eastAsia="Arial Unicode MS"/>
        </w:rPr>
      </w:pPr>
      <w:r w:rsidRPr="00595C4F">
        <w:rPr>
          <w:rFonts w:eastAsia="Arial Unicode MS"/>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5BA88721" w14:textId="4C2C7363" w:rsidR="00595C4F" w:rsidRPr="007F0946" w:rsidRDefault="00595C4F" w:rsidP="007F0946">
      <w:pPr>
        <w:spacing w:before="0"/>
        <w:rPr>
          <w:rFonts w:eastAsia="Arial Unicode MS"/>
          <w:lang w:val="sr-Cyrl-RS"/>
        </w:rPr>
      </w:pPr>
      <w:r w:rsidRPr="00595C4F">
        <w:rPr>
          <w:rFonts w:eastAsia="Arial Unicode MS"/>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r w:rsidR="007F0946">
        <w:rPr>
          <w:rFonts w:eastAsia="Arial Unicode MS"/>
          <w:lang w:val="sr-Cyrl-RS"/>
        </w:rPr>
        <w:t>р.</w:t>
      </w:r>
    </w:p>
    <w:p w14:paraId="6B54D8C6" w14:textId="77777777" w:rsidR="00595C4F" w:rsidRPr="00595C4F" w:rsidRDefault="00595C4F" w:rsidP="00595C4F">
      <w:pPr>
        <w:rPr>
          <w:rFonts w:eastAsia="Arial Unicode MS"/>
          <w:b/>
          <w:lang w:val="sr-Cyrl-RS"/>
        </w:rPr>
      </w:pPr>
    </w:p>
    <w:p w14:paraId="310D1154" w14:textId="77777777" w:rsidR="00595C4F" w:rsidRPr="00595C4F" w:rsidRDefault="00595C4F" w:rsidP="007F0946">
      <w:pPr>
        <w:spacing w:before="0"/>
        <w:rPr>
          <w:rFonts w:eastAsia="Arial Unicode MS"/>
        </w:rPr>
      </w:pPr>
      <w:r w:rsidRPr="00595C4F">
        <w:rPr>
          <w:rFonts w:eastAsia="Arial Unicode MS"/>
        </w:rPr>
        <w:t>НАКНАДА ШТЕТЕ</w:t>
      </w:r>
    </w:p>
    <w:p w14:paraId="5D5E7E7C" w14:textId="2CCEBBFF" w:rsidR="00595C4F" w:rsidRPr="00595C4F" w:rsidRDefault="00595C4F" w:rsidP="007F0946">
      <w:pPr>
        <w:spacing w:before="0"/>
        <w:jc w:val="center"/>
        <w:rPr>
          <w:rFonts w:eastAsia="Arial Unicode MS"/>
        </w:rPr>
      </w:pPr>
      <w:r w:rsidRPr="00595C4F">
        <w:rPr>
          <w:rFonts w:eastAsia="Arial Unicode MS"/>
        </w:rPr>
        <w:t xml:space="preserve">Члан </w:t>
      </w:r>
      <w:r w:rsidRPr="00595C4F">
        <w:rPr>
          <w:rFonts w:eastAsia="Arial Unicode MS"/>
          <w:lang w:val="sr-Cyrl-RS"/>
        </w:rPr>
        <w:t>1</w:t>
      </w:r>
      <w:r>
        <w:rPr>
          <w:rFonts w:eastAsia="Arial Unicode MS"/>
          <w:lang w:val="sr-Cyrl-RS"/>
        </w:rPr>
        <w:t>6</w:t>
      </w:r>
      <w:r w:rsidRPr="00595C4F">
        <w:rPr>
          <w:rFonts w:eastAsia="Arial Unicode MS"/>
        </w:rPr>
        <w:t>.</w:t>
      </w:r>
    </w:p>
    <w:p w14:paraId="0D273304" w14:textId="77777777" w:rsidR="00595C4F" w:rsidRPr="00595C4F" w:rsidRDefault="00595C4F" w:rsidP="007F0946">
      <w:pPr>
        <w:spacing w:before="0"/>
        <w:rPr>
          <w:rFonts w:eastAsia="Arial Unicode MS"/>
        </w:rPr>
      </w:pPr>
      <w:r w:rsidRPr="00595C4F">
        <w:rPr>
          <w:rFonts w:eastAsia="Arial Unicode M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33DCDD5F" w14:textId="77777777" w:rsidR="00595C4F" w:rsidRPr="00595C4F" w:rsidRDefault="00595C4F" w:rsidP="007F0946">
      <w:pPr>
        <w:spacing w:before="0"/>
        <w:rPr>
          <w:rFonts w:eastAsia="Arial Unicode MS"/>
        </w:rPr>
      </w:pPr>
      <w:r w:rsidRPr="00595C4F">
        <w:rPr>
          <w:rFonts w:eastAsia="Arial Unicode MS"/>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3B2552D7" w14:textId="77777777" w:rsidR="00595C4F" w:rsidRPr="00595C4F" w:rsidRDefault="00595C4F" w:rsidP="007F0946">
      <w:pPr>
        <w:spacing w:before="0"/>
        <w:rPr>
          <w:rFonts w:eastAsia="Arial Unicode MS"/>
        </w:rPr>
      </w:pPr>
      <w:r w:rsidRPr="00595C4F">
        <w:rPr>
          <w:rFonts w:eastAsia="Arial Unicode MS"/>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21E7C6F7" w14:textId="77777777" w:rsidR="00595C4F" w:rsidRPr="00595C4F" w:rsidRDefault="00595C4F" w:rsidP="00595C4F">
      <w:pPr>
        <w:rPr>
          <w:rFonts w:eastAsia="Arial Unicode MS"/>
        </w:rPr>
      </w:pPr>
    </w:p>
    <w:p w14:paraId="53C8C8CC" w14:textId="77777777" w:rsidR="00595C4F" w:rsidRPr="00595C4F" w:rsidRDefault="00595C4F" w:rsidP="007F0946">
      <w:pPr>
        <w:spacing w:before="0"/>
        <w:rPr>
          <w:rFonts w:eastAsia="Arial Unicode MS"/>
        </w:rPr>
      </w:pPr>
      <w:r w:rsidRPr="00595C4F">
        <w:rPr>
          <w:rFonts w:eastAsia="Arial Unicode MS"/>
        </w:rPr>
        <w:t>УГОВОРНА КАЗНА</w:t>
      </w:r>
    </w:p>
    <w:p w14:paraId="58CC167F" w14:textId="636EC85F" w:rsidR="00595C4F" w:rsidRPr="00595C4F" w:rsidRDefault="00595C4F" w:rsidP="007F0946">
      <w:pPr>
        <w:spacing w:before="0"/>
        <w:jc w:val="center"/>
        <w:rPr>
          <w:rFonts w:eastAsia="Arial Unicode MS"/>
        </w:rPr>
      </w:pPr>
      <w:r w:rsidRPr="00595C4F">
        <w:rPr>
          <w:rFonts w:eastAsia="Arial Unicode MS"/>
        </w:rPr>
        <w:t xml:space="preserve">Члан </w:t>
      </w:r>
      <w:r w:rsidRPr="00595C4F">
        <w:rPr>
          <w:rFonts w:eastAsia="Arial Unicode MS"/>
          <w:lang w:val="sr-Cyrl-RS"/>
        </w:rPr>
        <w:t>1</w:t>
      </w:r>
      <w:r>
        <w:rPr>
          <w:rFonts w:eastAsia="Arial Unicode MS"/>
          <w:lang w:val="sr-Cyrl-RS"/>
        </w:rPr>
        <w:t>7</w:t>
      </w:r>
      <w:r w:rsidRPr="00595C4F">
        <w:rPr>
          <w:rFonts w:eastAsia="Arial Unicode MS"/>
        </w:rPr>
        <w:t>.</w:t>
      </w:r>
    </w:p>
    <w:p w14:paraId="2887DE8E" w14:textId="77777777" w:rsidR="00595C4F" w:rsidRPr="00595C4F" w:rsidRDefault="00595C4F" w:rsidP="007F0946">
      <w:pPr>
        <w:spacing w:before="0"/>
        <w:rPr>
          <w:rFonts w:eastAsia="Arial Unicode MS"/>
        </w:rPr>
      </w:pPr>
      <w:r w:rsidRPr="00595C4F">
        <w:rPr>
          <w:rFonts w:eastAsia="Arial Unicode M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7F71ADF2" w14:textId="77777777" w:rsidR="00595C4F" w:rsidRPr="00595C4F" w:rsidRDefault="00595C4F" w:rsidP="007F0946">
      <w:pPr>
        <w:spacing w:before="0"/>
        <w:rPr>
          <w:rFonts w:eastAsia="Arial Unicode MS"/>
        </w:rPr>
      </w:pPr>
      <w:r w:rsidRPr="00595C4F">
        <w:rPr>
          <w:rFonts w:eastAsia="Arial Unicode M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472B1E3D" w14:textId="77777777" w:rsidR="00595C4F" w:rsidRPr="00595C4F" w:rsidRDefault="00595C4F" w:rsidP="007F0946">
      <w:pPr>
        <w:spacing w:before="0"/>
        <w:rPr>
          <w:rFonts w:eastAsia="Arial Unicode MS"/>
        </w:rPr>
      </w:pPr>
      <w:r w:rsidRPr="00595C4F">
        <w:rPr>
          <w:rFonts w:eastAsia="Arial Unicode MS"/>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5C33F7A1" w14:textId="77777777" w:rsidR="00595C4F" w:rsidRPr="00595C4F" w:rsidRDefault="00595C4F" w:rsidP="00595C4F">
      <w:pPr>
        <w:rPr>
          <w:rFonts w:eastAsia="Arial Unicode MS"/>
        </w:rPr>
      </w:pPr>
    </w:p>
    <w:p w14:paraId="50AFC3CA" w14:textId="77777777" w:rsidR="00595C4F" w:rsidRPr="00595C4F" w:rsidRDefault="00595C4F" w:rsidP="007F0946">
      <w:pPr>
        <w:spacing w:before="0"/>
        <w:rPr>
          <w:rFonts w:eastAsia="Arial Unicode MS"/>
        </w:rPr>
      </w:pPr>
      <w:r w:rsidRPr="00595C4F">
        <w:rPr>
          <w:rFonts w:eastAsia="Arial Unicode MS"/>
        </w:rPr>
        <w:t>РАСКИД УГОВОРА</w:t>
      </w:r>
    </w:p>
    <w:p w14:paraId="01F6F03B" w14:textId="3C52EED4" w:rsidR="00595C4F" w:rsidRPr="00595C4F" w:rsidRDefault="00595C4F" w:rsidP="007F0946">
      <w:pPr>
        <w:spacing w:before="0"/>
        <w:jc w:val="center"/>
        <w:rPr>
          <w:rFonts w:eastAsia="Arial Unicode MS"/>
          <w:lang w:val="sr-Cyrl-RS"/>
        </w:rPr>
      </w:pPr>
      <w:r w:rsidRPr="00595C4F">
        <w:rPr>
          <w:rFonts w:eastAsia="Arial Unicode MS"/>
        </w:rPr>
        <w:t xml:space="preserve">Члан </w:t>
      </w:r>
      <w:r w:rsidRPr="00595C4F">
        <w:rPr>
          <w:rFonts w:eastAsia="Arial Unicode MS"/>
          <w:lang w:val="sr-Cyrl-RS"/>
        </w:rPr>
        <w:t>1</w:t>
      </w:r>
      <w:r>
        <w:rPr>
          <w:rFonts w:eastAsia="Arial Unicode MS"/>
          <w:lang w:val="sr-Cyrl-RS"/>
        </w:rPr>
        <w:t>8.</w:t>
      </w:r>
    </w:p>
    <w:p w14:paraId="796AC4B9" w14:textId="77777777" w:rsidR="00595C4F" w:rsidRPr="00595C4F" w:rsidRDefault="00595C4F" w:rsidP="007F0946">
      <w:pPr>
        <w:spacing w:before="0"/>
        <w:rPr>
          <w:rFonts w:eastAsia="Arial Unicode MS"/>
        </w:rPr>
      </w:pPr>
      <w:r w:rsidRPr="00595C4F">
        <w:rPr>
          <w:rFonts w:eastAsia="Arial Unicode MS"/>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1009DD61" w14:textId="77777777" w:rsidR="00595C4F" w:rsidRPr="00595C4F" w:rsidRDefault="00595C4F" w:rsidP="007F0946">
      <w:pPr>
        <w:spacing w:before="0"/>
        <w:rPr>
          <w:rFonts w:eastAsia="Arial Unicode MS"/>
        </w:rPr>
      </w:pPr>
      <w:r w:rsidRPr="00595C4F">
        <w:rPr>
          <w:rFonts w:eastAsia="Arial Unicode MS"/>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44D36D03" w14:textId="19692098" w:rsidR="00595C4F" w:rsidRPr="007F0946" w:rsidRDefault="00595C4F" w:rsidP="007F0946">
      <w:pPr>
        <w:spacing w:before="0"/>
        <w:rPr>
          <w:rFonts w:eastAsia="Arial Unicode MS"/>
          <w:lang w:val="sr-Cyrl-RS"/>
        </w:rPr>
      </w:pPr>
      <w:r w:rsidRPr="00595C4F">
        <w:rPr>
          <w:rFonts w:eastAsia="Arial Unicode MS"/>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114AA4">
        <w:rPr>
          <w:rFonts w:eastAsia="Arial Unicode MS"/>
          <w:lang w:val="sr-Cyrl-RS"/>
        </w:rPr>
        <w:t>17</w:t>
      </w:r>
      <w:r w:rsidRPr="00595C4F">
        <w:rPr>
          <w:rFonts w:eastAsia="Arial Unicode MS"/>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7E09D7B0" w14:textId="77777777" w:rsidR="00595C4F" w:rsidRPr="00595C4F" w:rsidRDefault="00595C4F" w:rsidP="00595C4F">
      <w:pPr>
        <w:rPr>
          <w:rFonts w:eastAsia="Arial Unicode MS"/>
          <w:lang w:val="sr-Cyrl-RS"/>
        </w:rPr>
      </w:pPr>
      <w:r w:rsidRPr="00595C4F">
        <w:rPr>
          <w:rFonts w:eastAsia="Arial Unicode MS"/>
        </w:rPr>
        <w:t>ЗАВРШНЕ ОДРЕДБЕ</w:t>
      </w:r>
    </w:p>
    <w:p w14:paraId="5AA485B4" w14:textId="421D0D91" w:rsidR="00595C4F" w:rsidRPr="00595C4F" w:rsidRDefault="00595C4F" w:rsidP="00595C4F">
      <w:pPr>
        <w:jc w:val="center"/>
        <w:rPr>
          <w:rFonts w:eastAsia="Arial Unicode MS"/>
        </w:rPr>
      </w:pPr>
      <w:r w:rsidRPr="00595C4F">
        <w:rPr>
          <w:rFonts w:eastAsia="Arial Unicode MS"/>
        </w:rPr>
        <w:t xml:space="preserve">Члан </w:t>
      </w:r>
      <w:r w:rsidRPr="00595C4F">
        <w:rPr>
          <w:rFonts w:eastAsia="Arial Unicode MS"/>
          <w:lang w:val="sr-Cyrl-RS"/>
        </w:rPr>
        <w:t>18</w:t>
      </w:r>
      <w:r w:rsidRPr="00595C4F">
        <w:rPr>
          <w:rFonts w:eastAsia="Arial Unicode MS"/>
        </w:rPr>
        <w:t>.</w:t>
      </w:r>
    </w:p>
    <w:p w14:paraId="408722B9" w14:textId="129C8363" w:rsidR="00595C4F" w:rsidRPr="007F0946" w:rsidRDefault="00595C4F" w:rsidP="00595C4F">
      <w:pPr>
        <w:rPr>
          <w:rFonts w:eastAsia="Arial Unicode MS"/>
          <w:lang w:val="sr-Cyrl-RS"/>
        </w:rPr>
      </w:pPr>
      <w:r w:rsidRPr="00595C4F">
        <w:rPr>
          <w:rFonts w:eastAsia="Arial Unicode M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1B4BEFE5" w14:textId="7DCD966C" w:rsidR="00595C4F" w:rsidRPr="006F7DAE" w:rsidRDefault="00595C4F" w:rsidP="007F0946">
      <w:pPr>
        <w:spacing w:before="0"/>
        <w:jc w:val="center"/>
        <w:rPr>
          <w:rFonts w:eastAsia="Arial Unicode MS"/>
        </w:rPr>
      </w:pPr>
      <w:r w:rsidRPr="006F7DAE">
        <w:rPr>
          <w:rFonts w:eastAsia="Arial Unicode MS"/>
        </w:rPr>
        <w:lastRenderedPageBreak/>
        <w:t xml:space="preserve">Члан </w:t>
      </w:r>
      <w:r w:rsidR="006F7DAE" w:rsidRPr="006F7DAE">
        <w:rPr>
          <w:rFonts w:eastAsia="Arial Unicode MS"/>
          <w:lang w:val="sr-Cyrl-RS"/>
        </w:rPr>
        <w:t>19</w:t>
      </w:r>
      <w:r w:rsidRPr="006F7DAE">
        <w:rPr>
          <w:rFonts w:eastAsia="Arial Unicode MS"/>
        </w:rPr>
        <w:t>.</w:t>
      </w:r>
    </w:p>
    <w:p w14:paraId="4B3EF21E" w14:textId="43432393" w:rsidR="00595C4F" w:rsidRPr="00595C4F" w:rsidRDefault="006F7DAE" w:rsidP="007F0946">
      <w:pPr>
        <w:spacing w:before="0"/>
        <w:rPr>
          <w:rFonts w:eastAsia="Arial Unicode MS"/>
        </w:rPr>
      </w:pPr>
      <w:r>
        <w:rPr>
          <w:rFonts w:eastAsia="Arial Unicode MS"/>
          <w:lang w:val="sr-Cyrl-RS"/>
        </w:rPr>
        <w:t>Корисник услуга</w:t>
      </w:r>
      <w:r w:rsidR="00595C4F" w:rsidRPr="00595C4F">
        <w:rPr>
          <w:rFonts w:eastAsia="Arial Unicode MS"/>
          <w:lang w:val="sr-Latn-RS"/>
        </w:rPr>
        <w:t xml:space="preserve"> може након закључења уговора о јавној набавци без спровођења поступка јавне набавке </w:t>
      </w:r>
      <w:r w:rsidR="00595C4F" w:rsidRPr="00595C4F">
        <w:rPr>
          <w:rFonts w:eastAsia="Arial Unicode MS"/>
          <w:lang w:val="sr-Cyrl-RS"/>
        </w:rPr>
        <w:t>извршити измене на начин који је</w:t>
      </w:r>
      <w:r w:rsidR="00595C4F" w:rsidRPr="00595C4F">
        <w:rPr>
          <w:rFonts w:eastAsia="Arial Unicode MS"/>
          <w:lang w:val="sr-Latn-RS"/>
        </w:rPr>
        <w:t xml:space="preserve"> прописан чланом 115. Закона о јавним набавкама.</w:t>
      </w:r>
    </w:p>
    <w:p w14:paraId="48DB3F24" w14:textId="77777777" w:rsidR="00595C4F" w:rsidRPr="00595C4F" w:rsidRDefault="00595C4F" w:rsidP="007F0946">
      <w:pPr>
        <w:spacing w:before="0"/>
        <w:rPr>
          <w:rFonts w:eastAsia="Arial Unicode MS"/>
        </w:rPr>
      </w:pPr>
      <w:r w:rsidRPr="00595C4F">
        <w:rPr>
          <w:rFonts w:eastAsia="Arial Unicode M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3910A184" w14:textId="01B892A0" w:rsidR="00595C4F" w:rsidRPr="006F7DAE" w:rsidRDefault="00595C4F" w:rsidP="007F0946">
      <w:pPr>
        <w:spacing w:before="0"/>
        <w:rPr>
          <w:rFonts w:eastAsia="Arial Unicode MS"/>
          <w:lang w:val="sr-Cyrl-RS"/>
        </w:rPr>
      </w:pPr>
      <w:r w:rsidRPr="00595C4F">
        <w:rPr>
          <w:rFonts w:eastAsia="Arial Unicode MS"/>
          <w:lang w:val="sr-Latn-RS"/>
        </w:rPr>
        <w:t xml:space="preserve">У </w:t>
      </w:r>
      <w:r w:rsidRPr="00595C4F">
        <w:rPr>
          <w:rFonts w:eastAsia="Arial Unicode MS"/>
          <w:lang w:val="sr-Cyrl-CS"/>
        </w:rPr>
        <w:t>свим наведеним случајевима, Наручилац</w:t>
      </w:r>
      <w:r w:rsidRPr="00595C4F">
        <w:rPr>
          <w:rFonts w:eastAsia="Arial Unicode MS"/>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4E11278F" w14:textId="187AEA55" w:rsidR="00595C4F" w:rsidRPr="006F7DAE" w:rsidRDefault="00595C4F" w:rsidP="007F0946">
      <w:pPr>
        <w:spacing w:before="0"/>
        <w:jc w:val="center"/>
        <w:rPr>
          <w:rFonts w:eastAsia="Arial Unicode MS"/>
        </w:rPr>
      </w:pPr>
      <w:r w:rsidRPr="006F7DAE">
        <w:rPr>
          <w:rFonts w:eastAsia="Arial Unicode MS"/>
        </w:rPr>
        <w:t xml:space="preserve">Члан </w:t>
      </w:r>
      <w:r w:rsidR="006F7DAE" w:rsidRPr="006F7DAE">
        <w:rPr>
          <w:rFonts w:eastAsia="Arial Unicode MS"/>
          <w:lang w:val="sr-Cyrl-RS"/>
        </w:rPr>
        <w:t>20</w:t>
      </w:r>
      <w:r w:rsidRPr="006F7DAE">
        <w:rPr>
          <w:rFonts w:eastAsia="Arial Unicode MS"/>
        </w:rPr>
        <w:t>.</w:t>
      </w:r>
    </w:p>
    <w:p w14:paraId="0327744A" w14:textId="77777777" w:rsidR="00595C4F" w:rsidRPr="00595C4F" w:rsidRDefault="00595C4F" w:rsidP="007F0946">
      <w:pPr>
        <w:spacing w:before="0"/>
        <w:rPr>
          <w:rFonts w:eastAsia="Arial Unicode MS"/>
          <w:lang w:val="sr-Cyrl-RS"/>
        </w:rPr>
      </w:pPr>
      <w:r w:rsidRPr="00595C4F">
        <w:rPr>
          <w:rFonts w:eastAsia="Arial Unicode MS"/>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1BA4FE78" w14:textId="01773C9C" w:rsidR="00595C4F" w:rsidRPr="006F7DAE" w:rsidRDefault="00595C4F" w:rsidP="006F7DAE">
      <w:pPr>
        <w:jc w:val="center"/>
        <w:rPr>
          <w:rFonts w:eastAsia="Arial Unicode MS"/>
          <w:lang w:val="sr-Cyrl-RS"/>
        </w:rPr>
      </w:pPr>
      <w:r w:rsidRPr="006F7DAE">
        <w:rPr>
          <w:rFonts w:eastAsia="Arial Unicode MS"/>
        </w:rPr>
        <w:t xml:space="preserve">Члан </w:t>
      </w:r>
      <w:r w:rsidR="006F7DAE" w:rsidRPr="006F7DAE">
        <w:rPr>
          <w:rFonts w:eastAsia="Arial Unicode MS"/>
          <w:lang w:val="sr-Cyrl-RS"/>
        </w:rPr>
        <w:t>21</w:t>
      </w:r>
      <w:r w:rsidRPr="006F7DAE">
        <w:rPr>
          <w:rFonts w:eastAsia="Arial Unicode MS"/>
        </w:rPr>
        <w:t>.</w:t>
      </w:r>
    </w:p>
    <w:p w14:paraId="23C3154B" w14:textId="77777777" w:rsidR="00595C4F" w:rsidRPr="00595C4F" w:rsidRDefault="00595C4F" w:rsidP="00595C4F">
      <w:pPr>
        <w:rPr>
          <w:rFonts w:eastAsia="Arial Unicode MS"/>
          <w:lang w:val="sr-Cyrl-RS"/>
        </w:rPr>
      </w:pPr>
      <w:r w:rsidRPr="00595C4F">
        <w:rPr>
          <w:rFonts w:eastAsia="Arial Unicode MS"/>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0E14A49B" w14:textId="3832346E" w:rsidR="00595C4F" w:rsidRPr="006F7DAE" w:rsidRDefault="00595C4F" w:rsidP="006F7DAE">
      <w:pPr>
        <w:jc w:val="center"/>
        <w:rPr>
          <w:rFonts w:eastAsia="Arial Unicode MS"/>
        </w:rPr>
      </w:pPr>
      <w:r w:rsidRPr="006F7DAE">
        <w:rPr>
          <w:rFonts w:eastAsia="Arial Unicode MS"/>
        </w:rPr>
        <w:t xml:space="preserve">Члан </w:t>
      </w:r>
      <w:r w:rsidR="006F7DAE" w:rsidRPr="006F7DAE">
        <w:rPr>
          <w:rFonts w:eastAsia="Arial Unicode MS"/>
          <w:lang w:val="sr-Cyrl-RS"/>
        </w:rPr>
        <w:t>22</w:t>
      </w:r>
      <w:r w:rsidRPr="006F7DAE">
        <w:rPr>
          <w:rFonts w:eastAsia="Arial Unicode MS"/>
        </w:rPr>
        <w:t>.</w:t>
      </w:r>
    </w:p>
    <w:p w14:paraId="48FB974A" w14:textId="77777777" w:rsidR="00595C4F" w:rsidRPr="00595C4F" w:rsidRDefault="00595C4F" w:rsidP="007F0946">
      <w:pPr>
        <w:spacing w:before="0"/>
        <w:rPr>
          <w:rFonts w:eastAsia="Arial Unicode MS"/>
        </w:rPr>
      </w:pPr>
      <w:r w:rsidRPr="00595C4F">
        <w:rPr>
          <w:rFonts w:eastAsia="Arial Unicode MS"/>
        </w:rPr>
        <w:t>Саставни део овог Уговора чине:</w:t>
      </w:r>
    </w:p>
    <w:p w14:paraId="76E7C892" w14:textId="77777777" w:rsidR="00595C4F" w:rsidRPr="00595C4F" w:rsidRDefault="00595C4F" w:rsidP="007F0946">
      <w:pPr>
        <w:spacing w:before="0"/>
        <w:rPr>
          <w:rFonts w:eastAsia="Arial Unicode MS"/>
        </w:rPr>
      </w:pPr>
      <w:r w:rsidRPr="00595C4F">
        <w:rPr>
          <w:rFonts w:eastAsia="Arial Unicode MS"/>
        </w:rPr>
        <w:t xml:space="preserve">Прилог број </w:t>
      </w:r>
      <w:r w:rsidRPr="00595C4F">
        <w:rPr>
          <w:rFonts w:eastAsia="Arial Unicode MS"/>
          <w:lang w:val="sr-Cyrl-RS"/>
        </w:rPr>
        <w:t>1</w:t>
      </w:r>
      <w:r w:rsidRPr="00595C4F">
        <w:rPr>
          <w:rFonts w:eastAsia="Arial Unicode MS"/>
        </w:rPr>
        <w:tab/>
        <w:t>Споразум о заједничком извршењу услуге;</w:t>
      </w:r>
      <w:r w:rsidRPr="00595C4F">
        <w:rPr>
          <w:rFonts w:eastAsia="Arial Unicode MS"/>
        </w:rPr>
        <w:tab/>
      </w:r>
    </w:p>
    <w:p w14:paraId="35068F50" w14:textId="77777777" w:rsidR="00595C4F" w:rsidRPr="00595C4F" w:rsidRDefault="00595C4F" w:rsidP="007F0946">
      <w:pPr>
        <w:spacing w:before="0"/>
        <w:rPr>
          <w:rFonts w:eastAsia="Arial Unicode MS"/>
        </w:rPr>
      </w:pPr>
      <w:r w:rsidRPr="00595C4F">
        <w:rPr>
          <w:rFonts w:eastAsia="Arial Unicode MS"/>
        </w:rPr>
        <w:t>Прило</w:t>
      </w:r>
      <w:r w:rsidRPr="00595C4F">
        <w:rPr>
          <w:rFonts w:eastAsia="Arial Unicode MS"/>
          <w:lang w:val="sr-Cyrl-RS"/>
        </w:rPr>
        <w:t>г број 2 Средство финансијског обезбеђења;</w:t>
      </w:r>
      <w:r w:rsidRPr="00595C4F">
        <w:rPr>
          <w:rFonts w:eastAsia="Arial Unicode MS"/>
        </w:rPr>
        <w:tab/>
      </w:r>
    </w:p>
    <w:p w14:paraId="57B4B6B8" w14:textId="7E8E99A7" w:rsidR="00595C4F" w:rsidRPr="00595C4F" w:rsidRDefault="00595C4F" w:rsidP="007F0946">
      <w:pPr>
        <w:spacing w:before="0"/>
        <w:rPr>
          <w:rFonts w:eastAsia="Arial Unicode MS"/>
        </w:rPr>
      </w:pPr>
      <w:r w:rsidRPr="00595C4F">
        <w:rPr>
          <w:rFonts w:eastAsia="Arial Unicode MS"/>
        </w:rPr>
        <w:t xml:space="preserve">Прилог број </w:t>
      </w:r>
      <w:r w:rsidR="00114AA4">
        <w:rPr>
          <w:rFonts w:eastAsia="Arial Unicode MS"/>
          <w:lang w:val="sr-Cyrl-RS"/>
        </w:rPr>
        <w:t>3</w:t>
      </w:r>
      <w:r w:rsidRPr="00595C4F">
        <w:rPr>
          <w:rFonts w:eastAsia="Arial Unicode MS"/>
        </w:rPr>
        <w:tab/>
      </w:r>
      <w:r w:rsidRPr="00595C4F">
        <w:rPr>
          <w:rFonts w:eastAsia="Arial Unicode MS"/>
          <w:lang w:val="sr-Cyrl-RS"/>
        </w:rPr>
        <w:t>Списак извршилаца</w:t>
      </w:r>
      <w:r w:rsidRPr="00595C4F">
        <w:rPr>
          <w:rFonts w:eastAsia="Arial Unicode MS"/>
        </w:rPr>
        <w:t>;</w:t>
      </w:r>
    </w:p>
    <w:p w14:paraId="4AD295B2" w14:textId="6671E6EA" w:rsidR="00595C4F" w:rsidRPr="00595C4F" w:rsidRDefault="00595C4F" w:rsidP="007F0946">
      <w:pPr>
        <w:spacing w:before="0"/>
        <w:rPr>
          <w:rFonts w:eastAsia="Arial Unicode MS"/>
          <w:lang w:val="sr-Cyrl-RS"/>
        </w:rPr>
      </w:pPr>
      <w:r w:rsidRPr="00595C4F">
        <w:rPr>
          <w:rFonts w:eastAsia="Arial Unicode MS"/>
        </w:rPr>
        <w:t xml:space="preserve">Прилог број </w:t>
      </w:r>
      <w:r w:rsidR="00114AA4">
        <w:rPr>
          <w:rFonts w:eastAsia="Arial Unicode MS"/>
          <w:lang w:val="sr-Cyrl-RS"/>
        </w:rPr>
        <w:t>4</w:t>
      </w:r>
      <w:r w:rsidRPr="00595C4F">
        <w:rPr>
          <w:rFonts w:eastAsia="Arial Unicode MS"/>
          <w:lang w:val="sr-Cyrl-RS"/>
        </w:rPr>
        <w:t xml:space="preserve"> </w:t>
      </w:r>
      <w:r w:rsidRPr="00595C4F">
        <w:rPr>
          <w:rFonts w:eastAsia="Arial Unicode MS"/>
        </w:rPr>
        <w:t>Понуда;</w:t>
      </w:r>
    </w:p>
    <w:p w14:paraId="0BC5BA3D" w14:textId="3E3EED78" w:rsidR="00595C4F" w:rsidRPr="00595C4F" w:rsidRDefault="00114AA4" w:rsidP="007F0946">
      <w:pPr>
        <w:spacing w:before="0"/>
        <w:rPr>
          <w:rFonts w:eastAsia="Arial Unicode MS"/>
          <w:lang w:val="sr-Cyrl-RS"/>
        </w:rPr>
      </w:pPr>
      <w:r>
        <w:rPr>
          <w:rFonts w:eastAsia="Arial Unicode MS"/>
          <w:lang w:val="sr-Cyrl-RS"/>
        </w:rPr>
        <w:t>Прилог број 5</w:t>
      </w:r>
      <w:r w:rsidR="00595C4F" w:rsidRPr="00595C4F">
        <w:rPr>
          <w:rFonts w:eastAsia="Arial Unicode MS"/>
          <w:lang w:val="sr-Cyrl-RS"/>
        </w:rPr>
        <w:t xml:space="preserve"> </w:t>
      </w:r>
      <w:r w:rsidR="00595C4F" w:rsidRPr="00595C4F">
        <w:rPr>
          <w:rFonts w:eastAsia="Arial Unicode MS"/>
        </w:rPr>
        <w:t xml:space="preserve">Структура цене из Понуде </w:t>
      </w:r>
    </w:p>
    <w:p w14:paraId="3B867134" w14:textId="78ACAE00" w:rsidR="00595C4F" w:rsidRDefault="00114AA4" w:rsidP="007F0946">
      <w:pPr>
        <w:spacing w:before="0"/>
        <w:rPr>
          <w:rFonts w:eastAsia="Arial Unicode MS"/>
          <w:lang w:val="sr-Cyrl-RS"/>
        </w:rPr>
      </w:pPr>
      <w:r>
        <w:rPr>
          <w:rFonts w:eastAsia="Arial Unicode MS"/>
          <w:lang w:val="sr-Cyrl-RS"/>
        </w:rPr>
        <w:t>Прилог број 6</w:t>
      </w:r>
      <w:r w:rsidR="00595C4F" w:rsidRPr="00595C4F">
        <w:rPr>
          <w:rFonts w:eastAsia="Arial Unicode MS"/>
        </w:rPr>
        <w:t xml:space="preserve"> Опис и врста услуге</w:t>
      </w:r>
    </w:p>
    <w:p w14:paraId="2FB1B6D3" w14:textId="2B4D169C" w:rsidR="00595C4F" w:rsidRPr="007F0946" w:rsidRDefault="00114AA4" w:rsidP="007F0946">
      <w:pPr>
        <w:spacing w:before="0"/>
        <w:rPr>
          <w:rFonts w:eastAsia="Arial Unicode MS"/>
          <w:lang w:val="sr-Cyrl-RS"/>
        </w:rPr>
      </w:pPr>
      <w:r>
        <w:rPr>
          <w:rFonts w:eastAsia="Arial Unicode MS"/>
          <w:lang w:val="sr-Cyrl-RS"/>
        </w:rPr>
        <w:t>Прилог број 7 Правила безбедности на раду</w:t>
      </w:r>
    </w:p>
    <w:p w14:paraId="4FBF9BD0" w14:textId="694DAF7C" w:rsidR="00595C4F" w:rsidRPr="00114AA4" w:rsidRDefault="00595C4F" w:rsidP="007F0946">
      <w:pPr>
        <w:spacing w:before="0"/>
        <w:jc w:val="center"/>
        <w:rPr>
          <w:rFonts w:eastAsia="Arial Unicode MS"/>
        </w:rPr>
      </w:pPr>
      <w:r w:rsidRPr="00114AA4">
        <w:rPr>
          <w:rFonts w:eastAsia="Arial Unicode MS"/>
        </w:rPr>
        <w:t xml:space="preserve">Члан </w:t>
      </w:r>
      <w:r w:rsidR="00114AA4" w:rsidRPr="00114AA4">
        <w:rPr>
          <w:rFonts w:eastAsia="Arial Unicode MS"/>
          <w:lang w:val="sr-Cyrl-RS"/>
        </w:rPr>
        <w:t>23</w:t>
      </w:r>
      <w:r w:rsidRPr="00114AA4">
        <w:rPr>
          <w:rFonts w:eastAsia="Arial Unicode MS"/>
        </w:rPr>
        <w:t>.</w:t>
      </w:r>
    </w:p>
    <w:p w14:paraId="38E61A0B" w14:textId="00330674" w:rsidR="00595C4F" w:rsidRPr="00114AA4" w:rsidRDefault="00595C4F" w:rsidP="007F0946">
      <w:pPr>
        <w:spacing w:before="0"/>
        <w:rPr>
          <w:rFonts w:eastAsia="Arial Unicode MS"/>
          <w:lang w:val="sr-Cyrl-RS"/>
        </w:rPr>
      </w:pPr>
      <w:r w:rsidRPr="00595C4F">
        <w:rPr>
          <w:rFonts w:eastAsia="Arial Unicode MS"/>
        </w:rPr>
        <w:t>Овај Уговор је потписан у 6 (шест) истоветних примерака од којих 2 (два) примерка за Пружаоца услуге а 4(четири) приме</w:t>
      </w:r>
      <w:r w:rsidR="00114AA4">
        <w:rPr>
          <w:rFonts w:eastAsia="Arial Unicode MS"/>
        </w:rPr>
        <w:t>рка за Корисника услуге.</w:t>
      </w:r>
    </w:p>
    <w:p w14:paraId="6E81DA74" w14:textId="77777777" w:rsidR="00595C4F" w:rsidRPr="00595C4F" w:rsidRDefault="00595C4F" w:rsidP="007F0946">
      <w:pPr>
        <w:spacing w:before="0"/>
        <w:rPr>
          <w:rFonts w:eastAsia="Arial Unicode MS"/>
        </w:rPr>
      </w:pPr>
      <w:r w:rsidRPr="00595C4F">
        <w:rPr>
          <w:rFonts w:eastAsia="Arial Unicode M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06A698C4" w14:textId="77777777" w:rsidR="00595C4F" w:rsidRPr="00595C4F" w:rsidRDefault="00595C4F" w:rsidP="00595C4F">
      <w:pPr>
        <w:rPr>
          <w:rFonts w:eastAsia="Arial Unicode MS"/>
          <w:lang w:val="sr-Cyrl-RS"/>
        </w:rPr>
      </w:pPr>
    </w:p>
    <w:p w14:paraId="403F5E03" w14:textId="77777777" w:rsidR="00595C4F" w:rsidRPr="00595C4F" w:rsidRDefault="00595C4F" w:rsidP="00595C4F">
      <w:pPr>
        <w:rPr>
          <w:rFonts w:eastAsia="Arial Unicode MS"/>
          <w:b/>
        </w:rPr>
      </w:pPr>
      <w:r w:rsidRPr="00595C4F">
        <w:rPr>
          <w:rFonts w:eastAsia="Arial Unicode MS"/>
          <w:b/>
        </w:rPr>
        <w:t xml:space="preserve"> КОРИСНИК УСЛУГА</w:t>
      </w:r>
      <w:r w:rsidRPr="00595C4F">
        <w:rPr>
          <w:rFonts w:eastAsia="Arial Unicode MS"/>
          <w:b/>
          <w:lang w:val="sr-Cyrl-RS"/>
        </w:rPr>
        <w:t xml:space="preserve">                                                                   </w:t>
      </w:r>
      <w:r w:rsidRPr="00595C4F">
        <w:rPr>
          <w:rFonts w:eastAsia="Arial Unicode MS"/>
          <w:b/>
        </w:rPr>
        <w:t>ПРУЖАЛАЦ УСЛУГА</w:t>
      </w:r>
    </w:p>
    <w:p w14:paraId="5A066584" w14:textId="77777777" w:rsidR="00595C4F" w:rsidRPr="00595C4F" w:rsidRDefault="00595C4F" w:rsidP="00595C4F">
      <w:pPr>
        <w:rPr>
          <w:rFonts w:eastAsia="Arial Unicode MS"/>
          <w:b/>
        </w:rPr>
      </w:pPr>
      <w:r w:rsidRPr="00595C4F">
        <w:rPr>
          <w:rFonts w:eastAsia="Arial Unicode MS"/>
          <w:b/>
        </w:rPr>
        <w:t xml:space="preserve">ЈП „Електропривреда Србије“Београд                                               </w:t>
      </w:r>
    </w:p>
    <w:p w14:paraId="42715D48" w14:textId="77777777" w:rsidR="00595C4F" w:rsidRPr="00595C4F" w:rsidRDefault="00595C4F" w:rsidP="00595C4F">
      <w:pPr>
        <w:rPr>
          <w:rFonts w:eastAsia="Arial Unicode MS"/>
        </w:rPr>
      </w:pPr>
    </w:p>
    <w:p w14:paraId="12147551" w14:textId="77777777" w:rsidR="00595C4F" w:rsidRPr="00595C4F" w:rsidRDefault="00595C4F" w:rsidP="00595C4F">
      <w:pPr>
        <w:rPr>
          <w:rFonts w:eastAsia="Arial Unicode MS"/>
        </w:rPr>
      </w:pPr>
      <w:r w:rsidRPr="00595C4F">
        <w:rPr>
          <w:rFonts w:eastAsia="Arial Unicode MS"/>
        </w:rPr>
        <w:t>___________________________________                             ________________________</w:t>
      </w:r>
    </w:p>
    <w:p w14:paraId="35E555F4" w14:textId="77777777" w:rsidR="00595C4F" w:rsidRPr="00595C4F" w:rsidRDefault="00595C4F" w:rsidP="00595C4F">
      <w:pPr>
        <w:rPr>
          <w:rFonts w:eastAsia="Arial Unicode MS"/>
          <w:b/>
        </w:rPr>
      </w:pPr>
      <w:r w:rsidRPr="00595C4F">
        <w:rPr>
          <w:rFonts w:eastAsia="Arial Unicode MS"/>
          <w:b/>
          <w:lang w:val="sr-Cyrl-RS"/>
        </w:rPr>
        <w:t xml:space="preserve">                                                                             </w:t>
      </w:r>
      <w:r w:rsidRPr="00595C4F">
        <w:rPr>
          <w:rFonts w:eastAsia="Arial Unicode MS"/>
          <w:b/>
        </w:rPr>
        <w:t>М.П.</w:t>
      </w:r>
    </w:p>
    <w:p w14:paraId="3A1F4DF4" w14:textId="77777777" w:rsidR="00595C4F" w:rsidRPr="00595C4F" w:rsidRDefault="00595C4F" w:rsidP="00595C4F">
      <w:pPr>
        <w:rPr>
          <w:rFonts w:eastAsia="Arial Unicode MS"/>
        </w:rPr>
      </w:pPr>
      <w:r w:rsidRPr="00595C4F">
        <w:rPr>
          <w:rFonts w:eastAsia="Arial Unicode MS"/>
        </w:rPr>
        <w:t>Финансијски директор огранка ТЕНТ,</w:t>
      </w:r>
      <w:r w:rsidRPr="00595C4F">
        <w:rPr>
          <w:rFonts w:eastAsia="Arial Unicode MS"/>
        </w:rPr>
        <w:tab/>
      </w:r>
      <w:r w:rsidRPr="00595C4F">
        <w:rPr>
          <w:rFonts w:eastAsia="Arial Unicode MS"/>
        </w:rPr>
        <w:tab/>
        <w:t xml:space="preserve">                                                    </w:t>
      </w:r>
      <w:r w:rsidRPr="00595C4F">
        <w:rPr>
          <w:rFonts w:eastAsia="Arial Unicode MS"/>
          <w:lang w:val="sr-Cyrl-RS"/>
        </w:rPr>
        <w:t xml:space="preserve"> </w:t>
      </w:r>
      <w:r w:rsidRPr="00595C4F">
        <w:rPr>
          <w:rFonts w:eastAsia="Arial Unicode MS"/>
          <w:i/>
          <w:lang w:val="sr-Cyrl-RS"/>
        </w:rPr>
        <w:t>Жељко Вујиновић</w:t>
      </w:r>
      <w:r w:rsidRPr="00595C4F">
        <w:rPr>
          <w:rFonts w:eastAsia="Arial Unicode MS"/>
        </w:rPr>
        <w:t xml:space="preserve">                                            </w:t>
      </w:r>
    </w:p>
    <w:p w14:paraId="5DFE5B16" w14:textId="77777777" w:rsidR="00595C4F" w:rsidRPr="00595C4F" w:rsidRDefault="00595C4F" w:rsidP="00595C4F">
      <w:pPr>
        <w:rPr>
          <w:rFonts w:eastAsia="Arial Unicode MS"/>
          <w:b/>
          <w:lang w:val="sr-Cyrl-RS"/>
        </w:rPr>
      </w:pPr>
    </w:p>
    <w:p w14:paraId="29D0A21B" w14:textId="77777777" w:rsidR="00EB2AC5" w:rsidRPr="00947D0C" w:rsidRDefault="00EB2AC5" w:rsidP="00EB2AC5">
      <w:pPr>
        <w:rPr>
          <w:rFonts w:eastAsia="Arial Unicode MS"/>
          <w:lang w:val="sr-Cyrl-CS"/>
        </w:rPr>
      </w:pPr>
      <w:r w:rsidRPr="00947D0C">
        <w:rPr>
          <w:rFonts w:eastAsia="Arial Unicode MS"/>
          <w:lang w:val="sr-Cyrl-CS"/>
        </w:rPr>
        <w:tab/>
      </w:r>
    </w:p>
    <w:p w14:paraId="43E7AB31" w14:textId="77777777" w:rsidR="00EB2AC5" w:rsidRDefault="00EB2AC5" w:rsidP="00EB2AC5">
      <w:pPr>
        <w:rPr>
          <w:rFonts w:eastAsia="Arial Unicode MS"/>
          <w:lang w:val="sr-Cyrl-CS"/>
        </w:rPr>
      </w:pPr>
      <w:r w:rsidRPr="00947D0C">
        <w:rPr>
          <w:rFonts w:eastAsia="Arial Unicode MS"/>
          <w:lang w:val="sr-Cyrl-CS"/>
        </w:rPr>
        <w:t xml:space="preserve">                                                                         </w:t>
      </w:r>
    </w:p>
    <w:p w14:paraId="14DDE37D" w14:textId="77777777" w:rsidR="0042387A" w:rsidRDefault="0042387A" w:rsidP="0042387A">
      <w:pPr>
        <w:pStyle w:val="KDPodnaslov1"/>
        <w:spacing w:before="0"/>
        <w:rPr>
          <w:rFonts w:cs="Arial"/>
          <w:sz w:val="24"/>
          <w:szCs w:val="24"/>
        </w:rPr>
      </w:pPr>
    </w:p>
    <w:bookmarkEnd w:id="86"/>
    <w:p w14:paraId="5E4504CB" w14:textId="77777777" w:rsidR="0042387A" w:rsidRPr="00873EBD" w:rsidRDefault="0042387A" w:rsidP="0042387A">
      <w:pPr>
        <w:rPr>
          <w:rFonts w:eastAsia="Arial Unicode MS"/>
          <w:lang w:val="sr-Cyrl-CS"/>
        </w:rPr>
      </w:pPr>
    </w:p>
    <w:p w14:paraId="5FD3AE4C" w14:textId="6ACAB19E" w:rsidR="007F0946" w:rsidRPr="007F0946" w:rsidRDefault="0042387A" w:rsidP="007F0946">
      <w:pPr>
        <w:spacing w:before="0"/>
        <w:rPr>
          <w:rFonts w:cs="Arial"/>
          <w:sz w:val="24"/>
          <w:szCs w:val="24"/>
          <w:lang w:val="sr-Cyrl-CS"/>
        </w:rPr>
      </w:pPr>
      <w:r>
        <w:rPr>
          <w:rFonts w:cs="Arial"/>
          <w:sz w:val="24"/>
          <w:szCs w:val="24"/>
          <w:lang w:val="sr-Cyrl-CS"/>
        </w:rPr>
        <w:lastRenderedPageBreak/>
        <w:t xml:space="preserve">      </w:t>
      </w:r>
      <w:r w:rsidR="007F0946">
        <w:rPr>
          <w:rFonts w:cs="Arial"/>
          <w:sz w:val="24"/>
          <w:szCs w:val="24"/>
          <w:lang w:val="sr-Cyrl-CS"/>
        </w:rPr>
        <w:t xml:space="preserve">                        </w:t>
      </w:r>
    </w:p>
    <w:p w14:paraId="0F0298D9" w14:textId="727B9FC8" w:rsidR="00940BEB" w:rsidRPr="007F0946" w:rsidRDefault="00940BEB" w:rsidP="00940BEB">
      <w:pPr>
        <w:rPr>
          <w:rFonts w:cs="Arial"/>
          <w:color w:val="00B0F0"/>
          <w:sz w:val="24"/>
          <w:szCs w:val="24"/>
          <w:lang w:val="sr-Cyrl-RS"/>
        </w:rPr>
      </w:pPr>
      <w:r w:rsidRPr="00610A4D">
        <w:rPr>
          <w:rFonts w:cs="Arial"/>
          <w:b/>
          <w:sz w:val="24"/>
          <w:szCs w:val="24"/>
          <w:lang w:val="sr-Cyrl-RS"/>
        </w:rPr>
        <w:t xml:space="preserve">                          </w:t>
      </w:r>
      <w:r w:rsidR="007F0946">
        <w:rPr>
          <w:rFonts w:cs="Arial"/>
          <w:b/>
          <w:sz w:val="24"/>
          <w:szCs w:val="24"/>
          <w:lang w:val="sr-Cyrl-RS"/>
        </w:rPr>
        <w:t xml:space="preserve">                                      </w:t>
      </w:r>
      <w:r w:rsidRPr="00610A4D">
        <w:rPr>
          <w:rFonts w:cs="Arial"/>
          <w:b/>
          <w:sz w:val="24"/>
          <w:szCs w:val="24"/>
          <w:lang w:val="sr-Cyrl-RS"/>
        </w:rPr>
        <w:t xml:space="preserve">                                      </w:t>
      </w:r>
    </w:p>
    <w:p w14:paraId="4FA92AE8" w14:textId="591424A8" w:rsidR="00114AA4" w:rsidRPr="00114AA4" w:rsidRDefault="00114AA4" w:rsidP="00114AA4">
      <w:pPr>
        <w:pStyle w:val="KDPodnaslov1"/>
        <w:spacing w:before="0"/>
        <w:jc w:val="center"/>
        <w:rPr>
          <w:rFonts w:eastAsia="Arial Unicode MS"/>
          <w:lang w:val="sr-Cyrl-RS"/>
        </w:rPr>
      </w:pPr>
      <w:r w:rsidRPr="00114AA4">
        <w:rPr>
          <w:rFonts w:cs="Arial"/>
        </w:rPr>
        <w:t>8. МОДЕЛ УГОВОРА</w:t>
      </w:r>
    </w:p>
    <w:p w14:paraId="27DFEF7B" w14:textId="77777777" w:rsidR="00114AA4" w:rsidRPr="00114AA4" w:rsidRDefault="00114AA4" w:rsidP="00114AA4">
      <w:pPr>
        <w:tabs>
          <w:tab w:val="left" w:pos="567"/>
        </w:tabs>
        <w:spacing w:before="0"/>
        <w:rPr>
          <w:rFonts w:cs="Arial"/>
          <w:lang w:val="sr-Cyrl-RS"/>
        </w:rPr>
      </w:pPr>
    </w:p>
    <w:p w14:paraId="54F31C6C" w14:textId="77777777" w:rsidR="00114AA4" w:rsidRPr="00114AA4" w:rsidRDefault="00114AA4" w:rsidP="00114AA4">
      <w:pPr>
        <w:tabs>
          <w:tab w:val="left" w:pos="567"/>
        </w:tabs>
        <w:spacing w:before="0"/>
        <w:rPr>
          <w:rFonts w:cs="Arial"/>
          <w:color w:val="000000"/>
        </w:rPr>
      </w:pPr>
    </w:p>
    <w:p w14:paraId="0D9633CE" w14:textId="77777777" w:rsidR="00114AA4" w:rsidRPr="00114AA4" w:rsidRDefault="00114AA4" w:rsidP="00114AA4">
      <w:pPr>
        <w:tabs>
          <w:tab w:val="left" w:pos="567"/>
        </w:tabs>
        <w:spacing w:before="0"/>
        <w:rPr>
          <w:rFonts w:cs="Arial"/>
          <w:b/>
        </w:rPr>
      </w:pPr>
      <w:r w:rsidRPr="00114AA4">
        <w:rPr>
          <w:rFonts w:cs="Arial"/>
          <w:b/>
        </w:rPr>
        <w:t>Уговорне стране:</w:t>
      </w:r>
    </w:p>
    <w:p w14:paraId="564E0DC6" w14:textId="77777777" w:rsidR="00114AA4" w:rsidRPr="00114AA4" w:rsidRDefault="00114AA4" w:rsidP="00114AA4">
      <w:pPr>
        <w:tabs>
          <w:tab w:val="left" w:pos="567"/>
        </w:tabs>
        <w:spacing w:before="0"/>
        <w:rPr>
          <w:rFonts w:cs="Arial"/>
          <w:b/>
        </w:rPr>
      </w:pPr>
    </w:p>
    <w:p w14:paraId="0B7337A7" w14:textId="77777777" w:rsidR="00114AA4" w:rsidRPr="00114AA4" w:rsidRDefault="00114AA4" w:rsidP="00114AA4">
      <w:pPr>
        <w:tabs>
          <w:tab w:val="left" w:pos="567"/>
        </w:tabs>
        <w:spacing w:before="0"/>
        <w:rPr>
          <w:rFonts w:cs="Arial"/>
          <w:b/>
        </w:rPr>
      </w:pPr>
    </w:p>
    <w:p w14:paraId="5E2AC986" w14:textId="77777777" w:rsidR="00114AA4" w:rsidRPr="00114AA4" w:rsidRDefault="00114AA4" w:rsidP="00114AA4">
      <w:pPr>
        <w:tabs>
          <w:tab w:val="left" w:pos="567"/>
        </w:tabs>
        <w:spacing w:before="0"/>
        <w:rPr>
          <w:rFonts w:cs="Arial"/>
        </w:rPr>
      </w:pPr>
      <w:r w:rsidRPr="00114AA4">
        <w:rPr>
          <w:rFonts w:cs="Arial"/>
          <w:b/>
        </w:rPr>
        <w:t>КОРИСНИК УСЛУГЕ</w:t>
      </w:r>
      <w:r w:rsidRPr="00114AA4">
        <w:rPr>
          <w:rFonts w:cs="Arial"/>
        </w:rPr>
        <w:t xml:space="preserve">: </w:t>
      </w:r>
    </w:p>
    <w:p w14:paraId="2A81FAF0" w14:textId="77777777" w:rsidR="00114AA4" w:rsidRPr="00114AA4" w:rsidRDefault="00114AA4" w:rsidP="00114AA4">
      <w:pPr>
        <w:tabs>
          <w:tab w:val="left" w:pos="567"/>
        </w:tabs>
        <w:spacing w:before="0"/>
        <w:rPr>
          <w:rFonts w:cs="Arial"/>
        </w:rPr>
      </w:pPr>
    </w:p>
    <w:p w14:paraId="57849A2F" w14:textId="77777777" w:rsidR="00114AA4" w:rsidRPr="00114AA4" w:rsidRDefault="00114AA4" w:rsidP="00114AA4">
      <w:pPr>
        <w:tabs>
          <w:tab w:val="left" w:pos="567"/>
        </w:tabs>
        <w:spacing w:before="0"/>
        <w:rPr>
          <w:rFonts w:cs="Arial"/>
        </w:rPr>
      </w:pPr>
      <w:r w:rsidRPr="00114AA4">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114AA4">
        <w:rPr>
          <w:rFonts w:cs="Arial"/>
          <w:lang w:val="sr-Latn-RS"/>
        </w:rPr>
        <w:t>12.01.2</w:t>
      </w:r>
      <w:r w:rsidRPr="00114AA4">
        <w:rPr>
          <w:rFonts w:cs="Arial"/>
          <w:lang w:val="sr-Cyrl-RS"/>
        </w:rPr>
        <w:t>96992</w:t>
      </w:r>
      <w:r w:rsidRPr="00114AA4">
        <w:rPr>
          <w:rFonts w:cs="Arial"/>
          <w:lang w:val="sr-Latn-RS"/>
        </w:rPr>
        <w:t>/1-17</w:t>
      </w:r>
      <w:r w:rsidRPr="00114AA4">
        <w:rPr>
          <w:rFonts w:cs="Arial"/>
          <w:lang w:val="sr-Cyrl-RS"/>
        </w:rPr>
        <w:t xml:space="preserve"> од 1</w:t>
      </w:r>
      <w:r w:rsidRPr="00114AA4">
        <w:rPr>
          <w:rFonts w:cs="Arial"/>
          <w:lang w:val="sr-Latn-RS"/>
        </w:rPr>
        <w:t>5.06</w:t>
      </w:r>
      <w:r w:rsidRPr="00114AA4">
        <w:rPr>
          <w:rFonts w:cs="Arial"/>
          <w:lang w:val="sr-Cyrl-RS"/>
        </w:rPr>
        <w:t>.201</w:t>
      </w:r>
      <w:r w:rsidRPr="00114AA4">
        <w:rPr>
          <w:rFonts w:cs="Arial"/>
          <w:lang w:val="sr-Latn-RS"/>
        </w:rPr>
        <w:t>7</w:t>
      </w:r>
      <w:r w:rsidRPr="00114AA4">
        <w:rPr>
          <w:rFonts w:cs="Arial"/>
          <w:lang w:val="sr-Cyrl-RS"/>
        </w:rPr>
        <w:t>.године</w:t>
      </w:r>
      <w:r w:rsidRPr="00114AA4">
        <w:rPr>
          <w:rFonts w:cs="Arial"/>
        </w:rPr>
        <w:t xml:space="preserve">, заступа финансијски директор ТЕНТ </w:t>
      </w:r>
      <w:r w:rsidRPr="00114AA4">
        <w:rPr>
          <w:rFonts w:cs="Arial"/>
          <w:lang w:val="sr-Cyrl-RS"/>
        </w:rPr>
        <w:t xml:space="preserve">Жељко Вујиновић </w:t>
      </w:r>
      <w:r w:rsidRPr="00114AA4">
        <w:rPr>
          <w:rFonts w:cs="Arial"/>
        </w:rPr>
        <w:t>(у даљем тексту: Корисник услуге)  и</w:t>
      </w:r>
    </w:p>
    <w:p w14:paraId="151BE47A" w14:textId="77777777" w:rsidR="00114AA4" w:rsidRPr="00114AA4" w:rsidRDefault="00114AA4" w:rsidP="00114AA4">
      <w:pPr>
        <w:tabs>
          <w:tab w:val="left" w:pos="567"/>
        </w:tabs>
        <w:spacing w:before="0"/>
        <w:rPr>
          <w:rFonts w:cs="Arial"/>
        </w:rPr>
      </w:pPr>
    </w:p>
    <w:p w14:paraId="6A18E945" w14:textId="77777777" w:rsidR="00114AA4" w:rsidRPr="00114AA4" w:rsidRDefault="00114AA4" w:rsidP="00114AA4">
      <w:pPr>
        <w:tabs>
          <w:tab w:val="left" w:pos="567"/>
        </w:tabs>
        <w:spacing w:before="0"/>
        <w:rPr>
          <w:rFonts w:cs="Arial"/>
        </w:rPr>
      </w:pPr>
      <w:r w:rsidRPr="00114AA4">
        <w:rPr>
          <w:rFonts w:cs="Arial"/>
          <w:b/>
        </w:rPr>
        <w:t>ПРУЖАЛАЦ УСЛУГЕ</w:t>
      </w:r>
      <w:r w:rsidRPr="00114AA4">
        <w:rPr>
          <w:rFonts w:cs="Arial"/>
        </w:rPr>
        <w:t xml:space="preserve">:  </w:t>
      </w:r>
    </w:p>
    <w:p w14:paraId="58B9EACF" w14:textId="77777777" w:rsidR="00114AA4" w:rsidRPr="00114AA4" w:rsidRDefault="00114AA4" w:rsidP="00114AA4">
      <w:pPr>
        <w:tabs>
          <w:tab w:val="left" w:pos="567"/>
        </w:tabs>
        <w:spacing w:before="0"/>
        <w:rPr>
          <w:rFonts w:cs="Arial"/>
        </w:rPr>
      </w:pPr>
    </w:p>
    <w:p w14:paraId="6F71F2DE" w14:textId="77777777" w:rsidR="00114AA4" w:rsidRPr="00114AA4" w:rsidRDefault="00114AA4" w:rsidP="00114AA4">
      <w:pPr>
        <w:numPr>
          <w:ilvl w:val="0"/>
          <w:numId w:val="41"/>
        </w:numPr>
        <w:spacing w:before="0"/>
        <w:ind w:left="0" w:firstLine="0"/>
        <w:contextualSpacing/>
        <w:rPr>
          <w:rFonts w:eastAsia="Calibri" w:cs="Arial"/>
        </w:rPr>
      </w:pPr>
      <w:r w:rsidRPr="00114AA4">
        <w:rPr>
          <w:rFonts w:eastAsia="Calibri"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14:paraId="017F2F87" w14:textId="77777777" w:rsidR="00114AA4" w:rsidRPr="00114AA4" w:rsidRDefault="00114AA4" w:rsidP="00114AA4">
      <w:pPr>
        <w:spacing w:before="0"/>
        <w:ind w:left="360"/>
        <w:rPr>
          <w:rFonts w:cs="Arial"/>
        </w:rPr>
      </w:pPr>
    </w:p>
    <w:p w14:paraId="074F11B5" w14:textId="77777777" w:rsidR="00114AA4" w:rsidRPr="00114AA4" w:rsidRDefault="00114AA4" w:rsidP="00114AA4">
      <w:pPr>
        <w:spacing w:before="0"/>
        <w:rPr>
          <w:rFonts w:eastAsia="Calibri" w:cs="Arial"/>
          <w:lang w:val="sr-Cyrl-BA"/>
        </w:rPr>
      </w:pPr>
      <w:r w:rsidRPr="00114AA4">
        <w:rPr>
          <w:rFonts w:eastAsia="Calibri" w:cs="Arial"/>
        </w:rPr>
        <w:t>2а)________________________________________из</w:t>
      </w:r>
      <w:r w:rsidRPr="00114AA4">
        <w:rPr>
          <w:rFonts w:eastAsia="Calibri" w:cs="Arial"/>
        </w:rPr>
        <w:tab/>
        <w:t>_____________, улица</w:t>
      </w:r>
    </w:p>
    <w:p w14:paraId="7F67010D" w14:textId="77777777" w:rsidR="00114AA4" w:rsidRPr="00114AA4" w:rsidRDefault="00114AA4" w:rsidP="00114AA4">
      <w:pPr>
        <w:tabs>
          <w:tab w:val="left" w:pos="567"/>
        </w:tabs>
        <w:spacing w:before="0"/>
        <w:rPr>
          <w:rFonts w:cs="Arial"/>
        </w:rPr>
      </w:pPr>
      <w:r w:rsidRPr="00114AA4">
        <w:rPr>
          <w:rFonts w:eastAsia="Calibri" w:cs="Arial"/>
        </w:rPr>
        <w:t xml:space="preserve"> ___________________ бр. ___, ПИБ: _____________, матични број _____________, </w:t>
      </w:r>
      <w:r w:rsidRPr="00114AA4">
        <w:rPr>
          <w:rFonts w:cs="Arial"/>
        </w:rPr>
        <w:t>текући рачун ____________,</w:t>
      </w:r>
      <w:r w:rsidRPr="00114AA4">
        <w:rPr>
          <w:rFonts w:cs="Arial"/>
          <w:lang w:val="sr-Cyrl-RS"/>
        </w:rPr>
        <w:t xml:space="preserve"> </w:t>
      </w:r>
      <w:r w:rsidRPr="00114AA4">
        <w:rPr>
          <w:rFonts w:cs="Arial"/>
        </w:rPr>
        <w:t>банка ______________ ,</w:t>
      </w:r>
      <w:r w:rsidRPr="00114AA4">
        <w:rPr>
          <w:rFonts w:eastAsia="Calibri" w:cs="Arial"/>
        </w:rPr>
        <w:t>кога заступа __________________________, (члан групе понуђача или подизвођач)</w:t>
      </w:r>
      <w:r w:rsidRPr="00114AA4">
        <w:rPr>
          <w:rFonts w:cs="Arial"/>
        </w:rPr>
        <w:t xml:space="preserve"> </w:t>
      </w:r>
    </w:p>
    <w:p w14:paraId="2DA05330" w14:textId="77777777" w:rsidR="00114AA4" w:rsidRPr="00114AA4" w:rsidRDefault="00114AA4" w:rsidP="00114AA4">
      <w:pPr>
        <w:tabs>
          <w:tab w:val="left" w:pos="567"/>
        </w:tabs>
        <w:spacing w:before="0"/>
        <w:rPr>
          <w:rFonts w:cs="Arial"/>
        </w:rPr>
      </w:pPr>
      <w:r w:rsidRPr="00114AA4">
        <w:rPr>
          <w:rFonts w:cs="Arial"/>
        </w:rPr>
        <w:t>(у даљем тексту заједно: Уговорне стране)</w:t>
      </w:r>
    </w:p>
    <w:p w14:paraId="7AA4131A" w14:textId="77777777" w:rsidR="00114AA4" w:rsidRPr="00114AA4" w:rsidRDefault="00114AA4" w:rsidP="00114AA4">
      <w:pPr>
        <w:spacing w:before="0"/>
        <w:rPr>
          <w:rFonts w:eastAsia="Calibri" w:cs="Arial"/>
        </w:rPr>
      </w:pPr>
    </w:p>
    <w:p w14:paraId="037DD545" w14:textId="77777777" w:rsidR="00114AA4" w:rsidRPr="00114AA4" w:rsidRDefault="00114AA4" w:rsidP="00114AA4">
      <w:pPr>
        <w:spacing w:before="0"/>
        <w:rPr>
          <w:rFonts w:eastAsia="Calibri" w:cs="Arial"/>
          <w:lang w:val="sr-Cyrl-BA"/>
        </w:rPr>
      </w:pPr>
      <w:r w:rsidRPr="00114AA4">
        <w:rPr>
          <w:rFonts w:eastAsia="Calibri" w:cs="Arial"/>
        </w:rPr>
        <w:t>2б)_______________________________________из</w:t>
      </w:r>
      <w:r w:rsidRPr="00114AA4">
        <w:rPr>
          <w:rFonts w:eastAsia="Calibri" w:cs="Arial"/>
        </w:rPr>
        <w:tab/>
        <w:t>_____________, улица</w:t>
      </w:r>
    </w:p>
    <w:p w14:paraId="0D6B5F1C" w14:textId="77777777" w:rsidR="00114AA4" w:rsidRPr="00114AA4" w:rsidRDefault="00114AA4" w:rsidP="00114AA4">
      <w:pPr>
        <w:spacing w:before="0"/>
        <w:rPr>
          <w:rFonts w:eastAsia="Calibri" w:cs="Arial"/>
        </w:rPr>
      </w:pPr>
      <w:r w:rsidRPr="00114AA4">
        <w:rPr>
          <w:rFonts w:eastAsia="Calibri" w:cs="Arial"/>
        </w:rPr>
        <w:t xml:space="preserve"> ___________________ бр. ___, ПИБ: _____________, матични број _____________, </w:t>
      </w:r>
    </w:p>
    <w:p w14:paraId="6B2C5AA2" w14:textId="77777777" w:rsidR="00114AA4" w:rsidRPr="00114AA4" w:rsidRDefault="00114AA4" w:rsidP="00114AA4">
      <w:pPr>
        <w:spacing w:before="0"/>
        <w:rPr>
          <w:rFonts w:eastAsia="Calibri" w:cs="Arial"/>
        </w:rPr>
      </w:pPr>
      <w:r w:rsidRPr="00114AA4">
        <w:rPr>
          <w:rFonts w:cs="Arial"/>
        </w:rPr>
        <w:t>текући рачун ____________,банка ______________ ,</w:t>
      </w:r>
      <w:r w:rsidRPr="00114AA4">
        <w:rPr>
          <w:rFonts w:eastAsia="Calibri" w:cs="Arial"/>
        </w:rPr>
        <w:t>кога  заступа _______________________, (члан групе понуђача или подизвођач),</w:t>
      </w:r>
    </w:p>
    <w:p w14:paraId="1F9DF22A" w14:textId="77777777" w:rsidR="00114AA4" w:rsidRPr="00114AA4" w:rsidRDefault="00114AA4" w:rsidP="00114AA4">
      <w:pPr>
        <w:spacing w:before="0"/>
        <w:rPr>
          <w:rFonts w:eastAsia="Calibri" w:cs="Arial"/>
        </w:rPr>
      </w:pPr>
      <w:r w:rsidRPr="00114AA4">
        <w:rPr>
          <w:rFonts w:cs="Arial"/>
        </w:rPr>
        <w:t xml:space="preserve"> (у даљем тексту: Пружалац услуге) </w:t>
      </w:r>
    </w:p>
    <w:p w14:paraId="095FEBBC" w14:textId="77777777" w:rsidR="00114AA4" w:rsidRPr="00114AA4" w:rsidRDefault="00114AA4" w:rsidP="00114AA4">
      <w:pPr>
        <w:tabs>
          <w:tab w:val="left" w:pos="567"/>
        </w:tabs>
        <w:spacing w:before="0"/>
        <w:rPr>
          <w:rFonts w:cs="Arial"/>
        </w:rPr>
      </w:pPr>
    </w:p>
    <w:p w14:paraId="3FE340CC" w14:textId="77777777" w:rsidR="00114AA4" w:rsidRPr="00114AA4" w:rsidRDefault="00114AA4" w:rsidP="00114AA4">
      <w:pPr>
        <w:tabs>
          <w:tab w:val="left" w:pos="567"/>
        </w:tabs>
        <w:spacing w:before="0"/>
        <w:rPr>
          <w:rFonts w:cs="Arial"/>
        </w:rPr>
      </w:pPr>
    </w:p>
    <w:p w14:paraId="0C39A01D" w14:textId="77777777" w:rsidR="00114AA4" w:rsidRPr="00114AA4" w:rsidRDefault="00114AA4" w:rsidP="00114AA4">
      <w:pPr>
        <w:tabs>
          <w:tab w:val="left" w:pos="567"/>
        </w:tabs>
        <w:spacing w:before="0"/>
        <w:rPr>
          <w:rFonts w:cs="Arial"/>
        </w:rPr>
      </w:pPr>
      <w:r w:rsidRPr="00114AA4">
        <w:rPr>
          <w:rFonts w:cs="Arial"/>
        </w:rPr>
        <w:t>закључиле су у Обреновцу, дана __________.године следећи:</w:t>
      </w:r>
    </w:p>
    <w:p w14:paraId="19C02F63" w14:textId="77777777" w:rsidR="00114AA4" w:rsidRPr="00114AA4" w:rsidRDefault="00114AA4" w:rsidP="00114AA4">
      <w:pPr>
        <w:tabs>
          <w:tab w:val="left" w:pos="567"/>
        </w:tabs>
        <w:spacing w:before="0"/>
        <w:rPr>
          <w:rFonts w:cs="Arial"/>
          <w:lang w:val="sr-Cyrl-RS"/>
        </w:rPr>
      </w:pPr>
    </w:p>
    <w:p w14:paraId="7CE69AF0" w14:textId="77777777" w:rsidR="00114AA4" w:rsidRPr="00114AA4" w:rsidRDefault="00114AA4" w:rsidP="00114AA4">
      <w:pPr>
        <w:tabs>
          <w:tab w:val="left" w:pos="567"/>
        </w:tabs>
        <w:spacing w:before="0"/>
        <w:jc w:val="center"/>
        <w:rPr>
          <w:rFonts w:cs="Arial"/>
          <w:b/>
          <w:lang w:val="sr-Cyrl-RS"/>
        </w:rPr>
      </w:pPr>
    </w:p>
    <w:p w14:paraId="35D2EF4F" w14:textId="77777777" w:rsidR="00114AA4" w:rsidRPr="00114AA4" w:rsidRDefault="00114AA4" w:rsidP="00114AA4">
      <w:pPr>
        <w:tabs>
          <w:tab w:val="left" w:pos="567"/>
        </w:tabs>
        <w:spacing w:before="0"/>
        <w:jc w:val="center"/>
        <w:rPr>
          <w:rFonts w:cs="Arial"/>
          <w:b/>
          <w:lang w:val="sr-Cyrl-RS"/>
        </w:rPr>
      </w:pPr>
    </w:p>
    <w:p w14:paraId="783388C8" w14:textId="77777777" w:rsidR="00114AA4" w:rsidRPr="00114AA4" w:rsidRDefault="00114AA4" w:rsidP="00114AA4">
      <w:pPr>
        <w:tabs>
          <w:tab w:val="left" w:pos="567"/>
        </w:tabs>
        <w:spacing w:before="0"/>
        <w:jc w:val="center"/>
        <w:rPr>
          <w:rFonts w:cs="Arial"/>
          <w:b/>
          <w:lang w:val="sr-Cyrl-RS"/>
        </w:rPr>
      </w:pPr>
    </w:p>
    <w:p w14:paraId="6C134DC0" w14:textId="77777777" w:rsidR="00114AA4" w:rsidRPr="00114AA4" w:rsidRDefault="00114AA4" w:rsidP="00114AA4">
      <w:pPr>
        <w:tabs>
          <w:tab w:val="left" w:pos="567"/>
        </w:tabs>
        <w:spacing w:before="0"/>
        <w:jc w:val="center"/>
        <w:rPr>
          <w:rFonts w:cs="Arial"/>
          <w:b/>
          <w:lang w:val="sr-Cyrl-RS"/>
        </w:rPr>
      </w:pPr>
    </w:p>
    <w:p w14:paraId="3B9AAA93" w14:textId="77777777" w:rsidR="00114AA4" w:rsidRPr="00114AA4" w:rsidRDefault="00114AA4" w:rsidP="00114AA4">
      <w:pPr>
        <w:tabs>
          <w:tab w:val="left" w:pos="567"/>
        </w:tabs>
        <w:spacing w:before="0"/>
        <w:jc w:val="center"/>
        <w:rPr>
          <w:rFonts w:cs="Arial"/>
          <w:b/>
          <w:lang w:val="sr-Cyrl-RS"/>
        </w:rPr>
      </w:pPr>
    </w:p>
    <w:p w14:paraId="378E8B91" w14:textId="77777777" w:rsidR="00114AA4" w:rsidRPr="00114AA4" w:rsidRDefault="00114AA4" w:rsidP="00114AA4">
      <w:pPr>
        <w:tabs>
          <w:tab w:val="left" w:pos="567"/>
        </w:tabs>
        <w:spacing w:before="0"/>
        <w:jc w:val="center"/>
        <w:rPr>
          <w:rFonts w:cs="Arial"/>
          <w:b/>
          <w:lang w:val="sr-Cyrl-RS"/>
        </w:rPr>
      </w:pPr>
    </w:p>
    <w:p w14:paraId="728CFC0F" w14:textId="77777777" w:rsidR="00114AA4" w:rsidRPr="00114AA4" w:rsidRDefault="00114AA4" w:rsidP="00114AA4">
      <w:pPr>
        <w:tabs>
          <w:tab w:val="left" w:pos="567"/>
        </w:tabs>
        <w:spacing w:before="0"/>
        <w:jc w:val="center"/>
        <w:rPr>
          <w:rFonts w:cs="Arial"/>
          <w:b/>
          <w:lang w:val="sr-Cyrl-RS"/>
        </w:rPr>
      </w:pPr>
    </w:p>
    <w:p w14:paraId="25AEC91B" w14:textId="77777777" w:rsidR="00114AA4" w:rsidRPr="00114AA4" w:rsidRDefault="00114AA4" w:rsidP="00114AA4">
      <w:pPr>
        <w:tabs>
          <w:tab w:val="left" w:pos="567"/>
        </w:tabs>
        <w:spacing w:before="0"/>
        <w:jc w:val="center"/>
        <w:rPr>
          <w:rFonts w:cs="Arial"/>
          <w:b/>
          <w:lang w:val="sr-Cyrl-RS"/>
        </w:rPr>
      </w:pPr>
    </w:p>
    <w:p w14:paraId="779F33DF" w14:textId="77777777" w:rsidR="00114AA4" w:rsidRDefault="00114AA4" w:rsidP="00FF3622">
      <w:pPr>
        <w:tabs>
          <w:tab w:val="left" w:pos="567"/>
        </w:tabs>
        <w:spacing w:before="0"/>
        <w:rPr>
          <w:rFonts w:cs="Arial"/>
          <w:b/>
          <w:lang w:val="sr-Cyrl-RS"/>
        </w:rPr>
      </w:pPr>
    </w:p>
    <w:p w14:paraId="403C2CD6" w14:textId="77777777" w:rsidR="007F0946" w:rsidRDefault="007F0946" w:rsidP="00FF3622">
      <w:pPr>
        <w:tabs>
          <w:tab w:val="left" w:pos="567"/>
        </w:tabs>
        <w:spacing w:before="0"/>
        <w:rPr>
          <w:rFonts w:cs="Arial"/>
          <w:b/>
          <w:lang w:val="sr-Cyrl-RS"/>
        </w:rPr>
      </w:pPr>
    </w:p>
    <w:p w14:paraId="5F90DE37" w14:textId="77777777" w:rsidR="007F0946" w:rsidRDefault="007F0946" w:rsidP="00FF3622">
      <w:pPr>
        <w:tabs>
          <w:tab w:val="left" w:pos="567"/>
        </w:tabs>
        <w:spacing w:before="0"/>
        <w:rPr>
          <w:rFonts w:cs="Arial"/>
          <w:b/>
          <w:lang w:val="sr-Cyrl-RS"/>
        </w:rPr>
      </w:pPr>
    </w:p>
    <w:p w14:paraId="53A9C0F7" w14:textId="77777777" w:rsidR="007F0946" w:rsidRDefault="007F0946" w:rsidP="00FF3622">
      <w:pPr>
        <w:tabs>
          <w:tab w:val="left" w:pos="567"/>
        </w:tabs>
        <w:spacing w:before="0"/>
        <w:rPr>
          <w:rFonts w:cs="Arial"/>
          <w:b/>
          <w:lang w:val="sr-Cyrl-RS"/>
        </w:rPr>
      </w:pPr>
    </w:p>
    <w:p w14:paraId="325CAD88" w14:textId="77777777" w:rsidR="007F0946" w:rsidRPr="00114AA4" w:rsidRDefault="007F0946" w:rsidP="00FF3622">
      <w:pPr>
        <w:tabs>
          <w:tab w:val="left" w:pos="567"/>
        </w:tabs>
        <w:spacing w:before="0"/>
        <w:rPr>
          <w:rFonts w:cs="Arial"/>
          <w:b/>
          <w:lang w:val="sr-Cyrl-RS"/>
        </w:rPr>
      </w:pPr>
    </w:p>
    <w:p w14:paraId="3195E840" w14:textId="77777777" w:rsidR="00114AA4" w:rsidRPr="00114AA4" w:rsidRDefault="00114AA4" w:rsidP="00114AA4">
      <w:pPr>
        <w:tabs>
          <w:tab w:val="left" w:pos="567"/>
        </w:tabs>
        <w:spacing w:before="0"/>
        <w:jc w:val="center"/>
        <w:rPr>
          <w:rFonts w:cs="Arial"/>
          <w:b/>
          <w:lang w:val="sr-Cyrl-RS"/>
        </w:rPr>
      </w:pPr>
    </w:p>
    <w:p w14:paraId="0485364B" w14:textId="77777777" w:rsidR="001650FA" w:rsidRDefault="001650FA" w:rsidP="00114AA4">
      <w:pPr>
        <w:tabs>
          <w:tab w:val="left" w:pos="567"/>
        </w:tabs>
        <w:spacing w:before="0"/>
        <w:jc w:val="center"/>
        <w:rPr>
          <w:rFonts w:cs="Arial"/>
          <w:b/>
          <w:lang w:val="sr-Cyrl-RS"/>
        </w:rPr>
      </w:pPr>
    </w:p>
    <w:p w14:paraId="5EFBAADA" w14:textId="77777777" w:rsidR="00114AA4" w:rsidRPr="00114AA4" w:rsidRDefault="00114AA4" w:rsidP="00114AA4">
      <w:pPr>
        <w:tabs>
          <w:tab w:val="left" w:pos="567"/>
        </w:tabs>
        <w:spacing w:before="0"/>
        <w:jc w:val="center"/>
        <w:rPr>
          <w:rFonts w:cs="Arial"/>
          <w:b/>
        </w:rPr>
      </w:pPr>
      <w:r w:rsidRPr="00114AA4">
        <w:rPr>
          <w:rFonts w:cs="Arial"/>
          <w:b/>
        </w:rPr>
        <w:lastRenderedPageBreak/>
        <w:t>УГОВОР О ПРУЖАЊУ УСЛУГЕ</w:t>
      </w:r>
    </w:p>
    <w:p w14:paraId="77D65199" w14:textId="77777777" w:rsidR="00114AA4" w:rsidRPr="00114AA4" w:rsidRDefault="00114AA4" w:rsidP="00114AA4">
      <w:pPr>
        <w:tabs>
          <w:tab w:val="left" w:pos="567"/>
        </w:tabs>
        <w:spacing w:before="0"/>
        <w:rPr>
          <w:rFonts w:cs="Arial"/>
        </w:rPr>
      </w:pPr>
    </w:p>
    <w:p w14:paraId="740543B4" w14:textId="77777777" w:rsidR="00114AA4" w:rsidRPr="00114AA4" w:rsidRDefault="00114AA4" w:rsidP="00114AA4">
      <w:pPr>
        <w:tabs>
          <w:tab w:val="left" w:pos="567"/>
        </w:tabs>
        <w:spacing w:before="0"/>
        <w:rPr>
          <w:rFonts w:cs="Arial"/>
        </w:rPr>
      </w:pPr>
    </w:p>
    <w:p w14:paraId="09034A9A" w14:textId="77777777" w:rsidR="00114AA4" w:rsidRPr="00114AA4" w:rsidRDefault="00114AA4" w:rsidP="00114AA4">
      <w:pPr>
        <w:tabs>
          <w:tab w:val="left" w:pos="567"/>
        </w:tabs>
        <w:spacing w:before="0"/>
        <w:jc w:val="left"/>
        <w:rPr>
          <w:rFonts w:cs="Arial"/>
          <w:b/>
        </w:rPr>
      </w:pPr>
      <w:r w:rsidRPr="00114AA4">
        <w:rPr>
          <w:rFonts w:cs="Arial"/>
          <w:b/>
        </w:rPr>
        <w:t>УВОДНЕ ОДРЕДБЕ</w:t>
      </w:r>
    </w:p>
    <w:p w14:paraId="2BF78E94" w14:textId="77777777" w:rsidR="00114AA4" w:rsidRDefault="00114AA4" w:rsidP="00114AA4">
      <w:pPr>
        <w:tabs>
          <w:tab w:val="left" w:pos="567"/>
        </w:tabs>
        <w:spacing w:before="0"/>
        <w:rPr>
          <w:rFonts w:cs="Arial"/>
          <w:lang w:val="sr-Cyrl-RS"/>
        </w:rPr>
      </w:pPr>
    </w:p>
    <w:p w14:paraId="741E0F7F" w14:textId="77777777" w:rsidR="00114AA4" w:rsidRPr="003B56B3" w:rsidRDefault="00114AA4" w:rsidP="00114AA4">
      <w:pPr>
        <w:rPr>
          <w:rFonts w:eastAsia="Arial Unicode MS"/>
          <w:lang w:val="sr-Cyrl-RS"/>
        </w:rPr>
      </w:pPr>
      <w:r w:rsidRPr="003B56B3">
        <w:rPr>
          <w:rFonts w:eastAsia="Arial Unicode MS"/>
        </w:rPr>
        <w:t>Уговорне стране констатују:</w:t>
      </w:r>
    </w:p>
    <w:p w14:paraId="6EFA021A" w14:textId="0447CA4C" w:rsidR="00114AA4" w:rsidRPr="00B84E04" w:rsidRDefault="00114AA4" w:rsidP="00114AA4">
      <w:pPr>
        <w:pStyle w:val="ListParagraph"/>
        <w:numPr>
          <w:ilvl w:val="0"/>
          <w:numId w:val="45"/>
        </w:numPr>
        <w:spacing w:after="0" w:line="240" w:lineRule="auto"/>
        <w:rPr>
          <w:rFonts w:ascii="Arial" w:eastAsia="Arial Unicode MS" w:hAnsi="Arial"/>
          <w:lang w:val="sr-Cyrl-RS"/>
        </w:rPr>
      </w:pPr>
      <w:r w:rsidRPr="00B84E04">
        <w:rPr>
          <w:rFonts w:ascii="Arial" w:eastAsia="Arial Unicode MS" w:hAnsi="Arial"/>
        </w:rPr>
        <w:t>да је Наручилац у складу са Конкурсном документацијом а сагласно члану 32.</w:t>
      </w:r>
      <w:r w:rsidRPr="00B84E04">
        <w:rPr>
          <w:rFonts w:ascii="Arial" w:eastAsia="Arial Unicode MS" w:hAnsi="Arial"/>
          <w:lang w:val="sr-Cyrl-RS"/>
        </w:rPr>
        <w:t>, члану</w:t>
      </w:r>
      <w:r w:rsidRPr="00B84E04">
        <w:rPr>
          <w:rFonts w:ascii="Arial" w:eastAsia="Arial Unicode MS" w:hAnsi="Arial"/>
        </w:rPr>
        <w:t xml:space="preserve"> 40.</w:t>
      </w:r>
      <w:r w:rsidRPr="00B84E04">
        <w:rPr>
          <w:rFonts w:ascii="Arial" w:eastAsia="Arial Unicode MS" w:hAnsi="Arial"/>
          <w:lang w:val="sr-Cyrl-RS"/>
        </w:rPr>
        <w:t xml:space="preserve"> и члану 40а</w:t>
      </w:r>
      <w:r w:rsidRPr="00B84E04">
        <w:rPr>
          <w:rFonts w:ascii="Arial" w:eastAsia="Arial Unicode MS" w:hAnsi="Arial"/>
        </w:rPr>
        <w:t xml:space="preserve"> Закона о јавним набавкама („Сл.гласник РС“, бр.124/2012,14/2015 и 68/2015) (даље Закон) спровео отворени поступак </w:t>
      </w:r>
      <w:r w:rsidRPr="00B84E04">
        <w:rPr>
          <w:rFonts w:ascii="Arial" w:eastAsia="Arial Unicode MS" w:hAnsi="Arial"/>
          <w:lang w:val="sr-Cyrl-RS"/>
        </w:rPr>
        <w:t xml:space="preserve">јавне набавке </w:t>
      </w:r>
      <w:r w:rsidRPr="00B84E04">
        <w:rPr>
          <w:rFonts w:ascii="Arial" w:eastAsia="Arial Unicode MS" w:hAnsi="Arial"/>
        </w:rPr>
        <w:t>ради закључења</w:t>
      </w:r>
      <w:r w:rsidR="00B84E04" w:rsidRPr="00B84E04">
        <w:rPr>
          <w:rFonts w:ascii="Arial" w:eastAsia="Arial Unicode MS" w:hAnsi="Arial"/>
          <w:lang w:val="sr-Cyrl-RS"/>
        </w:rPr>
        <w:t xml:space="preserve"> оквирног споразума</w:t>
      </w:r>
      <w:r w:rsidRPr="00B84E04">
        <w:rPr>
          <w:rFonts w:ascii="Arial" w:eastAsia="Arial Unicode MS" w:hAnsi="Arial"/>
        </w:rPr>
        <w:t xml:space="preserve"> </w:t>
      </w:r>
      <w:r w:rsidR="00B84E04" w:rsidRPr="00B84E04">
        <w:rPr>
          <w:rFonts w:ascii="Arial" w:hAnsi="Arial" w:cs="Arial"/>
          <w:lang w:val="sr-Cyrl-RS"/>
        </w:rPr>
        <w:t>са више добављача према условима за доделу уговора утврђеним у оквирном споразуму, на основу већ достављених понуда добављача, без поновног отварања конкуренције међу добављачима на период од три године</w:t>
      </w:r>
      <w:r w:rsidRPr="00B84E04">
        <w:rPr>
          <w:rFonts w:ascii="Arial" w:eastAsia="Arial Unicode MS" w:hAnsi="Arial"/>
        </w:rPr>
        <w:t xml:space="preserve"> бр.ЈН</w:t>
      </w:r>
      <w:r w:rsidRPr="00B84E04">
        <w:rPr>
          <w:rFonts w:ascii="Arial" w:eastAsia="Times New Roman" w:hAnsi="Arial" w:cs="Arial"/>
        </w:rPr>
        <w:t xml:space="preserve"> </w:t>
      </w:r>
      <w:r w:rsidRPr="00B84E04">
        <w:rPr>
          <w:rFonts w:ascii="Arial" w:eastAsia="Arial Unicode MS" w:hAnsi="Arial"/>
        </w:rPr>
        <w:t>JН/3000/</w:t>
      </w:r>
      <w:r w:rsidR="00B84E04" w:rsidRPr="00B84E04">
        <w:rPr>
          <w:rFonts w:ascii="Arial" w:eastAsia="Arial Unicode MS" w:hAnsi="Arial"/>
          <w:lang w:val="sr-Cyrl-RS"/>
        </w:rPr>
        <w:t>0482</w:t>
      </w:r>
      <w:r w:rsidR="00B84E04" w:rsidRPr="00B84E04">
        <w:rPr>
          <w:rFonts w:ascii="Arial" w:eastAsia="Arial Unicode MS" w:hAnsi="Arial"/>
        </w:rPr>
        <w:t>/201</w:t>
      </w:r>
      <w:r w:rsidR="00B84E04" w:rsidRPr="00B84E04">
        <w:rPr>
          <w:rFonts w:ascii="Arial" w:eastAsia="Arial Unicode MS" w:hAnsi="Arial"/>
          <w:lang w:val="sr-Cyrl-RS"/>
        </w:rPr>
        <w:t>7</w:t>
      </w:r>
      <w:r w:rsidRPr="00B84E04">
        <w:rPr>
          <w:rFonts w:ascii="Arial" w:eastAsia="Arial Unicode MS" w:hAnsi="Arial"/>
        </w:rPr>
        <w:t xml:space="preserve"> (1</w:t>
      </w:r>
      <w:r w:rsidR="00B84E04" w:rsidRPr="00B84E04">
        <w:rPr>
          <w:rFonts w:ascii="Arial" w:eastAsia="Arial Unicode MS" w:hAnsi="Arial"/>
          <w:lang w:val="sr-Cyrl-RS"/>
        </w:rPr>
        <w:t>625</w:t>
      </w:r>
      <w:r w:rsidR="00B84E04" w:rsidRPr="00B84E04">
        <w:rPr>
          <w:rFonts w:ascii="Arial" w:eastAsia="Arial Unicode MS" w:hAnsi="Arial"/>
        </w:rPr>
        <w:t>/201</w:t>
      </w:r>
      <w:r w:rsidR="00B84E04" w:rsidRPr="00B84E04">
        <w:rPr>
          <w:rFonts w:ascii="Arial" w:eastAsia="Arial Unicode MS" w:hAnsi="Arial"/>
          <w:lang w:val="sr-Cyrl-RS"/>
        </w:rPr>
        <w:t>7</w:t>
      </w:r>
      <w:r w:rsidRPr="00B84E04">
        <w:rPr>
          <w:rFonts w:ascii="Arial" w:eastAsia="Arial Unicode MS" w:hAnsi="Arial"/>
        </w:rPr>
        <w:t>)</w:t>
      </w:r>
      <w:r w:rsidRPr="00B84E04">
        <w:rPr>
          <w:rFonts w:ascii="Arial" w:eastAsia="Arial Unicode MS" w:hAnsi="Arial"/>
          <w:lang w:val="sr-Cyrl-RS"/>
        </w:rPr>
        <w:t xml:space="preserve"> </w:t>
      </w:r>
      <w:r w:rsidRPr="00B84E04">
        <w:rPr>
          <w:rFonts w:ascii="Arial" w:eastAsia="Arial Unicode MS" w:hAnsi="Arial"/>
        </w:rPr>
        <w:t xml:space="preserve">ради набавке </w:t>
      </w:r>
      <w:r w:rsidR="00B84E04" w:rsidRPr="00B84E04">
        <w:rPr>
          <w:rFonts w:ascii="Arial" w:eastAsia="Arial Unicode MS" w:hAnsi="Arial"/>
          <w:lang w:val="sr-Cyrl-RS"/>
        </w:rPr>
        <w:t>услуга</w:t>
      </w:r>
      <w:r w:rsidRPr="00B84E04">
        <w:rPr>
          <w:rFonts w:ascii="Arial" w:eastAsia="Arial Unicode MS" w:hAnsi="Arial"/>
        </w:rPr>
        <w:t xml:space="preserve"> и то </w:t>
      </w:r>
      <w:r w:rsidRPr="00B84E04">
        <w:rPr>
          <w:rFonts w:ascii="Arial" w:eastAsia="Arial Unicode MS" w:hAnsi="Arial"/>
          <w:lang w:val="ru-RU"/>
        </w:rPr>
        <w:t xml:space="preserve">: </w:t>
      </w:r>
      <w:r w:rsidR="00B84E04" w:rsidRPr="00B84E04">
        <w:rPr>
          <w:rFonts w:ascii="Arial" w:eastAsia="Arial Unicode MS" w:hAnsi="Arial"/>
          <w:bCs/>
          <w:lang w:val="sr-Cyrl-RS"/>
        </w:rPr>
        <w:t>Премотавање ВН електромотора ТЕНТ-А</w:t>
      </w:r>
      <w:r w:rsidR="00B84E04" w:rsidRPr="00B84E04">
        <w:rPr>
          <w:rFonts w:ascii="Arial" w:eastAsia="Arial Unicode MS" w:hAnsi="Arial"/>
          <w:bCs/>
        </w:rPr>
        <w:t xml:space="preserve"> </w:t>
      </w:r>
      <w:r w:rsidRPr="00B84E04">
        <w:rPr>
          <w:rFonts w:ascii="Arial" w:eastAsia="Arial Unicode MS" w:hAnsi="Arial"/>
        </w:rPr>
        <w:t>да је Позив за подношење понуда у вези предметне јавне набавке објављен на Порталу јавних набавки дана</w:t>
      </w:r>
      <w:r w:rsidRPr="00B84E04">
        <w:rPr>
          <w:rFonts w:ascii="Arial" w:eastAsia="Arial Unicode MS" w:hAnsi="Arial"/>
          <w:lang w:val="sr-Cyrl-RS"/>
        </w:rPr>
        <w:t xml:space="preserve"> </w:t>
      </w:r>
      <w:r w:rsidR="00B84E04" w:rsidRPr="00B84E04">
        <w:rPr>
          <w:rFonts w:ascii="Arial" w:eastAsia="Arial Unicode MS" w:hAnsi="Arial"/>
          <w:lang w:val="sr-Cyrl-RS"/>
        </w:rPr>
        <w:t>__.__</w:t>
      </w:r>
      <w:r w:rsidRPr="00B84E04">
        <w:rPr>
          <w:rFonts w:ascii="Arial" w:eastAsia="Arial Unicode MS" w:hAnsi="Arial"/>
          <w:lang w:val="sr-Cyrl-RS"/>
        </w:rPr>
        <w:t>.2017.године</w:t>
      </w:r>
      <w:r w:rsidRPr="00B84E04">
        <w:rPr>
          <w:rFonts w:ascii="Arial" w:eastAsia="Arial Unicode MS" w:hAnsi="Arial"/>
        </w:rPr>
        <w:t>, као и на интернет страници Наручиоца и на Порталу Службених гласила и база прописа.</w:t>
      </w:r>
    </w:p>
    <w:p w14:paraId="082F832E" w14:textId="6AD53EC6" w:rsidR="00114AA4" w:rsidRPr="00C47060" w:rsidRDefault="00114AA4" w:rsidP="00114AA4">
      <w:pPr>
        <w:pStyle w:val="ListParagraph"/>
        <w:numPr>
          <w:ilvl w:val="0"/>
          <w:numId w:val="45"/>
        </w:numPr>
        <w:tabs>
          <w:tab w:val="left" w:pos="567"/>
        </w:tabs>
        <w:spacing w:before="0"/>
        <w:rPr>
          <w:rFonts w:ascii="Arial" w:hAnsi="Arial" w:cs="Arial"/>
          <w:lang w:val="sr-Cyrl-RS"/>
        </w:rPr>
      </w:pPr>
      <w:r>
        <w:rPr>
          <w:rFonts w:ascii="Arial" w:hAnsi="Arial" w:cs="Arial"/>
          <w:lang w:val="sr-Cyrl-RS"/>
        </w:rPr>
        <w:t xml:space="preserve">  </w:t>
      </w:r>
      <w:r w:rsidRPr="00C47060">
        <w:rPr>
          <w:rFonts w:ascii="Arial" w:hAnsi="Arial" w:cs="Arial"/>
        </w:rPr>
        <w:t xml:space="preserve">да Понуда Понуђача, која је заведена код Наручиоца под бројем </w:t>
      </w:r>
      <w:r w:rsidR="00B84E04">
        <w:rPr>
          <w:rFonts w:ascii="Arial" w:hAnsi="Arial" w:cs="Arial"/>
          <w:lang w:val="sr-Cyrl-RS"/>
        </w:rPr>
        <w:t xml:space="preserve">______________ </w:t>
      </w:r>
      <w:r w:rsidRPr="00C47060">
        <w:rPr>
          <w:rFonts w:ascii="Arial" w:hAnsi="Arial" w:cs="Arial"/>
        </w:rPr>
        <w:t xml:space="preserve">од </w:t>
      </w:r>
      <w:r w:rsidR="00B84E04">
        <w:rPr>
          <w:rFonts w:ascii="Arial" w:hAnsi="Arial" w:cs="Arial"/>
          <w:lang w:val="sr-Cyrl-RS"/>
        </w:rPr>
        <w:t>__.__</w:t>
      </w:r>
      <w:r w:rsidRPr="00C47060">
        <w:rPr>
          <w:rFonts w:ascii="Arial" w:hAnsi="Arial" w:cs="Arial"/>
          <w:lang w:val="sr-Cyrl-RS"/>
        </w:rPr>
        <w:t>.</w:t>
      </w:r>
      <w:r w:rsidRPr="00C47060">
        <w:rPr>
          <w:rFonts w:ascii="Arial" w:hAnsi="Arial" w:cs="Arial"/>
        </w:rPr>
        <w:t>201</w:t>
      </w:r>
      <w:r w:rsidRPr="00C47060">
        <w:rPr>
          <w:rFonts w:ascii="Arial" w:hAnsi="Arial" w:cs="Arial"/>
          <w:lang w:val="sr-Cyrl-RS"/>
        </w:rPr>
        <w:t>7</w:t>
      </w:r>
      <w:r w:rsidRPr="00C47060">
        <w:rPr>
          <w:rFonts w:ascii="Arial" w:hAnsi="Arial" w:cs="Arial"/>
        </w:rPr>
        <w:t>.године, у потпуности одговара захтеву Наручиоца из Позива за подношење понуда и Конкурсне документације</w:t>
      </w:r>
      <w:r w:rsidRPr="00C47060">
        <w:rPr>
          <w:rFonts w:ascii="Arial" w:hAnsi="Arial" w:cs="Arial"/>
          <w:lang w:val="sr-Cyrl-RS"/>
        </w:rPr>
        <w:t>.</w:t>
      </w:r>
    </w:p>
    <w:p w14:paraId="21C82633" w14:textId="1EABF0C5" w:rsidR="00114AA4" w:rsidRPr="001B702D" w:rsidRDefault="00114AA4" w:rsidP="00114AA4">
      <w:pPr>
        <w:pStyle w:val="ListParagraph"/>
        <w:numPr>
          <w:ilvl w:val="0"/>
          <w:numId w:val="44"/>
        </w:numPr>
        <w:tabs>
          <w:tab w:val="left" w:pos="0"/>
        </w:tabs>
        <w:spacing w:before="0"/>
        <w:rPr>
          <w:rFonts w:ascii="Arial" w:hAnsi="Arial" w:cs="Arial"/>
          <w:b/>
          <w:lang w:val="ru-RU"/>
        </w:rPr>
      </w:pPr>
      <w:r w:rsidRPr="001B702D">
        <w:rPr>
          <w:rFonts w:ascii="Arial" w:hAnsi="Arial" w:cs="Arial"/>
          <w:lang w:val="ru-RU"/>
        </w:rPr>
        <w:t xml:space="preserve">да је Наручилац својом Одлуком о </w:t>
      </w:r>
      <w:r w:rsidRPr="001B702D">
        <w:rPr>
          <w:rFonts w:ascii="Arial" w:hAnsi="Arial" w:cs="Arial"/>
          <w:lang w:val="sr-Cyrl-RS"/>
        </w:rPr>
        <w:t>закључењу оквирног споразума</w:t>
      </w:r>
      <w:r w:rsidRPr="001B702D">
        <w:rPr>
          <w:rFonts w:ascii="Arial" w:hAnsi="Arial" w:cs="Arial"/>
          <w:lang w:val="ru-RU"/>
        </w:rPr>
        <w:t xml:space="preserve"> бр. </w:t>
      </w:r>
      <w:r w:rsidR="00B84E04">
        <w:rPr>
          <w:rFonts w:ascii="Arial" w:hAnsi="Arial" w:cs="Arial"/>
          <w:lang w:val="sr-Cyrl-RS"/>
        </w:rPr>
        <w:t>_______________</w:t>
      </w:r>
      <w:r w:rsidRPr="001B702D">
        <w:rPr>
          <w:rFonts w:ascii="Arial" w:hAnsi="Arial" w:cs="Arial"/>
        </w:rPr>
        <w:t xml:space="preserve"> </w:t>
      </w:r>
      <w:r w:rsidRPr="001B702D">
        <w:rPr>
          <w:rFonts w:ascii="Arial" w:hAnsi="Arial" w:cs="Arial"/>
          <w:lang w:val="ru-RU"/>
        </w:rPr>
        <w:t xml:space="preserve">од </w:t>
      </w:r>
      <w:r w:rsidR="00B84E04">
        <w:rPr>
          <w:rFonts w:ascii="Arial" w:hAnsi="Arial" w:cs="Arial"/>
          <w:lang w:val="sr-Cyrl-RS"/>
        </w:rPr>
        <w:t>___</w:t>
      </w:r>
      <w:r w:rsidRPr="001B702D">
        <w:rPr>
          <w:rFonts w:ascii="Arial" w:hAnsi="Arial" w:cs="Arial"/>
          <w:lang w:val="ru-RU"/>
        </w:rPr>
        <w:t>.</w:t>
      </w:r>
      <w:r w:rsidR="00B84E04">
        <w:rPr>
          <w:rFonts w:ascii="Arial" w:hAnsi="Arial" w:cs="Arial"/>
          <w:lang w:val="sr-Cyrl-RS"/>
        </w:rPr>
        <w:t>___</w:t>
      </w:r>
      <w:r w:rsidRPr="001B702D">
        <w:rPr>
          <w:rFonts w:ascii="Arial" w:hAnsi="Arial" w:cs="Arial"/>
          <w:lang w:val="ru-RU"/>
        </w:rPr>
        <w:t>.</w:t>
      </w:r>
      <w:r w:rsidRPr="001B702D">
        <w:rPr>
          <w:rFonts w:ascii="Arial" w:hAnsi="Arial" w:cs="Arial"/>
        </w:rPr>
        <w:t>2017</w:t>
      </w:r>
      <w:r w:rsidRPr="001B702D">
        <w:rPr>
          <w:rFonts w:ascii="Arial" w:hAnsi="Arial" w:cs="Arial"/>
          <w:lang w:val="ru-RU"/>
        </w:rPr>
        <w:t>. године изабрао понуду Понуђача</w:t>
      </w:r>
      <w:r w:rsidRPr="001B702D">
        <w:rPr>
          <w:rFonts w:ascii="Arial" w:hAnsi="Arial" w:cs="Arial"/>
          <w:lang w:val="sr-Latn-RS"/>
        </w:rPr>
        <w:t>.</w:t>
      </w:r>
    </w:p>
    <w:p w14:paraId="4A8FB862" w14:textId="6249564B" w:rsidR="00114AA4" w:rsidRPr="007F0946" w:rsidRDefault="00114AA4" w:rsidP="007F0946">
      <w:pPr>
        <w:pStyle w:val="ListParagraph"/>
        <w:numPr>
          <w:ilvl w:val="0"/>
          <w:numId w:val="44"/>
        </w:numPr>
        <w:tabs>
          <w:tab w:val="left" w:pos="0"/>
        </w:tabs>
        <w:spacing w:before="0"/>
        <w:rPr>
          <w:rFonts w:ascii="Arial" w:hAnsi="Arial" w:cs="Arial"/>
          <w:b/>
          <w:lang w:val="sr-Latn-RS"/>
        </w:rPr>
      </w:pPr>
      <w:r w:rsidRPr="001B702D">
        <w:rPr>
          <w:rFonts w:ascii="Arial" w:hAnsi="Arial" w:cs="Arial"/>
        </w:rPr>
        <w:t xml:space="preserve">да </w:t>
      </w:r>
      <w:r w:rsidR="00B84E04">
        <w:rPr>
          <w:rFonts w:ascii="Arial" w:hAnsi="Arial" w:cs="Arial"/>
          <w:lang w:val="sr-Cyrl-RS"/>
        </w:rPr>
        <w:t xml:space="preserve">Корисник услуга </w:t>
      </w:r>
      <w:r w:rsidRPr="001B702D">
        <w:rPr>
          <w:rFonts w:ascii="Arial" w:hAnsi="Arial" w:cs="Arial"/>
        </w:rPr>
        <w:t>по исказаној потреби, сачињава овај Уговор о јавној набавци који се закључује на основу Оквирног споразума бр.</w:t>
      </w:r>
      <w:r w:rsidRPr="001B702D">
        <w:rPr>
          <w:rFonts w:ascii="Arial" w:hAnsi="Arial" w:cs="Arial"/>
          <w:lang w:val="ru-RU"/>
        </w:rPr>
        <w:t xml:space="preserve"> </w:t>
      </w:r>
      <w:r w:rsidR="00B84E04">
        <w:rPr>
          <w:rFonts w:ascii="Arial" w:hAnsi="Arial" w:cs="Arial"/>
          <w:lang w:val="sr-Cyrl-RS"/>
        </w:rPr>
        <w:t>_______________</w:t>
      </w:r>
      <w:r w:rsidRPr="001B702D">
        <w:rPr>
          <w:rFonts w:ascii="Arial" w:hAnsi="Arial" w:cs="Arial"/>
        </w:rPr>
        <w:t xml:space="preserve"> </w:t>
      </w:r>
      <w:r w:rsidRPr="001B702D">
        <w:rPr>
          <w:rFonts w:ascii="Arial" w:hAnsi="Arial" w:cs="Arial"/>
          <w:lang w:val="ru-RU"/>
        </w:rPr>
        <w:t xml:space="preserve">од </w:t>
      </w:r>
      <w:r w:rsidR="00B84E04">
        <w:rPr>
          <w:rFonts w:ascii="Arial" w:hAnsi="Arial" w:cs="Arial"/>
          <w:lang w:val="sr-Cyrl-RS"/>
        </w:rPr>
        <w:t>__</w:t>
      </w:r>
      <w:r w:rsidRPr="001B702D">
        <w:rPr>
          <w:rFonts w:ascii="Arial" w:hAnsi="Arial" w:cs="Arial"/>
          <w:lang w:val="ru-RU"/>
        </w:rPr>
        <w:t>.</w:t>
      </w:r>
      <w:r w:rsidR="00B84E04">
        <w:rPr>
          <w:rFonts w:ascii="Arial" w:hAnsi="Arial" w:cs="Arial"/>
          <w:lang w:val="sr-Cyrl-RS"/>
        </w:rPr>
        <w:t>___</w:t>
      </w:r>
      <w:r w:rsidRPr="001B702D">
        <w:rPr>
          <w:rFonts w:ascii="Arial" w:hAnsi="Arial" w:cs="Arial"/>
          <w:lang w:val="ru-RU"/>
        </w:rPr>
        <w:t>.</w:t>
      </w:r>
      <w:r w:rsidRPr="001B702D">
        <w:rPr>
          <w:rFonts w:ascii="Arial" w:hAnsi="Arial" w:cs="Arial"/>
        </w:rPr>
        <w:t>2017</w:t>
      </w:r>
      <w:r w:rsidRPr="001B702D">
        <w:rPr>
          <w:rFonts w:ascii="Arial" w:hAnsi="Arial" w:cs="Arial"/>
          <w:lang w:val="ru-RU"/>
        </w:rPr>
        <w:t>.године</w:t>
      </w:r>
      <w:r w:rsidR="00B84E04">
        <w:rPr>
          <w:rFonts w:ascii="Arial" w:hAnsi="Arial" w:cs="Arial"/>
          <w:lang w:val="ru-RU"/>
        </w:rPr>
        <w:t>.</w:t>
      </w:r>
      <w:r w:rsidRPr="001B702D">
        <w:rPr>
          <w:rFonts w:ascii="Arial" w:hAnsi="Arial" w:cs="Arial"/>
          <w:lang w:val="sr-Latn-RS"/>
        </w:rPr>
        <w:t xml:space="preserve"> </w:t>
      </w:r>
      <w:r w:rsidRPr="00FF3622">
        <w:rPr>
          <w:rFonts w:cs="Arial"/>
          <w:color w:val="00B0F0"/>
          <w:lang w:val="ru-RU"/>
        </w:rPr>
        <w:t xml:space="preserve"> </w:t>
      </w:r>
    </w:p>
    <w:p w14:paraId="06A1687D" w14:textId="77777777" w:rsidR="00114AA4" w:rsidRPr="00114AA4" w:rsidRDefault="00114AA4" w:rsidP="00114AA4">
      <w:pPr>
        <w:tabs>
          <w:tab w:val="left" w:pos="567"/>
        </w:tabs>
        <w:spacing w:before="0"/>
        <w:jc w:val="left"/>
        <w:rPr>
          <w:rFonts w:cs="Arial"/>
          <w:b/>
        </w:rPr>
      </w:pPr>
      <w:r w:rsidRPr="00114AA4">
        <w:rPr>
          <w:rFonts w:cs="Arial"/>
          <w:b/>
        </w:rPr>
        <w:t>ПРЕДМЕТ УГОВОРА</w:t>
      </w:r>
    </w:p>
    <w:p w14:paraId="79323190" w14:textId="77777777" w:rsidR="00114AA4" w:rsidRPr="00114AA4" w:rsidRDefault="00114AA4" w:rsidP="00114AA4">
      <w:pPr>
        <w:tabs>
          <w:tab w:val="left" w:pos="567"/>
        </w:tabs>
        <w:spacing w:before="0"/>
        <w:jc w:val="center"/>
        <w:rPr>
          <w:rFonts w:cs="Arial"/>
        </w:rPr>
      </w:pPr>
      <w:r w:rsidRPr="00114AA4">
        <w:rPr>
          <w:rFonts w:cs="Arial"/>
          <w:b/>
        </w:rPr>
        <w:t>Члан 1</w:t>
      </w:r>
      <w:r w:rsidRPr="00114AA4">
        <w:rPr>
          <w:rFonts w:cs="Arial"/>
        </w:rPr>
        <w:t>.</w:t>
      </w:r>
    </w:p>
    <w:p w14:paraId="15A45D52" w14:textId="54B19FA2" w:rsidR="00114AA4" w:rsidRPr="00114AA4" w:rsidRDefault="00114AA4" w:rsidP="00114AA4">
      <w:pPr>
        <w:tabs>
          <w:tab w:val="left" w:pos="567"/>
        </w:tabs>
        <w:spacing w:before="0"/>
        <w:rPr>
          <w:rFonts w:cs="Arial"/>
        </w:rPr>
      </w:pPr>
      <w:r w:rsidRPr="00114AA4">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Pr="00114AA4">
        <w:rPr>
          <w:rFonts w:cs="Arial"/>
          <w:lang w:val="ru-RU"/>
        </w:rPr>
        <w:t xml:space="preserve"> </w:t>
      </w:r>
      <w:r w:rsidR="00FF3622" w:rsidRPr="00FF3622">
        <w:rPr>
          <w:rFonts w:cs="Arial"/>
          <w:bCs/>
          <w:lang w:val="sr-Cyrl-RS"/>
        </w:rPr>
        <w:t>Премотавање ВН електромотора ТЕНТ-А</w:t>
      </w:r>
      <w:r w:rsidRPr="00114AA4">
        <w:rPr>
          <w:rFonts w:cs="Arial"/>
        </w:rPr>
        <w:t xml:space="preserve"> (у даљем тексту: Услуга)</w:t>
      </w:r>
      <w:r w:rsidRPr="00114AA4">
        <w:rPr>
          <w:rFonts w:cs="Arial"/>
          <w:lang w:val="sr-Cyrl-RS"/>
        </w:rPr>
        <w:t xml:space="preserve"> према усвојеној </w:t>
      </w:r>
      <w:r w:rsidR="001650FA">
        <w:rPr>
          <w:rFonts w:cs="Arial"/>
          <w:lang w:val="sr-Cyrl-RS"/>
        </w:rPr>
        <w:t>понуди бр._______ од __________.</w:t>
      </w:r>
      <w:r w:rsidR="001650FA" w:rsidRPr="001650FA">
        <w:rPr>
          <w:rFonts w:cs="Arial"/>
          <w:lang w:val="sr-Cyrl-RS"/>
        </w:rPr>
        <w:t>Корисник услуге се обавезује да плати уговорену вредност за извршене услуге Пружаоцу услуге</w:t>
      </w:r>
    </w:p>
    <w:p w14:paraId="5D9CDDF1" w14:textId="77777777" w:rsidR="00114AA4" w:rsidRPr="00114AA4" w:rsidRDefault="00114AA4" w:rsidP="00114AA4">
      <w:pPr>
        <w:tabs>
          <w:tab w:val="left" w:pos="567"/>
        </w:tabs>
        <w:spacing w:before="0"/>
        <w:rPr>
          <w:rFonts w:cs="Arial"/>
        </w:rPr>
      </w:pPr>
    </w:p>
    <w:p w14:paraId="65FB4782" w14:textId="77777777" w:rsidR="00114AA4" w:rsidRPr="00114AA4" w:rsidRDefault="00114AA4" w:rsidP="00114AA4">
      <w:pPr>
        <w:tabs>
          <w:tab w:val="left" w:pos="567"/>
        </w:tabs>
        <w:spacing w:before="0"/>
        <w:jc w:val="left"/>
        <w:rPr>
          <w:rFonts w:cs="Arial"/>
          <w:b/>
        </w:rPr>
      </w:pPr>
      <w:r w:rsidRPr="00114AA4">
        <w:rPr>
          <w:rFonts w:cs="Arial"/>
          <w:b/>
        </w:rPr>
        <w:t>ЦЕНА</w:t>
      </w:r>
    </w:p>
    <w:p w14:paraId="73F321B6" w14:textId="77777777" w:rsidR="00114AA4" w:rsidRPr="00114AA4" w:rsidRDefault="00114AA4" w:rsidP="00114AA4">
      <w:pPr>
        <w:tabs>
          <w:tab w:val="left" w:pos="567"/>
        </w:tabs>
        <w:spacing w:before="0"/>
        <w:jc w:val="center"/>
        <w:rPr>
          <w:rFonts w:cs="Arial"/>
        </w:rPr>
      </w:pPr>
      <w:r w:rsidRPr="00114AA4">
        <w:rPr>
          <w:rFonts w:cs="Arial"/>
          <w:b/>
        </w:rPr>
        <w:t>Члан 2</w:t>
      </w:r>
      <w:r w:rsidRPr="00114AA4">
        <w:rPr>
          <w:rFonts w:cs="Arial"/>
        </w:rPr>
        <w:t>.</w:t>
      </w:r>
    </w:p>
    <w:p w14:paraId="1A2160D2" w14:textId="59A1B296" w:rsidR="00114AA4" w:rsidRPr="007F0946" w:rsidRDefault="00114AA4" w:rsidP="00114AA4">
      <w:pPr>
        <w:tabs>
          <w:tab w:val="left" w:pos="567"/>
        </w:tabs>
        <w:spacing w:before="0"/>
        <w:rPr>
          <w:rFonts w:cs="Arial"/>
          <w:lang w:val="sr-Cyrl-RS"/>
        </w:rPr>
      </w:pPr>
      <w:r w:rsidRPr="00114AA4">
        <w:rPr>
          <w:rFonts w:cs="Arial"/>
        </w:rPr>
        <w:t>Цена Услуге из члана 1. овог Уговора износи __________________ (словима: ________________________) RSD, без пореза на додату вредност.</w:t>
      </w:r>
    </w:p>
    <w:p w14:paraId="502AD5B2" w14:textId="4A5FD601" w:rsidR="00114AA4" w:rsidRPr="007F0946" w:rsidRDefault="00114AA4" w:rsidP="00114AA4">
      <w:pPr>
        <w:tabs>
          <w:tab w:val="left" w:pos="567"/>
        </w:tabs>
        <w:spacing w:before="0"/>
        <w:rPr>
          <w:rFonts w:cs="Arial"/>
          <w:lang w:val="sr-Cyrl-RS"/>
        </w:rPr>
      </w:pPr>
      <w:r w:rsidRPr="00114AA4">
        <w:rPr>
          <w:rFonts w:cs="Arial"/>
        </w:rPr>
        <w:t>На  цену Услуге из става 1. овог члана обрачунава се припадајући порез на додату вредност у складу са прописима Републике Србије.</w:t>
      </w:r>
    </w:p>
    <w:p w14:paraId="513C7D4E" w14:textId="5B7C4B41" w:rsidR="00114AA4" w:rsidRPr="007F0946" w:rsidRDefault="00114AA4" w:rsidP="00114AA4">
      <w:pPr>
        <w:tabs>
          <w:tab w:val="left" w:pos="567"/>
        </w:tabs>
        <w:spacing w:before="0"/>
        <w:rPr>
          <w:rFonts w:cs="Arial"/>
          <w:lang w:val="sr-Cyrl-RS"/>
        </w:rPr>
      </w:pPr>
      <w:r w:rsidRPr="00114AA4">
        <w:rPr>
          <w:rFonts w:cs="Arial"/>
        </w:rPr>
        <w:t>У цену су урачунати сви трошкови везани за реализацију Услуге.</w:t>
      </w:r>
    </w:p>
    <w:p w14:paraId="189FEA1D" w14:textId="77777777" w:rsidR="00114AA4" w:rsidRPr="00114AA4" w:rsidRDefault="00114AA4" w:rsidP="00114AA4">
      <w:pPr>
        <w:tabs>
          <w:tab w:val="left" w:pos="567"/>
        </w:tabs>
        <w:spacing w:before="0"/>
        <w:rPr>
          <w:rFonts w:cs="Arial"/>
          <w:b/>
          <w:lang w:val="sr-Cyrl-RS"/>
        </w:rPr>
      </w:pPr>
      <w:r w:rsidRPr="00114AA4">
        <w:rPr>
          <w:rFonts w:cs="Arial"/>
        </w:rPr>
        <w:t>Цена је фиксна односно не може се мењати за све време извршења Услуге.</w:t>
      </w:r>
    </w:p>
    <w:p w14:paraId="2C21385F" w14:textId="77777777" w:rsidR="00FF3622" w:rsidRDefault="00FF3622" w:rsidP="00114AA4">
      <w:pPr>
        <w:tabs>
          <w:tab w:val="left" w:pos="567"/>
        </w:tabs>
        <w:spacing w:before="0"/>
        <w:rPr>
          <w:rFonts w:cs="Arial"/>
          <w:b/>
          <w:lang w:val="sr-Cyrl-RS"/>
        </w:rPr>
      </w:pPr>
    </w:p>
    <w:p w14:paraId="723DA76F" w14:textId="77777777" w:rsidR="00114AA4" w:rsidRPr="00114AA4" w:rsidRDefault="00114AA4" w:rsidP="00114AA4">
      <w:pPr>
        <w:tabs>
          <w:tab w:val="left" w:pos="567"/>
        </w:tabs>
        <w:spacing w:before="0"/>
        <w:rPr>
          <w:rFonts w:cs="Arial"/>
          <w:b/>
        </w:rPr>
      </w:pPr>
      <w:r w:rsidRPr="00114AA4">
        <w:rPr>
          <w:rFonts w:cs="Arial"/>
          <w:b/>
        </w:rPr>
        <w:t>НАЧИН ПЛАЋАЊА</w:t>
      </w:r>
    </w:p>
    <w:p w14:paraId="424D3AF2" w14:textId="77777777" w:rsidR="00114AA4" w:rsidRPr="00114AA4" w:rsidRDefault="00114AA4" w:rsidP="00114AA4">
      <w:pPr>
        <w:tabs>
          <w:tab w:val="left" w:pos="567"/>
        </w:tabs>
        <w:spacing w:before="0"/>
        <w:jc w:val="center"/>
        <w:rPr>
          <w:rFonts w:cs="Arial"/>
        </w:rPr>
      </w:pPr>
      <w:r w:rsidRPr="00114AA4">
        <w:rPr>
          <w:rFonts w:cs="Arial"/>
          <w:b/>
        </w:rPr>
        <w:t>Члан 3</w:t>
      </w:r>
      <w:r w:rsidRPr="00114AA4">
        <w:rPr>
          <w:rFonts w:cs="Arial"/>
        </w:rPr>
        <w:t>.</w:t>
      </w:r>
    </w:p>
    <w:p w14:paraId="27DB25DD" w14:textId="77777777" w:rsidR="00114AA4" w:rsidRDefault="00114AA4" w:rsidP="00114AA4">
      <w:pPr>
        <w:tabs>
          <w:tab w:val="left" w:pos="567"/>
        </w:tabs>
        <w:spacing w:before="0"/>
        <w:rPr>
          <w:rFonts w:eastAsia="Calibri" w:cs="Arial"/>
          <w:lang w:val="sr-Cyrl-RS"/>
        </w:rPr>
      </w:pPr>
      <w:r w:rsidRPr="00114AA4">
        <w:rPr>
          <w:rFonts w:cs="Arial"/>
        </w:rPr>
        <w:t>Корисник услуге се обавезује да Пружаоцу услуга плати извршену Услугу динарском дознаком , на следећи начин:</w:t>
      </w:r>
      <w:r w:rsidRPr="00114AA4">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114AA4">
        <w:rPr>
          <w:rFonts w:eastAsia="Calibri" w:cs="Arial"/>
          <w:b/>
        </w:rPr>
        <w:t>исправно</w:t>
      </w:r>
      <w:r w:rsidRPr="00114AA4">
        <w:rPr>
          <w:rFonts w:eastAsia="Calibri" w:cs="Arial"/>
        </w:rPr>
        <w:t>г рачуна, издатог на основу прихваћених и одобрених  Извештаја</w:t>
      </w:r>
      <w:r w:rsidRPr="00114AA4">
        <w:rPr>
          <w:rFonts w:eastAsia="Calibri" w:cs="Arial"/>
          <w:b/>
          <w:lang w:val="sr-Cyrl-RS"/>
        </w:rPr>
        <w:t>/</w:t>
      </w:r>
      <w:r w:rsidRPr="00114AA4">
        <w:rPr>
          <w:rFonts w:eastAsia="Calibri" w:cs="Arial"/>
          <w:b/>
        </w:rPr>
        <w:t>Записника, који је саставни део рачуна</w:t>
      </w:r>
      <w:r w:rsidRPr="00114AA4">
        <w:rPr>
          <w:rFonts w:eastAsia="Calibri" w:cs="Arial"/>
        </w:rPr>
        <w:t>).</w:t>
      </w:r>
    </w:p>
    <w:p w14:paraId="3D45F8F9" w14:textId="77777777" w:rsidR="001650FA" w:rsidRPr="001650FA" w:rsidRDefault="001650FA" w:rsidP="00114AA4">
      <w:pPr>
        <w:tabs>
          <w:tab w:val="left" w:pos="567"/>
        </w:tabs>
        <w:spacing w:before="0"/>
        <w:rPr>
          <w:rFonts w:cs="Arial"/>
          <w:lang w:val="sr-Cyrl-RS"/>
        </w:rPr>
      </w:pPr>
    </w:p>
    <w:p w14:paraId="1D4861DC" w14:textId="77777777" w:rsidR="00114AA4" w:rsidRPr="00114AA4" w:rsidRDefault="00114AA4" w:rsidP="00114AA4">
      <w:pPr>
        <w:tabs>
          <w:tab w:val="left" w:pos="567"/>
        </w:tabs>
        <w:spacing w:before="0"/>
        <w:rPr>
          <w:rFonts w:cs="Arial"/>
          <w:b/>
          <w:lang w:val="sr-Cyrl-RS"/>
        </w:rPr>
      </w:pPr>
      <w:r w:rsidRPr="00114AA4">
        <w:rPr>
          <w:rFonts w:cs="Arial"/>
        </w:rPr>
        <w:lastRenderedPageBreak/>
        <w:t xml:space="preserve">Рачун мора </w:t>
      </w:r>
      <w:r w:rsidRPr="00114AA4">
        <w:rPr>
          <w:rFonts w:cs="Arial"/>
          <w:b/>
        </w:rPr>
        <w:t xml:space="preserve">гласити на: Јавно предузеће „Електропривреда Србије“ Београд, </w:t>
      </w:r>
      <w:r w:rsidRPr="00114AA4">
        <w:rPr>
          <w:rFonts w:cs="Arial"/>
          <w:b/>
          <w:lang w:val="sr-Cyrl-RS"/>
        </w:rPr>
        <w:t xml:space="preserve">царице Милице 2, </w:t>
      </w:r>
      <w:r w:rsidRPr="00114AA4">
        <w:rPr>
          <w:rFonts w:cs="Arial"/>
          <w:b/>
        </w:rPr>
        <w:t xml:space="preserve">огранак ТЕНТ, </w:t>
      </w:r>
      <w:r w:rsidRPr="00114AA4">
        <w:rPr>
          <w:rFonts w:cs="Arial"/>
          <w:b/>
          <w:lang w:val="ru-RU"/>
        </w:rPr>
        <w:t>Богољуба Урошевића Црног 44</w:t>
      </w:r>
      <w:r w:rsidRPr="00114AA4">
        <w:rPr>
          <w:rFonts w:cs="Arial"/>
          <w:b/>
        </w:rPr>
        <w:t xml:space="preserve">, 11500 Oбреновац, ПИБ </w:t>
      </w:r>
      <w:r w:rsidRPr="00114AA4">
        <w:rPr>
          <w:rFonts w:cs="Arial"/>
          <w:b/>
          <w:lang w:val="sr-Cyrl-BA"/>
        </w:rPr>
        <w:t>(103920327)</w:t>
      </w:r>
      <w:r w:rsidRPr="00114AA4">
        <w:rPr>
          <w:rFonts w:cs="Arial"/>
        </w:rPr>
        <w:t xml:space="preserve"> и бити достављен на адресу Корисника: Јавно предузеће „Електропривреда Србије“ Београд, огранак ТЕНТ, </w:t>
      </w:r>
      <w:r w:rsidRPr="00114AA4">
        <w:rPr>
          <w:rFonts w:cs="Arial"/>
          <w:lang w:val="ru-RU"/>
        </w:rPr>
        <w:t>Богољуба Урошевића Црног 44</w:t>
      </w:r>
      <w:r w:rsidRPr="00114AA4">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114AA4">
        <w:rPr>
          <w:rFonts w:cs="Arial"/>
          <w:b/>
        </w:rPr>
        <w:t>Пружаоц услуге је обавезан да на рачуну/рачунима наведе уговoр на основу којег се рачун издаје (број и датум).</w:t>
      </w:r>
    </w:p>
    <w:p w14:paraId="7CDEEED7" w14:textId="77777777" w:rsidR="00114AA4" w:rsidRPr="00114AA4" w:rsidRDefault="00114AA4" w:rsidP="00114AA4">
      <w:pPr>
        <w:tabs>
          <w:tab w:val="left" w:pos="567"/>
        </w:tabs>
        <w:spacing w:before="0"/>
        <w:rPr>
          <w:rFonts w:cs="Arial"/>
        </w:rPr>
      </w:pPr>
      <w:r w:rsidRPr="00114AA4">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F7D979C" w14:textId="77777777" w:rsidR="00114AA4" w:rsidRPr="00114AA4" w:rsidRDefault="00114AA4" w:rsidP="00114AA4">
      <w:pPr>
        <w:tabs>
          <w:tab w:val="left" w:pos="567"/>
        </w:tabs>
        <w:spacing w:before="0"/>
        <w:rPr>
          <w:rFonts w:cs="Arial"/>
          <w:b/>
          <w:lang w:val="sr-Cyrl-RS"/>
        </w:rPr>
      </w:pPr>
      <w:r w:rsidRPr="00114AA4">
        <w:rPr>
          <w:rFonts w:cs="Arial"/>
          <w:b/>
        </w:rPr>
        <w:t>Рачун који није издат у складу са уговреним условима, неће бити исправан и биће враћен Пружаоцу услуге.</w:t>
      </w:r>
    </w:p>
    <w:p w14:paraId="602DE58E" w14:textId="77777777" w:rsidR="00114AA4" w:rsidRPr="00114AA4" w:rsidRDefault="00114AA4" w:rsidP="00114AA4">
      <w:pPr>
        <w:tabs>
          <w:tab w:val="left" w:pos="567"/>
        </w:tabs>
        <w:spacing w:before="0"/>
        <w:jc w:val="center"/>
        <w:rPr>
          <w:rFonts w:cs="Arial"/>
        </w:rPr>
      </w:pPr>
      <w:r w:rsidRPr="00114AA4">
        <w:rPr>
          <w:rFonts w:cs="Arial"/>
          <w:b/>
        </w:rPr>
        <w:t xml:space="preserve">Члан </w:t>
      </w:r>
      <w:r w:rsidRPr="00114AA4">
        <w:rPr>
          <w:rFonts w:cs="Arial"/>
          <w:b/>
          <w:lang w:val="sr-Cyrl-RS"/>
        </w:rPr>
        <w:t>4</w:t>
      </w:r>
      <w:r w:rsidRPr="00114AA4">
        <w:rPr>
          <w:rFonts w:cs="Arial"/>
        </w:rPr>
        <w:t>.</w:t>
      </w:r>
    </w:p>
    <w:p w14:paraId="5BCC6707" w14:textId="77777777" w:rsidR="00114AA4" w:rsidRPr="00114AA4" w:rsidRDefault="00114AA4" w:rsidP="00114AA4">
      <w:pPr>
        <w:tabs>
          <w:tab w:val="left" w:pos="567"/>
        </w:tabs>
        <w:spacing w:before="0"/>
        <w:rPr>
          <w:rFonts w:cs="Arial"/>
        </w:rPr>
      </w:pPr>
      <w:r w:rsidRPr="00114AA4">
        <w:rPr>
          <w:rFonts w:cs="Arial"/>
        </w:rPr>
        <w:t>Адресе Уговорних страна за пријем писмена и поште, су следеће:</w:t>
      </w:r>
    </w:p>
    <w:p w14:paraId="4B996DB4" w14:textId="77777777" w:rsidR="00114AA4" w:rsidRPr="00114AA4" w:rsidRDefault="00114AA4" w:rsidP="00114AA4">
      <w:pPr>
        <w:tabs>
          <w:tab w:val="left" w:pos="567"/>
        </w:tabs>
        <w:spacing w:before="0"/>
        <w:rPr>
          <w:rFonts w:cs="Arial"/>
          <w:color w:val="FF0000"/>
          <w:lang w:val="sr-Cyrl-RS"/>
        </w:rPr>
      </w:pPr>
      <w:r w:rsidRPr="00114AA4">
        <w:rPr>
          <w:rFonts w:cs="Arial"/>
        </w:rPr>
        <w:t>Корисник услуге:</w:t>
      </w:r>
      <w:r w:rsidRPr="00114AA4">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114AA4">
        <w:rPr>
          <w:rFonts w:cs="Arial"/>
          <w:lang w:val="sr-Cyrl-RS"/>
        </w:rPr>
        <w:t>А</w:t>
      </w:r>
      <w:r w:rsidRPr="00114AA4">
        <w:rPr>
          <w:rFonts w:cs="Arial"/>
        </w:rPr>
        <w:t xml:space="preserve"> на адреси: Богољуба Урошевића Црног 44, 11500 Обреновац</w:t>
      </w:r>
      <w:r w:rsidRPr="00114AA4">
        <w:rPr>
          <w:rFonts w:cs="Arial"/>
          <w:lang w:val="sr-Cyrl-RS"/>
        </w:rPr>
        <w:t>.</w:t>
      </w:r>
    </w:p>
    <w:p w14:paraId="58127D63" w14:textId="77777777" w:rsidR="00114AA4" w:rsidRPr="00114AA4" w:rsidRDefault="00114AA4" w:rsidP="00114AA4">
      <w:pPr>
        <w:tabs>
          <w:tab w:val="left" w:pos="567"/>
        </w:tabs>
        <w:spacing w:before="0"/>
        <w:rPr>
          <w:rFonts w:cs="Arial"/>
          <w:lang w:val="sr-Cyrl-RS"/>
        </w:rPr>
      </w:pPr>
      <w:r w:rsidRPr="00114AA4">
        <w:rPr>
          <w:rFonts w:cs="Arial"/>
        </w:rPr>
        <w:t>Пружалац услуге:</w:t>
      </w:r>
      <w:r w:rsidRPr="00114AA4">
        <w:rPr>
          <w:rFonts w:cs="Arial"/>
        </w:rPr>
        <w:tab/>
        <w:t>__________________________________________</w:t>
      </w:r>
      <w:r w:rsidRPr="00114AA4">
        <w:rPr>
          <w:rFonts w:cs="Arial"/>
        </w:rPr>
        <w:tab/>
      </w:r>
    </w:p>
    <w:p w14:paraId="5861277D" w14:textId="77777777" w:rsidR="00114AA4" w:rsidRPr="00114AA4" w:rsidRDefault="00114AA4" w:rsidP="00114AA4">
      <w:pPr>
        <w:tabs>
          <w:tab w:val="left" w:pos="567"/>
        </w:tabs>
        <w:spacing w:before="0"/>
        <w:rPr>
          <w:rFonts w:cs="Arial"/>
        </w:rPr>
      </w:pPr>
      <w:r w:rsidRPr="00114AA4">
        <w:rPr>
          <w:rFonts w:cs="Arial"/>
        </w:rPr>
        <w:t xml:space="preserve">Подизвођач: </w:t>
      </w:r>
      <w:r w:rsidRPr="00114AA4">
        <w:rPr>
          <w:rFonts w:cs="Arial"/>
        </w:rPr>
        <w:tab/>
      </w:r>
      <w:r w:rsidRPr="00114AA4">
        <w:rPr>
          <w:rFonts w:cs="Arial"/>
        </w:rPr>
        <w:tab/>
        <w:t xml:space="preserve">_________________________________________ </w:t>
      </w:r>
    </w:p>
    <w:p w14:paraId="2234CF29" w14:textId="77777777" w:rsidR="00114AA4" w:rsidRPr="00114AA4" w:rsidRDefault="00114AA4" w:rsidP="00114AA4">
      <w:pPr>
        <w:tabs>
          <w:tab w:val="left" w:pos="567"/>
        </w:tabs>
        <w:spacing w:before="0"/>
        <w:rPr>
          <w:rFonts w:cs="Arial"/>
          <w:lang w:val="sr-Cyrl-RS"/>
        </w:rPr>
      </w:pPr>
      <w:r w:rsidRPr="00114AA4">
        <w:rPr>
          <w:rFonts w:cs="Arial"/>
        </w:rPr>
        <w:tab/>
      </w:r>
      <w:r w:rsidRPr="00114AA4">
        <w:rPr>
          <w:rFonts w:cs="Arial"/>
        </w:rPr>
        <w:tab/>
      </w:r>
      <w:r w:rsidRPr="00114AA4">
        <w:rPr>
          <w:rFonts w:cs="Arial"/>
        </w:rPr>
        <w:tab/>
      </w:r>
    </w:p>
    <w:p w14:paraId="5EFC2F2F" w14:textId="77777777" w:rsidR="00114AA4" w:rsidRPr="00114AA4" w:rsidRDefault="00114AA4" w:rsidP="00114AA4">
      <w:pPr>
        <w:tabs>
          <w:tab w:val="left" w:pos="567"/>
        </w:tabs>
        <w:spacing w:before="0"/>
        <w:rPr>
          <w:rFonts w:cs="Arial"/>
          <w:lang w:val="sr-Cyrl-RS"/>
        </w:rPr>
      </w:pPr>
      <w:r w:rsidRPr="00114AA4">
        <w:rPr>
          <w:rFonts w:cs="Arial"/>
          <w:b/>
        </w:rPr>
        <w:t>РОК  И ДИНАМКА</w:t>
      </w:r>
      <w:r w:rsidRPr="00114AA4">
        <w:rPr>
          <w:rFonts w:cs="Arial"/>
          <w:b/>
          <w:lang w:val="sr-Cyrl-RS"/>
        </w:rPr>
        <w:t xml:space="preserve"> И МЕСТО</w:t>
      </w:r>
      <w:r w:rsidRPr="00114AA4">
        <w:rPr>
          <w:rFonts w:cs="Arial"/>
          <w:b/>
        </w:rPr>
        <w:t xml:space="preserve"> ПРУЖАЊА УСЛУГЕ</w:t>
      </w:r>
    </w:p>
    <w:p w14:paraId="0BAB0F5F" w14:textId="77777777" w:rsidR="00114AA4" w:rsidRPr="00114AA4" w:rsidRDefault="00114AA4" w:rsidP="00114AA4">
      <w:pPr>
        <w:tabs>
          <w:tab w:val="left" w:pos="567"/>
        </w:tabs>
        <w:spacing w:before="0"/>
        <w:jc w:val="center"/>
        <w:rPr>
          <w:rFonts w:cs="Arial"/>
        </w:rPr>
      </w:pPr>
      <w:r w:rsidRPr="00114AA4">
        <w:rPr>
          <w:rFonts w:cs="Arial"/>
          <w:b/>
        </w:rPr>
        <w:t xml:space="preserve">Члан </w:t>
      </w:r>
      <w:r w:rsidRPr="00114AA4">
        <w:rPr>
          <w:rFonts w:cs="Arial"/>
          <w:b/>
          <w:lang w:val="sr-Cyrl-RS"/>
        </w:rPr>
        <w:t>5</w:t>
      </w:r>
      <w:r w:rsidRPr="00114AA4">
        <w:rPr>
          <w:rFonts w:cs="Arial"/>
        </w:rPr>
        <w:t>.</w:t>
      </w:r>
    </w:p>
    <w:p w14:paraId="3C795534" w14:textId="77777777" w:rsidR="00114AA4" w:rsidRPr="00114AA4" w:rsidRDefault="00114AA4" w:rsidP="00114AA4">
      <w:pPr>
        <w:tabs>
          <w:tab w:val="left" w:pos="567"/>
        </w:tabs>
        <w:spacing w:before="0"/>
        <w:rPr>
          <w:rFonts w:cs="Arial"/>
        </w:rPr>
      </w:pPr>
      <w:r w:rsidRPr="00114AA4">
        <w:rPr>
          <w:rFonts w:cs="Arial"/>
          <w:lang w:val="sr-Cyrl-RS"/>
        </w:rPr>
        <w:t xml:space="preserve">Рок изршење услуге је 2 </w:t>
      </w:r>
      <w:r w:rsidRPr="00114AA4">
        <w:rPr>
          <w:rFonts w:cs="Arial"/>
        </w:rPr>
        <w:t>месец</w:t>
      </w:r>
      <w:r w:rsidRPr="00114AA4">
        <w:rPr>
          <w:rFonts w:cs="Arial"/>
          <w:lang w:val="sr-Cyrl-RS"/>
        </w:rPr>
        <w:t>а</w:t>
      </w:r>
      <w:r w:rsidRPr="00114AA4">
        <w:rPr>
          <w:rFonts w:cs="Arial"/>
        </w:rPr>
        <w:t xml:space="preserve"> од дана </w:t>
      </w:r>
      <w:r w:rsidRPr="00114AA4">
        <w:rPr>
          <w:rFonts w:cs="Arial"/>
          <w:lang w:val="sr-Cyrl-RS"/>
        </w:rPr>
        <w:t>преузимања компресора на ремонт, током 12 месеци од дана закључења уговора, према динамици Корисника услуге</w:t>
      </w:r>
      <w:r w:rsidRPr="00114AA4">
        <w:rPr>
          <w:rFonts w:cs="Arial"/>
          <w:lang w:val="sr-Cyrl-CS"/>
        </w:rPr>
        <w:t xml:space="preserve">, с тим да је рок важности уговора 15 месеци </w:t>
      </w:r>
      <w:r w:rsidRPr="00114AA4">
        <w:rPr>
          <w:rFonts w:cs="Arial"/>
        </w:rPr>
        <w:t xml:space="preserve">од </w:t>
      </w:r>
      <w:r w:rsidRPr="00114AA4">
        <w:rPr>
          <w:rFonts w:cs="Arial"/>
          <w:lang w:val="sr-Cyrl-RS"/>
        </w:rPr>
        <w:t>ступања</w:t>
      </w:r>
      <w:r w:rsidRPr="00114AA4">
        <w:rPr>
          <w:rFonts w:cs="Arial"/>
        </w:rPr>
        <w:t xml:space="preserve"> уговора</w:t>
      </w:r>
      <w:r w:rsidRPr="00114AA4">
        <w:rPr>
          <w:rFonts w:cs="Arial"/>
          <w:lang w:val="sr-Cyrl-RS"/>
        </w:rPr>
        <w:t xml:space="preserve"> на снагу</w:t>
      </w:r>
      <w:r w:rsidRPr="00114AA4">
        <w:rPr>
          <w:rFonts w:cs="Arial"/>
        </w:rPr>
        <w:t>.</w:t>
      </w:r>
    </w:p>
    <w:p w14:paraId="15C66D61" w14:textId="77777777" w:rsidR="00114AA4" w:rsidRPr="00114AA4" w:rsidRDefault="00114AA4" w:rsidP="00114AA4">
      <w:pPr>
        <w:tabs>
          <w:tab w:val="left" w:pos="567"/>
        </w:tabs>
        <w:spacing w:before="0"/>
        <w:rPr>
          <w:rFonts w:cs="Arial"/>
          <w:lang w:val="sr-Cyrl-RS"/>
        </w:rPr>
      </w:pPr>
      <w:r w:rsidRPr="00114AA4">
        <w:rPr>
          <w:rFonts w:cs="Arial"/>
          <w:lang w:val="sr-Cyrl-RS"/>
        </w:rPr>
        <w:t>Место извршења услуге је ____________________________________.</w:t>
      </w:r>
    </w:p>
    <w:p w14:paraId="785EF2A2" w14:textId="77777777" w:rsidR="00114AA4" w:rsidRPr="00114AA4" w:rsidRDefault="00114AA4" w:rsidP="00114AA4">
      <w:pPr>
        <w:tabs>
          <w:tab w:val="left" w:pos="567"/>
        </w:tabs>
        <w:spacing w:before="0"/>
        <w:rPr>
          <w:rFonts w:cs="Arial"/>
          <w:lang w:val="sr-Cyrl-RS"/>
        </w:rPr>
      </w:pPr>
    </w:p>
    <w:p w14:paraId="6D8F2D3B" w14:textId="77777777" w:rsidR="00114AA4" w:rsidRPr="00114AA4" w:rsidRDefault="00114AA4" w:rsidP="00114AA4">
      <w:pPr>
        <w:tabs>
          <w:tab w:val="left" w:pos="567"/>
        </w:tabs>
        <w:spacing w:before="0"/>
        <w:rPr>
          <w:rFonts w:cs="Arial"/>
          <w:b/>
        </w:rPr>
      </w:pPr>
      <w:r w:rsidRPr="00114AA4">
        <w:rPr>
          <w:rFonts w:cs="Arial"/>
          <w:b/>
        </w:rPr>
        <w:t xml:space="preserve">СРЕДСТВА ФИНАНСИЈСКОГ ОБЕЗБЕЂЕЊА </w:t>
      </w:r>
    </w:p>
    <w:p w14:paraId="28C71E5B" w14:textId="77777777" w:rsidR="00114AA4" w:rsidRPr="00114AA4" w:rsidRDefault="00114AA4" w:rsidP="00114AA4">
      <w:pPr>
        <w:tabs>
          <w:tab w:val="left" w:pos="567"/>
        </w:tabs>
        <w:spacing w:before="0"/>
        <w:jc w:val="center"/>
        <w:rPr>
          <w:rFonts w:cs="Arial"/>
        </w:rPr>
      </w:pPr>
      <w:r w:rsidRPr="00114AA4">
        <w:rPr>
          <w:rFonts w:cs="Arial"/>
          <w:b/>
        </w:rPr>
        <w:t xml:space="preserve">Члан </w:t>
      </w:r>
      <w:r w:rsidRPr="00114AA4">
        <w:rPr>
          <w:rFonts w:cs="Arial"/>
          <w:b/>
          <w:lang w:val="sr-Cyrl-RS"/>
        </w:rPr>
        <w:t>6</w:t>
      </w:r>
      <w:r w:rsidRPr="00114AA4">
        <w:rPr>
          <w:rFonts w:cs="Arial"/>
        </w:rPr>
        <w:t>.</w:t>
      </w:r>
    </w:p>
    <w:p w14:paraId="79E44E84" w14:textId="77777777" w:rsidR="00114AA4" w:rsidRPr="00114AA4" w:rsidRDefault="00114AA4" w:rsidP="00114AA4">
      <w:pPr>
        <w:tabs>
          <w:tab w:val="left" w:pos="567"/>
        </w:tabs>
        <w:spacing w:before="0"/>
        <w:rPr>
          <w:rFonts w:cs="Arial"/>
          <w:lang w:val="sr-Cyrl-RS"/>
        </w:rPr>
      </w:pPr>
      <w:r w:rsidRPr="00114AA4">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114AA4">
        <w:rPr>
          <w:rFonts w:cs="Arial"/>
          <w:lang w:val="sr-Cyrl-RS"/>
        </w:rPr>
        <w:t>меницу</w:t>
      </w:r>
      <w:r w:rsidRPr="00114AA4">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14:paraId="43F37F33" w14:textId="32805935" w:rsidR="00114AA4" w:rsidRPr="007F0946" w:rsidRDefault="00114AA4" w:rsidP="00114AA4">
      <w:pPr>
        <w:tabs>
          <w:tab w:val="left" w:pos="567"/>
        </w:tabs>
        <w:spacing w:before="0"/>
        <w:rPr>
          <w:rFonts w:cs="Arial"/>
          <w:lang w:val="sr-Cyrl-RS"/>
        </w:rPr>
      </w:pPr>
      <w:r w:rsidRPr="00114AA4">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14:paraId="6F63A2F0" w14:textId="77777777" w:rsidR="00114AA4" w:rsidRPr="00114AA4" w:rsidRDefault="00114AA4" w:rsidP="00114AA4">
      <w:pPr>
        <w:tabs>
          <w:tab w:val="left" w:pos="567"/>
        </w:tabs>
        <w:spacing w:before="0"/>
        <w:rPr>
          <w:rFonts w:cs="Arial"/>
        </w:rPr>
      </w:pPr>
      <w:r w:rsidRPr="00114AA4">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14:paraId="5C6EC21A" w14:textId="77777777" w:rsidR="00114AA4" w:rsidRPr="00114AA4" w:rsidRDefault="00114AA4" w:rsidP="00114AA4">
      <w:pPr>
        <w:tabs>
          <w:tab w:val="left" w:pos="567"/>
        </w:tabs>
        <w:spacing w:before="0"/>
        <w:rPr>
          <w:rFonts w:cs="Arial"/>
          <w:lang w:val="sr-Cyrl-RS"/>
        </w:rPr>
      </w:pPr>
      <w:r w:rsidRPr="00114AA4">
        <w:rPr>
          <w:rFonts w:cs="Arial"/>
        </w:rPr>
        <w:lastRenderedPageBreak/>
        <w:t>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w:t>
      </w:r>
      <w:r w:rsidRPr="00114AA4">
        <w:rPr>
          <w:rFonts w:cs="Arial"/>
          <w:lang w:val="sr-Cyrl-RS"/>
        </w:rPr>
        <w:t>у</w:t>
      </w:r>
      <w:r w:rsidRPr="00114AA4">
        <w:rPr>
          <w:rFonts w:cs="Arial"/>
        </w:rPr>
        <w:t xml:space="preserve"> мениц</w:t>
      </w:r>
      <w:r w:rsidRPr="00114AA4">
        <w:rPr>
          <w:rFonts w:cs="Arial"/>
          <w:lang w:val="sr-Cyrl-RS"/>
        </w:rPr>
        <w:t>у</w:t>
      </w:r>
      <w:r w:rsidRPr="00114AA4">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114AA4">
        <w:rPr>
          <w:rFonts w:cs="Arial"/>
          <w:lang w:val="sr-Cyrl-RS"/>
        </w:rPr>
        <w:t>Понуђач је обавезан да сваку реализовану меницу одмах, на захтев Купца, замени новом.</w:t>
      </w:r>
    </w:p>
    <w:p w14:paraId="20195576" w14:textId="77777777" w:rsidR="00114AA4" w:rsidRPr="00114AA4" w:rsidRDefault="00114AA4" w:rsidP="00114AA4">
      <w:pPr>
        <w:tabs>
          <w:tab w:val="left" w:pos="567"/>
        </w:tabs>
        <w:spacing w:before="0"/>
        <w:rPr>
          <w:rFonts w:cs="Arial"/>
          <w:lang w:val="sr-Cyrl-RS"/>
        </w:rPr>
      </w:pPr>
    </w:p>
    <w:p w14:paraId="06F04692" w14:textId="77777777" w:rsidR="00114AA4" w:rsidRPr="00114AA4" w:rsidRDefault="00114AA4" w:rsidP="00114AA4">
      <w:pPr>
        <w:tabs>
          <w:tab w:val="left" w:pos="567"/>
        </w:tabs>
        <w:spacing w:before="0"/>
        <w:rPr>
          <w:rFonts w:cs="Arial"/>
          <w:b/>
        </w:rPr>
      </w:pPr>
      <w:r w:rsidRPr="00114AA4">
        <w:rPr>
          <w:rFonts w:cs="Arial"/>
          <w:b/>
        </w:rPr>
        <w:t>ИЗВРШИОЦИ</w:t>
      </w:r>
      <w:r w:rsidRPr="00114AA4">
        <w:rPr>
          <w:rFonts w:cs="Arial"/>
          <w:b/>
        </w:rPr>
        <w:tab/>
      </w:r>
    </w:p>
    <w:p w14:paraId="4ACFF314" w14:textId="77777777" w:rsidR="00114AA4" w:rsidRPr="00114AA4" w:rsidRDefault="00114AA4" w:rsidP="00114AA4">
      <w:pPr>
        <w:tabs>
          <w:tab w:val="left" w:pos="567"/>
        </w:tabs>
        <w:spacing w:before="0"/>
        <w:jc w:val="center"/>
        <w:rPr>
          <w:rFonts w:cs="Arial"/>
        </w:rPr>
      </w:pPr>
      <w:r w:rsidRPr="00114AA4">
        <w:rPr>
          <w:rFonts w:cs="Arial"/>
          <w:b/>
        </w:rPr>
        <w:t xml:space="preserve">Члан </w:t>
      </w:r>
      <w:r w:rsidRPr="00114AA4">
        <w:rPr>
          <w:rFonts w:cs="Arial"/>
          <w:b/>
          <w:lang w:val="sr-Cyrl-RS"/>
        </w:rPr>
        <w:t>7</w:t>
      </w:r>
      <w:r w:rsidRPr="00114AA4">
        <w:rPr>
          <w:rFonts w:cs="Arial"/>
        </w:rPr>
        <w:t>.</w:t>
      </w:r>
    </w:p>
    <w:p w14:paraId="26AD2E45" w14:textId="77777777" w:rsidR="00114AA4" w:rsidRPr="00114AA4" w:rsidRDefault="00114AA4" w:rsidP="00114AA4">
      <w:pPr>
        <w:tabs>
          <w:tab w:val="left" w:pos="567"/>
        </w:tabs>
        <w:spacing w:before="0"/>
        <w:rPr>
          <w:rFonts w:cs="Arial"/>
        </w:rPr>
      </w:pPr>
      <w:r w:rsidRPr="00114AA4">
        <w:rPr>
          <w:rFonts w:cs="Arial"/>
        </w:rPr>
        <w:t>Извршиоци су ангажована лица од стране Пружаоца услуге.</w:t>
      </w:r>
    </w:p>
    <w:p w14:paraId="5CD4C509" w14:textId="77777777" w:rsidR="00114AA4" w:rsidRPr="00114AA4" w:rsidRDefault="00114AA4" w:rsidP="00114AA4">
      <w:pPr>
        <w:tabs>
          <w:tab w:val="left" w:pos="567"/>
        </w:tabs>
        <w:spacing w:before="0"/>
        <w:rPr>
          <w:rFonts w:cs="Arial"/>
        </w:rPr>
      </w:pPr>
      <w:r w:rsidRPr="00114AA4">
        <w:rPr>
          <w:rFonts w:cs="Arial"/>
        </w:rPr>
        <w:t xml:space="preserve">Пружалац услуге доставља Кориснику услуге:Списак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114AA4">
        <w:rPr>
          <w:rFonts w:cs="Arial"/>
          <w:lang w:val="sr-Cyrl-RS"/>
        </w:rPr>
        <w:t>5</w:t>
      </w:r>
      <w:r w:rsidRPr="00114AA4">
        <w:rPr>
          <w:rFonts w:cs="Arial"/>
        </w:rPr>
        <w:t>. овог Уговора)</w:t>
      </w:r>
      <w:r w:rsidRPr="00114AA4">
        <w:rPr>
          <w:rFonts w:cs="Arial"/>
          <w:lang w:val="sr-Cyrl-RS"/>
        </w:rPr>
        <w:t>.</w:t>
      </w:r>
    </w:p>
    <w:p w14:paraId="6997DE68" w14:textId="77777777" w:rsidR="00114AA4" w:rsidRPr="00114AA4" w:rsidRDefault="00114AA4" w:rsidP="00114AA4">
      <w:pPr>
        <w:tabs>
          <w:tab w:val="left" w:pos="567"/>
        </w:tabs>
        <w:spacing w:before="0"/>
        <w:rPr>
          <w:rFonts w:cs="Arial"/>
          <w:b/>
          <w:lang w:val="sr-Cyrl-RS"/>
        </w:rPr>
      </w:pPr>
    </w:p>
    <w:p w14:paraId="023C2A74" w14:textId="77777777" w:rsidR="00114AA4" w:rsidRPr="00114AA4" w:rsidRDefault="00114AA4" w:rsidP="00114AA4">
      <w:pPr>
        <w:tabs>
          <w:tab w:val="left" w:pos="567"/>
        </w:tabs>
        <w:spacing w:before="0"/>
        <w:jc w:val="center"/>
        <w:rPr>
          <w:rFonts w:cs="Arial"/>
        </w:rPr>
      </w:pPr>
      <w:r w:rsidRPr="00114AA4">
        <w:rPr>
          <w:rFonts w:cs="Arial"/>
          <w:b/>
        </w:rPr>
        <w:t xml:space="preserve">Члан </w:t>
      </w:r>
      <w:r w:rsidRPr="00114AA4">
        <w:rPr>
          <w:rFonts w:cs="Arial"/>
          <w:b/>
          <w:lang w:val="sr-Cyrl-RS"/>
        </w:rPr>
        <w:t>8</w:t>
      </w:r>
      <w:r w:rsidRPr="00114AA4">
        <w:rPr>
          <w:rFonts w:cs="Arial"/>
        </w:rPr>
        <w:t>.</w:t>
      </w:r>
    </w:p>
    <w:p w14:paraId="700FE751" w14:textId="117C70AD" w:rsidR="00114AA4" w:rsidRPr="00114AA4" w:rsidRDefault="00114AA4" w:rsidP="00114AA4">
      <w:pPr>
        <w:tabs>
          <w:tab w:val="left" w:pos="567"/>
        </w:tabs>
        <w:spacing w:before="0"/>
        <w:rPr>
          <w:rFonts w:cs="Arial"/>
          <w:lang w:val="sr-Cyrl-RS"/>
        </w:rPr>
      </w:pPr>
      <w:r w:rsidRPr="00114AA4">
        <w:rPr>
          <w:rFonts w:cs="Arial"/>
        </w:rPr>
        <w:t>O</w:t>
      </w:r>
      <w:r w:rsidRPr="00114AA4">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114AA4">
        <w:rPr>
          <w:rFonts w:cs="Arial"/>
          <w:lang w:val="ru-RU"/>
        </w:rPr>
        <w:t xml:space="preserve">програму пословања ЈП ЕПС </w:t>
      </w:r>
      <w:r w:rsidRPr="00114AA4">
        <w:rPr>
          <w:rFonts w:cs="Arial"/>
          <w:lang w:val="sr-Cyrl-RS"/>
        </w:rPr>
        <w:t>за године у којима ће се плаћати уговорене обавезе.</w:t>
      </w:r>
    </w:p>
    <w:p w14:paraId="2D2A0F14" w14:textId="77777777" w:rsidR="00114AA4" w:rsidRPr="00114AA4" w:rsidRDefault="00114AA4" w:rsidP="00114AA4">
      <w:pPr>
        <w:tabs>
          <w:tab w:val="left" w:pos="567"/>
        </w:tabs>
        <w:spacing w:before="0"/>
        <w:jc w:val="center"/>
        <w:rPr>
          <w:rFonts w:cs="Arial"/>
        </w:rPr>
      </w:pPr>
      <w:r w:rsidRPr="00114AA4">
        <w:rPr>
          <w:rFonts w:cs="Arial"/>
          <w:b/>
        </w:rPr>
        <w:t xml:space="preserve">Члан </w:t>
      </w:r>
      <w:r w:rsidRPr="00114AA4">
        <w:rPr>
          <w:rFonts w:cs="Arial"/>
          <w:b/>
          <w:lang w:val="sr-Cyrl-RS"/>
        </w:rPr>
        <w:t>9</w:t>
      </w:r>
      <w:r w:rsidRPr="00114AA4">
        <w:rPr>
          <w:rFonts w:cs="Arial"/>
        </w:rPr>
        <w:t>.</w:t>
      </w:r>
    </w:p>
    <w:p w14:paraId="41914776" w14:textId="725F0A01" w:rsidR="00114AA4" w:rsidRPr="00114AA4" w:rsidRDefault="00114AA4" w:rsidP="00114AA4">
      <w:pPr>
        <w:tabs>
          <w:tab w:val="left" w:pos="567"/>
        </w:tabs>
        <w:spacing w:before="0"/>
        <w:rPr>
          <w:rFonts w:cs="Arial"/>
        </w:rPr>
      </w:pPr>
      <w:r w:rsidRPr="00114AA4">
        <w:rPr>
          <w:rFonts w:cs="Arial"/>
        </w:rPr>
        <w:t>Овај У</w:t>
      </w:r>
      <w:r w:rsidR="00335211">
        <w:rPr>
          <w:rFonts w:cs="Arial"/>
        </w:rPr>
        <w:t xml:space="preserve">говор и његови Прилози </w:t>
      </w:r>
      <w:r w:rsidRPr="00114AA4">
        <w:rPr>
          <w:rFonts w:cs="Arial"/>
        </w:rPr>
        <w:t xml:space="preserve">из члана </w:t>
      </w:r>
      <w:r w:rsidR="007F0946">
        <w:rPr>
          <w:rFonts w:cs="Arial"/>
          <w:lang w:val="sr-Cyrl-RS"/>
        </w:rPr>
        <w:t>20</w:t>
      </w:r>
      <w:r w:rsidRPr="00114AA4">
        <w:rPr>
          <w:rFonts w:cs="Arial"/>
        </w:rPr>
        <w:t xml:space="preserve">.овог Уговора, сачињени су на српском језику. </w:t>
      </w:r>
    </w:p>
    <w:p w14:paraId="7D6F417F" w14:textId="77777777" w:rsidR="00114AA4" w:rsidRPr="00114AA4" w:rsidRDefault="00114AA4" w:rsidP="00114AA4">
      <w:pPr>
        <w:tabs>
          <w:tab w:val="left" w:pos="567"/>
        </w:tabs>
        <w:spacing w:before="0"/>
        <w:rPr>
          <w:rFonts w:cs="Arial"/>
        </w:rPr>
      </w:pPr>
      <w:r w:rsidRPr="00114AA4">
        <w:rPr>
          <w:rFonts w:cs="Arial"/>
        </w:rPr>
        <w:t>На овај Уговор примењују се закони Републике Србије.</w:t>
      </w:r>
    </w:p>
    <w:p w14:paraId="303097DA" w14:textId="77777777" w:rsidR="00114AA4" w:rsidRPr="00114AA4" w:rsidRDefault="00114AA4" w:rsidP="00114AA4">
      <w:pPr>
        <w:tabs>
          <w:tab w:val="left" w:pos="567"/>
        </w:tabs>
        <w:spacing w:before="0"/>
        <w:rPr>
          <w:rFonts w:cs="Arial"/>
        </w:rPr>
      </w:pPr>
      <w:r w:rsidRPr="00114AA4">
        <w:rPr>
          <w:rFonts w:cs="Arial"/>
        </w:rPr>
        <w:t xml:space="preserve">У случају спора меродавно право је право Републике Србије, а поступак се води на српском језику. </w:t>
      </w:r>
    </w:p>
    <w:p w14:paraId="533E63A1" w14:textId="77777777" w:rsidR="00114AA4" w:rsidRPr="00114AA4" w:rsidRDefault="00114AA4" w:rsidP="00114AA4">
      <w:pPr>
        <w:tabs>
          <w:tab w:val="left" w:pos="567"/>
        </w:tabs>
        <w:spacing w:before="0"/>
        <w:rPr>
          <w:rFonts w:cs="Arial"/>
        </w:rPr>
      </w:pPr>
    </w:p>
    <w:p w14:paraId="28788797" w14:textId="77777777" w:rsidR="007F0946" w:rsidRPr="007F0946" w:rsidRDefault="007F0946" w:rsidP="007F0946">
      <w:pPr>
        <w:tabs>
          <w:tab w:val="left" w:pos="567"/>
        </w:tabs>
        <w:spacing w:before="0"/>
        <w:rPr>
          <w:rFonts w:cs="Arial"/>
          <w:b/>
        </w:rPr>
      </w:pPr>
      <w:r w:rsidRPr="007F0946">
        <w:rPr>
          <w:rFonts w:cs="Arial"/>
          <w:b/>
        </w:rPr>
        <w:t>ОВЛАШЋЕНИ ПРЕДСТАВНИЦИ ЗА ПРАЋЕЊЕ УГОВОРА</w:t>
      </w:r>
    </w:p>
    <w:p w14:paraId="32F666AD" w14:textId="77777777" w:rsidR="007F0946" w:rsidRPr="007F0946" w:rsidRDefault="007F0946" w:rsidP="007F0946">
      <w:pPr>
        <w:tabs>
          <w:tab w:val="left" w:pos="567"/>
        </w:tabs>
        <w:spacing w:before="0"/>
        <w:jc w:val="center"/>
        <w:rPr>
          <w:rFonts w:cs="Arial"/>
          <w:b/>
        </w:rPr>
      </w:pPr>
      <w:r w:rsidRPr="007F0946">
        <w:rPr>
          <w:rFonts w:cs="Arial"/>
          <w:b/>
        </w:rPr>
        <w:t>Члан 1</w:t>
      </w:r>
      <w:r w:rsidRPr="007F0946">
        <w:rPr>
          <w:rFonts w:cs="Arial"/>
          <w:b/>
          <w:lang w:val="sr-Cyrl-RS"/>
        </w:rPr>
        <w:t>0</w:t>
      </w:r>
      <w:r w:rsidRPr="007F0946">
        <w:rPr>
          <w:rFonts w:cs="Arial"/>
          <w:b/>
        </w:rPr>
        <w:t>.</w:t>
      </w:r>
    </w:p>
    <w:p w14:paraId="31CDC4E1" w14:textId="77777777" w:rsidR="007F0946" w:rsidRPr="007F0946" w:rsidRDefault="007F0946" w:rsidP="007F0946">
      <w:pPr>
        <w:tabs>
          <w:tab w:val="left" w:pos="567"/>
        </w:tabs>
        <w:spacing w:before="0"/>
        <w:rPr>
          <w:rFonts w:cs="Arial"/>
        </w:rPr>
      </w:pPr>
      <w:r w:rsidRPr="007F0946">
        <w:rPr>
          <w:rFonts w:cs="Arial"/>
        </w:rPr>
        <w:t xml:space="preserve">Овлашћени представници за праћење реализације Услуге из члана 1. овог Уговора су: </w:t>
      </w:r>
    </w:p>
    <w:p w14:paraId="3E06B0E6" w14:textId="77777777" w:rsidR="007F0946" w:rsidRPr="007F0946" w:rsidRDefault="007F0946" w:rsidP="007F0946">
      <w:pPr>
        <w:tabs>
          <w:tab w:val="left" w:pos="567"/>
        </w:tabs>
        <w:spacing w:before="0"/>
        <w:rPr>
          <w:rFonts w:cs="Arial"/>
        </w:rPr>
      </w:pPr>
      <w:r w:rsidRPr="007F0946">
        <w:rPr>
          <w:rFonts w:cs="Arial"/>
        </w:rPr>
        <w:tab/>
        <w:t>- за Корисника услуге: ________________________________</w:t>
      </w:r>
    </w:p>
    <w:p w14:paraId="21BD3422" w14:textId="77777777" w:rsidR="007F0946" w:rsidRPr="007F0946" w:rsidRDefault="007F0946" w:rsidP="007F0946">
      <w:pPr>
        <w:tabs>
          <w:tab w:val="left" w:pos="567"/>
        </w:tabs>
        <w:spacing w:before="0"/>
        <w:rPr>
          <w:rFonts w:cs="Arial"/>
        </w:rPr>
      </w:pPr>
      <w:r w:rsidRPr="007F0946">
        <w:rPr>
          <w:rFonts w:cs="Arial"/>
        </w:rPr>
        <w:tab/>
        <w:t xml:space="preserve">- за Пружаоца услуге: </w:t>
      </w:r>
      <w:r w:rsidRPr="007F0946">
        <w:rPr>
          <w:rFonts w:cs="Arial"/>
        </w:rPr>
        <w:tab/>
        <w:t>________________________________</w:t>
      </w:r>
    </w:p>
    <w:p w14:paraId="7285C840" w14:textId="77777777" w:rsidR="007F0946" w:rsidRPr="007F0946" w:rsidRDefault="007F0946" w:rsidP="007F0946">
      <w:pPr>
        <w:tabs>
          <w:tab w:val="left" w:pos="567"/>
        </w:tabs>
        <w:spacing w:before="0"/>
        <w:rPr>
          <w:rFonts w:cs="Arial"/>
        </w:rPr>
      </w:pPr>
      <w:r w:rsidRPr="007F0946">
        <w:rPr>
          <w:rFonts w:cs="Arial"/>
        </w:rPr>
        <w:t>Овлашћења и дужности овлашћених представника  за праћење реализације овог Уговора су да:</w:t>
      </w:r>
    </w:p>
    <w:p w14:paraId="11603F88" w14:textId="77777777" w:rsidR="007F0946" w:rsidRPr="007F0946" w:rsidRDefault="007F0946" w:rsidP="007F0946">
      <w:pPr>
        <w:tabs>
          <w:tab w:val="left" w:pos="567"/>
        </w:tabs>
        <w:spacing w:before="0"/>
        <w:rPr>
          <w:rFonts w:cs="Arial"/>
        </w:rPr>
      </w:pPr>
      <w:r w:rsidRPr="007F0946">
        <w:rPr>
          <w:rFonts w:cs="Arial"/>
        </w:rPr>
        <w:t>-примају месечне извештаје и изјашњавају се поводом истих ( сагласност односно примедбе на извештај );</w:t>
      </w:r>
    </w:p>
    <w:p w14:paraId="3471F6AF" w14:textId="77777777" w:rsidR="007F0946" w:rsidRPr="007F0946" w:rsidRDefault="007F0946" w:rsidP="007F0946">
      <w:pPr>
        <w:tabs>
          <w:tab w:val="left" w:pos="567"/>
        </w:tabs>
        <w:spacing w:before="0"/>
        <w:rPr>
          <w:rFonts w:cs="Arial"/>
        </w:rPr>
      </w:pPr>
      <w:r w:rsidRPr="007F0946">
        <w:rPr>
          <w:rFonts w:cs="Arial"/>
        </w:rPr>
        <w:t xml:space="preserve">-исти доставе другој Уговорној страни и да прате поступање по примедбама; </w:t>
      </w:r>
    </w:p>
    <w:p w14:paraId="13116CD8" w14:textId="77777777" w:rsidR="007F0946" w:rsidRPr="007F0946" w:rsidRDefault="007F0946" w:rsidP="007F0946">
      <w:pPr>
        <w:tabs>
          <w:tab w:val="left" w:pos="567"/>
        </w:tabs>
        <w:spacing w:before="0"/>
        <w:rPr>
          <w:rFonts w:cs="Arial"/>
          <w:lang w:val="sr-Cyrl-RS"/>
        </w:rPr>
      </w:pPr>
      <w:r w:rsidRPr="007F0946">
        <w:rPr>
          <w:rFonts w:cs="Arial"/>
        </w:rPr>
        <w:t>-</w:t>
      </w:r>
      <w:r w:rsidRPr="007F0946">
        <w:rPr>
          <w:rFonts w:cs="Arial"/>
          <w:lang w:val="sr-Cyrl-RS"/>
        </w:rPr>
        <w:t>д</w:t>
      </w:r>
      <w:r w:rsidRPr="007F0946">
        <w:rPr>
          <w:rFonts w:cs="Arial"/>
        </w:rPr>
        <w:t>а сачине, потпишу и верификују Записник о квалитативном пријему услуга (без примедби);</w:t>
      </w:r>
    </w:p>
    <w:p w14:paraId="1E896912" w14:textId="77777777" w:rsidR="007F0946" w:rsidRPr="007F0946" w:rsidRDefault="007F0946" w:rsidP="007F0946">
      <w:pPr>
        <w:tabs>
          <w:tab w:val="left" w:pos="567"/>
        </w:tabs>
        <w:spacing w:before="0"/>
        <w:rPr>
          <w:rFonts w:cs="Arial"/>
        </w:rPr>
      </w:pPr>
      <w:r w:rsidRPr="007F0946">
        <w:rPr>
          <w:rFonts w:cs="Arial"/>
        </w:rPr>
        <w:t>-благовремено приме Коначан извештај  о извршеној услузи и изјасне се поводом истог у писменој форми;</w:t>
      </w:r>
    </w:p>
    <w:p w14:paraId="18909FC6" w14:textId="77777777" w:rsidR="007F0946" w:rsidRPr="007F0946" w:rsidRDefault="007F0946" w:rsidP="007F0946">
      <w:pPr>
        <w:tabs>
          <w:tab w:val="left" w:pos="567"/>
        </w:tabs>
        <w:spacing w:before="0"/>
        <w:rPr>
          <w:rFonts w:cs="Arial"/>
        </w:rPr>
      </w:pPr>
      <w:r w:rsidRPr="007F0946">
        <w:rPr>
          <w:rFonts w:cs="Arial"/>
        </w:rPr>
        <w:t>-извршавају и друге дужности везане за реализацију предмета овог Уговора, по потреби.</w:t>
      </w:r>
    </w:p>
    <w:p w14:paraId="6EF59C13" w14:textId="77777777" w:rsidR="007F0946" w:rsidRDefault="007F0946" w:rsidP="00114AA4">
      <w:pPr>
        <w:tabs>
          <w:tab w:val="left" w:pos="567"/>
        </w:tabs>
        <w:spacing w:before="0"/>
        <w:rPr>
          <w:rFonts w:cs="Arial"/>
          <w:b/>
          <w:lang w:val="sr-Cyrl-RS"/>
        </w:rPr>
      </w:pPr>
    </w:p>
    <w:p w14:paraId="1B8104BC" w14:textId="77777777" w:rsidR="00114AA4" w:rsidRPr="00114AA4" w:rsidRDefault="00114AA4" w:rsidP="007F0946">
      <w:pPr>
        <w:tabs>
          <w:tab w:val="left" w:pos="567"/>
        </w:tabs>
        <w:spacing w:before="0"/>
        <w:rPr>
          <w:rFonts w:cs="Arial"/>
          <w:b/>
        </w:rPr>
      </w:pPr>
      <w:r w:rsidRPr="00114AA4">
        <w:rPr>
          <w:rFonts w:cs="Arial"/>
          <w:b/>
        </w:rPr>
        <w:t xml:space="preserve">ГАРАНТНИ РОК </w:t>
      </w:r>
    </w:p>
    <w:p w14:paraId="5535B6A0" w14:textId="77777777" w:rsidR="007F0946" w:rsidRDefault="00114AA4" w:rsidP="007F0946">
      <w:pPr>
        <w:tabs>
          <w:tab w:val="left" w:pos="567"/>
        </w:tabs>
        <w:spacing w:before="0"/>
        <w:jc w:val="center"/>
        <w:rPr>
          <w:rFonts w:cs="Arial"/>
          <w:lang w:val="sr-Cyrl-RS"/>
        </w:rPr>
      </w:pPr>
      <w:r w:rsidRPr="00114AA4">
        <w:rPr>
          <w:rFonts w:cs="Arial"/>
          <w:b/>
        </w:rPr>
        <w:t>Члан 1</w:t>
      </w:r>
      <w:r w:rsidR="007F0946">
        <w:rPr>
          <w:rFonts w:cs="Arial"/>
          <w:b/>
          <w:lang w:val="sr-Cyrl-RS"/>
        </w:rPr>
        <w:t>1</w:t>
      </w:r>
      <w:r w:rsidRPr="00114AA4">
        <w:rPr>
          <w:rFonts w:cs="Arial"/>
        </w:rPr>
        <w:t>.</w:t>
      </w:r>
    </w:p>
    <w:p w14:paraId="729F2C6E" w14:textId="1B830697" w:rsidR="00B12611" w:rsidRPr="00B12611" w:rsidRDefault="00114AA4" w:rsidP="00B12611">
      <w:pPr>
        <w:tabs>
          <w:tab w:val="left" w:pos="567"/>
        </w:tabs>
        <w:spacing w:before="0"/>
        <w:rPr>
          <w:rFonts w:cs="Arial"/>
          <w:lang w:val="sr-Cyrl-RS"/>
        </w:rPr>
      </w:pPr>
      <w:r w:rsidRPr="00114AA4">
        <w:rPr>
          <w:rFonts w:cs="Arial"/>
        </w:rPr>
        <w:t xml:space="preserve">Гарантни рок за предмет набавке је минимум </w:t>
      </w:r>
      <w:r w:rsidR="00B12611" w:rsidRPr="00B12611">
        <w:rPr>
          <w:rFonts w:cs="Arial"/>
        </w:rPr>
        <w:t xml:space="preserve">је минимум </w:t>
      </w:r>
      <w:r w:rsidR="00B12611">
        <w:rPr>
          <w:rFonts w:cs="Arial"/>
          <w:lang w:val="sr-Cyrl-CS"/>
        </w:rPr>
        <w:t>___</w:t>
      </w:r>
      <w:r w:rsidR="00B12611" w:rsidRPr="00B12611">
        <w:rPr>
          <w:rFonts w:cs="Arial"/>
          <w:lang w:val="sr-Cyrl-CS"/>
        </w:rPr>
        <w:t xml:space="preserve"> месеци од дана </w:t>
      </w:r>
      <w:r w:rsidR="00B12611">
        <w:rPr>
          <w:rFonts w:cs="Arial"/>
          <w:lang w:val="sr-Cyrl-CS"/>
        </w:rPr>
        <w:t>пуштања мотора у рад, односно __</w:t>
      </w:r>
      <w:r w:rsidR="00B12611" w:rsidRPr="00B12611">
        <w:rPr>
          <w:rFonts w:cs="Arial"/>
          <w:lang w:val="sr-Cyrl-CS"/>
        </w:rPr>
        <w:t xml:space="preserve"> месеца од дана испоруке</w:t>
      </w:r>
    </w:p>
    <w:p w14:paraId="63262D82" w14:textId="6EEF6FC1" w:rsidR="00114AA4" w:rsidRPr="007F0946" w:rsidRDefault="00114AA4" w:rsidP="007F0946">
      <w:pPr>
        <w:tabs>
          <w:tab w:val="left" w:pos="567"/>
        </w:tabs>
        <w:spacing w:before="0"/>
        <w:jc w:val="center"/>
        <w:rPr>
          <w:rFonts w:cs="Arial"/>
        </w:rPr>
      </w:pPr>
    </w:p>
    <w:p w14:paraId="4AACB6C2" w14:textId="77777777" w:rsidR="00114AA4" w:rsidRPr="00114AA4" w:rsidRDefault="00114AA4" w:rsidP="00114AA4">
      <w:pPr>
        <w:tabs>
          <w:tab w:val="left" w:pos="567"/>
        </w:tabs>
        <w:spacing w:before="0"/>
        <w:rPr>
          <w:rFonts w:cs="Arial"/>
        </w:rPr>
      </w:pPr>
    </w:p>
    <w:p w14:paraId="5EEC04D8" w14:textId="77777777" w:rsidR="00114AA4" w:rsidRPr="00114AA4" w:rsidRDefault="00114AA4" w:rsidP="00114AA4">
      <w:pPr>
        <w:tabs>
          <w:tab w:val="left" w:pos="567"/>
        </w:tabs>
        <w:spacing w:before="0"/>
        <w:rPr>
          <w:rFonts w:cs="Arial"/>
          <w:b/>
        </w:rPr>
      </w:pPr>
      <w:r w:rsidRPr="00114AA4">
        <w:rPr>
          <w:rFonts w:cs="Arial"/>
          <w:b/>
        </w:rPr>
        <w:t>ВИША СИЛА</w:t>
      </w:r>
    </w:p>
    <w:p w14:paraId="1F82C08A" w14:textId="3216497A" w:rsidR="00114AA4" w:rsidRPr="00114AA4" w:rsidRDefault="00114AA4" w:rsidP="00114AA4">
      <w:pPr>
        <w:tabs>
          <w:tab w:val="left" w:pos="567"/>
        </w:tabs>
        <w:spacing w:before="0"/>
        <w:jc w:val="center"/>
        <w:rPr>
          <w:rFonts w:cs="Arial"/>
        </w:rPr>
      </w:pPr>
      <w:r w:rsidRPr="00114AA4">
        <w:rPr>
          <w:rFonts w:cs="Arial"/>
          <w:b/>
        </w:rPr>
        <w:t xml:space="preserve">Члан </w:t>
      </w:r>
      <w:r w:rsidRPr="00114AA4">
        <w:rPr>
          <w:rFonts w:cs="Arial"/>
          <w:b/>
          <w:lang w:val="sr-Cyrl-RS"/>
        </w:rPr>
        <w:t>1</w:t>
      </w:r>
      <w:r w:rsidR="007F0946">
        <w:rPr>
          <w:rFonts w:cs="Arial"/>
          <w:b/>
          <w:lang w:val="sr-Cyrl-RS"/>
        </w:rPr>
        <w:t>2</w:t>
      </w:r>
      <w:r w:rsidRPr="00114AA4">
        <w:rPr>
          <w:rFonts w:cs="Arial"/>
        </w:rPr>
        <w:t>.</w:t>
      </w:r>
    </w:p>
    <w:p w14:paraId="76214173" w14:textId="77777777" w:rsidR="00114AA4" w:rsidRPr="00114AA4" w:rsidRDefault="00114AA4" w:rsidP="00114AA4">
      <w:pPr>
        <w:tabs>
          <w:tab w:val="left" w:pos="567"/>
        </w:tabs>
        <w:spacing w:before="0"/>
        <w:rPr>
          <w:rFonts w:cs="Arial"/>
        </w:rPr>
      </w:pPr>
      <w:r w:rsidRPr="00114AA4">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14:paraId="74D8D861" w14:textId="77777777" w:rsidR="00114AA4" w:rsidRPr="00114AA4" w:rsidRDefault="00114AA4" w:rsidP="00114AA4">
      <w:pPr>
        <w:tabs>
          <w:tab w:val="left" w:pos="567"/>
        </w:tabs>
        <w:spacing w:before="0"/>
        <w:rPr>
          <w:rFonts w:cs="Arial"/>
        </w:rPr>
      </w:pPr>
      <w:r w:rsidRPr="00114AA4">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14:paraId="3DF1E7F7" w14:textId="77777777" w:rsidR="00114AA4" w:rsidRPr="00114AA4" w:rsidRDefault="00114AA4" w:rsidP="00114AA4">
      <w:pPr>
        <w:tabs>
          <w:tab w:val="left" w:pos="567"/>
        </w:tabs>
        <w:spacing w:before="0"/>
        <w:rPr>
          <w:rFonts w:cs="Arial"/>
        </w:rPr>
      </w:pPr>
      <w:r w:rsidRPr="00114AA4">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14:paraId="045CC9C6" w14:textId="77777777" w:rsidR="00114AA4" w:rsidRPr="00114AA4" w:rsidRDefault="00114AA4" w:rsidP="00114AA4">
      <w:pPr>
        <w:tabs>
          <w:tab w:val="left" w:pos="567"/>
        </w:tabs>
        <w:spacing w:before="0"/>
        <w:rPr>
          <w:rFonts w:cs="Arial"/>
        </w:rPr>
      </w:pPr>
      <w:r w:rsidRPr="00114AA4">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14:paraId="76B558A4" w14:textId="77777777" w:rsidR="00114AA4" w:rsidRPr="00114AA4" w:rsidRDefault="00114AA4" w:rsidP="00114AA4">
      <w:pPr>
        <w:tabs>
          <w:tab w:val="left" w:pos="567"/>
        </w:tabs>
        <w:spacing w:before="0"/>
        <w:rPr>
          <w:rFonts w:cs="Arial"/>
          <w:b/>
          <w:lang w:val="sr-Cyrl-RS"/>
        </w:rPr>
      </w:pPr>
    </w:p>
    <w:p w14:paraId="26166FC2" w14:textId="77777777" w:rsidR="00114AA4" w:rsidRPr="00114AA4" w:rsidRDefault="00114AA4" w:rsidP="00114AA4">
      <w:pPr>
        <w:tabs>
          <w:tab w:val="left" w:pos="567"/>
        </w:tabs>
        <w:spacing w:before="0"/>
        <w:rPr>
          <w:rFonts w:cs="Arial"/>
          <w:b/>
        </w:rPr>
      </w:pPr>
      <w:r w:rsidRPr="00114AA4">
        <w:rPr>
          <w:rFonts w:cs="Arial"/>
          <w:b/>
        </w:rPr>
        <w:t>НАКНАДА ШТЕТЕ</w:t>
      </w:r>
    </w:p>
    <w:p w14:paraId="45CA39C5" w14:textId="4F156CA2" w:rsidR="00114AA4" w:rsidRPr="00114AA4" w:rsidRDefault="00114AA4" w:rsidP="00114AA4">
      <w:pPr>
        <w:tabs>
          <w:tab w:val="left" w:pos="567"/>
        </w:tabs>
        <w:spacing w:before="0"/>
        <w:jc w:val="center"/>
        <w:rPr>
          <w:rFonts w:cs="Arial"/>
        </w:rPr>
      </w:pPr>
      <w:r w:rsidRPr="00114AA4">
        <w:rPr>
          <w:rFonts w:cs="Arial"/>
          <w:b/>
        </w:rPr>
        <w:t xml:space="preserve">Члан </w:t>
      </w:r>
      <w:r w:rsidRPr="00114AA4">
        <w:rPr>
          <w:rFonts w:cs="Arial"/>
          <w:b/>
          <w:lang w:val="sr-Cyrl-RS"/>
        </w:rPr>
        <w:t>1</w:t>
      </w:r>
      <w:r w:rsidR="007F0946">
        <w:rPr>
          <w:rFonts w:cs="Arial"/>
          <w:b/>
          <w:lang w:val="sr-Cyrl-RS"/>
        </w:rPr>
        <w:t>3</w:t>
      </w:r>
      <w:r w:rsidRPr="00114AA4">
        <w:rPr>
          <w:rFonts w:cs="Arial"/>
        </w:rPr>
        <w:t>.</w:t>
      </w:r>
    </w:p>
    <w:p w14:paraId="7A1721AA" w14:textId="77777777" w:rsidR="00114AA4" w:rsidRPr="00114AA4" w:rsidRDefault="00114AA4" w:rsidP="00114AA4">
      <w:pPr>
        <w:tabs>
          <w:tab w:val="left" w:pos="567"/>
        </w:tabs>
        <w:spacing w:before="0"/>
        <w:rPr>
          <w:rFonts w:cs="Arial"/>
        </w:rPr>
      </w:pPr>
      <w:r w:rsidRPr="00114AA4">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14:paraId="6473748F" w14:textId="77777777" w:rsidR="00114AA4" w:rsidRPr="00114AA4" w:rsidRDefault="00114AA4" w:rsidP="00114AA4">
      <w:pPr>
        <w:tabs>
          <w:tab w:val="left" w:pos="567"/>
        </w:tabs>
        <w:spacing w:before="0"/>
        <w:rPr>
          <w:rFonts w:cs="Arial"/>
        </w:rPr>
      </w:pPr>
      <w:r w:rsidRPr="00114AA4">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14:paraId="3C4B9141" w14:textId="77777777" w:rsidR="00114AA4" w:rsidRPr="00114AA4" w:rsidRDefault="00114AA4" w:rsidP="00114AA4">
      <w:pPr>
        <w:tabs>
          <w:tab w:val="left" w:pos="567"/>
        </w:tabs>
        <w:spacing w:before="0"/>
        <w:rPr>
          <w:rFonts w:cs="Arial"/>
        </w:rPr>
      </w:pPr>
      <w:r w:rsidRPr="00114AA4">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3A103564" w14:textId="77777777" w:rsidR="00114AA4" w:rsidRPr="00114AA4" w:rsidRDefault="00114AA4" w:rsidP="00114AA4">
      <w:pPr>
        <w:tabs>
          <w:tab w:val="left" w:pos="567"/>
        </w:tabs>
        <w:spacing w:before="0"/>
        <w:rPr>
          <w:rFonts w:cs="Arial"/>
        </w:rPr>
      </w:pPr>
    </w:p>
    <w:p w14:paraId="1ADD21CF" w14:textId="77777777" w:rsidR="00114AA4" w:rsidRPr="00114AA4" w:rsidRDefault="00114AA4" w:rsidP="00114AA4">
      <w:pPr>
        <w:tabs>
          <w:tab w:val="left" w:pos="567"/>
        </w:tabs>
        <w:spacing w:before="0"/>
        <w:rPr>
          <w:rFonts w:cs="Arial"/>
          <w:b/>
        </w:rPr>
      </w:pPr>
      <w:r w:rsidRPr="00114AA4">
        <w:rPr>
          <w:rFonts w:cs="Arial"/>
          <w:b/>
        </w:rPr>
        <w:t>УГОВОРНА КАЗНА</w:t>
      </w:r>
    </w:p>
    <w:p w14:paraId="3066CBEE" w14:textId="759033E0" w:rsidR="00114AA4" w:rsidRPr="00114AA4" w:rsidRDefault="00114AA4" w:rsidP="00114AA4">
      <w:pPr>
        <w:tabs>
          <w:tab w:val="left" w:pos="567"/>
        </w:tabs>
        <w:spacing w:before="0"/>
        <w:jc w:val="center"/>
        <w:rPr>
          <w:rFonts w:cs="Arial"/>
        </w:rPr>
      </w:pPr>
      <w:r w:rsidRPr="00114AA4">
        <w:rPr>
          <w:rFonts w:cs="Arial"/>
          <w:b/>
        </w:rPr>
        <w:t xml:space="preserve">Члан </w:t>
      </w:r>
      <w:r w:rsidRPr="00114AA4">
        <w:rPr>
          <w:rFonts w:cs="Arial"/>
          <w:b/>
          <w:lang w:val="sr-Cyrl-RS"/>
        </w:rPr>
        <w:t>1</w:t>
      </w:r>
      <w:r w:rsidR="007F0946">
        <w:rPr>
          <w:rFonts w:cs="Arial"/>
          <w:b/>
          <w:lang w:val="sr-Cyrl-RS"/>
        </w:rPr>
        <w:t>4</w:t>
      </w:r>
      <w:r w:rsidRPr="00114AA4">
        <w:rPr>
          <w:rFonts w:cs="Arial"/>
        </w:rPr>
        <w:t>.</w:t>
      </w:r>
    </w:p>
    <w:p w14:paraId="72AA391B" w14:textId="77777777" w:rsidR="00114AA4" w:rsidRPr="00114AA4" w:rsidRDefault="00114AA4" w:rsidP="00114AA4">
      <w:pPr>
        <w:tabs>
          <w:tab w:val="left" w:pos="567"/>
        </w:tabs>
        <w:spacing w:before="0"/>
        <w:rPr>
          <w:rFonts w:cs="Arial"/>
        </w:rPr>
      </w:pPr>
      <w:r w:rsidRPr="00114AA4">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075DC43D" w14:textId="77777777" w:rsidR="00114AA4" w:rsidRPr="00114AA4" w:rsidRDefault="00114AA4" w:rsidP="00114AA4">
      <w:pPr>
        <w:tabs>
          <w:tab w:val="left" w:pos="567"/>
        </w:tabs>
        <w:spacing w:before="0"/>
        <w:rPr>
          <w:rFonts w:cs="Arial"/>
        </w:rPr>
      </w:pPr>
      <w:r w:rsidRPr="00114AA4">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333DFC34" w14:textId="77777777" w:rsidR="00114AA4" w:rsidRPr="00114AA4" w:rsidRDefault="00114AA4" w:rsidP="00114AA4">
      <w:pPr>
        <w:tabs>
          <w:tab w:val="left" w:pos="567"/>
        </w:tabs>
        <w:spacing w:before="0"/>
        <w:rPr>
          <w:rFonts w:cs="Arial"/>
        </w:rPr>
      </w:pPr>
      <w:r w:rsidRPr="00114AA4">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6C011887" w14:textId="77777777" w:rsidR="00114AA4" w:rsidRPr="00114AA4" w:rsidRDefault="00114AA4" w:rsidP="00114AA4">
      <w:pPr>
        <w:tabs>
          <w:tab w:val="left" w:pos="567"/>
        </w:tabs>
        <w:spacing w:before="0"/>
        <w:rPr>
          <w:rFonts w:cs="Arial"/>
        </w:rPr>
      </w:pPr>
    </w:p>
    <w:p w14:paraId="0116D162" w14:textId="77777777" w:rsidR="00114AA4" w:rsidRPr="00114AA4" w:rsidRDefault="00114AA4" w:rsidP="00114AA4">
      <w:pPr>
        <w:tabs>
          <w:tab w:val="left" w:pos="567"/>
        </w:tabs>
        <w:spacing w:before="0"/>
        <w:rPr>
          <w:rFonts w:cs="Arial"/>
          <w:b/>
        </w:rPr>
      </w:pPr>
      <w:r w:rsidRPr="00114AA4">
        <w:rPr>
          <w:rFonts w:cs="Arial"/>
          <w:b/>
        </w:rPr>
        <w:t>РАСКИД УГОВОРА</w:t>
      </w:r>
    </w:p>
    <w:p w14:paraId="636B4416" w14:textId="369ACA1E" w:rsidR="00114AA4" w:rsidRPr="00114AA4" w:rsidRDefault="00114AA4" w:rsidP="00114AA4">
      <w:pPr>
        <w:tabs>
          <w:tab w:val="left" w:pos="567"/>
        </w:tabs>
        <w:spacing w:before="0"/>
        <w:jc w:val="center"/>
        <w:rPr>
          <w:rFonts w:cs="Arial"/>
        </w:rPr>
      </w:pPr>
      <w:r w:rsidRPr="00114AA4">
        <w:rPr>
          <w:rFonts w:cs="Arial"/>
          <w:b/>
        </w:rPr>
        <w:t xml:space="preserve">Члан </w:t>
      </w:r>
      <w:r w:rsidRPr="00114AA4">
        <w:rPr>
          <w:rFonts w:cs="Arial"/>
          <w:b/>
          <w:lang w:val="sr-Cyrl-RS"/>
        </w:rPr>
        <w:t>1</w:t>
      </w:r>
      <w:r w:rsidR="007F0946">
        <w:rPr>
          <w:rFonts w:cs="Arial"/>
          <w:b/>
          <w:lang w:val="sr-Cyrl-RS"/>
        </w:rPr>
        <w:t>5</w:t>
      </w:r>
      <w:r w:rsidRPr="00114AA4">
        <w:rPr>
          <w:rFonts w:cs="Arial"/>
        </w:rPr>
        <w:t>.</w:t>
      </w:r>
    </w:p>
    <w:p w14:paraId="251FF5A2" w14:textId="77777777" w:rsidR="00114AA4" w:rsidRPr="00114AA4" w:rsidRDefault="00114AA4" w:rsidP="00114AA4">
      <w:pPr>
        <w:tabs>
          <w:tab w:val="left" w:pos="567"/>
        </w:tabs>
        <w:spacing w:before="0"/>
        <w:rPr>
          <w:rFonts w:cs="Arial"/>
        </w:rPr>
      </w:pPr>
      <w:r w:rsidRPr="00114AA4">
        <w:rPr>
          <w:rFonts w:cs="Arial"/>
        </w:rPr>
        <w:lastRenderedPageBreak/>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561F0D89" w14:textId="77777777" w:rsidR="00114AA4" w:rsidRPr="00114AA4" w:rsidRDefault="00114AA4" w:rsidP="00114AA4">
      <w:pPr>
        <w:tabs>
          <w:tab w:val="left" w:pos="567"/>
        </w:tabs>
        <w:spacing w:before="0"/>
        <w:rPr>
          <w:rFonts w:cs="Arial"/>
        </w:rPr>
      </w:pPr>
      <w:r w:rsidRPr="00114AA4">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005717C4" w14:textId="77777777" w:rsidR="00114AA4" w:rsidRPr="00114AA4" w:rsidRDefault="00114AA4" w:rsidP="00114AA4">
      <w:pPr>
        <w:tabs>
          <w:tab w:val="left" w:pos="567"/>
        </w:tabs>
        <w:spacing w:before="0"/>
        <w:rPr>
          <w:rFonts w:cs="Arial"/>
        </w:rPr>
      </w:pPr>
      <w:r w:rsidRPr="00114AA4">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114AA4">
        <w:rPr>
          <w:rFonts w:cs="Arial"/>
          <w:lang w:val="sr-Cyrl-RS"/>
        </w:rPr>
        <w:t>13</w:t>
      </w:r>
      <w:r w:rsidRPr="00114AA4">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28376943" w14:textId="77777777" w:rsidR="00114AA4" w:rsidRPr="00114AA4" w:rsidRDefault="00114AA4" w:rsidP="00114AA4">
      <w:pPr>
        <w:tabs>
          <w:tab w:val="left" w:pos="567"/>
        </w:tabs>
        <w:spacing w:before="0"/>
        <w:rPr>
          <w:rFonts w:cs="Arial"/>
          <w:b/>
          <w:lang w:val="sr-Cyrl-RS"/>
        </w:rPr>
      </w:pPr>
    </w:p>
    <w:p w14:paraId="70CDE583" w14:textId="77777777" w:rsidR="00114AA4" w:rsidRPr="00114AA4" w:rsidRDefault="00114AA4" w:rsidP="00114AA4">
      <w:pPr>
        <w:tabs>
          <w:tab w:val="left" w:pos="567"/>
        </w:tabs>
        <w:spacing w:before="0"/>
        <w:rPr>
          <w:rFonts w:cs="Arial"/>
          <w:b/>
          <w:lang w:val="sr-Cyrl-RS"/>
        </w:rPr>
      </w:pPr>
      <w:r w:rsidRPr="00114AA4">
        <w:rPr>
          <w:rFonts w:cs="Arial"/>
          <w:b/>
        </w:rPr>
        <w:t>ЗАВРШНЕ ОДРЕДБЕ</w:t>
      </w:r>
    </w:p>
    <w:p w14:paraId="25EAC754" w14:textId="5FC09B60" w:rsidR="00114AA4" w:rsidRPr="00114AA4" w:rsidRDefault="00114AA4" w:rsidP="00114AA4">
      <w:pPr>
        <w:tabs>
          <w:tab w:val="left" w:pos="567"/>
        </w:tabs>
        <w:spacing w:before="0"/>
        <w:jc w:val="center"/>
        <w:rPr>
          <w:rFonts w:cs="Arial"/>
        </w:rPr>
      </w:pPr>
      <w:r w:rsidRPr="00114AA4">
        <w:rPr>
          <w:rFonts w:cs="Arial"/>
          <w:b/>
        </w:rPr>
        <w:t xml:space="preserve">Члан </w:t>
      </w:r>
      <w:r w:rsidRPr="00114AA4">
        <w:rPr>
          <w:rFonts w:cs="Arial"/>
          <w:b/>
          <w:lang w:val="sr-Cyrl-RS"/>
        </w:rPr>
        <w:t>1</w:t>
      </w:r>
      <w:r w:rsidR="007F0946">
        <w:rPr>
          <w:rFonts w:cs="Arial"/>
          <w:b/>
          <w:lang w:val="sr-Cyrl-RS"/>
        </w:rPr>
        <w:t>6</w:t>
      </w:r>
      <w:r w:rsidRPr="00114AA4">
        <w:rPr>
          <w:rFonts w:cs="Arial"/>
        </w:rPr>
        <w:t>.</w:t>
      </w:r>
    </w:p>
    <w:p w14:paraId="4D33A3FD" w14:textId="5FAC7626" w:rsidR="00114AA4" w:rsidRPr="00114AA4" w:rsidRDefault="00114AA4" w:rsidP="00114AA4">
      <w:pPr>
        <w:tabs>
          <w:tab w:val="left" w:pos="567"/>
        </w:tabs>
        <w:spacing w:before="0"/>
        <w:rPr>
          <w:rFonts w:cs="Arial"/>
          <w:lang w:val="sr-Cyrl-RS"/>
        </w:rPr>
      </w:pPr>
      <w:r w:rsidRPr="00114AA4">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5127028A" w14:textId="05A63142" w:rsidR="00114AA4" w:rsidRPr="00114AA4" w:rsidRDefault="00114AA4" w:rsidP="00114AA4">
      <w:pPr>
        <w:tabs>
          <w:tab w:val="left" w:pos="567"/>
        </w:tabs>
        <w:spacing w:before="0"/>
        <w:jc w:val="center"/>
        <w:rPr>
          <w:rFonts w:cs="Arial"/>
        </w:rPr>
      </w:pPr>
      <w:r w:rsidRPr="00114AA4">
        <w:rPr>
          <w:rFonts w:cs="Arial"/>
          <w:b/>
        </w:rPr>
        <w:t xml:space="preserve">Члан </w:t>
      </w:r>
      <w:r w:rsidRPr="00114AA4">
        <w:rPr>
          <w:rFonts w:cs="Arial"/>
          <w:b/>
          <w:lang w:val="sr-Cyrl-RS"/>
        </w:rPr>
        <w:t>1</w:t>
      </w:r>
      <w:r w:rsidR="007F0946">
        <w:rPr>
          <w:rFonts w:cs="Arial"/>
          <w:b/>
          <w:lang w:val="sr-Cyrl-RS"/>
        </w:rPr>
        <w:t>7</w:t>
      </w:r>
      <w:r w:rsidRPr="00114AA4">
        <w:rPr>
          <w:rFonts w:cs="Arial"/>
        </w:rPr>
        <w:t>.</w:t>
      </w:r>
    </w:p>
    <w:p w14:paraId="60995BF8" w14:textId="77777777" w:rsidR="00114AA4" w:rsidRPr="00114AA4" w:rsidRDefault="00114AA4" w:rsidP="00114AA4">
      <w:pPr>
        <w:tabs>
          <w:tab w:val="left" w:pos="567"/>
        </w:tabs>
        <w:spacing w:before="0"/>
        <w:rPr>
          <w:rFonts w:cs="Arial"/>
        </w:rPr>
      </w:pPr>
      <w:r w:rsidRPr="00114AA4">
        <w:rPr>
          <w:rFonts w:cs="Arial"/>
          <w:lang w:val="sr-Latn-RS"/>
        </w:rPr>
        <w:t xml:space="preserve">Наручилац може након закључења уговора о јавној набавци без спровођења поступка јавне набавке </w:t>
      </w:r>
      <w:r w:rsidRPr="00114AA4">
        <w:rPr>
          <w:rFonts w:cs="Arial"/>
          <w:lang w:val="sr-Cyrl-RS"/>
        </w:rPr>
        <w:t>извршити измене на начин који је</w:t>
      </w:r>
      <w:r w:rsidRPr="00114AA4">
        <w:rPr>
          <w:rFonts w:cs="Arial"/>
          <w:lang w:val="sr-Latn-RS"/>
        </w:rPr>
        <w:t xml:space="preserve"> прописан чланом 115. Закона о јавним набавкама.</w:t>
      </w:r>
    </w:p>
    <w:p w14:paraId="766A3240" w14:textId="77777777" w:rsidR="00114AA4" w:rsidRPr="00114AA4" w:rsidRDefault="00114AA4" w:rsidP="00114AA4">
      <w:pPr>
        <w:tabs>
          <w:tab w:val="left" w:pos="567"/>
        </w:tabs>
        <w:spacing w:before="0"/>
        <w:rPr>
          <w:rFonts w:cs="Arial"/>
        </w:rPr>
      </w:pPr>
      <w:r w:rsidRPr="00114AA4">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7961C3D2" w14:textId="6DFB605B" w:rsidR="00114AA4" w:rsidRPr="00114AA4" w:rsidRDefault="00114AA4" w:rsidP="00114AA4">
      <w:pPr>
        <w:tabs>
          <w:tab w:val="left" w:pos="567"/>
        </w:tabs>
        <w:spacing w:before="0"/>
        <w:rPr>
          <w:rFonts w:cs="Arial"/>
          <w:lang w:val="sr-Cyrl-RS"/>
        </w:rPr>
      </w:pPr>
      <w:r w:rsidRPr="00114AA4">
        <w:rPr>
          <w:rFonts w:cs="Arial"/>
          <w:lang w:val="sr-Latn-RS"/>
        </w:rPr>
        <w:t xml:space="preserve">У </w:t>
      </w:r>
      <w:r w:rsidRPr="00114AA4">
        <w:rPr>
          <w:rFonts w:cs="Arial"/>
          <w:lang w:val="sr-Cyrl-CS"/>
        </w:rPr>
        <w:t>свим наведеним случајевима, Наручилац</w:t>
      </w:r>
      <w:r w:rsidRPr="00114AA4">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6A24706" w14:textId="7E01C0D3" w:rsidR="00114AA4" w:rsidRPr="00114AA4" w:rsidRDefault="00114AA4" w:rsidP="00114AA4">
      <w:pPr>
        <w:tabs>
          <w:tab w:val="left" w:pos="567"/>
        </w:tabs>
        <w:spacing w:before="0"/>
        <w:jc w:val="center"/>
        <w:rPr>
          <w:rFonts w:cs="Arial"/>
        </w:rPr>
      </w:pPr>
      <w:r w:rsidRPr="00114AA4">
        <w:rPr>
          <w:rFonts w:cs="Arial"/>
          <w:b/>
        </w:rPr>
        <w:t xml:space="preserve">Члан </w:t>
      </w:r>
      <w:r w:rsidRPr="00114AA4">
        <w:rPr>
          <w:rFonts w:cs="Arial"/>
          <w:b/>
          <w:lang w:val="sr-Cyrl-RS"/>
        </w:rPr>
        <w:t>1</w:t>
      </w:r>
      <w:r w:rsidR="007F0946">
        <w:rPr>
          <w:rFonts w:cs="Arial"/>
          <w:b/>
          <w:lang w:val="sr-Cyrl-RS"/>
        </w:rPr>
        <w:t>8</w:t>
      </w:r>
      <w:r w:rsidRPr="00114AA4">
        <w:rPr>
          <w:rFonts w:cs="Arial"/>
        </w:rPr>
        <w:t>.</w:t>
      </w:r>
    </w:p>
    <w:p w14:paraId="0A8B9510" w14:textId="77777777" w:rsidR="00114AA4" w:rsidRPr="00114AA4" w:rsidRDefault="00114AA4" w:rsidP="00114AA4">
      <w:pPr>
        <w:tabs>
          <w:tab w:val="left" w:pos="567"/>
        </w:tabs>
        <w:spacing w:before="0"/>
        <w:rPr>
          <w:rFonts w:cs="Arial"/>
          <w:lang w:val="sr-Cyrl-RS"/>
        </w:rPr>
      </w:pPr>
      <w:r w:rsidRPr="00114AA4">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27E23F29" w14:textId="150ABCE5" w:rsidR="00114AA4" w:rsidRPr="00114AA4" w:rsidRDefault="00114AA4" w:rsidP="00114AA4">
      <w:pPr>
        <w:tabs>
          <w:tab w:val="left" w:pos="567"/>
        </w:tabs>
        <w:spacing w:before="0"/>
        <w:jc w:val="center"/>
        <w:rPr>
          <w:rFonts w:cs="Arial"/>
          <w:lang w:val="sr-Cyrl-RS"/>
        </w:rPr>
      </w:pPr>
      <w:r w:rsidRPr="00114AA4">
        <w:rPr>
          <w:rFonts w:cs="Arial"/>
          <w:b/>
        </w:rPr>
        <w:t xml:space="preserve">Члан </w:t>
      </w:r>
      <w:r w:rsidRPr="00114AA4">
        <w:rPr>
          <w:rFonts w:cs="Arial"/>
          <w:b/>
          <w:lang w:val="sr-Cyrl-RS"/>
        </w:rPr>
        <w:t>1</w:t>
      </w:r>
      <w:r w:rsidR="007F0946">
        <w:rPr>
          <w:rFonts w:cs="Arial"/>
          <w:b/>
          <w:lang w:val="sr-Cyrl-RS"/>
        </w:rPr>
        <w:t>9</w:t>
      </w:r>
      <w:r w:rsidRPr="00114AA4">
        <w:rPr>
          <w:rFonts w:cs="Arial"/>
        </w:rPr>
        <w:t>.</w:t>
      </w:r>
    </w:p>
    <w:p w14:paraId="2D9DD226" w14:textId="77777777" w:rsidR="00114AA4" w:rsidRPr="00114AA4" w:rsidRDefault="00114AA4" w:rsidP="00114AA4">
      <w:pPr>
        <w:tabs>
          <w:tab w:val="left" w:pos="567"/>
        </w:tabs>
        <w:spacing w:before="0"/>
        <w:rPr>
          <w:rFonts w:cs="Arial"/>
          <w:lang w:val="sr-Cyrl-RS"/>
        </w:rPr>
      </w:pPr>
      <w:r w:rsidRPr="00114AA4">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1A93D5DF" w14:textId="04C7F01F" w:rsidR="00114AA4" w:rsidRPr="00114AA4" w:rsidRDefault="00114AA4" w:rsidP="00114AA4">
      <w:pPr>
        <w:tabs>
          <w:tab w:val="left" w:pos="567"/>
        </w:tabs>
        <w:spacing w:before="0"/>
        <w:jc w:val="center"/>
        <w:rPr>
          <w:rFonts w:cs="Arial"/>
        </w:rPr>
      </w:pPr>
      <w:r w:rsidRPr="00114AA4">
        <w:rPr>
          <w:rFonts w:cs="Arial"/>
          <w:b/>
        </w:rPr>
        <w:t xml:space="preserve">Члан </w:t>
      </w:r>
      <w:r w:rsidR="007F0946">
        <w:rPr>
          <w:rFonts w:cs="Arial"/>
          <w:b/>
          <w:lang w:val="sr-Cyrl-RS"/>
        </w:rPr>
        <w:t>20</w:t>
      </w:r>
      <w:r w:rsidRPr="00114AA4">
        <w:rPr>
          <w:rFonts w:cs="Arial"/>
        </w:rPr>
        <w:t>.</w:t>
      </w:r>
    </w:p>
    <w:p w14:paraId="34808C3A" w14:textId="77777777" w:rsidR="00114AA4" w:rsidRPr="00114AA4" w:rsidRDefault="00114AA4" w:rsidP="00114AA4">
      <w:pPr>
        <w:tabs>
          <w:tab w:val="left" w:pos="567"/>
        </w:tabs>
        <w:spacing w:before="0"/>
        <w:rPr>
          <w:rFonts w:cs="Arial"/>
        </w:rPr>
      </w:pPr>
      <w:r w:rsidRPr="00114AA4">
        <w:rPr>
          <w:rFonts w:cs="Arial"/>
        </w:rPr>
        <w:t>Саставни део овог Уговора чине:</w:t>
      </w:r>
    </w:p>
    <w:p w14:paraId="42905A19" w14:textId="77777777" w:rsidR="00114AA4" w:rsidRPr="00114AA4" w:rsidRDefault="00114AA4" w:rsidP="00114AA4">
      <w:pPr>
        <w:tabs>
          <w:tab w:val="left" w:pos="567"/>
        </w:tabs>
        <w:spacing w:before="0"/>
        <w:rPr>
          <w:rFonts w:cs="Arial"/>
        </w:rPr>
      </w:pPr>
      <w:r w:rsidRPr="00114AA4">
        <w:rPr>
          <w:rFonts w:cs="Arial"/>
        </w:rPr>
        <w:t xml:space="preserve">Прилог број </w:t>
      </w:r>
      <w:r w:rsidRPr="00114AA4">
        <w:rPr>
          <w:rFonts w:cs="Arial"/>
          <w:lang w:val="sr-Cyrl-RS"/>
        </w:rPr>
        <w:t>1</w:t>
      </w:r>
      <w:r w:rsidRPr="00114AA4">
        <w:rPr>
          <w:rFonts w:cs="Arial"/>
        </w:rPr>
        <w:tab/>
        <w:t>Споразум о заједничком извршењу услуге;</w:t>
      </w:r>
      <w:r w:rsidRPr="00114AA4">
        <w:rPr>
          <w:rFonts w:cs="Arial"/>
        </w:rPr>
        <w:tab/>
      </w:r>
    </w:p>
    <w:p w14:paraId="36DD406F" w14:textId="77777777" w:rsidR="00114AA4" w:rsidRPr="00114AA4" w:rsidRDefault="00114AA4" w:rsidP="00114AA4">
      <w:pPr>
        <w:tabs>
          <w:tab w:val="left" w:pos="567"/>
        </w:tabs>
        <w:spacing w:before="0"/>
        <w:rPr>
          <w:rFonts w:cs="Arial"/>
        </w:rPr>
      </w:pPr>
      <w:r w:rsidRPr="00114AA4">
        <w:rPr>
          <w:rFonts w:cs="Arial"/>
        </w:rPr>
        <w:t>Прило</w:t>
      </w:r>
      <w:r w:rsidRPr="00114AA4">
        <w:rPr>
          <w:rFonts w:cs="Arial"/>
          <w:lang w:val="sr-Cyrl-RS"/>
        </w:rPr>
        <w:t>г број 2 Средство финансијског обезбеђења;</w:t>
      </w:r>
      <w:r w:rsidRPr="00114AA4">
        <w:rPr>
          <w:rFonts w:cs="Arial"/>
        </w:rPr>
        <w:tab/>
      </w:r>
    </w:p>
    <w:p w14:paraId="60FDA383" w14:textId="77777777" w:rsidR="00114AA4" w:rsidRPr="00114AA4" w:rsidRDefault="00114AA4" w:rsidP="00114AA4">
      <w:pPr>
        <w:tabs>
          <w:tab w:val="left" w:pos="567"/>
        </w:tabs>
        <w:spacing w:before="0"/>
        <w:rPr>
          <w:rFonts w:cs="Arial"/>
        </w:rPr>
      </w:pPr>
      <w:r w:rsidRPr="00114AA4">
        <w:rPr>
          <w:rFonts w:cs="Arial"/>
        </w:rPr>
        <w:t xml:space="preserve">Прилог број </w:t>
      </w:r>
      <w:r w:rsidRPr="00114AA4">
        <w:rPr>
          <w:rFonts w:cs="Arial"/>
          <w:lang w:val="sr-Cyrl-RS"/>
        </w:rPr>
        <w:t>5</w:t>
      </w:r>
      <w:r w:rsidRPr="00114AA4">
        <w:rPr>
          <w:rFonts w:cs="Arial"/>
        </w:rPr>
        <w:tab/>
      </w:r>
      <w:r w:rsidRPr="00114AA4">
        <w:rPr>
          <w:rFonts w:cs="Arial"/>
          <w:lang w:val="sr-Cyrl-RS"/>
        </w:rPr>
        <w:t>Списак извршилаца</w:t>
      </w:r>
      <w:r w:rsidRPr="00114AA4">
        <w:rPr>
          <w:rFonts w:cs="Arial"/>
        </w:rPr>
        <w:t>;</w:t>
      </w:r>
    </w:p>
    <w:p w14:paraId="7D76B379" w14:textId="77777777" w:rsidR="00114AA4" w:rsidRPr="00114AA4" w:rsidRDefault="00114AA4" w:rsidP="00114AA4">
      <w:pPr>
        <w:tabs>
          <w:tab w:val="left" w:pos="567"/>
        </w:tabs>
        <w:spacing w:before="0"/>
        <w:rPr>
          <w:rFonts w:cs="Arial"/>
          <w:lang w:val="sr-Cyrl-RS"/>
        </w:rPr>
      </w:pPr>
      <w:r w:rsidRPr="00114AA4">
        <w:rPr>
          <w:rFonts w:cs="Arial"/>
        </w:rPr>
        <w:t xml:space="preserve">Прилог број </w:t>
      </w:r>
      <w:r w:rsidRPr="00114AA4">
        <w:rPr>
          <w:rFonts w:cs="Arial"/>
          <w:lang w:val="sr-Cyrl-RS"/>
        </w:rPr>
        <w:t xml:space="preserve">6 </w:t>
      </w:r>
      <w:r w:rsidRPr="00114AA4">
        <w:rPr>
          <w:rFonts w:cs="Arial"/>
        </w:rPr>
        <w:t>Понуда;</w:t>
      </w:r>
    </w:p>
    <w:p w14:paraId="4DD035D2" w14:textId="77777777" w:rsidR="00114AA4" w:rsidRPr="00114AA4" w:rsidRDefault="00114AA4" w:rsidP="00114AA4">
      <w:pPr>
        <w:tabs>
          <w:tab w:val="left" w:pos="567"/>
        </w:tabs>
        <w:spacing w:before="0"/>
        <w:rPr>
          <w:rFonts w:cs="Arial"/>
          <w:lang w:val="sr-Cyrl-RS"/>
        </w:rPr>
      </w:pPr>
      <w:r w:rsidRPr="00114AA4">
        <w:rPr>
          <w:rFonts w:cs="Arial"/>
          <w:lang w:val="sr-Cyrl-RS"/>
        </w:rPr>
        <w:t xml:space="preserve">Прилог број 7 </w:t>
      </w:r>
      <w:r w:rsidRPr="00114AA4">
        <w:rPr>
          <w:rFonts w:cs="Arial"/>
        </w:rPr>
        <w:t xml:space="preserve">Структура цене из Понуде </w:t>
      </w:r>
    </w:p>
    <w:p w14:paraId="47ADA5B6" w14:textId="77777777" w:rsidR="00114AA4" w:rsidRPr="00114AA4" w:rsidRDefault="00114AA4" w:rsidP="00114AA4">
      <w:pPr>
        <w:tabs>
          <w:tab w:val="left" w:pos="567"/>
        </w:tabs>
        <w:spacing w:before="0"/>
        <w:rPr>
          <w:rFonts w:cs="Arial"/>
          <w:lang w:val="sr-Cyrl-RS"/>
        </w:rPr>
      </w:pPr>
      <w:r w:rsidRPr="00114AA4">
        <w:rPr>
          <w:rFonts w:cs="Arial"/>
          <w:lang w:val="sr-Cyrl-RS"/>
        </w:rPr>
        <w:t>Прилог број 8</w:t>
      </w:r>
      <w:r w:rsidRPr="00114AA4">
        <w:rPr>
          <w:rFonts w:cs="Arial"/>
        </w:rPr>
        <w:t xml:space="preserve"> Опис и врста услуге</w:t>
      </w:r>
    </w:p>
    <w:p w14:paraId="742E2324" w14:textId="77777777" w:rsidR="007F0946" w:rsidRDefault="007F0946" w:rsidP="007F0946">
      <w:pPr>
        <w:tabs>
          <w:tab w:val="left" w:pos="567"/>
        </w:tabs>
        <w:spacing w:before="0"/>
        <w:rPr>
          <w:rFonts w:cs="Arial"/>
          <w:b/>
          <w:lang w:val="sr-Cyrl-RS"/>
        </w:rPr>
      </w:pPr>
    </w:p>
    <w:p w14:paraId="019203AC" w14:textId="709A8D5D" w:rsidR="00114AA4" w:rsidRPr="00114AA4" w:rsidRDefault="00114AA4" w:rsidP="00114AA4">
      <w:pPr>
        <w:tabs>
          <w:tab w:val="left" w:pos="567"/>
        </w:tabs>
        <w:spacing w:before="0"/>
        <w:jc w:val="center"/>
        <w:rPr>
          <w:rFonts w:cs="Arial"/>
        </w:rPr>
      </w:pPr>
      <w:r w:rsidRPr="00114AA4">
        <w:rPr>
          <w:rFonts w:cs="Arial"/>
          <w:b/>
        </w:rPr>
        <w:t xml:space="preserve">Члан </w:t>
      </w:r>
      <w:r w:rsidRPr="00114AA4">
        <w:rPr>
          <w:rFonts w:cs="Arial"/>
          <w:b/>
          <w:lang w:val="sr-Cyrl-RS"/>
        </w:rPr>
        <w:t>2</w:t>
      </w:r>
      <w:r w:rsidR="007F0946">
        <w:rPr>
          <w:rFonts w:cs="Arial"/>
          <w:b/>
          <w:lang w:val="sr-Cyrl-RS"/>
        </w:rPr>
        <w:t>1</w:t>
      </w:r>
      <w:r w:rsidRPr="00114AA4">
        <w:rPr>
          <w:rFonts w:cs="Arial"/>
        </w:rPr>
        <w:t>.</w:t>
      </w:r>
    </w:p>
    <w:p w14:paraId="3E95BDAA" w14:textId="77777777" w:rsidR="007F0946" w:rsidRDefault="00114AA4" w:rsidP="00114AA4">
      <w:pPr>
        <w:tabs>
          <w:tab w:val="left" w:pos="567"/>
        </w:tabs>
        <w:spacing w:before="0"/>
        <w:rPr>
          <w:rFonts w:eastAsia="Calibri" w:cs="Arial"/>
          <w:noProof/>
          <w:lang w:val="sr-Cyrl-RS"/>
        </w:rPr>
      </w:pPr>
      <w:r w:rsidRPr="00114AA4">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14:paraId="23DEACB6" w14:textId="1199FC9A" w:rsidR="00114AA4" w:rsidRPr="00114AA4" w:rsidRDefault="00114AA4" w:rsidP="00114AA4">
      <w:pPr>
        <w:tabs>
          <w:tab w:val="left" w:pos="567"/>
        </w:tabs>
        <w:spacing w:before="0"/>
        <w:rPr>
          <w:rFonts w:eastAsia="Calibri" w:cs="Arial"/>
          <w:noProof/>
        </w:rPr>
      </w:pPr>
      <w:r w:rsidRPr="00114AA4">
        <w:rPr>
          <w:rFonts w:eastAsia="Calibri" w:cs="Arial"/>
          <w:noProof/>
        </w:rPr>
        <w:lastRenderedPageBreak/>
        <w:t>Уговорне стране сагласно изјављују да су Уговор прочитале, разумеле и да уговорне одредбе у свему представљају израз њихове стварне воље.</w:t>
      </w:r>
    </w:p>
    <w:p w14:paraId="30947931" w14:textId="77777777" w:rsidR="00114AA4" w:rsidRPr="00114AA4" w:rsidRDefault="00114AA4" w:rsidP="00114AA4">
      <w:pPr>
        <w:tabs>
          <w:tab w:val="left" w:pos="567"/>
        </w:tabs>
        <w:spacing w:before="0"/>
        <w:rPr>
          <w:rFonts w:cs="Arial"/>
          <w:lang w:val="sr-Cyrl-RS"/>
        </w:rPr>
      </w:pPr>
    </w:p>
    <w:p w14:paraId="4AFA13AF" w14:textId="77777777" w:rsidR="00114AA4" w:rsidRPr="00114AA4" w:rsidRDefault="00114AA4" w:rsidP="00114AA4">
      <w:pPr>
        <w:tabs>
          <w:tab w:val="left" w:pos="567"/>
        </w:tabs>
        <w:spacing w:before="0"/>
        <w:rPr>
          <w:rFonts w:cs="Arial"/>
          <w:b/>
        </w:rPr>
      </w:pPr>
      <w:r w:rsidRPr="00114AA4">
        <w:rPr>
          <w:rFonts w:cs="Arial"/>
          <w:b/>
        </w:rPr>
        <w:t xml:space="preserve"> КОРИСНИК УСЛУГА</w:t>
      </w:r>
      <w:r w:rsidRPr="00114AA4">
        <w:rPr>
          <w:rFonts w:cs="Arial"/>
          <w:b/>
          <w:lang w:val="sr-Cyrl-RS"/>
        </w:rPr>
        <w:t xml:space="preserve">                                                                   </w:t>
      </w:r>
      <w:r w:rsidRPr="00114AA4">
        <w:rPr>
          <w:rFonts w:cs="Arial"/>
          <w:b/>
        </w:rPr>
        <w:t>ПРУЖАЛАЦ УСЛУГА</w:t>
      </w:r>
    </w:p>
    <w:p w14:paraId="76D1F3F7" w14:textId="77777777" w:rsidR="00114AA4" w:rsidRPr="00114AA4" w:rsidRDefault="00114AA4" w:rsidP="00114AA4">
      <w:pPr>
        <w:spacing w:before="0"/>
        <w:rPr>
          <w:rFonts w:cs="Arial"/>
          <w:b/>
        </w:rPr>
      </w:pPr>
      <w:r w:rsidRPr="00114AA4">
        <w:rPr>
          <w:rFonts w:cs="Arial"/>
          <w:b/>
        </w:rPr>
        <w:t xml:space="preserve">ЈП „Електропривреда Србије“Београд                                               </w:t>
      </w:r>
    </w:p>
    <w:p w14:paraId="6F89514D" w14:textId="77777777" w:rsidR="00114AA4" w:rsidRPr="00114AA4" w:rsidRDefault="00114AA4" w:rsidP="00114AA4">
      <w:pPr>
        <w:tabs>
          <w:tab w:val="left" w:pos="567"/>
        </w:tabs>
        <w:spacing w:before="0"/>
        <w:rPr>
          <w:rFonts w:cs="Arial"/>
        </w:rPr>
      </w:pPr>
    </w:p>
    <w:p w14:paraId="0200D982" w14:textId="77777777" w:rsidR="00114AA4" w:rsidRPr="00114AA4" w:rsidRDefault="00114AA4" w:rsidP="00114AA4">
      <w:pPr>
        <w:tabs>
          <w:tab w:val="left" w:pos="567"/>
        </w:tabs>
        <w:spacing w:before="0"/>
        <w:rPr>
          <w:rFonts w:cs="Arial"/>
        </w:rPr>
      </w:pPr>
      <w:r w:rsidRPr="00114AA4">
        <w:rPr>
          <w:rFonts w:cs="Arial"/>
        </w:rPr>
        <w:t>___________________________________                             ________________________</w:t>
      </w:r>
    </w:p>
    <w:p w14:paraId="75A4FE4E" w14:textId="77777777" w:rsidR="00114AA4" w:rsidRPr="00114AA4" w:rsidRDefault="00114AA4" w:rsidP="00114AA4">
      <w:pPr>
        <w:tabs>
          <w:tab w:val="left" w:pos="567"/>
        </w:tabs>
        <w:spacing w:before="0"/>
        <w:rPr>
          <w:rFonts w:cs="Arial"/>
          <w:b/>
        </w:rPr>
      </w:pPr>
      <w:r w:rsidRPr="00114AA4">
        <w:rPr>
          <w:rFonts w:cs="Arial"/>
          <w:b/>
          <w:lang w:val="sr-Cyrl-RS"/>
        </w:rPr>
        <w:t xml:space="preserve">                                                                             </w:t>
      </w:r>
      <w:r w:rsidRPr="00114AA4">
        <w:rPr>
          <w:rFonts w:cs="Arial"/>
          <w:b/>
        </w:rPr>
        <w:t>М.П.</w:t>
      </w:r>
    </w:p>
    <w:p w14:paraId="55BCEB60" w14:textId="77777777" w:rsidR="00114AA4" w:rsidRPr="00114AA4" w:rsidRDefault="00114AA4" w:rsidP="00114AA4">
      <w:pPr>
        <w:spacing w:before="0"/>
        <w:rPr>
          <w:rFonts w:cs="Arial"/>
          <w:color w:val="00B0F0"/>
        </w:rPr>
      </w:pPr>
      <w:r w:rsidRPr="00114AA4">
        <w:rPr>
          <w:rFonts w:cs="Arial"/>
        </w:rPr>
        <w:t>Финансијски директор огранка ТЕНТ,</w:t>
      </w:r>
      <w:r w:rsidRPr="00114AA4">
        <w:rPr>
          <w:rFonts w:cs="Arial"/>
          <w:color w:val="FF0000"/>
        </w:rPr>
        <w:tab/>
      </w:r>
      <w:r w:rsidRPr="00114AA4">
        <w:rPr>
          <w:rFonts w:cs="Arial"/>
          <w:color w:val="FF0000"/>
        </w:rPr>
        <w:tab/>
      </w:r>
      <w:r w:rsidRPr="00114AA4">
        <w:rPr>
          <w:rFonts w:cs="Arial"/>
        </w:rPr>
        <w:t xml:space="preserve">                                                    </w:t>
      </w:r>
      <w:r w:rsidRPr="00114AA4">
        <w:rPr>
          <w:rFonts w:cs="Arial"/>
          <w:lang w:val="sr-Cyrl-RS"/>
        </w:rPr>
        <w:t xml:space="preserve"> </w:t>
      </w:r>
      <w:r w:rsidRPr="00114AA4">
        <w:rPr>
          <w:rFonts w:cs="Arial"/>
          <w:i/>
          <w:lang w:val="sr-Cyrl-RS"/>
        </w:rPr>
        <w:t>Жељко Вујиновић</w:t>
      </w:r>
      <w:r w:rsidRPr="00114AA4">
        <w:rPr>
          <w:rFonts w:cs="Arial"/>
        </w:rPr>
        <w:t xml:space="preserve">                                            </w:t>
      </w:r>
    </w:p>
    <w:p w14:paraId="4B9EA800" w14:textId="77777777" w:rsidR="00114AA4" w:rsidRPr="00114AA4" w:rsidRDefault="00114AA4" w:rsidP="00114AA4">
      <w:pPr>
        <w:tabs>
          <w:tab w:val="left" w:pos="567"/>
        </w:tabs>
        <w:spacing w:before="0"/>
        <w:rPr>
          <w:rFonts w:cs="Arial"/>
          <w:b/>
          <w:lang w:val="sr-Cyrl-RS"/>
        </w:rPr>
      </w:pPr>
    </w:p>
    <w:p w14:paraId="56CA0577" w14:textId="77777777" w:rsidR="00947D0C" w:rsidRDefault="00947D0C" w:rsidP="00343A18">
      <w:pPr>
        <w:pStyle w:val="KDParagraf"/>
        <w:spacing w:before="0"/>
        <w:rPr>
          <w:rFonts w:eastAsia="Calibri" w:cs="Arial"/>
          <w:noProof/>
          <w:color w:val="00B0F0"/>
          <w:sz w:val="24"/>
          <w:szCs w:val="24"/>
        </w:rPr>
      </w:pPr>
    </w:p>
    <w:sectPr w:rsidR="00947D0C" w:rsidSect="000C50A0">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D9211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F16610" w14:textId="77777777" w:rsidR="00891AE4" w:rsidRDefault="00891AE4">
      <w:r>
        <w:separator/>
      </w:r>
    </w:p>
    <w:p w14:paraId="33E54CD4" w14:textId="77777777" w:rsidR="00891AE4" w:rsidRDefault="00891AE4"/>
  </w:endnote>
  <w:endnote w:type="continuationSeparator" w:id="0">
    <w:p w14:paraId="54C54332" w14:textId="77777777" w:rsidR="00891AE4" w:rsidRDefault="00891AE4">
      <w:r>
        <w:continuationSeparator/>
      </w:r>
    </w:p>
    <w:p w14:paraId="2EAFC5C8" w14:textId="77777777" w:rsidR="00891AE4" w:rsidRDefault="00891A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charset w:val="00"/>
    <w:family w:val="swiss"/>
    <w:pitch w:val="default"/>
  </w:font>
  <w:font w:name="Times Roman YU">
    <w:altName w:val="Courier New"/>
    <w:charset w:val="00"/>
    <w:family w:val="roman"/>
    <w:pitch w:val="variable"/>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font>
  <w:font w:name="HelveticaPlain">
    <w:charset w:val="00"/>
    <w:family w:val="auto"/>
    <w:pitch w:val="variable"/>
  </w:font>
  <w:font w:name="StarSymbol">
    <w:charset w:val="02"/>
    <w:family w:val="auto"/>
    <w:pitch w:val="default"/>
  </w:font>
  <w:font w:name="FuturaA Md BT">
    <w:altName w:val="ITC Avant Garde Gothic"/>
    <w:charset w:val="00"/>
    <w:family w:val="swiss"/>
    <w:pitch w:val="variable"/>
  </w:font>
  <w:font w:name="HelveticaBold">
    <w:charset w:val="00"/>
    <w:family w:val="auto"/>
    <w:pitch w:val="variable"/>
  </w:font>
  <w:font w:name="Optima">
    <w:altName w:val="Segoe UI"/>
    <w:charset w:val="00"/>
    <w:family w:val="swiss"/>
    <w:pitch w:val="variable"/>
  </w:font>
  <w:font w:name="CTimesRoman">
    <w:charset w:val="00"/>
    <w:family w:val="auto"/>
    <w:pitch w:val="variable"/>
  </w:font>
  <w:font w:name="CTimesBold">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2892D" w14:textId="77777777" w:rsidR="00840545" w:rsidRDefault="0084054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A56401" w14:textId="77777777" w:rsidR="00840545" w:rsidRDefault="00840545" w:rsidP="00841BE7">
    <w:pPr>
      <w:pStyle w:val="Footer"/>
      <w:ind w:right="360"/>
    </w:pPr>
  </w:p>
  <w:p w14:paraId="16FA6058" w14:textId="77777777" w:rsidR="00840545" w:rsidRDefault="0084054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60FFD" w14:textId="77777777" w:rsidR="00840545" w:rsidRPr="00EC5BB4" w:rsidRDefault="0084054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74287">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74287">
      <w:rPr>
        <w:rStyle w:val="PageNumber"/>
        <w:rFonts w:cs="Arial"/>
        <w:b/>
        <w:noProof/>
        <w:szCs w:val="24"/>
      </w:rPr>
      <w:t>186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30461" w14:textId="77777777" w:rsidR="00840545" w:rsidRPr="00EC5BB4" w:rsidRDefault="0084054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7428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74287">
      <w:rPr>
        <w:rStyle w:val="PageNumber"/>
        <w:rFonts w:cs="Arial"/>
        <w:b/>
        <w:noProof/>
        <w:szCs w:val="24"/>
      </w:rPr>
      <w:t>186</w:t>
    </w:r>
    <w:r w:rsidRPr="00EC5BB4">
      <w:rPr>
        <w:rStyle w:val="PageNumber"/>
        <w:rFonts w:cs="Arial"/>
        <w:b/>
        <w:szCs w:val="24"/>
      </w:rPr>
      <w:fldChar w:fldCharType="end"/>
    </w:r>
  </w:p>
  <w:p w14:paraId="12ABB716" w14:textId="77777777" w:rsidR="00840545" w:rsidRDefault="008405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FD1AE5" w14:textId="77777777" w:rsidR="00891AE4" w:rsidRDefault="00891AE4">
      <w:r>
        <w:separator/>
      </w:r>
    </w:p>
    <w:p w14:paraId="45FDB3BC" w14:textId="77777777" w:rsidR="00891AE4" w:rsidRDefault="00891AE4"/>
  </w:footnote>
  <w:footnote w:type="continuationSeparator" w:id="0">
    <w:p w14:paraId="5D331506" w14:textId="77777777" w:rsidR="00891AE4" w:rsidRDefault="00891AE4">
      <w:r>
        <w:continuationSeparator/>
      </w:r>
    </w:p>
    <w:p w14:paraId="0BBA7A33" w14:textId="77777777" w:rsidR="00891AE4" w:rsidRDefault="00891AE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9A42E" w14:textId="77777777" w:rsidR="00840545" w:rsidRDefault="00840545" w:rsidP="004276AD">
    <w:pPr>
      <w:pStyle w:val="Header"/>
      <w:rPr>
        <w:sz w:val="20"/>
      </w:rPr>
    </w:pPr>
  </w:p>
  <w:p w14:paraId="565C8174" w14:textId="7210283F" w:rsidR="00840545" w:rsidRPr="00EC5BB4" w:rsidRDefault="00840545" w:rsidP="004276AD">
    <w:pPr>
      <w:pStyle w:val="Header"/>
      <w:rPr>
        <w:szCs w:val="24"/>
      </w:rPr>
    </w:pPr>
    <w:r w:rsidRPr="00EC5BB4">
      <w:rPr>
        <w:szCs w:val="24"/>
      </w:rPr>
      <w:t>ЈП „Електропривреда Србије“ Београд          Конкурсна документација ЈН</w:t>
    </w:r>
    <w:r w:rsidRPr="00817FB4">
      <w:rPr>
        <w:rFonts w:cs="Arial"/>
        <w:b/>
        <w:sz w:val="22"/>
        <w:szCs w:val="22"/>
      </w:rPr>
      <w:t xml:space="preserve"> </w:t>
    </w:r>
    <w:r>
      <w:rPr>
        <w:rFonts w:cs="Arial"/>
        <w:b/>
        <w:sz w:val="22"/>
        <w:szCs w:val="22"/>
      </w:rPr>
      <w:t>J</w:t>
    </w:r>
    <w:r>
      <w:rPr>
        <w:rFonts w:cs="Arial"/>
        <w:b/>
        <w:sz w:val="22"/>
        <w:szCs w:val="22"/>
        <w:lang w:val="sr-Cyrl-RS"/>
      </w:rPr>
      <w:t>Н/3000/04</w:t>
    </w:r>
    <w:r>
      <w:rPr>
        <w:rFonts w:cs="Arial"/>
        <w:b/>
        <w:sz w:val="22"/>
        <w:szCs w:val="22"/>
      </w:rPr>
      <w:t>82</w:t>
    </w:r>
    <w:r>
      <w:rPr>
        <w:rFonts w:cs="Arial"/>
        <w:b/>
        <w:sz w:val="22"/>
        <w:szCs w:val="22"/>
        <w:lang w:val="sr-Cyrl-RS"/>
      </w:rPr>
      <w:t>/2017 (</w:t>
    </w:r>
    <w:r>
      <w:rPr>
        <w:rFonts w:cs="Arial"/>
        <w:b/>
        <w:sz w:val="22"/>
        <w:szCs w:val="22"/>
      </w:rPr>
      <w:t>1</w:t>
    </w:r>
    <w:r>
      <w:rPr>
        <w:rFonts w:cs="Arial"/>
        <w:b/>
        <w:sz w:val="22"/>
        <w:szCs w:val="22"/>
        <w:lang w:val="sr-Cyrl-RS"/>
      </w:rPr>
      <w:t>625/2017)</w:t>
    </w:r>
  </w:p>
  <w:p w14:paraId="35DF2C03" w14:textId="77777777" w:rsidR="00840545" w:rsidRPr="004276AD" w:rsidRDefault="0084054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C42EE" w14:textId="77777777" w:rsidR="00840545" w:rsidRDefault="00840545" w:rsidP="004276AD">
    <w:pPr>
      <w:pStyle w:val="Header"/>
    </w:pPr>
  </w:p>
  <w:p w14:paraId="39006FFD" w14:textId="12B84E3D" w:rsidR="00840545" w:rsidRPr="00113B84" w:rsidRDefault="00840545" w:rsidP="00797705">
    <w:pPr>
      <w:pStyle w:val="Header"/>
      <w:jc w:val="left"/>
      <w:rPr>
        <w:szCs w:val="24"/>
      </w:rPr>
    </w:pPr>
    <w:r w:rsidRPr="00113B84">
      <w:rPr>
        <w:szCs w:val="24"/>
      </w:rPr>
      <w:t xml:space="preserve">ЈП „Електропривреда Србије“ Београд  </w:t>
    </w:r>
    <w:r>
      <w:rPr>
        <w:szCs w:val="24"/>
      </w:rPr>
      <w:t xml:space="preserve">    </w:t>
    </w:r>
    <w:r w:rsidRPr="00113B84">
      <w:rPr>
        <w:szCs w:val="24"/>
      </w:rPr>
      <w:t xml:space="preserve">    </w:t>
    </w:r>
    <w:r>
      <w:rPr>
        <w:szCs w:val="24"/>
      </w:rPr>
      <w:t xml:space="preserve">                                                                                 </w:t>
    </w:r>
    <w:r w:rsidRPr="00113B84">
      <w:rPr>
        <w:szCs w:val="24"/>
      </w:rPr>
      <w:t>Конкурсна документација ЈН</w:t>
    </w:r>
    <w:r w:rsidRPr="00096839">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0482</w:t>
    </w:r>
    <w:r>
      <w:rPr>
        <w:rFonts w:cs="Arial"/>
        <w:b/>
        <w:sz w:val="22"/>
        <w:szCs w:val="22"/>
        <w:lang w:val="sr-Cyrl-RS"/>
      </w:rPr>
      <w:t>/201</w:t>
    </w:r>
    <w:r>
      <w:rPr>
        <w:rFonts w:cs="Arial"/>
        <w:b/>
        <w:sz w:val="22"/>
        <w:szCs w:val="22"/>
      </w:rPr>
      <w:t>7</w:t>
    </w:r>
    <w:r>
      <w:rPr>
        <w:rFonts w:cs="Arial"/>
        <w:b/>
        <w:sz w:val="22"/>
        <w:szCs w:val="22"/>
        <w:lang w:val="sr-Cyrl-RS"/>
      </w:rPr>
      <w:t xml:space="preserve"> (</w:t>
    </w:r>
    <w:r>
      <w:rPr>
        <w:rFonts w:cs="Arial"/>
        <w:b/>
        <w:sz w:val="22"/>
        <w:szCs w:val="22"/>
      </w:rPr>
      <w:t>1625</w:t>
    </w:r>
    <w:r>
      <w:rPr>
        <w:rFonts w:cs="Arial"/>
        <w:b/>
        <w:sz w:val="22"/>
        <w:szCs w:val="22"/>
        <w:lang w:val="sr-Cyrl-RS"/>
      </w:rPr>
      <w:t>/201</w:t>
    </w:r>
    <w:r>
      <w:rPr>
        <w:rFonts w:cs="Arial"/>
        <w:b/>
        <w:sz w:val="22"/>
        <w:szCs w:val="22"/>
      </w:rPr>
      <w:t>7</w:t>
    </w:r>
    <w:r>
      <w:rPr>
        <w:rFonts w:cs="Arial"/>
        <w:b/>
        <w:sz w:val="22"/>
        <w:szCs w:val="22"/>
        <w:lang w:val="sr-Cyrl-RS"/>
      </w:rPr>
      <w:t>)</w:t>
    </w:r>
  </w:p>
  <w:p w14:paraId="60D51A58" w14:textId="77777777" w:rsidR="00840545" w:rsidRPr="00210557" w:rsidRDefault="00840545"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47C4AF2"/>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C6AEB744"/>
    <w:lvl w:ilvl="0" w:tplc="1BE0DFC0">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CB34ECC"/>
    <w:multiLevelType w:val="hybridMultilevel"/>
    <w:tmpl w:val="BCB2736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B0761964"/>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ascii="Arial" w:hAnsi="Arial" w:cs="Arial"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05F12EF"/>
    <w:multiLevelType w:val="hybridMultilevel"/>
    <w:tmpl w:val="62BE7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2491583"/>
    <w:multiLevelType w:val="hybridMultilevel"/>
    <w:tmpl w:val="3A60DF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2C64DCF"/>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CAE5352"/>
    <w:multiLevelType w:val="hybridMultilevel"/>
    <w:tmpl w:val="5462C7D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1BB0297"/>
    <w:multiLevelType w:val="hybridMultilevel"/>
    <w:tmpl w:val="B2783C7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E6F6921"/>
    <w:multiLevelType w:val="hybridMultilevel"/>
    <w:tmpl w:val="C35084F6"/>
    <w:lvl w:ilvl="0" w:tplc="6DE66B96">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3710651"/>
    <w:multiLevelType w:val="hybridMultilevel"/>
    <w:tmpl w:val="FB98B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4CD2290"/>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100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5D82E65"/>
    <w:multiLevelType w:val="multilevel"/>
    <w:tmpl w:val="45AA0066"/>
    <w:lvl w:ilvl="0">
      <w:start w:val="6"/>
      <w:numFmt w:val="decimal"/>
      <w:lvlText w:val="%1."/>
      <w:lvlJc w:val="left"/>
      <w:pPr>
        <w:ind w:left="525" w:hanging="525"/>
      </w:pPr>
      <w:rPr>
        <w:rFonts w:hint="default"/>
      </w:rPr>
    </w:lvl>
    <w:lvl w:ilvl="1">
      <w:start w:val="2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0396E34"/>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6B951DC"/>
    <w:multiLevelType w:val="hybridMultilevel"/>
    <w:tmpl w:val="69D8E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6C793B"/>
    <w:multiLevelType w:val="hybridMultilevel"/>
    <w:tmpl w:val="9A7E84B4"/>
    <w:lvl w:ilvl="0" w:tplc="9118E90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4641155"/>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5"/>
  </w:num>
  <w:num w:numId="3">
    <w:abstractNumId w:val="92"/>
  </w:num>
  <w:num w:numId="4">
    <w:abstractNumId w:val="57"/>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102"/>
  </w:num>
  <w:num w:numId="8">
    <w:abstractNumId w:val="77"/>
  </w:num>
  <w:num w:numId="9">
    <w:abstractNumId w:val="70"/>
  </w:num>
  <w:num w:numId="10">
    <w:abstractNumId w:val="60"/>
  </w:num>
  <w:num w:numId="11">
    <w:abstractNumId w:val="103"/>
  </w:num>
  <w:num w:numId="12">
    <w:abstractNumId w:val="72"/>
  </w:num>
  <w:num w:numId="13">
    <w:abstractNumId w:val="64"/>
  </w:num>
  <w:num w:numId="14">
    <w:abstractNumId w:val="94"/>
  </w:num>
  <w:num w:numId="15">
    <w:abstractNumId w:val="85"/>
  </w:num>
  <w:num w:numId="16">
    <w:abstractNumId w:val="69"/>
  </w:num>
  <w:num w:numId="17">
    <w:abstractNumId w:val="51"/>
  </w:num>
  <w:num w:numId="18">
    <w:abstractNumId w:val="80"/>
  </w:num>
  <w:num w:numId="19">
    <w:abstractNumId w:val="79"/>
  </w:num>
  <w:num w:numId="20">
    <w:abstractNumId w:val="52"/>
  </w:num>
  <w:num w:numId="21">
    <w:abstractNumId w:val="82"/>
  </w:num>
  <w:num w:numId="22">
    <w:abstractNumId w:val="93"/>
  </w:num>
  <w:num w:numId="23">
    <w:abstractNumId w:val="86"/>
  </w:num>
  <w:num w:numId="24">
    <w:abstractNumId w:val="68"/>
  </w:num>
  <w:num w:numId="25">
    <w:abstractNumId w:val="49"/>
  </w:num>
  <w:num w:numId="26">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3"/>
  </w:num>
  <w:num w:numId="34">
    <w:abstractNumId w:val="87"/>
  </w:num>
  <w:num w:numId="35">
    <w:abstractNumId w:val="66"/>
  </w:num>
  <w:num w:numId="36">
    <w:abstractNumId w:val="78"/>
  </w:num>
  <w:num w:numId="37">
    <w:abstractNumId w:val="72"/>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7"/>
  </w:num>
  <w:num w:numId="39">
    <w:abstractNumId w:val="62"/>
  </w:num>
  <w:num w:numId="40">
    <w:abstractNumId w:val="101"/>
  </w:num>
  <w:num w:numId="4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1"/>
  </w:num>
  <w:num w:numId="44">
    <w:abstractNumId w:val="71"/>
  </w:num>
  <w:num w:numId="45">
    <w:abstractNumId w:val="74"/>
  </w:num>
  <w:numIdMacAtCleanup w:val="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ksandra Adamović">
    <w15:presenceInfo w15:providerId="AD" w15:userId="S-1-5-21-3268223819-1973903254-1678465335-163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7DD"/>
    <w:rsid w:val="0000496D"/>
    <w:rsid w:val="00005800"/>
    <w:rsid w:val="00005C53"/>
    <w:rsid w:val="00005D85"/>
    <w:rsid w:val="00006E35"/>
    <w:rsid w:val="00007375"/>
    <w:rsid w:val="00007ACF"/>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78"/>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845"/>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0A12"/>
    <w:rsid w:val="00040EF5"/>
    <w:rsid w:val="00041105"/>
    <w:rsid w:val="00041B26"/>
    <w:rsid w:val="00041CE5"/>
    <w:rsid w:val="00041D7D"/>
    <w:rsid w:val="000420FF"/>
    <w:rsid w:val="00042335"/>
    <w:rsid w:val="000426A6"/>
    <w:rsid w:val="00042846"/>
    <w:rsid w:val="000428E2"/>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3ECA"/>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707"/>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87C"/>
    <w:rsid w:val="00066BB2"/>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42"/>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39AA"/>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34"/>
    <w:rsid w:val="0009435A"/>
    <w:rsid w:val="00094481"/>
    <w:rsid w:val="000944BD"/>
    <w:rsid w:val="000949B0"/>
    <w:rsid w:val="00094B62"/>
    <w:rsid w:val="00094C1B"/>
    <w:rsid w:val="00094E6C"/>
    <w:rsid w:val="00095407"/>
    <w:rsid w:val="00095531"/>
    <w:rsid w:val="00095668"/>
    <w:rsid w:val="0009572C"/>
    <w:rsid w:val="00095F7C"/>
    <w:rsid w:val="000961F7"/>
    <w:rsid w:val="0009627F"/>
    <w:rsid w:val="0009667E"/>
    <w:rsid w:val="00096839"/>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DF"/>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470"/>
    <w:rsid w:val="000D7758"/>
    <w:rsid w:val="000D7B65"/>
    <w:rsid w:val="000E0014"/>
    <w:rsid w:val="000E08A6"/>
    <w:rsid w:val="000E08CC"/>
    <w:rsid w:val="000E0FC1"/>
    <w:rsid w:val="000E10A1"/>
    <w:rsid w:val="000E1258"/>
    <w:rsid w:val="000E1606"/>
    <w:rsid w:val="000E1694"/>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02E"/>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3BE"/>
    <w:rsid w:val="00100827"/>
    <w:rsid w:val="00100F41"/>
    <w:rsid w:val="00101220"/>
    <w:rsid w:val="00101B4E"/>
    <w:rsid w:val="00102340"/>
    <w:rsid w:val="001029A5"/>
    <w:rsid w:val="00102A50"/>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AA4"/>
    <w:rsid w:val="00115226"/>
    <w:rsid w:val="001161CF"/>
    <w:rsid w:val="001162D0"/>
    <w:rsid w:val="00116570"/>
    <w:rsid w:val="001168C1"/>
    <w:rsid w:val="00116C7A"/>
    <w:rsid w:val="00117C4F"/>
    <w:rsid w:val="00117C72"/>
    <w:rsid w:val="00120CEF"/>
    <w:rsid w:val="00120FCC"/>
    <w:rsid w:val="0012143E"/>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2D"/>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477"/>
    <w:rsid w:val="0014349C"/>
    <w:rsid w:val="001435FC"/>
    <w:rsid w:val="001436D8"/>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0FA"/>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5C8"/>
    <w:rsid w:val="0017562D"/>
    <w:rsid w:val="00175774"/>
    <w:rsid w:val="0017585E"/>
    <w:rsid w:val="00175BA0"/>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83"/>
    <w:rsid w:val="00181669"/>
    <w:rsid w:val="0018171F"/>
    <w:rsid w:val="001818B9"/>
    <w:rsid w:val="001818C6"/>
    <w:rsid w:val="001819B2"/>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552"/>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C7E20"/>
    <w:rsid w:val="001D04CF"/>
    <w:rsid w:val="001D09B2"/>
    <w:rsid w:val="001D1027"/>
    <w:rsid w:val="001D1509"/>
    <w:rsid w:val="001D1EB2"/>
    <w:rsid w:val="001D2F64"/>
    <w:rsid w:val="001D307C"/>
    <w:rsid w:val="001D32F5"/>
    <w:rsid w:val="001D38D8"/>
    <w:rsid w:val="001D3C3D"/>
    <w:rsid w:val="001D3C84"/>
    <w:rsid w:val="001D3DBD"/>
    <w:rsid w:val="001D4246"/>
    <w:rsid w:val="001D443D"/>
    <w:rsid w:val="001D45BC"/>
    <w:rsid w:val="001D4C5F"/>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168"/>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A8"/>
    <w:rsid w:val="002009BF"/>
    <w:rsid w:val="00200C66"/>
    <w:rsid w:val="00200CBB"/>
    <w:rsid w:val="00200E58"/>
    <w:rsid w:val="002019F6"/>
    <w:rsid w:val="00201AFB"/>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2E5"/>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DFE"/>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AE"/>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543"/>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94"/>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990"/>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8EA"/>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9D6"/>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AA1"/>
    <w:rsid w:val="002F3DAD"/>
    <w:rsid w:val="002F4341"/>
    <w:rsid w:val="002F45B3"/>
    <w:rsid w:val="002F48D1"/>
    <w:rsid w:val="002F536E"/>
    <w:rsid w:val="002F53FF"/>
    <w:rsid w:val="003003A5"/>
    <w:rsid w:val="0030079A"/>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8CA"/>
    <w:rsid w:val="00303D7D"/>
    <w:rsid w:val="00303E05"/>
    <w:rsid w:val="00304141"/>
    <w:rsid w:val="00305592"/>
    <w:rsid w:val="00305861"/>
    <w:rsid w:val="00305AD4"/>
    <w:rsid w:val="00305D38"/>
    <w:rsid w:val="003062C1"/>
    <w:rsid w:val="003063C6"/>
    <w:rsid w:val="00306B60"/>
    <w:rsid w:val="00306EB9"/>
    <w:rsid w:val="00306EDC"/>
    <w:rsid w:val="00307600"/>
    <w:rsid w:val="0030777F"/>
    <w:rsid w:val="0030789D"/>
    <w:rsid w:val="00307990"/>
    <w:rsid w:val="00307C0F"/>
    <w:rsid w:val="003100D8"/>
    <w:rsid w:val="00310525"/>
    <w:rsid w:val="00310554"/>
    <w:rsid w:val="003108C8"/>
    <w:rsid w:val="00310A9C"/>
    <w:rsid w:val="00310EB6"/>
    <w:rsid w:val="003110E5"/>
    <w:rsid w:val="00311888"/>
    <w:rsid w:val="00311E5C"/>
    <w:rsid w:val="0031236D"/>
    <w:rsid w:val="00312650"/>
    <w:rsid w:val="00312B44"/>
    <w:rsid w:val="0031310F"/>
    <w:rsid w:val="0031324D"/>
    <w:rsid w:val="00313814"/>
    <w:rsid w:val="00314378"/>
    <w:rsid w:val="003144E0"/>
    <w:rsid w:val="00314573"/>
    <w:rsid w:val="00314768"/>
    <w:rsid w:val="003149FD"/>
    <w:rsid w:val="00314AE3"/>
    <w:rsid w:val="003152EB"/>
    <w:rsid w:val="00315623"/>
    <w:rsid w:val="00315BF5"/>
    <w:rsid w:val="00315EBA"/>
    <w:rsid w:val="00316135"/>
    <w:rsid w:val="00316899"/>
    <w:rsid w:val="003168CA"/>
    <w:rsid w:val="0031707C"/>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5F9F"/>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211"/>
    <w:rsid w:val="00335525"/>
    <w:rsid w:val="003358B5"/>
    <w:rsid w:val="0033599E"/>
    <w:rsid w:val="00335A01"/>
    <w:rsid w:val="00336343"/>
    <w:rsid w:val="00336FB3"/>
    <w:rsid w:val="003372D6"/>
    <w:rsid w:val="003375F4"/>
    <w:rsid w:val="003376C6"/>
    <w:rsid w:val="00337C5A"/>
    <w:rsid w:val="00337E1E"/>
    <w:rsid w:val="0034052F"/>
    <w:rsid w:val="00340872"/>
    <w:rsid w:val="00340B66"/>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CE5"/>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35"/>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DD5"/>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B53"/>
    <w:rsid w:val="003640AD"/>
    <w:rsid w:val="003644F3"/>
    <w:rsid w:val="0036470A"/>
    <w:rsid w:val="00364E8B"/>
    <w:rsid w:val="003650CF"/>
    <w:rsid w:val="003650EE"/>
    <w:rsid w:val="003651C3"/>
    <w:rsid w:val="0036531C"/>
    <w:rsid w:val="00365382"/>
    <w:rsid w:val="0036568B"/>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AA6"/>
    <w:rsid w:val="003A7C94"/>
    <w:rsid w:val="003B0703"/>
    <w:rsid w:val="003B072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789"/>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602"/>
    <w:rsid w:val="003D0900"/>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C9A"/>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8B0"/>
    <w:rsid w:val="003E3931"/>
    <w:rsid w:val="003E3F1E"/>
    <w:rsid w:val="003E4C3C"/>
    <w:rsid w:val="003E512F"/>
    <w:rsid w:val="003E525B"/>
    <w:rsid w:val="003E53AD"/>
    <w:rsid w:val="003E5628"/>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36F"/>
    <w:rsid w:val="003F2910"/>
    <w:rsid w:val="003F2EF6"/>
    <w:rsid w:val="003F3107"/>
    <w:rsid w:val="003F3479"/>
    <w:rsid w:val="003F348E"/>
    <w:rsid w:val="003F36EE"/>
    <w:rsid w:val="003F3999"/>
    <w:rsid w:val="003F3DBA"/>
    <w:rsid w:val="003F3E4B"/>
    <w:rsid w:val="003F4159"/>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0FAF"/>
    <w:rsid w:val="00401787"/>
    <w:rsid w:val="00401AF8"/>
    <w:rsid w:val="00401CD9"/>
    <w:rsid w:val="00401F5B"/>
    <w:rsid w:val="004023EA"/>
    <w:rsid w:val="0040245C"/>
    <w:rsid w:val="0040259D"/>
    <w:rsid w:val="004033AB"/>
    <w:rsid w:val="00403B69"/>
    <w:rsid w:val="00403BD9"/>
    <w:rsid w:val="00403C47"/>
    <w:rsid w:val="00404DD4"/>
    <w:rsid w:val="00405684"/>
    <w:rsid w:val="00405899"/>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4CF8"/>
    <w:rsid w:val="00415058"/>
    <w:rsid w:val="00415A39"/>
    <w:rsid w:val="00415BD7"/>
    <w:rsid w:val="0041601E"/>
    <w:rsid w:val="00416358"/>
    <w:rsid w:val="0041640B"/>
    <w:rsid w:val="004164A3"/>
    <w:rsid w:val="00416B98"/>
    <w:rsid w:val="00417EBA"/>
    <w:rsid w:val="004206CB"/>
    <w:rsid w:val="0042098E"/>
    <w:rsid w:val="00420F5D"/>
    <w:rsid w:val="00421A2A"/>
    <w:rsid w:val="00421BD7"/>
    <w:rsid w:val="00422032"/>
    <w:rsid w:val="00422350"/>
    <w:rsid w:val="00422578"/>
    <w:rsid w:val="00422D01"/>
    <w:rsid w:val="004232F7"/>
    <w:rsid w:val="0042387A"/>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B88"/>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5D"/>
    <w:rsid w:val="00463FD9"/>
    <w:rsid w:val="00463FE2"/>
    <w:rsid w:val="00464918"/>
    <w:rsid w:val="00464AB6"/>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4D"/>
    <w:rsid w:val="0046755D"/>
    <w:rsid w:val="00467DB0"/>
    <w:rsid w:val="004701A2"/>
    <w:rsid w:val="00470254"/>
    <w:rsid w:val="00470FB0"/>
    <w:rsid w:val="004716B3"/>
    <w:rsid w:val="00471E6B"/>
    <w:rsid w:val="004722E0"/>
    <w:rsid w:val="004728B7"/>
    <w:rsid w:val="00472BF8"/>
    <w:rsid w:val="00472DAF"/>
    <w:rsid w:val="00472EC5"/>
    <w:rsid w:val="00473394"/>
    <w:rsid w:val="0047385E"/>
    <w:rsid w:val="00473AD5"/>
    <w:rsid w:val="00473CD4"/>
    <w:rsid w:val="004740BE"/>
    <w:rsid w:val="00474287"/>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450"/>
    <w:rsid w:val="0047790C"/>
    <w:rsid w:val="00480077"/>
    <w:rsid w:val="00480907"/>
    <w:rsid w:val="00480A0F"/>
    <w:rsid w:val="004811C3"/>
    <w:rsid w:val="004812AF"/>
    <w:rsid w:val="00481BC8"/>
    <w:rsid w:val="00482208"/>
    <w:rsid w:val="00482257"/>
    <w:rsid w:val="0048279A"/>
    <w:rsid w:val="004829D9"/>
    <w:rsid w:val="00482D4C"/>
    <w:rsid w:val="0048360A"/>
    <w:rsid w:val="00483BB4"/>
    <w:rsid w:val="00483CD8"/>
    <w:rsid w:val="00483EFF"/>
    <w:rsid w:val="00484F79"/>
    <w:rsid w:val="0048566A"/>
    <w:rsid w:val="0048599A"/>
    <w:rsid w:val="004859E7"/>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976"/>
    <w:rsid w:val="00492AC4"/>
    <w:rsid w:val="00492D77"/>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220"/>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73B"/>
    <w:rsid w:val="004B4A56"/>
    <w:rsid w:val="004B4FC8"/>
    <w:rsid w:val="004B535C"/>
    <w:rsid w:val="004B54EA"/>
    <w:rsid w:val="004B5A0E"/>
    <w:rsid w:val="004B5A54"/>
    <w:rsid w:val="004B5C5A"/>
    <w:rsid w:val="004B5D05"/>
    <w:rsid w:val="004B5DC3"/>
    <w:rsid w:val="004B5ED3"/>
    <w:rsid w:val="004B5EF7"/>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85B"/>
    <w:rsid w:val="004C7C2B"/>
    <w:rsid w:val="004D015A"/>
    <w:rsid w:val="004D0497"/>
    <w:rsid w:val="004D06FD"/>
    <w:rsid w:val="004D0EB5"/>
    <w:rsid w:val="004D0F24"/>
    <w:rsid w:val="004D1386"/>
    <w:rsid w:val="004D14FC"/>
    <w:rsid w:val="004D1FAC"/>
    <w:rsid w:val="004D2468"/>
    <w:rsid w:val="004D2504"/>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A70"/>
    <w:rsid w:val="004E4C63"/>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5EC"/>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69"/>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17F7B"/>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5D6"/>
    <w:rsid w:val="0052562A"/>
    <w:rsid w:val="005256F8"/>
    <w:rsid w:val="00525BA5"/>
    <w:rsid w:val="00525C03"/>
    <w:rsid w:val="00525DFF"/>
    <w:rsid w:val="0052656C"/>
    <w:rsid w:val="005265BC"/>
    <w:rsid w:val="00526985"/>
    <w:rsid w:val="00526DAD"/>
    <w:rsid w:val="005271B7"/>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7A2"/>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0C4"/>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DD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09"/>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2B9"/>
    <w:rsid w:val="00582431"/>
    <w:rsid w:val="005829C3"/>
    <w:rsid w:val="00582A65"/>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43C"/>
    <w:rsid w:val="00594D1F"/>
    <w:rsid w:val="00594F71"/>
    <w:rsid w:val="00595000"/>
    <w:rsid w:val="0059587B"/>
    <w:rsid w:val="005959ED"/>
    <w:rsid w:val="00595C4F"/>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287"/>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B54"/>
    <w:rsid w:val="005C2EF7"/>
    <w:rsid w:val="005C301A"/>
    <w:rsid w:val="005C31BC"/>
    <w:rsid w:val="005C32A0"/>
    <w:rsid w:val="005C33B2"/>
    <w:rsid w:val="005C396D"/>
    <w:rsid w:val="005C3E1C"/>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2A6"/>
    <w:rsid w:val="005C7CDE"/>
    <w:rsid w:val="005D06E4"/>
    <w:rsid w:val="005D0A9A"/>
    <w:rsid w:val="005D0C46"/>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EA"/>
    <w:rsid w:val="005D606A"/>
    <w:rsid w:val="005D61CE"/>
    <w:rsid w:val="005D657D"/>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1C96"/>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4CA4"/>
    <w:rsid w:val="00605555"/>
    <w:rsid w:val="006058F1"/>
    <w:rsid w:val="0060593A"/>
    <w:rsid w:val="00605980"/>
    <w:rsid w:val="00605C42"/>
    <w:rsid w:val="006060DF"/>
    <w:rsid w:val="00606100"/>
    <w:rsid w:val="00606356"/>
    <w:rsid w:val="00606B56"/>
    <w:rsid w:val="00606BA9"/>
    <w:rsid w:val="00606C3C"/>
    <w:rsid w:val="00606DC4"/>
    <w:rsid w:val="00606EA3"/>
    <w:rsid w:val="0060795F"/>
    <w:rsid w:val="00607CF3"/>
    <w:rsid w:val="006100CB"/>
    <w:rsid w:val="006103C9"/>
    <w:rsid w:val="0061088E"/>
    <w:rsid w:val="00610975"/>
    <w:rsid w:val="006109C2"/>
    <w:rsid w:val="00610BD0"/>
    <w:rsid w:val="0061168C"/>
    <w:rsid w:val="00611713"/>
    <w:rsid w:val="006117E1"/>
    <w:rsid w:val="006118C9"/>
    <w:rsid w:val="0061191D"/>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817"/>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0FFC"/>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61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2E3"/>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364"/>
    <w:rsid w:val="0069548B"/>
    <w:rsid w:val="00695698"/>
    <w:rsid w:val="006957B5"/>
    <w:rsid w:val="006959A6"/>
    <w:rsid w:val="0069635B"/>
    <w:rsid w:val="006966EE"/>
    <w:rsid w:val="00696C28"/>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2F"/>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12"/>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7C"/>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9C2"/>
    <w:rsid w:val="006F3560"/>
    <w:rsid w:val="006F35C3"/>
    <w:rsid w:val="006F3750"/>
    <w:rsid w:val="006F3A60"/>
    <w:rsid w:val="006F41BB"/>
    <w:rsid w:val="006F48D1"/>
    <w:rsid w:val="006F48E4"/>
    <w:rsid w:val="006F549A"/>
    <w:rsid w:val="006F570F"/>
    <w:rsid w:val="006F571D"/>
    <w:rsid w:val="006F602A"/>
    <w:rsid w:val="006F642E"/>
    <w:rsid w:val="006F6DDA"/>
    <w:rsid w:val="006F6DEA"/>
    <w:rsid w:val="006F7DAE"/>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187"/>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4A6"/>
    <w:rsid w:val="00715FF1"/>
    <w:rsid w:val="00716152"/>
    <w:rsid w:val="007163D0"/>
    <w:rsid w:val="00716885"/>
    <w:rsid w:val="00716938"/>
    <w:rsid w:val="00717048"/>
    <w:rsid w:val="00717352"/>
    <w:rsid w:val="00717533"/>
    <w:rsid w:val="0071794E"/>
    <w:rsid w:val="00717AAF"/>
    <w:rsid w:val="00717D4A"/>
    <w:rsid w:val="00720302"/>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C6D"/>
    <w:rsid w:val="00722DA5"/>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4A"/>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E19"/>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11E"/>
    <w:rsid w:val="007772EE"/>
    <w:rsid w:val="007774B4"/>
    <w:rsid w:val="0077751C"/>
    <w:rsid w:val="00777A57"/>
    <w:rsid w:val="00777DDA"/>
    <w:rsid w:val="0078075B"/>
    <w:rsid w:val="00780A98"/>
    <w:rsid w:val="00780EC9"/>
    <w:rsid w:val="00781AC3"/>
    <w:rsid w:val="00782552"/>
    <w:rsid w:val="007826BF"/>
    <w:rsid w:val="007827E0"/>
    <w:rsid w:val="00782A09"/>
    <w:rsid w:val="007837BC"/>
    <w:rsid w:val="0078391A"/>
    <w:rsid w:val="0078467D"/>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2EE0"/>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705"/>
    <w:rsid w:val="0079796E"/>
    <w:rsid w:val="00797AE8"/>
    <w:rsid w:val="00797B34"/>
    <w:rsid w:val="00797DFD"/>
    <w:rsid w:val="007A026A"/>
    <w:rsid w:val="007A0327"/>
    <w:rsid w:val="007A0727"/>
    <w:rsid w:val="007A0A58"/>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36D"/>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E76"/>
    <w:rsid w:val="007B7F39"/>
    <w:rsid w:val="007C0E7C"/>
    <w:rsid w:val="007C114C"/>
    <w:rsid w:val="007C1277"/>
    <w:rsid w:val="007C18A0"/>
    <w:rsid w:val="007C1D1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094A"/>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5B54"/>
    <w:rsid w:val="007E6390"/>
    <w:rsid w:val="007E6425"/>
    <w:rsid w:val="007E64D4"/>
    <w:rsid w:val="007E64F4"/>
    <w:rsid w:val="007E6544"/>
    <w:rsid w:val="007E6C69"/>
    <w:rsid w:val="007E72C6"/>
    <w:rsid w:val="007E76FF"/>
    <w:rsid w:val="007E7976"/>
    <w:rsid w:val="007E7BB8"/>
    <w:rsid w:val="007E7FA4"/>
    <w:rsid w:val="007F04D6"/>
    <w:rsid w:val="007F06BC"/>
    <w:rsid w:val="007F08C9"/>
    <w:rsid w:val="007F08E5"/>
    <w:rsid w:val="007F0946"/>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67E"/>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FB4"/>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725"/>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E7A"/>
    <w:rsid w:val="00835FA9"/>
    <w:rsid w:val="00836E6D"/>
    <w:rsid w:val="00837753"/>
    <w:rsid w:val="00837B79"/>
    <w:rsid w:val="00837D4A"/>
    <w:rsid w:val="00840030"/>
    <w:rsid w:val="00840364"/>
    <w:rsid w:val="00840545"/>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FD6"/>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A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220"/>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F5A"/>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216"/>
    <w:rsid w:val="0087037D"/>
    <w:rsid w:val="008706F2"/>
    <w:rsid w:val="00870797"/>
    <w:rsid w:val="008709ED"/>
    <w:rsid w:val="00870AF0"/>
    <w:rsid w:val="0087107B"/>
    <w:rsid w:val="008713FD"/>
    <w:rsid w:val="008716C9"/>
    <w:rsid w:val="00871A56"/>
    <w:rsid w:val="00871C4A"/>
    <w:rsid w:val="00871D62"/>
    <w:rsid w:val="00871F24"/>
    <w:rsid w:val="008721DB"/>
    <w:rsid w:val="00872A04"/>
    <w:rsid w:val="00872C75"/>
    <w:rsid w:val="00873021"/>
    <w:rsid w:val="008731C6"/>
    <w:rsid w:val="008736E4"/>
    <w:rsid w:val="00873B2B"/>
    <w:rsid w:val="00873EBD"/>
    <w:rsid w:val="0087407E"/>
    <w:rsid w:val="008741BD"/>
    <w:rsid w:val="00874659"/>
    <w:rsid w:val="008749CF"/>
    <w:rsid w:val="00874B28"/>
    <w:rsid w:val="00874C37"/>
    <w:rsid w:val="00874EB9"/>
    <w:rsid w:val="00874F5B"/>
    <w:rsid w:val="00875033"/>
    <w:rsid w:val="00875359"/>
    <w:rsid w:val="00875E57"/>
    <w:rsid w:val="00875FAD"/>
    <w:rsid w:val="00875FCA"/>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1AE4"/>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97E58"/>
    <w:rsid w:val="008A0536"/>
    <w:rsid w:val="008A1111"/>
    <w:rsid w:val="008A1923"/>
    <w:rsid w:val="008A1998"/>
    <w:rsid w:val="008A1EF4"/>
    <w:rsid w:val="008A1FE3"/>
    <w:rsid w:val="008A22E4"/>
    <w:rsid w:val="008A2347"/>
    <w:rsid w:val="008A2AA5"/>
    <w:rsid w:val="008A2CDE"/>
    <w:rsid w:val="008A34F1"/>
    <w:rsid w:val="008A36DD"/>
    <w:rsid w:val="008A39A0"/>
    <w:rsid w:val="008A3BE1"/>
    <w:rsid w:val="008A3D50"/>
    <w:rsid w:val="008A3E0A"/>
    <w:rsid w:val="008A3E25"/>
    <w:rsid w:val="008A4F28"/>
    <w:rsid w:val="008A561E"/>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5CCC"/>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1D6E"/>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A5D"/>
    <w:rsid w:val="00911D29"/>
    <w:rsid w:val="0091234D"/>
    <w:rsid w:val="0091248D"/>
    <w:rsid w:val="00912668"/>
    <w:rsid w:val="00912E0D"/>
    <w:rsid w:val="00912E2D"/>
    <w:rsid w:val="009132F6"/>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85F"/>
    <w:rsid w:val="00925B19"/>
    <w:rsid w:val="00925C46"/>
    <w:rsid w:val="00925CD9"/>
    <w:rsid w:val="00925E05"/>
    <w:rsid w:val="009266E2"/>
    <w:rsid w:val="00926734"/>
    <w:rsid w:val="0092680D"/>
    <w:rsid w:val="00926852"/>
    <w:rsid w:val="00926AE7"/>
    <w:rsid w:val="00926B3E"/>
    <w:rsid w:val="00926C5D"/>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BEB"/>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D0C"/>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10E"/>
    <w:rsid w:val="0097192A"/>
    <w:rsid w:val="00971B66"/>
    <w:rsid w:val="00971B9A"/>
    <w:rsid w:val="00971D11"/>
    <w:rsid w:val="00971DC9"/>
    <w:rsid w:val="00971EDE"/>
    <w:rsid w:val="00972001"/>
    <w:rsid w:val="00972464"/>
    <w:rsid w:val="009728F2"/>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2A9B"/>
    <w:rsid w:val="00983115"/>
    <w:rsid w:val="009832B9"/>
    <w:rsid w:val="009833A8"/>
    <w:rsid w:val="009833C9"/>
    <w:rsid w:val="00983B9D"/>
    <w:rsid w:val="0098440C"/>
    <w:rsid w:val="00984938"/>
    <w:rsid w:val="0098526A"/>
    <w:rsid w:val="00985529"/>
    <w:rsid w:val="00985669"/>
    <w:rsid w:val="00985FCA"/>
    <w:rsid w:val="00986440"/>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A9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95A"/>
    <w:rsid w:val="00997A3A"/>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D0C"/>
    <w:rsid w:val="009A7EBE"/>
    <w:rsid w:val="009B09D8"/>
    <w:rsid w:val="009B0B0E"/>
    <w:rsid w:val="009B0B86"/>
    <w:rsid w:val="009B0BF7"/>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C32"/>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C80"/>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645"/>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0D26"/>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050"/>
    <w:rsid w:val="00A32211"/>
    <w:rsid w:val="00A324E2"/>
    <w:rsid w:val="00A32AAB"/>
    <w:rsid w:val="00A331EF"/>
    <w:rsid w:val="00A33761"/>
    <w:rsid w:val="00A3390C"/>
    <w:rsid w:val="00A33D5B"/>
    <w:rsid w:val="00A34113"/>
    <w:rsid w:val="00A343EE"/>
    <w:rsid w:val="00A3466B"/>
    <w:rsid w:val="00A34797"/>
    <w:rsid w:val="00A34CE4"/>
    <w:rsid w:val="00A34F3A"/>
    <w:rsid w:val="00A35156"/>
    <w:rsid w:val="00A35347"/>
    <w:rsid w:val="00A353B8"/>
    <w:rsid w:val="00A356F1"/>
    <w:rsid w:val="00A35E3D"/>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D51"/>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17F"/>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C7A"/>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895"/>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A54"/>
    <w:rsid w:val="00A77156"/>
    <w:rsid w:val="00A77296"/>
    <w:rsid w:val="00A7747D"/>
    <w:rsid w:val="00A7748B"/>
    <w:rsid w:val="00A77748"/>
    <w:rsid w:val="00A777CF"/>
    <w:rsid w:val="00A778F9"/>
    <w:rsid w:val="00A779B9"/>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54"/>
    <w:rsid w:val="00A91DF5"/>
    <w:rsid w:val="00A91F68"/>
    <w:rsid w:val="00A921E7"/>
    <w:rsid w:val="00A9243C"/>
    <w:rsid w:val="00A92688"/>
    <w:rsid w:val="00A92A93"/>
    <w:rsid w:val="00A92D21"/>
    <w:rsid w:val="00A93565"/>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14C"/>
    <w:rsid w:val="00AB1BF3"/>
    <w:rsid w:val="00AB204B"/>
    <w:rsid w:val="00AB2310"/>
    <w:rsid w:val="00AB270E"/>
    <w:rsid w:val="00AB2EF2"/>
    <w:rsid w:val="00AB33B7"/>
    <w:rsid w:val="00AB3921"/>
    <w:rsid w:val="00AB3E2C"/>
    <w:rsid w:val="00AB3F73"/>
    <w:rsid w:val="00AB416F"/>
    <w:rsid w:val="00AB4555"/>
    <w:rsid w:val="00AB4ACA"/>
    <w:rsid w:val="00AB51E6"/>
    <w:rsid w:val="00AB5411"/>
    <w:rsid w:val="00AB603E"/>
    <w:rsid w:val="00AB628B"/>
    <w:rsid w:val="00AB63DA"/>
    <w:rsid w:val="00AB6BBB"/>
    <w:rsid w:val="00AB6C08"/>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958"/>
    <w:rsid w:val="00AD7E87"/>
    <w:rsid w:val="00AE03DB"/>
    <w:rsid w:val="00AE05BA"/>
    <w:rsid w:val="00AE067A"/>
    <w:rsid w:val="00AE0894"/>
    <w:rsid w:val="00AE08D6"/>
    <w:rsid w:val="00AE0BA7"/>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027"/>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43"/>
    <w:rsid w:val="00AF3EF7"/>
    <w:rsid w:val="00AF3F68"/>
    <w:rsid w:val="00AF475B"/>
    <w:rsid w:val="00AF4D5B"/>
    <w:rsid w:val="00AF4F9C"/>
    <w:rsid w:val="00AF5B5E"/>
    <w:rsid w:val="00AF5EB6"/>
    <w:rsid w:val="00AF624A"/>
    <w:rsid w:val="00AF625E"/>
    <w:rsid w:val="00AF6DBB"/>
    <w:rsid w:val="00AF6DF8"/>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B45"/>
    <w:rsid w:val="00B03DA4"/>
    <w:rsid w:val="00B04193"/>
    <w:rsid w:val="00B0474A"/>
    <w:rsid w:val="00B04C78"/>
    <w:rsid w:val="00B04E74"/>
    <w:rsid w:val="00B05144"/>
    <w:rsid w:val="00B05298"/>
    <w:rsid w:val="00B053B3"/>
    <w:rsid w:val="00B05487"/>
    <w:rsid w:val="00B05BBC"/>
    <w:rsid w:val="00B05DDF"/>
    <w:rsid w:val="00B05FF1"/>
    <w:rsid w:val="00B061E1"/>
    <w:rsid w:val="00B06317"/>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11"/>
    <w:rsid w:val="00B12914"/>
    <w:rsid w:val="00B1334B"/>
    <w:rsid w:val="00B13517"/>
    <w:rsid w:val="00B13597"/>
    <w:rsid w:val="00B13CD3"/>
    <w:rsid w:val="00B13EF2"/>
    <w:rsid w:val="00B1420F"/>
    <w:rsid w:val="00B14239"/>
    <w:rsid w:val="00B14600"/>
    <w:rsid w:val="00B1475E"/>
    <w:rsid w:val="00B14A55"/>
    <w:rsid w:val="00B14CFF"/>
    <w:rsid w:val="00B14D96"/>
    <w:rsid w:val="00B1508E"/>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4FB"/>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3B"/>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83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BE7"/>
    <w:rsid w:val="00B84CA1"/>
    <w:rsid w:val="00B84E04"/>
    <w:rsid w:val="00B85291"/>
    <w:rsid w:val="00B853B6"/>
    <w:rsid w:val="00B85769"/>
    <w:rsid w:val="00B85FDC"/>
    <w:rsid w:val="00B85FFD"/>
    <w:rsid w:val="00B861E8"/>
    <w:rsid w:val="00B8655D"/>
    <w:rsid w:val="00B865AA"/>
    <w:rsid w:val="00B8691A"/>
    <w:rsid w:val="00B86A60"/>
    <w:rsid w:val="00B86E5B"/>
    <w:rsid w:val="00B8736D"/>
    <w:rsid w:val="00B87501"/>
    <w:rsid w:val="00B87695"/>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E0C"/>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0FDF"/>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E3E"/>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909"/>
    <w:rsid w:val="00BC6A42"/>
    <w:rsid w:val="00BC6C17"/>
    <w:rsid w:val="00BC6C75"/>
    <w:rsid w:val="00BC771E"/>
    <w:rsid w:val="00BC7A6F"/>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45B"/>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15E"/>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9E3"/>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6FB"/>
    <w:rsid w:val="00C14BED"/>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F29"/>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D8"/>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96"/>
    <w:rsid w:val="00C46AEC"/>
    <w:rsid w:val="00C46E9D"/>
    <w:rsid w:val="00C46FE3"/>
    <w:rsid w:val="00C471F6"/>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3A6"/>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AF0"/>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766"/>
    <w:rsid w:val="00C73E83"/>
    <w:rsid w:val="00C73FD2"/>
    <w:rsid w:val="00C740F9"/>
    <w:rsid w:val="00C742C7"/>
    <w:rsid w:val="00C7456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AB5"/>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7F8"/>
    <w:rsid w:val="00C97519"/>
    <w:rsid w:val="00C97891"/>
    <w:rsid w:val="00C978BE"/>
    <w:rsid w:val="00C97D54"/>
    <w:rsid w:val="00CA028F"/>
    <w:rsid w:val="00CA0951"/>
    <w:rsid w:val="00CA0CE9"/>
    <w:rsid w:val="00CA107E"/>
    <w:rsid w:val="00CA15A2"/>
    <w:rsid w:val="00CA1883"/>
    <w:rsid w:val="00CA1AEE"/>
    <w:rsid w:val="00CA2059"/>
    <w:rsid w:val="00CA26BD"/>
    <w:rsid w:val="00CA2919"/>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8F9"/>
    <w:rsid w:val="00CB687A"/>
    <w:rsid w:val="00CB6A6C"/>
    <w:rsid w:val="00CB6AA6"/>
    <w:rsid w:val="00CB70C3"/>
    <w:rsid w:val="00CB716F"/>
    <w:rsid w:val="00CB7D8C"/>
    <w:rsid w:val="00CB7E30"/>
    <w:rsid w:val="00CC0370"/>
    <w:rsid w:val="00CC040E"/>
    <w:rsid w:val="00CC0C07"/>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CB"/>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8FD"/>
    <w:rsid w:val="00CF1909"/>
    <w:rsid w:val="00CF2640"/>
    <w:rsid w:val="00CF2649"/>
    <w:rsid w:val="00CF2B57"/>
    <w:rsid w:val="00CF2E09"/>
    <w:rsid w:val="00CF2FB4"/>
    <w:rsid w:val="00CF334E"/>
    <w:rsid w:val="00CF3BB9"/>
    <w:rsid w:val="00CF3D65"/>
    <w:rsid w:val="00CF41C3"/>
    <w:rsid w:val="00CF461E"/>
    <w:rsid w:val="00CF47C5"/>
    <w:rsid w:val="00CF4968"/>
    <w:rsid w:val="00CF5340"/>
    <w:rsid w:val="00CF53F2"/>
    <w:rsid w:val="00CF5604"/>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B30"/>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572"/>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A4B"/>
    <w:rsid w:val="00D11BF7"/>
    <w:rsid w:val="00D120B4"/>
    <w:rsid w:val="00D123AD"/>
    <w:rsid w:val="00D123F6"/>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0FF6"/>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5D4"/>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4F1A"/>
    <w:rsid w:val="00D45302"/>
    <w:rsid w:val="00D453F2"/>
    <w:rsid w:val="00D45DAA"/>
    <w:rsid w:val="00D465BD"/>
    <w:rsid w:val="00D46844"/>
    <w:rsid w:val="00D4698D"/>
    <w:rsid w:val="00D46BF3"/>
    <w:rsid w:val="00D46ECF"/>
    <w:rsid w:val="00D47688"/>
    <w:rsid w:val="00D47DBC"/>
    <w:rsid w:val="00D50202"/>
    <w:rsid w:val="00D50A2B"/>
    <w:rsid w:val="00D50AD2"/>
    <w:rsid w:val="00D51096"/>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EA2"/>
    <w:rsid w:val="00D550CD"/>
    <w:rsid w:val="00D55179"/>
    <w:rsid w:val="00D5564B"/>
    <w:rsid w:val="00D559FC"/>
    <w:rsid w:val="00D560AE"/>
    <w:rsid w:val="00D563CB"/>
    <w:rsid w:val="00D56B3E"/>
    <w:rsid w:val="00D572DA"/>
    <w:rsid w:val="00D603C5"/>
    <w:rsid w:val="00D604D9"/>
    <w:rsid w:val="00D6053F"/>
    <w:rsid w:val="00D60E10"/>
    <w:rsid w:val="00D60F7A"/>
    <w:rsid w:val="00D61040"/>
    <w:rsid w:val="00D615C1"/>
    <w:rsid w:val="00D61D7B"/>
    <w:rsid w:val="00D61F13"/>
    <w:rsid w:val="00D61F77"/>
    <w:rsid w:val="00D62585"/>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E48"/>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4F4"/>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013"/>
    <w:rsid w:val="00D927DE"/>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B8"/>
    <w:rsid w:val="00DC2DCA"/>
    <w:rsid w:val="00DC343E"/>
    <w:rsid w:val="00DC370A"/>
    <w:rsid w:val="00DC3990"/>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E4F"/>
    <w:rsid w:val="00DE6F8B"/>
    <w:rsid w:val="00DE7118"/>
    <w:rsid w:val="00DE77D6"/>
    <w:rsid w:val="00DE7929"/>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B7A"/>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DBD"/>
    <w:rsid w:val="00E04EB5"/>
    <w:rsid w:val="00E04F74"/>
    <w:rsid w:val="00E05034"/>
    <w:rsid w:val="00E0528F"/>
    <w:rsid w:val="00E0530C"/>
    <w:rsid w:val="00E056F1"/>
    <w:rsid w:val="00E062DE"/>
    <w:rsid w:val="00E0669E"/>
    <w:rsid w:val="00E06849"/>
    <w:rsid w:val="00E068F2"/>
    <w:rsid w:val="00E06A67"/>
    <w:rsid w:val="00E06BF7"/>
    <w:rsid w:val="00E06CEC"/>
    <w:rsid w:val="00E06D12"/>
    <w:rsid w:val="00E071D3"/>
    <w:rsid w:val="00E07975"/>
    <w:rsid w:val="00E10692"/>
    <w:rsid w:val="00E1127E"/>
    <w:rsid w:val="00E1221D"/>
    <w:rsid w:val="00E122C0"/>
    <w:rsid w:val="00E1241E"/>
    <w:rsid w:val="00E127D9"/>
    <w:rsid w:val="00E128AB"/>
    <w:rsid w:val="00E129A4"/>
    <w:rsid w:val="00E12C5D"/>
    <w:rsid w:val="00E12D47"/>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D85"/>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177"/>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9ED"/>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A6E"/>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685"/>
    <w:rsid w:val="00E50E50"/>
    <w:rsid w:val="00E514C3"/>
    <w:rsid w:val="00E514E8"/>
    <w:rsid w:val="00E51FF0"/>
    <w:rsid w:val="00E52BEC"/>
    <w:rsid w:val="00E52C59"/>
    <w:rsid w:val="00E52D85"/>
    <w:rsid w:val="00E535E1"/>
    <w:rsid w:val="00E5377F"/>
    <w:rsid w:val="00E5386F"/>
    <w:rsid w:val="00E5439A"/>
    <w:rsid w:val="00E54496"/>
    <w:rsid w:val="00E54716"/>
    <w:rsid w:val="00E54F1C"/>
    <w:rsid w:val="00E54F2B"/>
    <w:rsid w:val="00E54F6D"/>
    <w:rsid w:val="00E5548B"/>
    <w:rsid w:val="00E55789"/>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BA0"/>
    <w:rsid w:val="00E67EB5"/>
    <w:rsid w:val="00E70508"/>
    <w:rsid w:val="00E70892"/>
    <w:rsid w:val="00E71697"/>
    <w:rsid w:val="00E71C87"/>
    <w:rsid w:val="00E71DAD"/>
    <w:rsid w:val="00E71F2A"/>
    <w:rsid w:val="00E72822"/>
    <w:rsid w:val="00E72D4C"/>
    <w:rsid w:val="00E72E52"/>
    <w:rsid w:val="00E72F1E"/>
    <w:rsid w:val="00E72F29"/>
    <w:rsid w:val="00E732E4"/>
    <w:rsid w:val="00E73A01"/>
    <w:rsid w:val="00E73C1B"/>
    <w:rsid w:val="00E73C9B"/>
    <w:rsid w:val="00E74071"/>
    <w:rsid w:val="00E74343"/>
    <w:rsid w:val="00E7467E"/>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187"/>
    <w:rsid w:val="00E913BF"/>
    <w:rsid w:val="00E91D4D"/>
    <w:rsid w:val="00E91F1C"/>
    <w:rsid w:val="00E92236"/>
    <w:rsid w:val="00E929E7"/>
    <w:rsid w:val="00E92B3F"/>
    <w:rsid w:val="00E92C81"/>
    <w:rsid w:val="00E930CA"/>
    <w:rsid w:val="00E933C5"/>
    <w:rsid w:val="00E934C1"/>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626"/>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838"/>
    <w:rsid w:val="00EA5E73"/>
    <w:rsid w:val="00EA5EC1"/>
    <w:rsid w:val="00EA5F6F"/>
    <w:rsid w:val="00EA6075"/>
    <w:rsid w:val="00EA6178"/>
    <w:rsid w:val="00EA6436"/>
    <w:rsid w:val="00EA68CA"/>
    <w:rsid w:val="00EA6A03"/>
    <w:rsid w:val="00EA6C7E"/>
    <w:rsid w:val="00EA6CC6"/>
    <w:rsid w:val="00EA71F4"/>
    <w:rsid w:val="00EA7526"/>
    <w:rsid w:val="00EA7641"/>
    <w:rsid w:val="00EA789A"/>
    <w:rsid w:val="00EB0930"/>
    <w:rsid w:val="00EB0B72"/>
    <w:rsid w:val="00EB143C"/>
    <w:rsid w:val="00EB176C"/>
    <w:rsid w:val="00EB1B0A"/>
    <w:rsid w:val="00EB1EB4"/>
    <w:rsid w:val="00EB21D2"/>
    <w:rsid w:val="00EB2566"/>
    <w:rsid w:val="00EB256E"/>
    <w:rsid w:val="00EB281B"/>
    <w:rsid w:val="00EB2A1C"/>
    <w:rsid w:val="00EB2AC5"/>
    <w:rsid w:val="00EB2C6E"/>
    <w:rsid w:val="00EB2DF6"/>
    <w:rsid w:val="00EB2E41"/>
    <w:rsid w:val="00EB3596"/>
    <w:rsid w:val="00EB37F5"/>
    <w:rsid w:val="00EB4884"/>
    <w:rsid w:val="00EB4D2B"/>
    <w:rsid w:val="00EB4DE3"/>
    <w:rsid w:val="00EB4F1F"/>
    <w:rsid w:val="00EB4F79"/>
    <w:rsid w:val="00EB5552"/>
    <w:rsid w:val="00EB66E6"/>
    <w:rsid w:val="00EB684D"/>
    <w:rsid w:val="00EB6A3C"/>
    <w:rsid w:val="00EB7325"/>
    <w:rsid w:val="00EB7346"/>
    <w:rsid w:val="00EB7928"/>
    <w:rsid w:val="00EB7C8C"/>
    <w:rsid w:val="00EB7D79"/>
    <w:rsid w:val="00EB7DB7"/>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A6"/>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D62"/>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0A0C"/>
    <w:rsid w:val="00F014A0"/>
    <w:rsid w:val="00F01F1A"/>
    <w:rsid w:val="00F022F8"/>
    <w:rsid w:val="00F02324"/>
    <w:rsid w:val="00F02D1F"/>
    <w:rsid w:val="00F03058"/>
    <w:rsid w:val="00F03072"/>
    <w:rsid w:val="00F030DE"/>
    <w:rsid w:val="00F038B8"/>
    <w:rsid w:val="00F039C4"/>
    <w:rsid w:val="00F03DD5"/>
    <w:rsid w:val="00F03ED3"/>
    <w:rsid w:val="00F052A2"/>
    <w:rsid w:val="00F058E6"/>
    <w:rsid w:val="00F0623D"/>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0F1"/>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C45"/>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75F"/>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914"/>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76"/>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C54"/>
    <w:rsid w:val="00F65E53"/>
    <w:rsid w:val="00F66069"/>
    <w:rsid w:val="00F6622F"/>
    <w:rsid w:val="00F666A7"/>
    <w:rsid w:val="00F66884"/>
    <w:rsid w:val="00F66CDF"/>
    <w:rsid w:val="00F66E1D"/>
    <w:rsid w:val="00F67748"/>
    <w:rsid w:val="00F67891"/>
    <w:rsid w:val="00F67A3A"/>
    <w:rsid w:val="00F67A55"/>
    <w:rsid w:val="00F67EE2"/>
    <w:rsid w:val="00F70641"/>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143"/>
    <w:rsid w:val="00F853A9"/>
    <w:rsid w:val="00F857E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7FE"/>
    <w:rsid w:val="00F93D07"/>
    <w:rsid w:val="00F93D7B"/>
    <w:rsid w:val="00F93DC8"/>
    <w:rsid w:val="00F946CA"/>
    <w:rsid w:val="00F94775"/>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2DC9"/>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6F31"/>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15"/>
    <w:rsid w:val="00FC355A"/>
    <w:rsid w:val="00FC35D3"/>
    <w:rsid w:val="00FC4614"/>
    <w:rsid w:val="00FC5045"/>
    <w:rsid w:val="00FC58AF"/>
    <w:rsid w:val="00FC5BD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622"/>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989"/>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60B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76A5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285990"/>
    <w:pPr>
      <w:spacing w:after="40"/>
    </w:pPr>
    <w:rPr>
      <w:b/>
      <w:sz w:val="24"/>
      <w:szCs w:val="24"/>
      <w:lang w:val="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76A5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2">
    <w:name w:val="podnaslov2"/>
    <w:basedOn w:val="Normal"/>
    <w:rsid w:val="00285990"/>
    <w:pPr>
      <w:spacing w:after="40"/>
    </w:pPr>
    <w:rPr>
      <w:b/>
      <w:sz w:val="24"/>
      <w:szCs w:val="24"/>
      <w:lang w:val="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6" Type="http://schemas.microsoft.com/office/2011/relationships/commentsExtended" Target="commentsExtended.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7"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5409654-2D9B-4C7C-B5EA-0B265D8DEB70}">
  <ds:schemaRefs>
    <ds:schemaRef ds:uri="http://schemas.openxmlformats.org/officeDocument/2006/bibliography"/>
  </ds:schemaRefs>
</ds:datastoreItem>
</file>

<file path=customXml/itemProps100.xml><?xml version="1.0" encoding="utf-8"?>
<ds:datastoreItem xmlns:ds="http://schemas.openxmlformats.org/officeDocument/2006/customXml" ds:itemID="{AEF4BBE4-2F5A-4843-AC90-8BE69529E2AC}">
  <ds:schemaRefs>
    <ds:schemaRef ds:uri="http://schemas.openxmlformats.org/officeDocument/2006/bibliography"/>
  </ds:schemaRefs>
</ds:datastoreItem>
</file>

<file path=customXml/itemProps101.xml><?xml version="1.0" encoding="utf-8"?>
<ds:datastoreItem xmlns:ds="http://schemas.openxmlformats.org/officeDocument/2006/customXml" ds:itemID="{C80B0621-90E7-4CCA-8EF4-5028DCC01005}">
  <ds:schemaRefs>
    <ds:schemaRef ds:uri="http://schemas.openxmlformats.org/officeDocument/2006/bibliography"/>
  </ds:schemaRefs>
</ds:datastoreItem>
</file>

<file path=customXml/itemProps102.xml><?xml version="1.0" encoding="utf-8"?>
<ds:datastoreItem xmlns:ds="http://schemas.openxmlformats.org/officeDocument/2006/customXml" ds:itemID="{AE7EB5A7-C684-4453-8715-04D9201CC297}">
  <ds:schemaRefs>
    <ds:schemaRef ds:uri="http://schemas.openxmlformats.org/officeDocument/2006/bibliography"/>
  </ds:schemaRefs>
</ds:datastoreItem>
</file>

<file path=customXml/itemProps103.xml><?xml version="1.0" encoding="utf-8"?>
<ds:datastoreItem xmlns:ds="http://schemas.openxmlformats.org/officeDocument/2006/customXml" ds:itemID="{D1787E0E-6AF8-4460-8CB8-E71EF5511C2D}">
  <ds:schemaRefs>
    <ds:schemaRef ds:uri="http://schemas.openxmlformats.org/officeDocument/2006/bibliography"/>
  </ds:schemaRefs>
</ds:datastoreItem>
</file>

<file path=customXml/itemProps104.xml><?xml version="1.0" encoding="utf-8"?>
<ds:datastoreItem xmlns:ds="http://schemas.openxmlformats.org/officeDocument/2006/customXml" ds:itemID="{C54AFDD4-E4CA-408C-95BF-2B8682238CEF}">
  <ds:schemaRefs>
    <ds:schemaRef ds:uri="http://schemas.openxmlformats.org/officeDocument/2006/bibliography"/>
  </ds:schemaRefs>
</ds:datastoreItem>
</file>

<file path=customXml/itemProps105.xml><?xml version="1.0" encoding="utf-8"?>
<ds:datastoreItem xmlns:ds="http://schemas.openxmlformats.org/officeDocument/2006/customXml" ds:itemID="{0DAC55AB-8B76-46AD-B761-BEA07ECA65E4}">
  <ds:schemaRefs>
    <ds:schemaRef ds:uri="http://schemas.openxmlformats.org/officeDocument/2006/bibliography"/>
  </ds:schemaRefs>
</ds:datastoreItem>
</file>

<file path=customXml/itemProps106.xml><?xml version="1.0" encoding="utf-8"?>
<ds:datastoreItem xmlns:ds="http://schemas.openxmlformats.org/officeDocument/2006/customXml" ds:itemID="{DC984146-EB00-4210-8A8A-836DC190CA46}">
  <ds:schemaRefs>
    <ds:schemaRef ds:uri="http://schemas.openxmlformats.org/officeDocument/2006/bibliography"/>
  </ds:schemaRefs>
</ds:datastoreItem>
</file>

<file path=customXml/itemProps107.xml><?xml version="1.0" encoding="utf-8"?>
<ds:datastoreItem xmlns:ds="http://schemas.openxmlformats.org/officeDocument/2006/customXml" ds:itemID="{6A60CACA-5650-4031-B91E-25A72311E63B}">
  <ds:schemaRefs>
    <ds:schemaRef ds:uri="http://schemas.openxmlformats.org/officeDocument/2006/bibliography"/>
  </ds:schemaRefs>
</ds:datastoreItem>
</file>

<file path=customXml/itemProps108.xml><?xml version="1.0" encoding="utf-8"?>
<ds:datastoreItem xmlns:ds="http://schemas.openxmlformats.org/officeDocument/2006/customXml" ds:itemID="{E17F8AEC-BACF-4DA8-9DE1-3D5CD05527BB}">
  <ds:schemaRefs>
    <ds:schemaRef ds:uri="http://schemas.openxmlformats.org/officeDocument/2006/bibliography"/>
  </ds:schemaRefs>
</ds:datastoreItem>
</file>

<file path=customXml/itemProps109.xml><?xml version="1.0" encoding="utf-8"?>
<ds:datastoreItem xmlns:ds="http://schemas.openxmlformats.org/officeDocument/2006/customXml" ds:itemID="{1C8C7F16-2558-4E52-B0F4-C28C7A38BA7F}">
  <ds:schemaRefs>
    <ds:schemaRef ds:uri="http://schemas.openxmlformats.org/officeDocument/2006/bibliography"/>
  </ds:schemaRefs>
</ds:datastoreItem>
</file>

<file path=customXml/itemProps11.xml><?xml version="1.0" encoding="utf-8"?>
<ds:datastoreItem xmlns:ds="http://schemas.openxmlformats.org/officeDocument/2006/customXml" ds:itemID="{F9FFC4B3-7BBF-4120-A584-26BD361DEF6D}">
  <ds:schemaRefs>
    <ds:schemaRef ds:uri="http://schemas.openxmlformats.org/officeDocument/2006/bibliography"/>
  </ds:schemaRefs>
</ds:datastoreItem>
</file>

<file path=customXml/itemProps110.xml><?xml version="1.0" encoding="utf-8"?>
<ds:datastoreItem xmlns:ds="http://schemas.openxmlformats.org/officeDocument/2006/customXml" ds:itemID="{6A3E6B26-C8B2-4753-9400-298355A54FBA}">
  <ds:schemaRefs>
    <ds:schemaRef ds:uri="http://schemas.openxmlformats.org/officeDocument/2006/bibliography"/>
  </ds:schemaRefs>
</ds:datastoreItem>
</file>

<file path=customXml/itemProps111.xml><?xml version="1.0" encoding="utf-8"?>
<ds:datastoreItem xmlns:ds="http://schemas.openxmlformats.org/officeDocument/2006/customXml" ds:itemID="{3C59281F-1EC3-4FAC-9E23-D8A9DEB09056}">
  <ds:schemaRefs>
    <ds:schemaRef ds:uri="http://schemas.openxmlformats.org/officeDocument/2006/bibliography"/>
  </ds:schemaRefs>
</ds:datastoreItem>
</file>

<file path=customXml/itemProps112.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113.xml><?xml version="1.0" encoding="utf-8"?>
<ds:datastoreItem xmlns:ds="http://schemas.openxmlformats.org/officeDocument/2006/customXml" ds:itemID="{5B1B14A4-0324-42B8-ADB2-8556C3AFE5F9}">
  <ds:schemaRefs>
    <ds:schemaRef ds:uri="http://schemas.openxmlformats.org/officeDocument/2006/bibliography"/>
  </ds:schemaRefs>
</ds:datastoreItem>
</file>

<file path=customXml/itemProps114.xml><?xml version="1.0" encoding="utf-8"?>
<ds:datastoreItem xmlns:ds="http://schemas.openxmlformats.org/officeDocument/2006/customXml" ds:itemID="{0D023E9A-222A-433D-88DD-FB15F2E561C7}">
  <ds:schemaRefs>
    <ds:schemaRef ds:uri="http://schemas.openxmlformats.org/officeDocument/2006/bibliography"/>
  </ds:schemaRefs>
</ds:datastoreItem>
</file>

<file path=customXml/itemProps115.xml><?xml version="1.0" encoding="utf-8"?>
<ds:datastoreItem xmlns:ds="http://schemas.openxmlformats.org/officeDocument/2006/customXml" ds:itemID="{4A06C5E9-B738-413E-A8E0-CD825D544DAB}">
  <ds:schemaRefs>
    <ds:schemaRef ds:uri="http://schemas.openxmlformats.org/officeDocument/2006/bibliography"/>
  </ds:schemaRefs>
</ds:datastoreItem>
</file>

<file path=customXml/itemProps116.xml><?xml version="1.0" encoding="utf-8"?>
<ds:datastoreItem xmlns:ds="http://schemas.openxmlformats.org/officeDocument/2006/customXml" ds:itemID="{A7D6BC0E-7F6E-481F-80C3-7AAC20E12344}">
  <ds:schemaRefs>
    <ds:schemaRef ds:uri="http://schemas.openxmlformats.org/officeDocument/2006/bibliography"/>
  </ds:schemaRefs>
</ds:datastoreItem>
</file>

<file path=customXml/itemProps117.xml><?xml version="1.0" encoding="utf-8"?>
<ds:datastoreItem xmlns:ds="http://schemas.openxmlformats.org/officeDocument/2006/customXml" ds:itemID="{723DA214-F68F-4929-9F72-A840910B80C6}">
  <ds:schemaRefs>
    <ds:schemaRef ds:uri="http://schemas.openxmlformats.org/officeDocument/2006/bibliography"/>
  </ds:schemaRefs>
</ds:datastoreItem>
</file>

<file path=customXml/itemProps118.xml><?xml version="1.0" encoding="utf-8"?>
<ds:datastoreItem xmlns:ds="http://schemas.openxmlformats.org/officeDocument/2006/customXml" ds:itemID="{3119A475-AAA0-4A64-A2E1-F99FAFE23346}">
  <ds:schemaRefs>
    <ds:schemaRef ds:uri="http://schemas.openxmlformats.org/officeDocument/2006/bibliography"/>
  </ds:schemaRefs>
</ds:datastoreItem>
</file>

<file path=customXml/itemProps119.xml><?xml version="1.0" encoding="utf-8"?>
<ds:datastoreItem xmlns:ds="http://schemas.openxmlformats.org/officeDocument/2006/customXml" ds:itemID="{DCA608D7-8CE8-494D-AEC8-1B94924954A7}">
  <ds:schemaRefs>
    <ds:schemaRef ds:uri="http://schemas.openxmlformats.org/officeDocument/2006/bibliography"/>
  </ds:schemaRefs>
</ds:datastoreItem>
</file>

<file path=customXml/itemProps12.xml><?xml version="1.0" encoding="utf-8"?>
<ds:datastoreItem xmlns:ds="http://schemas.openxmlformats.org/officeDocument/2006/customXml" ds:itemID="{843F2736-1E81-4E79-8D0F-0903EBEDF4A9}">
  <ds:schemaRefs>
    <ds:schemaRef ds:uri="http://schemas.openxmlformats.org/officeDocument/2006/bibliography"/>
  </ds:schemaRefs>
</ds:datastoreItem>
</file>

<file path=customXml/itemProps120.xml><?xml version="1.0" encoding="utf-8"?>
<ds:datastoreItem xmlns:ds="http://schemas.openxmlformats.org/officeDocument/2006/customXml" ds:itemID="{BB438278-5255-4F4A-B60D-0E08B3EAEE25}">
  <ds:schemaRefs>
    <ds:schemaRef ds:uri="http://schemas.openxmlformats.org/officeDocument/2006/bibliography"/>
  </ds:schemaRefs>
</ds:datastoreItem>
</file>

<file path=customXml/itemProps121.xml><?xml version="1.0" encoding="utf-8"?>
<ds:datastoreItem xmlns:ds="http://schemas.openxmlformats.org/officeDocument/2006/customXml" ds:itemID="{49C25D30-2409-488D-A42A-8AA97DE9190D}">
  <ds:schemaRefs>
    <ds:schemaRef ds:uri="http://schemas.openxmlformats.org/officeDocument/2006/bibliography"/>
  </ds:schemaRefs>
</ds:datastoreItem>
</file>

<file path=customXml/itemProps122.xml><?xml version="1.0" encoding="utf-8"?>
<ds:datastoreItem xmlns:ds="http://schemas.openxmlformats.org/officeDocument/2006/customXml" ds:itemID="{6739F853-A1BD-452C-91E7-BADD6BB25BBB}">
  <ds:schemaRefs>
    <ds:schemaRef ds:uri="http://schemas.openxmlformats.org/officeDocument/2006/bibliography"/>
  </ds:schemaRefs>
</ds:datastoreItem>
</file>

<file path=customXml/itemProps123.xml><?xml version="1.0" encoding="utf-8"?>
<ds:datastoreItem xmlns:ds="http://schemas.openxmlformats.org/officeDocument/2006/customXml" ds:itemID="{5770131A-DB4D-43A4-A53C-B10D65E9F619}">
  <ds:schemaRefs>
    <ds:schemaRef ds:uri="http://schemas.openxmlformats.org/officeDocument/2006/bibliography"/>
  </ds:schemaRefs>
</ds:datastoreItem>
</file>

<file path=customXml/itemProps124.xml><?xml version="1.0" encoding="utf-8"?>
<ds:datastoreItem xmlns:ds="http://schemas.openxmlformats.org/officeDocument/2006/customXml" ds:itemID="{6F9A70E4-2130-45D8-80B0-EC91F84F522C}">
  <ds:schemaRefs>
    <ds:schemaRef ds:uri="http://schemas.openxmlformats.org/officeDocument/2006/bibliography"/>
  </ds:schemaRefs>
</ds:datastoreItem>
</file>

<file path=customXml/itemProps125.xml><?xml version="1.0" encoding="utf-8"?>
<ds:datastoreItem xmlns:ds="http://schemas.openxmlformats.org/officeDocument/2006/customXml" ds:itemID="{D5DADFAB-C43A-45D7-B7D9-5AFDA634A51E}">
  <ds:schemaRefs>
    <ds:schemaRef ds:uri="http://schemas.openxmlformats.org/officeDocument/2006/bibliography"/>
  </ds:schemaRefs>
</ds:datastoreItem>
</file>

<file path=customXml/itemProps126.xml><?xml version="1.0" encoding="utf-8"?>
<ds:datastoreItem xmlns:ds="http://schemas.openxmlformats.org/officeDocument/2006/customXml" ds:itemID="{F4CD2DDE-A773-4CB1-B001-9CE3CE71267C}">
  <ds:schemaRefs>
    <ds:schemaRef ds:uri="http://schemas.openxmlformats.org/officeDocument/2006/bibliography"/>
  </ds:schemaRefs>
</ds:datastoreItem>
</file>

<file path=customXml/itemProps127.xml><?xml version="1.0" encoding="utf-8"?>
<ds:datastoreItem xmlns:ds="http://schemas.openxmlformats.org/officeDocument/2006/customXml" ds:itemID="{009875A1-367A-46CA-B449-36931385B524}">
  <ds:schemaRefs>
    <ds:schemaRef ds:uri="http://schemas.openxmlformats.org/officeDocument/2006/bibliography"/>
  </ds:schemaRefs>
</ds:datastoreItem>
</file>

<file path=customXml/itemProps128.xml><?xml version="1.0" encoding="utf-8"?>
<ds:datastoreItem xmlns:ds="http://schemas.openxmlformats.org/officeDocument/2006/customXml" ds:itemID="{22887D86-3823-44C3-AEA9-15155577AA43}">
  <ds:schemaRefs>
    <ds:schemaRef ds:uri="http://schemas.openxmlformats.org/officeDocument/2006/bibliography"/>
  </ds:schemaRefs>
</ds:datastoreItem>
</file>

<file path=customXml/itemProps129.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13.xml><?xml version="1.0" encoding="utf-8"?>
<ds:datastoreItem xmlns:ds="http://schemas.openxmlformats.org/officeDocument/2006/customXml" ds:itemID="{70880729-80A1-4122-B985-33EBB91924D5}">
  <ds:schemaRefs>
    <ds:schemaRef ds:uri="http://schemas.openxmlformats.org/officeDocument/2006/bibliography"/>
  </ds:schemaRefs>
</ds:datastoreItem>
</file>

<file path=customXml/itemProps130.xml><?xml version="1.0" encoding="utf-8"?>
<ds:datastoreItem xmlns:ds="http://schemas.openxmlformats.org/officeDocument/2006/customXml" ds:itemID="{FF62CF48-CFB4-44C2-AAB6-8B78F718C12A}">
  <ds:schemaRefs>
    <ds:schemaRef ds:uri="http://schemas.openxmlformats.org/officeDocument/2006/bibliography"/>
  </ds:schemaRefs>
</ds:datastoreItem>
</file>

<file path=customXml/itemProps131.xml><?xml version="1.0" encoding="utf-8"?>
<ds:datastoreItem xmlns:ds="http://schemas.openxmlformats.org/officeDocument/2006/customXml" ds:itemID="{4D25A0B4-BE89-462D-8752-F4446293F716}">
  <ds:schemaRefs>
    <ds:schemaRef ds:uri="http://schemas.openxmlformats.org/officeDocument/2006/bibliography"/>
  </ds:schemaRefs>
</ds:datastoreItem>
</file>

<file path=customXml/itemProps132.xml><?xml version="1.0" encoding="utf-8"?>
<ds:datastoreItem xmlns:ds="http://schemas.openxmlformats.org/officeDocument/2006/customXml" ds:itemID="{42E8E059-93A1-4926-A036-7F4D48CC2841}">
  <ds:schemaRefs>
    <ds:schemaRef ds:uri="http://schemas.openxmlformats.org/officeDocument/2006/bibliography"/>
  </ds:schemaRefs>
</ds:datastoreItem>
</file>

<file path=customXml/itemProps133.xml><?xml version="1.0" encoding="utf-8"?>
<ds:datastoreItem xmlns:ds="http://schemas.openxmlformats.org/officeDocument/2006/customXml" ds:itemID="{0AF63AAD-CFA3-41A7-9D18-216465BF74FF}">
  <ds:schemaRefs>
    <ds:schemaRef ds:uri="http://schemas.openxmlformats.org/officeDocument/2006/bibliography"/>
  </ds:schemaRefs>
</ds:datastoreItem>
</file>

<file path=customXml/itemProps134.xml><?xml version="1.0" encoding="utf-8"?>
<ds:datastoreItem xmlns:ds="http://schemas.openxmlformats.org/officeDocument/2006/customXml" ds:itemID="{DF9B0183-BCF3-49C2-8695-B34823D95B60}">
  <ds:schemaRefs>
    <ds:schemaRef ds:uri="http://schemas.openxmlformats.org/officeDocument/2006/bibliography"/>
  </ds:schemaRefs>
</ds:datastoreItem>
</file>

<file path=customXml/itemProps135.xml><?xml version="1.0" encoding="utf-8"?>
<ds:datastoreItem xmlns:ds="http://schemas.openxmlformats.org/officeDocument/2006/customXml" ds:itemID="{72F32D71-F413-40C9-8879-1C8B8BBBE327}">
  <ds:schemaRefs>
    <ds:schemaRef ds:uri="http://schemas.openxmlformats.org/officeDocument/2006/bibliography"/>
  </ds:schemaRefs>
</ds:datastoreItem>
</file>

<file path=customXml/itemProps136.xml><?xml version="1.0" encoding="utf-8"?>
<ds:datastoreItem xmlns:ds="http://schemas.openxmlformats.org/officeDocument/2006/customXml" ds:itemID="{8BA4BE10-96CC-4CEF-A95F-F919D0574921}">
  <ds:schemaRefs>
    <ds:schemaRef ds:uri="http://schemas.openxmlformats.org/officeDocument/2006/bibliography"/>
  </ds:schemaRefs>
</ds:datastoreItem>
</file>

<file path=customXml/itemProps137.xml><?xml version="1.0" encoding="utf-8"?>
<ds:datastoreItem xmlns:ds="http://schemas.openxmlformats.org/officeDocument/2006/customXml" ds:itemID="{D0282EEA-1C1F-477E-95E2-57FC780512D0}">
  <ds:schemaRefs>
    <ds:schemaRef ds:uri="http://schemas.openxmlformats.org/officeDocument/2006/bibliography"/>
  </ds:schemaRefs>
</ds:datastoreItem>
</file>

<file path=customXml/itemProps138.xml><?xml version="1.0" encoding="utf-8"?>
<ds:datastoreItem xmlns:ds="http://schemas.openxmlformats.org/officeDocument/2006/customXml" ds:itemID="{4ECE2F8A-7061-41D7-86FD-B3AED0592A87}">
  <ds:schemaRefs>
    <ds:schemaRef ds:uri="http://schemas.openxmlformats.org/officeDocument/2006/bibliography"/>
  </ds:schemaRefs>
</ds:datastoreItem>
</file>

<file path=customXml/itemProps139.xml><?xml version="1.0" encoding="utf-8"?>
<ds:datastoreItem xmlns:ds="http://schemas.openxmlformats.org/officeDocument/2006/customXml" ds:itemID="{D3ECF65F-5E8D-4C1B-A4B9-F86CFE204059}">
  <ds:schemaRefs>
    <ds:schemaRef ds:uri="http://schemas.openxmlformats.org/officeDocument/2006/bibliography"/>
  </ds:schemaRefs>
</ds:datastoreItem>
</file>

<file path=customXml/itemProps14.xml><?xml version="1.0" encoding="utf-8"?>
<ds:datastoreItem xmlns:ds="http://schemas.openxmlformats.org/officeDocument/2006/customXml" ds:itemID="{71B4D7C3-87F8-45A1-9C23-1DC550CCD290}">
  <ds:schemaRefs>
    <ds:schemaRef ds:uri="http://schemas.openxmlformats.org/officeDocument/2006/bibliography"/>
  </ds:schemaRefs>
</ds:datastoreItem>
</file>

<file path=customXml/itemProps140.xml><?xml version="1.0" encoding="utf-8"?>
<ds:datastoreItem xmlns:ds="http://schemas.openxmlformats.org/officeDocument/2006/customXml" ds:itemID="{883F3EAE-6B91-4B39-BEB5-B794E81C8F0A}">
  <ds:schemaRefs>
    <ds:schemaRef ds:uri="http://schemas.openxmlformats.org/officeDocument/2006/bibliography"/>
  </ds:schemaRefs>
</ds:datastoreItem>
</file>

<file path=customXml/itemProps141.xml><?xml version="1.0" encoding="utf-8"?>
<ds:datastoreItem xmlns:ds="http://schemas.openxmlformats.org/officeDocument/2006/customXml" ds:itemID="{67B381F1-0A23-40A3-89CC-ED88146BC566}">
  <ds:schemaRefs>
    <ds:schemaRef ds:uri="http://schemas.openxmlformats.org/officeDocument/2006/bibliography"/>
  </ds:schemaRefs>
</ds:datastoreItem>
</file>

<file path=customXml/itemProps142.xml><?xml version="1.0" encoding="utf-8"?>
<ds:datastoreItem xmlns:ds="http://schemas.openxmlformats.org/officeDocument/2006/customXml" ds:itemID="{F4F03B19-CD71-46FF-8C23-8CC5942AC622}">
  <ds:schemaRefs>
    <ds:schemaRef ds:uri="http://schemas.openxmlformats.org/officeDocument/2006/bibliography"/>
  </ds:schemaRefs>
</ds:datastoreItem>
</file>

<file path=customXml/itemProps143.xml><?xml version="1.0" encoding="utf-8"?>
<ds:datastoreItem xmlns:ds="http://schemas.openxmlformats.org/officeDocument/2006/customXml" ds:itemID="{08F0741B-D867-4538-AE19-7E0346F06DB3}">
  <ds:schemaRefs>
    <ds:schemaRef ds:uri="http://schemas.openxmlformats.org/officeDocument/2006/bibliography"/>
  </ds:schemaRefs>
</ds:datastoreItem>
</file>

<file path=customXml/itemProps144.xml><?xml version="1.0" encoding="utf-8"?>
<ds:datastoreItem xmlns:ds="http://schemas.openxmlformats.org/officeDocument/2006/customXml" ds:itemID="{14891635-DA93-427A-B4B2-BED67ECB1BC7}">
  <ds:schemaRefs>
    <ds:schemaRef ds:uri="http://schemas.openxmlformats.org/officeDocument/2006/bibliography"/>
  </ds:schemaRefs>
</ds:datastoreItem>
</file>

<file path=customXml/itemProps145.xml><?xml version="1.0" encoding="utf-8"?>
<ds:datastoreItem xmlns:ds="http://schemas.openxmlformats.org/officeDocument/2006/customXml" ds:itemID="{F70E46DF-3FF6-4ACC-9644-A1B354C6C9A2}">
  <ds:schemaRefs>
    <ds:schemaRef ds:uri="http://schemas.openxmlformats.org/officeDocument/2006/bibliography"/>
  </ds:schemaRefs>
</ds:datastoreItem>
</file>

<file path=customXml/itemProps146.xml><?xml version="1.0" encoding="utf-8"?>
<ds:datastoreItem xmlns:ds="http://schemas.openxmlformats.org/officeDocument/2006/customXml" ds:itemID="{482D8656-C70B-4799-ABB5-E95D865A79BB}">
  <ds:schemaRefs>
    <ds:schemaRef ds:uri="http://schemas.openxmlformats.org/officeDocument/2006/bibliography"/>
  </ds:schemaRefs>
</ds:datastoreItem>
</file>

<file path=customXml/itemProps147.xml><?xml version="1.0" encoding="utf-8"?>
<ds:datastoreItem xmlns:ds="http://schemas.openxmlformats.org/officeDocument/2006/customXml" ds:itemID="{2B48F76C-6917-4C47-8F5F-A431EF5D0724}">
  <ds:schemaRefs>
    <ds:schemaRef ds:uri="http://schemas.openxmlformats.org/officeDocument/2006/bibliography"/>
  </ds:schemaRefs>
</ds:datastoreItem>
</file>

<file path=customXml/itemProps148.xml><?xml version="1.0" encoding="utf-8"?>
<ds:datastoreItem xmlns:ds="http://schemas.openxmlformats.org/officeDocument/2006/customXml" ds:itemID="{217C59AD-0FFA-42A8-97F0-D7C006FD94F3}">
  <ds:schemaRefs>
    <ds:schemaRef ds:uri="http://schemas.openxmlformats.org/officeDocument/2006/bibliography"/>
  </ds:schemaRefs>
</ds:datastoreItem>
</file>

<file path=customXml/itemProps149.xml><?xml version="1.0" encoding="utf-8"?>
<ds:datastoreItem xmlns:ds="http://schemas.openxmlformats.org/officeDocument/2006/customXml" ds:itemID="{4300757B-9BEF-46FD-A9F1-F3EA27072C73}">
  <ds:schemaRefs>
    <ds:schemaRef ds:uri="http://schemas.openxmlformats.org/officeDocument/2006/bibliography"/>
  </ds:schemaRefs>
</ds:datastoreItem>
</file>

<file path=customXml/itemProps15.xml><?xml version="1.0" encoding="utf-8"?>
<ds:datastoreItem xmlns:ds="http://schemas.openxmlformats.org/officeDocument/2006/customXml" ds:itemID="{357647C9-AD98-408C-8856-578C605B8CFD}">
  <ds:schemaRefs>
    <ds:schemaRef ds:uri="http://schemas.openxmlformats.org/officeDocument/2006/bibliography"/>
  </ds:schemaRefs>
</ds:datastoreItem>
</file>

<file path=customXml/itemProps150.xml><?xml version="1.0" encoding="utf-8"?>
<ds:datastoreItem xmlns:ds="http://schemas.openxmlformats.org/officeDocument/2006/customXml" ds:itemID="{0EB4B612-E3BF-438F-BDA8-BE079F4747C8}">
  <ds:schemaRefs>
    <ds:schemaRef ds:uri="http://schemas.openxmlformats.org/officeDocument/2006/bibliography"/>
  </ds:schemaRefs>
</ds:datastoreItem>
</file>

<file path=customXml/itemProps151.xml><?xml version="1.0" encoding="utf-8"?>
<ds:datastoreItem xmlns:ds="http://schemas.openxmlformats.org/officeDocument/2006/customXml" ds:itemID="{FC8DB7E8-73C8-48EC-961F-35C4D0DB87FA}">
  <ds:schemaRefs>
    <ds:schemaRef ds:uri="http://schemas.openxmlformats.org/officeDocument/2006/bibliography"/>
  </ds:schemaRefs>
</ds:datastoreItem>
</file>

<file path=customXml/itemProps152.xml><?xml version="1.0" encoding="utf-8"?>
<ds:datastoreItem xmlns:ds="http://schemas.openxmlformats.org/officeDocument/2006/customXml" ds:itemID="{1B2CB356-B856-4E7F-9EF1-C2039EEDB9AE}">
  <ds:schemaRefs>
    <ds:schemaRef ds:uri="http://schemas.openxmlformats.org/officeDocument/2006/bibliography"/>
  </ds:schemaRefs>
</ds:datastoreItem>
</file>

<file path=customXml/itemProps153.xml><?xml version="1.0" encoding="utf-8"?>
<ds:datastoreItem xmlns:ds="http://schemas.openxmlformats.org/officeDocument/2006/customXml" ds:itemID="{BA124B81-DF3F-4D9D-9A42-5A46CB080BBE}">
  <ds:schemaRefs>
    <ds:schemaRef ds:uri="http://schemas.openxmlformats.org/officeDocument/2006/bibliography"/>
  </ds:schemaRefs>
</ds:datastoreItem>
</file>

<file path=customXml/itemProps154.xml><?xml version="1.0" encoding="utf-8"?>
<ds:datastoreItem xmlns:ds="http://schemas.openxmlformats.org/officeDocument/2006/customXml" ds:itemID="{9453A9C1-A036-48F7-86F6-20878CE69554}">
  <ds:schemaRefs>
    <ds:schemaRef ds:uri="http://schemas.openxmlformats.org/officeDocument/2006/bibliography"/>
  </ds:schemaRefs>
</ds:datastoreItem>
</file>

<file path=customXml/itemProps155.xml><?xml version="1.0" encoding="utf-8"?>
<ds:datastoreItem xmlns:ds="http://schemas.openxmlformats.org/officeDocument/2006/customXml" ds:itemID="{EEAA31D3-CE17-498B-B845-C348F46CF3BE}">
  <ds:schemaRefs>
    <ds:schemaRef ds:uri="http://schemas.openxmlformats.org/officeDocument/2006/bibliography"/>
  </ds:schemaRefs>
</ds:datastoreItem>
</file>

<file path=customXml/itemProps156.xml><?xml version="1.0" encoding="utf-8"?>
<ds:datastoreItem xmlns:ds="http://schemas.openxmlformats.org/officeDocument/2006/customXml" ds:itemID="{56F86C11-8643-407B-B0E7-6633FDC829D3}">
  <ds:schemaRefs>
    <ds:schemaRef ds:uri="http://schemas.openxmlformats.org/officeDocument/2006/bibliography"/>
  </ds:schemaRefs>
</ds:datastoreItem>
</file>

<file path=customXml/itemProps157.xml><?xml version="1.0" encoding="utf-8"?>
<ds:datastoreItem xmlns:ds="http://schemas.openxmlformats.org/officeDocument/2006/customXml" ds:itemID="{C96B683B-8840-4478-A3DB-30662D908107}">
  <ds:schemaRefs>
    <ds:schemaRef ds:uri="http://schemas.openxmlformats.org/officeDocument/2006/bibliography"/>
  </ds:schemaRefs>
</ds:datastoreItem>
</file>

<file path=customXml/itemProps16.xml><?xml version="1.0" encoding="utf-8"?>
<ds:datastoreItem xmlns:ds="http://schemas.openxmlformats.org/officeDocument/2006/customXml" ds:itemID="{4F838F34-011A-461B-A853-2A2D26A69FBA}">
  <ds:schemaRefs>
    <ds:schemaRef ds:uri="http://schemas.openxmlformats.org/officeDocument/2006/bibliography"/>
  </ds:schemaRefs>
</ds:datastoreItem>
</file>

<file path=customXml/itemProps17.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18.xml><?xml version="1.0" encoding="utf-8"?>
<ds:datastoreItem xmlns:ds="http://schemas.openxmlformats.org/officeDocument/2006/customXml" ds:itemID="{BAF7169B-0D29-46E4-93EC-6C274C02B292}">
  <ds:schemaRefs>
    <ds:schemaRef ds:uri="http://schemas.openxmlformats.org/officeDocument/2006/bibliography"/>
  </ds:schemaRefs>
</ds:datastoreItem>
</file>

<file path=customXml/itemProps19.xml><?xml version="1.0" encoding="utf-8"?>
<ds:datastoreItem xmlns:ds="http://schemas.openxmlformats.org/officeDocument/2006/customXml" ds:itemID="{B688F49E-001F-4127-84DD-92FFA9AD5C45}">
  <ds:schemaRefs>
    <ds:schemaRef ds:uri="http://schemas.openxmlformats.org/officeDocument/2006/bibliography"/>
  </ds:schemaRefs>
</ds:datastoreItem>
</file>

<file path=customXml/itemProps2.xml><?xml version="1.0" encoding="utf-8"?>
<ds:datastoreItem xmlns:ds="http://schemas.openxmlformats.org/officeDocument/2006/customXml" ds:itemID="{B951E81F-D36B-4B40-9F97-B4BD9715CAF1}">
  <ds:schemaRefs>
    <ds:schemaRef ds:uri="http://schemas.openxmlformats.org/officeDocument/2006/bibliography"/>
  </ds:schemaRefs>
</ds:datastoreItem>
</file>

<file path=customXml/itemProps20.xml><?xml version="1.0" encoding="utf-8"?>
<ds:datastoreItem xmlns:ds="http://schemas.openxmlformats.org/officeDocument/2006/customXml" ds:itemID="{9787BFFD-A397-4012-BEAD-CAF312A5BF84}">
  <ds:schemaRefs>
    <ds:schemaRef ds:uri="http://schemas.openxmlformats.org/officeDocument/2006/bibliography"/>
  </ds:schemaRefs>
</ds:datastoreItem>
</file>

<file path=customXml/itemProps21.xml><?xml version="1.0" encoding="utf-8"?>
<ds:datastoreItem xmlns:ds="http://schemas.openxmlformats.org/officeDocument/2006/customXml" ds:itemID="{68AACB70-A09B-4205-9974-26A188C4319D}">
  <ds:schemaRefs>
    <ds:schemaRef ds:uri="http://schemas.openxmlformats.org/officeDocument/2006/bibliography"/>
  </ds:schemaRefs>
</ds:datastoreItem>
</file>

<file path=customXml/itemProps22.xml><?xml version="1.0" encoding="utf-8"?>
<ds:datastoreItem xmlns:ds="http://schemas.openxmlformats.org/officeDocument/2006/customXml" ds:itemID="{A51E2911-3515-4E65-9AC0-F6C79D956A8C}">
  <ds:schemaRefs>
    <ds:schemaRef ds:uri="http://schemas.openxmlformats.org/officeDocument/2006/bibliography"/>
  </ds:schemaRefs>
</ds:datastoreItem>
</file>

<file path=customXml/itemProps23.xml><?xml version="1.0" encoding="utf-8"?>
<ds:datastoreItem xmlns:ds="http://schemas.openxmlformats.org/officeDocument/2006/customXml" ds:itemID="{886902FC-9FBE-4299-B51B-51652FA49FB6}">
  <ds:schemaRefs>
    <ds:schemaRef ds:uri="http://schemas.openxmlformats.org/officeDocument/2006/bibliography"/>
  </ds:schemaRefs>
</ds:datastoreItem>
</file>

<file path=customXml/itemProps24.xml><?xml version="1.0" encoding="utf-8"?>
<ds:datastoreItem xmlns:ds="http://schemas.openxmlformats.org/officeDocument/2006/customXml" ds:itemID="{D0906274-B12A-4C93-A5DE-CAD6BA1DDC97}">
  <ds:schemaRefs>
    <ds:schemaRef ds:uri="http://schemas.openxmlformats.org/officeDocument/2006/bibliography"/>
  </ds:schemaRefs>
</ds:datastoreItem>
</file>

<file path=customXml/itemProps25.xml><?xml version="1.0" encoding="utf-8"?>
<ds:datastoreItem xmlns:ds="http://schemas.openxmlformats.org/officeDocument/2006/customXml" ds:itemID="{0F2D4FE0-4622-4D02-AFBB-1F4A6C4F8618}">
  <ds:schemaRefs>
    <ds:schemaRef ds:uri="http://schemas.openxmlformats.org/officeDocument/2006/bibliography"/>
  </ds:schemaRefs>
</ds:datastoreItem>
</file>

<file path=customXml/itemProps26.xml><?xml version="1.0" encoding="utf-8"?>
<ds:datastoreItem xmlns:ds="http://schemas.openxmlformats.org/officeDocument/2006/customXml" ds:itemID="{61E7FC95-C81C-43B7-B06B-20FF87EFF460}">
  <ds:schemaRefs>
    <ds:schemaRef ds:uri="http://schemas.openxmlformats.org/officeDocument/2006/bibliography"/>
  </ds:schemaRefs>
</ds:datastoreItem>
</file>

<file path=customXml/itemProps27.xml><?xml version="1.0" encoding="utf-8"?>
<ds:datastoreItem xmlns:ds="http://schemas.openxmlformats.org/officeDocument/2006/customXml" ds:itemID="{E371C089-FFBD-427B-8411-6CDAD34BDB52}">
  <ds:schemaRefs>
    <ds:schemaRef ds:uri="http://schemas.openxmlformats.org/officeDocument/2006/bibliography"/>
  </ds:schemaRefs>
</ds:datastoreItem>
</file>

<file path=customXml/itemProps28.xml><?xml version="1.0" encoding="utf-8"?>
<ds:datastoreItem xmlns:ds="http://schemas.openxmlformats.org/officeDocument/2006/customXml" ds:itemID="{B654EEFB-4E79-4A5F-A675-A0BB2237C810}">
  <ds:schemaRefs>
    <ds:schemaRef ds:uri="http://schemas.openxmlformats.org/officeDocument/2006/bibliography"/>
  </ds:schemaRefs>
</ds:datastoreItem>
</file>

<file path=customXml/itemProps29.xml><?xml version="1.0" encoding="utf-8"?>
<ds:datastoreItem xmlns:ds="http://schemas.openxmlformats.org/officeDocument/2006/customXml" ds:itemID="{EE2B6D45-26CD-4363-93B4-5AAA66D0044F}">
  <ds:schemaRefs>
    <ds:schemaRef ds:uri="http://schemas.openxmlformats.org/officeDocument/2006/bibliography"/>
  </ds:schemaRefs>
</ds:datastoreItem>
</file>

<file path=customXml/itemProps3.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30.xml><?xml version="1.0" encoding="utf-8"?>
<ds:datastoreItem xmlns:ds="http://schemas.openxmlformats.org/officeDocument/2006/customXml" ds:itemID="{3CBE669D-3E62-453F-A185-239D1FD5A63C}">
  <ds:schemaRefs>
    <ds:schemaRef ds:uri="http://schemas.openxmlformats.org/officeDocument/2006/bibliography"/>
  </ds:schemaRefs>
</ds:datastoreItem>
</file>

<file path=customXml/itemProps31.xml><?xml version="1.0" encoding="utf-8"?>
<ds:datastoreItem xmlns:ds="http://schemas.openxmlformats.org/officeDocument/2006/customXml" ds:itemID="{1D43E8CD-F4BC-47C2-83E1-A3E4CB1B5214}">
  <ds:schemaRefs>
    <ds:schemaRef ds:uri="http://schemas.openxmlformats.org/officeDocument/2006/bibliography"/>
  </ds:schemaRefs>
</ds:datastoreItem>
</file>

<file path=customXml/itemProps32.xml><?xml version="1.0" encoding="utf-8"?>
<ds:datastoreItem xmlns:ds="http://schemas.openxmlformats.org/officeDocument/2006/customXml" ds:itemID="{43AEDEE0-0CEE-4C40-B140-46EE5CF90D72}">
  <ds:schemaRefs>
    <ds:schemaRef ds:uri="http://schemas.openxmlformats.org/officeDocument/2006/bibliography"/>
  </ds:schemaRefs>
</ds:datastoreItem>
</file>

<file path=customXml/itemProps33.xml><?xml version="1.0" encoding="utf-8"?>
<ds:datastoreItem xmlns:ds="http://schemas.openxmlformats.org/officeDocument/2006/customXml" ds:itemID="{C1EC6FF8-8FA1-4025-A9B4-2BB2A862340F}">
  <ds:schemaRefs>
    <ds:schemaRef ds:uri="http://schemas.openxmlformats.org/officeDocument/2006/bibliography"/>
  </ds:schemaRefs>
</ds:datastoreItem>
</file>

<file path=customXml/itemProps34.xml><?xml version="1.0" encoding="utf-8"?>
<ds:datastoreItem xmlns:ds="http://schemas.openxmlformats.org/officeDocument/2006/customXml" ds:itemID="{B0766DCC-498D-40F2-976C-3D29F9DD4E95}">
  <ds:schemaRefs>
    <ds:schemaRef ds:uri="http://schemas.openxmlformats.org/officeDocument/2006/bibliography"/>
  </ds:schemaRefs>
</ds:datastoreItem>
</file>

<file path=customXml/itemProps35.xml><?xml version="1.0" encoding="utf-8"?>
<ds:datastoreItem xmlns:ds="http://schemas.openxmlformats.org/officeDocument/2006/customXml" ds:itemID="{AE8E1D1F-0436-4750-AF6F-EBFB0BC91868}">
  <ds:schemaRefs>
    <ds:schemaRef ds:uri="http://schemas.openxmlformats.org/officeDocument/2006/bibliography"/>
  </ds:schemaRefs>
</ds:datastoreItem>
</file>

<file path=customXml/itemProps36.xml><?xml version="1.0" encoding="utf-8"?>
<ds:datastoreItem xmlns:ds="http://schemas.openxmlformats.org/officeDocument/2006/customXml" ds:itemID="{3907E403-70EF-4A60-8277-9638B5AD91B3}">
  <ds:schemaRefs>
    <ds:schemaRef ds:uri="http://schemas.openxmlformats.org/officeDocument/2006/bibliography"/>
  </ds:schemaRefs>
</ds:datastoreItem>
</file>

<file path=customXml/itemProps37.xml><?xml version="1.0" encoding="utf-8"?>
<ds:datastoreItem xmlns:ds="http://schemas.openxmlformats.org/officeDocument/2006/customXml" ds:itemID="{A785421A-8A04-458F-AC26-FE7061C278F1}">
  <ds:schemaRefs>
    <ds:schemaRef ds:uri="http://schemas.openxmlformats.org/officeDocument/2006/bibliography"/>
  </ds:schemaRefs>
</ds:datastoreItem>
</file>

<file path=customXml/itemProps38.xml><?xml version="1.0" encoding="utf-8"?>
<ds:datastoreItem xmlns:ds="http://schemas.openxmlformats.org/officeDocument/2006/customXml" ds:itemID="{1E9899FF-069F-48AC-8D50-0A568CD058EA}">
  <ds:schemaRefs>
    <ds:schemaRef ds:uri="http://schemas.openxmlformats.org/officeDocument/2006/bibliography"/>
  </ds:schemaRefs>
</ds:datastoreItem>
</file>

<file path=customXml/itemProps39.xml><?xml version="1.0" encoding="utf-8"?>
<ds:datastoreItem xmlns:ds="http://schemas.openxmlformats.org/officeDocument/2006/customXml" ds:itemID="{35ECDA75-8DB7-42B2-B7B6-6288D69E909A}">
  <ds:schemaRefs>
    <ds:schemaRef ds:uri="http://schemas.openxmlformats.org/officeDocument/2006/bibliography"/>
  </ds:schemaRefs>
</ds:datastoreItem>
</file>

<file path=customXml/itemProps4.xml><?xml version="1.0" encoding="utf-8"?>
<ds:datastoreItem xmlns:ds="http://schemas.openxmlformats.org/officeDocument/2006/customXml" ds:itemID="{7C3B88C0-1143-40DE-99C7-FD8D6C99BD1A}">
  <ds:schemaRefs>
    <ds:schemaRef ds:uri="http://schemas.openxmlformats.org/officeDocument/2006/bibliography"/>
  </ds:schemaRefs>
</ds:datastoreItem>
</file>

<file path=customXml/itemProps40.xml><?xml version="1.0" encoding="utf-8"?>
<ds:datastoreItem xmlns:ds="http://schemas.openxmlformats.org/officeDocument/2006/customXml" ds:itemID="{BAEB8118-C7CF-4429-8174-6160B94112A9}">
  <ds:schemaRefs>
    <ds:schemaRef ds:uri="http://schemas.openxmlformats.org/officeDocument/2006/bibliography"/>
  </ds:schemaRefs>
</ds:datastoreItem>
</file>

<file path=customXml/itemProps41.xml><?xml version="1.0" encoding="utf-8"?>
<ds:datastoreItem xmlns:ds="http://schemas.openxmlformats.org/officeDocument/2006/customXml" ds:itemID="{F2DA25FC-A4B5-4BE4-9CF6-06ADF556534A}">
  <ds:schemaRefs>
    <ds:schemaRef ds:uri="http://schemas.openxmlformats.org/officeDocument/2006/bibliography"/>
  </ds:schemaRefs>
</ds:datastoreItem>
</file>

<file path=customXml/itemProps42.xml><?xml version="1.0" encoding="utf-8"?>
<ds:datastoreItem xmlns:ds="http://schemas.openxmlformats.org/officeDocument/2006/customXml" ds:itemID="{FF289065-494D-412F-BFF0-9AEA427C6875}">
  <ds:schemaRefs>
    <ds:schemaRef ds:uri="http://schemas.openxmlformats.org/officeDocument/2006/bibliography"/>
  </ds:schemaRefs>
</ds:datastoreItem>
</file>

<file path=customXml/itemProps43.xml><?xml version="1.0" encoding="utf-8"?>
<ds:datastoreItem xmlns:ds="http://schemas.openxmlformats.org/officeDocument/2006/customXml" ds:itemID="{5AC8C5B5-2E46-49BA-85BE-4D49A3FB3F74}">
  <ds:schemaRefs>
    <ds:schemaRef ds:uri="http://schemas.openxmlformats.org/officeDocument/2006/bibliography"/>
  </ds:schemaRefs>
</ds:datastoreItem>
</file>

<file path=customXml/itemProps44.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45.xml><?xml version="1.0" encoding="utf-8"?>
<ds:datastoreItem xmlns:ds="http://schemas.openxmlformats.org/officeDocument/2006/customXml" ds:itemID="{E25AAC25-5C61-490E-BBE0-80C31D087F7F}">
  <ds:schemaRefs>
    <ds:schemaRef ds:uri="http://schemas.openxmlformats.org/officeDocument/2006/bibliography"/>
  </ds:schemaRefs>
</ds:datastoreItem>
</file>

<file path=customXml/itemProps46.xml><?xml version="1.0" encoding="utf-8"?>
<ds:datastoreItem xmlns:ds="http://schemas.openxmlformats.org/officeDocument/2006/customXml" ds:itemID="{813939F3-FD86-47ED-8BC8-2834FBDF27D5}">
  <ds:schemaRefs>
    <ds:schemaRef ds:uri="http://schemas.openxmlformats.org/officeDocument/2006/bibliography"/>
  </ds:schemaRefs>
</ds:datastoreItem>
</file>

<file path=customXml/itemProps47.xml><?xml version="1.0" encoding="utf-8"?>
<ds:datastoreItem xmlns:ds="http://schemas.openxmlformats.org/officeDocument/2006/customXml" ds:itemID="{AAD1CA91-D3BA-4405-A93A-7F3C82961307}">
  <ds:schemaRefs>
    <ds:schemaRef ds:uri="http://schemas.openxmlformats.org/officeDocument/2006/bibliography"/>
  </ds:schemaRefs>
</ds:datastoreItem>
</file>

<file path=customXml/itemProps48.xml><?xml version="1.0" encoding="utf-8"?>
<ds:datastoreItem xmlns:ds="http://schemas.openxmlformats.org/officeDocument/2006/customXml" ds:itemID="{1928ECC2-BB26-4143-AD31-F06A00032E55}">
  <ds:schemaRefs>
    <ds:schemaRef ds:uri="http://schemas.openxmlformats.org/officeDocument/2006/bibliography"/>
  </ds:schemaRefs>
</ds:datastoreItem>
</file>

<file path=customXml/itemProps49.xml><?xml version="1.0" encoding="utf-8"?>
<ds:datastoreItem xmlns:ds="http://schemas.openxmlformats.org/officeDocument/2006/customXml" ds:itemID="{D7BE33AC-CAFC-4E90-B156-063A252D78B1}">
  <ds:schemaRefs>
    <ds:schemaRef ds:uri="http://schemas.openxmlformats.org/officeDocument/2006/bibliography"/>
  </ds:schemaRefs>
</ds:datastoreItem>
</file>

<file path=customXml/itemProps5.xml><?xml version="1.0" encoding="utf-8"?>
<ds:datastoreItem xmlns:ds="http://schemas.openxmlformats.org/officeDocument/2006/customXml" ds:itemID="{2A1B542E-8CDE-487F-8713-22A7A9375308}">
  <ds:schemaRefs>
    <ds:schemaRef ds:uri="http://schemas.openxmlformats.org/officeDocument/2006/bibliography"/>
  </ds:schemaRefs>
</ds:datastoreItem>
</file>

<file path=customXml/itemProps50.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51.xml><?xml version="1.0" encoding="utf-8"?>
<ds:datastoreItem xmlns:ds="http://schemas.openxmlformats.org/officeDocument/2006/customXml" ds:itemID="{FE5F6207-55C5-45BF-8A83-422A5AF119DD}">
  <ds:schemaRefs>
    <ds:schemaRef ds:uri="http://schemas.openxmlformats.org/officeDocument/2006/bibliography"/>
  </ds:schemaRefs>
</ds:datastoreItem>
</file>

<file path=customXml/itemProps52.xml><?xml version="1.0" encoding="utf-8"?>
<ds:datastoreItem xmlns:ds="http://schemas.openxmlformats.org/officeDocument/2006/customXml" ds:itemID="{24FC18A6-CBA3-4E2C-B90D-4B1891F7B31B}">
  <ds:schemaRefs>
    <ds:schemaRef ds:uri="http://schemas.openxmlformats.org/officeDocument/2006/bibliography"/>
  </ds:schemaRefs>
</ds:datastoreItem>
</file>

<file path=customXml/itemProps53.xml><?xml version="1.0" encoding="utf-8"?>
<ds:datastoreItem xmlns:ds="http://schemas.openxmlformats.org/officeDocument/2006/customXml" ds:itemID="{CE0D4A6C-2678-4CA6-B9EE-36D17FFC6424}">
  <ds:schemaRefs>
    <ds:schemaRef ds:uri="http://schemas.openxmlformats.org/officeDocument/2006/bibliography"/>
  </ds:schemaRefs>
</ds:datastoreItem>
</file>

<file path=customXml/itemProps54.xml><?xml version="1.0" encoding="utf-8"?>
<ds:datastoreItem xmlns:ds="http://schemas.openxmlformats.org/officeDocument/2006/customXml" ds:itemID="{69125013-3FAA-4E10-92CC-67FFC8D806A2}">
  <ds:schemaRefs>
    <ds:schemaRef ds:uri="http://schemas.openxmlformats.org/officeDocument/2006/bibliography"/>
  </ds:schemaRefs>
</ds:datastoreItem>
</file>

<file path=customXml/itemProps55.xml><?xml version="1.0" encoding="utf-8"?>
<ds:datastoreItem xmlns:ds="http://schemas.openxmlformats.org/officeDocument/2006/customXml" ds:itemID="{959AD254-B58E-422F-BA96-1360C1A108BC}">
  <ds:schemaRefs>
    <ds:schemaRef ds:uri="http://schemas.openxmlformats.org/officeDocument/2006/bibliography"/>
  </ds:schemaRefs>
</ds:datastoreItem>
</file>

<file path=customXml/itemProps56.xml><?xml version="1.0" encoding="utf-8"?>
<ds:datastoreItem xmlns:ds="http://schemas.openxmlformats.org/officeDocument/2006/customXml" ds:itemID="{8D449C1F-69E9-47C6-8112-C92D535F47EA}">
  <ds:schemaRefs>
    <ds:schemaRef ds:uri="http://schemas.openxmlformats.org/officeDocument/2006/bibliography"/>
  </ds:schemaRefs>
</ds:datastoreItem>
</file>

<file path=customXml/itemProps57.xml><?xml version="1.0" encoding="utf-8"?>
<ds:datastoreItem xmlns:ds="http://schemas.openxmlformats.org/officeDocument/2006/customXml" ds:itemID="{1796F0A2-1FB9-45D8-8DED-4701022D5FC8}">
  <ds:schemaRefs>
    <ds:schemaRef ds:uri="http://schemas.openxmlformats.org/officeDocument/2006/bibliography"/>
  </ds:schemaRefs>
</ds:datastoreItem>
</file>

<file path=customXml/itemProps58.xml><?xml version="1.0" encoding="utf-8"?>
<ds:datastoreItem xmlns:ds="http://schemas.openxmlformats.org/officeDocument/2006/customXml" ds:itemID="{796C3553-1B3E-4B77-A2A1-C8FB0524B0B8}">
  <ds:schemaRefs>
    <ds:schemaRef ds:uri="http://schemas.openxmlformats.org/officeDocument/2006/bibliography"/>
  </ds:schemaRefs>
</ds:datastoreItem>
</file>

<file path=customXml/itemProps59.xml><?xml version="1.0" encoding="utf-8"?>
<ds:datastoreItem xmlns:ds="http://schemas.openxmlformats.org/officeDocument/2006/customXml" ds:itemID="{7DE1F467-FF47-4387-BF22-2076DFAD1280}">
  <ds:schemaRefs>
    <ds:schemaRef ds:uri="http://schemas.openxmlformats.org/officeDocument/2006/bibliography"/>
  </ds:schemaRefs>
</ds:datastoreItem>
</file>

<file path=customXml/itemProps6.xml><?xml version="1.0" encoding="utf-8"?>
<ds:datastoreItem xmlns:ds="http://schemas.openxmlformats.org/officeDocument/2006/customXml" ds:itemID="{1572380E-7BDE-41B5-AA36-A05F9DD35583}">
  <ds:schemaRefs>
    <ds:schemaRef ds:uri="http://schemas.openxmlformats.org/officeDocument/2006/bibliography"/>
  </ds:schemaRefs>
</ds:datastoreItem>
</file>

<file path=customXml/itemProps60.xml><?xml version="1.0" encoding="utf-8"?>
<ds:datastoreItem xmlns:ds="http://schemas.openxmlformats.org/officeDocument/2006/customXml" ds:itemID="{C22AE643-1000-45A4-8616-8344838D915B}">
  <ds:schemaRefs>
    <ds:schemaRef ds:uri="http://schemas.openxmlformats.org/officeDocument/2006/bibliography"/>
  </ds:schemaRefs>
</ds:datastoreItem>
</file>

<file path=customXml/itemProps61.xml><?xml version="1.0" encoding="utf-8"?>
<ds:datastoreItem xmlns:ds="http://schemas.openxmlformats.org/officeDocument/2006/customXml" ds:itemID="{50F331B2-A91A-4367-B54E-83D03803F492}">
  <ds:schemaRefs>
    <ds:schemaRef ds:uri="http://schemas.openxmlformats.org/officeDocument/2006/bibliography"/>
  </ds:schemaRefs>
</ds:datastoreItem>
</file>

<file path=customXml/itemProps62.xml><?xml version="1.0" encoding="utf-8"?>
<ds:datastoreItem xmlns:ds="http://schemas.openxmlformats.org/officeDocument/2006/customXml" ds:itemID="{F88A8424-1515-4911-93C3-3C6F975EB6F3}">
  <ds:schemaRefs>
    <ds:schemaRef ds:uri="http://schemas.openxmlformats.org/officeDocument/2006/bibliography"/>
  </ds:schemaRefs>
</ds:datastoreItem>
</file>

<file path=customXml/itemProps63.xml><?xml version="1.0" encoding="utf-8"?>
<ds:datastoreItem xmlns:ds="http://schemas.openxmlformats.org/officeDocument/2006/customXml" ds:itemID="{5F380804-7DFD-4C69-ADE3-D22E84C8BCF0}">
  <ds:schemaRefs>
    <ds:schemaRef ds:uri="http://schemas.openxmlformats.org/officeDocument/2006/bibliography"/>
  </ds:schemaRefs>
</ds:datastoreItem>
</file>

<file path=customXml/itemProps64.xml><?xml version="1.0" encoding="utf-8"?>
<ds:datastoreItem xmlns:ds="http://schemas.openxmlformats.org/officeDocument/2006/customXml" ds:itemID="{9846CAD8-1DE2-4906-9045-05D2DFE1FAED}">
  <ds:schemaRefs>
    <ds:schemaRef ds:uri="http://schemas.openxmlformats.org/officeDocument/2006/bibliography"/>
  </ds:schemaRefs>
</ds:datastoreItem>
</file>

<file path=customXml/itemProps65.xml><?xml version="1.0" encoding="utf-8"?>
<ds:datastoreItem xmlns:ds="http://schemas.openxmlformats.org/officeDocument/2006/customXml" ds:itemID="{25BEEB7F-EB89-4F95-B412-7C9F3F454586}">
  <ds:schemaRefs>
    <ds:schemaRef ds:uri="http://schemas.openxmlformats.org/officeDocument/2006/bibliography"/>
  </ds:schemaRefs>
</ds:datastoreItem>
</file>

<file path=customXml/itemProps66.xml><?xml version="1.0" encoding="utf-8"?>
<ds:datastoreItem xmlns:ds="http://schemas.openxmlformats.org/officeDocument/2006/customXml" ds:itemID="{5EF8C773-D6B2-482C-AE2E-0829308B3895}">
  <ds:schemaRefs>
    <ds:schemaRef ds:uri="http://schemas.openxmlformats.org/officeDocument/2006/bibliography"/>
  </ds:schemaRefs>
</ds:datastoreItem>
</file>

<file path=customXml/itemProps67.xml><?xml version="1.0" encoding="utf-8"?>
<ds:datastoreItem xmlns:ds="http://schemas.openxmlformats.org/officeDocument/2006/customXml" ds:itemID="{7EF982A5-BEA5-4FC7-8F3E-633225797FEA}">
  <ds:schemaRefs>
    <ds:schemaRef ds:uri="http://schemas.openxmlformats.org/officeDocument/2006/bibliography"/>
  </ds:schemaRefs>
</ds:datastoreItem>
</file>

<file path=customXml/itemProps68.xml><?xml version="1.0" encoding="utf-8"?>
<ds:datastoreItem xmlns:ds="http://schemas.openxmlformats.org/officeDocument/2006/customXml" ds:itemID="{0CFA5FE5-8418-4ED1-9343-F33581FF0481}">
  <ds:schemaRefs>
    <ds:schemaRef ds:uri="http://schemas.openxmlformats.org/officeDocument/2006/bibliography"/>
  </ds:schemaRefs>
</ds:datastoreItem>
</file>

<file path=customXml/itemProps69.xml><?xml version="1.0" encoding="utf-8"?>
<ds:datastoreItem xmlns:ds="http://schemas.openxmlformats.org/officeDocument/2006/customXml" ds:itemID="{CDC70EDB-02D9-4FCF-AD3A-B51D3136C36F}">
  <ds:schemaRefs>
    <ds:schemaRef ds:uri="http://schemas.openxmlformats.org/officeDocument/2006/bibliography"/>
  </ds:schemaRefs>
</ds:datastoreItem>
</file>

<file path=customXml/itemProps7.xml><?xml version="1.0" encoding="utf-8"?>
<ds:datastoreItem xmlns:ds="http://schemas.openxmlformats.org/officeDocument/2006/customXml" ds:itemID="{DFCC031B-EBBF-439E-87D8-85215FD703E8}">
  <ds:schemaRefs>
    <ds:schemaRef ds:uri="http://schemas.openxmlformats.org/officeDocument/2006/bibliography"/>
  </ds:schemaRefs>
</ds:datastoreItem>
</file>

<file path=customXml/itemProps70.xml><?xml version="1.0" encoding="utf-8"?>
<ds:datastoreItem xmlns:ds="http://schemas.openxmlformats.org/officeDocument/2006/customXml" ds:itemID="{A696C4B7-8FD4-4DCA-8131-48009A768EFD}">
  <ds:schemaRefs>
    <ds:schemaRef ds:uri="http://schemas.openxmlformats.org/officeDocument/2006/bibliography"/>
  </ds:schemaRefs>
</ds:datastoreItem>
</file>

<file path=customXml/itemProps71.xml><?xml version="1.0" encoding="utf-8"?>
<ds:datastoreItem xmlns:ds="http://schemas.openxmlformats.org/officeDocument/2006/customXml" ds:itemID="{2481A480-FC90-4757-A8C8-4B40EDA2BD01}">
  <ds:schemaRefs>
    <ds:schemaRef ds:uri="http://schemas.openxmlformats.org/officeDocument/2006/bibliography"/>
  </ds:schemaRefs>
</ds:datastoreItem>
</file>

<file path=customXml/itemProps72.xml><?xml version="1.0" encoding="utf-8"?>
<ds:datastoreItem xmlns:ds="http://schemas.openxmlformats.org/officeDocument/2006/customXml" ds:itemID="{2FEBB676-D451-4809-94F3-B5B441D7E172}">
  <ds:schemaRefs>
    <ds:schemaRef ds:uri="http://schemas.openxmlformats.org/officeDocument/2006/bibliography"/>
  </ds:schemaRefs>
</ds:datastoreItem>
</file>

<file path=customXml/itemProps73.xml><?xml version="1.0" encoding="utf-8"?>
<ds:datastoreItem xmlns:ds="http://schemas.openxmlformats.org/officeDocument/2006/customXml" ds:itemID="{042CD8C1-C65E-49EF-BCB5-F1AC8CF2790F}">
  <ds:schemaRefs>
    <ds:schemaRef ds:uri="http://schemas.openxmlformats.org/officeDocument/2006/bibliography"/>
  </ds:schemaRefs>
</ds:datastoreItem>
</file>

<file path=customXml/itemProps74.xml><?xml version="1.0" encoding="utf-8"?>
<ds:datastoreItem xmlns:ds="http://schemas.openxmlformats.org/officeDocument/2006/customXml" ds:itemID="{439F61B2-D100-4E1A-AD9F-A39011E48EF5}">
  <ds:schemaRefs>
    <ds:schemaRef ds:uri="http://schemas.openxmlformats.org/officeDocument/2006/bibliography"/>
  </ds:schemaRefs>
</ds:datastoreItem>
</file>

<file path=customXml/itemProps75.xml><?xml version="1.0" encoding="utf-8"?>
<ds:datastoreItem xmlns:ds="http://schemas.openxmlformats.org/officeDocument/2006/customXml" ds:itemID="{4232B102-E3D0-44B5-9248-D802D7777B24}">
  <ds:schemaRefs>
    <ds:schemaRef ds:uri="http://schemas.openxmlformats.org/officeDocument/2006/bibliography"/>
  </ds:schemaRefs>
</ds:datastoreItem>
</file>

<file path=customXml/itemProps76.xml><?xml version="1.0" encoding="utf-8"?>
<ds:datastoreItem xmlns:ds="http://schemas.openxmlformats.org/officeDocument/2006/customXml" ds:itemID="{4364DE5B-C78F-483C-89C9-18A669DFEE91}">
  <ds:schemaRefs>
    <ds:schemaRef ds:uri="http://schemas.openxmlformats.org/officeDocument/2006/bibliography"/>
  </ds:schemaRefs>
</ds:datastoreItem>
</file>

<file path=customXml/itemProps77.xml><?xml version="1.0" encoding="utf-8"?>
<ds:datastoreItem xmlns:ds="http://schemas.openxmlformats.org/officeDocument/2006/customXml" ds:itemID="{35F663C3-D6A6-413E-826A-5B858D51FF81}">
  <ds:schemaRefs>
    <ds:schemaRef ds:uri="http://schemas.openxmlformats.org/officeDocument/2006/bibliography"/>
  </ds:schemaRefs>
</ds:datastoreItem>
</file>

<file path=customXml/itemProps78.xml><?xml version="1.0" encoding="utf-8"?>
<ds:datastoreItem xmlns:ds="http://schemas.openxmlformats.org/officeDocument/2006/customXml" ds:itemID="{61251BC0-791D-44A0-98AB-722CD3D8EFC7}">
  <ds:schemaRefs>
    <ds:schemaRef ds:uri="http://schemas.openxmlformats.org/officeDocument/2006/bibliography"/>
  </ds:schemaRefs>
</ds:datastoreItem>
</file>

<file path=customXml/itemProps79.xml><?xml version="1.0" encoding="utf-8"?>
<ds:datastoreItem xmlns:ds="http://schemas.openxmlformats.org/officeDocument/2006/customXml" ds:itemID="{754AED64-C41C-4028-9872-854FC6781B25}">
  <ds:schemaRefs>
    <ds:schemaRef ds:uri="http://schemas.openxmlformats.org/officeDocument/2006/bibliography"/>
  </ds:schemaRefs>
</ds:datastoreItem>
</file>

<file path=customXml/itemProps8.xml><?xml version="1.0" encoding="utf-8"?>
<ds:datastoreItem xmlns:ds="http://schemas.openxmlformats.org/officeDocument/2006/customXml" ds:itemID="{483319D3-23BA-46F7-9258-8E1B9776432D}">
  <ds:schemaRefs>
    <ds:schemaRef ds:uri="http://schemas.openxmlformats.org/officeDocument/2006/bibliography"/>
  </ds:schemaRefs>
</ds:datastoreItem>
</file>

<file path=customXml/itemProps80.xml><?xml version="1.0" encoding="utf-8"?>
<ds:datastoreItem xmlns:ds="http://schemas.openxmlformats.org/officeDocument/2006/customXml" ds:itemID="{0513232F-BDA2-426B-AC62-9E66AB453E42}">
  <ds:schemaRefs>
    <ds:schemaRef ds:uri="http://schemas.openxmlformats.org/officeDocument/2006/bibliography"/>
  </ds:schemaRefs>
</ds:datastoreItem>
</file>

<file path=customXml/itemProps81.xml><?xml version="1.0" encoding="utf-8"?>
<ds:datastoreItem xmlns:ds="http://schemas.openxmlformats.org/officeDocument/2006/customXml" ds:itemID="{0CB9DE4B-4D48-4808-A3B0-1DE51A9BB834}">
  <ds:schemaRefs>
    <ds:schemaRef ds:uri="http://schemas.openxmlformats.org/officeDocument/2006/bibliography"/>
  </ds:schemaRefs>
</ds:datastoreItem>
</file>

<file path=customXml/itemProps82.xml><?xml version="1.0" encoding="utf-8"?>
<ds:datastoreItem xmlns:ds="http://schemas.openxmlformats.org/officeDocument/2006/customXml" ds:itemID="{71C3D517-DEAF-4889-9049-88D47697CCE7}">
  <ds:schemaRefs>
    <ds:schemaRef ds:uri="http://schemas.openxmlformats.org/officeDocument/2006/bibliography"/>
  </ds:schemaRefs>
</ds:datastoreItem>
</file>

<file path=customXml/itemProps83.xml><?xml version="1.0" encoding="utf-8"?>
<ds:datastoreItem xmlns:ds="http://schemas.openxmlformats.org/officeDocument/2006/customXml" ds:itemID="{882501FC-13E9-49D0-8099-FBCB28D1F0CD}">
  <ds:schemaRefs>
    <ds:schemaRef ds:uri="http://schemas.openxmlformats.org/officeDocument/2006/bibliography"/>
  </ds:schemaRefs>
</ds:datastoreItem>
</file>

<file path=customXml/itemProps84.xml><?xml version="1.0" encoding="utf-8"?>
<ds:datastoreItem xmlns:ds="http://schemas.openxmlformats.org/officeDocument/2006/customXml" ds:itemID="{C1404D64-1F75-4BAD-8E61-370778F82484}">
  <ds:schemaRefs>
    <ds:schemaRef ds:uri="http://schemas.openxmlformats.org/officeDocument/2006/bibliography"/>
  </ds:schemaRefs>
</ds:datastoreItem>
</file>

<file path=customXml/itemProps85.xml><?xml version="1.0" encoding="utf-8"?>
<ds:datastoreItem xmlns:ds="http://schemas.openxmlformats.org/officeDocument/2006/customXml" ds:itemID="{6F506511-02B2-4E0C-B26C-78448EFD9CF8}">
  <ds:schemaRefs>
    <ds:schemaRef ds:uri="http://schemas.openxmlformats.org/officeDocument/2006/bibliography"/>
  </ds:schemaRefs>
</ds:datastoreItem>
</file>

<file path=customXml/itemProps86.xml><?xml version="1.0" encoding="utf-8"?>
<ds:datastoreItem xmlns:ds="http://schemas.openxmlformats.org/officeDocument/2006/customXml" ds:itemID="{EC54CA5D-29C1-486C-B98A-CF567373C6AB}">
  <ds:schemaRefs>
    <ds:schemaRef ds:uri="http://schemas.openxmlformats.org/officeDocument/2006/bibliography"/>
  </ds:schemaRefs>
</ds:datastoreItem>
</file>

<file path=customXml/itemProps87.xml><?xml version="1.0" encoding="utf-8"?>
<ds:datastoreItem xmlns:ds="http://schemas.openxmlformats.org/officeDocument/2006/customXml" ds:itemID="{588916F5-E82F-4BC9-9FC8-E373D84A9B43}">
  <ds:schemaRefs>
    <ds:schemaRef ds:uri="http://schemas.openxmlformats.org/officeDocument/2006/bibliography"/>
  </ds:schemaRefs>
</ds:datastoreItem>
</file>

<file path=customXml/itemProps88.xml><?xml version="1.0" encoding="utf-8"?>
<ds:datastoreItem xmlns:ds="http://schemas.openxmlformats.org/officeDocument/2006/customXml" ds:itemID="{C2A9F7D7-53FD-4408-B99D-66FF5AFE6ECC}">
  <ds:schemaRefs>
    <ds:schemaRef ds:uri="http://schemas.openxmlformats.org/officeDocument/2006/bibliography"/>
  </ds:schemaRefs>
</ds:datastoreItem>
</file>

<file path=customXml/itemProps89.xml><?xml version="1.0" encoding="utf-8"?>
<ds:datastoreItem xmlns:ds="http://schemas.openxmlformats.org/officeDocument/2006/customXml" ds:itemID="{B9CF3A52-D442-48BD-B106-188851A5DAF4}">
  <ds:schemaRefs>
    <ds:schemaRef ds:uri="http://schemas.openxmlformats.org/officeDocument/2006/bibliography"/>
  </ds:schemaRefs>
</ds:datastoreItem>
</file>

<file path=customXml/itemProps9.xml><?xml version="1.0" encoding="utf-8"?>
<ds:datastoreItem xmlns:ds="http://schemas.openxmlformats.org/officeDocument/2006/customXml" ds:itemID="{D1A6A1AE-FE48-497F-AC16-90B65EA00912}">
  <ds:schemaRefs>
    <ds:schemaRef ds:uri="http://schemas.openxmlformats.org/officeDocument/2006/bibliography"/>
  </ds:schemaRefs>
</ds:datastoreItem>
</file>

<file path=customXml/itemProps90.xml><?xml version="1.0" encoding="utf-8"?>
<ds:datastoreItem xmlns:ds="http://schemas.openxmlformats.org/officeDocument/2006/customXml" ds:itemID="{BB3B116E-AA98-4369-80F8-7096F7472FCC}">
  <ds:schemaRefs>
    <ds:schemaRef ds:uri="http://schemas.openxmlformats.org/officeDocument/2006/bibliography"/>
  </ds:schemaRefs>
</ds:datastoreItem>
</file>

<file path=customXml/itemProps91.xml><?xml version="1.0" encoding="utf-8"?>
<ds:datastoreItem xmlns:ds="http://schemas.openxmlformats.org/officeDocument/2006/customXml" ds:itemID="{25F19407-B13B-43C5-A58D-53D3038016EE}">
  <ds:schemaRefs>
    <ds:schemaRef ds:uri="http://schemas.openxmlformats.org/officeDocument/2006/bibliography"/>
  </ds:schemaRefs>
</ds:datastoreItem>
</file>

<file path=customXml/itemProps92.xml><?xml version="1.0" encoding="utf-8"?>
<ds:datastoreItem xmlns:ds="http://schemas.openxmlformats.org/officeDocument/2006/customXml" ds:itemID="{E9FF0ACF-1F0B-43CB-B1F7-8C609923A334}">
  <ds:schemaRefs>
    <ds:schemaRef ds:uri="http://schemas.openxmlformats.org/officeDocument/2006/bibliography"/>
  </ds:schemaRefs>
</ds:datastoreItem>
</file>

<file path=customXml/itemProps93.xml><?xml version="1.0" encoding="utf-8"?>
<ds:datastoreItem xmlns:ds="http://schemas.openxmlformats.org/officeDocument/2006/customXml" ds:itemID="{9F2AFAD4-A7C7-495D-AFC6-A7C89BDCDBBF}">
  <ds:schemaRefs>
    <ds:schemaRef ds:uri="http://schemas.openxmlformats.org/officeDocument/2006/bibliography"/>
  </ds:schemaRefs>
</ds:datastoreItem>
</file>

<file path=customXml/itemProps94.xml><?xml version="1.0" encoding="utf-8"?>
<ds:datastoreItem xmlns:ds="http://schemas.openxmlformats.org/officeDocument/2006/customXml" ds:itemID="{9D9AF1F5-6ED5-4C86-BD88-C7F0A61C12AB}">
  <ds:schemaRefs>
    <ds:schemaRef ds:uri="http://schemas.openxmlformats.org/officeDocument/2006/bibliography"/>
  </ds:schemaRefs>
</ds:datastoreItem>
</file>

<file path=customXml/itemProps95.xml><?xml version="1.0" encoding="utf-8"?>
<ds:datastoreItem xmlns:ds="http://schemas.openxmlformats.org/officeDocument/2006/customXml" ds:itemID="{38B1AA34-D473-4478-B99A-264A04B46A7C}">
  <ds:schemaRefs>
    <ds:schemaRef ds:uri="http://schemas.openxmlformats.org/officeDocument/2006/bibliography"/>
  </ds:schemaRefs>
</ds:datastoreItem>
</file>

<file path=customXml/itemProps96.xml><?xml version="1.0" encoding="utf-8"?>
<ds:datastoreItem xmlns:ds="http://schemas.openxmlformats.org/officeDocument/2006/customXml" ds:itemID="{D389D529-AA3C-49BE-848D-B3002214C3CC}">
  <ds:schemaRefs>
    <ds:schemaRef ds:uri="http://schemas.openxmlformats.org/officeDocument/2006/bibliography"/>
  </ds:schemaRefs>
</ds:datastoreItem>
</file>

<file path=customXml/itemProps97.xml><?xml version="1.0" encoding="utf-8"?>
<ds:datastoreItem xmlns:ds="http://schemas.openxmlformats.org/officeDocument/2006/customXml" ds:itemID="{F645F9BD-A271-4248-9265-159BB8743EA8}">
  <ds:schemaRefs>
    <ds:schemaRef ds:uri="http://schemas.openxmlformats.org/officeDocument/2006/bibliography"/>
  </ds:schemaRefs>
</ds:datastoreItem>
</file>

<file path=customXml/itemProps98.xml><?xml version="1.0" encoding="utf-8"?>
<ds:datastoreItem xmlns:ds="http://schemas.openxmlformats.org/officeDocument/2006/customXml" ds:itemID="{12D77796-5F08-43BF-A33C-A8239496CF05}">
  <ds:schemaRefs>
    <ds:schemaRef ds:uri="http://schemas.openxmlformats.org/officeDocument/2006/bibliography"/>
  </ds:schemaRefs>
</ds:datastoreItem>
</file>

<file path=customXml/itemProps99.xml><?xml version="1.0" encoding="utf-8"?>
<ds:datastoreItem xmlns:ds="http://schemas.openxmlformats.org/officeDocument/2006/customXml" ds:itemID="{AA292407-B28F-48C0-A51E-821584B94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186</Pages>
  <Words>34221</Words>
  <Characters>195064</Characters>
  <Application>Microsoft Office Word</Application>
  <DocSecurity>0</DocSecurity>
  <Lines>1625</Lines>
  <Paragraphs>457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228828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Jovović</cp:lastModifiedBy>
  <cp:revision>2</cp:revision>
  <cp:lastPrinted>2018-01-30T12:51:00Z</cp:lastPrinted>
  <dcterms:created xsi:type="dcterms:W3CDTF">2018-02-02T08:15:00Z</dcterms:created>
  <dcterms:modified xsi:type="dcterms:W3CDTF">2018-02-02T08:15:00Z</dcterms:modified>
</cp:coreProperties>
</file>