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93960" w:rsidRDefault="000878CA" w:rsidP="00113B84">
      <w:pPr>
        <w:suppressAutoHyphens/>
        <w:jc w:val="center"/>
        <w:rPr>
          <w:rFonts w:eastAsia="Arial Unicode MS" w:cs="Arial"/>
          <w:b/>
          <w:color w:val="000000"/>
          <w:kern w:val="1"/>
          <w:lang w:eastAsia="ar-SA"/>
        </w:rPr>
      </w:pPr>
      <w:r w:rsidRPr="00F93960">
        <w:rPr>
          <w:rFonts w:eastAsia="Arial Unicode MS" w:cs="Arial"/>
          <w:b/>
          <w:color w:val="000000"/>
          <w:kern w:val="1"/>
          <w:lang w:eastAsia="ar-SA"/>
        </w:rPr>
        <w:t xml:space="preserve"> </w:t>
      </w:r>
      <w:r w:rsidR="00113B84" w:rsidRPr="00F93960">
        <w:rPr>
          <w:rFonts w:eastAsia="Arial Unicode MS" w:cs="Arial"/>
          <w:b/>
          <w:color w:val="000000"/>
          <w:kern w:val="1"/>
          <w:lang w:eastAsia="ar-SA"/>
        </w:rPr>
        <w:t>ЈАВНО ПРЕДУЗЕЋЕ «ЕЛЕКТРОПРИВРЕДА СРБИЈЕ» БЕОГРАД</w:t>
      </w:r>
    </w:p>
    <w:p w:rsidR="00210557" w:rsidRPr="00F93960" w:rsidRDefault="00A44AA6" w:rsidP="00210557">
      <w:pPr>
        <w:jc w:val="center"/>
        <w:rPr>
          <w:rFonts w:cs="Arial"/>
          <w:b/>
        </w:rPr>
      </w:pPr>
      <w:r w:rsidRPr="00F93960">
        <w:rPr>
          <w:rFonts w:cs="Arial"/>
          <w:b/>
        </w:rPr>
        <w:t xml:space="preserve">      </w:t>
      </w:r>
      <w:r w:rsidR="00AF3AF8" w:rsidRPr="00F93960">
        <w:rPr>
          <w:rFonts w:cs="Arial"/>
          <w:b/>
        </w:rPr>
        <w:t xml:space="preserve">ОГРАНАК </w:t>
      </w:r>
      <w:r w:rsidR="00F16226" w:rsidRPr="00F93960">
        <w:rPr>
          <w:rFonts w:cs="Arial"/>
          <w:b/>
        </w:rPr>
        <w:t>ТЕНТ</w:t>
      </w:r>
    </w:p>
    <w:p w:rsidR="00113B84" w:rsidRPr="00F93960" w:rsidRDefault="00113B84" w:rsidP="00113B84">
      <w:pPr>
        <w:jc w:val="center"/>
        <w:rPr>
          <w:rFonts w:cs="Arial"/>
          <w:b/>
          <w:color w:val="FF0000"/>
        </w:rPr>
      </w:pPr>
    </w:p>
    <w:p w:rsidR="00210557" w:rsidRPr="00F93960" w:rsidRDefault="00B67C02" w:rsidP="00210557">
      <w:pPr>
        <w:jc w:val="center"/>
        <w:rPr>
          <w:rFonts w:cs="Arial"/>
          <w:lang w:val="sr-Latn-CS"/>
        </w:rPr>
      </w:pPr>
      <w:r w:rsidRPr="00F93960">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93960" w:rsidRDefault="00210557" w:rsidP="00210557">
      <w:pPr>
        <w:jc w:val="center"/>
        <w:rPr>
          <w:rFonts w:cs="Arial"/>
          <w:b/>
          <w:lang w:val="sr-Latn-CS"/>
        </w:rPr>
      </w:pPr>
    </w:p>
    <w:p w:rsidR="00210557" w:rsidRPr="00F93960" w:rsidRDefault="00210557" w:rsidP="00781B02">
      <w:pPr>
        <w:jc w:val="center"/>
        <w:rPr>
          <w:rFonts w:cs="Arial"/>
          <w:b/>
        </w:rPr>
      </w:pPr>
      <w:bookmarkStart w:id="0" w:name="_Toc441215596"/>
      <w:bookmarkStart w:id="1" w:name="_Toc441651535"/>
      <w:bookmarkStart w:id="2" w:name="_Toc442559872"/>
      <w:r w:rsidRPr="00F93960">
        <w:rPr>
          <w:rFonts w:cs="Arial"/>
          <w:b/>
        </w:rPr>
        <w:t>КОНКУРСНА ДОКУМЕНТАЦИЈА</w:t>
      </w:r>
      <w:bookmarkEnd w:id="0"/>
      <w:bookmarkEnd w:id="1"/>
      <w:bookmarkEnd w:id="2"/>
    </w:p>
    <w:p w:rsidR="00210557" w:rsidRPr="00F93960" w:rsidRDefault="00D516F7" w:rsidP="00210557">
      <w:pPr>
        <w:jc w:val="center"/>
        <w:rPr>
          <w:rFonts w:cs="Arial"/>
        </w:rPr>
      </w:pPr>
      <w:r w:rsidRPr="00F93960">
        <w:rPr>
          <w:rFonts w:cs="Arial"/>
          <w:lang w:val="sr-Cyrl-CS"/>
        </w:rPr>
        <w:t xml:space="preserve">за подношење понуда </w:t>
      </w:r>
      <w:r w:rsidR="00210557" w:rsidRPr="00F93960">
        <w:rPr>
          <w:rFonts w:cs="Arial"/>
        </w:rPr>
        <w:t xml:space="preserve">у </w:t>
      </w:r>
      <w:r w:rsidR="00B7166F" w:rsidRPr="00F93960">
        <w:rPr>
          <w:rFonts w:cs="Arial"/>
        </w:rPr>
        <w:t xml:space="preserve">отвореном </w:t>
      </w:r>
      <w:r w:rsidR="00210557" w:rsidRPr="00F93960">
        <w:rPr>
          <w:rFonts w:cs="Arial"/>
        </w:rPr>
        <w:t xml:space="preserve">поступку </w:t>
      </w:r>
    </w:p>
    <w:p w:rsidR="00210557" w:rsidRPr="00F93960" w:rsidRDefault="00210557" w:rsidP="00781B02">
      <w:pPr>
        <w:jc w:val="center"/>
        <w:rPr>
          <w:rFonts w:cs="Arial"/>
        </w:rPr>
      </w:pPr>
      <w:bookmarkStart w:id="3" w:name="_Toc441215597"/>
      <w:bookmarkStart w:id="4" w:name="_Toc441651536"/>
      <w:bookmarkStart w:id="5" w:name="_Toc442559873"/>
      <w:proofErr w:type="gramStart"/>
      <w:r w:rsidRPr="00F93960">
        <w:rPr>
          <w:rFonts w:cs="Arial"/>
        </w:rPr>
        <w:t>за</w:t>
      </w:r>
      <w:proofErr w:type="gramEnd"/>
      <w:r w:rsidRPr="00F93960">
        <w:rPr>
          <w:rFonts w:cs="Arial"/>
        </w:rPr>
        <w:t xml:space="preserve"> јавну набавку </w:t>
      </w:r>
      <w:r w:rsidR="00A63575" w:rsidRPr="00F93960">
        <w:rPr>
          <w:rFonts w:cs="Arial"/>
        </w:rPr>
        <w:t xml:space="preserve">услуга </w:t>
      </w:r>
      <w:r w:rsidRPr="00F93960">
        <w:rPr>
          <w:rFonts w:cs="Arial"/>
        </w:rPr>
        <w:t>бр</w:t>
      </w:r>
      <w:bookmarkEnd w:id="3"/>
      <w:bookmarkEnd w:id="4"/>
      <w:bookmarkEnd w:id="5"/>
      <w:r w:rsidR="00113B84" w:rsidRPr="00F93960">
        <w:rPr>
          <w:rFonts w:cs="Arial"/>
        </w:rPr>
        <w:t>.</w:t>
      </w:r>
      <w:r w:rsidR="00053F7B" w:rsidRPr="00F93960">
        <w:rPr>
          <w:rFonts w:cs="Arial"/>
          <w:b/>
          <w:lang w:val="sr-Cyrl-RS"/>
        </w:rPr>
        <w:t>ЈН/</w:t>
      </w:r>
      <w:r w:rsidR="004C79EC" w:rsidRPr="00F93960">
        <w:rPr>
          <w:rFonts w:cs="Arial"/>
          <w:b/>
        </w:rPr>
        <w:t>3000/0971/2018</w:t>
      </w:r>
      <w:r w:rsidR="00E522A9" w:rsidRPr="00F93960">
        <w:rPr>
          <w:rFonts w:cs="Arial"/>
          <w:b/>
        </w:rPr>
        <w:t xml:space="preserve"> </w:t>
      </w:r>
      <w:r w:rsidR="004C79EC" w:rsidRPr="00F93960">
        <w:rPr>
          <w:rFonts w:cs="Arial"/>
          <w:b/>
        </w:rPr>
        <w:t>(69/2018</w:t>
      </w:r>
      <w:r w:rsidR="00E522A9" w:rsidRPr="00F93960">
        <w:rPr>
          <w:rFonts w:cs="Arial"/>
          <w:b/>
        </w:rPr>
        <w:t>)</w:t>
      </w:r>
    </w:p>
    <w:p w:rsidR="00210557" w:rsidRPr="00F93960" w:rsidRDefault="00210557" w:rsidP="00781B02">
      <w:pPr>
        <w:rPr>
          <w:rFonts w:cs="Arial"/>
        </w:rPr>
      </w:pPr>
    </w:p>
    <w:p w:rsidR="00210557" w:rsidRPr="00F93960" w:rsidRDefault="00210557" w:rsidP="000619F2">
      <w:pPr>
        <w:pStyle w:val="Title"/>
        <w:spacing w:before="0"/>
        <w:jc w:val="both"/>
        <w:rPr>
          <w:rFonts w:cs="Arial"/>
          <w:sz w:val="22"/>
          <w:szCs w:val="22"/>
          <w:lang w:val="sr-Latn-RS"/>
        </w:rPr>
      </w:pPr>
    </w:p>
    <w:p w:rsidR="00210557" w:rsidRPr="00F93960" w:rsidRDefault="000619F2" w:rsidP="00210557">
      <w:pPr>
        <w:pStyle w:val="Title"/>
        <w:spacing w:before="0"/>
        <w:rPr>
          <w:rFonts w:cs="Arial"/>
          <w:b w:val="0"/>
          <w:color w:val="FF0000"/>
          <w:sz w:val="22"/>
          <w:szCs w:val="22"/>
        </w:rPr>
      </w:pPr>
      <w:r w:rsidRPr="00F93960">
        <w:rPr>
          <w:rFonts w:cs="Arial"/>
          <w:sz w:val="22"/>
          <w:szCs w:val="22"/>
          <w:lang w:val="sr-Cyrl-RS"/>
        </w:rPr>
        <w:t>Фабрички ремонт лептирастих затварача ВЦ1С1  ВЦ2С1 блока А4 ТЕНТ-А</w:t>
      </w:r>
    </w:p>
    <w:p w:rsidR="00F16226" w:rsidRPr="00F93960" w:rsidRDefault="00F16226" w:rsidP="00C6752E">
      <w:pPr>
        <w:rPr>
          <w:rFonts w:eastAsia="Arial Unicode MS" w:cs="Arial"/>
          <w:b/>
          <w:kern w:val="2"/>
        </w:rPr>
      </w:pPr>
    </w:p>
    <w:p w:rsidR="00C6752E" w:rsidRPr="00F93960" w:rsidRDefault="00C6752E" w:rsidP="00C6752E">
      <w:pPr>
        <w:rPr>
          <w:rFonts w:eastAsia="Arial Unicode MS" w:cs="Arial"/>
          <w:b/>
          <w:kern w:val="2"/>
        </w:rPr>
      </w:pPr>
    </w:p>
    <w:p w:rsidR="00C6752E" w:rsidRPr="00F93960" w:rsidRDefault="00C6752E" w:rsidP="00C6752E">
      <w:pPr>
        <w:rPr>
          <w:rFonts w:eastAsia="Arial Unicode MS" w:cs="Arial"/>
          <w:b/>
          <w:kern w:val="2"/>
        </w:rPr>
      </w:pPr>
    </w:p>
    <w:p w:rsidR="00C6752E" w:rsidRPr="00F93960" w:rsidRDefault="00C6752E" w:rsidP="00C6752E">
      <w:pPr>
        <w:rPr>
          <w:rFonts w:eastAsia="Arial Unicode MS" w:cs="Arial"/>
          <w:b/>
          <w:kern w:val="2"/>
        </w:rPr>
      </w:pPr>
    </w:p>
    <w:p w:rsidR="00E13FFC" w:rsidRPr="00F93960" w:rsidRDefault="00E13FFC" w:rsidP="00FE225B">
      <w:pPr>
        <w:pStyle w:val="BodyText"/>
        <w:spacing w:before="0"/>
        <w:rPr>
          <w:rFonts w:cs="Arial"/>
          <w:sz w:val="22"/>
          <w:szCs w:val="22"/>
          <w:lang w:val="sr-Cyrl-RS"/>
        </w:rPr>
      </w:pPr>
    </w:p>
    <w:p w:rsidR="00150FCE" w:rsidRDefault="00150FCE"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Pr="005069F0" w:rsidRDefault="005069F0" w:rsidP="000C50A0">
      <w:pPr>
        <w:pStyle w:val="BodyText"/>
        <w:spacing w:before="0"/>
        <w:jc w:val="center"/>
        <w:rPr>
          <w:rFonts w:cs="Arial"/>
          <w:sz w:val="22"/>
          <w:szCs w:val="22"/>
          <w:lang w:val="sr-Latn-RS"/>
        </w:rPr>
      </w:pPr>
    </w:p>
    <w:p w:rsidR="00E13FFC" w:rsidRPr="00F93960" w:rsidRDefault="00E13FFC" w:rsidP="00E13FFC">
      <w:pPr>
        <w:spacing w:before="0"/>
        <w:jc w:val="center"/>
        <w:rPr>
          <w:rFonts w:eastAsia="Arial Unicode MS" w:cs="Arial"/>
          <w:kern w:val="2"/>
          <w:lang w:val="ru-RU"/>
        </w:rPr>
      </w:pPr>
      <w:r w:rsidRPr="00F93960">
        <w:rPr>
          <w:rFonts w:eastAsia="Arial Unicode MS" w:cs="Arial"/>
          <w:kern w:val="2"/>
          <w:lang w:val="ru-RU"/>
        </w:rPr>
        <w:t>(зав</w:t>
      </w:r>
      <w:r w:rsidR="008F4E76" w:rsidRPr="00F93960">
        <w:rPr>
          <w:rFonts w:eastAsia="Arial Unicode MS" w:cs="Arial"/>
          <w:kern w:val="2"/>
          <w:lang w:val="ru-RU"/>
        </w:rPr>
        <w:t xml:space="preserve">едено у ЈП ЕПС број </w:t>
      </w:r>
      <w:r w:rsidR="004C79EC" w:rsidRPr="00F93960">
        <w:rPr>
          <w:rFonts w:cs="Arial"/>
          <w:lang w:val="sr-Latn-RS"/>
        </w:rPr>
        <w:t xml:space="preserve">105-E.03.01- </w:t>
      </w:r>
      <w:r w:rsidR="00A41D24">
        <w:rPr>
          <w:rFonts w:cs="Arial"/>
          <w:lang w:val="sr-Latn-RS"/>
        </w:rPr>
        <w:t>91640/5</w:t>
      </w:r>
      <w:r w:rsidR="004C79EC" w:rsidRPr="00F93960">
        <w:rPr>
          <w:rFonts w:cs="Arial"/>
          <w:lang w:val="sr-Latn-RS"/>
        </w:rPr>
        <w:t>-2018</w:t>
      </w:r>
      <w:r w:rsidR="004C79EC" w:rsidRPr="00F93960">
        <w:rPr>
          <w:rFonts w:eastAsia="Arial Unicode MS" w:cs="Arial"/>
          <w:kern w:val="2"/>
          <w:lang w:val="ru-RU"/>
        </w:rPr>
        <w:t xml:space="preserve"> од </w:t>
      </w:r>
      <w:r w:rsidR="00A41D24">
        <w:rPr>
          <w:rFonts w:eastAsia="Arial Unicode MS" w:cs="Arial"/>
          <w:kern w:val="2"/>
          <w:lang w:val="sr-Latn-RS"/>
        </w:rPr>
        <w:t>06.03.</w:t>
      </w:r>
      <w:bookmarkStart w:id="6" w:name="_GoBack"/>
      <w:bookmarkEnd w:id="6"/>
      <w:r w:rsidR="004D0D98" w:rsidRPr="00F93960">
        <w:rPr>
          <w:rFonts w:eastAsia="Arial Unicode MS" w:cs="Arial"/>
          <w:kern w:val="2"/>
          <w:lang w:val="ru-RU"/>
        </w:rPr>
        <w:t>201</w:t>
      </w:r>
      <w:r w:rsidR="004C79EC" w:rsidRPr="00F93960">
        <w:rPr>
          <w:rFonts w:eastAsia="Arial Unicode MS" w:cs="Arial"/>
          <w:kern w:val="2"/>
          <w:lang w:val="sr-Latn-RS"/>
        </w:rPr>
        <w:t>8</w:t>
      </w:r>
      <w:r w:rsidRPr="00F93960">
        <w:rPr>
          <w:rFonts w:eastAsia="Arial Unicode MS" w:cs="Arial"/>
          <w:kern w:val="2"/>
          <w:lang w:val="ru-RU"/>
        </w:rPr>
        <w:t>. године)</w:t>
      </w:r>
    </w:p>
    <w:p w:rsidR="00E13FFC" w:rsidRPr="00F93960" w:rsidRDefault="00E13FFC" w:rsidP="00E13FFC">
      <w:pPr>
        <w:spacing w:before="0"/>
        <w:jc w:val="center"/>
        <w:rPr>
          <w:rFonts w:eastAsia="Arial Unicode MS" w:cs="Arial"/>
          <w:kern w:val="2"/>
          <w:lang w:val="ru-RU"/>
        </w:rPr>
      </w:pPr>
    </w:p>
    <w:p w:rsidR="00E13FFC" w:rsidRPr="00F93960" w:rsidRDefault="00E13FFC" w:rsidP="00E13FFC">
      <w:pPr>
        <w:spacing w:before="0"/>
        <w:jc w:val="center"/>
        <w:rPr>
          <w:rFonts w:eastAsia="Arial Unicode MS" w:cs="Arial"/>
          <w:kern w:val="2"/>
          <w:lang w:val="ru-RU"/>
        </w:rPr>
      </w:pPr>
    </w:p>
    <w:p w:rsidR="00E13FFC" w:rsidRPr="00F93960" w:rsidRDefault="00E522A9" w:rsidP="00E13FFC">
      <w:pPr>
        <w:spacing w:before="0"/>
        <w:jc w:val="center"/>
        <w:rPr>
          <w:rFonts w:cs="Arial"/>
          <w:lang w:val="ru-RU"/>
        </w:rPr>
      </w:pPr>
      <w:r w:rsidRPr="00F93960">
        <w:rPr>
          <w:rFonts w:cs="Arial"/>
          <w:lang w:val="sr-Cyrl-RS"/>
        </w:rPr>
        <w:t>Обреновац</w:t>
      </w:r>
      <w:r w:rsidR="004D0D98" w:rsidRPr="00F93960">
        <w:rPr>
          <w:rFonts w:cs="Arial"/>
          <w:lang w:val="ru-RU"/>
        </w:rPr>
        <w:t>, 201</w:t>
      </w:r>
      <w:r w:rsidR="004C79EC" w:rsidRPr="00F93960">
        <w:rPr>
          <w:rFonts w:cs="Arial"/>
          <w:lang w:val="sr-Latn-RS"/>
        </w:rPr>
        <w:t xml:space="preserve">8 </w:t>
      </w:r>
      <w:r w:rsidR="00E13FFC" w:rsidRPr="00F93960">
        <w:rPr>
          <w:rFonts w:cs="Arial"/>
          <w:lang w:val="ru-RU"/>
        </w:rPr>
        <w:t>године</w:t>
      </w:r>
    </w:p>
    <w:p w:rsidR="00E13FFC" w:rsidRPr="00F93960" w:rsidRDefault="00E13FFC" w:rsidP="00E13FFC">
      <w:pPr>
        <w:spacing w:before="0"/>
        <w:jc w:val="center"/>
        <w:rPr>
          <w:rFonts w:cs="Arial"/>
          <w:b/>
          <w:lang w:val="ru-RU"/>
        </w:rPr>
      </w:pPr>
    </w:p>
    <w:p w:rsidR="000C50A0" w:rsidRPr="00F93960" w:rsidRDefault="000C50A0" w:rsidP="000C50A0">
      <w:pPr>
        <w:spacing w:before="0"/>
        <w:jc w:val="center"/>
        <w:rPr>
          <w:rFonts w:cs="Arial"/>
          <w:b/>
          <w:lang w:val="ru-RU"/>
        </w:rPr>
      </w:pPr>
    </w:p>
    <w:p w:rsidR="00261778" w:rsidRPr="00F93960" w:rsidRDefault="000C50A0" w:rsidP="008F4E76">
      <w:pPr>
        <w:spacing w:before="0"/>
        <w:jc w:val="left"/>
        <w:rPr>
          <w:rFonts w:eastAsia="TimesNewRomanPSMT" w:cs="Arial"/>
          <w:color w:val="000000"/>
          <w:kern w:val="2"/>
          <w:lang w:val="ru-RU"/>
        </w:rPr>
      </w:pPr>
      <w:r w:rsidRPr="00F93960">
        <w:rPr>
          <w:rFonts w:eastAsia="TimesNewRomanPSMT" w:cs="Arial"/>
          <w:color w:val="000000"/>
          <w:kern w:val="2"/>
          <w:lang w:val="ru-RU"/>
        </w:rPr>
        <w:br w:type="page"/>
      </w:r>
      <w:r w:rsidR="00261778" w:rsidRPr="00F93960">
        <w:rPr>
          <w:rFonts w:eastAsia="TimesNewRomanPSMT" w:cs="Arial"/>
          <w:color w:val="000000"/>
          <w:kern w:val="2"/>
          <w:lang w:val="ru-RU"/>
        </w:rPr>
        <w:lastRenderedPageBreak/>
        <w:t>На основу чл</w:t>
      </w:r>
      <w:r w:rsidR="00472BF8" w:rsidRPr="00F93960">
        <w:rPr>
          <w:rFonts w:eastAsia="TimesNewRomanPSMT" w:cs="Arial"/>
          <w:color w:val="000000"/>
          <w:kern w:val="2"/>
          <w:lang w:val="ru-RU"/>
        </w:rPr>
        <w:t>ана</w:t>
      </w:r>
      <w:r w:rsidR="00A44AA6" w:rsidRPr="00F93960">
        <w:rPr>
          <w:rFonts w:eastAsia="TimesNewRomanPSMT" w:cs="Arial"/>
          <w:color w:val="000000"/>
          <w:kern w:val="2"/>
          <w:lang w:val="ru-RU"/>
        </w:rPr>
        <w:t xml:space="preserve"> </w:t>
      </w:r>
      <w:r w:rsidR="00010E49" w:rsidRPr="00F93960">
        <w:rPr>
          <w:rFonts w:eastAsia="TimesNewRomanPSMT" w:cs="Arial"/>
          <w:color w:val="000000"/>
          <w:kern w:val="2"/>
          <w:lang w:val="ru-RU"/>
        </w:rPr>
        <w:t>32</w:t>
      </w:r>
      <w:r w:rsidR="00E13FFC" w:rsidRPr="00F93960">
        <w:rPr>
          <w:rFonts w:eastAsia="TimesNewRomanPSMT" w:cs="Arial"/>
          <w:color w:val="000000"/>
          <w:kern w:val="2"/>
        </w:rPr>
        <w:t>.</w:t>
      </w:r>
      <w:r w:rsidR="009B387A" w:rsidRPr="00F93960">
        <w:rPr>
          <w:rFonts w:eastAsia="TimesNewRomanPSMT" w:cs="Arial"/>
          <w:color w:val="000000"/>
          <w:kern w:val="2"/>
        </w:rPr>
        <w:t xml:space="preserve"> </w:t>
      </w:r>
      <w:r w:rsidR="00010E49" w:rsidRPr="00F93960">
        <w:rPr>
          <w:rFonts w:eastAsia="TimesNewRomanPSMT" w:cs="Arial"/>
          <w:color w:val="000000"/>
          <w:kern w:val="2"/>
          <w:lang w:val="ru-RU"/>
        </w:rPr>
        <w:t>и 61</w:t>
      </w:r>
      <w:r w:rsidR="009D3699" w:rsidRPr="00F93960">
        <w:rPr>
          <w:rFonts w:eastAsia="TimesNewRomanPSMT" w:cs="Arial"/>
          <w:color w:val="000000"/>
          <w:kern w:val="2"/>
          <w:lang w:val="ru-RU"/>
        </w:rPr>
        <w:t>.</w:t>
      </w:r>
      <w:r w:rsidR="00261778" w:rsidRPr="00F93960">
        <w:rPr>
          <w:rFonts w:eastAsia="TimesNewRomanPSMT" w:cs="Arial"/>
          <w:color w:val="000000"/>
          <w:kern w:val="2"/>
          <w:lang w:val="ru-RU"/>
        </w:rPr>
        <w:t xml:space="preserve"> Закона о јавним набавкама („Сл. гласник РС” бр. </w:t>
      </w:r>
      <w:r w:rsidR="00750519" w:rsidRPr="00F93960">
        <w:rPr>
          <w:rFonts w:eastAsia="TimesNewRomanPSMT" w:cs="Arial"/>
          <w:color w:val="000000"/>
          <w:kern w:val="2"/>
          <w:lang w:val="ru-RU"/>
        </w:rPr>
        <w:t>124/</w:t>
      </w:r>
      <w:r w:rsidR="009060E7" w:rsidRPr="00F93960">
        <w:rPr>
          <w:rFonts w:eastAsia="TimesNewRomanPSMT" w:cs="Arial"/>
          <w:color w:val="000000"/>
          <w:kern w:val="2"/>
          <w:lang w:val="ru-RU"/>
        </w:rPr>
        <w:t>12, 14/15 и 68/15</w:t>
      </w:r>
      <w:r w:rsidR="000F57ED" w:rsidRPr="00F93960">
        <w:rPr>
          <w:rFonts w:eastAsia="TimesNewRomanPSMT" w:cs="Arial"/>
          <w:color w:val="000000"/>
          <w:kern w:val="2"/>
          <w:lang w:val="ru-RU"/>
        </w:rPr>
        <w:t>, у даљем тексту</w:t>
      </w:r>
      <w:r w:rsidR="00026C79" w:rsidRPr="00F93960">
        <w:rPr>
          <w:rFonts w:eastAsia="TimesNewRomanPSMT" w:cs="Arial"/>
          <w:color w:val="000000"/>
          <w:kern w:val="2"/>
        </w:rPr>
        <w:t xml:space="preserve"> </w:t>
      </w:r>
      <w:r w:rsidR="00BA1E63" w:rsidRPr="00F93960">
        <w:rPr>
          <w:rFonts w:eastAsia="Calibri" w:cs="Arial"/>
          <w:bCs/>
        </w:rPr>
        <w:t>Закон</w:t>
      </w:r>
      <w:r w:rsidR="00261778" w:rsidRPr="00F93960">
        <w:rPr>
          <w:rFonts w:eastAsia="TimesNewRomanPSMT" w:cs="Arial"/>
          <w:color w:val="000000"/>
          <w:kern w:val="2"/>
          <w:lang w:val="ru-RU"/>
        </w:rPr>
        <w:t>),чл</w:t>
      </w:r>
      <w:r w:rsidR="00472BF8" w:rsidRPr="00F93960">
        <w:rPr>
          <w:rFonts w:eastAsia="TimesNewRomanPSMT" w:cs="Arial"/>
          <w:color w:val="000000"/>
          <w:kern w:val="2"/>
          <w:lang w:val="ru-RU"/>
        </w:rPr>
        <w:t>ана</w:t>
      </w:r>
      <w:r w:rsidR="00292156" w:rsidRPr="00F93960">
        <w:rPr>
          <w:rFonts w:eastAsia="TimesNewRomanPSMT" w:cs="Arial"/>
          <w:color w:val="000000"/>
          <w:kern w:val="2"/>
          <w:lang w:val="ru-RU"/>
        </w:rPr>
        <w:t xml:space="preserve"> 2</w:t>
      </w:r>
      <w:r w:rsidR="00261778" w:rsidRPr="00F93960">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93960">
        <w:rPr>
          <w:rFonts w:eastAsia="TimesNewRomanPSMT" w:cs="Arial"/>
          <w:color w:val="000000"/>
          <w:kern w:val="2"/>
          <w:lang w:val="ru-RU"/>
        </w:rPr>
        <w:t xml:space="preserve">лова („Сл. гласник РС” бр. </w:t>
      </w:r>
      <w:proofErr w:type="gramStart"/>
      <w:r w:rsidR="00DB369C" w:rsidRPr="00F93960">
        <w:rPr>
          <w:rFonts w:eastAsia="TimesNewRomanPSMT" w:cs="Arial"/>
          <w:color w:val="000000"/>
          <w:kern w:val="2"/>
        </w:rPr>
        <w:t>86/15</w:t>
      </w:r>
      <w:r w:rsidR="00261778" w:rsidRPr="00F93960">
        <w:rPr>
          <w:rFonts w:eastAsia="TimesNewRomanPSMT" w:cs="Arial"/>
          <w:color w:val="000000"/>
          <w:kern w:val="2"/>
          <w:lang w:val="ru-RU"/>
        </w:rPr>
        <w:t xml:space="preserve">), </w:t>
      </w:r>
      <w:r w:rsidR="00261778" w:rsidRPr="00F93960">
        <w:rPr>
          <w:rFonts w:eastAsia="Arial Unicode MS" w:cs="Arial"/>
          <w:color w:val="000000"/>
          <w:kern w:val="2"/>
          <w:lang w:val="ru-RU"/>
        </w:rPr>
        <w:t xml:space="preserve">Одлуке о покретању поступка јавне набавке број </w:t>
      </w:r>
      <w:r w:rsidR="004C79EC" w:rsidRPr="00F93960">
        <w:rPr>
          <w:rFonts w:cs="Arial"/>
          <w:lang w:val="sr-Latn-RS"/>
        </w:rPr>
        <w:t>105-E.03.01-</w:t>
      </w:r>
      <w:r w:rsidR="00AB5051">
        <w:rPr>
          <w:rFonts w:cs="Arial"/>
          <w:lang w:val="sr-Latn-RS"/>
        </w:rPr>
        <w:t>91640/2</w:t>
      </w:r>
      <w:r w:rsidR="004C79EC" w:rsidRPr="00F93960">
        <w:rPr>
          <w:rFonts w:cs="Arial"/>
          <w:lang w:val="sr-Latn-RS"/>
        </w:rPr>
        <w:t>-2018</w:t>
      </w:r>
      <w:r w:rsidR="00B275B4" w:rsidRPr="00F93960">
        <w:rPr>
          <w:rFonts w:eastAsia="Arial Unicode MS" w:cs="Arial"/>
          <w:color w:val="000000"/>
          <w:kern w:val="2"/>
          <w:lang w:val="sr-Cyrl-RS"/>
        </w:rPr>
        <w:t xml:space="preserve"> од </w:t>
      </w:r>
      <w:r w:rsidR="00AB5051">
        <w:rPr>
          <w:rFonts w:eastAsia="Arial Unicode MS" w:cs="Arial"/>
          <w:color w:val="000000"/>
          <w:kern w:val="2"/>
          <w:lang w:val="sr-Latn-RS"/>
        </w:rPr>
        <w:t>02.03.</w:t>
      </w:r>
      <w:proofErr w:type="gramEnd"/>
      <w:r w:rsidR="00AB5051">
        <w:rPr>
          <w:rFonts w:eastAsia="Arial Unicode MS" w:cs="Arial"/>
          <w:color w:val="000000"/>
          <w:kern w:val="2"/>
          <w:lang w:val="sr-Latn-RS"/>
        </w:rPr>
        <w:t xml:space="preserve"> </w:t>
      </w:r>
      <w:r w:rsidR="004C79EC" w:rsidRPr="00F93960">
        <w:rPr>
          <w:rFonts w:eastAsia="Arial Unicode MS" w:cs="Arial"/>
          <w:color w:val="000000"/>
          <w:kern w:val="2"/>
          <w:lang w:val="sr-Cyrl-RS"/>
        </w:rPr>
        <w:t>201</w:t>
      </w:r>
      <w:r w:rsidR="004C79EC" w:rsidRPr="00F93960">
        <w:rPr>
          <w:rFonts w:eastAsia="Arial Unicode MS" w:cs="Arial"/>
          <w:color w:val="000000"/>
          <w:kern w:val="2"/>
          <w:lang w:val="sr-Latn-RS"/>
        </w:rPr>
        <w:t>8</w:t>
      </w:r>
      <w:r w:rsidR="008F4E76" w:rsidRPr="00F93960">
        <w:rPr>
          <w:rFonts w:eastAsia="Arial Unicode MS" w:cs="Arial"/>
          <w:color w:val="000000"/>
          <w:kern w:val="2"/>
          <w:lang w:val="sr-Cyrl-RS"/>
        </w:rPr>
        <w:t xml:space="preserve"> </w:t>
      </w:r>
      <w:r w:rsidR="00B275B4" w:rsidRPr="00F93960">
        <w:rPr>
          <w:rFonts w:eastAsia="Arial Unicode MS" w:cs="Arial"/>
          <w:color w:val="000000"/>
          <w:kern w:val="2"/>
          <w:lang w:val="sr-Cyrl-RS"/>
        </w:rPr>
        <w:t>године</w:t>
      </w:r>
      <w:r w:rsidR="00B275B4" w:rsidRPr="00F93960">
        <w:rPr>
          <w:rFonts w:eastAsia="Arial Unicode MS" w:cs="Arial"/>
          <w:color w:val="000000"/>
          <w:kern w:val="2"/>
        </w:rPr>
        <w:t xml:space="preserve"> </w:t>
      </w:r>
      <w:r w:rsidR="00261778" w:rsidRPr="00F93960">
        <w:rPr>
          <w:rFonts w:eastAsia="Arial Unicode MS" w:cs="Arial"/>
          <w:color w:val="000000"/>
          <w:kern w:val="2"/>
          <w:lang w:val="ru-RU"/>
        </w:rPr>
        <w:t>и Решења о образовању</w:t>
      </w:r>
      <w:r w:rsidR="00736E47" w:rsidRPr="00F93960">
        <w:rPr>
          <w:rFonts w:eastAsia="Arial Unicode MS" w:cs="Arial"/>
          <w:color w:val="000000"/>
          <w:kern w:val="2"/>
          <w:lang w:val="ru-RU"/>
        </w:rPr>
        <w:t xml:space="preserve"> комисије за јавну набавку број</w:t>
      </w:r>
      <w:r w:rsidR="00736E47" w:rsidRPr="00F93960">
        <w:rPr>
          <w:rFonts w:eastAsia="Arial Unicode MS" w:cs="Arial"/>
          <w:color w:val="000000"/>
          <w:kern w:val="2"/>
        </w:rPr>
        <w:t xml:space="preserve"> </w:t>
      </w:r>
      <w:r w:rsidR="004C79EC" w:rsidRPr="00F93960">
        <w:rPr>
          <w:rFonts w:cs="Arial"/>
          <w:lang w:val="sr-Latn-RS"/>
        </w:rPr>
        <w:t>105-E.03.01-</w:t>
      </w:r>
      <w:r w:rsidR="00AB5051">
        <w:rPr>
          <w:rFonts w:cs="Arial"/>
          <w:lang w:val="sr-Latn-RS"/>
        </w:rPr>
        <w:t>91640/3</w:t>
      </w:r>
      <w:r w:rsidR="004C79EC" w:rsidRPr="00F93960">
        <w:rPr>
          <w:rFonts w:cs="Arial"/>
          <w:lang w:val="sr-Latn-RS"/>
        </w:rPr>
        <w:t>-2018</w:t>
      </w:r>
      <w:r w:rsidR="008F4E76" w:rsidRPr="00F93960">
        <w:rPr>
          <w:rFonts w:eastAsia="Arial Unicode MS" w:cs="Arial"/>
          <w:color w:val="000000"/>
          <w:kern w:val="2"/>
          <w:lang w:val="sr-Cyrl-RS"/>
        </w:rPr>
        <w:t xml:space="preserve"> </w:t>
      </w:r>
      <w:r w:rsidR="00B275B4" w:rsidRPr="00F93960">
        <w:rPr>
          <w:rFonts w:cs="Arial"/>
          <w:lang w:val="sr-Cyrl-CS"/>
        </w:rPr>
        <w:t xml:space="preserve">од </w:t>
      </w:r>
      <w:r w:rsidR="00AB5051">
        <w:rPr>
          <w:rFonts w:cs="Arial"/>
          <w:lang w:val="sr-Latn-RS"/>
        </w:rPr>
        <w:t>02.03.</w:t>
      </w:r>
      <w:r w:rsidR="004C79EC" w:rsidRPr="00F93960">
        <w:rPr>
          <w:rFonts w:cs="Arial"/>
          <w:lang w:val="sr-Cyrl-RS"/>
        </w:rPr>
        <w:t>201</w:t>
      </w:r>
      <w:r w:rsidR="004C79EC" w:rsidRPr="00F93960">
        <w:rPr>
          <w:rFonts w:cs="Arial"/>
          <w:lang w:val="sr-Latn-RS"/>
        </w:rPr>
        <w:t>8</w:t>
      </w:r>
      <w:r w:rsidR="008F4E76" w:rsidRPr="00F93960">
        <w:rPr>
          <w:rFonts w:cs="Arial"/>
          <w:lang w:val="sr-Cyrl-RS"/>
        </w:rPr>
        <w:t xml:space="preserve"> </w:t>
      </w:r>
      <w:r w:rsidR="00B275B4" w:rsidRPr="00F93960">
        <w:rPr>
          <w:rFonts w:cs="Arial"/>
          <w:lang w:val="sr-Cyrl-RS"/>
        </w:rPr>
        <w:t>године</w:t>
      </w:r>
      <w:r w:rsidR="00B275B4" w:rsidRPr="00F93960">
        <w:rPr>
          <w:rFonts w:cs="Arial"/>
        </w:rPr>
        <w:t xml:space="preserve"> </w:t>
      </w:r>
      <w:r w:rsidR="00261778" w:rsidRPr="00F93960">
        <w:rPr>
          <w:rFonts w:eastAsia="Arial Unicode MS" w:cs="Arial"/>
          <w:color w:val="000000"/>
          <w:kern w:val="2"/>
          <w:lang w:val="ru-RU"/>
        </w:rPr>
        <w:t>припремљена је:</w:t>
      </w:r>
    </w:p>
    <w:p w:rsidR="00261778" w:rsidRPr="00F93960" w:rsidRDefault="00261778" w:rsidP="000C50A0">
      <w:pPr>
        <w:pStyle w:val="BodyText"/>
        <w:spacing w:before="0"/>
        <w:rPr>
          <w:rFonts w:cs="Arial"/>
          <w:b/>
          <w:spacing w:val="80"/>
          <w:sz w:val="22"/>
          <w:szCs w:val="22"/>
          <w:lang w:val="ru-RU"/>
        </w:rPr>
      </w:pPr>
    </w:p>
    <w:p w:rsidR="000C50A0" w:rsidRPr="00F93960" w:rsidRDefault="000C50A0" w:rsidP="000C50A0">
      <w:pPr>
        <w:pStyle w:val="BodyText"/>
        <w:spacing w:before="0"/>
        <w:rPr>
          <w:rFonts w:cs="Arial"/>
          <w:b/>
          <w:spacing w:val="80"/>
          <w:sz w:val="22"/>
          <w:szCs w:val="22"/>
          <w:lang w:val="ru-RU"/>
        </w:rPr>
      </w:pPr>
    </w:p>
    <w:p w:rsidR="00210557" w:rsidRPr="00F93960" w:rsidRDefault="00210557" w:rsidP="00781B02">
      <w:pPr>
        <w:jc w:val="center"/>
        <w:rPr>
          <w:rFonts w:cs="Arial"/>
          <w:b/>
        </w:rPr>
      </w:pPr>
      <w:bookmarkStart w:id="7" w:name="_Toc441215598"/>
      <w:bookmarkStart w:id="8" w:name="_Toc441651537"/>
      <w:bookmarkStart w:id="9" w:name="_Toc442559874"/>
      <w:r w:rsidRPr="00F93960">
        <w:rPr>
          <w:rFonts w:cs="Arial"/>
          <w:b/>
        </w:rPr>
        <w:t>КОНКУРСНА ДОКУМЕНТАЦИЈА</w:t>
      </w:r>
      <w:bookmarkEnd w:id="7"/>
      <w:bookmarkEnd w:id="8"/>
      <w:bookmarkEnd w:id="9"/>
    </w:p>
    <w:p w:rsidR="00210557" w:rsidRPr="00F93960" w:rsidRDefault="00D516F7" w:rsidP="00210557">
      <w:pPr>
        <w:jc w:val="center"/>
        <w:rPr>
          <w:rFonts w:cs="Arial"/>
        </w:rPr>
      </w:pPr>
      <w:r w:rsidRPr="00F93960">
        <w:rPr>
          <w:rFonts w:cs="Arial"/>
          <w:lang w:val="sr-Cyrl-CS"/>
        </w:rPr>
        <w:t xml:space="preserve">за подношење понуда </w:t>
      </w:r>
      <w:r w:rsidR="00210557" w:rsidRPr="00F93960">
        <w:rPr>
          <w:rFonts w:cs="Arial"/>
        </w:rPr>
        <w:t xml:space="preserve">у </w:t>
      </w:r>
      <w:r w:rsidR="00010E49" w:rsidRPr="00F93960">
        <w:rPr>
          <w:rFonts w:cs="Arial"/>
        </w:rPr>
        <w:t xml:space="preserve">отвореном </w:t>
      </w:r>
      <w:r w:rsidR="00210557" w:rsidRPr="00F93960">
        <w:rPr>
          <w:rFonts w:cs="Arial"/>
        </w:rPr>
        <w:t xml:space="preserve">поступку </w:t>
      </w:r>
    </w:p>
    <w:p w:rsidR="00210557" w:rsidRPr="00F93960" w:rsidRDefault="00210557" w:rsidP="00781B02">
      <w:pPr>
        <w:jc w:val="center"/>
        <w:rPr>
          <w:rFonts w:cs="Arial"/>
          <w:b/>
        </w:rPr>
      </w:pPr>
      <w:bookmarkStart w:id="10" w:name="_Toc441215599"/>
      <w:bookmarkStart w:id="11" w:name="_Toc441651538"/>
      <w:bookmarkStart w:id="12" w:name="_Toc442559875"/>
      <w:proofErr w:type="gramStart"/>
      <w:r w:rsidRPr="00F93960">
        <w:rPr>
          <w:rFonts w:cs="Arial"/>
          <w:b/>
        </w:rPr>
        <w:t>за</w:t>
      </w:r>
      <w:proofErr w:type="gramEnd"/>
      <w:r w:rsidRPr="00F93960">
        <w:rPr>
          <w:rFonts w:cs="Arial"/>
          <w:b/>
        </w:rPr>
        <w:t xml:space="preserve"> јавну набавку </w:t>
      </w:r>
      <w:r w:rsidR="00A63575" w:rsidRPr="00F93960">
        <w:rPr>
          <w:rFonts w:cs="Arial"/>
          <w:b/>
        </w:rPr>
        <w:t xml:space="preserve">услуга </w:t>
      </w:r>
      <w:r w:rsidRPr="00F93960">
        <w:rPr>
          <w:rFonts w:cs="Arial"/>
          <w:b/>
        </w:rPr>
        <w:t>бр</w:t>
      </w:r>
      <w:bookmarkEnd w:id="10"/>
      <w:bookmarkEnd w:id="11"/>
      <w:bookmarkEnd w:id="12"/>
      <w:r w:rsidR="00E522A9" w:rsidRPr="00F93960">
        <w:rPr>
          <w:rFonts w:cs="Arial"/>
          <w:b/>
          <w:lang w:val="sr-Cyrl-RS"/>
        </w:rPr>
        <w:t>.</w:t>
      </w:r>
      <w:r w:rsidR="00520853" w:rsidRPr="00F93960">
        <w:rPr>
          <w:rFonts w:cs="Arial"/>
          <w:b/>
        </w:rPr>
        <w:t>3000/0</w:t>
      </w:r>
      <w:r w:rsidR="004C79EC" w:rsidRPr="00F93960">
        <w:rPr>
          <w:rFonts w:cs="Arial"/>
          <w:b/>
          <w:lang w:val="sr-Latn-RS"/>
        </w:rPr>
        <w:t>971</w:t>
      </w:r>
      <w:r w:rsidR="004C79EC" w:rsidRPr="00F93960">
        <w:rPr>
          <w:rFonts w:cs="Arial"/>
          <w:b/>
        </w:rPr>
        <w:t>/2018(69/2018</w:t>
      </w:r>
      <w:r w:rsidR="00E522A9" w:rsidRPr="00F93960">
        <w:rPr>
          <w:rFonts w:cs="Arial"/>
          <w:b/>
        </w:rPr>
        <w:t>)</w:t>
      </w:r>
    </w:p>
    <w:p w:rsidR="009D3699" w:rsidRPr="00F93960" w:rsidRDefault="009D3699" w:rsidP="000C50A0">
      <w:pPr>
        <w:pStyle w:val="BodyText"/>
        <w:spacing w:before="0"/>
        <w:rPr>
          <w:rFonts w:cs="Arial"/>
          <w:color w:val="00B0F0"/>
          <w:sz w:val="22"/>
          <w:szCs w:val="22"/>
          <w:lang w:val="sr-Latn-CS"/>
        </w:rPr>
      </w:pPr>
    </w:p>
    <w:p w:rsidR="009D3699" w:rsidRPr="00F93960" w:rsidRDefault="009D3699" w:rsidP="000C50A0">
      <w:pPr>
        <w:pStyle w:val="BodyText"/>
        <w:spacing w:before="0"/>
        <w:rPr>
          <w:rFonts w:cs="Arial"/>
          <w:color w:val="00B0F0"/>
          <w:sz w:val="22"/>
          <w:szCs w:val="22"/>
          <w:lang w:val="sr-Latn-CS"/>
        </w:rPr>
      </w:pPr>
    </w:p>
    <w:p w:rsidR="009D3699" w:rsidRPr="00F93960" w:rsidRDefault="009D3699" w:rsidP="000C50A0">
      <w:pPr>
        <w:pStyle w:val="BodyText"/>
        <w:spacing w:before="0"/>
        <w:rPr>
          <w:rFonts w:cs="Arial"/>
          <w:color w:val="00B0F0"/>
          <w:sz w:val="22"/>
          <w:szCs w:val="22"/>
          <w:lang w:val="sr-Latn-CS"/>
        </w:rPr>
      </w:pPr>
    </w:p>
    <w:p w:rsidR="00C62AA7" w:rsidRPr="00F93960" w:rsidRDefault="00C62AA7" w:rsidP="00C62AA7">
      <w:pPr>
        <w:pStyle w:val="Title"/>
        <w:rPr>
          <w:rFonts w:cs="Arial"/>
          <w:sz w:val="22"/>
          <w:szCs w:val="22"/>
          <w:lang w:val="de-DE"/>
        </w:rPr>
      </w:pPr>
      <w:r w:rsidRPr="00F93960">
        <w:rPr>
          <w:rFonts w:cs="Arial"/>
          <w:sz w:val="22"/>
          <w:szCs w:val="22"/>
          <w:lang w:val="de-DE"/>
        </w:rPr>
        <w:t>Садр</w:t>
      </w:r>
      <w:r w:rsidRPr="00F93960">
        <w:rPr>
          <w:rFonts w:cs="Arial"/>
          <w:sz w:val="22"/>
          <w:szCs w:val="22"/>
          <w:lang w:val="ru-RU"/>
        </w:rPr>
        <w:t>ж</w:t>
      </w:r>
      <w:r w:rsidRPr="00F93960">
        <w:rPr>
          <w:rFonts w:cs="Arial"/>
          <w:sz w:val="22"/>
          <w:szCs w:val="22"/>
          <w:lang w:val="de-DE"/>
        </w:rPr>
        <w:t>ај</w:t>
      </w:r>
      <w:r w:rsidRPr="00F93960">
        <w:rPr>
          <w:rFonts w:cs="Arial"/>
          <w:sz w:val="22"/>
          <w:szCs w:val="22"/>
          <w:lang w:val="ru-RU"/>
        </w:rPr>
        <w:t xml:space="preserve"> к</w:t>
      </w:r>
      <w:r w:rsidRPr="00F93960">
        <w:rPr>
          <w:rFonts w:cs="Arial"/>
          <w:sz w:val="22"/>
          <w:szCs w:val="22"/>
          <w:lang w:val="de-DE"/>
        </w:rPr>
        <w:t>онкурсне</w:t>
      </w:r>
      <w:r w:rsidR="00E13FFC" w:rsidRPr="00F93960">
        <w:rPr>
          <w:rFonts w:cs="Arial"/>
          <w:sz w:val="22"/>
          <w:szCs w:val="22"/>
          <w:lang w:val="de-DE"/>
        </w:rPr>
        <w:t xml:space="preserve"> </w:t>
      </w:r>
      <w:r w:rsidRPr="00F93960">
        <w:rPr>
          <w:rFonts w:cs="Arial"/>
          <w:sz w:val="22"/>
          <w:szCs w:val="22"/>
          <w:lang w:val="de-DE"/>
        </w:rPr>
        <w:t>документације:</w:t>
      </w:r>
    </w:p>
    <w:p w:rsidR="00C62AA7" w:rsidRPr="00F93960" w:rsidRDefault="00C62AA7" w:rsidP="00C62AA7">
      <w:pPr>
        <w:pStyle w:val="Title"/>
        <w:rPr>
          <w:rFonts w:cs="Arial"/>
          <w:b w:val="0"/>
          <w:sz w:val="22"/>
          <w:szCs w:val="22"/>
          <w:lang w:val="ru-RU"/>
        </w:rPr>
      </w:pP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b w:val="0"/>
          <w:sz w:val="22"/>
          <w:szCs w:val="22"/>
          <w:lang w:val="ru-RU"/>
        </w:rPr>
        <w:t>страна</w:t>
      </w:r>
      <w:r w:rsidRPr="00F93960">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1.</w:t>
            </w:r>
          </w:p>
        </w:tc>
        <w:tc>
          <w:tcPr>
            <w:tcW w:w="7574" w:type="dxa"/>
          </w:tcPr>
          <w:p w:rsidR="00C62AA7" w:rsidRPr="00F93960" w:rsidRDefault="00C62AA7" w:rsidP="004C3B38">
            <w:pPr>
              <w:tabs>
                <w:tab w:val="left" w:pos="360"/>
                <w:tab w:val="left" w:pos="567"/>
                <w:tab w:val="right" w:leader="dot" w:pos="9639"/>
              </w:tabs>
              <w:rPr>
                <w:rFonts w:cs="Arial"/>
              </w:rPr>
            </w:pPr>
            <w:r w:rsidRPr="00F93960">
              <w:rPr>
                <w:rFonts w:cs="Arial"/>
              </w:rPr>
              <w:t>Општи подаци о јавној набавци</w:t>
            </w:r>
          </w:p>
        </w:tc>
        <w:tc>
          <w:tcPr>
            <w:tcW w:w="810" w:type="dxa"/>
          </w:tcPr>
          <w:p w:rsidR="00C62AA7" w:rsidRPr="00F93960" w:rsidRDefault="003A4FB9" w:rsidP="004C3B38">
            <w:pPr>
              <w:tabs>
                <w:tab w:val="left" w:pos="360"/>
                <w:tab w:val="left" w:pos="567"/>
                <w:tab w:val="right" w:leader="dot" w:pos="9639"/>
              </w:tabs>
              <w:jc w:val="center"/>
              <w:rPr>
                <w:rFonts w:cs="Arial"/>
                <w:lang w:val="sr-Cyrl-RS"/>
              </w:rPr>
            </w:pPr>
            <w:r w:rsidRPr="00F93960">
              <w:rPr>
                <w:rFonts w:cs="Arial"/>
                <w:lang w:val="sr-Cyrl-RS"/>
              </w:rPr>
              <w:t>3</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2.</w:t>
            </w:r>
          </w:p>
        </w:tc>
        <w:tc>
          <w:tcPr>
            <w:tcW w:w="7574" w:type="dxa"/>
          </w:tcPr>
          <w:p w:rsidR="00C62AA7" w:rsidRPr="00F93960" w:rsidRDefault="00C62AA7" w:rsidP="004C3B38">
            <w:pPr>
              <w:tabs>
                <w:tab w:val="left" w:pos="317"/>
                <w:tab w:val="left" w:pos="360"/>
                <w:tab w:val="right" w:leader="dot" w:pos="9639"/>
              </w:tabs>
              <w:rPr>
                <w:rFonts w:cs="Arial"/>
              </w:rPr>
            </w:pPr>
            <w:r w:rsidRPr="00F93960">
              <w:rPr>
                <w:rFonts w:cs="Arial"/>
              </w:rPr>
              <w:t>Подаци о предмету набавке</w:t>
            </w:r>
          </w:p>
        </w:tc>
        <w:tc>
          <w:tcPr>
            <w:tcW w:w="810" w:type="dxa"/>
          </w:tcPr>
          <w:p w:rsidR="00C62AA7" w:rsidRPr="00F93960" w:rsidRDefault="003A4FB9" w:rsidP="004C3B38">
            <w:pPr>
              <w:tabs>
                <w:tab w:val="left" w:pos="360"/>
                <w:tab w:val="left" w:pos="567"/>
                <w:tab w:val="right" w:leader="dot" w:pos="9639"/>
              </w:tabs>
              <w:jc w:val="center"/>
              <w:rPr>
                <w:rFonts w:cs="Arial"/>
                <w:lang w:val="sr-Cyrl-RS"/>
              </w:rPr>
            </w:pPr>
            <w:r w:rsidRPr="00F93960">
              <w:rPr>
                <w:rFonts w:cs="Arial"/>
                <w:lang w:val="sr-Cyrl-RS"/>
              </w:rPr>
              <w:t>3</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3.</w:t>
            </w:r>
          </w:p>
        </w:tc>
        <w:tc>
          <w:tcPr>
            <w:tcW w:w="7574" w:type="dxa"/>
          </w:tcPr>
          <w:p w:rsidR="00C62AA7" w:rsidRPr="00F93960" w:rsidRDefault="00C62AA7" w:rsidP="006F517A">
            <w:pPr>
              <w:tabs>
                <w:tab w:val="left" w:pos="317"/>
                <w:tab w:val="left" w:pos="360"/>
                <w:tab w:val="right" w:leader="dot" w:pos="9639"/>
              </w:tabs>
              <w:rPr>
                <w:rFonts w:cs="Arial"/>
              </w:rPr>
            </w:pPr>
            <w:r w:rsidRPr="00F93960">
              <w:rPr>
                <w:rFonts w:cs="Arial"/>
              </w:rPr>
              <w:t xml:space="preserve">Техничка спецификација (врста, техничке карактеристике, квалитет, </w:t>
            </w:r>
            <w:r w:rsidR="006F517A" w:rsidRPr="00F93960">
              <w:rPr>
                <w:rFonts w:cs="Arial"/>
              </w:rPr>
              <w:t>обим</w:t>
            </w:r>
            <w:r w:rsidRPr="00F93960">
              <w:rPr>
                <w:rFonts w:cs="Arial"/>
              </w:rPr>
              <w:t xml:space="preserve"> и опис </w:t>
            </w:r>
            <w:r w:rsidR="00A63575" w:rsidRPr="00F93960">
              <w:rPr>
                <w:rFonts w:cs="Arial"/>
              </w:rPr>
              <w:t>услуга</w:t>
            </w:r>
            <w:r w:rsidRPr="00F93960">
              <w:rPr>
                <w:rFonts w:cs="Arial"/>
              </w:rPr>
              <w:t>...)</w:t>
            </w:r>
          </w:p>
        </w:tc>
        <w:tc>
          <w:tcPr>
            <w:tcW w:w="810" w:type="dxa"/>
          </w:tcPr>
          <w:p w:rsidR="00C62AA7" w:rsidRPr="00F93960" w:rsidRDefault="00720C25" w:rsidP="004C3B38">
            <w:pPr>
              <w:tabs>
                <w:tab w:val="left" w:pos="360"/>
                <w:tab w:val="left" w:pos="567"/>
                <w:tab w:val="right" w:leader="dot" w:pos="9639"/>
              </w:tabs>
              <w:jc w:val="center"/>
              <w:rPr>
                <w:rFonts w:cs="Arial"/>
                <w:lang w:val="sr-Latn-RS"/>
              </w:rPr>
            </w:pPr>
            <w:r>
              <w:rPr>
                <w:rFonts w:cs="Arial"/>
                <w:lang w:val="sr-Latn-RS"/>
              </w:rPr>
              <w:t>4</w:t>
            </w:r>
            <w:r w:rsidR="003A4FB9" w:rsidRPr="00F93960">
              <w:rPr>
                <w:rFonts w:cs="Arial"/>
                <w:lang w:val="sr-Cyrl-RS"/>
              </w:rPr>
              <w:t>-</w:t>
            </w:r>
            <w:r>
              <w:rPr>
                <w:rFonts w:cs="Arial"/>
                <w:lang w:val="sr-Latn-RS"/>
              </w:rPr>
              <w:t>7</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4.</w:t>
            </w:r>
          </w:p>
        </w:tc>
        <w:tc>
          <w:tcPr>
            <w:tcW w:w="7574" w:type="dxa"/>
          </w:tcPr>
          <w:p w:rsidR="00C62AA7" w:rsidRPr="00F93960" w:rsidRDefault="00C62AA7" w:rsidP="004C3B38">
            <w:pPr>
              <w:tabs>
                <w:tab w:val="left" w:pos="317"/>
                <w:tab w:val="left" w:pos="360"/>
                <w:tab w:val="right" w:leader="dot" w:pos="9639"/>
              </w:tabs>
              <w:rPr>
                <w:rFonts w:cs="Arial"/>
              </w:rPr>
            </w:pPr>
            <w:r w:rsidRPr="00F93960">
              <w:rPr>
                <w:rFonts w:cs="Arial"/>
              </w:rPr>
              <w:t>Услови за учешће у поступку ЈН и упутство како се доказује испуњеност услова</w:t>
            </w:r>
          </w:p>
        </w:tc>
        <w:tc>
          <w:tcPr>
            <w:tcW w:w="810" w:type="dxa"/>
          </w:tcPr>
          <w:p w:rsidR="00C62AA7" w:rsidRPr="00F93960" w:rsidRDefault="00720C25" w:rsidP="004C3B38">
            <w:pPr>
              <w:tabs>
                <w:tab w:val="left" w:pos="360"/>
                <w:tab w:val="left" w:pos="567"/>
                <w:tab w:val="right" w:leader="dot" w:pos="9639"/>
              </w:tabs>
              <w:jc w:val="center"/>
              <w:rPr>
                <w:rFonts w:cs="Arial"/>
                <w:lang w:val="sr-Latn-RS"/>
              </w:rPr>
            </w:pPr>
            <w:r>
              <w:rPr>
                <w:rFonts w:cs="Arial"/>
                <w:lang w:val="sr-Latn-RS"/>
              </w:rPr>
              <w:t>8</w:t>
            </w:r>
            <w:r w:rsidR="003A4FB9" w:rsidRPr="00F93960">
              <w:rPr>
                <w:rFonts w:cs="Arial"/>
                <w:lang w:val="sr-Cyrl-RS"/>
              </w:rPr>
              <w:t>-1</w:t>
            </w:r>
            <w:r>
              <w:rPr>
                <w:rFonts w:cs="Arial"/>
                <w:lang w:val="sr-Latn-RS"/>
              </w:rPr>
              <w:t>2</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5.</w:t>
            </w:r>
          </w:p>
        </w:tc>
        <w:tc>
          <w:tcPr>
            <w:tcW w:w="7574" w:type="dxa"/>
          </w:tcPr>
          <w:p w:rsidR="00C62AA7" w:rsidRPr="00F93960" w:rsidRDefault="00C62AA7" w:rsidP="004C3B38">
            <w:pPr>
              <w:tabs>
                <w:tab w:val="left" w:pos="317"/>
                <w:tab w:val="left" w:pos="360"/>
                <w:tab w:val="right" w:leader="dot" w:pos="9639"/>
              </w:tabs>
              <w:rPr>
                <w:rFonts w:cs="Arial"/>
              </w:rPr>
            </w:pPr>
            <w:r w:rsidRPr="00F93960">
              <w:rPr>
                <w:rFonts w:cs="Arial"/>
              </w:rPr>
              <w:t>Критеријум за доделу уговора</w:t>
            </w:r>
          </w:p>
        </w:tc>
        <w:tc>
          <w:tcPr>
            <w:tcW w:w="810" w:type="dxa"/>
          </w:tcPr>
          <w:p w:rsidR="00C62AA7" w:rsidRPr="00720C25" w:rsidRDefault="00BB494C" w:rsidP="004C3B38">
            <w:pPr>
              <w:tabs>
                <w:tab w:val="left" w:pos="360"/>
                <w:tab w:val="left" w:pos="567"/>
                <w:tab w:val="right" w:leader="dot" w:pos="9639"/>
              </w:tabs>
              <w:jc w:val="center"/>
              <w:rPr>
                <w:rFonts w:cs="Arial"/>
                <w:lang w:val="sr-Latn-RS"/>
              </w:rPr>
            </w:pPr>
            <w:r w:rsidRPr="00F93960">
              <w:rPr>
                <w:rFonts w:cs="Arial"/>
                <w:lang w:val="sr-Cyrl-RS"/>
              </w:rPr>
              <w:t>1</w:t>
            </w:r>
            <w:r w:rsidR="00720C25">
              <w:rPr>
                <w:rFonts w:cs="Arial"/>
                <w:lang w:val="sr-Latn-RS"/>
              </w:rPr>
              <w:t>2</w:t>
            </w:r>
            <w:r w:rsidR="003A4FB9" w:rsidRPr="00F93960">
              <w:rPr>
                <w:rFonts w:cs="Arial"/>
                <w:lang w:val="sr-Cyrl-RS"/>
              </w:rPr>
              <w:t>-1</w:t>
            </w:r>
            <w:r w:rsidR="00720C25">
              <w:rPr>
                <w:rFonts w:cs="Arial"/>
                <w:lang w:val="sr-Latn-RS"/>
              </w:rPr>
              <w:t>2</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6.</w:t>
            </w:r>
          </w:p>
        </w:tc>
        <w:tc>
          <w:tcPr>
            <w:tcW w:w="7574" w:type="dxa"/>
          </w:tcPr>
          <w:p w:rsidR="00C62AA7" w:rsidRPr="00F93960" w:rsidRDefault="00C62AA7" w:rsidP="004C3B38">
            <w:pPr>
              <w:tabs>
                <w:tab w:val="left" w:pos="360"/>
                <w:tab w:val="left" w:pos="567"/>
                <w:tab w:val="right" w:leader="dot" w:pos="9639"/>
              </w:tabs>
              <w:rPr>
                <w:rFonts w:cs="Arial"/>
              </w:rPr>
            </w:pPr>
            <w:r w:rsidRPr="00F93960">
              <w:rPr>
                <w:rFonts w:cs="Arial"/>
              </w:rPr>
              <w:t>Упутство понуђачима како да сачине понуду</w:t>
            </w:r>
          </w:p>
        </w:tc>
        <w:tc>
          <w:tcPr>
            <w:tcW w:w="810" w:type="dxa"/>
          </w:tcPr>
          <w:p w:rsidR="00C62AA7" w:rsidRPr="00720C25" w:rsidRDefault="001C0AFF" w:rsidP="004C3B38">
            <w:pPr>
              <w:tabs>
                <w:tab w:val="left" w:pos="360"/>
                <w:tab w:val="left" w:pos="567"/>
                <w:tab w:val="right" w:leader="dot" w:pos="9639"/>
              </w:tabs>
              <w:jc w:val="center"/>
              <w:rPr>
                <w:rFonts w:cs="Arial"/>
                <w:lang w:val="sr-Latn-RS"/>
              </w:rPr>
            </w:pPr>
            <w:r w:rsidRPr="00F93960">
              <w:rPr>
                <w:rFonts w:cs="Arial"/>
                <w:lang w:val="sr-Cyrl-RS"/>
              </w:rPr>
              <w:t>1</w:t>
            </w:r>
            <w:r w:rsidR="00720C25">
              <w:rPr>
                <w:rFonts w:cs="Arial"/>
                <w:lang w:val="sr-Latn-RS"/>
              </w:rPr>
              <w:t>3</w:t>
            </w:r>
            <w:r w:rsidR="003A4FB9" w:rsidRPr="00F93960">
              <w:rPr>
                <w:rFonts w:cs="Arial"/>
                <w:lang w:val="sr-Cyrl-RS"/>
              </w:rPr>
              <w:t>-</w:t>
            </w:r>
            <w:r w:rsidR="00412809" w:rsidRPr="00F93960">
              <w:rPr>
                <w:rFonts w:cs="Arial"/>
                <w:lang w:val="sr-Cyrl-RS"/>
              </w:rPr>
              <w:t>2</w:t>
            </w:r>
            <w:r w:rsidR="00720C25">
              <w:rPr>
                <w:rFonts w:cs="Arial"/>
                <w:lang w:val="sr-Latn-RS"/>
              </w:rPr>
              <w:t>9</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7.</w:t>
            </w:r>
          </w:p>
        </w:tc>
        <w:tc>
          <w:tcPr>
            <w:tcW w:w="7574" w:type="dxa"/>
          </w:tcPr>
          <w:p w:rsidR="00C62AA7" w:rsidRPr="00F93960" w:rsidRDefault="00042BD4" w:rsidP="00042BD4">
            <w:pPr>
              <w:tabs>
                <w:tab w:val="left" w:pos="360"/>
                <w:tab w:val="left" w:pos="567"/>
                <w:tab w:val="right" w:leader="dot" w:pos="9639"/>
              </w:tabs>
              <w:rPr>
                <w:rFonts w:cs="Arial"/>
                <w:lang w:val="sr-Cyrl-RS"/>
              </w:rPr>
            </w:pPr>
            <w:r w:rsidRPr="00F93960">
              <w:rPr>
                <w:rFonts w:cs="Arial"/>
              </w:rPr>
              <w:t>Обрасци (</w:t>
            </w:r>
            <w:r w:rsidR="00C62AA7" w:rsidRPr="00F93960">
              <w:rPr>
                <w:rFonts w:cs="Arial"/>
              </w:rPr>
              <w:t xml:space="preserve">1 - </w:t>
            </w:r>
            <w:r w:rsidR="00F006D0" w:rsidRPr="00F93960">
              <w:rPr>
                <w:rFonts w:cs="Arial"/>
                <w:lang w:val="sr-Cyrl-RS"/>
              </w:rPr>
              <w:t>5</w:t>
            </w:r>
            <w:r w:rsidR="00C62AA7" w:rsidRPr="00F93960">
              <w:rPr>
                <w:rFonts w:cs="Arial"/>
              </w:rPr>
              <w:t>)</w:t>
            </w:r>
            <w:r w:rsidRPr="00F93960">
              <w:rPr>
                <w:rFonts w:cs="Arial"/>
                <w:lang w:val="sr-Cyrl-RS"/>
              </w:rPr>
              <w:t>, прилози (1-5)</w:t>
            </w:r>
          </w:p>
        </w:tc>
        <w:tc>
          <w:tcPr>
            <w:tcW w:w="810" w:type="dxa"/>
          </w:tcPr>
          <w:p w:rsidR="00C62AA7" w:rsidRPr="00720C25" w:rsidRDefault="00720C25" w:rsidP="004C3B38">
            <w:pPr>
              <w:tabs>
                <w:tab w:val="left" w:pos="360"/>
                <w:tab w:val="left" w:pos="567"/>
                <w:tab w:val="right" w:leader="dot" w:pos="9639"/>
              </w:tabs>
              <w:jc w:val="center"/>
              <w:rPr>
                <w:rFonts w:cs="Arial"/>
                <w:lang w:val="sr-Latn-RS"/>
              </w:rPr>
            </w:pPr>
            <w:r>
              <w:rPr>
                <w:rFonts w:cs="Arial"/>
                <w:lang w:val="sr-Latn-RS"/>
              </w:rPr>
              <w:t>30</w:t>
            </w:r>
            <w:r w:rsidR="003A4FB9" w:rsidRPr="00F93960">
              <w:rPr>
                <w:rFonts w:cs="Arial"/>
                <w:lang w:val="sr-Cyrl-RS"/>
              </w:rPr>
              <w:t>-</w:t>
            </w:r>
            <w:r w:rsidR="00B77441" w:rsidRPr="00F93960">
              <w:rPr>
                <w:rFonts w:cs="Arial"/>
                <w:lang w:val="sr-Cyrl-RS"/>
              </w:rPr>
              <w:t>4</w:t>
            </w:r>
            <w:r>
              <w:rPr>
                <w:rFonts w:cs="Arial"/>
                <w:lang w:val="sr-Latn-RS"/>
              </w:rPr>
              <w:t>9</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8.</w:t>
            </w:r>
          </w:p>
        </w:tc>
        <w:tc>
          <w:tcPr>
            <w:tcW w:w="7574" w:type="dxa"/>
          </w:tcPr>
          <w:p w:rsidR="00C62AA7" w:rsidRPr="00F93960" w:rsidRDefault="00C62AA7" w:rsidP="004C3B38">
            <w:pPr>
              <w:tabs>
                <w:tab w:val="left" w:pos="360"/>
                <w:tab w:val="left" w:pos="567"/>
                <w:tab w:val="right" w:leader="dot" w:pos="9639"/>
              </w:tabs>
              <w:rPr>
                <w:rFonts w:cs="Arial"/>
              </w:rPr>
            </w:pPr>
            <w:r w:rsidRPr="00F93960">
              <w:rPr>
                <w:rFonts w:cs="Arial"/>
              </w:rPr>
              <w:t>Модел уговора</w:t>
            </w:r>
          </w:p>
        </w:tc>
        <w:tc>
          <w:tcPr>
            <w:tcW w:w="810" w:type="dxa"/>
          </w:tcPr>
          <w:p w:rsidR="00C62AA7" w:rsidRPr="00720C25" w:rsidRDefault="00720C25" w:rsidP="004C3B38">
            <w:pPr>
              <w:tabs>
                <w:tab w:val="left" w:pos="360"/>
                <w:tab w:val="left" w:pos="567"/>
                <w:tab w:val="right" w:leader="dot" w:pos="9639"/>
              </w:tabs>
              <w:jc w:val="center"/>
              <w:rPr>
                <w:rFonts w:cs="Arial"/>
                <w:lang w:val="sr-Latn-RS"/>
              </w:rPr>
            </w:pPr>
            <w:r>
              <w:rPr>
                <w:rFonts w:cs="Arial"/>
                <w:lang w:val="sr-Latn-RS"/>
              </w:rPr>
              <w:t>50</w:t>
            </w:r>
            <w:r w:rsidR="003A4FB9" w:rsidRPr="00F93960">
              <w:rPr>
                <w:rFonts w:cs="Arial"/>
                <w:lang w:val="sr-Cyrl-RS"/>
              </w:rPr>
              <w:t>-</w:t>
            </w:r>
            <w:r w:rsidR="00E27A72" w:rsidRPr="00F93960">
              <w:rPr>
                <w:rFonts w:cs="Arial"/>
                <w:lang w:val="sr-Cyrl-RS"/>
              </w:rPr>
              <w:t>6</w:t>
            </w:r>
            <w:r>
              <w:rPr>
                <w:rFonts w:cs="Arial"/>
                <w:lang w:val="sr-Latn-RS"/>
              </w:rPr>
              <w:t>4</w:t>
            </w:r>
          </w:p>
        </w:tc>
      </w:tr>
    </w:tbl>
    <w:p w:rsidR="009D3699" w:rsidRPr="00F93960" w:rsidRDefault="009D3699" w:rsidP="000C50A0">
      <w:pPr>
        <w:pStyle w:val="BodyText"/>
        <w:spacing w:before="0"/>
        <w:rPr>
          <w:rFonts w:cs="Arial"/>
          <w:b/>
          <w:spacing w:val="80"/>
          <w:sz w:val="22"/>
          <w:szCs w:val="22"/>
          <w:highlight w:val="yellow"/>
        </w:rPr>
      </w:pPr>
    </w:p>
    <w:p w:rsidR="00F5264D" w:rsidRPr="00720C25" w:rsidRDefault="00C53AC6" w:rsidP="00C53AC6">
      <w:pPr>
        <w:jc w:val="right"/>
        <w:rPr>
          <w:rFonts w:cs="Arial"/>
          <w:color w:val="548DD4" w:themeColor="text2" w:themeTint="99"/>
          <w:lang w:val="sr-Latn-RS"/>
        </w:rPr>
      </w:pPr>
      <w:r w:rsidRPr="00F93960">
        <w:rPr>
          <w:rFonts w:cs="Arial"/>
          <w:bCs/>
          <w:noProof/>
          <w:lang w:val="sr-Cyrl-CS"/>
        </w:rPr>
        <w:t>Укупан број страна документације:</w:t>
      </w:r>
      <w:r w:rsidR="00D448E5" w:rsidRPr="00F93960">
        <w:rPr>
          <w:rFonts w:cs="Arial"/>
          <w:bCs/>
          <w:noProof/>
          <w:lang w:val="sr-Cyrl-CS"/>
        </w:rPr>
        <w:t>6</w:t>
      </w:r>
      <w:r w:rsidR="00720C25">
        <w:rPr>
          <w:rFonts w:cs="Arial"/>
          <w:bCs/>
          <w:noProof/>
          <w:lang w:val="sr-Latn-RS"/>
        </w:rPr>
        <w:t>4</w:t>
      </w:r>
    </w:p>
    <w:p w:rsidR="001853E1" w:rsidRPr="00F93960" w:rsidRDefault="001853E1" w:rsidP="000C50A0">
      <w:pPr>
        <w:pStyle w:val="BodyText"/>
        <w:spacing w:before="0"/>
        <w:rPr>
          <w:rFonts w:cs="Arial"/>
          <w:sz w:val="22"/>
          <w:szCs w:val="22"/>
        </w:rPr>
      </w:pPr>
    </w:p>
    <w:p w:rsidR="00FA0E61" w:rsidRPr="00F93960" w:rsidRDefault="00473AD5" w:rsidP="00DC767E">
      <w:pPr>
        <w:pStyle w:val="Heading10"/>
        <w:numPr>
          <w:ilvl w:val="0"/>
          <w:numId w:val="16"/>
        </w:numPr>
        <w:rPr>
          <w:rFonts w:cs="Arial"/>
          <w:lang w:val="en-US"/>
        </w:rPr>
      </w:pPr>
      <w:r w:rsidRPr="00F93960">
        <w:rPr>
          <w:rFonts w:cs="Arial"/>
          <w:lang w:val="ru-RU"/>
        </w:rPr>
        <w:br w:type="page"/>
      </w:r>
      <w:bookmarkStart w:id="13" w:name="_Toc430335136"/>
      <w:bookmarkStart w:id="14" w:name="_Toc442559876"/>
      <w:bookmarkStart w:id="15" w:name="_Toc427817447"/>
      <w:r w:rsidR="00FA0E61" w:rsidRPr="00F93960">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93960" w:rsidTr="002E12CC">
        <w:tc>
          <w:tcPr>
            <w:tcW w:w="3032" w:type="dxa"/>
            <w:shd w:val="clear" w:color="auto" w:fill="auto"/>
          </w:tcPr>
          <w:p w:rsidR="002E12CC" w:rsidRPr="00F93960" w:rsidRDefault="002E12CC" w:rsidP="004276AD">
            <w:pPr>
              <w:autoSpaceDE w:val="0"/>
              <w:autoSpaceDN w:val="0"/>
              <w:adjustRightInd w:val="0"/>
              <w:jc w:val="center"/>
              <w:rPr>
                <w:rFonts w:eastAsia="TimesNewRomanPSMT" w:cs="Arial"/>
                <w:bCs/>
              </w:rPr>
            </w:pPr>
          </w:p>
          <w:p w:rsidR="002E12CC" w:rsidRPr="00F93960" w:rsidRDefault="002E12CC" w:rsidP="004276AD">
            <w:pPr>
              <w:autoSpaceDE w:val="0"/>
              <w:autoSpaceDN w:val="0"/>
              <w:adjustRightInd w:val="0"/>
              <w:jc w:val="center"/>
              <w:rPr>
                <w:rFonts w:eastAsia="TimesNewRomanPSMT" w:cs="Arial"/>
                <w:bCs/>
              </w:rPr>
            </w:pPr>
          </w:p>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Назив и адреса Наручиоца</w:t>
            </w:r>
          </w:p>
        </w:tc>
        <w:tc>
          <w:tcPr>
            <w:tcW w:w="6213" w:type="dxa"/>
            <w:shd w:val="clear" w:color="auto" w:fill="auto"/>
          </w:tcPr>
          <w:p w:rsidR="004276AD" w:rsidRPr="00F93960" w:rsidRDefault="004276AD" w:rsidP="00D445B5">
            <w:pPr>
              <w:suppressAutoHyphens/>
              <w:spacing w:before="0" w:line="100" w:lineRule="atLeast"/>
              <w:jc w:val="center"/>
              <w:rPr>
                <w:rFonts w:cs="Arial"/>
              </w:rPr>
            </w:pPr>
            <w:r w:rsidRPr="00F93960">
              <w:rPr>
                <w:rFonts w:cs="Arial"/>
              </w:rPr>
              <w:t>Јавно предузеће „Електропривреда Србије“ Београд,</w:t>
            </w:r>
          </w:p>
          <w:p w:rsidR="004276AD" w:rsidRPr="00F93960" w:rsidRDefault="004276AD" w:rsidP="00D445B5">
            <w:pPr>
              <w:suppressAutoHyphens/>
              <w:spacing w:before="0" w:line="100" w:lineRule="atLeast"/>
              <w:jc w:val="center"/>
              <w:rPr>
                <w:rFonts w:cs="Arial"/>
              </w:rPr>
            </w:pPr>
            <w:r w:rsidRPr="00F93960">
              <w:rPr>
                <w:rFonts w:cs="Arial"/>
              </w:rPr>
              <w:t>Улица царице Милице бр.2, 11000 Београд</w:t>
            </w:r>
          </w:p>
          <w:p w:rsidR="00E13FFC" w:rsidRPr="00F93960" w:rsidRDefault="00C6752E" w:rsidP="00D445B5">
            <w:pPr>
              <w:suppressAutoHyphens/>
              <w:spacing w:before="0" w:line="100" w:lineRule="atLeast"/>
              <w:jc w:val="center"/>
              <w:rPr>
                <w:rFonts w:cs="Arial"/>
              </w:rPr>
            </w:pPr>
            <w:r w:rsidRPr="00F93960">
              <w:rPr>
                <w:rFonts w:cs="Arial"/>
              </w:rPr>
              <w:t>Огранак ТЕНТ, Богољуба Урошевића Црног бр.44</w:t>
            </w:r>
            <w:proofErr w:type="gramStart"/>
            <w:r w:rsidRPr="00F93960">
              <w:rPr>
                <w:rFonts w:cs="Arial"/>
              </w:rPr>
              <w:t>.,</w:t>
            </w:r>
            <w:proofErr w:type="gramEnd"/>
            <w:r w:rsidRPr="00F93960">
              <w:rPr>
                <w:rFonts w:cs="Arial"/>
              </w:rPr>
              <w:t xml:space="preserve"> </w:t>
            </w:r>
          </w:p>
          <w:p w:rsidR="002E12CC" w:rsidRPr="00F93960" w:rsidRDefault="00C6752E" w:rsidP="00D445B5">
            <w:pPr>
              <w:suppressAutoHyphens/>
              <w:spacing w:before="0" w:line="100" w:lineRule="atLeast"/>
              <w:jc w:val="center"/>
              <w:rPr>
                <w:rFonts w:cs="Arial"/>
              </w:rPr>
            </w:pPr>
            <w:r w:rsidRPr="00F93960">
              <w:rPr>
                <w:rFonts w:cs="Arial"/>
              </w:rPr>
              <w:t>11500 Обреновац</w:t>
            </w:r>
          </w:p>
        </w:tc>
      </w:tr>
      <w:tr w:rsidR="004276AD" w:rsidRPr="00F93960" w:rsidTr="002E12CC">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Интернет страница Наручиоца</w:t>
            </w:r>
          </w:p>
        </w:tc>
        <w:tc>
          <w:tcPr>
            <w:tcW w:w="6213" w:type="dxa"/>
            <w:shd w:val="clear" w:color="auto" w:fill="auto"/>
          </w:tcPr>
          <w:p w:rsidR="004276AD" w:rsidRPr="00F93960" w:rsidRDefault="006C3858"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93960">
                <w:rPr>
                  <w:rStyle w:val="Hyperlink"/>
                  <w:rFonts w:eastAsia="Arial Unicode MS" w:cs="Arial"/>
                  <w:color w:val="auto"/>
                  <w:kern w:val="1"/>
                  <w:lang w:eastAsia="ar-SA"/>
                </w:rPr>
                <w:t>www.eps.rs</w:t>
              </w:r>
            </w:hyperlink>
          </w:p>
          <w:p w:rsidR="002E12CC" w:rsidRPr="00F93960" w:rsidRDefault="002E12CC" w:rsidP="004276AD">
            <w:pPr>
              <w:autoSpaceDE w:val="0"/>
              <w:autoSpaceDN w:val="0"/>
              <w:adjustRightInd w:val="0"/>
              <w:jc w:val="center"/>
              <w:rPr>
                <w:rFonts w:eastAsia="TimesNewRomanPSMT" w:cs="Arial"/>
                <w:bCs/>
              </w:rPr>
            </w:pPr>
          </w:p>
        </w:tc>
      </w:tr>
      <w:tr w:rsidR="004276AD" w:rsidRPr="00F93960" w:rsidTr="002E12CC">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Врста поступка</w:t>
            </w:r>
          </w:p>
        </w:tc>
        <w:tc>
          <w:tcPr>
            <w:tcW w:w="6213" w:type="dxa"/>
            <w:shd w:val="clear" w:color="auto" w:fill="auto"/>
            <w:vAlign w:val="center"/>
          </w:tcPr>
          <w:p w:rsidR="004276AD" w:rsidRPr="00F93960" w:rsidRDefault="00010E49" w:rsidP="004276AD">
            <w:pPr>
              <w:autoSpaceDE w:val="0"/>
              <w:autoSpaceDN w:val="0"/>
              <w:adjustRightInd w:val="0"/>
              <w:jc w:val="center"/>
              <w:rPr>
                <w:rFonts w:eastAsia="TimesNewRomanPSMT" w:cs="Arial"/>
                <w:bCs/>
              </w:rPr>
            </w:pPr>
            <w:r w:rsidRPr="00F93960">
              <w:rPr>
                <w:rFonts w:eastAsia="TimesNewRomanPSMT" w:cs="Arial"/>
                <w:bCs/>
              </w:rPr>
              <w:t>Отворени поступак</w:t>
            </w:r>
          </w:p>
        </w:tc>
      </w:tr>
      <w:tr w:rsidR="004276AD" w:rsidRPr="00F93960" w:rsidTr="002E12CC">
        <w:trPr>
          <w:trHeight w:val="575"/>
        </w:trPr>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Предмет јавне набавке</w:t>
            </w:r>
          </w:p>
        </w:tc>
        <w:tc>
          <w:tcPr>
            <w:tcW w:w="6213" w:type="dxa"/>
            <w:shd w:val="clear" w:color="auto" w:fill="auto"/>
          </w:tcPr>
          <w:p w:rsidR="00520853" w:rsidRPr="00F93960" w:rsidRDefault="004276AD" w:rsidP="00520853">
            <w:pPr>
              <w:pStyle w:val="Title"/>
              <w:spacing w:before="0"/>
              <w:rPr>
                <w:rFonts w:cs="Arial"/>
                <w:sz w:val="22"/>
                <w:szCs w:val="22"/>
                <w:lang w:val="sr-Latn-RS"/>
              </w:rPr>
            </w:pPr>
            <w:bookmarkStart w:id="16" w:name="_Toc442559877"/>
            <w:r w:rsidRPr="00F93960">
              <w:rPr>
                <w:rFonts w:cs="Arial"/>
                <w:b w:val="0"/>
              </w:rPr>
              <w:t xml:space="preserve">Набавка </w:t>
            </w:r>
            <w:r w:rsidR="00A63575" w:rsidRPr="00F93960">
              <w:rPr>
                <w:rFonts w:cs="Arial"/>
                <w:b w:val="0"/>
              </w:rPr>
              <w:t>услуга</w:t>
            </w:r>
            <w:r w:rsidRPr="00F93960">
              <w:rPr>
                <w:rFonts w:cs="Arial"/>
                <w:b w:val="0"/>
              </w:rPr>
              <w:t>:</w:t>
            </w:r>
            <w:bookmarkEnd w:id="16"/>
            <w:r w:rsidR="00520853" w:rsidRPr="00F93960">
              <w:rPr>
                <w:rFonts w:cs="Arial"/>
                <w:sz w:val="22"/>
                <w:szCs w:val="22"/>
                <w:lang w:val="sr-Cyrl-RS"/>
              </w:rPr>
              <w:t xml:space="preserve"> </w:t>
            </w:r>
          </w:p>
          <w:p w:rsidR="000619F2" w:rsidRPr="00F93960" w:rsidRDefault="000619F2" w:rsidP="000619F2">
            <w:pPr>
              <w:pStyle w:val="Title"/>
              <w:spacing w:before="0"/>
              <w:rPr>
                <w:rFonts w:cs="Arial"/>
                <w:b w:val="0"/>
                <w:color w:val="FF0000"/>
                <w:sz w:val="22"/>
                <w:szCs w:val="22"/>
              </w:rPr>
            </w:pPr>
            <w:r w:rsidRPr="00F93960">
              <w:rPr>
                <w:rFonts w:cs="Arial"/>
                <w:b w:val="0"/>
                <w:sz w:val="22"/>
                <w:szCs w:val="22"/>
                <w:lang w:val="sr-Cyrl-RS"/>
              </w:rPr>
              <w:t>Фабрички ремонт лептирастих затварача ВЦ1С1  ВЦ2С1 блока А4 ТЕНТ-А</w:t>
            </w:r>
          </w:p>
          <w:p w:rsidR="00520853" w:rsidRPr="00F93960" w:rsidRDefault="00520853" w:rsidP="00520853">
            <w:pPr>
              <w:pStyle w:val="Title"/>
              <w:spacing w:before="0"/>
              <w:rPr>
                <w:rFonts w:cs="Arial"/>
                <w:b w:val="0"/>
                <w:color w:val="FF0000"/>
                <w:sz w:val="22"/>
                <w:szCs w:val="22"/>
              </w:rPr>
            </w:pPr>
          </w:p>
          <w:p w:rsidR="004276AD" w:rsidRPr="00F93960" w:rsidRDefault="004276AD" w:rsidP="008A74D8">
            <w:pPr>
              <w:pStyle w:val="Title"/>
              <w:tabs>
                <w:tab w:val="center" w:pos="4514"/>
                <w:tab w:val="left" w:pos="6750"/>
              </w:tabs>
              <w:spacing w:before="0"/>
              <w:jc w:val="both"/>
              <w:rPr>
                <w:rFonts w:cs="Arial"/>
                <w:b w:val="0"/>
                <w:color w:val="FF0000"/>
                <w:sz w:val="22"/>
                <w:szCs w:val="22"/>
                <w:lang w:val="sr-Cyrl-RS"/>
              </w:rPr>
            </w:pPr>
          </w:p>
        </w:tc>
      </w:tr>
      <w:tr w:rsidR="002E12CC" w:rsidRPr="00F93960" w:rsidTr="002E12CC">
        <w:trPr>
          <w:trHeight w:val="995"/>
        </w:trPr>
        <w:tc>
          <w:tcPr>
            <w:tcW w:w="3032" w:type="dxa"/>
            <w:shd w:val="clear" w:color="auto" w:fill="auto"/>
          </w:tcPr>
          <w:p w:rsidR="002E12CC" w:rsidRPr="00F93960" w:rsidRDefault="002E12CC" w:rsidP="002E12CC">
            <w:pPr>
              <w:autoSpaceDE w:val="0"/>
              <w:autoSpaceDN w:val="0"/>
              <w:adjustRightInd w:val="0"/>
              <w:jc w:val="center"/>
              <w:rPr>
                <w:rFonts w:eastAsia="TimesNewRomanPSMT" w:cs="Arial"/>
                <w:bCs/>
              </w:rPr>
            </w:pPr>
          </w:p>
          <w:p w:rsidR="002E12CC" w:rsidRPr="00F93960" w:rsidRDefault="002E12CC" w:rsidP="002E12CC">
            <w:pPr>
              <w:autoSpaceDE w:val="0"/>
              <w:autoSpaceDN w:val="0"/>
              <w:adjustRightInd w:val="0"/>
              <w:jc w:val="center"/>
              <w:rPr>
                <w:rFonts w:eastAsia="TimesNewRomanPSMT" w:cs="Arial"/>
                <w:bCs/>
              </w:rPr>
            </w:pPr>
            <w:r w:rsidRPr="00F93960">
              <w:rPr>
                <w:rFonts w:cs="Arial"/>
              </w:rPr>
              <w:t>Опис сваке партије</w:t>
            </w:r>
          </w:p>
        </w:tc>
        <w:tc>
          <w:tcPr>
            <w:tcW w:w="6213" w:type="dxa"/>
            <w:shd w:val="clear" w:color="auto" w:fill="auto"/>
            <w:vAlign w:val="center"/>
          </w:tcPr>
          <w:p w:rsidR="002E12CC" w:rsidRPr="00F93960" w:rsidRDefault="002E12CC" w:rsidP="008A74D8">
            <w:pPr>
              <w:pStyle w:val="ListParagraph"/>
              <w:widowControl w:val="0"/>
              <w:ind w:left="0"/>
              <w:jc w:val="center"/>
              <w:rPr>
                <w:rFonts w:ascii="Arial" w:hAnsi="Arial" w:cs="Arial"/>
                <w:lang w:val="sr-Cyrl-RS"/>
              </w:rPr>
            </w:pPr>
            <w:r w:rsidRPr="00F93960">
              <w:rPr>
                <w:rFonts w:ascii="Arial" w:hAnsi="Arial" w:cs="Arial"/>
              </w:rPr>
              <w:t>Jавна набавка није обликована по партијама</w:t>
            </w:r>
          </w:p>
        </w:tc>
      </w:tr>
      <w:tr w:rsidR="004276AD" w:rsidRPr="00F93960" w:rsidTr="002E12CC">
        <w:trPr>
          <w:trHeight w:val="594"/>
        </w:trPr>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Циљ поступка</w:t>
            </w:r>
          </w:p>
        </w:tc>
        <w:tc>
          <w:tcPr>
            <w:tcW w:w="6213"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 xml:space="preserve"> Закључење Уговора о јавној набавци </w:t>
            </w:r>
          </w:p>
          <w:p w:rsidR="002E12CC" w:rsidRPr="00F93960" w:rsidRDefault="002E12CC" w:rsidP="002E12CC">
            <w:pPr>
              <w:autoSpaceDE w:val="0"/>
              <w:autoSpaceDN w:val="0"/>
              <w:adjustRightInd w:val="0"/>
              <w:rPr>
                <w:rFonts w:eastAsia="TimesNewRomanPSMT" w:cs="Arial"/>
                <w:b/>
                <w:bCs/>
                <w:color w:val="FF0000"/>
              </w:rPr>
            </w:pPr>
          </w:p>
        </w:tc>
      </w:tr>
      <w:tr w:rsidR="004276AD" w:rsidRPr="00F93960" w:rsidTr="002E12CC">
        <w:trPr>
          <w:trHeight w:val="1057"/>
        </w:trPr>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p>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Контакт</w:t>
            </w:r>
          </w:p>
        </w:tc>
        <w:tc>
          <w:tcPr>
            <w:tcW w:w="6213" w:type="dxa"/>
            <w:shd w:val="clear" w:color="auto" w:fill="auto"/>
            <w:vAlign w:val="center"/>
          </w:tcPr>
          <w:p w:rsidR="00E13FFC" w:rsidRPr="00F93960" w:rsidRDefault="004D0D98" w:rsidP="00E13FFC">
            <w:pPr>
              <w:jc w:val="center"/>
              <w:rPr>
                <w:rFonts w:cs="Arial"/>
                <w:color w:val="00B0F0"/>
                <w:lang w:val="sr-Latn-RS"/>
              </w:rPr>
            </w:pPr>
            <w:r w:rsidRPr="00F93960">
              <w:rPr>
                <w:rFonts w:cs="Arial"/>
                <w:lang w:val="sr-Cyrl-RS"/>
              </w:rPr>
              <w:t>Зоран Тодоровић</w:t>
            </w:r>
          </w:p>
          <w:p w:rsidR="00E13FFC" w:rsidRPr="00F93960" w:rsidRDefault="00E13FFC" w:rsidP="00E13FFC">
            <w:pPr>
              <w:jc w:val="center"/>
              <w:rPr>
                <w:rFonts w:cs="Arial"/>
              </w:rPr>
            </w:pPr>
            <w:r w:rsidRPr="00F93960">
              <w:rPr>
                <w:rFonts w:cs="Arial"/>
              </w:rPr>
              <w:t xml:space="preserve">e-mail: </w:t>
            </w:r>
            <w:hyperlink r:id="rId167" w:history="1">
              <w:r w:rsidR="004D0D98" w:rsidRPr="00F93960">
                <w:rPr>
                  <w:rStyle w:val="Hyperlink"/>
                  <w:rFonts w:cs="Arial"/>
                  <w:color w:val="auto"/>
                </w:rPr>
                <w:t>zoran.todorovic@</w:t>
              </w:r>
            </w:hyperlink>
            <w:r w:rsidRPr="00F93960">
              <w:rPr>
                <w:rStyle w:val="Hyperlink"/>
                <w:rFonts w:cs="Arial"/>
                <w:color w:val="auto"/>
              </w:rPr>
              <w:t>eps.rs</w:t>
            </w:r>
          </w:p>
          <w:p w:rsidR="004276AD" w:rsidRPr="00F93960" w:rsidRDefault="004276AD" w:rsidP="004276AD">
            <w:pPr>
              <w:jc w:val="center"/>
              <w:rPr>
                <w:rFonts w:cs="Arial"/>
              </w:rPr>
            </w:pPr>
          </w:p>
        </w:tc>
      </w:tr>
    </w:tbl>
    <w:p w:rsidR="00FA0E61" w:rsidRPr="00F93960" w:rsidRDefault="00FA0E61" w:rsidP="000C50A0">
      <w:pPr>
        <w:spacing w:before="0"/>
        <w:rPr>
          <w:rFonts w:cs="Arial"/>
        </w:rPr>
      </w:pPr>
    </w:p>
    <w:p w:rsidR="002E12CC" w:rsidRPr="00F93960" w:rsidRDefault="002E12CC" w:rsidP="000C50A0">
      <w:pPr>
        <w:spacing w:before="0"/>
        <w:rPr>
          <w:rFonts w:cs="Arial"/>
        </w:rPr>
      </w:pPr>
    </w:p>
    <w:p w:rsidR="002E12CC" w:rsidRPr="00F93960" w:rsidRDefault="002E12CC" w:rsidP="000C50A0">
      <w:pPr>
        <w:spacing w:before="0"/>
        <w:rPr>
          <w:rFonts w:cs="Arial"/>
        </w:rPr>
      </w:pPr>
    </w:p>
    <w:p w:rsidR="002E12CC" w:rsidRPr="00F93960" w:rsidRDefault="002E12CC" w:rsidP="00DC767E">
      <w:pPr>
        <w:pStyle w:val="Heading10"/>
        <w:numPr>
          <w:ilvl w:val="0"/>
          <w:numId w:val="16"/>
        </w:numPr>
        <w:jc w:val="both"/>
        <w:rPr>
          <w:rFonts w:cs="Arial"/>
        </w:rPr>
      </w:pPr>
      <w:bookmarkStart w:id="17" w:name="_Toc442559878"/>
      <w:bookmarkStart w:id="18" w:name="_Toc427817448"/>
      <w:r w:rsidRPr="00F93960">
        <w:rPr>
          <w:rFonts w:cs="Arial"/>
        </w:rPr>
        <w:t>ПОДАЦИ О ПРЕДМЕТУ ЈАВНЕ НАБАВКЕ</w:t>
      </w:r>
    </w:p>
    <w:p w:rsidR="002E12CC" w:rsidRPr="00F93960" w:rsidRDefault="002E12CC" w:rsidP="0032186E">
      <w:pPr>
        <w:pStyle w:val="Heading10"/>
        <w:ind w:left="0" w:firstLine="0"/>
        <w:jc w:val="both"/>
        <w:rPr>
          <w:rFonts w:cs="Arial"/>
        </w:rPr>
      </w:pPr>
      <w:r w:rsidRPr="00F93960">
        <w:rPr>
          <w:rFonts w:cs="Arial"/>
        </w:rPr>
        <w:t>2.1 Опис предмета јавне набавке, назив и ознака из општег речника набавке</w:t>
      </w:r>
    </w:p>
    <w:p w:rsidR="000619F2" w:rsidRPr="00F93960" w:rsidRDefault="002E12CC" w:rsidP="000619F2">
      <w:pPr>
        <w:pStyle w:val="Title"/>
        <w:spacing w:before="0"/>
        <w:rPr>
          <w:rFonts w:cs="Arial"/>
          <w:b w:val="0"/>
          <w:color w:val="FF0000"/>
          <w:sz w:val="22"/>
          <w:szCs w:val="22"/>
        </w:rPr>
      </w:pPr>
      <w:r w:rsidRPr="00F93960">
        <w:rPr>
          <w:rFonts w:cs="Arial"/>
          <w:lang w:eastAsia="zh-CN"/>
        </w:rPr>
        <w:t xml:space="preserve">Опис предмета јавне набавке: </w:t>
      </w:r>
      <w:r w:rsidR="000619F2" w:rsidRPr="00F93960">
        <w:rPr>
          <w:rFonts w:cs="Arial"/>
          <w:b w:val="0"/>
          <w:sz w:val="22"/>
          <w:szCs w:val="22"/>
          <w:lang w:val="sr-Cyrl-RS"/>
        </w:rPr>
        <w:t>Фабрички ремонт лептирастих затварача ВЦ1С1  ВЦ2С1 блока А4 ТЕНТ-А</w:t>
      </w:r>
    </w:p>
    <w:p w:rsidR="000619F2" w:rsidRPr="00F93960" w:rsidRDefault="000619F2" w:rsidP="000619F2">
      <w:pPr>
        <w:pStyle w:val="Title"/>
        <w:spacing w:before="0"/>
        <w:rPr>
          <w:rFonts w:cs="Arial"/>
          <w:b w:val="0"/>
          <w:color w:val="FF0000"/>
          <w:sz w:val="22"/>
          <w:szCs w:val="22"/>
        </w:rPr>
      </w:pPr>
    </w:p>
    <w:p w:rsidR="002E12CC" w:rsidRPr="00F93960" w:rsidRDefault="00780A3C" w:rsidP="0032186E">
      <w:pPr>
        <w:spacing w:before="0"/>
        <w:rPr>
          <w:rFonts w:cs="Arial"/>
          <w:lang w:val="sr-Cyrl-RS" w:eastAsia="zh-CN"/>
        </w:rPr>
      </w:pPr>
      <w:r w:rsidRPr="00F93960">
        <w:rPr>
          <w:rFonts w:cs="Arial"/>
          <w:b/>
        </w:rPr>
        <w:t xml:space="preserve"> </w:t>
      </w:r>
    </w:p>
    <w:p w:rsidR="00053F7B" w:rsidRPr="00F93960" w:rsidRDefault="002E12CC" w:rsidP="0032186E">
      <w:pPr>
        <w:spacing w:before="0"/>
        <w:rPr>
          <w:rFonts w:cs="Arial"/>
          <w:lang w:val="sr-Latn-RS"/>
        </w:rPr>
      </w:pPr>
      <w:r w:rsidRPr="00F93960">
        <w:rPr>
          <w:rFonts w:cs="Arial"/>
          <w:lang w:eastAsia="zh-CN"/>
        </w:rPr>
        <w:t>Назив из општег речника набавке:</w:t>
      </w:r>
      <w:r w:rsidR="000619F2" w:rsidRPr="00F93960">
        <w:rPr>
          <w:rFonts w:cs="Arial"/>
          <w:lang w:val="ru-RU"/>
        </w:rPr>
        <w:t xml:space="preserve"> Услуге поправке и одржавања пумпи</w:t>
      </w:r>
      <w:proofErr w:type="gramStart"/>
      <w:r w:rsidR="000619F2" w:rsidRPr="00F93960">
        <w:rPr>
          <w:rFonts w:cs="Arial"/>
          <w:lang w:val="ru-RU"/>
        </w:rPr>
        <w:t>,вентила,славина</w:t>
      </w:r>
      <w:proofErr w:type="gramEnd"/>
      <w:r w:rsidR="000619F2" w:rsidRPr="00F93960">
        <w:rPr>
          <w:rFonts w:cs="Arial"/>
          <w:lang w:val="ru-RU"/>
        </w:rPr>
        <w:t xml:space="preserve"> и металних контејнера</w:t>
      </w:r>
      <w:r w:rsidR="008B25D2" w:rsidRPr="00F93960">
        <w:rPr>
          <w:rFonts w:cs="Arial"/>
          <w:lang w:val="ru-RU"/>
        </w:rPr>
        <w:t xml:space="preserve"> </w:t>
      </w:r>
    </w:p>
    <w:p w:rsidR="002E12CC" w:rsidRPr="00F93960" w:rsidRDefault="002E12CC" w:rsidP="0032186E">
      <w:pPr>
        <w:spacing w:before="0"/>
        <w:rPr>
          <w:rFonts w:cs="Arial"/>
          <w:lang w:eastAsia="zh-CN"/>
        </w:rPr>
      </w:pPr>
      <w:r w:rsidRPr="00F93960">
        <w:rPr>
          <w:rFonts w:cs="Arial"/>
          <w:lang w:eastAsia="zh-CN"/>
        </w:rPr>
        <w:t xml:space="preserve">Ознака из општег речника набавке: </w:t>
      </w:r>
      <w:r w:rsidR="000619F2" w:rsidRPr="00F93960">
        <w:rPr>
          <w:rFonts w:cs="Arial"/>
          <w:lang w:val="ru-RU"/>
        </w:rPr>
        <w:t>505</w:t>
      </w:r>
      <w:r w:rsidR="000619F2" w:rsidRPr="00F93960">
        <w:rPr>
          <w:rFonts w:cs="Arial"/>
          <w:lang w:val="sr-Latn-RS"/>
        </w:rPr>
        <w:t>1</w:t>
      </w:r>
      <w:r w:rsidR="00520853" w:rsidRPr="00F93960">
        <w:rPr>
          <w:rFonts w:cs="Arial"/>
          <w:lang w:val="ru-RU"/>
        </w:rPr>
        <w:t>0</w:t>
      </w:r>
      <w:r w:rsidR="00053F7B" w:rsidRPr="00F93960">
        <w:rPr>
          <w:rFonts w:cs="Arial"/>
          <w:lang w:val="ru-RU"/>
        </w:rPr>
        <w:t>000</w:t>
      </w:r>
    </w:p>
    <w:p w:rsidR="0032186E" w:rsidRPr="00F93960" w:rsidRDefault="0032186E" w:rsidP="0032186E">
      <w:pPr>
        <w:spacing w:before="0"/>
        <w:rPr>
          <w:rFonts w:cs="Arial"/>
          <w:lang w:eastAsia="zh-CN"/>
        </w:rPr>
      </w:pPr>
    </w:p>
    <w:p w:rsidR="002E12CC" w:rsidRPr="00F93960" w:rsidRDefault="002E12CC" w:rsidP="0032186E">
      <w:pPr>
        <w:spacing w:before="0"/>
        <w:rPr>
          <w:rFonts w:cs="Arial"/>
          <w:lang w:eastAsia="zh-CN"/>
        </w:rPr>
      </w:pPr>
      <w:proofErr w:type="gramStart"/>
      <w:r w:rsidRPr="00F93960">
        <w:rPr>
          <w:rFonts w:cs="Arial"/>
          <w:lang w:eastAsia="zh-CN"/>
        </w:rPr>
        <w:t>Детаљани подаци о предмету набавке наведени су у техничкој спецификацији (поглавље 3.</w:t>
      </w:r>
      <w:proofErr w:type="gramEnd"/>
      <w:r w:rsidRPr="00F93960">
        <w:rPr>
          <w:rFonts w:cs="Arial"/>
          <w:lang w:eastAsia="zh-CN"/>
        </w:rPr>
        <w:t xml:space="preserve"> Конкурсне документације)</w:t>
      </w:r>
    </w:p>
    <w:p w:rsidR="00C6752E" w:rsidRPr="00F93960" w:rsidRDefault="00C6752E" w:rsidP="002E12CC">
      <w:pPr>
        <w:tabs>
          <w:tab w:val="left" w:pos="1134"/>
        </w:tabs>
        <w:rPr>
          <w:rFonts w:cs="Arial"/>
          <w:lang w:val="sr-Cyrl-RS"/>
        </w:rPr>
      </w:pPr>
    </w:p>
    <w:p w:rsidR="00D445B5" w:rsidRPr="00F93960" w:rsidRDefault="00D445B5" w:rsidP="002E12CC">
      <w:pPr>
        <w:tabs>
          <w:tab w:val="left" w:pos="1134"/>
        </w:tabs>
        <w:rPr>
          <w:rFonts w:cs="Arial"/>
        </w:rPr>
      </w:pPr>
    </w:p>
    <w:p w:rsidR="001E3BD2" w:rsidRPr="00F93960" w:rsidRDefault="001E3BD2" w:rsidP="002E12CC">
      <w:pPr>
        <w:tabs>
          <w:tab w:val="left" w:pos="1134"/>
        </w:tabs>
        <w:rPr>
          <w:rFonts w:cs="Arial"/>
        </w:rPr>
      </w:pPr>
    </w:p>
    <w:p w:rsidR="001E3BD2" w:rsidRPr="00F93960" w:rsidRDefault="001E3BD2" w:rsidP="002E12CC">
      <w:pPr>
        <w:tabs>
          <w:tab w:val="left" w:pos="1134"/>
        </w:tabs>
        <w:rPr>
          <w:rFonts w:cs="Arial"/>
        </w:rPr>
      </w:pPr>
    </w:p>
    <w:p w:rsidR="001E3BD2" w:rsidRPr="00F93960" w:rsidRDefault="001E3BD2" w:rsidP="002E12CC">
      <w:pPr>
        <w:tabs>
          <w:tab w:val="left" w:pos="1134"/>
        </w:tabs>
        <w:rPr>
          <w:rFonts w:cs="Arial"/>
        </w:rPr>
      </w:pPr>
    </w:p>
    <w:p w:rsidR="00053F7B" w:rsidRPr="00F93960" w:rsidRDefault="00053F7B" w:rsidP="002E12CC">
      <w:pPr>
        <w:tabs>
          <w:tab w:val="left" w:pos="1134"/>
        </w:tabs>
        <w:rPr>
          <w:rFonts w:cs="Arial"/>
          <w:lang w:val="sr-Latn-RS"/>
        </w:rPr>
      </w:pPr>
    </w:p>
    <w:p w:rsidR="00053F7B" w:rsidRPr="00F93960" w:rsidRDefault="00053F7B" w:rsidP="002E12CC">
      <w:pPr>
        <w:tabs>
          <w:tab w:val="left" w:pos="1134"/>
        </w:tabs>
        <w:rPr>
          <w:rFonts w:cs="Arial"/>
          <w:lang w:val="sr-Cyrl-RS"/>
        </w:rPr>
      </w:pPr>
    </w:p>
    <w:p w:rsidR="00053F7B" w:rsidRPr="00F93960" w:rsidRDefault="00053F7B" w:rsidP="002E12CC">
      <w:pPr>
        <w:tabs>
          <w:tab w:val="left" w:pos="1134"/>
        </w:tabs>
        <w:rPr>
          <w:rFonts w:cs="Arial"/>
          <w:lang w:val="sr-Cyrl-RS"/>
        </w:rPr>
      </w:pPr>
    </w:p>
    <w:p w:rsidR="0032186E" w:rsidRPr="00F93960" w:rsidRDefault="00DB369C" w:rsidP="00DC767E">
      <w:pPr>
        <w:pStyle w:val="Heading10"/>
        <w:numPr>
          <w:ilvl w:val="0"/>
          <w:numId w:val="16"/>
        </w:numPr>
        <w:jc w:val="both"/>
        <w:rPr>
          <w:rFonts w:cs="Arial"/>
        </w:rPr>
      </w:pPr>
      <w:r w:rsidRPr="00F93960">
        <w:rPr>
          <w:rFonts w:cs="Arial"/>
        </w:rPr>
        <w:lastRenderedPageBreak/>
        <w:t>ТЕХНИЧК</w:t>
      </w:r>
      <w:r w:rsidR="0032186E" w:rsidRPr="00F93960">
        <w:rPr>
          <w:rFonts w:cs="Arial"/>
        </w:rPr>
        <w:t>А</w:t>
      </w:r>
      <w:r w:rsidR="008B25D2" w:rsidRPr="00F93960">
        <w:rPr>
          <w:rFonts w:cs="Arial"/>
          <w:lang w:val="en-US"/>
        </w:rPr>
        <w:t xml:space="preserve"> </w:t>
      </w:r>
      <w:r w:rsidR="0032186E" w:rsidRPr="00F93960">
        <w:rPr>
          <w:rFonts w:cs="Arial"/>
        </w:rPr>
        <w:t>СПЕЦИФИКАЦИЈА</w:t>
      </w:r>
    </w:p>
    <w:p w:rsidR="00DB369C" w:rsidRPr="00F93960" w:rsidRDefault="0032186E" w:rsidP="00781B02">
      <w:pPr>
        <w:rPr>
          <w:rFonts w:cs="Arial"/>
          <w:lang w:val="sr-Cyrl-RS"/>
        </w:rPr>
      </w:pPr>
      <w:r w:rsidRPr="00F93960">
        <w:rPr>
          <w:rFonts w:cs="Arial"/>
        </w:rPr>
        <w:t xml:space="preserve">(Врста, техничке карактеристике, квалитет, </w:t>
      </w:r>
      <w:r w:rsidR="006F517A" w:rsidRPr="00F93960">
        <w:rPr>
          <w:rFonts w:cs="Arial"/>
        </w:rPr>
        <w:t>обим</w:t>
      </w:r>
      <w:r w:rsidRPr="00F93960">
        <w:rPr>
          <w:rFonts w:cs="Arial"/>
        </w:rPr>
        <w:t xml:space="preserve"> и опис </w:t>
      </w:r>
      <w:r w:rsidR="00A63575" w:rsidRPr="00F93960">
        <w:rPr>
          <w:rFonts w:cs="Arial"/>
        </w:rPr>
        <w:t>услуга</w:t>
      </w:r>
      <w:proofErr w:type="gramStart"/>
      <w:r w:rsidRPr="00F93960">
        <w:rPr>
          <w:rFonts w:cs="Arial"/>
        </w:rPr>
        <w:t>,техничка</w:t>
      </w:r>
      <w:proofErr w:type="gramEnd"/>
      <w:r w:rsidRPr="00F93960">
        <w:rPr>
          <w:rFonts w:cs="Arial"/>
        </w:rPr>
        <w:t xml:space="preserve"> документација и планови, начин спровођења контроле и обезбеђивања гаранције квалитета, рок </w:t>
      </w:r>
      <w:r w:rsidR="00A63575" w:rsidRPr="00F93960">
        <w:rPr>
          <w:rFonts w:cs="Arial"/>
        </w:rPr>
        <w:t>извршења</w:t>
      </w:r>
      <w:r w:rsidRPr="00F93960">
        <w:rPr>
          <w:rFonts w:cs="Arial"/>
        </w:rPr>
        <w:t xml:space="preserve">, место </w:t>
      </w:r>
      <w:r w:rsidR="00A63575" w:rsidRPr="00F93960">
        <w:rPr>
          <w:rFonts w:cs="Arial"/>
        </w:rPr>
        <w:t>извршења услуга</w:t>
      </w:r>
      <w:r w:rsidRPr="00F93960">
        <w:rPr>
          <w:rFonts w:cs="Arial"/>
        </w:rPr>
        <w:t>, гарантни рок, евентуалне додатне услуге и сл</w:t>
      </w:r>
      <w:r w:rsidR="00DB369C" w:rsidRPr="00F93960">
        <w:rPr>
          <w:rFonts w:cs="Arial"/>
        </w:rPr>
        <w:t>.</w:t>
      </w:r>
      <w:bookmarkEnd w:id="17"/>
      <w:r w:rsidRPr="00F93960">
        <w:rPr>
          <w:rFonts w:cs="Arial"/>
        </w:rPr>
        <w:t>)</w:t>
      </w:r>
    </w:p>
    <w:p w:rsidR="00E13FFC" w:rsidRPr="00F93960"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7C4586" w:rsidRPr="00F93960" w:rsidRDefault="007C4586"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2941DE" w:rsidRPr="00F93960" w:rsidRDefault="009E626C" w:rsidP="000628D0">
      <w:pPr>
        <w:pStyle w:val="ListParagraph"/>
        <w:autoSpaceDE w:val="0"/>
        <w:autoSpaceDN w:val="0"/>
        <w:adjustRightInd w:val="0"/>
        <w:spacing w:before="0" w:after="0" w:line="240" w:lineRule="auto"/>
        <w:ind w:left="0"/>
        <w:contextualSpacing w:val="0"/>
        <w:rPr>
          <w:rFonts w:ascii="Arial" w:hAnsi="Arial" w:cs="Arial"/>
          <w:color w:val="00B0F0"/>
        </w:rPr>
      </w:pPr>
      <w:r w:rsidRPr="00F93960">
        <w:rPr>
          <w:rFonts w:ascii="Arial" w:hAnsi="Arial" w:cs="Arial"/>
          <w:noProof/>
          <w:color w:val="00B0F0"/>
          <w:lang w:val="sr-Latn-RS" w:eastAsia="sr-Latn-RS"/>
        </w:rPr>
        <w:lastRenderedPageBreak/>
        <w:drawing>
          <wp:inline distT="0" distB="0" distL="0" distR="0" wp14:anchorId="447E4B79" wp14:editId="3C223D0B">
            <wp:extent cx="6095365" cy="102108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095365" cy="10210800"/>
                    </a:xfrm>
                    <a:prstGeom prst="rect">
                      <a:avLst/>
                    </a:prstGeom>
                    <a:noFill/>
                    <a:ln>
                      <a:noFill/>
                    </a:ln>
                  </pic:spPr>
                </pic:pic>
              </a:graphicData>
            </a:graphic>
          </wp:inline>
        </w:drawing>
      </w:r>
    </w:p>
    <w:p w:rsidR="009E626C" w:rsidRPr="00F93960" w:rsidRDefault="009E626C" w:rsidP="009E626C">
      <w:pPr>
        <w:pStyle w:val="ListParagraph"/>
        <w:autoSpaceDE w:val="0"/>
        <w:autoSpaceDN w:val="0"/>
        <w:adjustRightInd w:val="0"/>
        <w:spacing w:before="0" w:after="0" w:line="240" w:lineRule="auto"/>
        <w:ind w:left="0"/>
        <w:contextualSpacing w:val="0"/>
        <w:rPr>
          <w:rFonts w:ascii="Arial" w:hAnsi="Arial" w:cs="Arial"/>
          <w:lang w:val="sr-Cyrl-RS"/>
        </w:rPr>
      </w:pPr>
    </w:p>
    <w:p w:rsidR="009E626C" w:rsidRPr="00F93960" w:rsidRDefault="009E626C" w:rsidP="009E626C">
      <w:pPr>
        <w:pStyle w:val="ListParagraph"/>
        <w:autoSpaceDE w:val="0"/>
        <w:autoSpaceDN w:val="0"/>
        <w:adjustRightInd w:val="0"/>
        <w:spacing w:before="0" w:after="0" w:line="240" w:lineRule="auto"/>
        <w:ind w:left="0"/>
        <w:contextualSpacing w:val="0"/>
        <w:rPr>
          <w:rFonts w:ascii="Arial" w:hAnsi="Arial" w:cs="Arial"/>
        </w:rPr>
      </w:pPr>
    </w:p>
    <w:p w:rsidR="009E626C" w:rsidRPr="00F93960" w:rsidRDefault="009E626C" w:rsidP="009E626C">
      <w:pPr>
        <w:pStyle w:val="ListParagraph"/>
        <w:autoSpaceDE w:val="0"/>
        <w:autoSpaceDN w:val="0"/>
        <w:adjustRightInd w:val="0"/>
        <w:spacing w:before="0" w:after="0" w:line="240" w:lineRule="auto"/>
        <w:ind w:left="0"/>
        <w:contextualSpacing w:val="0"/>
        <w:rPr>
          <w:rFonts w:ascii="Arial" w:hAnsi="Arial" w:cs="Arial"/>
        </w:rPr>
      </w:pPr>
    </w:p>
    <w:p w:rsidR="009E626C" w:rsidRPr="00F93960" w:rsidRDefault="009E626C" w:rsidP="009E626C">
      <w:pPr>
        <w:pStyle w:val="ListParagraph"/>
        <w:autoSpaceDE w:val="0"/>
        <w:autoSpaceDN w:val="0"/>
        <w:adjustRightInd w:val="0"/>
        <w:spacing w:before="0" w:after="0" w:line="240" w:lineRule="auto"/>
        <w:ind w:left="0"/>
        <w:contextualSpacing w:val="0"/>
        <w:rPr>
          <w:rFonts w:ascii="Arial" w:hAnsi="Arial" w:cs="Arial"/>
        </w:rPr>
      </w:pPr>
    </w:p>
    <w:p w:rsidR="009E626C" w:rsidRPr="00F93960" w:rsidRDefault="009E626C" w:rsidP="009E626C">
      <w:pPr>
        <w:pStyle w:val="ListParagraph"/>
        <w:autoSpaceDE w:val="0"/>
        <w:autoSpaceDN w:val="0"/>
        <w:adjustRightInd w:val="0"/>
        <w:spacing w:before="0" w:after="0" w:line="240" w:lineRule="auto"/>
        <w:ind w:left="0"/>
        <w:contextualSpacing w:val="0"/>
        <w:rPr>
          <w:rFonts w:ascii="Arial" w:hAnsi="Arial" w:cs="Arial"/>
        </w:rPr>
      </w:pPr>
    </w:p>
    <w:p w:rsidR="009E626C" w:rsidRPr="00F93960" w:rsidRDefault="009E626C" w:rsidP="009E626C">
      <w:pPr>
        <w:pStyle w:val="ListParagraph"/>
        <w:autoSpaceDE w:val="0"/>
        <w:autoSpaceDN w:val="0"/>
        <w:adjustRightInd w:val="0"/>
        <w:spacing w:before="0" w:after="0" w:line="240" w:lineRule="auto"/>
        <w:ind w:left="0"/>
        <w:contextualSpacing w:val="0"/>
        <w:rPr>
          <w:rFonts w:ascii="Arial" w:hAnsi="Arial" w:cs="Arial"/>
        </w:rPr>
      </w:pPr>
    </w:p>
    <w:p w:rsidR="009E626C" w:rsidRPr="00F93960" w:rsidRDefault="009E626C" w:rsidP="009E626C">
      <w:pPr>
        <w:pStyle w:val="ListParagraph"/>
        <w:autoSpaceDE w:val="0"/>
        <w:autoSpaceDN w:val="0"/>
        <w:adjustRightInd w:val="0"/>
        <w:spacing w:before="0" w:after="0" w:line="240" w:lineRule="auto"/>
        <w:ind w:left="0"/>
        <w:contextualSpacing w:val="0"/>
        <w:rPr>
          <w:rFonts w:ascii="Arial" w:hAnsi="Arial" w:cs="Arial"/>
        </w:rPr>
      </w:pPr>
    </w:p>
    <w:p w:rsidR="00D47887" w:rsidRDefault="00D47887" w:rsidP="00D47887">
      <w:pPr>
        <w:pStyle w:val="Title"/>
        <w:spacing w:before="0"/>
        <w:rPr>
          <w:rFonts w:cs="Arial"/>
          <w:b w:val="0"/>
          <w:sz w:val="22"/>
          <w:szCs w:val="22"/>
          <w:lang w:val="sr-Cyrl-RS"/>
        </w:rPr>
      </w:pPr>
      <w:r w:rsidRPr="00D47887">
        <w:rPr>
          <w:rFonts w:cs="Arial"/>
          <w:b w:val="0"/>
          <w:lang w:val="sr-Cyrl-RS"/>
        </w:rPr>
        <w:t xml:space="preserve">ЗАХТЕВАНИ РАДОВИ НА РЕМОНТУ ЛЕПТИРАСТИХ ЗАТВАРАЧА </w:t>
      </w:r>
      <w:r w:rsidRPr="00D47887">
        <w:rPr>
          <w:rFonts w:cs="Arial"/>
          <w:b w:val="0"/>
          <w:sz w:val="22"/>
          <w:szCs w:val="22"/>
          <w:lang w:val="sr-Cyrl-RS"/>
        </w:rPr>
        <w:t>ВЦ1С1  ВЦ2С1 блока А4 ТЕНТ-А</w:t>
      </w:r>
    </w:p>
    <w:p w:rsidR="00D47887" w:rsidRDefault="00D47887" w:rsidP="00D47887">
      <w:pPr>
        <w:pStyle w:val="Subtitle"/>
        <w:rPr>
          <w:lang w:val="sr-Cyrl-RS"/>
        </w:rPr>
      </w:pPr>
    </w:p>
    <w:tbl>
      <w:tblPr>
        <w:tblW w:w="41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5721"/>
        <w:gridCol w:w="965"/>
      </w:tblGrid>
      <w:tr w:rsidR="009867B2" w:rsidRPr="00F93960" w:rsidTr="009867B2">
        <w:tc>
          <w:tcPr>
            <w:tcW w:w="656" w:type="pct"/>
            <w:shd w:val="clear" w:color="auto" w:fill="auto"/>
            <w:vAlign w:val="center"/>
          </w:tcPr>
          <w:p w:rsidR="009867B2" w:rsidRPr="00F93960" w:rsidRDefault="009867B2" w:rsidP="009867B2">
            <w:pPr>
              <w:spacing w:before="0"/>
              <w:jc w:val="center"/>
              <w:rPr>
                <w:rFonts w:cs="Arial"/>
                <w:b/>
                <w:bCs/>
                <w:iCs/>
                <w:lang w:val="sr-Cyrl-CS"/>
              </w:rPr>
            </w:pPr>
            <w:r>
              <w:rPr>
                <w:rFonts w:cs="Arial"/>
                <w:b/>
                <w:bCs/>
                <w:iCs/>
                <w:lang w:val="sr-Cyrl-CS"/>
              </w:rPr>
              <w:t>Ред.бр.</w:t>
            </w:r>
          </w:p>
        </w:tc>
        <w:tc>
          <w:tcPr>
            <w:tcW w:w="3717" w:type="pct"/>
            <w:shd w:val="clear" w:color="auto" w:fill="auto"/>
            <w:vAlign w:val="center"/>
          </w:tcPr>
          <w:p w:rsidR="009867B2" w:rsidRPr="009867B2" w:rsidRDefault="009867B2" w:rsidP="009867B2">
            <w:pPr>
              <w:pStyle w:val="Title"/>
              <w:spacing w:before="0"/>
              <w:rPr>
                <w:rFonts w:cs="Arial"/>
                <w:sz w:val="20"/>
                <w:lang w:val="sr-Cyrl-RS"/>
              </w:rPr>
            </w:pPr>
            <w:r>
              <w:rPr>
                <w:rFonts w:cs="Arial"/>
                <w:sz w:val="20"/>
                <w:lang w:val="sr-Cyrl-RS"/>
              </w:rPr>
              <w:t xml:space="preserve">Захтеване услуге </w:t>
            </w:r>
          </w:p>
        </w:tc>
        <w:tc>
          <w:tcPr>
            <w:tcW w:w="627" w:type="pct"/>
            <w:vAlign w:val="center"/>
          </w:tcPr>
          <w:p w:rsidR="009867B2" w:rsidRPr="009867B2" w:rsidRDefault="009867B2" w:rsidP="009867B2">
            <w:pPr>
              <w:jc w:val="center"/>
              <w:rPr>
                <w:rFonts w:cs="Arial"/>
                <w:sz w:val="20"/>
                <w:szCs w:val="20"/>
                <w:lang w:val="sr-Cyrl-RS"/>
              </w:rPr>
            </w:pPr>
            <w:r>
              <w:rPr>
                <w:rFonts w:cs="Arial"/>
                <w:sz w:val="20"/>
                <w:szCs w:val="20"/>
                <w:lang w:val="sr-Cyrl-RS"/>
              </w:rPr>
              <w:t>Количина/ком</w:t>
            </w:r>
            <w:r w:rsidR="00FA2A80">
              <w:rPr>
                <w:rFonts w:cs="Arial"/>
                <w:sz w:val="20"/>
                <w:szCs w:val="20"/>
                <w:lang w:val="sr-Cyrl-RS"/>
              </w:rPr>
              <w:t>плет</w:t>
            </w:r>
          </w:p>
        </w:tc>
      </w:tr>
      <w:tr w:rsidR="009867B2" w:rsidTr="009867B2">
        <w:tc>
          <w:tcPr>
            <w:tcW w:w="656" w:type="pct"/>
            <w:shd w:val="clear" w:color="auto" w:fill="auto"/>
            <w:vAlign w:val="center"/>
          </w:tcPr>
          <w:p w:rsidR="009867B2" w:rsidRPr="00F93960" w:rsidRDefault="009867B2" w:rsidP="009867B2">
            <w:pPr>
              <w:spacing w:before="0"/>
              <w:jc w:val="center"/>
              <w:rPr>
                <w:rFonts w:cs="Arial"/>
                <w:b/>
                <w:bCs/>
                <w:iCs/>
                <w:lang w:val="sr-Cyrl-CS"/>
              </w:rPr>
            </w:pPr>
            <w:r w:rsidRPr="00F93960">
              <w:rPr>
                <w:rFonts w:cs="Arial"/>
                <w:b/>
                <w:bCs/>
                <w:iCs/>
                <w:lang w:val="sr-Cyrl-CS"/>
              </w:rPr>
              <w:t>1.</w:t>
            </w:r>
          </w:p>
        </w:tc>
        <w:tc>
          <w:tcPr>
            <w:tcW w:w="3717" w:type="pct"/>
            <w:shd w:val="clear" w:color="auto" w:fill="auto"/>
            <w:vAlign w:val="center"/>
          </w:tcPr>
          <w:p w:rsidR="009867B2" w:rsidRPr="00F93960" w:rsidRDefault="009867B2" w:rsidP="009867B2">
            <w:pPr>
              <w:pStyle w:val="Title"/>
              <w:spacing w:before="0"/>
              <w:rPr>
                <w:rFonts w:cs="Arial"/>
                <w:sz w:val="20"/>
              </w:rPr>
            </w:pPr>
            <w:r>
              <w:rPr>
                <w:rFonts w:cs="Arial"/>
                <w:b w:val="0"/>
                <w:sz w:val="22"/>
                <w:szCs w:val="22"/>
                <w:lang w:val="sr-Cyrl-RS"/>
              </w:rPr>
              <w:t>Комплетна демонтажа делова</w:t>
            </w:r>
          </w:p>
        </w:tc>
        <w:tc>
          <w:tcPr>
            <w:tcW w:w="627" w:type="pct"/>
            <w:vAlign w:val="center"/>
          </w:tcPr>
          <w:p w:rsidR="009867B2" w:rsidRPr="00F93960" w:rsidRDefault="009867B2" w:rsidP="009867B2">
            <w:pPr>
              <w:jc w:val="center"/>
              <w:rPr>
                <w:rFonts w:cs="Arial"/>
                <w:sz w:val="20"/>
                <w:szCs w:val="20"/>
                <w:lang w:val="sr-Latn-RS"/>
              </w:rPr>
            </w:pPr>
            <w:r w:rsidRPr="00F93960">
              <w:rPr>
                <w:rFonts w:cs="Arial"/>
                <w:sz w:val="20"/>
                <w:szCs w:val="20"/>
                <w:lang w:val="sr-Latn-RS"/>
              </w:rPr>
              <w:t>2</w:t>
            </w:r>
          </w:p>
        </w:tc>
      </w:tr>
      <w:tr w:rsidR="009867B2" w:rsidTr="009867B2">
        <w:tc>
          <w:tcPr>
            <w:tcW w:w="656" w:type="pct"/>
            <w:shd w:val="clear" w:color="auto" w:fill="auto"/>
            <w:vAlign w:val="center"/>
          </w:tcPr>
          <w:p w:rsidR="009867B2" w:rsidRPr="00F93960" w:rsidRDefault="009867B2" w:rsidP="009867B2">
            <w:pPr>
              <w:spacing w:before="0"/>
              <w:jc w:val="center"/>
              <w:rPr>
                <w:rFonts w:cs="Arial"/>
                <w:b/>
                <w:bCs/>
                <w:iCs/>
                <w:lang w:val="sr-Cyrl-CS"/>
              </w:rPr>
            </w:pPr>
            <w:r>
              <w:rPr>
                <w:rFonts w:cs="Arial"/>
                <w:b/>
                <w:bCs/>
                <w:iCs/>
                <w:lang w:val="sr-Cyrl-CS"/>
              </w:rPr>
              <w:t>2.</w:t>
            </w:r>
          </w:p>
        </w:tc>
        <w:tc>
          <w:tcPr>
            <w:tcW w:w="3717" w:type="pct"/>
            <w:shd w:val="clear" w:color="auto" w:fill="auto"/>
            <w:vAlign w:val="center"/>
          </w:tcPr>
          <w:p w:rsidR="009867B2" w:rsidRDefault="009867B2" w:rsidP="009867B2">
            <w:pPr>
              <w:pStyle w:val="Title"/>
              <w:spacing w:before="0"/>
              <w:rPr>
                <w:rFonts w:cs="Arial"/>
                <w:b w:val="0"/>
                <w:sz w:val="22"/>
                <w:szCs w:val="22"/>
                <w:lang w:val="sr-Cyrl-RS"/>
              </w:rPr>
            </w:pPr>
            <w:r>
              <w:rPr>
                <w:rFonts w:cs="Arial"/>
                <w:b w:val="0"/>
                <w:sz w:val="22"/>
                <w:szCs w:val="22"/>
                <w:lang w:val="sr-Cyrl-RS"/>
              </w:rPr>
              <w:t>Дефектажа</w:t>
            </w:r>
          </w:p>
        </w:tc>
        <w:tc>
          <w:tcPr>
            <w:tcW w:w="627" w:type="pct"/>
            <w:vAlign w:val="center"/>
          </w:tcPr>
          <w:p w:rsidR="009867B2" w:rsidRPr="00253F85" w:rsidRDefault="009867B2" w:rsidP="009867B2">
            <w:pPr>
              <w:jc w:val="center"/>
              <w:rPr>
                <w:rFonts w:cs="Arial"/>
                <w:sz w:val="20"/>
                <w:szCs w:val="20"/>
                <w:lang w:val="sr-Cyrl-RS"/>
              </w:rPr>
            </w:pPr>
            <w:r>
              <w:rPr>
                <w:rFonts w:cs="Arial"/>
                <w:sz w:val="20"/>
                <w:szCs w:val="20"/>
                <w:lang w:val="sr-Cyrl-RS"/>
              </w:rPr>
              <w:t>2</w:t>
            </w:r>
          </w:p>
        </w:tc>
      </w:tr>
      <w:tr w:rsidR="009867B2" w:rsidTr="009867B2">
        <w:tc>
          <w:tcPr>
            <w:tcW w:w="656" w:type="pct"/>
            <w:shd w:val="clear" w:color="auto" w:fill="auto"/>
            <w:vAlign w:val="center"/>
          </w:tcPr>
          <w:p w:rsidR="009867B2" w:rsidRPr="00F93960" w:rsidRDefault="009867B2" w:rsidP="009867B2">
            <w:pPr>
              <w:spacing w:before="0"/>
              <w:jc w:val="center"/>
              <w:rPr>
                <w:rFonts w:cs="Arial"/>
                <w:b/>
                <w:bCs/>
                <w:iCs/>
                <w:lang w:val="sr-Cyrl-CS"/>
              </w:rPr>
            </w:pPr>
            <w:r>
              <w:rPr>
                <w:rFonts w:cs="Arial"/>
                <w:b/>
                <w:bCs/>
                <w:iCs/>
                <w:lang w:val="sr-Cyrl-CS"/>
              </w:rPr>
              <w:t>3.</w:t>
            </w:r>
          </w:p>
        </w:tc>
        <w:tc>
          <w:tcPr>
            <w:tcW w:w="3717" w:type="pct"/>
            <w:shd w:val="clear" w:color="auto" w:fill="auto"/>
            <w:vAlign w:val="center"/>
          </w:tcPr>
          <w:p w:rsidR="009867B2" w:rsidRDefault="009867B2" w:rsidP="009867B2">
            <w:pPr>
              <w:pStyle w:val="Title"/>
              <w:spacing w:before="0"/>
              <w:rPr>
                <w:rFonts w:cs="Arial"/>
                <w:b w:val="0"/>
                <w:sz w:val="22"/>
                <w:szCs w:val="22"/>
                <w:lang w:val="sr-Cyrl-RS"/>
              </w:rPr>
            </w:pPr>
            <w:r>
              <w:rPr>
                <w:rFonts w:cs="Arial"/>
                <w:b w:val="0"/>
                <w:sz w:val="22"/>
                <w:szCs w:val="22"/>
                <w:lang w:val="sr-Cyrl-RS"/>
              </w:rPr>
              <w:t>Чишћење, одмашћивање и пескарење делова</w:t>
            </w:r>
          </w:p>
        </w:tc>
        <w:tc>
          <w:tcPr>
            <w:tcW w:w="627" w:type="pct"/>
            <w:vAlign w:val="center"/>
          </w:tcPr>
          <w:p w:rsidR="009867B2" w:rsidRPr="00253F85" w:rsidRDefault="009867B2" w:rsidP="009867B2">
            <w:pPr>
              <w:jc w:val="center"/>
              <w:rPr>
                <w:rFonts w:cs="Arial"/>
                <w:sz w:val="20"/>
                <w:szCs w:val="20"/>
                <w:lang w:val="sr-Cyrl-RS"/>
              </w:rPr>
            </w:pPr>
            <w:r>
              <w:rPr>
                <w:rFonts w:cs="Arial"/>
                <w:sz w:val="20"/>
                <w:szCs w:val="20"/>
                <w:lang w:val="sr-Cyrl-RS"/>
              </w:rPr>
              <w:t>2</w:t>
            </w:r>
          </w:p>
        </w:tc>
      </w:tr>
      <w:tr w:rsidR="009867B2" w:rsidTr="009867B2">
        <w:tc>
          <w:tcPr>
            <w:tcW w:w="656" w:type="pct"/>
            <w:shd w:val="clear" w:color="auto" w:fill="auto"/>
            <w:vAlign w:val="center"/>
          </w:tcPr>
          <w:p w:rsidR="009867B2" w:rsidRPr="00F93960" w:rsidRDefault="009867B2" w:rsidP="009867B2">
            <w:pPr>
              <w:spacing w:before="0"/>
              <w:jc w:val="center"/>
              <w:rPr>
                <w:rFonts w:cs="Arial"/>
                <w:b/>
                <w:bCs/>
                <w:iCs/>
                <w:lang w:val="sr-Cyrl-CS"/>
              </w:rPr>
            </w:pPr>
            <w:r>
              <w:rPr>
                <w:rFonts w:cs="Arial"/>
                <w:b/>
                <w:bCs/>
                <w:iCs/>
                <w:lang w:val="sr-Cyrl-CS"/>
              </w:rPr>
              <w:t>4.</w:t>
            </w:r>
          </w:p>
        </w:tc>
        <w:tc>
          <w:tcPr>
            <w:tcW w:w="3717" w:type="pct"/>
            <w:shd w:val="clear" w:color="auto" w:fill="auto"/>
            <w:vAlign w:val="center"/>
          </w:tcPr>
          <w:p w:rsidR="009867B2" w:rsidRDefault="009867B2" w:rsidP="009867B2">
            <w:pPr>
              <w:pStyle w:val="Title"/>
              <w:spacing w:before="0"/>
              <w:rPr>
                <w:rFonts w:cs="Arial"/>
                <w:b w:val="0"/>
                <w:sz w:val="22"/>
                <w:szCs w:val="22"/>
                <w:lang w:val="sr-Cyrl-RS"/>
              </w:rPr>
            </w:pPr>
            <w:r>
              <w:rPr>
                <w:rFonts w:cs="Arial"/>
                <w:b w:val="0"/>
                <w:sz w:val="22"/>
                <w:szCs w:val="22"/>
                <w:lang w:val="sr-Cyrl-RS"/>
              </w:rPr>
              <w:t>Обрада заптвних површина(са наваривањем ако се приликом дефектаже укаже потреба)</w:t>
            </w:r>
          </w:p>
        </w:tc>
        <w:tc>
          <w:tcPr>
            <w:tcW w:w="627" w:type="pct"/>
            <w:vAlign w:val="center"/>
          </w:tcPr>
          <w:p w:rsidR="009867B2" w:rsidRPr="00253F85" w:rsidRDefault="009867B2" w:rsidP="009867B2">
            <w:pPr>
              <w:jc w:val="center"/>
              <w:rPr>
                <w:rFonts w:cs="Arial"/>
                <w:sz w:val="20"/>
                <w:szCs w:val="20"/>
                <w:lang w:val="sr-Cyrl-RS"/>
              </w:rPr>
            </w:pPr>
            <w:r>
              <w:rPr>
                <w:rFonts w:cs="Arial"/>
                <w:sz w:val="20"/>
                <w:szCs w:val="20"/>
                <w:lang w:val="sr-Cyrl-RS"/>
              </w:rPr>
              <w:t>2</w:t>
            </w:r>
          </w:p>
        </w:tc>
      </w:tr>
      <w:tr w:rsidR="009867B2" w:rsidRPr="00D47887" w:rsidTr="009867B2">
        <w:tc>
          <w:tcPr>
            <w:tcW w:w="656" w:type="pct"/>
            <w:shd w:val="clear" w:color="auto" w:fill="auto"/>
            <w:vAlign w:val="center"/>
          </w:tcPr>
          <w:p w:rsidR="009867B2" w:rsidRPr="00F93960" w:rsidRDefault="009867B2" w:rsidP="009867B2">
            <w:pPr>
              <w:spacing w:before="0"/>
              <w:jc w:val="center"/>
              <w:rPr>
                <w:rFonts w:cs="Arial"/>
                <w:b/>
                <w:bCs/>
                <w:iCs/>
                <w:lang w:val="sr-Cyrl-CS"/>
              </w:rPr>
            </w:pPr>
            <w:r>
              <w:rPr>
                <w:rFonts w:cs="Arial"/>
                <w:b/>
                <w:bCs/>
                <w:iCs/>
                <w:lang w:val="sr-Cyrl-CS"/>
              </w:rPr>
              <w:t>5.</w:t>
            </w:r>
          </w:p>
        </w:tc>
        <w:tc>
          <w:tcPr>
            <w:tcW w:w="3717" w:type="pct"/>
            <w:shd w:val="clear" w:color="auto" w:fill="auto"/>
            <w:vAlign w:val="center"/>
          </w:tcPr>
          <w:p w:rsidR="009867B2" w:rsidRDefault="009867B2" w:rsidP="009867B2">
            <w:pPr>
              <w:pStyle w:val="Title"/>
              <w:spacing w:before="0"/>
              <w:rPr>
                <w:rFonts w:cs="Arial"/>
                <w:b w:val="0"/>
                <w:sz w:val="22"/>
                <w:szCs w:val="22"/>
                <w:lang w:val="sr-Cyrl-RS"/>
              </w:rPr>
            </w:pPr>
            <w:r>
              <w:rPr>
                <w:rFonts w:cs="Arial"/>
                <w:b w:val="0"/>
                <w:sz w:val="22"/>
                <w:szCs w:val="22"/>
                <w:lang w:val="sr-Cyrl-RS"/>
              </w:rPr>
              <w:t>Уградња нових прстенова затварача</w:t>
            </w:r>
          </w:p>
        </w:tc>
        <w:tc>
          <w:tcPr>
            <w:tcW w:w="627" w:type="pct"/>
            <w:vAlign w:val="center"/>
          </w:tcPr>
          <w:p w:rsidR="009867B2" w:rsidRPr="00253F85" w:rsidRDefault="009867B2" w:rsidP="009867B2">
            <w:pPr>
              <w:jc w:val="center"/>
              <w:rPr>
                <w:rFonts w:cs="Arial"/>
                <w:sz w:val="20"/>
                <w:szCs w:val="20"/>
                <w:lang w:val="sr-Cyrl-RS"/>
              </w:rPr>
            </w:pPr>
            <w:r>
              <w:rPr>
                <w:rFonts w:cs="Arial"/>
                <w:sz w:val="20"/>
                <w:szCs w:val="20"/>
                <w:lang w:val="sr-Cyrl-RS"/>
              </w:rPr>
              <w:t>2</w:t>
            </w:r>
          </w:p>
        </w:tc>
      </w:tr>
      <w:tr w:rsidR="009867B2" w:rsidTr="009867B2">
        <w:tc>
          <w:tcPr>
            <w:tcW w:w="656" w:type="pct"/>
            <w:shd w:val="clear" w:color="auto" w:fill="auto"/>
            <w:vAlign w:val="center"/>
          </w:tcPr>
          <w:p w:rsidR="009867B2" w:rsidRPr="00F93960" w:rsidRDefault="009867B2" w:rsidP="009867B2">
            <w:pPr>
              <w:spacing w:before="0"/>
              <w:jc w:val="center"/>
              <w:rPr>
                <w:rFonts w:cs="Arial"/>
                <w:b/>
                <w:bCs/>
                <w:iCs/>
                <w:lang w:val="sr-Cyrl-CS"/>
              </w:rPr>
            </w:pPr>
            <w:r>
              <w:rPr>
                <w:rFonts w:cs="Arial"/>
                <w:b/>
                <w:bCs/>
                <w:iCs/>
                <w:lang w:val="sr-Cyrl-CS"/>
              </w:rPr>
              <w:t>6.</w:t>
            </w:r>
          </w:p>
        </w:tc>
        <w:tc>
          <w:tcPr>
            <w:tcW w:w="3717" w:type="pct"/>
            <w:shd w:val="clear" w:color="auto" w:fill="auto"/>
            <w:vAlign w:val="center"/>
          </w:tcPr>
          <w:p w:rsidR="009867B2" w:rsidRPr="00D47887" w:rsidRDefault="009867B2" w:rsidP="009867B2">
            <w:pPr>
              <w:pStyle w:val="Title"/>
              <w:spacing w:before="0"/>
              <w:rPr>
                <w:rFonts w:cs="Arial"/>
                <w:b w:val="0"/>
                <w:sz w:val="22"/>
                <w:szCs w:val="22"/>
                <w:lang w:val="sr-Cyrl-RS"/>
              </w:rPr>
            </w:pPr>
            <w:r>
              <w:rPr>
                <w:rFonts w:cs="Arial"/>
                <w:b w:val="0"/>
                <w:sz w:val="22"/>
                <w:szCs w:val="22"/>
                <w:lang w:val="sr-Cyrl-RS"/>
              </w:rPr>
              <w:t>Преглед и подмазивање предпреносника, пужног редуктора и погона са заменом семеринга и лежајева</w:t>
            </w:r>
          </w:p>
        </w:tc>
        <w:tc>
          <w:tcPr>
            <w:tcW w:w="627" w:type="pct"/>
            <w:vAlign w:val="center"/>
          </w:tcPr>
          <w:p w:rsidR="009867B2" w:rsidRPr="00253F85" w:rsidRDefault="009867B2" w:rsidP="009867B2">
            <w:pPr>
              <w:jc w:val="center"/>
              <w:rPr>
                <w:rFonts w:cs="Arial"/>
                <w:sz w:val="20"/>
                <w:szCs w:val="20"/>
                <w:lang w:val="sr-Cyrl-RS"/>
              </w:rPr>
            </w:pPr>
            <w:r>
              <w:rPr>
                <w:rFonts w:cs="Arial"/>
                <w:sz w:val="20"/>
                <w:szCs w:val="20"/>
                <w:lang w:val="sr-Cyrl-RS"/>
              </w:rPr>
              <w:t>2</w:t>
            </w:r>
          </w:p>
        </w:tc>
      </w:tr>
      <w:tr w:rsidR="009867B2" w:rsidTr="009867B2">
        <w:tc>
          <w:tcPr>
            <w:tcW w:w="656" w:type="pct"/>
            <w:shd w:val="clear" w:color="auto" w:fill="auto"/>
            <w:vAlign w:val="center"/>
          </w:tcPr>
          <w:p w:rsidR="009867B2" w:rsidRPr="00F93960" w:rsidRDefault="009867B2" w:rsidP="009867B2">
            <w:pPr>
              <w:spacing w:before="0"/>
              <w:jc w:val="center"/>
              <w:rPr>
                <w:rFonts w:cs="Arial"/>
                <w:b/>
                <w:bCs/>
                <w:iCs/>
                <w:lang w:val="sr-Cyrl-CS"/>
              </w:rPr>
            </w:pPr>
            <w:r>
              <w:rPr>
                <w:rFonts w:cs="Arial"/>
                <w:b/>
                <w:bCs/>
                <w:iCs/>
                <w:lang w:val="sr-Cyrl-CS"/>
              </w:rPr>
              <w:t>7.</w:t>
            </w:r>
          </w:p>
        </w:tc>
        <w:tc>
          <w:tcPr>
            <w:tcW w:w="3717" w:type="pct"/>
            <w:shd w:val="clear" w:color="auto" w:fill="auto"/>
            <w:vAlign w:val="center"/>
          </w:tcPr>
          <w:p w:rsidR="009867B2" w:rsidRDefault="009867B2" w:rsidP="009867B2">
            <w:pPr>
              <w:pStyle w:val="Title"/>
              <w:spacing w:before="0"/>
              <w:rPr>
                <w:rFonts w:cs="Arial"/>
                <w:b w:val="0"/>
                <w:sz w:val="22"/>
                <w:szCs w:val="22"/>
                <w:lang w:val="sr-Cyrl-RS"/>
              </w:rPr>
            </w:pPr>
            <w:r>
              <w:rPr>
                <w:rFonts w:cs="Arial"/>
                <w:b w:val="0"/>
                <w:sz w:val="22"/>
                <w:szCs w:val="22"/>
                <w:lang w:val="sr-Cyrl-RS"/>
              </w:rPr>
              <w:t>Склапање лептирастог затварача-обавезна јекомплетна замена вијачне робе</w:t>
            </w:r>
          </w:p>
        </w:tc>
        <w:tc>
          <w:tcPr>
            <w:tcW w:w="627" w:type="pct"/>
            <w:vAlign w:val="center"/>
          </w:tcPr>
          <w:p w:rsidR="009867B2" w:rsidRPr="00253F85" w:rsidRDefault="009867B2" w:rsidP="009867B2">
            <w:pPr>
              <w:jc w:val="center"/>
              <w:rPr>
                <w:rFonts w:cs="Arial"/>
                <w:sz w:val="20"/>
                <w:szCs w:val="20"/>
                <w:lang w:val="sr-Cyrl-RS"/>
              </w:rPr>
            </w:pPr>
            <w:r>
              <w:rPr>
                <w:rFonts w:cs="Arial"/>
                <w:sz w:val="20"/>
                <w:szCs w:val="20"/>
                <w:lang w:val="sr-Cyrl-RS"/>
              </w:rPr>
              <w:t>2</w:t>
            </w:r>
          </w:p>
        </w:tc>
      </w:tr>
      <w:tr w:rsidR="009867B2" w:rsidTr="009867B2">
        <w:tc>
          <w:tcPr>
            <w:tcW w:w="656" w:type="pct"/>
            <w:shd w:val="clear" w:color="auto" w:fill="auto"/>
            <w:vAlign w:val="center"/>
          </w:tcPr>
          <w:p w:rsidR="009867B2" w:rsidRPr="00F93960" w:rsidRDefault="009867B2" w:rsidP="009867B2">
            <w:pPr>
              <w:spacing w:before="0"/>
              <w:jc w:val="center"/>
              <w:rPr>
                <w:rFonts w:cs="Arial"/>
                <w:b/>
                <w:bCs/>
                <w:iCs/>
                <w:lang w:val="sr-Cyrl-CS"/>
              </w:rPr>
            </w:pPr>
            <w:r>
              <w:rPr>
                <w:rFonts w:cs="Arial"/>
                <w:b/>
                <w:bCs/>
                <w:iCs/>
                <w:lang w:val="sr-Cyrl-CS"/>
              </w:rPr>
              <w:t>8.</w:t>
            </w:r>
          </w:p>
        </w:tc>
        <w:tc>
          <w:tcPr>
            <w:tcW w:w="3717" w:type="pct"/>
            <w:shd w:val="clear" w:color="auto" w:fill="auto"/>
            <w:vAlign w:val="center"/>
          </w:tcPr>
          <w:p w:rsidR="009867B2" w:rsidRDefault="009867B2" w:rsidP="009867B2">
            <w:pPr>
              <w:pStyle w:val="Title"/>
              <w:spacing w:before="0"/>
              <w:rPr>
                <w:rFonts w:cs="Arial"/>
                <w:b w:val="0"/>
                <w:sz w:val="22"/>
                <w:szCs w:val="22"/>
                <w:lang w:val="sr-Cyrl-RS"/>
              </w:rPr>
            </w:pPr>
            <w:r>
              <w:rPr>
                <w:rFonts w:cs="Arial"/>
                <w:b w:val="0"/>
                <w:sz w:val="22"/>
                <w:szCs w:val="22"/>
                <w:lang w:val="sr-Cyrl-RS"/>
              </w:rPr>
              <w:t>Хидропроба</w:t>
            </w:r>
          </w:p>
        </w:tc>
        <w:tc>
          <w:tcPr>
            <w:tcW w:w="627" w:type="pct"/>
            <w:vAlign w:val="center"/>
          </w:tcPr>
          <w:p w:rsidR="009867B2" w:rsidRPr="00253F85" w:rsidRDefault="009867B2" w:rsidP="009867B2">
            <w:pPr>
              <w:jc w:val="center"/>
              <w:rPr>
                <w:rFonts w:cs="Arial"/>
                <w:sz w:val="20"/>
                <w:szCs w:val="20"/>
                <w:lang w:val="sr-Cyrl-RS"/>
              </w:rPr>
            </w:pPr>
            <w:r>
              <w:rPr>
                <w:rFonts w:cs="Arial"/>
                <w:sz w:val="20"/>
                <w:szCs w:val="20"/>
                <w:lang w:val="sr-Cyrl-RS"/>
              </w:rPr>
              <w:t>2</w:t>
            </w:r>
          </w:p>
        </w:tc>
      </w:tr>
      <w:tr w:rsidR="009867B2" w:rsidTr="009867B2">
        <w:tc>
          <w:tcPr>
            <w:tcW w:w="656" w:type="pct"/>
            <w:shd w:val="clear" w:color="auto" w:fill="auto"/>
            <w:vAlign w:val="center"/>
          </w:tcPr>
          <w:p w:rsidR="009867B2" w:rsidRPr="00F93960" w:rsidRDefault="009867B2" w:rsidP="009867B2">
            <w:pPr>
              <w:spacing w:before="0"/>
              <w:jc w:val="center"/>
              <w:rPr>
                <w:rFonts w:cs="Arial"/>
                <w:b/>
                <w:bCs/>
                <w:iCs/>
                <w:lang w:val="sr-Cyrl-CS"/>
              </w:rPr>
            </w:pPr>
            <w:r>
              <w:rPr>
                <w:rFonts w:cs="Arial"/>
                <w:b/>
                <w:bCs/>
                <w:iCs/>
                <w:lang w:val="sr-Cyrl-CS"/>
              </w:rPr>
              <w:t xml:space="preserve">9. </w:t>
            </w:r>
          </w:p>
        </w:tc>
        <w:tc>
          <w:tcPr>
            <w:tcW w:w="3717" w:type="pct"/>
            <w:shd w:val="clear" w:color="auto" w:fill="auto"/>
            <w:vAlign w:val="center"/>
          </w:tcPr>
          <w:p w:rsidR="009867B2" w:rsidRDefault="009867B2" w:rsidP="009867B2">
            <w:pPr>
              <w:pStyle w:val="Title"/>
              <w:spacing w:before="0"/>
              <w:rPr>
                <w:rFonts w:cs="Arial"/>
                <w:b w:val="0"/>
                <w:sz w:val="22"/>
                <w:szCs w:val="22"/>
                <w:lang w:val="sr-Cyrl-RS"/>
              </w:rPr>
            </w:pPr>
            <w:r>
              <w:rPr>
                <w:rFonts w:cs="Arial"/>
                <w:b w:val="0"/>
                <w:sz w:val="22"/>
                <w:szCs w:val="22"/>
                <w:lang w:val="sr-Cyrl-RS"/>
              </w:rPr>
              <w:t>АКЗ заштита лептирастих затварача</w:t>
            </w:r>
          </w:p>
        </w:tc>
        <w:tc>
          <w:tcPr>
            <w:tcW w:w="627" w:type="pct"/>
            <w:vAlign w:val="center"/>
          </w:tcPr>
          <w:p w:rsidR="009867B2" w:rsidRPr="00253F85" w:rsidRDefault="009867B2" w:rsidP="009867B2">
            <w:pPr>
              <w:jc w:val="center"/>
              <w:rPr>
                <w:rFonts w:cs="Arial"/>
                <w:sz w:val="20"/>
                <w:szCs w:val="20"/>
                <w:lang w:val="sr-Cyrl-RS"/>
              </w:rPr>
            </w:pPr>
            <w:r>
              <w:rPr>
                <w:rFonts w:cs="Arial"/>
                <w:sz w:val="20"/>
                <w:szCs w:val="20"/>
                <w:lang w:val="sr-Cyrl-RS"/>
              </w:rPr>
              <w:t>2</w:t>
            </w:r>
          </w:p>
        </w:tc>
      </w:tr>
      <w:tr w:rsidR="009867B2" w:rsidTr="009867B2">
        <w:tc>
          <w:tcPr>
            <w:tcW w:w="656" w:type="pct"/>
            <w:shd w:val="clear" w:color="auto" w:fill="auto"/>
            <w:vAlign w:val="center"/>
          </w:tcPr>
          <w:p w:rsidR="009867B2" w:rsidRPr="00F93960" w:rsidRDefault="009867B2" w:rsidP="009867B2">
            <w:pPr>
              <w:spacing w:before="0"/>
              <w:jc w:val="center"/>
              <w:rPr>
                <w:rFonts w:cs="Arial"/>
                <w:b/>
                <w:bCs/>
                <w:iCs/>
                <w:lang w:val="sr-Cyrl-CS"/>
              </w:rPr>
            </w:pPr>
            <w:r>
              <w:rPr>
                <w:rFonts w:cs="Arial"/>
                <w:b/>
                <w:bCs/>
                <w:iCs/>
                <w:lang w:val="sr-Cyrl-CS"/>
              </w:rPr>
              <w:t>10.</w:t>
            </w:r>
          </w:p>
        </w:tc>
        <w:tc>
          <w:tcPr>
            <w:tcW w:w="3717" w:type="pct"/>
            <w:shd w:val="clear" w:color="auto" w:fill="auto"/>
            <w:vAlign w:val="center"/>
          </w:tcPr>
          <w:p w:rsidR="009867B2" w:rsidRDefault="009867B2" w:rsidP="009867B2">
            <w:pPr>
              <w:pStyle w:val="Title"/>
              <w:spacing w:before="0"/>
              <w:rPr>
                <w:rFonts w:cs="Arial"/>
                <w:b w:val="0"/>
                <w:sz w:val="22"/>
                <w:szCs w:val="22"/>
                <w:lang w:val="sr-Cyrl-RS"/>
              </w:rPr>
            </w:pPr>
            <w:r>
              <w:rPr>
                <w:rFonts w:cs="Arial"/>
                <w:b w:val="0"/>
                <w:sz w:val="22"/>
                <w:szCs w:val="22"/>
                <w:lang w:val="sr-Cyrl-RS"/>
              </w:rPr>
              <w:t>Гумени заптивачи прирубница лептирастих затварача</w:t>
            </w:r>
          </w:p>
        </w:tc>
        <w:tc>
          <w:tcPr>
            <w:tcW w:w="627" w:type="pct"/>
            <w:vAlign w:val="center"/>
          </w:tcPr>
          <w:p w:rsidR="009867B2" w:rsidRPr="00253F85" w:rsidRDefault="00FA2A80" w:rsidP="009867B2">
            <w:pPr>
              <w:jc w:val="center"/>
              <w:rPr>
                <w:rFonts w:cs="Arial"/>
                <w:sz w:val="20"/>
                <w:szCs w:val="20"/>
                <w:lang w:val="sr-Cyrl-RS"/>
              </w:rPr>
            </w:pPr>
            <w:r>
              <w:rPr>
                <w:rFonts w:cs="Arial"/>
                <w:sz w:val="20"/>
                <w:szCs w:val="20"/>
                <w:lang w:val="sr-Cyrl-RS"/>
              </w:rPr>
              <w:t>2</w:t>
            </w:r>
          </w:p>
        </w:tc>
      </w:tr>
      <w:tr w:rsidR="009867B2" w:rsidTr="009867B2">
        <w:tc>
          <w:tcPr>
            <w:tcW w:w="656" w:type="pct"/>
            <w:shd w:val="clear" w:color="auto" w:fill="auto"/>
            <w:vAlign w:val="center"/>
          </w:tcPr>
          <w:p w:rsidR="009867B2" w:rsidRPr="00F93960" w:rsidRDefault="009867B2" w:rsidP="009867B2">
            <w:pPr>
              <w:spacing w:before="0"/>
              <w:jc w:val="center"/>
              <w:rPr>
                <w:rFonts w:cs="Arial"/>
                <w:b/>
                <w:bCs/>
                <w:iCs/>
                <w:lang w:val="sr-Cyrl-CS"/>
              </w:rPr>
            </w:pPr>
            <w:r>
              <w:rPr>
                <w:rFonts w:cs="Arial"/>
                <w:b/>
                <w:bCs/>
                <w:iCs/>
                <w:lang w:val="sr-Cyrl-CS"/>
              </w:rPr>
              <w:t>11.</w:t>
            </w:r>
          </w:p>
        </w:tc>
        <w:tc>
          <w:tcPr>
            <w:tcW w:w="3717" w:type="pct"/>
            <w:shd w:val="clear" w:color="auto" w:fill="auto"/>
            <w:vAlign w:val="center"/>
          </w:tcPr>
          <w:p w:rsidR="009867B2" w:rsidRDefault="009867B2" w:rsidP="009867B2">
            <w:pPr>
              <w:pStyle w:val="Title"/>
              <w:spacing w:before="0"/>
              <w:rPr>
                <w:rFonts w:cs="Arial"/>
                <w:b w:val="0"/>
                <w:sz w:val="22"/>
                <w:szCs w:val="22"/>
                <w:lang w:val="sr-Cyrl-RS"/>
              </w:rPr>
            </w:pPr>
            <w:r>
              <w:rPr>
                <w:rFonts w:cs="Arial"/>
                <w:b w:val="0"/>
                <w:sz w:val="22"/>
                <w:szCs w:val="22"/>
                <w:lang w:val="sr-Cyrl-RS"/>
              </w:rPr>
              <w:t>Израда нових осовина</w:t>
            </w:r>
          </w:p>
        </w:tc>
        <w:tc>
          <w:tcPr>
            <w:tcW w:w="627" w:type="pct"/>
            <w:vAlign w:val="center"/>
          </w:tcPr>
          <w:p w:rsidR="009867B2" w:rsidRPr="00253F85" w:rsidRDefault="009867B2" w:rsidP="009867B2">
            <w:pPr>
              <w:jc w:val="center"/>
              <w:rPr>
                <w:rFonts w:cs="Arial"/>
                <w:sz w:val="20"/>
                <w:szCs w:val="20"/>
                <w:lang w:val="sr-Cyrl-RS"/>
              </w:rPr>
            </w:pPr>
            <w:r>
              <w:rPr>
                <w:rFonts w:cs="Arial"/>
                <w:sz w:val="20"/>
                <w:szCs w:val="20"/>
                <w:lang w:val="sr-Cyrl-RS"/>
              </w:rPr>
              <w:t>2</w:t>
            </w:r>
          </w:p>
        </w:tc>
      </w:tr>
      <w:tr w:rsidR="009867B2" w:rsidTr="009867B2">
        <w:tc>
          <w:tcPr>
            <w:tcW w:w="656" w:type="pct"/>
            <w:shd w:val="clear" w:color="auto" w:fill="auto"/>
            <w:vAlign w:val="center"/>
          </w:tcPr>
          <w:p w:rsidR="009867B2" w:rsidRPr="00F93960" w:rsidRDefault="009867B2" w:rsidP="009867B2">
            <w:pPr>
              <w:spacing w:before="0"/>
              <w:jc w:val="center"/>
              <w:rPr>
                <w:rFonts w:cs="Arial"/>
                <w:b/>
                <w:bCs/>
                <w:iCs/>
                <w:lang w:val="sr-Cyrl-CS"/>
              </w:rPr>
            </w:pPr>
            <w:r>
              <w:rPr>
                <w:rFonts w:cs="Arial"/>
                <w:b/>
                <w:bCs/>
                <w:iCs/>
                <w:lang w:val="sr-Cyrl-CS"/>
              </w:rPr>
              <w:t>12.</w:t>
            </w:r>
          </w:p>
        </w:tc>
        <w:tc>
          <w:tcPr>
            <w:tcW w:w="3717" w:type="pct"/>
            <w:shd w:val="clear" w:color="auto" w:fill="auto"/>
            <w:vAlign w:val="center"/>
          </w:tcPr>
          <w:p w:rsidR="009867B2" w:rsidRDefault="009867B2" w:rsidP="009867B2">
            <w:pPr>
              <w:pStyle w:val="Title"/>
              <w:spacing w:before="0"/>
              <w:rPr>
                <w:rFonts w:cs="Arial"/>
                <w:b w:val="0"/>
                <w:sz w:val="22"/>
                <w:szCs w:val="22"/>
                <w:lang w:val="sr-Cyrl-RS"/>
              </w:rPr>
            </w:pPr>
            <w:r>
              <w:rPr>
                <w:rFonts w:cs="Arial"/>
                <w:b w:val="0"/>
                <w:sz w:val="22"/>
                <w:szCs w:val="22"/>
                <w:lang w:val="sr-Cyrl-RS"/>
              </w:rPr>
              <w:t>Израда клизних лежајева</w:t>
            </w:r>
          </w:p>
        </w:tc>
        <w:tc>
          <w:tcPr>
            <w:tcW w:w="627" w:type="pct"/>
            <w:vAlign w:val="center"/>
          </w:tcPr>
          <w:p w:rsidR="009867B2" w:rsidRPr="00253F85" w:rsidRDefault="009867B2" w:rsidP="009867B2">
            <w:pPr>
              <w:jc w:val="center"/>
              <w:rPr>
                <w:rFonts w:cs="Arial"/>
                <w:sz w:val="20"/>
                <w:szCs w:val="20"/>
                <w:lang w:val="sr-Cyrl-RS"/>
              </w:rPr>
            </w:pPr>
            <w:r>
              <w:rPr>
                <w:rFonts w:cs="Arial"/>
                <w:sz w:val="20"/>
                <w:szCs w:val="20"/>
                <w:lang w:val="sr-Cyrl-RS"/>
              </w:rPr>
              <w:t>2</w:t>
            </w:r>
          </w:p>
        </w:tc>
      </w:tr>
    </w:tbl>
    <w:p w:rsidR="00D47887" w:rsidRDefault="00D47887" w:rsidP="00D47887">
      <w:pPr>
        <w:pStyle w:val="BodyText"/>
        <w:rPr>
          <w:lang w:val="sr-Cyrl-RS"/>
        </w:rPr>
      </w:pPr>
    </w:p>
    <w:p w:rsidR="00D47887" w:rsidRDefault="00D47887" w:rsidP="00D47887">
      <w:pPr>
        <w:pStyle w:val="BodyText"/>
        <w:rPr>
          <w:lang w:val="sr-Cyrl-RS"/>
        </w:rPr>
      </w:pPr>
    </w:p>
    <w:p w:rsidR="00D47887" w:rsidRDefault="00D47887" w:rsidP="00D47887">
      <w:pPr>
        <w:pStyle w:val="BodyText"/>
        <w:rPr>
          <w:lang w:val="sr-Cyrl-RS"/>
        </w:rPr>
      </w:pPr>
    </w:p>
    <w:p w:rsidR="00D47887" w:rsidRDefault="00D47887" w:rsidP="00D47887">
      <w:pPr>
        <w:pStyle w:val="BodyText"/>
        <w:rPr>
          <w:lang w:val="sr-Cyrl-RS"/>
        </w:rPr>
      </w:pPr>
    </w:p>
    <w:p w:rsidR="00D47887" w:rsidRDefault="00D47887" w:rsidP="00D47887">
      <w:pPr>
        <w:pStyle w:val="BodyText"/>
        <w:rPr>
          <w:lang w:val="sr-Cyrl-RS"/>
        </w:rPr>
      </w:pPr>
    </w:p>
    <w:p w:rsidR="00D47887" w:rsidRDefault="00D47887" w:rsidP="00D47887">
      <w:pPr>
        <w:pStyle w:val="BodyText"/>
        <w:rPr>
          <w:lang w:val="sr-Cyrl-RS"/>
        </w:rPr>
      </w:pPr>
    </w:p>
    <w:p w:rsidR="00D47887" w:rsidRDefault="00D47887" w:rsidP="00D47887">
      <w:pPr>
        <w:pStyle w:val="BodyText"/>
        <w:rPr>
          <w:lang w:val="sr-Cyrl-RS"/>
        </w:rPr>
      </w:pPr>
    </w:p>
    <w:p w:rsidR="00D47887" w:rsidRDefault="00D47887" w:rsidP="00D47887">
      <w:pPr>
        <w:pStyle w:val="BodyText"/>
        <w:rPr>
          <w:lang w:val="sr-Cyrl-RS"/>
        </w:rPr>
      </w:pPr>
    </w:p>
    <w:p w:rsidR="00D47887" w:rsidRDefault="00D47887" w:rsidP="00D47887">
      <w:pPr>
        <w:pStyle w:val="BodyText"/>
        <w:rPr>
          <w:lang w:val="sr-Cyrl-RS"/>
        </w:rPr>
      </w:pPr>
    </w:p>
    <w:p w:rsidR="00D47887" w:rsidRDefault="00D47887" w:rsidP="00D47887">
      <w:pPr>
        <w:pStyle w:val="BodyText"/>
        <w:rPr>
          <w:lang w:val="sr-Cyrl-RS"/>
        </w:rPr>
      </w:pPr>
    </w:p>
    <w:p w:rsidR="00D47887" w:rsidRDefault="00D47887" w:rsidP="00D47887">
      <w:pPr>
        <w:pStyle w:val="BodyText"/>
        <w:rPr>
          <w:lang w:val="sr-Cyrl-RS"/>
        </w:rPr>
      </w:pPr>
    </w:p>
    <w:p w:rsidR="00D47887" w:rsidRDefault="00D47887" w:rsidP="00D47887">
      <w:pPr>
        <w:pStyle w:val="BodyText"/>
        <w:rPr>
          <w:lang w:val="sr-Cyrl-RS"/>
        </w:rPr>
      </w:pPr>
    </w:p>
    <w:p w:rsidR="00D47887" w:rsidRPr="00D47887" w:rsidRDefault="00D47887" w:rsidP="00D47887">
      <w:pPr>
        <w:pStyle w:val="BodyText"/>
        <w:rPr>
          <w:lang w:val="sr-Cyrl-RS"/>
        </w:rPr>
      </w:pPr>
    </w:p>
    <w:p w:rsidR="009E626C" w:rsidRPr="00D47887" w:rsidRDefault="009E626C" w:rsidP="009E626C">
      <w:pPr>
        <w:pStyle w:val="ListParagraph"/>
        <w:autoSpaceDE w:val="0"/>
        <w:autoSpaceDN w:val="0"/>
        <w:adjustRightInd w:val="0"/>
        <w:spacing w:before="0" w:after="0" w:line="240" w:lineRule="auto"/>
        <w:ind w:left="0"/>
        <w:contextualSpacing w:val="0"/>
        <w:rPr>
          <w:rFonts w:ascii="Arial" w:hAnsi="Arial" w:cs="Arial"/>
          <w:lang w:val="sr-Cyrl-RS"/>
        </w:rPr>
      </w:pPr>
    </w:p>
    <w:p w:rsidR="009E626C" w:rsidRPr="00F93960" w:rsidRDefault="009E626C" w:rsidP="009E626C">
      <w:pPr>
        <w:pStyle w:val="ListParagraph"/>
        <w:autoSpaceDE w:val="0"/>
        <w:autoSpaceDN w:val="0"/>
        <w:adjustRightInd w:val="0"/>
        <w:spacing w:before="0" w:after="0" w:line="240" w:lineRule="auto"/>
        <w:ind w:left="0"/>
        <w:contextualSpacing w:val="0"/>
        <w:rPr>
          <w:rFonts w:ascii="Arial" w:hAnsi="Arial" w:cs="Arial"/>
        </w:rPr>
      </w:pPr>
    </w:p>
    <w:p w:rsidR="00053F7B" w:rsidRPr="00F93960" w:rsidRDefault="000628D0" w:rsidP="009E626C">
      <w:pPr>
        <w:pStyle w:val="ListParagraph"/>
        <w:autoSpaceDE w:val="0"/>
        <w:autoSpaceDN w:val="0"/>
        <w:adjustRightInd w:val="0"/>
        <w:spacing w:before="0" w:after="0" w:line="240" w:lineRule="auto"/>
        <w:ind w:left="0"/>
        <w:contextualSpacing w:val="0"/>
        <w:rPr>
          <w:rFonts w:ascii="Arial" w:hAnsi="Arial" w:cs="Arial"/>
          <w:b/>
          <w:sz w:val="24"/>
          <w:szCs w:val="24"/>
        </w:rPr>
      </w:pPr>
      <w:r w:rsidRPr="00F93960">
        <w:rPr>
          <w:rFonts w:ascii="Arial" w:hAnsi="Arial" w:cs="Arial"/>
          <w:b/>
          <w:sz w:val="24"/>
          <w:szCs w:val="24"/>
        </w:rPr>
        <w:t xml:space="preserve">3.3 </w:t>
      </w:r>
      <w:r w:rsidR="00DB369C" w:rsidRPr="00F93960">
        <w:rPr>
          <w:rFonts w:ascii="Arial" w:hAnsi="Arial" w:cs="Arial"/>
          <w:b/>
          <w:sz w:val="24"/>
          <w:szCs w:val="24"/>
        </w:rPr>
        <w:t xml:space="preserve">Рок </w:t>
      </w:r>
      <w:r w:rsidR="00A63575" w:rsidRPr="00F93960">
        <w:rPr>
          <w:rFonts w:ascii="Arial" w:hAnsi="Arial" w:cs="Arial"/>
          <w:b/>
          <w:sz w:val="24"/>
          <w:szCs w:val="24"/>
        </w:rPr>
        <w:t>извршења услуга</w:t>
      </w:r>
    </w:p>
    <w:p w:rsidR="000878CA" w:rsidRPr="00F93960" w:rsidRDefault="000878CA" w:rsidP="009E626C">
      <w:pPr>
        <w:pStyle w:val="ListParagraph"/>
        <w:autoSpaceDE w:val="0"/>
        <w:autoSpaceDN w:val="0"/>
        <w:adjustRightInd w:val="0"/>
        <w:spacing w:before="0" w:after="0" w:line="240" w:lineRule="auto"/>
        <w:ind w:left="0"/>
        <w:contextualSpacing w:val="0"/>
        <w:rPr>
          <w:rFonts w:ascii="Arial" w:hAnsi="Arial" w:cs="Arial"/>
          <w:b/>
          <w:color w:val="00B0F0"/>
          <w:sz w:val="24"/>
          <w:szCs w:val="24"/>
        </w:rPr>
      </w:pPr>
    </w:p>
    <w:p w:rsidR="00E13FFC" w:rsidRPr="00F93960" w:rsidRDefault="00053F7B" w:rsidP="00053F7B">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F93960">
        <w:rPr>
          <w:rFonts w:ascii="Arial" w:hAnsi="Arial" w:cs="Arial"/>
        </w:rPr>
        <w:t xml:space="preserve">Термин извршења </w:t>
      </w:r>
      <w:r w:rsidRPr="00F93960">
        <w:rPr>
          <w:rFonts w:ascii="Arial" w:hAnsi="Arial" w:cs="Arial"/>
          <w:lang w:val="sr-Cyrl-RS"/>
        </w:rPr>
        <w:t>услуга</w:t>
      </w:r>
      <w:r w:rsidRPr="00F93960">
        <w:rPr>
          <w:rFonts w:ascii="Arial" w:hAnsi="Arial" w:cs="Arial"/>
        </w:rPr>
        <w:t xml:space="preserve"> </w:t>
      </w:r>
      <w:r w:rsidRPr="00F93960">
        <w:rPr>
          <w:rFonts w:ascii="Arial" w:hAnsi="Arial" w:cs="Arial"/>
          <w:lang w:val="sr-Cyrl-RS"/>
        </w:rPr>
        <w:t>је</w:t>
      </w:r>
      <w:r w:rsidR="007A602C" w:rsidRPr="00F93960">
        <w:rPr>
          <w:rFonts w:ascii="Arial" w:hAnsi="Arial" w:cs="Arial"/>
        </w:rPr>
        <w:t xml:space="preserve"> 45 </w:t>
      </w:r>
      <w:proofErr w:type="gramStart"/>
      <w:r w:rsidR="007A602C" w:rsidRPr="00F93960">
        <w:rPr>
          <w:rFonts w:ascii="Arial" w:hAnsi="Arial" w:cs="Arial"/>
          <w:lang w:val="sr-Cyrl-RS"/>
        </w:rPr>
        <w:t>дана</w:t>
      </w:r>
      <w:r w:rsidR="007A602C" w:rsidRPr="00F93960">
        <w:rPr>
          <w:rFonts w:ascii="Arial" w:hAnsi="Arial" w:cs="Arial"/>
        </w:rPr>
        <w:t xml:space="preserve"> </w:t>
      </w:r>
      <w:r w:rsidR="00D77BB5" w:rsidRPr="00F93960">
        <w:rPr>
          <w:rFonts w:ascii="Arial" w:hAnsi="Arial" w:cs="Arial"/>
        </w:rPr>
        <w:t xml:space="preserve"> од</w:t>
      </w:r>
      <w:proofErr w:type="gramEnd"/>
      <w:r w:rsidR="00D77BB5" w:rsidRPr="00F93960">
        <w:rPr>
          <w:rFonts w:ascii="Arial" w:hAnsi="Arial" w:cs="Arial"/>
        </w:rPr>
        <w:t xml:space="preserve"> </w:t>
      </w:r>
      <w:r w:rsidR="007A602C" w:rsidRPr="00F93960">
        <w:rPr>
          <w:rFonts w:ascii="Arial" w:hAnsi="Arial" w:cs="Arial"/>
          <w:lang w:val="sr-Cyrl-RS"/>
        </w:rPr>
        <w:t xml:space="preserve">дана </w:t>
      </w:r>
      <w:r w:rsidR="000878CA" w:rsidRPr="00F93960">
        <w:rPr>
          <w:rFonts w:ascii="Arial" w:hAnsi="Arial" w:cs="Arial"/>
          <w:lang w:val="sr-Cyrl-RS"/>
        </w:rPr>
        <w:t xml:space="preserve">преузимања лептирастих затварача, а у периоду од 6 месеци од </w:t>
      </w:r>
      <w:r w:rsidR="00D77BB5" w:rsidRPr="00F93960">
        <w:rPr>
          <w:rFonts w:ascii="Arial" w:hAnsi="Arial" w:cs="Arial"/>
          <w:lang w:val="sr-Cyrl-RS"/>
        </w:rPr>
        <w:t>ступања уговора на снаг</w:t>
      </w:r>
      <w:r w:rsidR="004C79EC" w:rsidRPr="00F93960">
        <w:rPr>
          <w:rFonts w:ascii="Arial" w:hAnsi="Arial" w:cs="Arial"/>
          <w:lang w:val="sr-Cyrl-RS"/>
        </w:rPr>
        <w:t>у</w:t>
      </w:r>
      <w:r w:rsidR="000878CA" w:rsidRPr="00F93960">
        <w:rPr>
          <w:rFonts w:ascii="Arial" w:hAnsi="Arial" w:cs="Arial"/>
          <w:lang w:val="sr-Cyrl-RS"/>
        </w:rPr>
        <w:t>.</w:t>
      </w:r>
    </w:p>
    <w:p w:rsidR="004559F1" w:rsidRPr="00F93960" w:rsidRDefault="00781B02" w:rsidP="001E3BD2">
      <w:pPr>
        <w:pStyle w:val="Heading10"/>
        <w:rPr>
          <w:rFonts w:cs="Arial"/>
          <w:lang w:val="sr-Cyrl-RS"/>
        </w:rPr>
      </w:pPr>
      <w:bookmarkStart w:id="19" w:name="_Toc441651542"/>
      <w:bookmarkStart w:id="20" w:name="_Toc442559880"/>
      <w:r w:rsidRPr="00F93960">
        <w:rPr>
          <w:rFonts w:cs="Arial"/>
        </w:rPr>
        <w:t>3.4.</w:t>
      </w:r>
      <w:r w:rsidR="00DB369C" w:rsidRPr="00F93960">
        <w:rPr>
          <w:rFonts w:cs="Arial"/>
        </w:rPr>
        <w:t xml:space="preserve">Место </w:t>
      </w:r>
      <w:bookmarkEnd w:id="19"/>
      <w:bookmarkEnd w:id="20"/>
      <w:r w:rsidR="00A63575" w:rsidRPr="00F93960">
        <w:rPr>
          <w:rFonts w:cs="Arial"/>
        </w:rPr>
        <w:t>извршења услуга</w:t>
      </w:r>
      <w:r w:rsidR="001E3BD2" w:rsidRPr="00F93960">
        <w:rPr>
          <w:rFonts w:cs="Arial"/>
          <w:lang w:val="sr-Cyrl-RS"/>
        </w:rPr>
        <w:t xml:space="preserve"> </w:t>
      </w:r>
      <w:r w:rsidR="00053F7B" w:rsidRPr="00F93960">
        <w:rPr>
          <w:rFonts w:cs="Arial"/>
          <w:lang w:val="sr-Cyrl-RS"/>
        </w:rPr>
        <w:t>–</w:t>
      </w:r>
      <w:r w:rsidR="001E3BD2" w:rsidRPr="00F93960">
        <w:rPr>
          <w:rFonts w:cs="Arial"/>
          <w:lang w:val="sr-Cyrl-RS"/>
        </w:rPr>
        <w:t xml:space="preserve"> </w:t>
      </w:r>
      <w:r w:rsidR="000878CA" w:rsidRPr="00F93960">
        <w:rPr>
          <w:rFonts w:cs="Arial"/>
          <w:b w:val="0"/>
          <w:lang w:val="sr-Cyrl-RS" w:eastAsia="zh-CN"/>
        </w:rPr>
        <w:t>Радионица изабраног понуђача, фца Наручилац</w:t>
      </w:r>
    </w:p>
    <w:p w:rsidR="00E13FFC" w:rsidRPr="00F93960" w:rsidRDefault="00E13FFC" w:rsidP="004559F1">
      <w:pPr>
        <w:spacing w:before="0"/>
        <w:rPr>
          <w:rFonts w:cs="Arial"/>
          <w:color w:val="00B0F0"/>
          <w:lang w:eastAsia="zh-CN"/>
        </w:rPr>
      </w:pPr>
    </w:p>
    <w:p w:rsidR="008112A2" w:rsidRPr="00F93960" w:rsidRDefault="00781B02" w:rsidP="001E3BD2">
      <w:pPr>
        <w:pStyle w:val="Heading10"/>
        <w:ind w:left="426" w:hanging="426"/>
        <w:rPr>
          <w:rFonts w:cs="Arial"/>
          <w:lang w:val="sr-Cyrl-RS"/>
        </w:rPr>
      </w:pPr>
      <w:r w:rsidRPr="00F93960">
        <w:rPr>
          <w:rFonts w:cs="Arial"/>
          <w:lang w:val="en-US"/>
        </w:rPr>
        <w:t xml:space="preserve">3.5. </w:t>
      </w:r>
      <w:r w:rsidR="008112A2" w:rsidRPr="00F93960">
        <w:rPr>
          <w:rFonts w:cs="Arial"/>
        </w:rPr>
        <w:t>Квалитативни и квантитативни пријем</w:t>
      </w:r>
      <w:r w:rsidR="000878CA" w:rsidRPr="00F93960">
        <w:rPr>
          <w:rFonts w:cs="Arial"/>
          <w:lang w:val="sr-Cyrl-RS"/>
        </w:rPr>
        <w:t xml:space="preserve"> </w:t>
      </w:r>
    </w:p>
    <w:p w:rsidR="000878CA" w:rsidRPr="00F93960" w:rsidRDefault="000878CA" w:rsidP="000878CA">
      <w:pPr>
        <w:rPr>
          <w:rFonts w:cs="Arial"/>
          <w:lang w:val="sr-Cyrl-RS" w:eastAsia="ar-SA"/>
        </w:rPr>
      </w:pPr>
    </w:p>
    <w:p w:rsidR="000878CA" w:rsidRPr="00F93960" w:rsidRDefault="000878CA" w:rsidP="000878CA">
      <w:pPr>
        <w:pStyle w:val="KDParagraf"/>
        <w:spacing w:before="0"/>
        <w:rPr>
          <w:rFonts w:cs="Arial"/>
        </w:rPr>
      </w:pPr>
      <w:r w:rsidRPr="00F93960">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0878CA" w:rsidRPr="00F93960" w:rsidRDefault="000878CA" w:rsidP="000878CA">
      <w:pPr>
        <w:pStyle w:val="KDParagraf"/>
        <w:spacing w:before="0"/>
        <w:rPr>
          <w:rFonts w:cs="Arial"/>
        </w:rPr>
      </w:pPr>
      <w:r w:rsidRPr="00F93960">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F93960">
        <w:rPr>
          <w:rFonts w:cs="Arial"/>
        </w:rPr>
        <w:t>:пет</w:t>
      </w:r>
      <w:proofErr w:type="gramEnd"/>
      <w:r w:rsidRPr="00F93960">
        <w:rPr>
          <w:rFonts w:cs="Arial"/>
        </w:rPr>
        <w:t>) дана.</w:t>
      </w:r>
    </w:p>
    <w:p w:rsidR="000878CA" w:rsidRPr="00F93960" w:rsidRDefault="000878CA" w:rsidP="000878CA">
      <w:pPr>
        <w:pStyle w:val="KDParagraf"/>
        <w:spacing w:before="0"/>
        <w:rPr>
          <w:rFonts w:cs="Arial"/>
        </w:rPr>
      </w:pPr>
      <w:r w:rsidRPr="00F93960">
        <w:rPr>
          <w:rFonts w:cs="Arial"/>
        </w:rPr>
        <w:t xml:space="preserve">Пружалац </w:t>
      </w:r>
      <w:proofErr w:type="gramStart"/>
      <w:r w:rsidRPr="00F93960">
        <w:rPr>
          <w:rFonts w:cs="Arial"/>
        </w:rPr>
        <w:t>услуге  се</w:t>
      </w:r>
      <w:proofErr w:type="gramEnd"/>
      <w:r w:rsidRPr="00F93960">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0878CA" w:rsidRPr="00F93960" w:rsidRDefault="000878CA" w:rsidP="000878CA">
      <w:pPr>
        <w:rPr>
          <w:rFonts w:cs="Arial"/>
          <w:lang w:val="sr-Cyrl-RS" w:eastAsia="ar-SA"/>
        </w:rPr>
      </w:pPr>
    </w:p>
    <w:p w:rsidR="00E13FFC" w:rsidRPr="00F93960"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F93960" w:rsidRDefault="00781B02" w:rsidP="00781B02">
      <w:pPr>
        <w:pStyle w:val="Heading10"/>
        <w:rPr>
          <w:rFonts w:cs="Arial"/>
          <w:color w:val="00B0F0"/>
        </w:rPr>
      </w:pPr>
      <w:bookmarkStart w:id="21" w:name="_Toc441651543"/>
      <w:bookmarkStart w:id="22" w:name="_Toc442559881"/>
      <w:r w:rsidRPr="00F93960">
        <w:rPr>
          <w:rFonts w:cs="Arial"/>
          <w:lang w:val="en-US"/>
        </w:rPr>
        <w:t xml:space="preserve">3.6. </w:t>
      </w:r>
      <w:r w:rsidR="004D14FC" w:rsidRPr="00F93960">
        <w:rPr>
          <w:rFonts w:cs="Arial"/>
        </w:rPr>
        <w:t>Гарантни рок</w:t>
      </w:r>
      <w:bookmarkEnd w:id="21"/>
      <w:bookmarkEnd w:id="22"/>
    </w:p>
    <w:p w:rsidR="004D14FC" w:rsidRPr="00F93960" w:rsidRDefault="00D77BB5" w:rsidP="00280127">
      <w:pPr>
        <w:spacing w:before="0"/>
        <w:rPr>
          <w:rFonts w:cs="Arial"/>
          <w:lang w:eastAsia="zh-CN"/>
        </w:rPr>
      </w:pPr>
      <w:proofErr w:type="gramStart"/>
      <w:r w:rsidRPr="00F93960">
        <w:rPr>
          <w:rFonts w:cs="Arial"/>
          <w:lang w:eastAsia="zh-CN"/>
        </w:rPr>
        <w:t xml:space="preserve">Гарантни рок за </w:t>
      </w:r>
      <w:r w:rsidRPr="00F93960">
        <w:rPr>
          <w:rFonts w:cs="Arial"/>
          <w:lang w:val="sr-Cyrl-RS" w:eastAsia="zh-CN"/>
        </w:rPr>
        <w:t>извршене услуге</w:t>
      </w:r>
      <w:r w:rsidR="004D14FC" w:rsidRPr="00F93960">
        <w:rPr>
          <w:rFonts w:cs="Arial"/>
          <w:lang w:eastAsia="zh-CN"/>
        </w:rPr>
        <w:t xml:space="preserve"> је </w:t>
      </w:r>
      <w:r w:rsidR="00BF39C7" w:rsidRPr="00F93960">
        <w:rPr>
          <w:rFonts w:cs="Arial"/>
          <w:lang w:eastAsia="zh-CN"/>
        </w:rPr>
        <w:t xml:space="preserve">минимум </w:t>
      </w:r>
      <w:r w:rsidR="001E3BD2" w:rsidRPr="00F93960">
        <w:rPr>
          <w:rFonts w:cs="Arial"/>
          <w:lang w:val="sr-Cyrl-CS" w:eastAsia="zh-CN"/>
        </w:rPr>
        <w:t>12</w:t>
      </w:r>
      <w:r w:rsidR="004D14FC" w:rsidRPr="00F93960">
        <w:rPr>
          <w:rFonts w:cs="Arial"/>
          <w:lang w:val="sr-Cyrl-CS" w:eastAsia="zh-CN"/>
        </w:rPr>
        <w:t xml:space="preserve"> месеци</w:t>
      </w:r>
      <w:r w:rsidR="001E3BD2" w:rsidRPr="00F93960">
        <w:rPr>
          <w:rFonts w:cs="Arial"/>
          <w:lang w:val="sr-Cyrl-RS" w:eastAsia="zh-CN"/>
        </w:rPr>
        <w:t xml:space="preserve"> </w:t>
      </w:r>
      <w:r w:rsidR="00F2064D" w:rsidRPr="00F93960">
        <w:rPr>
          <w:rFonts w:cs="Arial"/>
          <w:lang w:eastAsia="zh-CN"/>
        </w:rPr>
        <w:t>од</w:t>
      </w:r>
      <w:r w:rsidR="001C7972" w:rsidRPr="00F93960">
        <w:rPr>
          <w:rFonts w:cs="Arial"/>
          <w:lang w:eastAsia="zh-CN"/>
        </w:rPr>
        <w:t xml:space="preserve"> дана </w:t>
      </w:r>
      <w:r w:rsidR="00776191" w:rsidRPr="00F93960">
        <w:rPr>
          <w:rFonts w:cs="Arial"/>
          <w:lang w:eastAsia="zh-CN"/>
        </w:rPr>
        <w:t>извршења услуге</w:t>
      </w:r>
      <w:r w:rsidR="00F2064D" w:rsidRPr="00F93960">
        <w:rPr>
          <w:rFonts w:cs="Arial"/>
          <w:lang w:eastAsia="zh-CN"/>
        </w:rPr>
        <w:t>.</w:t>
      </w:r>
      <w:proofErr w:type="gramEnd"/>
    </w:p>
    <w:p w:rsidR="004D14FC" w:rsidRPr="00F93960" w:rsidRDefault="004D14FC" w:rsidP="00280127">
      <w:pPr>
        <w:spacing w:before="0"/>
        <w:rPr>
          <w:rFonts w:cs="Arial"/>
          <w:lang w:eastAsia="zh-CN"/>
        </w:rPr>
      </w:pPr>
      <w:r w:rsidRPr="00F93960">
        <w:rPr>
          <w:rFonts w:cs="Arial"/>
          <w:lang w:val="sr-Cyrl-CS" w:eastAsia="zh-CN"/>
        </w:rPr>
        <w:t xml:space="preserve">Изабрани </w:t>
      </w:r>
      <w:r w:rsidRPr="00F93960">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F93960" w:rsidRDefault="00E13FFC" w:rsidP="00280127">
      <w:pPr>
        <w:spacing w:before="0"/>
        <w:rPr>
          <w:rFonts w:cs="Arial"/>
          <w:color w:val="00B0F0"/>
          <w:lang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6C27A9" w:rsidRPr="00F93960" w:rsidRDefault="006C27A9" w:rsidP="008112A2">
      <w:pPr>
        <w:spacing w:before="0"/>
        <w:rPr>
          <w:rFonts w:cs="Arial"/>
          <w:color w:val="00B0F0"/>
          <w:lang w:val="sr-Cyrl-RS" w:eastAsia="zh-CN"/>
        </w:rPr>
      </w:pPr>
    </w:p>
    <w:p w:rsidR="006C27A9" w:rsidRPr="00F93960" w:rsidRDefault="006C27A9" w:rsidP="008112A2">
      <w:pPr>
        <w:spacing w:before="0"/>
        <w:rPr>
          <w:rFonts w:cs="Arial"/>
          <w:color w:val="00B0F0"/>
          <w:lang w:val="sr-Cyrl-RS" w:eastAsia="zh-CN"/>
        </w:rPr>
      </w:pPr>
    </w:p>
    <w:p w:rsidR="006C27A9" w:rsidRPr="00F93960" w:rsidRDefault="006C27A9" w:rsidP="008112A2">
      <w:pPr>
        <w:spacing w:before="0"/>
        <w:rPr>
          <w:rFonts w:cs="Arial"/>
          <w:color w:val="00B0F0"/>
          <w:lang w:val="sr-Cyrl-RS" w:eastAsia="zh-CN"/>
        </w:rPr>
      </w:pPr>
    </w:p>
    <w:p w:rsidR="006C27A9" w:rsidRPr="00F93960" w:rsidRDefault="006C27A9" w:rsidP="008112A2">
      <w:pPr>
        <w:spacing w:before="0"/>
        <w:rPr>
          <w:rFonts w:cs="Arial"/>
          <w:color w:val="00B0F0"/>
          <w:lang w:val="sr-Cyrl-RS" w:eastAsia="zh-CN"/>
        </w:rPr>
      </w:pPr>
    </w:p>
    <w:p w:rsidR="00520853" w:rsidRPr="00F93960" w:rsidRDefault="00520853" w:rsidP="008112A2">
      <w:pPr>
        <w:spacing w:before="0"/>
        <w:rPr>
          <w:rFonts w:cs="Arial"/>
          <w:color w:val="00B0F0"/>
          <w:lang w:val="sr-Cyrl-RS" w:eastAsia="zh-CN"/>
        </w:rPr>
      </w:pPr>
    </w:p>
    <w:p w:rsidR="00520853" w:rsidRPr="00F93960" w:rsidRDefault="00520853" w:rsidP="008112A2">
      <w:pPr>
        <w:spacing w:before="0"/>
        <w:rPr>
          <w:rFonts w:cs="Arial"/>
          <w:color w:val="00B0F0"/>
          <w:lang w:val="sr-Cyrl-RS" w:eastAsia="zh-CN"/>
        </w:rPr>
      </w:pPr>
    </w:p>
    <w:p w:rsidR="00520853" w:rsidRPr="00F93960" w:rsidRDefault="00520853" w:rsidP="008112A2">
      <w:pPr>
        <w:spacing w:before="0"/>
        <w:rPr>
          <w:rFonts w:cs="Arial"/>
          <w:color w:val="00B0F0"/>
          <w:lang w:val="sr-Cyrl-RS" w:eastAsia="zh-CN"/>
        </w:rPr>
      </w:pPr>
    </w:p>
    <w:p w:rsidR="00520853" w:rsidRPr="00F93960" w:rsidRDefault="00520853" w:rsidP="008112A2">
      <w:pPr>
        <w:spacing w:before="0"/>
        <w:rPr>
          <w:rFonts w:cs="Arial"/>
          <w:color w:val="00B0F0"/>
          <w:lang w:val="sr-Latn-RS" w:eastAsia="zh-CN"/>
        </w:rPr>
      </w:pPr>
    </w:p>
    <w:p w:rsidR="009E626C" w:rsidRPr="00F93960" w:rsidRDefault="009E626C" w:rsidP="008112A2">
      <w:pPr>
        <w:spacing w:before="0"/>
        <w:rPr>
          <w:rFonts w:cs="Arial"/>
          <w:color w:val="00B0F0"/>
          <w:lang w:val="sr-Latn-RS" w:eastAsia="zh-CN"/>
        </w:rPr>
      </w:pPr>
    </w:p>
    <w:p w:rsidR="009E626C" w:rsidRPr="00F93960" w:rsidRDefault="009E626C" w:rsidP="008112A2">
      <w:pPr>
        <w:spacing w:before="0"/>
        <w:rPr>
          <w:rFonts w:cs="Arial"/>
          <w:color w:val="00B0F0"/>
          <w:lang w:val="sr-Latn-RS" w:eastAsia="zh-CN"/>
        </w:rPr>
      </w:pPr>
    </w:p>
    <w:p w:rsidR="009E626C" w:rsidRPr="00F93960" w:rsidRDefault="009E626C" w:rsidP="008112A2">
      <w:pPr>
        <w:spacing w:before="0"/>
        <w:rPr>
          <w:rFonts w:cs="Arial"/>
          <w:color w:val="00B0F0"/>
          <w:lang w:val="sr-Latn-RS" w:eastAsia="zh-CN"/>
        </w:rPr>
      </w:pPr>
    </w:p>
    <w:p w:rsidR="009E626C" w:rsidRPr="00F93960" w:rsidRDefault="009E626C" w:rsidP="008112A2">
      <w:pPr>
        <w:spacing w:before="0"/>
        <w:rPr>
          <w:rFonts w:cs="Arial"/>
          <w:color w:val="00B0F0"/>
          <w:lang w:val="sr-Latn-RS" w:eastAsia="zh-CN"/>
        </w:rPr>
      </w:pPr>
    </w:p>
    <w:p w:rsidR="00D77BB5" w:rsidRPr="00F93960" w:rsidRDefault="00D77BB5" w:rsidP="008112A2">
      <w:pPr>
        <w:spacing w:before="0"/>
        <w:rPr>
          <w:rFonts w:cs="Arial"/>
          <w:color w:val="00B0F0"/>
          <w:lang w:val="sr-Cyrl-RS" w:eastAsia="zh-CN"/>
        </w:rPr>
      </w:pPr>
    </w:p>
    <w:p w:rsidR="00520853" w:rsidRPr="00F93960" w:rsidRDefault="00520853" w:rsidP="008112A2">
      <w:pPr>
        <w:spacing w:before="0"/>
        <w:rPr>
          <w:rFonts w:cs="Arial"/>
          <w:color w:val="00B0F0"/>
          <w:lang w:val="sr-Cyrl-RS" w:eastAsia="zh-CN"/>
        </w:rPr>
      </w:pPr>
    </w:p>
    <w:p w:rsidR="00756A02" w:rsidRPr="00F93960" w:rsidRDefault="00756A02" w:rsidP="00DC767E">
      <w:pPr>
        <w:pStyle w:val="Heading10"/>
        <w:numPr>
          <w:ilvl w:val="0"/>
          <w:numId w:val="16"/>
        </w:numPr>
        <w:jc w:val="both"/>
        <w:rPr>
          <w:rFonts w:cs="Arial"/>
        </w:rPr>
      </w:pPr>
      <w:bookmarkStart w:id="23" w:name="_Toc442559884"/>
      <w:r w:rsidRPr="00F93960">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93960" w:rsidTr="008112A2">
        <w:trPr>
          <w:trHeight w:val="524"/>
          <w:jc w:val="center"/>
        </w:trPr>
        <w:tc>
          <w:tcPr>
            <w:tcW w:w="729" w:type="dxa"/>
            <w:vAlign w:val="center"/>
          </w:tcPr>
          <w:p w:rsidR="00175774" w:rsidRPr="00F93960" w:rsidRDefault="00175774" w:rsidP="003A4822">
            <w:pPr>
              <w:jc w:val="center"/>
              <w:rPr>
                <w:rFonts w:cs="Arial"/>
                <w:b/>
              </w:rPr>
            </w:pPr>
            <w:r w:rsidRPr="00F93960">
              <w:rPr>
                <w:rFonts w:cs="Arial"/>
                <w:b/>
              </w:rPr>
              <w:t>Ред. бр.</w:t>
            </w:r>
          </w:p>
        </w:tc>
        <w:tc>
          <w:tcPr>
            <w:tcW w:w="8430" w:type="dxa"/>
            <w:vAlign w:val="center"/>
          </w:tcPr>
          <w:p w:rsidR="00175774" w:rsidRPr="00F93960" w:rsidRDefault="00175774" w:rsidP="003A4822">
            <w:pPr>
              <w:ind w:right="-180"/>
              <w:jc w:val="center"/>
              <w:rPr>
                <w:rFonts w:cs="Arial"/>
                <w:b/>
              </w:rPr>
            </w:pPr>
            <w:r w:rsidRPr="00F93960">
              <w:rPr>
                <w:rFonts w:cs="Arial"/>
                <w:b/>
              </w:rPr>
              <w:t xml:space="preserve">4.1  ОБАВЕЗНИ УСЛОВИ </w:t>
            </w:r>
          </w:p>
          <w:p w:rsidR="00175774" w:rsidRPr="00F93960" w:rsidRDefault="00175774" w:rsidP="00A44AA6">
            <w:pPr>
              <w:jc w:val="center"/>
              <w:rPr>
                <w:rFonts w:cs="Arial"/>
                <w:b/>
                <w:color w:val="FF0000"/>
              </w:rPr>
            </w:pPr>
            <w:r w:rsidRPr="00F93960">
              <w:rPr>
                <w:rFonts w:cs="Arial"/>
                <w:b/>
              </w:rPr>
              <w:t>ЗА УЧЕШЋЕ У ПОСТУПКУ ЈАВНЕ НАБАВКЕ ИЗ ЧЛАНА 75. З</w:t>
            </w:r>
            <w:r w:rsidR="005C7CDE" w:rsidRPr="00F93960">
              <w:rPr>
                <w:rFonts w:cs="Arial"/>
                <w:b/>
              </w:rPr>
              <w:t>АКОНА</w:t>
            </w:r>
          </w:p>
        </w:tc>
      </w:tr>
      <w:tr w:rsidR="00175774" w:rsidRPr="00F93960" w:rsidTr="008112A2">
        <w:trPr>
          <w:jc w:val="center"/>
        </w:trPr>
        <w:tc>
          <w:tcPr>
            <w:tcW w:w="729" w:type="dxa"/>
            <w:vAlign w:val="center"/>
          </w:tcPr>
          <w:p w:rsidR="00175774" w:rsidRPr="00F93960" w:rsidRDefault="00175774" w:rsidP="003A4822">
            <w:pPr>
              <w:jc w:val="center"/>
              <w:rPr>
                <w:rFonts w:cs="Arial"/>
              </w:rPr>
            </w:pPr>
            <w:r w:rsidRPr="00F93960">
              <w:rPr>
                <w:rFonts w:cs="Arial"/>
              </w:rPr>
              <w:t>1.</w:t>
            </w:r>
          </w:p>
        </w:tc>
        <w:tc>
          <w:tcPr>
            <w:tcW w:w="8430" w:type="dxa"/>
            <w:vAlign w:val="center"/>
          </w:tcPr>
          <w:p w:rsidR="00E13FFC" w:rsidRPr="00F93960" w:rsidRDefault="00E13FFC" w:rsidP="00E13FFC">
            <w:pPr>
              <w:autoSpaceDE w:val="0"/>
              <w:autoSpaceDN w:val="0"/>
              <w:adjustRightInd w:val="0"/>
              <w:rPr>
                <w:rFonts w:cs="Arial"/>
                <w:b/>
                <w:u w:val="single"/>
              </w:rPr>
            </w:pPr>
            <w:r w:rsidRPr="00F93960">
              <w:rPr>
                <w:rFonts w:cs="Arial"/>
                <w:b/>
                <w:u w:val="single"/>
              </w:rPr>
              <w:t>Услов:</w:t>
            </w:r>
          </w:p>
          <w:p w:rsidR="00E13FFC" w:rsidRPr="00F93960" w:rsidRDefault="00E13FFC" w:rsidP="00E13FFC">
            <w:pPr>
              <w:autoSpaceDE w:val="0"/>
              <w:autoSpaceDN w:val="0"/>
              <w:adjustRightInd w:val="0"/>
              <w:rPr>
                <w:rFonts w:cs="Arial"/>
              </w:rPr>
            </w:pPr>
            <w:r w:rsidRPr="00F93960">
              <w:rPr>
                <w:rFonts w:cs="Arial"/>
                <w:lang w:val="pl-PL"/>
              </w:rPr>
              <w:t>Да је понуђач регистрован код надлежног органа, односно уписан у одговарајући регистар</w:t>
            </w:r>
          </w:p>
          <w:p w:rsidR="00E13FFC" w:rsidRPr="00F93960" w:rsidRDefault="00E13FFC" w:rsidP="00E13FFC">
            <w:pPr>
              <w:autoSpaceDE w:val="0"/>
              <w:autoSpaceDN w:val="0"/>
              <w:adjustRightInd w:val="0"/>
              <w:rPr>
                <w:rFonts w:cs="Arial"/>
                <w:b/>
                <w:u w:val="single"/>
              </w:rPr>
            </w:pPr>
            <w:r w:rsidRPr="00F93960">
              <w:rPr>
                <w:rFonts w:cs="Arial"/>
                <w:b/>
                <w:u w:val="single"/>
              </w:rPr>
              <w:t xml:space="preserve">Доказ: </w:t>
            </w:r>
          </w:p>
          <w:p w:rsidR="00E13FFC" w:rsidRPr="00F93960" w:rsidRDefault="00E13FFC" w:rsidP="00E13FFC">
            <w:pPr>
              <w:tabs>
                <w:tab w:val="left" w:pos="680"/>
              </w:tabs>
              <w:snapToGrid w:val="0"/>
              <w:rPr>
                <w:rFonts w:eastAsia="Calibri" w:cs="Arial"/>
              </w:rPr>
            </w:pPr>
            <w:r w:rsidRPr="00F93960">
              <w:rPr>
                <w:rFonts w:eastAsia="Calibri" w:cs="Arial"/>
                <w:lang w:val="ru-RU"/>
              </w:rPr>
              <w:t xml:space="preserve">- </w:t>
            </w:r>
            <w:r w:rsidRPr="00F93960">
              <w:rPr>
                <w:rFonts w:eastAsia="Calibri" w:cs="Arial"/>
                <w:b/>
              </w:rPr>
              <w:t>за правно лице:</w:t>
            </w:r>
            <w:r w:rsidRPr="00F93960">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F93960" w:rsidRDefault="00E13FFC" w:rsidP="00E13FFC">
            <w:pPr>
              <w:tabs>
                <w:tab w:val="left" w:pos="680"/>
              </w:tabs>
              <w:snapToGrid w:val="0"/>
              <w:rPr>
                <w:rFonts w:eastAsia="Calibri" w:cs="Arial"/>
              </w:rPr>
            </w:pPr>
            <w:r w:rsidRPr="00F93960">
              <w:rPr>
                <w:rFonts w:eastAsia="Calibri" w:cs="Arial"/>
              </w:rPr>
              <w:t xml:space="preserve">- </w:t>
            </w:r>
            <w:r w:rsidRPr="00F93960">
              <w:rPr>
                <w:rFonts w:eastAsia="Calibri" w:cs="Arial"/>
                <w:b/>
              </w:rPr>
              <w:t xml:space="preserve">за предузетнике: </w:t>
            </w:r>
            <w:r w:rsidRPr="00F93960">
              <w:rPr>
                <w:rFonts w:eastAsia="Calibri" w:cs="Arial"/>
              </w:rPr>
              <w:t>И</w:t>
            </w:r>
            <w:r w:rsidRPr="00F93960">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F93960" w:rsidRDefault="00E13FFC" w:rsidP="00E13FFC">
            <w:pPr>
              <w:autoSpaceDE w:val="0"/>
              <w:autoSpaceDN w:val="0"/>
              <w:adjustRightInd w:val="0"/>
              <w:rPr>
                <w:rFonts w:eastAsia="Calibri" w:cs="Arial"/>
              </w:rPr>
            </w:pPr>
            <w:r w:rsidRPr="00F93960">
              <w:rPr>
                <w:rFonts w:eastAsia="Calibri" w:cs="Arial"/>
              </w:rPr>
              <w:t xml:space="preserve">Напомена: </w:t>
            </w:r>
          </w:p>
          <w:p w:rsidR="00E13FFC" w:rsidRPr="00F93960" w:rsidRDefault="00E13FFC" w:rsidP="00DC767E">
            <w:pPr>
              <w:numPr>
                <w:ilvl w:val="0"/>
                <w:numId w:val="21"/>
              </w:numPr>
              <w:tabs>
                <w:tab w:val="left" w:pos="680"/>
              </w:tabs>
              <w:snapToGrid w:val="0"/>
              <w:spacing w:before="0"/>
              <w:ind w:left="714" w:hanging="357"/>
              <w:contextualSpacing/>
              <w:rPr>
                <w:rFonts w:eastAsia="Calibri" w:cs="Arial"/>
              </w:rPr>
            </w:pPr>
            <w:r w:rsidRPr="00F93960">
              <w:rPr>
                <w:rFonts w:eastAsia="Calibri" w:cs="Arial"/>
              </w:rPr>
              <w:t xml:space="preserve">У случају да понуду подноси група понуђача, овај доказ доставити за сваког </w:t>
            </w:r>
            <w:r w:rsidRPr="00F93960">
              <w:rPr>
                <w:rFonts w:eastAsia="Calibri" w:cs="Arial"/>
                <w:lang w:val="sr-Cyrl-CS"/>
              </w:rPr>
              <w:t>члана групе понуђача</w:t>
            </w:r>
          </w:p>
          <w:p w:rsidR="00175774" w:rsidRPr="00F93960" w:rsidRDefault="00E13FFC" w:rsidP="00DC767E">
            <w:pPr>
              <w:numPr>
                <w:ilvl w:val="0"/>
                <w:numId w:val="17"/>
              </w:numPr>
              <w:tabs>
                <w:tab w:val="left" w:pos="680"/>
              </w:tabs>
              <w:snapToGrid w:val="0"/>
              <w:spacing w:before="0"/>
              <w:ind w:left="714" w:hanging="357"/>
              <w:contextualSpacing/>
              <w:jc w:val="left"/>
              <w:rPr>
                <w:rFonts w:cs="Arial"/>
              </w:rPr>
            </w:pPr>
            <w:r w:rsidRPr="00F93960">
              <w:rPr>
                <w:rFonts w:eastAsia="Calibri" w:cs="Arial"/>
              </w:rPr>
              <w:t>У случају да понуђач подноси понуду са подизвођачем, овај доказ доставити и за сваког подизвођача</w:t>
            </w:r>
          </w:p>
        </w:tc>
      </w:tr>
      <w:tr w:rsidR="00175774" w:rsidRPr="00F93960" w:rsidTr="008112A2">
        <w:trPr>
          <w:trHeight w:val="3706"/>
          <w:jc w:val="center"/>
        </w:trPr>
        <w:tc>
          <w:tcPr>
            <w:tcW w:w="729" w:type="dxa"/>
            <w:vAlign w:val="center"/>
          </w:tcPr>
          <w:p w:rsidR="00175774" w:rsidRPr="00F93960" w:rsidRDefault="00175774" w:rsidP="003A4822">
            <w:pPr>
              <w:jc w:val="center"/>
              <w:rPr>
                <w:rFonts w:cs="Arial"/>
              </w:rPr>
            </w:pPr>
            <w:r w:rsidRPr="00F93960">
              <w:rPr>
                <w:rFonts w:cs="Arial"/>
              </w:rPr>
              <w:t>2.</w:t>
            </w:r>
          </w:p>
        </w:tc>
        <w:tc>
          <w:tcPr>
            <w:tcW w:w="8430" w:type="dxa"/>
            <w:vAlign w:val="center"/>
          </w:tcPr>
          <w:p w:rsidR="00E13FFC" w:rsidRPr="00F93960" w:rsidRDefault="00E13FFC" w:rsidP="00E13FFC">
            <w:pPr>
              <w:autoSpaceDE w:val="0"/>
              <w:autoSpaceDN w:val="0"/>
              <w:adjustRightInd w:val="0"/>
              <w:jc w:val="left"/>
              <w:rPr>
                <w:rFonts w:cs="Arial"/>
                <w:lang w:val="sr-Latn-CS" w:eastAsia="sr-Latn-CS"/>
              </w:rPr>
            </w:pPr>
            <w:r w:rsidRPr="00F93960">
              <w:rPr>
                <w:rFonts w:cs="Arial"/>
                <w:b/>
                <w:u w:val="single"/>
                <w:lang w:val="sr-Latn-CS" w:eastAsia="sr-Latn-CS"/>
              </w:rPr>
              <w:t>Услов:</w:t>
            </w:r>
            <w:r w:rsidRPr="00F93960">
              <w:rPr>
                <w:rFonts w:cs="Arial"/>
                <w:lang w:val="sr-Latn-CS" w:eastAsia="sr-Latn-CS"/>
              </w:rPr>
              <w:t xml:space="preserve"> </w:t>
            </w:r>
          </w:p>
          <w:p w:rsidR="00E13FFC" w:rsidRPr="00F93960" w:rsidRDefault="00E13FFC" w:rsidP="00E13FFC">
            <w:pPr>
              <w:autoSpaceDE w:val="0"/>
              <w:autoSpaceDN w:val="0"/>
              <w:adjustRightInd w:val="0"/>
              <w:jc w:val="left"/>
              <w:rPr>
                <w:rFonts w:cs="Arial"/>
                <w:lang w:val="sr-Latn-CS" w:eastAsia="sr-Latn-CS"/>
              </w:rPr>
            </w:pPr>
            <w:r w:rsidRPr="00F93960">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F93960" w:rsidRDefault="00E13FFC" w:rsidP="00E13FFC">
            <w:pPr>
              <w:autoSpaceDE w:val="0"/>
              <w:autoSpaceDN w:val="0"/>
              <w:adjustRightInd w:val="0"/>
              <w:jc w:val="left"/>
              <w:rPr>
                <w:rFonts w:cs="Arial"/>
                <w:b/>
                <w:u w:val="single"/>
                <w:lang w:val="sr-Latn-CS" w:eastAsia="sr-Latn-CS"/>
              </w:rPr>
            </w:pPr>
            <w:r w:rsidRPr="00F93960">
              <w:rPr>
                <w:rFonts w:cs="Arial"/>
                <w:b/>
                <w:u w:val="single"/>
                <w:lang w:val="sr-Latn-CS" w:eastAsia="sr-Latn-CS"/>
              </w:rPr>
              <w:t>Доказ:</w:t>
            </w:r>
          </w:p>
          <w:p w:rsidR="00E13FFC" w:rsidRPr="00F93960" w:rsidRDefault="00E13FFC" w:rsidP="00E13FFC">
            <w:pPr>
              <w:autoSpaceDE w:val="0"/>
              <w:autoSpaceDN w:val="0"/>
              <w:adjustRightInd w:val="0"/>
              <w:jc w:val="left"/>
              <w:rPr>
                <w:rFonts w:cs="Arial"/>
                <w:b/>
                <w:u w:val="single"/>
                <w:lang w:val="sr-Latn-CS" w:eastAsia="sr-Latn-CS"/>
              </w:rPr>
            </w:pPr>
            <w:r w:rsidRPr="00F93960">
              <w:rPr>
                <w:rFonts w:eastAsia="Calibri" w:cs="Arial"/>
                <w:lang w:val="ru-RU" w:eastAsia="sr-Latn-CS"/>
              </w:rPr>
              <w:t xml:space="preserve">- </w:t>
            </w:r>
            <w:r w:rsidRPr="00F93960">
              <w:rPr>
                <w:rFonts w:eastAsia="Calibri" w:cs="Arial"/>
                <w:b/>
                <w:lang w:val="sr-Latn-CS" w:eastAsia="sr-Latn-CS"/>
              </w:rPr>
              <w:t>за правно лице:</w:t>
            </w:r>
          </w:p>
          <w:p w:rsidR="00E13FFC" w:rsidRPr="00F93960" w:rsidRDefault="00E13FFC" w:rsidP="00E13FFC">
            <w:pPr>
              <w:jc w:val="left"/>
              <w:rPr>
                <w:rFonts w:cs="Arial"/>
                <w:lang w:val="sr-Latn-CS" w:eastAsia="sr-Latn-CS"/>
              </w:rPr>
            </w:pPr>
            <w:r w:rsidRPr="00F93960">
              <w:rPr>
                <w:rFonts w:cs="Arial"/>
                <w:lang w:val="sr-Latn-CS" w:eastAsia="sr-Latn-CS"/>
              </w:rPr>
              <w:t>1) ЗА ЗАКОНСКОГ ЗАСТУПНИКА</w:t>
            </w:r>
            <w:r w:rsidRPr="00F93960">
              <w:rPr>
                <w:rFonts w:cs="Arial"/>
                <w:b/>
                <w:lang w:val="sr-Latn-CS" w:eastAsia="sr-Latn-CS"/>
              </w:rPr>
              <w:t xml:space="preserve"> – уверење из казнене евиденције надлежне полицијске управе Министарства унутрашњих послова</w:t>
            </w:r>
            <w:r w:rsidRPr="00F93960">
              <w:rPr>
                <w:rFonts w:cs="Arial"/>
                <w:lang w:val="sr-Latn-CS" w:eastAsia="sr-Latn-CS"/>
              </w:rPr>
              <w:t xml:space="preserve"> – захтев за издавање овог уверења може се поднети према </w:t>
            </w:r>
            <w:r w:rsidRPr="00F93960">
              <w:rPr>
                <w:rFonts w:cs="Arial"/>
                <w:b/>
                <w:lang w:val="sr-Latn-CS" w:eastAsia="sr-Latn-CS"/>
              </w:rPr>
              <w:t>месту рођења</w:t>
            </w:r>
            <w:r w:rsidRPr="00F93960">
              <w:rPr>
                <w:rFonts w:cs="Arial"/>
                <w:lang w:val="sr-Latn-CS" w:eastAsia="sr-Latn-CS"/>
              </w:rPr>
              <w:t xml:space="preserve"> или према </w:t>
            </w:r>
            <w:r w:rsidRPr="00F93960">
              <w:rPr>
                <w:rFonts w:cs="Arial"/>
                <w:b/>
                <w:lang w:val="sr-Latn-CS" w:eastAsia="sr-Latn-CS"/>
              </w:rPr>
              <w:t>месту пребивалишта</w:t>
            </w:r>
            <w:r w:rsidRPr="00F93960">
              <w:rPr>
                <w:rFonts w:cs="Arial"/>
                <w:lang w:val="sr-Latn-CS" w:eastAsia="sr-Latn-CS"/>
              </w:rPr>
              <w:t>.</w:t>
            </w:r>
          </w:p>
          <w:p w:rsidR="00E13FFC" w:rsidRPr="00F93960" w:rsidRDefault="00E13FFC" w:rsidP="00E13FFC">
            <w:pPr>
              <w:jc w:val="left"/>
              <w:rPr>
                <w:rFonts w:cs="Arial"/>
                <w:lang w:val="sr-Latn-CS" w:eastAsia="sr-Latn-CS"/>
              </w:rPr>
            </w:pPr>
            <w:r w:rsidRPr="00F93960">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F93960">
                <w:rPr>
                  <w:rStyle w:val="Hyperlink"/>
                  <w:rFonts w:cs="Arial"/>
                  <w:lang w:val="sr-Latn-CS" w:eastAsia="sr-Latn-CS"/>
                </w:rPr>
                <w:t>http://www.bg.vi.sud.rs/lt/articles/o-visem-sudu/obavestenje-ke-za-pravna-lica.html</w:t>
              </w:r>
            </w:hyperlink>
          </w:p>
          <w:p w:rsidR="00E13FFC" w:rsidRPr="00F93960" w:rsidRDefault="00E13FFC" w:rsidP="00E13FFC">
            <w:pPr>
              <w:jc w:val="left"/>
              <w:rPr>
                <w:rFonts w:cs="Arial"/>
                <w:lang w:val="sr-Latn-CS" w:eastAsia="sr-Latn-CS"/>
              </w:rPr>
            </w:pPr>
            <w:r w:rsidRPr="00F93960">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93960">
              <w:rPr>
                <w:rFonts w:cs="Arial"/>
                <w:b/>
                <w:lang w:val="sr-Latn-CS" w:eastAsia="sr-Latn-CS"/>
              </w:rPr>
              <w:t xml:space="preserve">Уверење Основног суда  </w:t>
            </w:r>
            <w:r w:rsidRPr="00F93960">
              <w:rPr>
                <w:rFonts w:cs="Arial"/>
                <w:lang w:val="sr-Latn-CS" w:eastAsia="sr-Latn-CS"/>
              </w:rPr>
              <w:t>(</w:t>
            </w:r>
            <w:r w:rsidRPr="00F93960">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F93960">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F93960" w:rsidRDefault="00E13FFC" w:rsidP="00E13FFC">
            <w:pPr>
              <w:jc w:val="left"/>
              <w:rPr>
                <w:rFonts w:cs="Arial"/>
                <w:b/>
                <w:lang w:val="sr-Latn-CS" w:eastAsia="sr-Latn-CS"/>
              </w:rPr>
            </w:pPr>
            <w:r w:rsidRPr="00F93960">
              <w:rPr>
                <w:rFonts w:cs="Arial"/>
                <w:lang w:val="sr-Latn-CS" w:eastAsia="sr-Latn-CS"/>
              </w:rPr>
              <w:t xml:space="preserve">Посебна напомена: Уколико уверење </w:t>
            </w:r>
            <w:r w:rsidRPr="00F93960">
              <w:rPr>
                <w:rFonts w:cs="Arial"/>
                <w:lang w:val="sr-Cyrl-CS" w:eastAsia="sr-Latn-CS"/>
              </w:rPr>
              <w:t>О</w:t>
            </w:r>
            <w:r w:rsidRPr="00F93960">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F93960">
              <w:rPr>
                <w:rFonts w:cs="Arial"/>
                <w:lang w:val="sr-Latn-CS" w:eastAsia="sr-Latn-CS"/>
              </w:rPr>
              <w:lastRenderedPageBreak/>
              <w:t xml:space="preserve">кривичног одељења Вишег суда, потребно је поред уверења Основног суда доставити </w:t>
            </w:r>
            <w:r w:rsidRPr="00F93960">
              <w:rPr>
                <w:rFonts w:cs="Arial"/>
                <w:u w:val="single"/>
                <w:lang w:val="sr-Latn-CS" w:eastAsia="sr-Latn-CS"/>
              </w:rPr>
              <w:t>и</w:t>
            </w:r>
            <w:r w:rsidRPr="00F93960">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93960">
              <w:rPr>
                <w:rFonts w:cs="Arial"/>
                <w:b/>
                <w:lang w:val="sr-Latn-CS" w:eastAsia="sr-Latn-CS"/>
              </w:rPr>
              <w:t>кривична дела против привреде и кривично дело примања мита.</w:t>
            </w:r>
          </w:p>
          <w:p w:rsidR="00E13FFC" w:rsidRPr="00F93960" w:rsidRDefault="00E13FFC" w:rsidP="00E13FFC">
            <w:pPr>
              <w:jc w:val="left"/>
              <w:rPr>
                <w:rFonts w:cs="Arial"/>
                <w:lang w:val="sr-Latn-CS" w:eastAsia="sr-Latn-CS"/>
              </w:rPr>
            </w:pPr>
            <w:r w:rsidRPr="00F93960">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F93960">
              <w:rPr>
                <w:rFonts w:cs="Arial"/>
                <w:lang w:val="sr-Latn-CS" w:eastAsia="sr-Latn-CS"/>
              </w:rPr>
              <w:t xml:space="preserve"> – захтев за издавање овог уверења може се поднети према </w:t>
            </w:r>
            <w:r w:rsidRPr="00F93960">
              <w:rPr>
                <w:rFonts w:cs="Arial"/>
                <w:b/>
                <w:lang w:val="sr-Latn-CS" w:eastAsia="sr-Latn-CS"/>
              </w:rPr>
              <w:t>месту рођења</w:t>
            </w:r>
            <w:r w:rsidRPr="00F93960">
              <w:rPr>
                <w:rFonts w:cs="Arial"/>
                <w:lang w:val="sr-Latn-CS" w:eastAsia="sr-Latn-CS"/>
              </w:rPr>
              <w:t xml:space="preserve"> или према </w:t>
            </w:r>
            <w:r w:rsidRPr="00F93960">
              <w:rPr>
                <w:rFonts w:cs="Arial"/>
                <w:b/>
                <w:lang w:val="sr-Latn-CS" w:eastAsia="sr-Latn-CS"/>
              </w:rPr>
              <w:t>месту пребивалишта</w:t>
            </w:r>
            <w:r w:rsidRPr="00F93960">
              <w:rPr>
                <w:rFonts w:cs="Arial"/>
                <w:lang w:val="sr-Latn-CS" w:eastAsia="sr-Latn-CS"/>
              </w:rPr>
              <w:t>.</w:t>
            </w:r>
          </w:p>
          <w:p w:rsidR="00E13FFC" w:rsidRPr="00F93960" w:rsidRDefault="00E13FFC" w:rsidP="00E13FFC">
            <w:pPr>
              <w:autoSpaceDE w:val="0"/>
              <w:autoSpaceDN w:val="0"/>
              <w:adjustRightInd w:val="0"/>
              <w:jc w:val="left"/>
              <w:rPr>
                <w:rFonts w:eastAsia="Calibri" w:cs="Arial"/>
                <w:lang w:val="sr-Latn-CS" w:eastAsia="sr-Latn-CS"/>
              </w:rPr>
            </w:pPr>
            <w:r w:rsidRPr="00F93960">
              <w:rPr>
                <w:rFonts w:eastAsia="Calibri" w:cs="Arial"/>
                <w:lang w:val="sr-Latn-CS" w:eastAsia="sr-Latn-CS"/>
              </w:rPr>
              <w:t xml:space="preserve">Напомена: </w:t>
            </w:r>
          </w:p>
          <w:p w:rsidR="00E13FFC" w:rsidRPr="00F93960"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F93960">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F93960"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F93960">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F93960"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F93960">
              <w:rPr>
                <w:rFonts w:eastAsia="Calibri" w:cs="Arial"/>
                <w:lang w:val="sr-Latn-CS" w:eastAsia="sr-Latn-CS"/>
              </w:rPr>
              <w:t xml:space="preserve">У случају да понуду подноси група понуђача, ове доказе доставити за сваког </w:t>
            </w:r>
            <w:r w:rsidRPr="00F93960">
              <w:rPr>
                <w:rFonts w:eastAsia="Calibri" w:cs="Arial"/>
                <w:lang w:val="sr-Cyrl-CS" w:eastAsia="sr-Latn-CS"/>
              </w:rPr>
              <w:t>члана групе понуђача</w:t>
            </w:r>
          </w:p>
          <w:p w:rsidR="00E13FFC" w:rsidRPr="00F93960" w:rsidRDefault="00E13FFC" w:rsidP="00DC767E">
            <w:pPr>
              <w:numPr>
                <w:ilvl w:val="0"/>
                <w:numId w:val="21"/>
              </w:numPr>
              <w:tabs>
                <w:tab w:val="left" w:pos="680"/>
              </w:tabs>
              <w:snapToGrid w:val="0"/>
              <w:spacing w:before="0"/>
              <w:ind w:left="714" w:hanging="357"/>
              <w:contextualSpacing/>
              <w:jc w:val="left"/>
              <w:rPr>
                <w:rFonts w:cs="Arial"/>
                <w:lang w:val="sr-Latn-CS" w:eastAsia="sr-Latn-CS"/>
              </w:rPr>
            </w:pPr>
            <w:r w:rsidRPr="00F93960">
              <w:rPr>
                <w:rFonts w:eastAsia="Calibri" w:cs="Arial"/>
                <w:lang w:val="sr-Latn-CS" w:eastAsia="sr-Latn-CS"/>
              </w:rPr>
              <w:t xml:space="preserve">У случају да понуђач подноси понуду са подизвођачем, ове доказе доставити и за </w:t>
            </w:r>
            <w:r w:rsidRPr="00F93960">
              <w:rPr>
                <w:rFonts w:eastAsia="Calibri" w:cs="Arial"/>
                <w:lang w:val="sr-Cyrl-CS" w:eastAsia="sr-Latn-CS"/>
              </w:rPr>
              <w:t xml:space="preserve">сваког </w:t>
            </w:r>
            <w:r w:rsidRPr="00F93960">
              <w:rPr>
                <w:rFonts w:eastAsia="Calibri" w:cs="Arial"/>
                <w:lang w:val="sr-Latn-CS" w:eastAsia="sr-Latn-CS"/>
              </w:rPr>
              <w:t xml:space="preserve">подизвођача </w:t>
            </w:r>
          </w:p>
          <w:p w:rsidR="00B46D29" w:rsidRPr="00F93960" w:rsidRDefault="00E13FFC" w:rsidP="00E13FFC">
            <w:pPr>
              <w:tabs>
                <w:tab w:val="left" w:pos="680"/>
              </w:tabs>
              <w:snapToGrid w:val="0"/>
              <w:spacing w:before="0"/>
              <w:contextualSpacing/>
              <w:jc w:val="left"/>
              <w:rPr>
                <w:rFonts w:eastAsia="Calibri" w:cs="Arial"/>
              </w:rPr>
            </w:pPr>
            <w:r w:rsidRPr="00F93960">
              <w:rPr>
                <w:rFonts w:eastAsia="Calibri" w:cs="Arial"/>
                <w:b/>
                <w:lang w:val="sr-Latn-CS" w:eastAsia="sr-Latn-CS"/>
              </w:rPr>
              <w:t>Ови докази не могу бити старији од два месеца пре отварања понуда</w:t>
            </w:r>
            <w:r w:rsidRPr="00F93960">
              <w:rPr>
                <w:rFonts w:eastAsia="Calibri" w:cs="Arial"/>
                <w:lang w:val="sr-Latn-CS" w:eastAsia="sr-Latn-CS"/>
              </w:rPr>
              <w:t>.</w:t>
            </w:r>
          </w:p>
        </w:tc>
      </w:tr>
      <w:tr w:rsidR="00175774" w:rsidRPr="00F93960" w:rsidTr="008112A2">
        <w:trPr>
          <w:trHeight w:val="70"/>
          <w:jc w:val="center"/>
        </w:trPr>
        <w:tc>
          <w:tcPr>
            <w:tcW w:w="729" w:type="dxa"/>
            <w:vAlign w:val="center"/>
          </w:tcPr>
          <w:p w:rsidR="00175774" w:rsidRPr="00F93960" w:rsidRDefault="00175774" w:rsidP="003A4822">
            <w:pPr>
              <w:jc w:val="center"/>
              <w:rPr>
                <w:rFonts w:cs="Arial"/>
              </w:rPr>
            </w:pPr>
            <w:r w:rsidRPr="00F93960">
              <w:rPr>
                <w:rFonts w:cs="Arial"/>
              </w:rPr>
              <w:lastRenderedPageBreak/>
              <w:t>3.</w:t>
            </w:r>
          </w:p>
        </w:tc>
        <w:tc>
          <w:tcPr>
            <w:tcW w:w="8430" w:type="dxa"/>
            <w:vAlign w:val="center"/>
          </w:tcPr>
          <w:p w:rsidR="00562AED" w:rsidRPr="00F93960" w:rsidRDefault="00562AED" w:rsidP="00562AED">
            <w:pPr>
              <w:snapToGrid w:val="0"/>
              <w:rPr>
                <w:rFonts w:cs="Arial"/>
                <w:lang w:val="sr-Latn-CS" w:eastAsia="sr-Latn-CS"/>
              </w:rPr>
            </w:pPr>
            <w:r w:rsidRPr="00F93960">
              <w:rPr>
                <w:rFonts w:cs="Arial"/>
                <w:b/>
                <w:u w:val="single"/>
                <w:lang w:val="sr-Latn-CS" w:eastAsia="sr-Latn-CS"/>
              </w:rPr>
              <w:t>Услов</w:t>
            </w:r>
            <w:r w:rsidRPr="00F93960">
              <w:rPr>
                <w:rFonts w:cs="Arial"/>
                <w:u w:val="single"/>
                <w:lang w:val="sr-Latn-CS" w:eastAsia="sr-Latn-CS"/>
              </w:rPr>
              <w:t>:</w:t>
            </w:r>
            <w:r w:rsidRPr="00F93960">
              <w:rPr>
                <w:rFonts w:cs="Arial"/>
                <w:lang w:val="sr-Latn-CS" w:eastAsia="sr-Latn-CS"/>
              </w:rPr>
              <w:t xml:space="preserve"> </w:t>
            </w:r>
          </w:p>
          <w:p w:rsidR="00562AED" w:rsidRPr="00F93960" w:rsidRDefault="00562AED" w:rsidP="00562AED">
            <w:pPr>
              <w:snapToGrid w:val="0"/>
              <w:rPr>
                <w:rFonts w:cs="Arial"/>
                <w:lang w:val="sr-Latn-CS" w:eastAsia="sr-Latn-CS"/>
              </w:rPr>
            </w:pPr>
            <w:r w:rsidRPr="00F93960">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F93960" w:rsidRDefault="00562AED" w:rsidP="00562AED">
            <w:pPr>
              <w:autoSpaceDE w:val="0"/>
              <w:autoSpaceDN w:val="0"/>
              <w:adjustRightInd w:val="0"/>
              <w:rPr>
                <w:rFonts w:cs="Arial"/>
                <w:b/>
                <w:u w:val="single"/>
                <w:lang w:val="sr-Latn-CS" w:eastAsia="sr-Latn-CS"/>
              </w:rPr>
            </w:pPr>
            <w:r w:rsidRPr="00F93960">
              <w:rPr>
                <w:rFonts w:cs="Arial"/>
                <w:b/>
                <w:u w:val="single"/>
                <w:lang w:val="sr-Latn-CS" w:eastAsia="sr-Latn-CS"/>
              </w:rPr>
              <w:t>Доказ:</w:t>
            </w:r>
          </w:p>
          <w:p w:rsidR="00562AED" w:rsidRPr="00F93960" w:rsidRDefault="00562AED" w:rsidP="00562AED">
            <w:pPr>
              <w:snapToGrid w:val="0"/>
              <w:rPr>
                <w:rFonts w:eastAsia="Calibri" w:cs="Arial"/>
                <w:lang w:val="ru-RU" w:eastAsia="sr-Latn-CS"/>
              </w:rPr>
            </w:pPr>
            <w:r w:rsidRPr="00F93960">
              <w:rPr>
                <w:rFonts w:eastAsia="Calibri" w:cs="Arial"/>
                <w:lang w:val="ru-RU" w:eastAsia="sr-Latn-CS"/>
              </w:rPr>
              <w:t xml:space="preserve">- </w:t>
            </w:r>
            <w:r w:rsidRPr="00F93960">
              <w:rPr>
                <w:rFonts w:eastAsia="Calibri" w:cs="Arial"/>
                <w:b/>
                <w:lang w:val="ru-RU" w:eastAsia="sr-Latn-CS"/>
              </w:rPr>
              <w:t xml:space="preserve">за правно лице, предузетнике и физичка лица: </w:t>
            </w:r>
          </w:p>
          <w:p w:rsidR="00562AED" w:rsidRPr="00F93960" w:rsidRDefault="00562AED" w:rsidP="00562AED">
            <w:pPr>
              <w:snapToGrid w:val="0"/>
              <w:rPr>
                <w:rFonts w:eastAsia="Calibri" w:cs="Arial"/>
                <w:lang w:val="ru-RU" w:eastAsia="sr-Latn-CS"/>
              </w:rPr>
            </w:pPr>
            <w:r w:rsidRPr="00F93960">
              <w:rPr>
                <w:rFonts w:eastAsia="Calibri" w:cs="Arial"/>
                <w:b/>
                <w:lang w:val="ru-RU" w:eastAsia="sr-Latn-CS"/>
              </w:rPr>
              <w:t>1.Уверење Пореске управе</w:t>
            </w:r>
            <w:r w:rsidRPr="00F93960">
              <w:rPr>
                <w:rFonts w:eastAsia="Calibri" w:cs="Arial"/>
                <w:lang w:val="ru-RU" w:eastAsia="sr-Latn-CS"/>
              </w:rPr>
              <w:t xml:space="preserve"> Министарства финансија да је измирио доспеле </w:t>
            </w:r>
            <w:r w:rsidRPr="00F93960">
              <w:rPr>
                <w:rFonts w:cs="Arial"/>
                <w:lang w:val="ru-RU" w:eastAsia="sr-Latn-CS"/>
              </w:rPr>
              <w:t xml:space="preserve">порезе и доприносе </w:t>
            </w:r>
            <w:r w:rsidRPr="00F93960">
              <w:rPr>
                <w:rFonts w:eastAsia="Calibri" w:cs="Arial"/>
                <w:b/>
                <w:u w:val="single"/>
                <w:lang w:val="ru-RU" w:eastAsia="sr-Latn-CS"/>
              </w:rPr>
              <w:t>и</w:t>
            </w:r>
          </w:p>
          <w:p w:rsidR="00562AED" w:rsidRPr="00F93960" w:rsidRDefault="00562AED" w:rsidP="00562AED">
            <w:pPr>
              <w:rPr>
                <w:rFonts w:cs="Arial"/>
                <w:lang w:val="ru-RU" w:eastAsia="sr-Latn-CS"/>
              </w:rPr>
            </w:pPr>
            <w:r w:rsidRPr="00F93960">
              <w:rPr>
                <w:rFonts w:eastAsia="Calibri" w:cs="Arial"/>
                <w:b/>
                <w:lang w:val="ru-RU" w:eastAsia="sr-Latn-CS"/>
              </w:rPr>
              <w:t>2.Уверење Управе јавних прихода локалне самоуправе (града, односно општине</w:t>
            </w:r>
            <w:r w:rsidRPr="00F93960">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F93960">
              <w:rPr>
                <w:rFonts w:eastAsia="Calibri" w:cs="Arial"/>
                <w:lang w:val="ru-RU" w:eastAsia="sr-Latn-CS"/>
              </w:rPr>
              <w:t xml:space="preserve">да је измирио обавезе по основу изворних локалних јавних прихода </w:t>
            </w:r>
          </w:p>
          <w:p w:rsidR="00562AED" w:rsidRPr="00F93960" w:rsidRDefault="00562AED" w:rsidP="00562AED">
            <w:pPr>
              <w:ind w:right="122"/>
              <w:rPr>
                <w:rFonts w:cs="Arial"/>
                <w:lang w:val="ru-RU" w:eastAsia="sr-Latn-CS"/>
              </w:rPr>
            </w:pPr>
            <w:r w:rsidRPr="00F93960">
              <w:rPr>
                <w:rFonts w:cs="Arial"/>
                <w:lang w:val="ru-RU" w:eastAsia="sr-Latn-CS"/>
              </w:rPr>
              <w:t>Напомена:</w:t>
            </w:r>
          </w:p>
          <w:p w:rsidR="00562AED" w:rsidRPr="00F93960" w:rsidRDefault="00562AED" w:rsidP="00DC767E">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F93960">
              <w:rPr>
                <w:rFonts w:eastAsia="TimesNewRomanPSMT" w:cs="Arial"/>
                <w:lang w:val="sr-Latn-CS" w:eastAsia="sr-Latn-CS"/>
              </w:rPr>
              <w:t>Уколико локална (општин</w:t>
            </w:r>
            <w:r w:rsidRPr="00F93960">
              <w:rPr>
                <w:rFonts w:eastAsia="TimesNewRomanPSMT" w:cs="Arial"/>
                <w:lang w:val="sr-Cyrl-CS" w:eastAsia="sr-Latn-CS"/>
              </w:rPr>
              <w:t>с</w:t>
            </w:r>
            <w:r w:rsidRPr="00F93960">
              <w:rPr>
                <w:rFonts w:eastAsia="TimesNewRomanPSMT" w:cs="Arial"/>
                <w:lang w:val="sr-Latn-CS" w:eastAsia="sr-Latn-CS"/>
              </w:rPr>
              <w:t>ка) управа</w:t>
            </w:r>
            <w:r w:rsidRPr="00F93960">
              <w:rPr>
                <w:rFonts w:eastAsia="TimesNewRomanPSMT" w:cs="Arial"/>
                <w:lang w:val="sr-Cyrl-CS" w:eastAsia="sr-Latn-CS"/>
              </w:rPr>
              <w:t xml:space="preserve"> јавних приход</w:t>
            </w:r>
            <w:r w:rsidRPr="00F93960">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93960">
              <w:rPr>
                <w:rFonts w:eastAsia="TimesNewRomanPSMT" w:cs="Arial"/>
                <w:lang w:val="sr-Cyrl-CS" w:eastAsia="sr-Latn-CS"/>
              </w:rPr>
              <w:t xml:space="preserve">јавних прихода </w:t>
            </w:r>
            <w:r w:rsidRPr="00F93960">
              <w:rPr>
                <w:rFonts w:eastAsia="TimesNewRomanPSMT" w:cs="Arial"/>
                <w:lang w:val="sr-Latn-CS" w:eastAsia="sr-Latn-CS"/>
              </w:rPr>
              <w:t xml:space="preserve">приложи и потврде </w:t>
            </w:r>
            <w:r w:rsidRPr="00F93960">
              <w:rPr>
                <w:rFonts w:eastAsia="TimesNewRomanPSMT" w:cs="Arial"/>
                <w:lang w:val="sr-Cyrl-CS" w:eastAsia="sr-Latn-CS"/>
              </w:rPr>
              <w:t xml:space="preserve">тих </w:t>
            </w:r>
            <w:r w:rsidRPr="00F93960">
              <w:rPr>
                <w:rFonts w:eastAsia="TimesNewRomanPSMT" w:cs="Arial"/>
                <w:lang w:val="sr-Latn-CS" w:eastAsia="sr-Latn-CS"/>
              </w:rPr>
              <w:t>осталих лок</w:t>
            </w:r>
            <w:r w:rsidRPr="00F93960">
              <w:rPr>
                <w:rFonts w:eastAsia="TimesNewRomanPSMT" w:cs="Arial"/>
                <w:lang w:val="sr-Cyrl-CS" w:eastAsia="sr-Latn-CS"/>
              </w:rPr>
              <w:t>а</w:t>
            </w:r>
            <w:r w:rsidRPr="00F93960">
              <w:rPr>
                <w:rFonts w:eastAsia="TimesNewRomanPSMT" w:cs="Arial"/>
                <w:lang w:val="sr-Latn-CS" w:eastAsia="sr-Latn-CS"/>
              </w:rPr>
              <w:t xml:space="preserve">лних органа/организација/установа </w:t>
            </w:r>
          </w:p>
          <w:p w:rsidR="00562AED" w:rsidRPr="00F93960" w:rsidRDefault="00562AED" w:rsidP="00DC767E">
            <w:pPr>
              <w:numPr>
                <w:ilvl w:val="0"/>
                <w:numId w:val="22"/>
              </w:numPr>
              <w:autoSpaceDE w:val="0"/>
              <w:autoSpaceDN w:val="0"/>
              <w:adjustRightInd w:val="0"/>
              <w:snapToGrid w:val="0"/>
              <w:spacing w:before="0"/>
              <w:ind w:hanging="357"/>
              <w:contextualSpacing/>
              <w:rPr>
                <w:rFonts w:eastAsia="Calibri" w:cs="Arial"/>
                <w:lang w:val="sr-Latn-CS" w:eastAsia="sr-Latn-CS"/>
              </w:rPr>
            </w:pPr>
            <w:r w:rsidRPr="00F93960">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F93960">
              <w:rPr>
                <w:rFonts w:eastAsia="TimesNewRomanPSMT" w:cs="Arial"/>
                <w:b/>
                <w:lang w:val="sr-Latn-CS" w:eastAsia="sr-Latn-CS"/>
              </w:rPr>
              <w:t>у</w:t>
            </w:r>
            <w:r w:rsidRPr="00F93960">
              <w:rPr>
                <w:rFonts w:eastAsia="Calibri" w:cs="Arial"/>
                <w:b/>
                <w:lang w:val="ru-RU" w:eastAsia="sr-Latn-CS"/>
              </w:rPr>
              <w:t>верење Агенције за приватизацију да се налази у поступку приватизације</w:t>
            </w:r>
          </w:p>
          <w:p w:rsidR="00562AED" w:rsidRPr="00F93960" w:rsidRDefault="00562AED" w:rsidP="00DC767E">
            <w:pPr>
              <w:numPr>
                <w:ilvl w:val="0"/>
                <w:numId w:val="22"/>
              </w:numPr>
              <w:tabs>
                <w:tab w:val="left" w:pos="680"/>
              </w:tabs>
              <w:snapToGrid w:val="0"/>
              <w:spacing w:before="0"/>
              <w:ind w:hanging="357"/>
              <w:contextualSpacing/>
              <w:rPr>
                <w:rFonts w:eastAsia="Calibri" w:cs="Arial"/>
                <w:lang w:val="sr-Latn-CS" w:eastAsia="sr-Latn-CS"/>
              </w:rPr>
            </w:pPr>
            <w:r w:rsidRPr="00F93960">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F93960" w:rsidRDefault="00562AED" w:rsidP="00DC767E">
            <w:pPr>
              <w:numPr>
                <w:ilvl w:val="0"/>
                <w:numId w:val="23"/>
              </w:numPr>
              <w:tabs>
                <w:tab w:val="left" w:pos="680"/>
              </w:tabs>
              <w:snapToGrid w:val="0"/>
              <w:spacing w:before="0"/>
              <w:contextualSpacing/>
              <w:rPr>
                <w:rFonts w:cs="Arial"/>
                <w:lang w:val="sr-Latn-CS" w:eastAsia="sr-Latn-CS"/>
              </w:rPr>
            </w:pPr>
            <w:r w:rsidRPr="00F93960">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E3BD2" w:rsidRPr="00F93960" w:rsidRDefault="00562AED" w:rsidP="00562AED">
            <w:pPr>
              <w:tabs>
                <w:tab w:val="left" w:pos="680"/>
              </w:tabs>
              <w:snapToGrid w:val="0"/>
              <w:contextualSpacing/>
              <w:rPr>
                <w:rFonts w:eastAsia="Calibri" w:cs="Arial"/>
                <w:lang w:val="sr-Latn-RS" w:eastAsia="sr-Latn-CS"/>
              </w:rPr>
            </w:pPr>
            <w:r w:rsidRPr="00F93960">
              <w:rPr>
                <w:rFonts w:eastAsia="Calibri" w:cs="Arial"/>
                <w:b/>
                <w:lang w:val="sr-Latn-CS" w:eastAsia="sr-Latn-CS"/>
              </w:rPr>
              <w:t xml:space="preserve">Ови докази не могу бити старији од два месеца </w:t>
            </w:r>
            <w:r w:rsidRPr="00F93960">
              <w:rPr>
                <w:rFonts w:eastAsia="Calibri" w:cs="Arial"/>
                <w:b/>
                <w:lang w:val="sr-Cyrl-CS" w:eastAsia="sr-Latn-CS"/>
              </w:rPr>
              <w:t>пре</w:t>
            </w:r>
            <w:r w:rsidRPr="00F93960">
              <w:rPr>
                <w:rFonts w:eastAsia="Calibri" w:cs="Arial"/>
                <w:b/>
                <w:lang w:val="sr-Latn-CS" w:eastAsia="sr-Latn-CS"/>
              </w:rPr>
              <w:t xml:space="preserve"> отварања понуда</w:t>
            </w:r>
            <w:r w:rsidRPr="00F93960">
              <w:rPr>
                <w:rFonts w:eastAsia="Calibri" w:cs="Arial"/>
                <w:lang w:val="sr-Latn-CS" w:eastAsia="sr-Latn-CS"/>
              </w:rPr>
              <w:t>.</w:t>
            </w:r>
          </w:p>
        </w:tc>
      </w:tr>
      <w:tr w:rsidR="00175774" w:rsidRPr="00F93960" w:rsidTr="008112A2">
        <w:trPr>
          <w:jc w:val="center"/>
        </w:trPr>
        <w:tc>
          <w:tcPr>
            <w:tcW w:w="729" w:type="dxa"/>
            <w:vAlign w:val="center"/>
          </w:tcPr>
          <w:p w:rsidR="00175774" w:rsidRPr="00F93960" w:rsidRDefault="00175774" w:rsidP="003A4822">
            <w:pPr>
              <w:jc w:val="center"/>
              <w:rPr>
                <w:rFonts w:cs="Arial"/>
              </w:rPr>
            </w:pPr>
            <w:r w:rsidRPr="00F93960">
              <w:rPr>
                <w:rFonts w:cs="Arial"/>
              </w:rPr>
              <w:t xml:space="preserve">4. </w:t>
            </w:r>
          </w:p>
        </w:tc>
        <w:tc>
          <w:tcPr>
            <w:tcW w:w="8430" w:type="dxa"/>
          </w:tcPr>
          <w:p w:rsidR="00562AED" w:rsidRPr="00F93960" w:rsidRDefault="00562AED" w:rsidP="00562AED">
            <w:pPr>
              <w:snapToGrid w:val="0"/>
              <w:rPr>
                <w:rFonts w:cs="Arial"/>
                <w:b/>
                <w:u w:val="single"/>
                <w:lang w:val="sr-Latn-CS" w:eastAsia="sr-Latn-CS"/>
              </w:rPr>
            </w:pPr>
            <w:r w:rsidRPr="00F93960">
              <w:rPr>
                <w:rFonts w:cs="Arial"/>
                <w:b/>
                <w:u w:val="single"/>
                <w:lang w:val="sr-Latn-CS" w:eastAsia="sr-Latn-CS"/>
              </w:rPr>
              <w:t>Услов:</w:t>
            </w:r>
          </w:p>
          <w:p w:rsidR="00562AED" w:rsidRPr="00F93960" w:rsidRDefault="00562AED" w:rsidP="00562AED">
            <w:pPr>
              <w:snapToGrid w:val="0"/>
              <w:rPr>
                <w:rFonts w:cs="Arial"/>
                <w:lang w:val="sr-Latn-CS" w:eastAsia="sr-Latn-CS"/>
              </w:rPr>
            </w:pPr>
            <w:r w:rsidRPr="00F93960">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F93960">
              <w:rPr>
                <w:rFonts w:cs="Arial"/>
                <w:lang w:val="ru-RU" w:eastAsia="sr-Latn-CS"/>
              </w:rPr>
              <w:lastRenderedPageBreak/>
              <w:t>као и да нема забрану обављања делатности која је на снази у време подношења понуде</w:t>
            </w:r>
          </w:p>
          <w:p w:rsidR="00562AED" w:rsidRPr="00F93960" w:rsidRDefault="00562AED" w:rsidP="00562AED">
            <w:pPr>
              <w:autoSpaceDE w:val="0"/>
              <w:autoSpaceDN w:val="0"/>
              <w:adjustRightInd w:val="0"/>
              <w:rPr>
                <w:rFonts w:cs="Arial"/>
                <w:b/>
                <w:u w:val="single"/>
                <w:lang w:val="sr-Latn-CS" w:eastAsia="sr-Latn-CS"/>
              </w:rPr>
            </w:pPr>
            <w:r w:rsidRPr="00F93960">
              <w:rPr>
                <w:rFonts w:cs="Arial"/>
                <w:b/>
                <w:u w:val="single"/>
                <w:lang w:val="sr-Latn-CS" w:eastAsia="sr-Latn-CS"/>
              </w:rPr>
              <w:t>Доказ:</w:t>
            </w:r>
          </w:p>
          <w:p w:rsidR="00562AED" w:rsidRPr="00F93960" w:rsidRDefault="00562AED" w:rsidP="00562AED">
            <w:pPr>
              <w:rPr>
                <w:rFonts w:cs="Arial"/>
                <w:b/>
                <w:lang w:val="sr-Latn-CS" w:eastAsia="sr-Latn-CS"/>
              </w:rPr>
            </w:pPr>
            <w:r w:rsidRPr="00F93960">
              <w:rPr>
                <w:rFonts w:cs="Arial"/>
                <w:lang w:val="sr-Latn-CS" w:eastAsia="sr-Latn-CS"/>
              </w:rPr>
              <w:t>Потписан и оверен Образац изјаве на основу члана 75. став 2. ЗЈН(Образац бр.</w:t>
            </w:r>
            <w:r w:rsidR="006B1BDC" w:rsidRPr="00F93960">
              <w:rPr>
                <w:rFonts w:cs="Arial"/>
                <w:lang w:val="sr-Latn-CS" w:eastAsia="sr-Latn-CS"/>
              </w:rPr>
              <w:t>4</w:t>
            </w:r>
            <w:r w:rsidRPr="00F93960">
              <w:rPr>
                <w:rFonts w:cs="Arial"/>
                <w:lang w:val="sr-Latn-CS" w:eastAsia="sr-Latn-CS"/>
              </w:rPr>
              <w:t>)</w:t>
            </w:r>
          </w:p>
          <w:p w:rsidR="00562AED" w:rsidRPr="00F93960" w:rsidRDefault="00562AED" w:rsidP="00562AED">
            <w:pPr>
              <w:snapToGrid w:val="0"/>
              <w:rPr>
                <w:rFonts w:cs="Arial"/>
                <w:lang w:val="sr-Cyrl-CS" w:eastAsia="sr-Latn-CS"/>
              </w:rPr>
            </w:pPr>
            <w:r w:rsidRPr="00F93960">
              <w:rPr>
                <w:rFonts w:cs="Arial"/>
                <w:lang w:val="sr-Latn-CS" w:eastAsia="sr-Latn-CS"/>
              </w:rPr>
              <w:t>Напомена:</w:t>
            </w:r>
          </w:p>
          <w:p w:rsidR="00562AED" w:rsidRPr="00F93960" w:rsidRDefault="00562AED" w:rsidP="00DC767E">
            <w:pPr>
              <w:numPr>
                <w:ilvl w:val="0"/>
                <w:numId w:val="24"/>
              </w:numPr>
              <w:snapToGrid w:val="0"/>
              <w:rPr>
                <w:rFonts w:cs="Arial"/>
                <w:lang w:val="sr-Cyrl-CS" w:eastAsia="sr-Latn-CS"/>
              </w:rPr>
            </w:pPr>
            <w:r w:rsidRPr="00F93960">
              <w:rPr>
                <w:rFonts w:cs="Arial"/>
                <w:lang w:val="sr-Latn-CS" w:eastAsia="sr-Latn-CS"/>
              </w:rPr>
              <w:t xml:space="preserve">Изјава мора да буде потписана од стране овлашћеног лица </w:t>
            </w:r>
            <w:r w:rsidRPr="00F93960">
              <w:rPr>
                <w:rFonts w:cs="Arial"/>
                <w:lang w:val="sr-Cyrl-CS" w:eastAsia="sr-Latn-CS"/>
              </w:rPr>
              <w:t>за заступање понуђача</w:t>
            </w:r>
            <w:r w:rsidRPr="00F93960">
              <w:rPr>
                <w:rFonts w:cs="Arial"/>
                <w:lang w:val="sr-Latn-CS" w:eastAsia="sr-Latn-CS"/>
              </w:rPr>
              <w:t xml:space="preserve"> и оверена печатом. </w:t>
            </w:r>
          </w:p>
          <w:p w:rsidR="00562AED" w:rsidRPr="00F93960" w:rsidRDefault="00562AED" w:rsidP="00DC767E">
            <w:pPr>
              <w:numPr>
                <w:ilvl w:val="0"/>
                <w:numId w:val="24"/>
              </w:numPr>
              <w:snapToGrid w:val="0"/>
              <w:rPr>
                <w:rFonts w:cs="Arial"/>
                <w:lang w:val="sr-Latn-CS" w:eastAsia="sr-Latn-CS"/>
              </w:rPr>
            </w:pPr>
            <w:r w:rsidRPr="00F93960">
              <w:rPr>
                <w:rFonts w:cs="Arial"/>
                <w:lang w:val="sr-Latn-CS" w:eastAsia="sr-Latn-CS"/>
              </w:rPr>
              <w:t xml:space="preserve">Уколико понуду подноси група понуђача, Изјава мора бити </w:t>
            </w:r>
            <w:r w:rsidRPr="00F93960">
              <w:rPr>
                <w:rFonts w:cs="Arial"/>
                <w:lang w:val="sr-Cyrl-CS" w:eastAsia="sr-Latn-CS"/>
              </w:rPr>
              <w:t>достављена за сваког члана групе понуђача. Изјава мора бити</w:t>
            </w:r>
            <w:r w:rsidRPr="00F93960">
              <w:rPr>
                <w:rFonts w:cs="Arial"/>
                <w:lang w:val="sr-Latn-CS" w:eastAsia="sr-Latn-CS"/>
              </w:rPr>
              <w:t xml:space="preserve"> потписана од стране овлашћеног лица </w:t>
            </w:r>
            <w:r w:rsidRPr="00F93960">
              <w:rPr>
                <w:rFonts w:cs="Arial"/>
                <w:lang w:val="sr-Cyrl-CS" w:eastAsia="sr-Latn-CS"/>
              </w:rPr>
              <w:t xml:space="preserve">за заступање </w:t>
            </w:r>
            <w:r w:rsidRPr="00F93960">
              <w:rPr>
                <w:rFonts w:cs="Arial"/>
                <w:lang w:val="sr-Latn-CS" w:eastAsia="sr-Latn-CS"/>
              </w:rPr>
              <w:t xml:space="preserve">понуђача из групе понуђача и оверена печатом.  </w:t>
            </w:r>
          </w:p>
          <w:p w:rsidR="005E487E" w:rsidRPr="00F93960" w:rsidRDefault="00562AED" w:rsidP="00DC767E">
            <w:pPr>
              <w:numPr>
                <w:ilvl w:val="0"/>
                <w:numId w:val="24"/>
              </w:numPr>
              <w:tabs>
                <w:tab w:val="num" w:pos="723"/>
              </w:tabs>
              <w:snapToGrid w:val="0"/>
              <w:ind w:left="723"/>
              <w:rPr>
                <w:rFonts w:cs="Arial"/>
                <w:lang w:val="sr-Latn-CS" w:eastAsia="sr-Latn-CS"/>
              </w:rPr>
            </w:pPr>
            <w:r w:rsidRPr="00F93960">
              <w:rPr>
                <w:rFonts w:cs="Arial"/>
                <w:lang w:val="sr-Latn-CS" w:eastAsia="sr-Latn-CS"/>
              </w:rPr>
              <w:t xml:space="preserve">Уколико понуђач подноси понуду са подизвођачем, Изјава мора бити </w:t>
            </w:r>
            <w:r w:rsidRPr="00F93960">
              <w:rPr>
                <w:rFonts w:cs="Arial"/>
                <w:lang w:val="sr-Cyrl-CS" w:eastAsia="sr-Latn-CS"/>
              </w:rPr>
              <w:t xml:space="preserve">достављена и за сваког </w:t>
            </w:r>
            <w:r w:rsidRPr="00F93960">
              <w:rPr>
                <w:rFonts w:cs="Arial"/>
                <w:lang w:val="sr-Latn-CS" w:eastAsia="sr-Latn-CS"/>
              </w:rPr>
              <w:t>подизвођача.</w:t>
            </w:r>
            <w:r w:rsidRPr="00F93960">
              <w:rPr>
                <w:rFonts w:cs="Arial"/>
                <w:lang w:val="sr-Cyrl-CS" w:eastAsia="sr-Latn-CS"/>
              </w:rPr>
              <w:t xml:space="preserve"> Изјава мора бити</w:t>
            </w:r>
            <w:r w:rsidRPr="00F93960">
              <w:rPr>
                <w:rFonts w:cs="Arial"/>
                <w:lang w:val="sr-Latn-CS" w:eastAsia="sr-Latn-CS"/>
              </w:rPr>
              <w:t xml:space="preserve"> потписана од стране овлашћеног лица </w:t>
            </w:r>
            <w:r w:rsidRPr="00F93960">
              <w:rPr>
                <w:rFonts w:cs="Arial"/>
                <w:lang w:val="sr-Cyrl-CS" w:eastAsia="sr-Latn-CS"/>
              </w:rPr>
              <w:t xml:space="preserve">за заступање </w:t>
            </w:r>
            <w:r w:rsidRPr="00F93960">
              <w:rPr>
                <w:rFonts w:cs="Arial"/>
                <w:lang w:val="sr-Latn-CS" w:eastAsia="sr-Latn-CS"/>
              </w:rPr>
              <w:t xml:space="preserve">подизвођача и оверена печатом.  </w:t>
            </w:r>
          </w:p>
        </w:tc>
      </w:tr>
      <w:tr w:rsidR="00175774" w:rsidRPr="00F93960" w:rsidTr="008112A2">
        <w:trPr>
          <w:jc w:val="center"/>
        </w:trPr>
        <w:tc>
          <w:tcPr>
            <w:tcW w:w="729" w:type="dxa"/>
            <w:vAlign w:val="center"/>
          </w:tcPr>
          <w:p w:rsidR="00175774" w:rsidRPr="00F93960" w:rsidRDefault="00175774" w:rsidP="003A4822">
            <w:pPr>
              <w:jc w:val="center"/>
              <w:rPr>
                <w:rFonts w:cs="Arial"/>
                <w:color w:val="00B0F0"/>
              </w:rPr>
            </w:pPr>
          </w:p>
        </w:tc>
        <w:tc>
          <w:tcPr>
            <w:tcW w:w="8430" w:type="dxa"/>
          </w:tcPr>
          <w:p w:rsidR="00562AED" w:rsidRPr="00F93960" w:rsidRDefault="00562AED" w:rsidP="00562AED">
            <w:pPr>
              <w:ind w:right="-180"/>
              <w:jc w:val="center"/>
              <w:rPr>
                <w:rFonts w:cs="Arial"/>
                <w:b/>
                <w:lang w:val="sr-Latn-CS" w:eastAsia="sr-Latn-CS"/>
              </w:rPr>
            </w:pPr>
            <w:r w:rsidRPr="00F93960">
              <w:rPr>
                <w:rFonts w:cs="Arial"/>
                <w:b/>
                <w:lang w:val="sr-Latn-CS" w:eastAsia="sr-Latn-CS"/>
              </w:rPr>
              <w:t xml:space="preserve">4.2  ДОДАТНИ УСЛОВИ </w:t>
            </w:r>
          </w:p>
          <w:p w:rsidR="00175774" w:rsidRPr="00F93960" w:rsidRDefault="00562AED" w:rsidP="001E3BD2">
            <w:pPr>
              <w:snapToGrid w:val="0"/>
              <w:jc w:val="center"/>
              <w:rPr>
                <w:rFonts w:cs="Arial"/>
                <w:b/>
                <w:color w:val="00B0F0"/>
                <w:lang w:val="sr-Cyrl-RS" w:eastAsia="sr-Latn-CS"/>
              </w:rPr>
            </w:pPr>
            <w:r w:rsidRPr="00F93960">
              <w:rPr>
                <w:rFonts w:cs="Arial"/>
                <w:b/>
                <w:lang w:val="sr-Latn-CS" w:eastAsia="sr-Latn-CS"/>
              </w:rPr>
              <w:t>ЗА УЧЕШЋЕ У ПОСТУПКУ ЈАВНЕ НАБАВКЕ ИЗ ЧЛАНА 76. ЗАКОНА</w:t>
            </w:r>
          </w:p>
        </w:tc>
      </w:tr>
      <w:tr w:rsidR="00175774" w:rsidRPr="00F93960" w:rsidTr="00926B08">
        <w:trPr>
          <w:trHeight w:val="1160"/>
          <w:jc w:val="center"/>
        </w:trPr>
        <w:tc>
          <w:tcPr>
            <w:tcW w:w="729" w:type="dxa"/>
            <w:vAlign w:val="center"/>
          </w:tcPr>
          <w:p w:rsidR="00175774" w:rsidRPr="00F93960" w:rsidRDefault="006C27A9" w:rsidP="003A4822">
            <w:pPr>
              <w:jc w:val="center"/>
              <w:rPr>
                <w:rFonts w:cs="Arial"/>
                <w:color w:val="00B0F0"/>
              </w:rPr>
            </w:pPr>
            <w:r w:rsidRPr="00F93960">
              <w:rPr>
                <w:rFonts w:cs="Arial"/>
                <w:lang w:val="sr-Cyrl-RS"/>
              </w:rPr>
              <w:t>5</w:t>
            </w:r>
            <w:r w:rsidR="00175774" w:rsidRPr="00F93960">
              <w:rPr>
                <w:rFonts w:cs="Arial"/>
              </w:rPr>
              <w:t>.</w:t>
            </w:r>
          </w:p>
        </w:tc>
        <w:tc>
          <w:tcPr>
            <w:tcW w:w="8430" w:type="dxa"/>
          </w:tcPr>
          <w:p w:rsidR="00E80D97" w:rsidRPr="00F93960" w:rsidRDefault="004A76D4" w:rsidP="00926B08">
            <w:pPr>
              <w:autoSpaceDE w:val="0"/>
              <w:autoSpaceDN w:val="0"/>
              <w:adjustRightInd w:val="0"/>
              <w:rPr>
                <w:rFonts w:cs="Arial"/>
                <w:b/>
                <w:lang w:val="sr-Cyrl-RS" w:eastAsia="sr-Latn-CS"/>
              </w:rPr>
            </w:pPr>
            <w:r w:rsidRPr="00F93960">
              <w:rPr>
                <w:rFonts w:cs="Arial"/>
                <w:b/>
                <w:lang w:val="sr-Latn-CS" w:eastAsia="sr-Latn-CS"/>
              </w:rPr>
              <w:t>T</w:t>
            </w:r>
            <w:r w:rsidRPr="00F93960">
              <w:rPr>
                <w:rFonts w:cs="Arial"/>
                <w:b/>
                <w:lang w:val="sr-Cyrl-RS" w:eastAsia="sr-Latn-CS"/>
              </w:rPr>
              <w:t>ехнички</w:t>
            </w:r>
            <w:r w:rsidR="00E80D97" w:rsidRPr="00F93960">
              <w:rPr>
                <w:rFonts w:cs="Arial"/>
                <w:b/>
                <w:lang w:val="sr-Latn-CS" w:eastAsia="sr-Latn-CS"/>
              </w:rPr>
              <w:t xml:space="preserve"> капацитет</w:t>
            </w:r>
            <w:r w:rsidR="00E80D97" w:rsidRPr="00F93960">
              <w:rPr>
                <w:rFonts w:cs="Arial"/>
                <w:b/>
                <w:lang w:val="sr-Cyrl-RS" w:eastAsia="sr-Latn-CS"/>
              </w:rPr>
              <w:t>:</w:t>
            </w:r>
          </w:p>
          <w:p w:rsidR="00926B08" w:rsidRPr="00F93960" w:rsidRDefault="00926B08" w:rsidP="00926B08">
            <w:pPr>
              <w:autoSpaceDE w:val="0"/>
              <w:autoSpaceDN w:val="0"/>
              <w:adjustRightInd w:val="0"/>
              <w:rPr>
                <w:rFonts w:cs="Arial"/>
                <w:b/>
                <w:lang w:val="sr-Cyrl-RS" w:eastAsia="sr-Latn-CS"/>
              </w:rPr>
            </w:pPr>
            <w:r w:rsidRPr="00F93960">
              <w:rPr>
                <w:rFonts w:cs="Arial"/>
                <w:b/>
                <w:u w:val="single"/>
                <w:lang w:val="sr-Latn-CS" w:eastAsia="sr-Latn-CS"/>
              </w:rPr>
              <w:t>Услов:</w:t>
            </w:r>
            <w:r w:rsidRPr="00F93960">
              <w:rPr>
                <w:rFonts w:cs="Arial"/>
                <w:lang w:val="sr-Latn-CS" w:eastAsia="sr-Latn-CS"/>
              </w:rPr>
              <w:t xml:space="preserve"> </w:t>
            </w:r>
          </w:p>
          <w:p w:rsidR="004A76D4" w:rsidRPr="00F93960" w:rsidRDefault="004A76D4" w:rsidP="00926B08">
            <w:pPr>
              <w:autoSpaceDE w:val="0"/>
              <w:autoSpaceDN w:val="0"/>
              <w:adjustRightInd w:val="0"/>
              <w:rPr>
                <w:rFonts w:cs="Arial"/>
                <w:lang w:val="sr-Latn-RS" w:eastAsia="sr-Latn-CS"/>
              </w:rPr>
            </w:pPr>
            <w:r w:rsidRPr="00F93960">
              <w:rPr>
                <w:rFonts w:cs="Arial"/>
                <w:lang w:val="sr-Cyrl-RS" w:eastAsia="sr-Latn-CS"/>
              </w:rPr>
              <w:t>- Мостна дизалица минимум 15</w:t>
            </w:r>
            <w:r w:rsidRPr="00F93960">
              <w:rPr>
                <w:rFonts w:cs="Arial"/>
                <w:lang w:val="sr-Latn-RS" w:eastAsia="sr-Latn-CS"/>
              </w:rPr>
              <w:t>t</w:t>
            </w:r>
          </w:p>
          <w:p w:rsidR="004A76D4" w:rsidRPr="00F93960" w:rsidRDefault="004A76D4" w:rsidP="00926B08">
            <w:pPr>
              <w:autoSpaceDE w:val="0"/>
              <w:autoSpaceDN w:val="0"/>
              <w:adjustRightInd w:val="0"/>
              <w:rPr>
                <w:rFonts w:cs="Arial"/>
                <w:lang w:val="sr-Latn-RS" w:eastAsia="sr-Latn-CS"/>
              </w:rPr>
            </w:pPr>
            <w:r w:rsidRPr="00F93960">
              <w:rPr>
                <w:rFonts w:cs="Arial"/>
                <w:lang w:val="sr-Latn-RS" w:eastAsia="sr-Latn-CS"/>
              </w:rPr>
              <w:t>-</w:t>
            </w:r>
            <w:r w:rsidRPr="00F93960">
              <w:rPr>
                <w:rFonts w:cs="Arial"/>
                <w:lang w:val="sr-Cyrl-RS" w:eastAsia="sr-Latn-CS"/>
              </w:rPr>
              <w:t xml:space="preserve">Струг – карусел минимум </w:t>
            </w:r>
            <w:r w:rsidRPr="00F93960">
              <w:rPr>
                <w:rFonts w:cs="Arial"/>
                <w:lang w:val="sr-Latn-RS" w:eastAsia="sr-Latn-CS"/>
              </w:rPr>
              <w:t>Fi 3000</w:t>
            </w:r>
          </w:p>
          <w:p w:rsidR="004A76D4" w:rsidRPr="00F93960" w:rsidRDefault="004A76D4" w:rsidP="00926B08">
            <w:pPr>
              <w:autoSpaceDE w:val="0"/>
              <w:autoSpaceDN w:val="0"/>
              <w:adjustRightInd w:val="0"/>
              <w:rPr>
                <w:rFonts w:cs="Arial"/>
                <w:lang w:val="sr-Latn-RS" w:eastAsia="sr-Latn-CS"/>
              </w:rPr>
            </w:pPr>
            <w:r w:rsidRPr="00F93960">
              <w:rPr>
                <w:rFonts w:cs="Arial"/>
                <w:lang w:val="sr-Latn-RS" w:eastAsia="sr-Latn-CS"/>
              </w:rPr>
              <w:t>-A</w:t>
            </w:r>
            <w:r w:rsidRPr="00F93960">
              <w:rPr>
                <w:rFonts w:cs="Arial"/>
                <w:lang w:val="sr-Cyrl-RS" w:eastAsia="sr-Latn-CS"/>
              </w:rPr>
              <w:t xml:space="preserve">парати за заваривање </w:t>
            </w:r>
            <w:r w:rsidRPr="00F93960">
              <w:rPr>
                <w:rFonts w:cs="Arial"/>
                <w:lang w:val="sr-Latn-RS" w:eastAsia="sr-Latn-CS"/>
              </w:rPr>
              <w:t xml:space="preserve">ELR </w:t>
            </w:r>
            <w:r w:rsidRPr="00F93960">
              <w:rPr>
                <w:rFonts w:cs="Arial"/>
                <w:lang w:val="sr-Cyrl-RS" w:eastAsia="sr-Latn-CS"/>
              </w:rPr>
              <w:t xml:space="preserve">и </w:t>
            </w:r>
            <w:r w:rsidRPr="00F93960">
              <w:rPr>
                <w:rFonts w:cs="Arial"/>
                <w:lang w:val="sr-Latn-RS" w:eastAsia="sr-Latn-CS"/>
              </w:rPr>
              <w:t xml:space="preserve">WIG 2 </w:t>
            </w:r>
            <w:r w:rsidRPr="00F93960">
              <w:rPr>
                <w:rFonts w:cs="Arial"/>
                <w:lang w:val="sr-Cyrl-RS" w:eastAsia="sr-Latn-CS"/>
              </w:rPr>
              <w:t>комада</w:t>
            </w:r>
          </w:p>
          <w:p w:rsidR="004C79EC" w:rsidRPr="00F93960" w:rsidRDefault="004C79EC" w:rsidP="00926B08">
            <w:pPr>
              <w:autoSpaceDE w:val="0"/>
              <w:autoSpaceDN w:val="0"/>
              <w:adjustRightInd w:val="0"/>
              <w:rPr>
                <w:rFonts w:cs="Arial"/>
                <w:lang w:val="sr-Cyrl-RS" w:eastAsia="sr-Latn-CS"/>
              </w:rPr>
            </w:pPr>
            <w:r w:rsidRPr="00F93960">
              <w:rPr>
                <w:rFonts w:cs="Arial"/>
                <w:lang w:val="sr-Latn-RS" w:eastAsia="sr-Latn-CS"/>
              </w:rPr>
              <w:t>-A</w:t>
            </w:r>
            <w:r w:rsidRPr="00F93960">
              <w:rPr>
                <w:rFonts w:cs="Arial"/>
                <w:lang w:val="sr-Cyrl-RS" w:eastAsia="sr-Latn-CS"/>
              </w:rPr>
              <w:t>парат за оджаривање и предгревање 1 комад</w:t>
            </w:r>
          </w:p>
          <w:p w:rsidR="004A76D4" w:rsidRPr="00F93960" w:rsidRDefault="004A76D4" w:rsidP="00926B08">
            <w:pPr>
              <w:autoSpaceDE w:val="0"/>
              <w:autoSpaceDN w:val="0"/>
              <w:adjustRightInd w:val="0"/>
              <w:rPr>
                <w:rFonts w:cs="Arial"/>
                <w:lang w:val="sr-Cyrl-RS" w:eastAsia="sr-Latn-CS"/>
              </w:rPr>
            </w:pPr>
            <w:r w:rsidRPr="00F93960">
              <w:rPr>
                <w:rFonts w:cs="Arial"/>
                <w:lang w:val="sr-Latn-RS" w:eastAsia="sr-Latn-CS"/>
              </w:rPr>
              <w:t>-</w:t>
            </w:r>
            <w:r w:rsidRPr="00F93960">
              <w:rPr>
                <w:rFonts w:cs="Arial"/>
                <w:lang w:val="sr-Cyrl-RS" w:eastAsia="sr-Latn-CS"/>
              </w:rPr>
              <w:t>Струг универзални радне дужине</w:t>
            </w:r>
            <w:r w:rsidR="00E80D97" w:rsidRPr="00F93960">
              <w:rPr>
                <w:rFonts w:cs="Arial"/>
                <w:lang w:val="sr-Cyrl-RS" w:eastAsia="sr-Latn-CS"/>
              </w:rPr>
              <w:t xml:space="preserve"> мин. 1,5</w:t>
            </w:r>
            <w:r w:rsidR="00E80D97" w:rsidRPr="00F93960">
              <w:rPr>
                <w:rFonts w:cs="Arial"/>
                <w:lang w:val="sr-Latn-RS" w:eastAsia="sr-Latn-CS"/>
              </w:rPr>
              <w:t>m 1</w:t>
            </w:r>
            <w:r w:rsidR="00E80D97" w:rsidRPr="00F93960">
              <w:rPr>
                <w:rFonts w:cs="Arial"/>
                <w:lang w:val="sr-Cyrl-RS" w:eastAsia="sr-Latn-CS"/>
              </w:rPr>
              <w:t>комад</w:t>
            </w:r>
          </w:p>
          <w:p w:rsidR="00E80D97" w:rsidRPr="00F93960" w:rsidRDefault="00E80D97" w:rsidP="00926B08">
            <w:pPr>
              <w:autoSpaceDE w:val="0"/>
              <w:autoSpaceDN w:val="0"/>
              <w:adjustRightInd w:val="0"/>
              <w:rPr>
                <w:rFonts w:cs="Arial"/>
                <w:lang w:val="sr-Cyrl-RS" w:eastAsia="sr-Latn-CS"/>
              </w:rPr>
            </w:pPr>
            <w:r w:rsidRPr="00F93960">
              <w:rPr>
                <w:rFonts w:cs="Arial"/>
                <w:lang w:val="sr-Cyrl-RS" w:eastAsia="sr-Latn-CS"/>
              </w:rPr>
              <w:t>-Глодалица универзална 1 комад</w:t>
            </w:r>
          </w:p>
          <w:p w:rsidR="00E80D97" w:rsidRPr="00F93960" w:rsidRDefault="00E80D97" w:rsidP="00926B08">
            <w:pPr>
              <w:autoSpaceDE w:val="0"/>
              <w:autoSpaceDN w:val="0"/>
              <w:adjustRightInd w:val="0"/>
              <w:rPr>
                <w:rFonts w:cs="Arial"/>
                <w:lang w:val="sr-Cyrl-RS" w:eastAsia="sr-Latn-CS"/>
              </w:rPr>
            </w:pPr>
            <w:r w:rsidRPr="00F93960">
              <w:rPr>
                <w:rFonts w:cs="Arial"/>
                <w:lang w:val="sr-Cyrl-RS" w:eastAsia="sr-Latn-CS"/>
              </w:rPr>
              <w:t>-Бушилица НВ – борверк 1 комад</w:t>
            </w:r>
          </w:p>
          <w:p w:rsidR="00E80D97" w:rsidRPr="00F93960" w:rsidRDefault="00E80D97" w:rsidP="00926B08">
            <w:pPr>
              <w:autoSpaceDE w:val="0"/>
              <w:autoSpaceDN w:val="0"/>
              <w:adjustRightInd w:val="0"/>
              <w:rPr>
                <w:rFonts w:cs="Arial"/>
                <w:b/>
                <w:lang w:val="sr-Cyrl-RS" w:eastAsia="sr-Latn-CS"/>
              </w:rPr>
            </w:pPr>
            <w:r w:rsidRPr="00F93960">
              <w:rPr>
                <w:rFonts w:cs="Arial"/>
                <w:lang w:val="sr-Cyrl-RS" w:eastAsia="sr-Latn-CS"/>
              </w:rPr>
              <w:t>-Опрема за испитивање арматуре под притиском – испитни сто или клипна пумпа са баждареним манометром</w:t>
            </w:r>
          </w:p>
          <w:p w:rsidR="00926B08" w:rsidRPr="00F93960" w:rsidRDefault="00926B08" w:rsidP="00926B08">
            <w:pPr>
              <w:autoSpaceDE w:val="0"/>
              <w:autoSpaceDN w:val="0"/>
              <w:adjustRightInd w:val="0"/>
              <w:rPr>
                <w:rFonts w:cs="Arial"/>
                <w:b/>
                <w:u w:val="single"/>
                <w:lang w:val="sr-Latn-CS" w:eastAsia="sr-Latn-CS"/>
              </w:rPr>
            </w:pPr>
            <w:r w:rsidRPr="00F93960">
              <w:rPr>
                <w:rFonts w:cs="Arial"/>
                <w:b/>
                <w:u w:val="single"/>
                <w:lang w:val="sr-Latn-CS" w:eastAsia="sr-Latn-CS"/>
              </w:rPr>
              <w:t xml:space="preserve">Доказ: </w:t>
            </w:r>
          </w:p>
          <w:p w:rsidR="000878CA" w:rsidRPr="00F93960" w:rsidRDefault="000878CA" w:rsidP="00926B08">
            <w:pPr>
              <w:autoSpaceDE w:val="0"/>
              <w:autoSpaceDN w:val="0"/>
              <w:adjustRightInd w:val="0"/>
              <w:rPr>
                <w:rFonts w:cs="Arial"/>
                <w:b/>
                <w:u w:val="single"/>
                <w:lang w:val="sr-Latn-CS" w:eastAsia="sr-Latn-CS"/>
              </w:rPr>
            </w:pPr>
          </w:p>
          <w:p w:rsidR="000878CA" w:rsidRPr="00F93960" w:rsidRDefault="000878CA" w:rsidP="00F93960">
            <w:pPr>
              <w:pStyle w:val="ListParagraph"/>
              <w:numPr>
                <w:ilvl w:val="0"/>
                <w:numId w:val="47"/>
              </w:numPr>
              <w:autoSpaceDE w:val="0"/>
              <w:autoSpaceDN w:val="0"/>
              <w:adjustRightInd w:val="0"/>
              <w:spacing w:before="0"/>
              <w:rPr>
                <w:rFonts w:ascii="Arial" w:hAnsi="Arial" w:cs="Arial"/>
                <w:lang w:val="sr-Cyrl-RS" w:eastAsia="sr-Latn-CS"/>
              </w:rPr>
            </w:pPr>
            <w:r w:rsidRPr="00F93960">
              <w:rPr>
                <w:rFonts w:ascii="Arial" w:hAnsi="Arial" w:cs="Arial"/>
                <w:lang w:val="sr-Cyrl-RS" w:eastAsia="sr-Latn-CS"/>
              </w:rPr>
              <w:t>Потписан и оверен списак са детаљ</w:t>
            </w:r>
            <w:r w:rsidR="00F93960" w:rsidRPr="00F93960">
              <w:rPr>
                <w:rFonts w:ascii="Arial" w:hAnsi="Arial" w:cs="Arial"/>
                <w:lang w:val="sr-Cyrl-RS" w:eastAsia="sr-Latn-CS"/>
              </w:rPr>
              <w:t xml:space="preserve">ним техничким описом, фабричким </w:t>
            </w:r>
            <w:r w:rsidRPr="00F93960">
              <w:rPr>
                <w:rFonts w:ascii="Arial" w:hAnsi="Arial" w:cs="Arial"/>
                <w:lang w:val="sr-Cyrl-RS" w:eastAsia="sr-Latn-CS"/>
              </w:rPr>
              <w:t xml:space="preserve">бројевима, атестима ИЛИ </w:t>
            </w:r>
            <w:r w:rsidR="00E80D97" w:rsidRPr="00F93960">
              <w:rPr>
                <w:rFonts w:ascii="Arial" w:hAnsi="Arial" w:cs="Arial"/>
                <w:lang w:val="sr-Cyrl-RS" w:eastAsia="sr-Latn-CS"/>
              </w:rPr>
              <w:t xml:space="preserve">извод из </w:t>
            </w:r>
            <w:r w:rsidRPr="00F93960">
              <w:rPr>
                <w:rFonts w:ascii="Arial" w:hAnsi="Arial" w:cs="Arial"/>
                <w:lang w:val="sr-Cyrl-RS" w:eastAsia="sr-Latn-CS"/>
              </w:rPr>
              <w:t xml:space="preserve">картице </w:t>
            </w:r>
            <w:r w:rsidR="00E80D97" w:rsidRPr="00F93960">
              <w:rPr>
                <w:rFonts w:ascii="Arial" w:hAnsi="Arial" w:cs="Arial"/>
                <w:lang w:val="sr-Cyrl-RS" w:eastAsia="sr-Latn-CS"/>
              </w:rPr>
              <w:t xml:space="preserve">основних средстава </w:t>
            </w:r>
            <w:r w:rsidRPr="00F93960">
              <w:rPr>
                <w:rFonts w:ascii="Arial" w:hAnsi="Arial" w:cs="Arial"/>
                <w:lang w:val="sr-Cyrl-RS" w:eastAsia="sr-Latn-CS"/>
              </w:rPr>
              <w:t xml:space="preserve">на дан 31.12.2017. године </w:t>
            </w:r>
          </w:p>
          <w:p w:rsidR="000878CA" w:rsidRPr="00F93960" w:rsidRDefault="000878CA" w:rsidP="00F93960">
            <w:pPr>
              <w:pStyle w:val="ListParagraph"/>
              <w:numPr>
                <w:ilvl w:val="0"/>
                <w:numId w:val="47"/>
              </w:numPr>
              <w:autoSpaceDE w:val="0"/>
              <w:autoSpaceDN w:val="0"/>
              <w:adjustRightInd w:val="0"/>
              <w:spacing w:before="0"/>
              <w:rPr>
                <w:rFonts w:ascii="Arial" w:hAnsi="Arial" w:cs="Arial"/>
                <w:lang w:val="sr-Cyrl-RS" w:eastAsia="sr-Latn-CS"/>
              </w:rPr>
            </w:pPr>
            <w:r w:rsidRPr="00F93960">
              <w:rPr>
                <w:rFonts w:ascii="Arial" w:hAnsi="Arial" w:cs="Arial"/>
                <w:lang w:val="sr-Cyrl-RS" w:eastAsia="sr-Latn-CS"/>
              </w:rPr>
              <w:t xml:space="preserve">Потврде </w:t>
            </w:r>
            <w:r w:rsidR="00E80D97" w:rsidRPr="00F93960">
              <w:rPr>
                <w:rFonts w:ascii="Arial" w:hAnsi="Arial" w:cs="Arial"/>
                <w:lang w:val="sr-Cyrl-RS" w:eastAsia="sr-Latn-CS"/>
              </w:rPr>
              <w:t xml:space="preserve"> о и</w:t>
            </w:r>
            <w:r w:rsidR="00F93960" w:rsidRPr="00F93960">
              <w:rPr>
                <w:rFonts w:ascii="Arial" w:hAnsi="Arial" w:cs="Arial"/>
                <w:lang w:val="sr-Cyrl-RS" w:eastAsia="sr-Latn-CS"/>
              </w:rPr>
              <w:t>звршеним периодичним прегледима са лиценцом овлашћене установе  и лица која су вршила преглед опреме</w:t>
            </w:r>
          </w:p>
          <w:p w:rsidR="00926B08" w:rsidRPr="00F93960" w:rsidRDefault="00926B08" w:rsidP="00E80D97">
            <w:pPr>
              <w:autoSpaceDE w:val="0"/>
              <w:autoSpaceDN w:val="0"/>
              <w:adjustRightInd w:val="0"/>
              <w:spacing w:before="0"/>
              <w:ind w:left="279" w:hanging="220"/>
              <w:rPr>
                <w:rFonts w:cs="Arial"/>
                <w:lang w:val="sr-Cyrl-RS" w:eastAsia="sr-Latn-CS"/>
              </w:rPr>
            </w:pPr>
            <w:r w:rsidRPr="00F93960">
              <w:rPr>
                <w:rFonts w:cs="Arial"/>
                <w:b/>
                <w:u w:val="single"/>
                <w:lang w:val="sr-Latn-CS" w:eastAsia="sr-Latn-CS"/>
              </w:rPr>
              <w:t>Напомена:</w:t>
            </w:r>
          </w:p>
          <w:p w:rsidR="00926B08" w:rsidRPr="00F93960" w:rsidRDefault="00926B08" w:rsidP="00DC767E">
            <w:pPr>
              <w:numPr>
                <w:ilvl w:val="0"/>
                <w:numId w:val="24"/>
              </w:numPr>
              <w:snapToGrid w:val="0"/>
              <w:rPr>
                <w:rFonts w:cs="Arial"/>
                <w:lang w:val="sr-Latn-CS" w:eastAsia="sr-Latn-CS"/>
              </w:rPr>
            </w:pPr>
            <w:r w:rsidRPr="00F93960">
              <w:rPr>
                <w:rFonts w:cs="Arial"/>
                <w:lang w:val="sr-Latn-CS" w:eastAsia="sr-Latn-CS"/>
              </w:rPr>
              <w:t>У случају да понуду подноси група понуђача, доказ</w:t>
            </w:r>
            <w:r w:rsidR="003B71DF" w:rsidRPr="00F93960">
              <w:rPr>
                <w:rFonts w:cs="Arial"/>
                <w:lang w:val="sr-Cyrl-RS" w:eastAsia="sr-Latn-CS"/>
              </w:rPr>
              <w:t>е</w:t>
            </w:r>
            <w:r w:rsidRPr="00F93960">
              <w:rPr>
                <w:rFonts w:cs="Arial"/>
                <w:lang w:val="sr-Latn-CS" w:eastAsia="sr-Latn-CS"/>
              </w:rPr>
              <w:t xml:space="preserve"> доставити за оног члана групе који испуњава тражени услов (довољно је да 1 члан групе достави </w:t>
            </w:r>
            <w:r w:rsidR="003B71DF" w:rsidRPr="00F93960">
              <w:rPr>
                <w:rFonts w:cs="Arial"/>
                <w:lang w:val="sr-Cyrl-RS" w:eastAsia="sr-Latn-CS"/>
              </w:rPr>
              <w:t>доказ</w:t>
            </w:r>
            <w:r w:rsidRPr="00F93960">
              <w:rPr>
                <w:rFonts w:cs="Arial"/>
                <w:lang w:val="sr-Latn-CS" w:eastAsia="sr-Latn-CS"/>
              </w:rPr>
              <w:t>), а уколико више њих заједно испуњавају услов из тачке овај доказ доставити за те чланове.</w:t>
            </w:r>
          </w:p>
          <w:p w:rsidR="00175774" w:rsidRPr="00F93960" w:rsidRDefault="00926B08" w:rsidP="00DC767E">
            <w:pPr>
              <w:numPr>
                <w:ilvl w:val="0"/>
                <w:numId w:val="24"/>
              </w:numPr>
              <w:snapToGrid w:val="0"/>
              <w:rPr>
                <w:rFonts w:cs="Arial"/>
                <w:color w:val="00B0F0"/>
                <w:lang w:val="sr-Latn-CS" w:eastAsia="sr-Latn-CS"/>
              </w:rPr>
            </w:pPr>
            <w:r w:rsidRPr="00F9396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proofErr w:type="gramStart"/>
      <w:r w:rsidRPr="00F93960">
        <w:rPr>
          <w:rFonts w:cs="Arial"/>
          <w:lang w:eastAsia="zh-CN"/>
        </w:rPr>
        <w:t xml:space="preserve">Понуда понуђача који не докаже да испуњава наведене обавезне и додатне услове из тачака 1.до </w:t>
      </w:r>
      <w:r w:rsidR="00AA6C1A" w:rsidRPr="00F93960">
        <w:rPr>
          <w:rFonts w:cs="Arial"/>
          <w:lang w:val="sr-Cyrl-RS" w:eastAsia="zh-CN"/>
        </w:rPr>
        <w:t>5</w:t>
      </w:r>
      <w:r w:rsidR="005818BC" w:rsidRPr="00F93960">
        <w:rPr>
          <w:rFonts w:cs="Arial"/>
          <w:lang w:val="sr-Cyrl-RS" w:eastAsia="zh-CN"/>
        </w:rPr>
        <w:t>.</w:t>
      </w:r>
      <w:proofErr w:type="gramEnd"/>
      <w:r w:rsidRPr="00F93960">
        <w:rPr>
          <w:rFonts w:cs="Arial"/>
          <w:lang w:eastAsia="zh-CN"/>
        </w:rPr>
        <w:t xml:space="preserve"> </w:t>
      </w:r>
      <w:proofErr w:type="gramStart"/>
      <w:r w:rsidRPr="00F93960">
        <w:rPr>
          <w:rFonts w:cs="Arial"/>
          <w:lang w:eastAsia="zh-CN"/>
        </w:rPr>
        <w:t>овог</w:t>
      </w:r>
      <w:proofErr w:type="gramEnd"/>
      <w:r w:rsidRPr="00F93960">
        <w:rPr>
          <w:rFonts w:cs="Arial"/>
          <w:lang w:eastAsia="zh-CN"/>
        </w:rPr>
        <w:t xml:space="preserve"> обрасца, биће одбијена као неприхватљива.</w:t>
      </w:r>
    </w:p>
    <w:p w:rsidR="00BE2596" w:rsidRPr="00F93960" w:rsidRDefault="00BE2596" w:rsidP="00BE2596">
      <w:pPr>
        <w:rPr>
          <w:rFonts w:cs="Arial"/>
        </w:rPr>
      </w:pPr>
      <w:r w:rsidRPr="00F93960">
        <w:rPr>
          <w:rFonts w:cs="Arial"/>
        </w:rPr>
        <w:t xml:space="preserve">1. Сваки подизвођач мора да испуњава услове из члана 75.став 1. </w:t>
      </w:r>
      <w:proofErr w:type="gramStart"/>
      <w:r w:rsidRPr="00F93960">
        <w:rPr>
          <w:rFonts w:cs="Arial"/>
        </w:rPr>
        <w:t>тачка</w:t>
      </w:r>
      <w:proofErr w:type="gramEnd"/>
      <w:r w:rsidRPr="00F93960">
        <w:rPr>
          <w:rFonts w:cs="Arial"/>
        </w:rPr>
        <w:t xml:space="preserve"> 1), 2) и 4) и члана 75. </w:t>
      </w:r>
      <w:proofErr w:type="gramStart"/>
      <w:r w:rsidRPr="00F93960">
        <w:rPr>
          <w:rFonts w:cs="Arial"/>
        </w:rPr>
        <w:t>став</w:t>
      </w:r>
      <w:proofErr w:type="gramEnd"/>
      <w:r w:rsidRPr="00F93960">
        <w:rPr>
          <w:rFonts w:cs="Arial"/>
        </w:rPr>
        <w:t xml:space="preserve"> 2. </w:t>
      </w:r>
      <w:proofErr w:type="gramStart"/>
      <w:r w:rsidRPr="00F93960">
        <w:rPr>
          <w:rFonts w:cs="Arial"/>
        </w:rPr>
        <w:t>Закона, што доказује достављањем доказа наведених у овом одељку.</w:t>
      </w:r>
      <w:proofErr w:type="gramEnd"/>
      <w:r w:rsidRPr="00F93960">
        <w:rPr>
          <w:rFonts w:cs="Arial"/>
        </w:rPr>
        <w:t xml:space="preserve"> </w:t>
      </w:r>
      <w:proofErr w:type="gramStart"/>
      <w:r w:rsidRPr="00F93960">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F93960" w:rsidRDefault="00BE2596" w:rsidP="00BE2596">
      <w:pPr>
        <w:rPr>
          <w:rFonts w:cs="Arial"/>
        </w:rPr>
      </w:pPr>
    </w:p>
    <w:p w:rsidR="00BE2596" w:rsidRPr="00F93960" w:rsidRDefault="00BE2596" w:rsidP="00BE2596">
      <w:pPr>
        <w:spacing w:before="0"/>
        <w:rPr>
          <w:rFonts w:cs="Arial"/>
          <w:lang w:eastAsia="zh-CN"/>
        </w:rPr>
      </w:pPr>
      <w:r w:rsidRPr="00F93960">
        <w:rPr>
          <w:rFonts w:cs="Arial"/>
          <w:lang w:eastAsia="zh-CN"/>
        </w:rPr>
        <w:t xml:space="preserve">2. Сваки понуђач из групе </w:t>
      </w:r>
      <w:proofErr w:type="gramStart"/>
      <w:r w:rsidRPr="00F93960">
        <w:rPr>
          <w:rFonts w:cs="Arial"/>
          <w:lang w:eastAsia="zh-CN"/>
        </w:rPr>
        <w:t>понуђача  која</w:t>
      </w:r>
      <w:proofErr w:type="gramEnd"/>
      <w:r w:rsidRPr="00F93960">
        <w:rPr>
          <w:rFonts w:cs="Arial"/>
          <w:lang w:eastAsia="zh-CN"/>
        </w:rPr>
        <w:t xml:space="preserve"> подноси заједничку понуду мора да испуњава услове из члана 75. </w:t>
      </w:r>
      <w:proofErr w:type="gramStart"/>
      <w:r w:rsidRPr="00F93960">
        <w:rPr>
          <w:rFonts w:cs="Arial"/>
          <w:lang w:eastAsia="zh-CN"/>
        </w:rPr>
        <w:t>став</w:t>
      </w:r>
      <w:proofErr w:type="gramEnd"/>
      <w:r w:rsidRPr="00F93960">
        <w:rPr>
          <w:rFonts w:cs="Arial"/>
          <w:lang w:eastAsia="zh-CN"/>
        </w:rPr>
        <w:t xml:space="preserve"> 1. </w:t>
      </w:r>
      <w:proofErr w:type="gramStart"/>
      <w:r w:rsidRPr="00F93960">
        <w:rPr>
          <w:rFonts w:cs="Arial"/>
          <w:lang w:eastAsia="zh-CN"/>
        </w:rPr>
        <w:t>тачка</w:t>
      </w:r>
      <w:proofErr w:type="gramEnd"/>
      <w:r w:rsidRPr="00F93960">
        <w:rPr>
          <w:rFonts w:cs="Arial"/>
          <w:lang w:eastAsia="zh-CN"/>
        </w:rPr>
        <w:t xml:space="preserve"> 1), 2) и 4) </w:t>
      </w:r>
      <w:r w:rsidRPr="00F93960">
        <w:rPr>
          <w:rFonts w:cs="Arial"/>
        </w:rPr>
        <w:t xml:space="preserve">и члана 75. </w:t>
      </w:r>
      <w:proofErr w:type="gramStart"/>
      <w:r w:rsidRPr="00F93960">
        <w:rPr>
          <w:rFonts w:cs="Arial"/>
        </w:rPr>
        <w:t>став</w:t>
      </w:r>
      <w:proofErr w:type="gramEnd"/>
      <w:r w:rsidRPr="00F93960">
        <w:rPr>
          <w:rFonts w:cs="Arial"/>
        </w:rPr>
        <w:t xml:space="preserve"> 2. </w:t>
      </w:r>
      <w:proofErr w:type="gramStart"/>
      <w:r w:rsidRPr="00F93960">
        <w:rPr>
          <w:rFonts w:cs="Arial"/>
          <w:lang w:eastAsia="zh-CN"/>
        </w:rPr>
        <w:t>Закона, што доказује достављањем доказа наведених у овом одељку.</w:t>
      </w:r>
      <w:proofErr w:type="gramEnd"/>
      <w:r w:rsidRPr="00F93960">
        <w:rPr>
          <w:rFonts w:cs="Arial"/>
          <w:lang w:eastAsia="zh-CN"/>
        </w:rPr>
        <w:t xml:space="preserve"> </w:t>
      </w:r>
      <w:proofErr w:type="gramStart"/>
      <w:r w:rsidRPr="00F93960">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F93960" w:rsidRDefault="00BE2596" w:rsidP="00BE2596">
      <w:pPr>
        <w:spacing w:before="0"/>
        <w:rPr>
          <w:rFonts w:cs="Arial"/>
          <w:lang w:eastAsia="zh-CN"/>
        </w:rPr>
      </w:pPr>
      <w:proofErr w:type="gramStart"/>
      <w:r w:rsidRPr="00F93960">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93960">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F93960">
        <w:rPr>
          <w:rFonts w:cs="Arial"/>
          <w:lang w:eastAsia="zh-CN"/>
        </w:rPr>
        <w:t xml:space="preserve"> </w:t>
      </w:r>
      <w:proofErr w:type="gramStart"/>
      <w:r w:rsidRPr="00F93960">
        <w:rPr>
          <w:rFonts w:cs="Arial"/>
          <w:lang w:eastAsia="zh-CN"/>
        </w:rPr>
        <w:t>Уз наведену Изјаву, понуђач може да достави и фотокопију Решења о упису понуђача у Регистар понуђача.</w:t>
      </w:r>
      <w:proofErr w:type="gramEnd"/>
      <w:r w:rsidRPr="00F93960">
        <w:rPr>
          <w:rFonts w:cs="Arial"/>
          <w:lang w:eastAsia="zh-CN"/>
        </w:rPr>
        <w:t xml:space="preserve">  </w:t>
      </w:r>
    </w:p>
    <w:p w:rsidR="00BE2596" w:rsidRPr="00F93960" w:rsidRDefault="00BE2596" w:rsidP="00BE2596">
      <w:pPr>
        <w:spacing w:before="0"/>
        <w:rPr>
          <w:rFonts w:cs="Arial"/>
          <w:lang w:eastAsia="zh-CN"/>
        </w:rPr>
      </w:pPr>
      <w:proofErr w:type="gramStart"/>
      <w:r w:rsidRPr="00F93960">
        <w:rPr>
          <w:rFonts w:cs="Arial"/>
          <w:lang w:eastAsia="zh-CN"/>
        </w:rPr>
        <w:t>На основу члана 79.став 5.</w:t>
      </w:r>
      <w:proofErr w:type="gramEnd"/>
      <w:r w:rsidRPr="00F93960">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F93960" w:rsidRDefault="00BE2596" w:rsidP="00BE2596">
      <w:pPr>
        <w:spacing w:before="0"/>
        <w:ind w:firstLine="720"/>
        <w:rPr>
          <w:rFonts w:cs="Arial"/>
          <w:lang w:eastAsia="zh-CN"/>
        </w:rPr>
      </w:pPr>
      <w:proofErr w:type="gramStart"/>
      <w:r w:rsidRPr="00F93960">
        <w:rPr>
          <w:rFonts w:cs="Arial"/>
          <w:lang w:eastAsia="zh-CN"/>
        </w:rPr>
        <w:t>1)извод</w:t>
      </w:r>
      <w:proofErr w:type="gramEnd"/>
      <w:r w:rsidRPr="00F93960">
        <w:rPr>
          <w:rFonts w:cs="Arial"/>
          <w:lang w:eastAsia="zh-CN"/>
        </w:rPr>
        <w:t xml:space="preserve"> из регистра надлежног органа:</w:t>
      </w:r>
    </w:p>
    <w:p w:rsidR="00BE2596" w:rsidRPr="00F93960" w:rsidRDefault="00BE2596" w:rsidP="00BE2596">
      <w:pPr>
        <w:spacing w:before="0"/>
        <w:ind w:firstLine="720"/>
        <w:rPr>
          <w:rFonts w:cs="Arial"/>
          <w:lang w:eastAsia="zh-CN"/>
        </w:rPr>
      </w:pPr>
      <w:r w:rsidRPr="00F93960">
        <w:rPr>
          <w:rFonts w:cs="Arial"/>
          <w:lang w:eastAsia="zh-CN"/>
        </w:rPr>
        <w:t xml:space="preserve">-извод из регистра АПР: </w:t>
      </w:r>
      <w:hyperlink r:id="rId170" w:history="1">
        <w:r w:rsidRPr="00F93960">
          <w:rPr>
            <w:rStyle w:val="Hyperlink"/>
            <w:rFonts w:cs="Arial"/>
            <w:color w:val="auto"/>
            <w:lang w:eastAsia="zh-CN"/>
          </w:rPr>
          <w:t>www.apr.gov.rs</w:t>
        </w:r>
      </w:hyperlink>
    </w:p>
    <w:p w:rsidR="00BE2596" w:rsidRPr="00F93960" w:rsidRDefault="00BE2596" w:rsidP="00BE2596">
      <w:pPr>
        <w:spacing w:before="0"/>
        <w:ind w:firstLine="720"/>
        <w:rPr>
          <w:rFonts w:cs="Arial"/>
          <w:lang w:eastAsia="zh-CN"/>
        </w:rPr>
      </w:pPr>
      <w:proofErr w:type="gramStart"/>
      <w:r w:rsidRPr="00F93960">
        <w:rPr>
          <w:rFonts w:cs="Arial"/>
          <w:lang w:eastAsia="zh-CN"/>
        </w:rPr>
        <w:t>2)докази</w:t>
      </w:r>
      <w:proofErr w:type="gramEnd"/>
      <w:r w:rsidRPr="00F93960">
        <w:rPr>
          <w:rFonts w:cs="Arial"/>
          <w:lang w:eastAsia="zh-CN"/>
        </w:rPr>
        <w:t xml:space="preserve"> из члана 75. </w:t>
      </w:r>
      <w:proofErr w:type="gramStart"/>
      <w:r w:rsidRPr="00F93960">
        <w:rPr>
          <w:rFonts w:cs="Arial"/>
          <w:lang w:eastAsia="zh-CN"/>
        </w:rPr>
        <w:t>став</w:t>
      </w:r>
      <w:proofErr w:type="gramEnd"/>
      <w:r w:rsidRPr="00F93960">
        <w:rPr>
          <w:rFonts w:cs="Arial"/>
          <w:lang w:eastAsia="zh-CN"/>
        </w:rPr>
        <w:t xml:space="preserve"> 1. </w:t>
      </w:r>
      <w:proofErr w:type="gramStart"/>
      <w:r w:rsidRPr="00F93960">
        <w:rPr>
          <w:rFonts w:cs="Arial"/>
          <w:lang w:eastAsia="zh-CN"/>
        </w:rPr>
        <w:t>тачка</w:t>
      </w:r>
      <w:proofErr w:type="gramEnd"/>
      <w:r w:rsidRPr="00F93960">
        <w:rPr>
          <w:rFonts w:cs="Arial"/>
          <w:lang w:eastAsia="zh-CN"/>
        </w:rPr>
        <w:t xml:space="preserve"> 1) ,2) и 4) Закона</w:t>
      </w:r>
    </w:p>
    <w:p w:rsidR="00BE2596" w:rsidRPr="00F93960" w:rsidRDefault="00BE2596" w:rsidP="00BE2596">
      <w:pPr>
        <w:spacing w:before="0"/>
        <w:ind w:firstLine="720"/>
        <w:rPr>
          <w:rFonts w:cs="Arial"/>
        </w:rPr>
      </w:pPr>
      <w:r w:rsidRPr="00F93960">
        <w:rPr>
          <w:rFonts w:cs="Arial"/>
          <w:lang w:eastAsia="zh-CN"/>
        </w:rPr>
        <w:t xml:space="preserve">-регистар понуђача: </w:t>
      </w:r>
      <w:hyperlink r:id="rId171" w:history="1">
        <w:r w:rsidRPr="00F93960">
          <w:rPr>
            <w:rStyle w:val="Hyperlink"/>
            <w:rFonts w:cs="Arial"/>
            <w:color w:val="auto"/>
            <w:lang w:eastAsia="zh-CN"/>
          </w:rPr>
          <w:t>www.apr.gov.rs</w:t>
        </w:r>
      </w:hyperlink>
    </w:p>
    <w:p w:rsidR="00BE2596" w:rsidRPr="00F93960" w:rsidRDefault="00BE2596" w:rsidP="00BE2596">
      <w:pPr>
        <w:spacing w:before="0"/>
        <w:ind w:firstLine="720"/>
        <w:rPr>
          <w:rFonts w:cs="Arial"/>
          <w:lang w:eastAsia="zh-CN"/>
        </w:rPr>
      </w:pPr>
    </w:p>
    <w:p w:rsidR="00BE2596" w:rsidRPr="00F93960" w:rsidRDefault="00BE2596" w:rsidP="00BE2596">
      <w:pPr>
        <w:spacing w:before="0"/>
        <w:rPr>
          <w:rFonts w:cs="Arial"/>
          <w:lang w:val="sr-Cyrl-CS" w:eastAsia="zh-CN"/>
        </w:rPr>
      </w:pPr>
      <w:r w:rsidRPr="00F93960">
        <w:rPr>
          <w:rFonts w:cs="Arial"/>
          <w:lang w:val="sr-Cyrl-CS" w:eastAsia="zh-CN"/>
        </w:rPr>
        <w:t>5</w:t>
      </w:r>
      <w:r w:rsidRPr="00F93960">
        <w:rPr>
          <w:rFonts w:cs="Arial"/>
          <w:lang w:eastAsia="zh-CN"/>
        </w:rPr>
        <w:t xml:space="preserve">. </w:t>
      </w:r>
      <w:proofErr w:type="gramStart"/>
      <w:r w:rsidRPr="00F93960">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93960">
        <w:rPr>
          <w:rFonts w:cs="Arial"/>
          <w:lang w:val="sr-Cyrl-CS" w:eastAsia="zh-CN"/>
        </w:rPr>
        <w:t>.</w:t>
      </w:r>
      <w:proofErr w:type="gramEnd"/>
    </w:p>
    <w:p w:rsidR="00BE2596" w:rsidRPr="00F93960" w:rsidRDefault="00BE2596" w:rsidP="00BE2596">
      <w:pPr>
        <w:spacing w:before="0"/>
        <w:rPr>
          <w:rFonts w:cs="Arial"/>
          <w:lang w:val="sr-Cyrl-CS" w:eastAsia="zh-CN"/>
        </w:rPr>
      </w:pPr>
    </w:p>
    <w:p w:rsidR="00BE2596" w:rsidRPr="00F93960" w:rsidRDefault="00BE2596" w:rsidP="00BE2596">
      <w:pPr>
        <w:spacing w:before="0"/>
        <w:rPr>
          <w:rFonts w:cs="Arial"/>
          <w:lang w:eastAsia="zh-CN"/>
        </w:rPr>
      </w:pPr>
      <w:r w:rsidRPr="00F93960">
        <w:rPr>
          <w:rFonts w:cs="Arial"/>
          <w:lang w:val="sr-Cyrl-CS" w:eastAsia="zh-CN"/>
        </w:rPr>
        <w:t>6</w:t>
      </w:r>
      <w:r w:rsidRPr="00F93960">
        <w:rPr>
          <w:rFonts w:cs="Arial"/>
          <w:lang w:eastAsia="zh-CN"/>
        </w:rPr>
        <w:t xml:space="preserve">. </w:t>
      </w:r>
      <w:proofErr w:type="gramStart"/>
      <w:r w:rsidRPr="00F93960">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val="sr-Cyrl-CS" w:eastAsia="zh-CN"/>
        </w:rPr>
        <w:t>7</w:t>
      </w:r>
      <w:r w:rsidRPr="00F93960">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eastAsia="zh-CN"/>
        </w:rPr>
        <w:t xml:space="preserve">8. Ако се у држави у којој понуђач има седиште не издају докази из члана 77. </w:t>
      </w:r>
      <w:r w:rsidRPr="00F93960">
        <w:rPr>
          <w:rFonts w:cs="Arial"/>
          <w:lang w:val="sr-Cyrl-CS" w:eastAsia="zh-CN"/>
        </w:rPr>
        <w:t xml:space="preserve">став 1. </w:t>
      </w:r>
      <w:proofErr w:type="gramStart"/>
      <w:r w:rsidRPr="00F93960">
        <w:rPr>
          <w:rFonts w:cs="Arial"/>
          <w:lang w:eastAsia="zh-CN"/>
        </w:rPr>
        <w:t xml:space="preserve">Закона, понуђач може, уместо доказа, приложити своју писану изјаву, дату под </w:t>
      </w:r>
      <w:r w:rsidRPr="00F93960">
        <w:rPr>
          <w:rFonts w:cs="Arial"/>
          <w:lang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F93960" w:rsidRDefault="00BE2596" w:rsidP="00BE2596">
      <w:pPr>
        <w:spacing w:before="0"/>
        <w:rPr>
          <w:rFonts w:cs="Arial"/>
          <w:lang w:eastAsia="zh-CN"/>
        </w:rPr>
      </w:pPr>
    </w:p>
    <w:p w:rsidR="005818BC" w:rsidRPr="00F93960" w:rsidRDefault="005818BC" w:rsidP="00BE7496">
      <w:pPr>
        <w:pStyle w:val="KDPodnaslov1"/>
        <w:spacing w:before="0"/>
        <w:rPr>
          <w:rFonts w:cs="Arial"/>
          <w:b w:val="0"/>
          <w:color w:val="00B0F0"/>
          <w:lang w:val="sr-Cyrl-RS"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322313" w:rsidRPr="00F93960" w:rsidRDefault="008D2B23" w:rsidP="00BE7496">
      <w:pPr>
        <w:pStyle w:val="KDPodnaslov1"/>
        <w:spacing w:before="0"/>
        <w:rPr>
          <w:rFonts w:cs="Arial"/>
        </w:rPr>
      </w:pPr>
      <w:r w:rsidRPr="00F93960">
        <w:rPr>
          <w:rFonts w:cs="Arial"/>
        </w:rPr>
        <w:t xml:space="preserve">5. </w:t>
      </w:r>
      <w:r w:rsidR="00322313" w:rsidRPr="00F93960">
        <w:rPr>
          <w:rFonts w:cs="Arial"/>
        </w:rPr>
        <w:t>КРИТЕРИЈУМ ЗА ДОДЕЛУ УГОВОРА</w:t>
      </w:r>
      <w:bookmarkEnd w:id="192"/>
    </w:p>
    <w:p w:rsidR="00BE2596" w:rsidRPr="00F93960" w:rsidRDefault="00BE2596" w:rsidP="00BE2596">
      <w:pPr>
        <w:pStyle w:val="KDKomentar"/>
        <w:spacing w:before="0"/>
        <w:rPr>
          <w:rFonts w:cs="Arial"/>
          <w:b/>
          <w:i w:val="0"/>
          <w:color w:val="auto"/>
          <w:sz w:val="22"/>
          <w:szCs w:val="22"/>
        </w:rPr>
      </w:pPr>
      <w:r w:rsidRPr="00F93960">
        <w:rPr>
          <w:rFonts w:cs="Arial"/>
          <w:i w:val="0"/>
          <w:color w:val="auto"/>
          <w:sz w:val="22"/>
          <w:szCs w:val="22"/>
        </w:rPr>
        <w:t xml:space="preserve">Избор најповољније понуде ће се извршити применом критеријума </w:t>
      </w:r>
      <w:r w:rsidRPr="00F93960">
        <w:rPr>
          <w:rFonts w:cs="Arial"/>
          <w:b/>
          <w:i w:val="0"/>
          <w:color w:val="auto"/>
          <w:sz w:val="22"/>
          <w:szCs w:val="22"/>
        </w:rPr>
        <w:t>„Најнижа понуђена цена“.</w:t>
      </w:r>
    </w:p>
    <w:p w:rsidR="00BE2596" w:rsidRPr="00F93960" w:rsidRDefault="00BE2596" w:rsidP="00BE2596">
      <w:pPr>
        <w:pStyle w:val="KDKomentar"/>
        <w:spacing w:before="0"/>
        <w:rPr>
          <w:rFonts w:cs="Arial"/>
          <w:i w:val="0"/>
          <w:color w:val="auto"/>
          <w:sz w:val="22"/>
          <w:szCs w:val="22"/>
        </w:rPr>
      </w:pPr>
      <w:r w:rsidRPr="00F93960">
        <w:rPr>
          <w:rFonts w:cs="Arial"/>
          <w:i w:val="0"/>
          <w:color w:val="auto"/>
          <w:sz w:val="22"/>
          <w:szCs w:val="22"/>
        </w:rPr>
        <w:t>Критеријум за оцењивање понуда</w:t>
      </w:r>
      <w:r w:rsidRPr="00F93960">
        <w:rPr>
          <w:rFonts w:cs="Arial"/>
          <w:b/>
          <w:i w:val="0"/>
          <w:color w:val="auto"/>
          <w:sz w:val="22"/>
          <w:szCs w:val="22"/>
        </w:rPr>
        <w:t xml:space="preserve"> Најнижа понуђена цена, </w:t>
      </w:r>
      <w:r w:rsidRPr="00F93960">
        <w:rPr>
          <w:rFonts w:cs="Arial"/>
          <w:i w:val="0"/>
          <w:color w:val="auto"/>
          <w:sz w:val="22"/>
          <w:szCs w:val="22"/>
        </w:rPr>
        <w:t>заснива се на понуђеној цени</w:t>
      </w:r>
      <w:r w:rsidRPr="00F93960">
        <w:rPr>
          <w:rFonts w:cs="Arial"/>
          <w:i w:val="0"/>
          <w:color w:val="auto"/>
          <w:sz w:val="22"/>
          <w:szCs w:val="22"/>
          <w:lang w:val="sr-Cyrl-CS"/>
        </w:rPr>
        <w:t xml:space="preserve"> као једином критеријуму</w:t>
      </w:r>
      <w:r w:rsidRPr="00F93960">
        <w:rPr>
          <w:rFonts w:cs="Arial"/>
          <w:i w:val="0"/>
          <w:color w:val="auto"/>
          <w:sz w:val="22"/>
          <w:szCs w:val="22"/>
        </w:rPr>
        <w:t>.</w:t>
      </w:r>
    </w:p>
    <w:p w:rsidR="00BE2596" w:rsidRPr="00F93960" w:rsidRDefault="00BE2596" w:rsidP="00BE2596">
      <w:pPr>
        <w:pStyle w:val="KDParagraf"/>
        <w:spacing w:before="0"/>
        <w:rPr>
          <w:rFonts w:cs="Arial"/>
          <w:color w:val="00B0F0"/>
          <w:lang w:val="sr-Latn-RS"/>
        </w:rPr>
      </w:pPr>
    </w:p>
    <w:p w:rsidR="004F3922" w:rsidRPr="00F93960" w:rsidRDefault="004F3922" w:rsidP="004F3922">
      <w:pPr>
        <w:rPr>
          <w:rFonts w:cs="Arial"/>
        </w:rPr>
      </w:pPr>
      <w:r w:rsidRPr="00F93960">
        <w:rPr>
          <w:rFonts w:cs="Arial"/>
          <w:lang w:val="sr-Cyrl-RS" w:eastAsia="sr-Latn-RS"/>
        </w:rPr>
        <w:t>У</w:t>
      </w:r>
      <w:r w:rsidRPr="00F93960">
        <w:rPr>
          <w:rFonts w:cs="Arial"/>
          <w:lang w:val="sr-Latn-RS" w:eastAsia="sr-Latn-RS"/>
        </w:rPr>
        <w:t xml:space="preserve"> ситуацији када постоје понуде домаћег и страног понуђача који</w:t>
      </w:r>
      <w:r w:rsidRPr="00F93960">
        <w:rPr>
          <w:rFonts w:cs="Arial"/>
          <w:lang w:val="sr-Cyrl-RS" w:eastAsia="sr-Latn-RS"/>
        </w:rPr>
        <w:t xml:space="preserve"> пружају услуге, </w:t>
      </w:r>
      <w:r w:rsidRPr="00F93960">
        <w:rPr>
          <w:rFonts w:cs="Arial"/>
          <w:lang w:val="sr-Latn-RS" w:eastAsia="sr-Latn-RS"/>
        </w:rPr>
        <w:t>наручилац мора изабрати понуду домаћег понуђача под условом да његова понуђена цена није већа од </w:t>
      </w:r>
      <w:r w:rsidRPr="00F93960">
        <w:rPr>
          <w:rFonts w:cs="Arial"/>
          <w:b/>
          <w:bCs/>
          <w:lang w:val="sr-Latn-RS" w:eastAsia="sr-Latn-RS"/>
        </w:rPr>
        <w:t>5%</w:t>
      </w:r>
      <w:r w:rsidRPr="00F93960">
        <w:rPr>
          <w:rFonts w:cs="Arial"/>
          <w:lang w:val="sr-Latn-RS" w:eastAsia="sr-Latn-RS"/>
        </w:rPr>
        <w:t xml:space="preserve"> у односу на нaјнижу понуђену цену страног понуђача.” </w:t>
      </w:r>
      <w:proofErr w:type="gramStart"/>
      <w:r w:rsidRPr="00F93960">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912DFC" w:rsidRPr="00F93960" w:rsidRDefault="00912DFC" w:rsidP="00912DFC">
      <w:pPr>
        <w:pStyle w:val="KDParagraf"/>
        <w:rPr>
          <w:rFonts w:cs="Arial"/>
        </w:rPr>
      </w:pPr>
      <w:proofErr w:type="gramStart"/>
      <w:r w:rsidRPr="00F93960">
        <w:rPr>
          <w:rFonts w:cs="Arial"/>
        </w:rPr>
        <w:t>У понуђену цену страног понуђача урачунавају се и царинске дажбине.</w:t>
      </w:r>
      <w:proofErr w:type="gramEnd"/>
    </w:p>
    <w:p w:rsidR="00912DFC" w:rsidRPr="00F93960" w:rsidRDefault="00912DFC" w:rsidP="00BE2596">
      <w:pPr>
        <w:pStyle w:val="KDParagraf"/>
        <w:spacing w:before="0"/>
        <w:rPr>
          <w:rFonts w:cs="Arial"/>
          <w:color w:val="00B0F0"/>
          <w:lang w:val="sr-Cyrl-RS"/>
        </w:rPr>
      </w:pPr>
    </w:p>
    <w:p w:rsidR="00BE2596" w:rsidRPr="00F93960" w:rsidRDefault="00BE2596" w:rsidP="00BE2596">
      <w:pPr>
        <w:pStyle w:val="KDParagraf"/>
        <w:spacing w:before="0"/>
        <w:rPr>
          <w:rFonts w:cs="Arial"/>
        </w:rPr>
      </w:pPr>
      <w:proofErr w:type="gramStart"/>
      <w:r w:rsidRPr="00F93960">
        <w:rPr>
          <w:rFonts w:cs="Arial"/>
        </w:rPr>
        <w:t>Предност дата за домаће понуђаче и добра домаћег порекла (члан 86.став 1. до 4.</w:t>
      </w:r>
      <w:proofErr w:type="gramEnd"/>
      <w:r w:rsidRPr="00F93960">
        <w:rPr>
          <w:rFonts w:cs="Arial"/>
        </w:rPr>
        <w:t xml:space="preserve"> </w:t>
      </w:r>
      <w:proofErr w:type="gramStart"/>
      <w:r w:rsidRPr="00F93960">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F93960" w:rsidRDefault="00BE2596" w:rsidP="00BE2596">
      <w:pPr>
        <w:pStyle w:val="KDParagraf"/>
        <w:spacing w:before="0"/>
        <w:rPr>
          <w:rFonts w:cs="Arial"/>
        </w:rPr>
      </w:pPr>
    </w:p>
    <w:p w:rsidR="00BE2596" w:rsidRPr="00F93960" w:rsidRDefault="00BE2596" w:rsidP="00BE2596">
      <w:pPr>
        <w:pStyle w:val="KDParagraf"/>
        <w:spacing w:before="0"/>
        <w:rPr>
          <w:rFonts w:cs="Arial"/>
        </w:rPr>
      </w:pPr>
      <w:r w:rsidRPr="00F93960">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F93960">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F93960" w:rsidRDefault="00A477F6" w:rsidP="00621752">
      <w:pPr>
        <w:pStyle w:val="KDParagraf"/>
        <w:spacing w:before="0"/>
        <w:rPr>
          <w:rFonts w:cs="Arial"/>
          <w:color w:val="00B0F0"/>
        </w:rPr>
      </w:pPr>
    </w:p>
    <w:p w:rsidR="00BE2596" w:rsidRPr="00F93960" w:rsidRDefault="00BE2596" w:rsidP="00DC767E">
      <w:pPr>
        <w:pStyle w:val="KDPodnaslov2"/>
        <w:numPr>
          <w:ilvl w:val="1"/>
          <w:numId w:val="19"/>
        </w:numPr>
        <w:spacing w:before="0"/>
        <w:jc w:val="both"/>
        <w:rPr>
          <w:rFonts w:cs="Arial"/>
        </w:rPr>
      </w:pPr>
      <w:r w:rsidRPr="00F93960">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4F3922" w:rsidRPr="00F93960" w:rsidRDefault="004F3922" w:rsidP="004F3922">
      <w:pPr>
        <w:spacing w:before="0"/>
        <w:rPr>
          <w:rFonts w:cs="Arial"/>
        </w:rPr>
      </w:pPr>
      <w:proofErr w:type="gramStart"/>
      <w:r w:rsidRPr="00F93960">
        <w:rPr>
          <w:rFonts w:cs="Arial"/>
        </w:rPr>
        <w:t>Уколико две или више понуда имају исту понуђену цену, повољнија понуда биће изабрана путем жреба.</w:t>
      </w:r>
      <w:proofErr w:type="gramEnd"/>
    </w:p>
    <w:p w:rsidR="00E80D97" w:rsidRPr="00F93960" w:rsidRDefault="004F3922" w:rsidP="004F3922">
      <w:pPr>
        <w:spacing w:before="0"/>
        <w:rPr>
          <w:rFonts w:eastAsia="TimesNewRomanPSMT" w:cs="Arial"/>
          <w:bCs/>
          <w:lang w:val="sr-Cyrl-RS"/>
        </w:rPr>
      </w:pPr>
      <w:proofErr w:type="gramStart"/>
      <w:r w:rsidRPr="00F93960">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proofErr w:type="gramEnd"/>
      <w:r w:rsidRPr="00F93960">
        <w:rPr>
          <w:rFonts w:cs="Arial"/>
        </w:rPr>
        <w:t xml:space="preserve"> </w:t>
      </w:r>
      <w:proofErr w:type="gramStart"/>
      <w:r w:rsidRPr="00F93960">
        <w:rPr>
          <w:rFonts w:cs="Arial"/>
        </w:rPr>
        <w:t>Понуди Понуђача чији назив буде на извученом папиру биће додељен повољнији ранг.</w:t>
      </w:r>
      <w:proofErr w:type="gramEnd"/>
      <w:r w:rsidRPr="00F93960">
        <w:rPr>
          <w:rFonts w:cs="Arial"/>
        </w:rPr>
        <w:t xml:space="preserve"> </w:t>
      </w:r>
      <w:proofErr w:type="gramStart"/>
      <w:r w:rsidRPr="00F93960">
        <w:rPr>
          <w:rFonts w:cs="Arial"/>
        </w:rPr>
        <w:t>О извршеном жребању сачињава се записник који потписују представници наручиоца и присутних понуђача.</w:t>
      </w:r>
      <w:proofErr w:type="gramEnd"/>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cs="Arial"/>
          <w:b/>
          <w:lang w:val="sr-Cyrl-RS"/>
        </w:rPr>
      </w:pPr>
    </w:p>
    <w:p w:rsidR="00E80D97" w:rsidRPr="00F93960" w:rsidRDefault="00E80D97" w:rsidP="00BE2596">
      <w:pPr>
        <w:jc w:val="right"/>
        <w:rPr>
          <w:rFonts w:eastAsia="Arial Unicode MS" w:cs="Arial"/>
          <w:b/>
          <w:kern w:val="2"/>
          <w:lang w:val="ru-RU"/>
        </w:rPr>
      </w:pPr>
    </w:p>
    <w:p w:rsidR="00BE7496" w:rsidRPr="00F93960" w:rsidRDefault="008512C6" w:rsidP="00912DFC">
      <w:pPr>
        <w:autoSpaceDE w:val="0"/>
        <w:autoSpaceDN w:val="0"/>
        <w:adjustRightInd w:val="0"/>
        <w:spacing w:before="0"/>
        <w:ind w:left="720"/>
        <w:contextualSpacing/>
        <w:rPr>
          <w:rFonts w:eastAsia="TimesNewRomanPS-BoldMT" w:cs="Arial"/>
          <w:bCs/>
          <w:lang w:eastAsia="sr-Latn-CS"/>
        </w:rPr>
      </w:pPr>
      <w:r w:rsidRPr="00F93960">
        <w:rPr>
          <w:rFonts w:eastAsia="TimesNewRomanPSMT" w:cs="Arial"/>
          <w:bCs/>
          <w:color w:val="FF0000"/>
        </w:rPr>
        <w:br w:type="page"/>
      </w:r>
    </w:p>
    <w:p w:rsidR="008D2B23" w:rsidRPr="00F93960" w:rsidRDefault="008D2B23" w:rsidP="00DC767E">
      <w:pPr>
        <w:pStyle w:val="KDPodnaslov1"/>
        <w:numPr>
          <w:ilvl w:val="0"/>
          <w:numId w:val="15"/>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F93960">
        <w:rPr>
          <w:rFonts w:cs="Arial"/>
        </w:rPr>
        <w:lastRenderedPageBreak/>
        <w:t>УПУТСТВО ПОНУЂАЧИМА КАКО ДА САЧИНЕ ПОНУДУ</w:t>
      </w:r>
      <w:bookmarkEnd w:id="204"/>
    </w:p>
    <w:p w:rsidR="008D2B23" w:rsidRPr="00F93960" w:rsidRDefault="008D2B23" w:rsidP="008D2B23">
      <w:pPr>
        <w:pStyle w:val="KDParagraf"/>
        <w:spacing w:before="0"/>
        <w:rPr>
          <w:rFonts w:cs="Arial"/>
          <w:lang w:val="ru-RU"/>
        </w:rPr>
      </w:pPr>
      <w:r w:rsidRPr="00F93960">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93960" w:rsidRDefault="008D2B23" w:rsidP="008D2B23">
      <w:pPr>
        <w:pStyle w:val="KDParagraf"/>
        <w:spacing w:before="0"/>
        <w:rPr>
          <w:rFonts w:cs="Arial"/>
        </w:rPr>
      </w:pPr>
      <w:r w:rsidRPr="00F93960">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93960">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93960" w:rsidRDefault="008D2B23" w:rsidP="008D2B23">
      <w:pPr>
        <w:pStyle w:val="KDParagraf"/>
        <w:spacing w:before="0"/>
        <w:rPr>
          <w:rFonts w:cs="Arial"/>
        </w:rPr>
      </w:pPr>
    </w:p>
    <w:p w:rsidR="008D2B23" w:rsidRPr="00F93960" w:rsidRDefault="008D2B23" w:rsidP="00DC767E">
      <w:pPr>
        <w:pStyle w:val="KDPodnaslov2"/>
        <w:numPr>
          <w:ilvl w:val="1"/>
          <w:numId w:val="20"/>
        </w:numPr>
        <w:spacing w:before="0"/>
        <w:jc w:val="both"/>
        <w:rPr>
          <w:rFonts w:cs="Arial"/>
        </w:rPr>
      </w:pPr>
      <w:bookmarkStart w:id="205" w:name="_Toc441651577"/>
      <w:bookmarkStart w:id="206" w:name="_Toc442559888"/>
      <w:r w:rsidRPr="00F93960">
        <w:rPr>
          <w:rFonts w:cs="Arial"/>
        </w:rPr>
        <w:t>Језик на којем понуда мора бити састављена</w:t>
      </w:r>
      <w:bookmarkEnd w:id="205"/>
      <w:bookmarkEnd w:id="206"/>
    </w:p>
    <w:p w:rsidR="008D2B23" w:rsidRPr="00F93960" w:rsidRDefault="008D2B23" w:rsidP="008D2B23">
      <w:pPr>
        <w:pStyle w:val="KDParagraf"/>
        <w:spacing w:before="0"/>
        <w:rPr>
          <w:rFonts w:cs="Arial"/>
        </w:rPr>
      </w:pPr>
      <w:proofErr w:type="gramStart"/>
      <w:r w:rsidRPr="00F93960">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F93960">
        <w:rPr>
          <w:rFonts w:cs="Arial"/>
        </w:rPr>
        <w:t xml:space="preserve"> </w:t>
      </w:r>
    </w:p>
    <w:p w:rsidR="008D2B23" w:rsidRPr="00F93960" w:rsidRDefault="008D2B23" w:rsidP="008D2B23">
      <w:pPr>
        <w:pStyle w:val="KDKomentar"/>
        <w:spacing w:before="0"/>
        <w:rPr>
          <w:rFonts w:cs="Arial"/>
          <w:i w:val="0"/>
          <w:color w:val="auto"/>
          <w:sz w:val="22"/>
          <w:szCs w:val="22"/>
        </w:rPr>
      </w:pPr>
      <w:r w:rsidRPr="00F93960">
        <w:rPr>
          <w:rFonts w:cs="Arial"/>
          <w:i w:val="0"/>
          <w:color w:val="auto"/>
          <w:sz w:val="22"/>
          <w:szCs w:val="22"/>
        </w:rPr>
        <w:t>Понуда са свим прилозима мора бити сачињена на српском језику.</w:t>
      </w:r>
    </w:p>
    <w:p w:rsidR="008D2B23" w:rsidRPr="00F93960" w:rsidRDefault="008D2B23" w:rsidP="00977B11">
      <w:pPr>
        <w:pStyle w:val="KDKomentar"/>
        <w:spacing w:before="0"/>
        <w:rPr>
          <w:rFonts w:cs="Arial"/>
          <w:i w:val="0"/>
          <w:color w:val="auto"/>
          <w:sz w:val="22"/>
          <w:szCs w:val="22"/>
          <w:lang w:val="sr-Cyrl-RS"/>
        </w:rPr>
      </w:pPr>
      <w:r w:rsidRPr="00F93960">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93960" w:rsidRDefault="008D2B23" w:rsidP="00DC767E">
      <w:pPr>
        <w:pStyle w:val="KDPodnaslov2"/>
        <w:numPr>
          <w:ilvl w:val="1"/>
          <w:numId w:val="20"/>
        </w:numPr>
        <w:spacing w:before="0"/>
        <w:jc w:val="both"/>
        <w:rPr>
          <w:rFonts w:cs="Arial"/>
        </w:rPr>
      </w:pPr>
      <w:bookmarkStart w:id="207" w:name="_Toc441651578"/>
      <w:bookmarkStart w:id="208" w:name="_Toc442559889"/>
      <w:r w:rsidRPr="00F93960">
        <w:rPr>
          <w:rFonts w:cs="Arial"/>
        </w:rPr>
        <w:t xml:space="preserve">Начин састављања </w:t>
      </w:r>
      <w:r w:rsidR="00FC355A" w:rsidRPr="00F93960">
        <w:rPr>
          <w:rFonts w:cs="Arial"/>
        </w:rPr>
        <w:t xml:space="preserve">и подношења </w:t>
      </w:r>
      <w:r w:rsidRPr="00F93960">
        <w:rPr>
          <w:rFonts w:cs="Arial"/>
        </w:rPr>
        <w:t>понуде</w:t>
      </w:r>
      <w:bookmarkEnd w:id="207"/>
      <w:bookmarkEnd w:id="208"/>
    </w:p>
    <w:p w:rsidR="008D2B23" w:rsidRPr="00F93960" w:rsidRDefault="008D2B23" w:rsidP="008D2B23">
      <w:pPr>
        <w:pStyle w:val="KDParagraf"/>
        <w:spacing w:before="0"/>
        <w:rPr>
          <w:rFonts w:cs="Arial"/>
          <w:lang w:val="ru-RU"/>
        </w:rPr>
      </w:pPr>
      <w:r w:rsidRPr="00F93960">
        <w:rPr>
          <w:rFonts w:cs="Arial"/>
          <w:lang w:val="ru-RU"/>
        </w:rPr>
        <w:t>Понуђач је обавезан да сачини понуду тако што</w:t>
      </w:r>
      <w:r w:rsidR="00613B13" w:rsidRPr="00F93960">
        <w:rPr>
          <w:rFonts w:cs="Arial"/>
          <w:lang w:val="ru-RU"/>
        </w:rPr>
        <w:t xml:space="preserve"> Понуђач </w:t>
      </w:r>
      <w:r w:rsidRPr="00F93960">
        <w:rPr>
          <w:rFonts w:cs="Arial"/>
          <w:lang w:val="ru-RU"/>
        </w:rPr>
        <w:t>уписује тражене податке у обрасце који су саста</w:t>
      </w:r>
      <w:r w:rsidR="00613B13" w:rsidRPr="00F93960">
        <w:rPr>
          <w:rFonts w:cs="Arial"/>
          <w:lang w:val="ru-RU"/>
        </w:rPr>
        <w:t xml:space="preserve">вни део конкурсне документације </w:t>
      </w:r>
      <w:r w:rsidRPr="00F93960">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93960">
        <w:rPr>
          <w:rFonts w:cs="Arial"/>
          <w:lang w:val="ru-RU"/>
        </w:rPr>
        <w:t xml:space="preserve"> Доставља их заједно са осталим документима који представљају обавезну садржину понуде.</w:t>
      </w:r>
    </w:p>
    <w:p w:rsidR="008D2B23" w:rsidRPr="00F93960" w:rsidRDefault="008D2B23" w:rsidP="008D2B23">
      <w:pPr>
        <w:pStyle w:val="KDParagraf"/>
        <w:spacing w:before="0"/>
        <w:rPr>
          <w:rFonts w:cs="Arial"/>
        </w:rPr>
      </w:pPr>
      <w:r w:rsidRPr="00F93960">
        <w:rPr>
          <w:rFonts w:cs="Arial"/>
        </w:rPr>
        <w:t xml:space="preserve">Препоручује се да сви документи поднети у </w:t>
      </w:r>
      <w:proofErr w:type="gramStart"/>
      <w:r w:rsidRPr="00F93960">
        <w:rPr>
          <w:rFonts w:cs="Arial"/>
        </w:rPr>
        <w:t>понуди  буду</w:t>
      </w:r>
      <w:proofErr w:type="gramEnd"/>
      <w:r w:rsidRPr="00F93960">
        <w:rPr>
          <w:rFonts w:cs="Arial"/>
        </w:rPr>
        <w:t xml:space="preserve"> нумерисани</w:t>
      </w:r>
      <w:r w:rsidRPr="00F93960">
        <w:rPr>
          <w:rFonts w:cs="Arial"/>
          <w:lang w:val="sr-Latn-CS"/>
        </w:rPr>
        <w:t xml:space="preserve"> и</w:t>
      </w:r>
      <w:r w:rsidRPr="00F93960">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93960" w:rsidRDefault="008D2B23" w:rsidP="008D2B23">
      <w:pPr>
        <w:pStyle w:val="KDParagraf"/>
        <w:spacing w:before="0"/>
        <w:rPr>
          <w:rFonts w:cs="Arial"/>
          <w:lang w:val="ru-RU"/>
        </w:rPr>
      </w:pPr>
      <w:r w:rsidRPr="00F93960">
        <w:rPr>
          <w:rFonts w:cs="Arial"/>
          <w:lang w:val="ru-RU"/>
        </w:rPr>
        <w:t xml:space="preserve">Препоручује се да се нумерација поднете документације </w:t>
      </w:r>
      <w:r w:rsidR="00FC355A" w:rsidRPr="00F93960">
        <w:rPr>
          <w:rFonts w:cs="Arial"/>
          <w:lang w:val="ru-RU"/>
        </w:rPr>
        <w:t>и образац</w:t>
      </w:r>
      <w:r w:rsidR="00962DFB" w:rsidRPr="00F93960">
        <w:rPr>
          <w:rFonts w:cs="Arial"/>
          <w:lang w:val="ru-RU"/>
        </w:rPr>
        <w:t>а</w:t>
      </w:r>
      <w:r w:rsidR="00FC355A" w:rsidRPr="00F93960">
        <w:rPr>
          <w:rFonts w:cs="Arial"/>
          <w:lang w:val="ru-RU"/>
        </w:rPr>
        <w:t xml:space="preserve"> у понуди </w:t>
      </w:r>
      <w:r w:rsidRPr="00F93960">
        <w:rPr>
          <w:rFonts w:cs="Arial"/>
          <w:lang w:val="ru-RU"/>
        </w:rPr>
        <w:t>изврши на свако</w:t>
      </w:r>
      <w:r w:rsidRPr="00F93960">
        <w:rPr>
          <w:rFonts w:cs="Arial"/>
        </w:rPr>
        <w:t>j</w:t>
      </w:r>
      <w:r w:rsidRPr="00F93960">
        <w:rPr>
          <w:rFonts w:cs="Arial"/>
          <w:lang w:val="ru-RU"/>
        </w:rPr>
        <w:t xml:space="preserve"> страни на којој има текста, исписивањем “1 од </w:t>
      </w:r>
      <w:r w:rsidRPr="00F93960">
        <w:rPr>
          <w:rFonts w:cs="Arial"/>
        </w:rPr>
        <w:t>н</w:t>
      </w:r>
      <w:r w:rsidRPr="00F93960">
        <w:rPr>
          <w:rFonts w:cs="Arial"/>
          <w:lang w:val="ru-RU"/>
        </w:rPr>
        <w:t>“, „2 од н“ и тако све до „н од н“, с тим да „н“ представља укупан број страна понуде.</w:t>
      </w:r>
    </w:p>
    <w:p w:rsidR="008D2B23" w:rsidRPr="00F93960" w:rsidRDefault="008D2B23" w:rsidP="008D2B23">
      <w:pPr>
        <w:pStyle w:val="KDKomentar"/>
        <w:spacing w:before="0"/>
        <w:rPr>
          <w:rFonts w:cs="Arial"/>
          <w:i w:val="0"/>
          <w:color w:val="auto"/>
          <w:sz w:val="22"/>
          <w:szCs w:val="22"/>
        </w:rPr>
      </w:pPr>
      <w:r w:rsidRPr="00F93960">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811EE" w:rsidRPr="00F93960" w:rsidRDefault="008D2B23" w:rsidP="004F3922">
      <w:pPr>
        <w:pStyle w:val="Title"/>
        <w:spacing w:before="0"/>
        <w:jc w:val="both"/>
        <w:rPr>
          <w:rFonts w:cs="Arial"/>
          <w:b w:val="0"/>
          <w:color w:val="FF0000"/>
          <w:sz w:val="22"/>
          <w:szCs w:val="22"/>
        </w:rPr>
      </w:pPr>
      <w:r w:rsidRPr="00F93960">
        <w:rPr>
          <w:rFonts w:cs="Arial"/>
          <w:sz w:val="22"/>
          <w:szCs w:val="22"/>
          <w:lang w:val="ru-RU"/>
        </w:rPr>
        <w:t xml:space="preserve">Понуђач подноси понуду у затвореној коверти </w:t>
      </w:r>
      <w:r w:rsidRPr="00F93960">
        <w:rPr>
          <w:rFonts w:cs="Arial"/>
          <w:sz w:val="22"/>
          <w:szCs w:val="22"/>
        </w:rPr>
        <w:t>или кутији</w:t>
      </w:r>
      <w:r w:rsidRPr="00F93960">
        <w:rPr>
          <w:rFonts w:cs="Arial"/>
          <w:sz w:val="22"/>
          <w:szCs w:val="22"/>
          <w:lang w:val="ru-RU"/>
        </w:rPr>
        <w:t xml:space="preserve">, тако да се </w:t>
      </w:r>
      <w:r w:rsidR="00613B13" w:rsidRPr="00F93960">
        <w:rPr>
          <w:rFonts w:cs="Arial"/>
          <w:sz w:val="22"/>
          <w:szCs w:val="22"/>
          <w:lang w:val="ru-RU"/>
        </w:rPr>
        <w:t>при отварању може проверити да ли је затворена, као и када</w:t>
      </w:r>
      <w:r w:rsidRPr="00F93960">
        <w:rPr>
          <w:rFonts w:cs="Arial"/>
          <w:sz w:val="22"/>
          <w:szCs w:val="22"/>
          <w:lang w:val="ru-RU"/>
        </w:rPr>
        <w:t xml:space="preserve">, на адресу: Јавно предузеће „Електропривреда Србије“, </w:t>
      </w:r>
      <w:r w:rsidR="002A4077" w:rsidRPr="00F93960">
        <w:rPr>
          <w:rFonts w:cs="Arial"/>
          <w:sz w:val="22"/>
          <w:szCs w:val="22"/>
          <w:lang w:val="ru-RU"/>
        </w:rPr>
        <w:t>огранак ТЕНТ,</w:t>
      </w:r>
      <w:r w:rsidR="002A4077" w:rsidRPr="00F93960">
        <w:rPr>
          <w:rFonts w:cs="Arial"/>
          <w:color w:val="00B0F0"/>
          <w:sz w:val="22"/>
          <w:szCs w:val="22"/>
          <w:lang w:val="ru-RU"/>
        </w:rPr>
        <w:t xml:space="preserve"> </w:t>
      </w:r>
      <w:r w:rsidR="00977B11" w:rsidRPr="00F93960">
        <w:rPr>
          <w:rFonts w:cs="Arial"/>
          <w:sz w:val="22"/>
          <w:szCs w:val="22"/>
          <w:lang w:val="ru-RU"/>
        </w:rPr>
        <w:t>ЈАВНО ПРЕДУЗЕЋЕ „ЕЛЕКТРОПРИВРЕДА СРБИЈЕ</w:t>
      </w:r>
      <w:r w:rsidR="00977B11" w:rsidRPr="00F93960">
        <w:rPr>
          <w:rFonts w:cs="Arial"/>
          <w:sz w:val="22"/>
          <w:szCs w:val="22"/>
        </w:rPr>
        <w:t xml:space="preserve">“ БЕОГРАД </w:t>
      </w:r>
      <w:r w:rsidR="00977B11" w:rsidRPr="00F93960">
        <w:rPr>
          <w:rFonts w:cs="Arial"/>
          <w:sz w:val="22"/>
          <w:szCs w:val="22"/>
          <w:lang w:val="ru-RU"/>
        </w:rPr>
        <w:t xml:space="preserve">ЕЛЕКТРОПРИВРЕДА СРБИЈЕ </w:t>
      </w:r>
      <w:r w:rsidR="00977B11" w:rsidRPr="00F93960">
        <w:rPr>
          <w:rFonts w:cs="Arial"/>
          <w:sz w:val="22"/>
          <w:szCs w:val="22"/>
          <w:lang w:val="sr-Cyrl-RS"/>
        </w:rPr>
        <w:t xml:space="preserve">ЈП </w:t>
      </w:r>
      <w:r w:rsidR="00977B11" w:rsidRPr="00F93960">
        <w:rPr>
          <w:rFonts w:cs="Arial"/>
          <w:sz w:val="22"/>
          <w:szCs w:val="22"/>
        </w:rPr>
        <w:t xml:space="preserve"> БЕОГРАД-ОГРАНАК ТЕНТ</w:t>
      </w:r>
      <w:r w:rsidR="00650C35" w:rsidRPr="00F93960">
        <w:rPr>
          <w:rFonts w:cs="Arial"/>
          <w:sz w:val="22"/>
          <w:szCs w:val="22"/>
        </w:rPr>
        <w:t xml:space="preserve"> </w:t>
      </w:r>
      <w:r w:rsidR="00977B11" w:rsidRPr="00F93960">
        <w:rPr>
          <w:rFonts w:cs="Arial"/>
          <w:sz w:val="22"/>
          <w:szCs w:val="22"/>
        </w:rPr>
        <w:t>Улица</w:t>
      </w:r>
      <w:r w:rsidR="00977B11" w:rsidRPr="00F93960">
        <w:rPr>
          <w:rFonts w:cs="Arial"/>
          <w:sz w:val="22"/>
          <w:szCs w:val="22"/>
          <w:lang w:val="sr-Cyrl-RS"/>
        </w:rPr>
        <w:t>:</w:t>
      </w:r>
      <w:r w:rsidR="00650C35" w:rsidRPr="00F93960">
        <w:rPr>
          <w:rFonts w:cs="Arial"/>
          <w:sz w:val="22"/>
          <w:szCs w:val="22"/>
        </w:rPr>
        <w:t xml:space="preserve"> Богољуба Урошевића-</w:t>
      </w:r>
      <w:r w:rsidR="00977B11" w:rsidRPr="00F93960">
        <w:rPr>
          <w:rFonts w:cs="Arial"/>
          <w:sz w:val="22"/>
          <w:szCs w:val="22"/>
        </w:rPr>
        <w:t>Црног  број 44.</w:t>
      </w:r>
      <w:r w:rsidR="00650C35" w:rsidRPr="00F93960">
        <w:rPr>
          <w:rFonts w:cs="Arial"/>
          <w:sz w:val="22"/>
          <w:szCs w:val="22"/>
        </w:rPr>
        <w:t xml:space="preserve"> </w:t>
      </w:r>
      <w:r w:rsidR="002A4077" w:rsidRPr="00F93960">
        <w:rPr>
          <w:rFonts w:cs="Arial"/>
          <w:sz w:val="22"/>
          <w:szCs w:val="22"/>
          <w:lang w:val="ru-RU"/>
        </w:rPr>
        <w:t xml:space="preserve">ПАК </w:t>
      </w:r>
      <w:r w:rsidR="00650C35" w:rsidRPr="00F93960">
        <w:rPr>
          <w:rFonts w:cs="Arial"/>
          <w:sz w:val="22"/>
          <w:szCs w:val="22"/>
          <w:lang w:val="sr-Cyrl-RS"/>
        </w:rPr>
        <w:t>11</w:t>
      </w:r>
      <w:r w:rsidR="002A4077" w:rsidRPr="00F93960">
        <w:rPr>
          <w:rFonts w:cs="Arial"/>
          <w:color w:val="00B0F0"/>
          <w:sz w:val="22"/>
          <w:szCs w:val="22"/>
          <w:lang w:val="ru-RU"/>
        </w:rPr>
        <w:t xml:space="preserve"> </w:t>
      </w:r>
      <w:r w:rsidR="002A4077" w:rsidRPr="00F93960">
        <w:rPr>
          <w:rFonts w:cs="Arial"/>
          <w:sz w:val="22"/>
          <w:szCs w:val="22"/>
          <w:lang w:val="ru-RU"/>
        </w:rPr>
        <w:t>писарница</w:t>
      </w:r>
      <w:r w:rsidRPr="00F93960">
        <w:rPr>
          <w:rFonts w:cs="Arial"/>
          <w:sz w:val="22"/>
          <w:szCs w:val="22"/>
          <w:lang w:val="ru-RU"/>
        </w:rPr>
        <w:t xml:space="preserve"> - са назнаком: „Понуда за јавну набавку </w:t>
      </w:r>
      <w:r w:rsidR="001F6541" w:rsidRPr="00F93960">
        <w:rPr>
          <w:rFonts w:cs="Arial"/>
          <w:sz w:val="22"/>
          <w:szCs w:val="22"/>
          <w:lang w:val="ru-RU"/>
        </w:rPr>
        <w:t>услуга :</w:t>
      </w:r>
      <w:r w:rsidR="001F6541" w:rsidRPr="00F93960">
        <w:rPr>
          <w:rFonts w:cs="Arial"/>
          <w:b w:val="0"/>
          <w:sz w:val="22"/>
          <w:szCs w:val="22"/>
          <w:lang w:val="sr-Cyrl-RS"/>
        </w:rPr>
        <w:t xml:space="preserve"> </w:t>
      </w:r>
      <w:r w:rsidR="00E811EE" w:rsidRPr="00F93960">
        <w:rPr>
          <w:rFonts w:cs="Arial"/>
          <w:b w:val="0"/>
          <w:sz w:val="22"/>
          <w:szCs w:val="22"/>
          <w:lang w:val="sr-Cyrl-RS"/>
        </w:rPr>
        <w:t>Фабрички ремонт лептирастих затварача ВЦ1С1  ВЦ2С1 блока А4 ТЕНТ-А</w:t>
      </w:r>
    </w:p>
    <w:p w:rsidR="008D2B23" w:rsidRPr="00F93960" w:rsidRDefault="001F6541" w:rsidP="00650C35">
      <w:pPr>
        <w:tabs>
          <w:tab w:val="left" w:pos="8640"/>
        </w:tabs>
        <w:ind w:right="-19"/>
        <w:rPr>
          <w:rFonts w:cs="Arial"/>
          <w:lang w:val="sr-Cyrl-CS"/>
        </w:rPr>
      </w:pPr>
      <w:r w:rsidRPr="00F93960">
        <w:rPr>
          <w:rFonts w:cs="Arial"/>
          <w:lang w:val="ru-RU"/>
        </w:rPr>
        <w:t xml:space="preserve"> </w:t>
      </w:r>
      <w:r w:rsidR="009E504F" w:rsidRPr="00F93960">
        <w:rPr>
          <w:rFonts w:cs="Arial"/>
          <w:lang w:val="ru-RU"/>
        </w:rPr>
        <w:t xml:space="preserve"> </w:t>
      </w:r>
      <w:r w:rsidR="008D2B23" w:rsidRPr="00F93960">
        <w:rPr>
          <w:rFonts w:cs="Arial"/>
          <w:lang w:val="ru-RU"/>
        </w:rPr>
        <w:t xml:space="preserve">- Јавна набавка број </w:t>
      </w:r>
      <w:r w:rsidR="005818BC" w:rsidRPr="00F93960">
        <w:rPr>
          <w:rFonts w:cs="Arial"/>
        </w:rPr>
        <w:t>3000/0</w:t>
      </w:r>
      <w:r w:rsidR="002E79AD" w:rsidRPr="00F93960">
        <w:rPr>
          <w:rFonts w:cs="Arial"/>
          <w:lang w:val="sr-Cyrl-RS"/>
        </w:rPr>
        <w:t>971</w:t>
      </w:r>
      <w:r w:rsidR="0033238A" w:rsidRPr="00F93960">
        <w:rPr>
          <w:rFonts w:cs="Arial"/>
        </w:rPr>
        <w:t>/201</w:t>
      </w:r>
      <w:r w:rsidR="002E79AD" w:rsidRPr="00F93960">
        <w:rPr>
          <w:rFonts w:cs="Arial"/>
          <w:lang w:val="sr-Cyrl-RS"/>
        </w:rPr>
        <w:t>8</w:t>
      </w:r>
      <w:r w:rsidR="0033238A" w:rsidRPr="00F93960">
        <w:rPr>
          <w:rFonts w:cs="Arial"/>
        </w:rPr>
        <w:t xml:space="preserve"> (</w:t>
      </w:r>
      <w:r w:rsidR="004841CF" w:rsidRPr="00F93960">
        <w:rPr>
          <w:rFonts w:cs="Arial"/>
          <w:lang w:val="sr-Cyrl-RS"/>
        </w:rPr>
        <w:t>6</w:t>
      </w:r>
      <w:r w:rsidR="002E79AD" w:rsidRPr="00F93960">
        <w:rPr>
          <w:rFonts w:cs="Arial"/>
          <w:lang w:val="sr-Cyrl-RS"/>
        </w:rPr>
        <w:t>9</w:t>
      </w:r>
      <w:r w:rsidR="0033238A" w:rsidRPr="00F93960">
        <w:rPr>
          <w:rFonts w:cs="Arial"/>
        </w:rPr>
        <w:t>/201</w:t>
      </w:r>
      <w:r w:rsidR="002E79AD" w:rsidRPr="00F93960">
        <w:rPr>
          <w:rFonts w:cs="Arial"/>
          <w:lang w:val="sr-Cyrl-RS"/>
        </w:rPr>
        <w:t>8</w:t>
      </w:r>
      <w:r w:rsidR="009E504F" w:rsidRPr="00F93960">
        <w:rPr>
          <w:rFonts w:cs="Arial"/>
        </w:rPr>
        <w:t>)</w:t>
      </w:r>
      <w:r w:rsidR="008D2B23" w:rsidRPr="00F93960">
        <w:rPr>
          <w:rFonts w:cs="Arial"/>
          <w:lang w:val="ru-RU"/>
        </w:rPr>
        <w:t xml:space="preserve">- НЕ ОТВАРАТИ“. </w:t>
      </w:r>
    </w:p>
    <w:p w:rsidR="008D2B23" w:rsidRPr="00F93960" w:rsidRDefault="008D2B23" w:rsidP="008D2B23">
      <w:pPr>
        <w:pStyle w:val="KDParagraf"/>
        <w:spacing w:before="0"/>
        <w:rPr>
          <w:rFonts w:cs="Arial"/>
        </w:rPr>
      </w:pPr>
      <w:proofErr w:type="gramStart"/>
      <w:r w:rsidRPr="00F93960">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93960" w:rsidRDefault="008D2B23" w:rsidP="008D2B23">
      <w:pPr>
        <w:pStyle w:val="KDParagraf"/>
        <w:spacing w:before="0"/>
        <w:rPr>
          <w:rFonts w:cs="Arial"/>
        </w:rPr>
      </w:pPr>
      <w:proofErr w:type="gramStart"/>
      <w:r w:rsidRPr="00F93960">
        <w:rPr>
          <w:rFonts w:eastAsia="TimesNewRomanPSMT" w:cs="Arial"/>
          <w:bCs/>
        </w:rPr>
        <w:t xml:space="preserve">У случају да понуду подноси група понуђача, на полеђини коверте је </w:t>
      </w:r>
      <w:r w:rsidR="00FE6030" w:rsidRPr="00F93960">
        <w:rPr>
          <w:rFonts w:eastAsia="TimesNewRomanPSMT" w:cs="Arial"/>
          <w:bCs/>
        </w:rPr>
        <w:t xml:space="preserve">пожељно </w:t>
      </w:r>
      <w:r w:rsidRPr="00F93960">
        <w:rPr>
          <w:rFonts w:eastAsia="TimesNewRomanPSMT" w:cs="Arial"/>
          <w:bCs/>
        </w:rPr>
        <w:t>назначити да се ради о групи понуђача и навести називе и адресу свих чланова групе понуђача</w:t>
      </w:r>
      <w:r w:rsidRPr="00F93960">
        <w:rPr>
          <w:rFonts w:cs="Arial"/>
        </w:rPr>
        <w:t>.</w:t>
      </w:r>
      <w:proofErr w:type="gramEnd"/>
    </w:p>
    <w:p w:rsidR="00613B13" w:rsidRPr="00F93960" w:rsidRDefault="00613B13" w:rsidP="00613B13">
      <w:pPr>
        <w:pStyle w:val="KDParagraf"/>
        <w:spacing w:before="0"/>
        <w:rPr>
          <w:rFonts w:cs="Arial"/>
        </w:rPr>
      </w:pPr>
      <w:r w:rsidRPr="00F93960">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F93960">
        <w:rPr>
          <w:rFonts w:cs="Arial"/>
        </w:rPr>
        <w:lastRenderedPageBreak/>
        <w:t>одговорношћу морају бити потписани и оверени печатом од стране сваког понуђача из групе понуђача.</w:t>
      </w:r>
    </w:p>
    <w:p w:rsidR="00613B13" w:rsidRPr="00F93960" w:rsidRDefault="00613B13" w:rsidP="00613B13">
      <w:pPr>
        <w:pStyle w:val="KDParagraf"/>
        <w:spacing w:before="0"/>
        <w:rPr>
          <w:rFonts w:cs="Arial"/>
        </w:rPr>
      </w:pPr>
      <w:proofErr w:type="gramStart"/>
      <w:r w:rsidRPr="00F93960">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93960">
        <w:rPr>
          <w:rFonts w:cs="Arial"/>
        </w:rPr>
        <w:t xml:space="preserve"> 81. Закона. </w:t>
      </w:r>
    </w:p>
    <w:p w:rsidR="00613B13" w:rsidRPr="00F93960" w:rsidRDefault="00613B13" w:rsidP="00613B13">
      <w:pPr>
        <w:pStyle w:val="KDParagraf"/>
        <w:spacing w:before="0"/>
        <w:rPr>
          <w:rFonts w:cs="Arial"/>
        </w:rPr>
      </w:pPr>
      <w:proofErr w:type="gramStart"/>
      <w:r w:rsidRPr="00F93960">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F93960">
        <w:rPr>
          <w:rFonts w:cs="Arial"/>
        </w:rPr>
        <w:t xml:space="preserve"> </w:t>
      </w:r>
    </w:p>
    <w:p w:rsidR="00613B13" w:rsidRPr="00F93960" w:rsidRDefault="00613B13" w:rsidP="00613B13">
      <w:pPr>
        <w:tabs>
          <w:tab w:val="left" w:pos="284"/>
          <w:tab w:val="left" w:pos="330"/>
        </w:tabs>
        <w:ind w:left="284"/>
        <w:rPr>
          <w:rFonts w:eastAsia="TimesNewRomanPSMT" w:cs="Arial"/>
          <w:bCs/>
        </w:rPr>
      </w:pPr>
    </w:p>
    <w:p w:rsidR="008D2B23" w:rsidRPr="00F93960" w:rsidRDefault="008D2B23" w:rsidP="00DC767E">
      <w:pPr>
        <w:pStyle w:val="KDPodnaslov2"/>
        <w:numPr>
          <w:ilvl w:val="1"/>
          <w:numId w:val="20"/>
        </w:numPr>
        <w:spacing w:before="0"/>
        <w:jc w:val="both"/>
        <w:rPr>
          <w:rFonts w:cs="Arial"/>
        </w:rPr>
      </w:pPr>
      <w:bookmarkStart w:id="209" w:name="_Toc441651579"/>
      <w:bookmarkStart w:id="210" w:name="_Toc442559890"/>
      <w:r w:rsidRPr="00F93960">
        <w:rPr>
          <w:rFonts w:cs="Arial"/>
        </w:rPr>
        <w:t>Обавезна садржина понуде</w:t>
      </w:r>
      <w:bookmarkEnd w:id="209"/>
      <w:bookmarkEnd w:id="210"/>
    </w:p>
    <w:p w:rsidR="008D2B23" w:rsidRPr="00F93960" w:rsidRDefault="008D2B23" w:rsidP="008D2B23">
      <w:pPr>
        <w:pStyle w:val="KDParagraf"/>
        <w:spacing w:before="0"/>
        <w:rPr>
          <w:rFonts w:cs="Arial"/>
        </w:rPr>
      </w:pPr>
      <w:r w:rsidRPr="00F93960">
        <w:rPr>
          <w:rFonts w:cs="Arial"/>
          <w:lang w:val="ru-RU" w:bidi="en-US"/>
        </w:rPr>
        <w:t>Садржину понуде, поред Обрасца понуде, чине и сви остали докази</w:t>
      </w:r>
      <w:r w:rsidR="009E504F" w:rsidRPr="00F93960">
        <w:rPr>
          <w:rFonts w:cs="Arial"/>
          <w:lang w:val="ru-RU" w:bidi="en-US"/>
        </w:rPr>
        <w:t xml:space="preserve"> </w:t>
      </w:r>
      <w:r w:rsidRPr="00F93960">
        <w:rPr>
          <w:rFonts w:cs="Arial"/>
          <w:lang w:val="ru-RU" w:bidi="en-US"/>
        </w:rPr>
        <w:t>из чл. 75.и 76.</w:t>
      </w:r>
      <w:r w:rsidRPr="00F93960">
        <w:rPr>
          <w:rFonts w:cs="Arial"/>
        </w:rPr>
        <w:t>Закона о јавним</w:t>
      </w:r>
      <w:r w:rsidRPr="00F93960">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93960">
        <w:rPr>
          <w:rFonts w:cs="Arial"/>
          <w:lang w:bidi="en-US"/>
        </w:rPr>
        <w:t xml:space="preserve"> (попуњени, потписани и печатом оверени)</w:t>
      </w:r>
      <w:r w:rsidRPr="00F93960">
        <w:rPr>
          <w:rFonts w:cs="Arial"/>
          <w:lang w:bidi="en-US"/>
        </w:rPr>
        <w:t xml:space="preserve"> на начин предвиђен следећим ставом ове тачке</w:t>
      </w:r>
      <w:r w:rsidRPr="00F93960">
        <w:rPr>
          <w:rFonts w:cs="Arial"/>
        </w:rPr>
        <w:t>:</w:t>
      </w:r>
    </w:p>
    <w:p w:rsidR="00645F72" w:rsidRPr="00F93960" w:rsidRDefault="00645F72" w:rsidP="00645F72">
      <w:pPr>
        <w:pStyle w:val="KDNabrajanje"/>
        <w:spacing w:before="0"/>
        <w:rPr>
          <w:rFonts w:cs="Arial"/>
        </w:rPr>
      </w:pPr>
      <w:r w:rsidRPr="00F93960">
        <w:rPr>
          <w:rFonts w:cs="Arial"/>
        </w:rPr>
        <w:t xml:space="preserve">Образац понуде </w:t>
      </w:r>
    </w:p>
    <w:p w:rsidR="00645F72" w:rsidRPr="00F93960" w:rsidRDefault="00645F72" w:rsidP="00645F72">
      <w:pPr>
        <w:pStyle w:val="KDNabrajanje"/>
        <w:spacing w:before="0"/>
        <w:rPr>
          <w:rFonts w:cs="Arial"/>
        </w:rPr>
      </w:pPr>
      <w:r w:rsidRPr="00F93960">
        <w:rPr>
          <w:rFonts w:cs="Arial"/>
        </w:rPr>
        <w:t xml:space="preserve">Структура цене </w:t>
      </w:r>
    </w:p>
    <w:p w:rsidR="00645F72" w:rsidRPr="00F93960" w:rsidRDefault="00645F72" w:rsidP="00645F72">
      <w:pPr>
        <w:pStyle w:val="KDNabrajanje"/>
        <w:spacing w:before="0"/>
        <w:rPr>
          <w:rFonts w:cs="Arial"/>
        </w:rPr>
      </w:pPr>
      <w:r w:rsidRPr="00F93960">
        <w:rPr>
          <w:rFonts w:cs="Arial"/>
        </w:rPr>
        <w:t xml:space="preserve">Образац трошкова припреме понуде , </w:t>
      </w:r>
      <w:r w:rsidR="0056571E" w:rsidRPr="00F93960">
        <w:rPr>
          <w:rFonts w:cs="Arial"/>
        </w:rPr>
        <w:t>ако понуђач захтева надокнаду трошкова у складу са чл.88 Закона</w:t>
      </w:r>
    </w:p>
    <w:p w:rsidR="008D2B23" w:rsidRPr="00F93960" w:rsidRDefault="008D2B23" w:rsidP="008D2B23">
      <w:pPr>
        <w:pStyle w:val="KDNabrajanje"/>
        <w:spacing w:before="0"/>
        <w:rPr>
          <w:rFonts w:cs="Arial"/>
        </w:rPr>
      </w:pPr>
      <w:r w:rsidRPr="00F93960">
        <w:rPr>
          <w:rFonts w:cs="Arial"/>
        </w:rPr>
        <w:t xml:space="preserve">Изјава о независној понуди </w:t>
      </w:r>
    </w:p>
    <w:p w:rsidR="00645F72" w:rsidRPr="00F93960" w:rsidRDefault="00645F72" w:rsidP="00645F72">
      <w:pPr>
        <w:pStyle w:val="KDNabrajanje"/>
        <w:spacing w:before="0"/>
        <w:rPr>
          <w:rFonts w:cs="Arial"/>
        </w:rPr>
      </w:pPr>
      <w:r w:rsidRPr="00F93960">
        <w:rPr>
          <w:rFonts w:cs="Arial"/>
        </w:rPr>
        <w:t>Изјав</w:t>
      </w:r>
      <w:r w:rsidR="001945FA" w:rsidRPr="00F93960">
        <w:rPr>
          <w:rFonts w:cs="Arial"/>
        </w:rPr>
        <w:t>а</w:t>
      </w:r>
      <w:r w:rsidRPr="00F93960">
        <w:rPr>
          <w:rFonts w:cs="Arial"/>
        </w:rPr>
        <w:t xml:space="preserve"> у складу са чланом 75. став 2. Закона </w:t>
      </w:r>
    </w:p>
    <w:p w:rsidR="009B6CFC" w:rsidRPr="00F93960" w:rsidRDefault="009B6CFC" w:rsidP="008D2B23">
      <w:pPr>
        <w:pStyle w:val="KDNabrajanje"/>
        <w:spacing w:before="0"/>
        <w:rPr>
          <w:rFonts w:cs="Arial"/>
        </w:rPr>
      </w:pPr>
      <w:r w:rsidRPr="00F93960">
        <w:rPr>
          <w:rFonts w:cs="Arial"/>
          <w:lang w:val="sr-Cyrl-CS"/>
        </w:rPr>
        <w:t>Овлашћење из тачке 6.2 Конкурсне документације</w:t>
      </w:r>
    </w:p>
    <w:p w:rsidR="00645F72" w:rsidRPr="00F93960" w:rsidRDefault="00F76D54" w:rsidP="00645F72">
      <w:pPr>
        <w:pStyle w:val="KDNabrajanje"/>
        <w:spacing w:before="0"/>
        <w:rPr>
          <w:rFonts w:cs="Arial"/>
        </w:rPr>
      </w:pPr>
      <w:r w:rsidRPr="00F93960">
        <w:rPr>
          <w:rFonts w:cs="Arial"/>
        </w:rPr>
        <w:t>С</w:t>
      </w:r>
      <w:r w:rsidR="00645F72" w:rsidRPr="00F93960">
        <w:rPr>
          <w:rFonts w:cs="Arial"/>
        </w:rPr>
        <w:t xml:space="preserve">редства финансијског обезбеђења </w:t>
      </w:r>
      <w:r w:rsidRPr="00F93960">
        <w:rPr>
          <w:rFonts w:cs="Arial"/>
        </w:rPr>
        <w:t>за озбиљност понуде</w:t>
      </w:r>
    </w:p>
    <w:p w:rsidR="0056571E" w:rsidRPr="00F93960" w:rsidRDefault="007267FC" w:rsidP="00645F72">
      <w:pPr>
        <w:pStyle w:val="KDNabrajanje"/>
        <w:spacing w:before="0"/>
        <w:rPr>
          <w:rFonts w:cs="Arial"/>
        </w:rPr>
      </w:pPr>
      <w:r w:rsidRPr="00F93960">
        <w:rPr>
          <w:rFonts w:cs="Arial"/>
          <w:lang w:val="sr-Cyrl-CS"/>
        </w:rPr>
        <w:t xml:space="preserve">Списак </w:t>
      </w:r>
      <w:r w:rsidR="00AE4A05" w:rsidRPr="00F93960">
        <w:rPr>
          <w:rFonts w:cs="Arial"/>
          <w:lang w:val="sr-Cyrl-CS"/>
        </w:rPr>
        <w:t>извршених услуга</w:t>
      </w:r>
    </w:p>
    <w:p w:rsidR="0056571E" w:rsidRPr="00F93960" w:rsidRDefault="007267FC" w:rsidP="00645F72">
      <w:pPr>
        <w:pStyle w:val="KDNabrajanje"/>
        <w:spacing w:before="0"/>
        <w:rPr>
          <w:rFonts w:cs="Arial"/>
        </w:rPr>
      </w:pPr>
      <w:r w:rsidRPr="00F93960">
        <w:rPr>
          <w:rFonts w:cs="Arial"/>
          <w:lang w:val="sr-Cyrl-CS"/>
        </w:rPr>
        <w:t>Потврда о референтним набавкама</w:t>
      </w:r>
    </w:p>
    <w:p w:rsidR="00EA6178" w:rsidRPr="00F93960" w:rsidRDefault="002A4077" w:rsidP="00EA6178">
      <w:pPr>
        <w:pStyle w:val="KDNabrajanje"/>
        <w:spacing w:before="0"/>
        <w:rPr>
          <w:rFonts w:cs="Arial"/>
        </w:rPr>
      </w:pPr>
      <w:r w:rsidRPr="00F93960">
        <w:rPr>
          <w:rFonts w:cs="Arial"/>
        </w:rPr>
        <w:t>О</w:t>
      </w:r>
      <w:r w:rsidR="007267FC" w:rsidRPr="00F93960">
        <w:rPr>
          <w:rFonts w:cs="Arial"/>
        </w:rPr>
        <w:t>брасц</w:t>
      </w:r>
      <w:r w:rsidR="007267FC" w:rsidRPr="00F93960">
        <w:rPr>
          <w:rFonts w:cs="Arial"/>
          <w:lang w:val="sr-Cyrl-CS"/>
        </w:rPr>
        <w:t>и</w:t>
      </w:r>
      <w:r w:rsidR="00EA6178" w:rsidRPr="00F93960">
        <w:rPr>
          <w:rFonts w:cs="Arial"/>
        </w:rPr>
        <w:t>, изјаве и доказ</w:t>
      </w:r>
      <w:r w:rsidR="007267FC" w:rsidRPr="00F93960">
        <w:rPr>
          <w:rFonts w:cs="Arial"/>
          <w:lang w:val="sr-Cyrl-CS"/>
        </w:rPr>
        <w:t>и</w:t>
      </w:r>
      <w:r w:rsidR="007267FC" w:rsidRPr="00F93960">
        <w:rPr>
          <w:rFonts w:cs="Arial"/>
        </w:rPr>
        <w:t xml:space="preserve"> одређене тачком </w:t>
      </w:r>
      <w:r w:rsidR="003C4E60" w:rsidRPr="00F93960">
        <w:rPr>
          <w:rFonts w:cs="Arial"/>
        </w:rPr>
        <w:t>6</w:t>
      </w:r>
      <w:r w:rsidR="007267FC" w:rsidRPr="00F93960">
        <w:rPr>
          <w:rFonts w:cs="Arial"/>
        </w:rPr>
        <w:t>.</w:t>
      </w:r>
      <w:r w:rsidR="007267FC" w:rsidRPr="00F93960">
        <w:rPr>
          <w:rFonts w:cs="Arial"/>
          <w:lang w:val="sr-Cyrl-CS"/>
        </w:rPr>
        <w:t>9</w:t>
      </w:r>
      <w:r w:rsidR="007267FC" w:rsidRPr="00F93960">
        <w:rPr>
          <w:rFonts w:cs="Arial"/>
        </w:rPr>
        <w:t xml:space="preserve"> или </w:t>
      </w:r>
      <w:r w:rsidR="003C4E60" w:rsidRPr="00F93960">
        <w:rPr>
          <w:rFonts w:cs="Arial"/>
        </w:rPr>
        <w:t>6</w:t>
      </w:r>
      <w:r w:rsidR="007267FC" w:rsidRPr="00F93960">
        <w:rPr>
          <w:rFonts w:cs="Arial"/>
        </w:rPr>
        <w:t>.1</w:t>
      </w:r>
      <w:r w:rsidR="007267FC" w:rsidRPr="00F93960">
        <w:rPr>
          <w:rFonts w:cs="Arial"/>
          <w:lang w:val="sr-Cyrl-CS"/>
        </w:rPr>
        <w:t>0</w:t>
      </w:r>
      <w:r w:rsidR="00EA6178" w:rsidRPr="00F93960">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93960" w:rsidRDefault="008D2B23" w:rsidP="008D2B23">
      <w:pPr>
        <w:pStyle w:val="KDNabrajanje"/>
        <w:spacing w:before="0"/>
        <w:rPr>
          <w:rFonts w:cs="Arial"/>
        </w:rPr>
      </w:pPr>
      <w:r w:rsidRPr="00F93960">
        <w:rPr>
          <w:rFonts w:cs="Arial"/>
        </w:rPr>
        <w:t xml:space="preserve">потписан и печатом оверен образац „Модел уговора“ </w:t>
      </w:r>
      <w:r w:rsidR="003C4E60" w:rsidRPr="00F93960">
        <w:rPr>
          <w:rFonts w:cs="Arial"/>
        </w:rPr>
        <w:t>(пожељно је да буде попуњен)</w:t>
      </w:r>
    </w:p>
    <w:p w:rsidR="002A4077" w:rsidRPr="00F93960" w:rsidRDefault="002A4077" w:rsidP="002A4077">
      <w:pPr>
        <w:pStyle w:val="KDNabrajanje"/>
        <w:rPr>
          <w:rFonts w:cs="Arial"/>
        </w:rPr>
      </w:pPr>
      <w:r w:rsidRPr="00F93960">
        <w:rPr>
          <w:rFonts w:cs="Arial"/>
        </w:rPr>
        <w:t xml:space="preserve">докази о испуњености услова </w:t>
      </w:r>
      <w:r w:rsidRPr="00F93960">
        <w:rPr>
          <w:rFonts w:cs="Arial"/>
          <w:lang w:bidi="en-US"/>
        </w:rPr>
        <w:t>из чл. 75. и 76.</w:t>
      </w:r>
      <w:r w:rsidRPr="00F93960">
        <w:rPr>
          <w:rFonts w:cs="Arial"/>
        </w:rPr>
        <w:t xml:space="preserve"> Закона у складу са чланом 77. Закона и Одељком 4. конкурсне документације </w:t>
      </w:r>
    </w:p>
    <w:p w:rsidR="002A4077" w:rsidRPr="00F93960" w:rsidRDefault="002A4077" w:rsidP="002A4077">
      <w:pPr>
        <w:pStyle w:val="KDNabrajanje"/>
        <w:rPr>
          <w:rFonts w:cs="Arial"/>
        </w:rPr>
      </w:pPr>
      <w:r w:rsidRPr="00F93960">
        <w:rPr>
          <w:rFonts w:cs="Arial"/>
        </w:rPr>
        <w:t>Овлашћење за потписника (ако не потписује заступник)</w:t>
      </w:r>
    </w:p>
    <w:p w:rsidR="008F0120" w:rsidRPr="00F93960" w:rsidRDefault="008F0120" w:rsidP="002A4077">
      <w:pPr>
        <w:pStyle w:val="KDNabrajanje"/>
        <w:rPr>
          <w:rFonts w:cs="Arial"/>
        </w:rPr>
      </w:pPr>
      <w:r w:rsidRPr="00F93960">
        <w:rPr>
          <w:rFonts w:cs="Arial"/>
          <w:lang w:val="sr-Cyrl-RS"/>
        </w:rPr>
        <w:t>Предлог плана контроле квалитета</w:t>
      </w:r>
    </w:p>
    <w:p w:rsidR="004F3922" w:rsidRPr="00F93960" w:rsidRDefault="004F3922" w:rsidP="004F3922">
      <w:pPr>
        <w:pStyle w:val="KDNabrajanje"/>
        <w:rPr>
          <w:rFonts w:cs="Arial"/>
        </w:rPr>
      </w:pPr>
      <w:r w:rsidRPr="00F93960">
        <w:rPr>
          <w:rFonts w:cs="Arial"/>
        </w:rPr>
        <w:t>Споразум о заједничком извршењу (уколико понуду подноси група понуђача)</w:t>
      </w:r>
    </w:p>
    <w:p w:rsidR="00EE070C" w:rsidRPr="00F93960" w:rsidRDefault="00EE070C" w:rsidP="00EE070C">
      <w:pPr>
        <w:pStyle w:val="KDNabrajanje"/>
        <w:numPr>
          <w:ilvl w:val="0"/>
          <w:numId w:val="0"/>
        </w:numPr>
        <w:spacing w:before="0"/>
        <w:ind w:left="270"/>
        <w:rPr>
          <w:rFonts w:cs="Arial"/>
          <w:color w:val="00B0F0"/>
        </w:rPr>
      </w:pPr>
    </w:p>
    <w:p w:rsidR="008D2B23" w:rsidRPr="00F93960" w:rsidRDefault="008D2B23" w:rsidP="008D2B23">
      <w:pPr>
        <w:pStyle w:val="KDParagraf"/>
        <w:spacing w:before="0"/>
        <w:rPr>
          <w:rFonts w:cs="Arial"/>
          <w:lang w:val="ru-RU"/>
        </w:rPr>
      </w:pPr>
      <w:r w:rsidRPr="00F93960">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93960" w:rsidRDefault="008D2B23" w:rsidP="008D2B23">
      <w:pPr>
        <w:pStyle w:val="KDParagraf"/>
        <w:spacing w:before="0"/>
        <w:rPr>
          <w:rFonts w:cs="Arial"/>
          <w:lang w:val="ru-RU"/>
        </w:rPr>
      </w:pPr>
      <w:r w:rsidRPr="00F93960">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93960" w:rsidRDefault="008D2B23" w:rsidP="008D2B23">
      <w:pPr>
        <w:pStyle w:val="KDParagraf"/>
        <w:spacing w:before="0"/>
        <w:rPr>
          <w:rFonts w:eastAsia="TimesNewRomanPS-BoldMT" w:cs="Arial"/>
          <w:bCs/>
          <w:color w:val="000000"/>
          <w:lang w:val="ru-RU"/>
        </w:rPr>
      </w:pPr>
    </w:p>
    <w:p w:rsidR="008D2B23" w:rsidRPr="00F93960" w:rsidRDefault="003C4E60" w:rsidP="00DC767E">
      <w:pPr>
        <w:pStyle w:val="KDPodnaslov2"/>
        <w:numPr>
          <w:ilvl w:val="1"/>
          <w:numId w:val="20"/>
        </w:numPr>
        <w:spacing w:before="0"/>
        <w:jc w:val="both"/>
        <w:rPr>
          <w:rFonts w:cs="Arial"/>
        </w:rPr>
      </w:pPr>
      <w:bookmarkStart w:id="211" w:name="_Toc441651580"/>
      <w:bookmarkStart w:id="212" w:name="_Toc442559891"/>
      <w:r w:rsidRPr="00F93960">
        <w:rPr>
          <w:rFonts w:cs="Arial"/>
        </w:rPr>
        <w:t>Подношење и</w:t>
      </w:r>
      <w:r w:rsidR="008D2B23" w:rsidRPr="00F93960">
        <w:rPr>
          <w:rFonts w:cs="Arial"/>
        </w:rPr>
        <w:t xml:space="preserve"> отварање понуда</w:t>
      </w:r>
      <w:bookmarkEnd w:id="211"/>
      <w:bookmarkEnd w:id="212"/>
    </w:p>
    <w:p w:rsidR="00FC355A" w:rsidRPr="00F93960" w:rsidRDefault="00FC355A" w:rsidP="008D2B23">
      <w:pPr>
        <w:pStyle w:val="KDParagraf"/>
        <w:spacing w:before="0"/>
        <w:rPr>
          <w:rFonts w:cs="Arial"/>
          <w:lang w:val="sr-Cyrl-CS"/>
        </w:rPr>
      </w:pPr>
      <w:proofErr w:type="gramStart"/>
      <w:r w:rsidRPr="00F93960">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93960">
        <w:rPr>
          <w:rFonts w:cs="Arial"/>
        </w:rPr>
        <w:t>е</w:t>
      </w:r>
      <w:r w:rsidRPr="00F93960">
        <w:rPr>
          <w:rFonts w:cs="Arial"/>
          <w:lang w:val="sr-Cyrl-CS"/>
        </w:rPr>
        <w:t>.</w:t>
      </w:r>
      <w:proofErr w:type="gramEnd"/>
    </w:p>
    <w:p w:rsidR="00FC355A" w:rsidRPr="00F93960" w:rsidRDefault="008D2B23" w:rsidP="00FC355A">
      <w:pPr>
        <w:pStyle w:val="KDParagraf"/>
        <w:spacing w:before="0"/>
        <w:rPr>
          <w:rFonts w:cs="Arial"/>
          <w:lang w:val="sr-Cyrl-CS"/>
        </w:rPr>
      </w:pPr>
      <w:proofErr w:type="gramStart"/>
      <w:r w:rsidRPr="00F93960">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F93960">
        <w:rPr>
          <w:rFonts w:cs="Arial"/>
        </w:rPr>
        <w:lastRenderedPageBreak/>
        <w:t>понуда, овакву понуду вратити неотворену понуђачу, са назнаком да је поднета неблаговремено.</w:t>
      </w:r>
      <w:proofErr w:type="gramEnd"/>
    </w:p>
    <w:p w:rsidR="009E504F" w:rsidRPr="00F93960" w:rsidRDefault="009E504F" w:rsidP="009E504F">
      <w:pPr>
        <w:tabs>
          <w:tab w:val="left" w:pos="8640"/>
        </w:tabs>
        <w:ind w:left="-360" w:right="-19"/>
        <w:rPr>
          <w:rFonts w:cs="Arial"/>
          <w:lang w:val="sr-Cyrl-RS"/>
        </w:rPr>
      </w:pPr>
      <w:r w:rsidRPr="00F93960">
        <w:rPr>
          <w:rFonts w:cs="Arial"/>
          <w:lang w:val="sr-Cyrl-RS"/>
        </w:rPr>
        <w:tab/>
      </w:r>
    </w:p>
    <w:p w:rsidR="0066644E" w:rsidRPr="00F93960" w:rsidRDefault="00FC355A" w:rsidP="009E504F">
      <w:pPr>
        <w:tabs>
          <w:tab w:val="left" w:pos="8640"/>
        </w:tabs>
        <w:ind w:right="-19"/>
        <w:rPr>
          <w:rFonts w:cs="Arial"/>
          <w:lang w:val="sr-Cyrl-RS"/>
        </w:rPr>
      </w:pPr>
      <w:r w:rsidRPr="00F93960">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F93960">
        <w:rPr>
          <w:rFonts w:cs="Arial"/>
        </w:rPr>
        <w:t>огранак ТЕНТ,</w:t>
      </w:r>
      <w:r w:rsidR="0066644E" w:rsidRPr="00F93960">
        <w:rPr>
          <w:rFonts w:cs="Arial"/>
          <w:color w:val="00B0F0"/>
        </w:rPr>
        <w:t xml:space="preserve"> </w:t>
      </w:r>
      <w:r w:rsidR="0066644E" w:rsidRPr="00F93960">
        <w:rPr>
          <w:rFonts w:cs="Arial"/>
          <w:lang w:val="ru-RU"/>
        </w:rPr>
        <w:t xml:space="preserve">ул. </w:t>
      </w:r>
      <w:r w:rsidR="009E504F" w:rsidRPr="00F93960">
        <w:rPr>
          <w:rFonts w:cs="Arial"/>
          <w:lang w:val="sr-Cyrl-CS"/>
        </w:rPr>
        <w:t>Улица:</w:t>
      </w:r>
      <w:r w:rsidR="009E504F" w:rsidRPr="00F93960">
        <w:rPr>
          <w:rFonts w:cs="Arial"/>
        </w:rPr>
        <w:t>Богољуба Урошевића</w:t>
      </w:r>
      <w:r w:rsidR="009E504F" w:rsidRPr="00F93960">
        <w:rPr>
          <w:rFonts w:cs="Arial"/>
          <w:lang w:val="sr-Cyrl-RS"/>
        </w:rPr>
        <w:t>-</w:t>
      </w:r>
      <w:r w:rsidR="009E504F" w:rsidRPr="00F93960">
        <w:rPr>
          <w:rFonts w:cs="Arial"/>
        </w:rPr>
        <w:t xml:space="preserve">Црног </w:t>
      </w:r>
      <w:r w:rsidR="009E504F" w:rsidRPr="00F93960">
        <w:rPr>
          <w:rFonts w:cs="Arial"/>
          <w:lang w:val="sr-Cyrl-CS"/>
        </w:rPr>
        <w:t>број</w:t>
      </w:r>
      <w:r w:rsidR="009E504F" w:rsidRPr="00F93960">
        <w:rPr>
          <w:rFonts w:cs="Arial"/>
        </w:rPr>
        <w:t xml:space="preserve"> 44</w:t>
      </w:r>
      <w:r w:rsidR="009E504F" w:rsidRPr="00F93960">
        <w:rPr>
          <w:rFonts w:cs="Arial"/>
          <w:color w:val="FF0000"/>
          <w:lang w:val="sr-Cyrl-RS"/>
        </w:rPr>
        <w:t>.</w:t>
      </w:r>
    </w:p>
    <w:p w:rsidR="008D2B23" w:rsidRPr="00F93960" w:rsidRDefault="008D2B23" w:rsidP="008D2B23">
      <w:pPr>
        <w:pStyle w:val="KDParagraf"/>
        <w:spacing w:before="0"/>
        <w:rPr>
          <w:rFonts w:cs="Arial"/>
        </w:rPr>
      </w:pPr>
      <w:r w:rsidRPr="00F93960">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F93960">
        <w:rPr>
          <w:rFonts w:cs="Arial"/>
        </w:rPr>
        <w:t xml:space="preserve">(пожељно је да буде </w:t>
      </w:r>
      <w:r w:rsidRPr="00F93960">
        <w:rPr>
          <w:rFonts w:cs="Arial"/>
        </w:rPr>
        <w:t>издато на м</w:t>
      </w:r>
      <w:r w:rsidR="00EF4665" w:rsidRPr="00F93960">
        <w:rPr>
          <w:rFonts w:cs="Arial"/>
        </w:rPr>
        <w:t xml:space="preserve">еморандуму понуђача), </w:t>
      </w:r>
      <w:r w:rsidR="009B6CFC" w:rsidRPr="00F93960">
        <w:rPr>
          <w:rFonts w:cs="Arial"/>
        </w:rPr>
        <w:t xml:space="preserve">заведено </w:t>
      </w:r>
      <w:r w:rsidRPr="00F93960">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93960" w:rsidRDefault="008D2B23" w:rsidP="008D2B23">
      <w:pPr>
        <w:pStyle w:val="KDParagraf"/>
        <w:spacing w:before="0"/>
        <w:rPr>
          <w:rFonts w:cs="Arial"/>
        </w:rPr>
      </w:pPr>
      <w:proofErr w:type="gramStart"/>
      <w:r w:rsidRPr="00F93960">
        <w:rPr>
          <w:rFonts w:cs="Arial"/>
        </w:rPr>
        <w:t>Комисија за јавну набавку води записник о отварању понуда у који се уносе подаци у складу са Законом.</w:t>
      </w:r>
      <w:proofErr w:type="gramEnd"/>
    </w:p>
    <w:p w:rsidR="008D2B23" w:rsidRPr="00F93960" w:rsidRDefault="008D2B23" w:rsidP="008D2B23">
      <w:pPr>
        <w:pStyle w:val="KDParagraf"/>
        <w:spacing w:before="0"/>
        <w:rPr>
          <w:rFonts w:cs="Arial"/>
        </w:rPr>
      </w:pPr>
      <w:proofErr w:type="gramStart"/>
      <w:r w:rsidRPr="00F93960">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93960" w:rsidRDefault="008D2B23" w:rsidP="008D2B23">
      <w:pPr>
        <w:pStyle w:val="KDParagraf"/>
        <w:spacing w:before="0"/>
        <w:rPr>
          <w:rFonts w:cs="Arial"/>
        </w:rPr>
      </w:pPr>
      <w:proofErr w:type="gramStart"/>
      <w:r w:rsidRPr="00F93960">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93960" w:rsidRDefault="008D2B23" w:rsidP="008D2B23">
      <w:pPr>
        <w:pStyle w:val="KDParagraf"/>
        <w:spacing w:before="0"/>
        <w:rPr>
          <w:rFonts w:cs="Arial"/>
        </w:rPr>
      </w:pPr>
    </w:p>
    <w:p w:rsidR="008D2B23" w:rsidRPr="00F93960" w:rsidRDefault="008D2B23" w:rsidP="00DC767E">
      <w:pPr>
        <w:pStyle w:val="KDPodnaslov2"/>
        <w:numPr>
          <w:ilvl w:val="1"/>
          <w:numId w:val="20"/>
        </w:numPr>
        <w:spacing w:before="0"/>
        <w:jc w:val="both"/>
        <w:rPr>
          <w:rFonts w:cs="Arial"/>
        </w:rPr>
      </w:pPr>
      <w:bookmarkStart w:id="213" w:name="_Toc441651581"/>
      <w:bookmarkStart w:id="214" w:name="_Toc442559892"/>
      <w:r w:rsidRPr="00F93960">
        <w:rPr>
          <w:rFonts w:cs="Arial"/>
        </w:rPr>
        <w:t>Начин подношења понуде</w:t>
      </w:r>
      <w:bookmarkEnd w:id="213"/>
      <w:bookmarkEnd w:id="214"/>
    </w:p>
    <w:p w:rsidR="008D2B23" w:rsidRPr="00F93960" w:rsidRDefault="008D2B23" w:rsidP="008D2B23">
      <w:pPr>
        <w:pStyle w:val="KDParagraf"/>
        <w:spacing w:before="0"/>
        <w:rPr>
          <w:rFonts w:cs="Arial"/>
          <w:lang w:val="ru-RU"/>
        </w:rPr>
      </w:pPr>
      <w:r w:rsidRPr="00F93960">
        <w:rPr>
          <w:rFonts w:cs="Arial"/>
          <w:lang w:val="ru-RU"/>
        </w:rPr>
        <w:t>Понуђач може поднети само једну понуду.</w:t>
      </w:r>
    </w:p>
    <w:p w:rsidR="008D2B23" w:rsidRPr="00F93960" w:rsidRDefault="008D2B23" w:rsidP="008D2B23">
      <w:pPr>
        <w:pStyle w:val="KDParagraf"/>
        <w:spacing w:before="0"/>
        <w:rPr>
          <w:rFonts w:cs="Arial"/>
          <w:lang w:val="ru-RU"/>
        </w:rPr>
      </w:pPr>
      <w:r w:rsidRPr="00F93960">
        <w:rPr>
          <w:rFonts w:cs="Arial"/>
          <w:lang w:val="ru-RU"/>
        </w:rPr>
        <w:t>Понуду може поднети понуђач самостално, група понуђача, као и понуђач са подизвођачем.</w:t>
      </w:r>
    </w:p>
    <w:p w:rsidR="008D2B23" w:rsidRPr="00F93960" w:rsidRDefault="008D2B23" w:rsidP="008D2B23">
      <w:pPr>
        <w:pStyle w:val="KDParagraf"/>
        <w:spacing w:before="0"/>
        <w:rPr>
          <w:rFonts w:cs="Arial"/>
        </w:rPr>
      </w:pPr>
      <w:proofErr w:type="gramStart"/>
      <w:r w:rsidRPr="00F93960">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F93960">
        <w:rPr>
          <w:rFonts w:cs="Arial"/>
        </w:rPr>
        <w:t xml:space="preserve"> </w:t>
      </w:r>
      <w:proofErr w:type="gramStart"/>
      <w:r w:rsidRPr="00F93960">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F93960">
        <w:rPr>
          <w:rFonts w:cs="Arial"/>
        </w:rPr>
        <w:t xml:space="preserve"> </w:t>
      </w:r>
    </w:p>
    <w:p w:rsidR="008D2B23" w:rsidRPr="00F93960" w:rsidRDefault="008D2B23" w:rsidP="008D2B23">
      <w:pPr>
        <w:pStyle w:val="KDParagraf"/>
        <w:spacing w:before="0"/>
        <w:rPr>
          <w:rFonts w:cs="Arial"/>
        </w:rPr>
      </w:pPr>
      <w:proofErr w:type="gramStart"/>
      <w:r w:rsidRPr="00F93960">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F93960">
        <w:rPr>
          <w:rFonts w:cs="Arial"/>
        </w:rPr>
        <w:t xml:space="preserve"> </w:t>
      </w:r>
      <w:proofErr w:type="gramStart"/>
      <w:r w:rsidRPr="00F93960">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F93960" w:rsidRDefault="008D2B23" w:rsidP="008D2B23">
      <w:pPr>
        <w:pStyle w:val="KDParagraf"/>
        <w:spacing w:before="0"/>
        <w:rPr>
          <w:rFonts w:cs="Arial"/>
        </w:rPr>
      </w:pPr>
      <w:proofErr w:type="gramStart"/>
      <w:r w:rsidRPr="00F93960">
        <w:rPr>
          <w:rFonts w:cs="Arial"/>
        </w:rPr>
        <w:t>Понуђач који је члан групе понуђача не може истовремено да учествује као подизвођач.</w:t>
      </w:r>
      <w:proofErr w:type="gramEnd"/>
      <w:r w:rsidRPr="00F93960">
        <w:rPr>
          <w:rFonts w:cs="Arial"/>
        </w:rPr>
        <w:t xml:space="preserve"> </w:t>
      </w:r>
      <w:proofErr w:type="gramStart"/>
      <w:r w:rsidRPr="00F93960">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F93960">
        <w:rPr>
          <w:rFonts w:cs="Arial"/>
        </w:rPr>
        <w:t xml:space="preserve"> </w:t>
      </w:r>
    </w:p>
    <w:p w:rsidR="008D2B23" w:rsidRPr="00F93960" w:rsidRDefault="008D2B23" w:rsidP="008D2B23">
      <w:pPr>
        <w:pStyle w:val="KDParagraf"/>
        <w:spacing w:before="0"/>
        <w:rPr>
          <w:rFonts w:cs="Arial"/>
        </w:rPr>
      </w:pPr>
    </w:p>
    <w:p w:rsidR="008D2B23" w:rsidRPr="00F93960" w:rsidRDefault="008D2B23" w:rsidP="00DC767E">
      <w:pPr>
        <w:pStyle w:val="KDPodnaslov2"/>
        <w:numPr>
          <w:ilvl w:val="1"/>
          <w:numId w:val="20"/>
        </w:numPr>
        <w:spacing w:before="0"/>
        <w:jc w:val="both"/>
        <w:rPr>
          <w:rFonts w:cs="Arial"/>
        </w:rPr>
      </w:pPr>
      <w:bookmarkStart w:id="215" w:name="_Toc441651582"/>
      <w:bookmarkStart w:id="216" w:name="_Toc442559893"/>
      <w:r w:rsidRPr="00F93960">
        <w:rPr>
          <w:rFonts w:cs="Arial"/>
        </w:rPr>
        <w:t>Измена, допуна и опозив понуде</w:t>
      </w:r>
      <w:bookmarkEnd w:id="215"/>
      <w:bookmarkEnd w:id="216"/>
    </w:p>
    <w:p w:rsidR="008D2B23" w:rsidRPr="00F93960" w:rsidRDefault="008D2B23" w:rsidP="008D2B23">
      <w:pPr>
        <w:pStyle w:val="KDParagraf"/>
        <w:spacing w:before="0"/>
        <w:rPr>
          <w:rFonts w:cs="Arial"/>
          <w:lang w:val="ru-RU"/>
        </w:rPr>
      </w:pPr>
      <w:r w:rsidRPr="00F93960">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F93960">
        <w:rPr>
          <w:rFonts w:cs="Arial"/>
          <w:lang w:val="ru-RU"/>
        </w:rPr>
        <w:t xml:space="preserve"> на коју је поднео понуду</w:t>
      </w:r>
      <w:r w:rsidRPr="00F93960">
        <w:rPr>
          <w:rFonts w:cs="Arial"/>
          <w:lang w:val="ru-RU"/>
        </w:rPr>
        <w:t xml:space="preserve">, са назнаком „ИЗМЕНА – ДОПУНА - Понуде за јавну набавку </w:t>
      </w:r>
      <w:r w:rsidR="005818BC" w:rsidRPr="00F93960">
        <w:rPr>
          <w:rFonts w:cs="Arial"/>
          <w:lang w:val="ru-RU"/>
        </w:rPr>
        <w:t>услуга</w:t>
      </w:r>
      <w:r w:rsidR="00DD2F6E" w:rsidRPr="00F93960">
        <w:rPr>
          <w:rFonts w:cs="Arial"/>
          <w:lang w:val="ru-RU"/>
        </w:rPr>
        <w:t>:</w:t>
      </w:r>
      <w:r w:rsidR="00B20D68" w:rsidRPr="00F93960">
        <w:rPr>
          <w:rFonts w:cs="Arial"/>
          <w:b/>
          <w:lang w:val="sr-Cyrl-RS"/>
        </w:rPr>
        <w:t xml:space="preserve"> </w:t>
      </w:r>
      <w:r w:rsidR="00B20D68" w:rsidRPr="00F93960">
        <w:rPr>
          <w:rFonts w:cs="Arial"/>
          <w:lang w:val="sr-Cyrl-RS"/>
        </w:rPr>
        <w:t>Фабрички ремонт лептирастих затварача ВЦ1С1  ВЦ2С1 блока А4 ТЕНТ-А</w:t>
      </w:r>
      <w:r w:rsidR="00B76BD8" w:rsidRPr="00F93960">
        <w:rPr>
          <w:rFonts w:cs="Arial"/>
          <w:lang w:val="sr-Cyrl-RS"/>
        </w:rPr>
        <w:t xml:space="preserve"> </w:t>
      </w:r>
      <w:r w:rsidR="00B76BD8" w:rsidRPr="00F93960">
        <w:rPr>
          <w:rFonts w:cs="Arial"/>
          <w:lang w:val="ru-RU"/>
        </w:rPr>
        <w:t xml:space="preserve"> </w:t>
      </w:r>
      <w:r w:rsidR="005818BC" w:rsidRPr="00F93960">
        <w:rPr>
          <w:rFonts w:cs="Arial"/>
          <w:lang w:val="ru-RU"/>
        </w:rPr>
        <w:t xml:space="preserve">  </w:t>
      </w:r>
      <w:r w:rsidRPr="00F93960">
        <w:rPr>
          <w:rFonts w:cs="Arial"/>
          <w:lang w:val="ru-RU"/>
        </w:rPr>
        <w:t xml:space="preserve">- Јавна набавка број </w:t>
      </w:r>
      <w:r w:rsidR="005818BC" w:rsidRPr="00F93960">
        <w:rPr>
          <w:rFonts w:cs="Arial"/>
          <w:b/>
        </w:rPr>
        <w:t>3000/0</w:t>
      </w:r>
      <w:r w:rsidR="002E79AD" w:rsidRPr="00F93960">
        <w:rPr>
          <w:rFonts w:cs="Arial"/>
          <w:b/>
          <w:lang w:val="sr-Cyrl-RS"/>
        </w:rPr>
        <w:t>971</w:t>
      </w:r>
      <w:r w:rsidR="0033238A" w:rsidRPr="00F93960">
        <w:rPr>
          <w:rFonts w:cs="Arial"/>
          <w:b/>
        </w:rPr>
        <w:t>/201</w:t>
      </w:r>
      <w:r w:rsidR="002E79AD" w:rsidRPr="00F93960">
        <w:rPr>
          <w:rFonts w:cs="Arial"/>
          <w:b/>
          <w:lang w:val="sr-Cyrl-RS"/>
        </w:rPr>
        <w:t>8</w:t>
      </w:r>
      <w:r w:rsidR="0033238A" w:rsidRPr="00F93960">
        <w:rPr>
          <w:rFonts w:cs="Arial"/>
          <w:b/>
        </w:rPr>
        <w:t xml:space="preserve"> (</w:t>
      </w:r>
      <w:r w:rsidR="004841CF" w:rsidRPr="00F93960">
        <w:rPr>
          <w:rFonts w:cs="Arial"/>
          <w:b/>
          <w:lang w:val="sr-Cyrl-RS"/>
        </w:rPr>
        <w:t>6</w:t>
      </w:r>
      <w:r w:rsidR="002E79AD" w:rsidRPr="00F93960">
        <w:rPr>
          <w:rFonts w:cs="Arial"/>
          <w:b/>
          <w:lang w:val="sr-Cyrl-RS"/>
        </w:rPr>
        <w:t>9</w:t>
      </w:r>
      <w:r w:rsidR="0033238A" w:rsidRPr="00F93960">
        <w:rPr>
          <w:rFonts w:cs="Arial"/>
          <w:b/>
        </w:rPr>
        <w:t>/201</w:t>
      </w:r>
      <w:r w:rsidR="002E79AD" w:rsidRPr="00F93960">
        <w:rPr>
          <w:rFonts w:cs="Arial"/>
          <w:b/>
          <w:lang w:val="sr-Cyrl-RS"/>
        </w:rPr>
        <w:t>8</w:t>
      </w:r>
      <w:r w:rsidR="00336806" w:rsidRPr="00F93960">
        <w:rPr>
          <w:rFonts w:cs="Arial"/>
          <w:b/>
        </w:rPr>
        <w:t>)</w:t>
      </w:r>
      <w:r w:rsidRPr="00F93960">
        <w:rPr>
          <w:rFonts w:cs="Arial"/>
          <w:lang w:val="ru-RU"/>
        </w:rPr>
        <w:t xml:space="preserve"> – НЕ ОТВАРАТИ“.</w:t>
      </w:r>
    </w:p>
    <w:p w:rsidR="008D2B23" w:rsidRPr="00F93960" w:rsidRDefault="008D2B23" w:rsidP="008D2B23">
      <w:pPr>
        <w:pStyle w:val="KDParagraf"/>
        <w:spacing w:before="0"/>
        <w:rPr>
          <w:rFonts w:cs="Arial"/>
        </w:rPr>
      </w:pPr>
      <w:r w:rsidRPr="00F93960">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93960">
        <w:rPr>
          <w:rFonts w:cs="Arial"/>
        </w:rPr>
        <w:t>,измена</w:t>
      </w:r>
      <w:proofErr w:type="gramEnd"/>
      <w:r w:rsidRPr="00F93960">
        <w:rPr>
          <w:rFonts w:cs="Arial"/>
        </w:rPr>
        <w:t xml:space="preserve"> или допуна односи.</w:t>
      </w:r>
    </w:p>
    <w:p w:rsidR="008D2B23" w:rsidRPr="00F93960" w:rsidRDefault="008D2B23" w:rsidP="008D2B23">
      <w:pPr>
        <w:pStyle w:val="KDParagraf"/>
        <w:spacing w:before="0"/>
        <w:rPr>
          <w:rFonts w:cs="Arial"/>
        </w:rPr>
      </w:pPr>
      <w:r w:rsidRPr="00F93960">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818BC" w:rsidRPr="00F93960">
        <w:rPr>
          <w:rFonts w:cs="Arial"/>
          <w:lang w:val="ru-RU"/>
        </w:rPr>
        <w:t>услуга</w:t>
      </w:r>
      <w:r w:rsidR="004E3DBD" w:rsidRPr="00F93960">
        <w:rPr>
          <w:rFonts w:cs="Arial"/>
          <w:lang w:val="ru-RU"/>
        </w:rPr>
        <w:t xml:space="preserve">: </w:t>
      </w:r>
      <w:r w:rsidR="00B20D68" w:rsidRPr="00F93960">
        <w:rPr>
          <w:rFonts w:cs="Arial"/>
          <w:lang w:val="sr-Cyrl-RS"/>
        </w:rPr>
        <w:t xml:space="preserve">Фабрички ремонт лептирастих затварача </w:t>
      </w:r>
      <w:proofErr w:type="gramStart"/>
      <w:r w:rsidR="00B20D68" w:rsidRPr="00F93960">
        <w:rPr>
          <w:rFonts w:cs="Arial"/>
          <w:lang w:val="sr-Cyrl-RS"/>
        </w:rPr>
        <w:t>ВЦ1С1  ВЦ2С1</w:t>
      </w:r>
      <w:proofErr w:type="gramEnd"/>
      <w:r w:rsidR="00B20D68" w:rsidRPr="00F93960">
        <w:rPr>
          <w:rFonts w:cs="Arial"/>
          <w:lang w:val="sr-Cyrl-RS"/>
        </w:rPr>
        <w:t xml:space="preserve"> блока А4 ТЕНТ-А</w:t>
      </w:r>
      <w:r w:rsidRPr="00F93960">
        <w:rPr>
          <w:rFonts w:cs="Arial"/>
        </w:rPr>
        <w:t xml:space="preserve"> - Јавна набавка број </w:t>
      </w:r>
      <w:r w:rsidR="005818BC" w:rsidRPr="00F93960">
        <w:rPr>
          <w:rFonts w:cs="Arial"/>
          <w:b/>
        </w:rPr>
        <w:t>3000/0</w:t>
      </w:r>
      <w:r w:rsidR="002E79AD" w:rsidRPr="00F93960">
        <w:rPr>
          <w:rFonts w:cs="Arial"/>
          <w:b/>
          <w:lang w:val="sr-Cyrl-RS"/>
        </w:rPr>
        <w:t>971</w:t>
      </w:r>
      <w:r w:rsidR="0033238A" w:rsidRPr="00F93960">
        <w:rPr>
          <w:rFonts w:cs="Arial"/>
          <w:b/>
        </w:rPr>
        <w:t>/201</w:t>
      </w:r>
      <w:r w:rsidR="002E79AD" w:rsidRPr="00F93960">
        <w:rPr>
          <w:rFonts w:cs="Arial"/>
          <w:b/>
          <w:lang w:val="sr-Cyrl-RS"/>
        </w:rPr>
        <w:t xml:space="preserve">8 </w:t>
      </w:r>
      <w:r w:rsidR="0033238A" w:rsidRPr="00F93960">
        <w:rPr>
          <w:rFonts w:cs="Arial"/>
          <w:b/>
        </w:rPr>
        <w:t>(</w:t>
      </w:r>
      <w:r w:rsidR="004841CF" w:rsidRPr="00F93960">
        <w:rPr>
          <w:rFonts w:cs="Arial"/>
          <w:b/>
          <w:lang w:val="sr-Cyrl-RS"/>
        </w:rPr>
        <w:t>6</w:t>
      </w:r>
      <w:r w:rsidR="002E79AD" w:rsidRPr="00F93960">
        <w:rPr>
          <w:rFonts w:cs="Arial"/>
          <w:b/>
          <w:lang w:val="sr-Cyrl-RS"/>
        </w:rPr>
        <w:t>9</w:t>
      </w:r>
      <w:r w:rsidR="0033238A" w:rsidRPr="00F93960">
        <w:rPr>
          <w:rFonts w:cs="Arial"/>
          <w:b/>
        </w:rPr>
        <w:t>/201</w:t>
      </w:r>
      <w:r w:rsidR="002E79AD" w:rsidRPr="00F93960">
        <w:rPr>
          <w:rFonts w:cs="Arial"/>
          <w:b/>
          <w:lang w:val="sr-Cyrl-RS"/>
        </w:rPr>
        <w:t>8</w:t>
      </w:r>
      <w:r w:rsidR="00336806" w:rsidRPr="00F93960">
        <w:rPr>
          <w:rFonts w:cs="Arial"/>
          <w:b/>
        </w:rPr>
        <w:t>)</w:t>
      </w:r>
      <w:r w:rsidRPr="00F93960">
        <w:rPr>
          <w:rFonts w:cs="Arial"/>
        </w:rPr>
        <w:t xml:space="preserve"> – НЕ ОТВАРАТИ“.</w:t>
      </w:r>
    </w:p>
    <w:p w:rsidR="008D2B23" w:rsidRPr="00F93960" w:rsidRDefault="008D2B23" w:rsidP="008D2B23">
      <w:pPr>
        <w:pStyle w:val="KDParagraf"/>
        <w:spacing w:before="0"/>
        <w:rPr>
          <w:rFonts w:cs="Arial"/>
        </w:rPr>
      </w:pPr>
      <w:proofErr w:type="gramStart"/>
      <w:r w:rsidRPr="00F93960">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F93960" w:rsidRDefault="008D2B23" w:rsidP="008D2B23">
      <w:pPr>
        <w:pStyle w:val="KDKomentar"/>
        <w:spacing w:before="0"/>
        <w:rPr>
          <w:rFonts w:cs="Arial"/>
          <w:i w:val="0"/>
          <w:color w:val="auto"/>
          <w:sz w:val="22"/>
          <w:szCs w:val="22"/>
          <w:lang w:val="en-US"/>
        </w:rPr>
      </w:pPr>
      <w:r w:rsidRPr="00F93960">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w:t>
      </w:r>
      <w:r w:rsidR="00336806" w:rsidRPr="00F93960">
        <w:rPr>
          <w:rFonts w:cs="Arial"/>
          <w:i w:val="0"/>
          <w:color w:val="auto"/>
          <w:sz w:val="22"/>
          <w:szCs w:val="22"/>
        </w:rPr>
        <w:t>ности понуде</w:t>
      </w:r>
      <w:r w:rsidR="00336806" w:rsidRPr="00F93960">
        <w:rPr>
          <w:rFonts w:cs="Arial"/>
          <w:i w:val="0"/>
          <w:color w:val="auto"/>
          <w:sz w:val="22"/>
          <w:szCs w:val="22"/>
          <w:lang w:val="en-US"/>
        </w:rPr>
        <w:t>.</w:t>
      </w:r>
    </w:p>
    <w:p w:rsidR="00EA6178" w:rsidRPr="00F93960" w:rsidRDefault="00EA6178" w:rsidP="008D2B23">
      <w:pPr>
        <w:pStyle w:val="KDKomentar"/>
        <w:spacing w:before="0"/>
        <w:rPr>
          <w:rFonts w:cs="Arial"/>
          <w:i w:val="0"/>
          <w:sz w:val="22"/>
          <w:szCs w:val="22"/>
        </w:rPr>
      </w:pPr>
    </w:p>
    <w:p w:rsidR="008D2B23" w:rsidRPr="00F93960" w:rsidRDefault="008D2B23" w:rsidP="00DC767E">
      <w:pPr>
        <w:pStyle w:val="KDPodnaslov2"/>
        <w:numPr>
          <w:ilvl w:val="1"/>
          <w:numId w:val="20"/>
        </w:numPr>
        <w:spacing w:before="0"/>
        <w:jc w:val="both"/>
        <w:rPr>
          <w:rFonts w:cs="Arial"/>
        </w:rPr>
      </w:pPr>
      <w:bookmarkStart w:id="217" w:name="_Toc441651583"/>
      <w:bookmarkStart w:id="218" w:name="_Toc442559894"/>
      <w:r w:rsidRPr="00F93960">
        <w:rPr>
          <w:rFonts w:cs="Arial"/>
          <w:lang w:val="ru-RU"/>
        </w:rPr>
        <w:t>П</w:t>
      </w:r>
      <w:r w:rsidRPr="00F93960">
        <w:rPr>
          <w:rFonts w:cs="Arial"/>
        </w:rPr>
        <w:t>артије</w:t>
      </w:r>
      <w:bookmarkEnd w:id="217"/>
      <w:bookmarkEnd w:id="218"/>
    </w:p>
    <w:p w:rsidR="008D2B23" w:rsidRPr="00F93960" w:rsidRDefault="0066644E" w:rsidP="00336806">
      <w:pPr>
        <w:pStyle w:val="KDParagraf"/>
        <w:spacing w:before="0"/>
        <w:ind w:left="360"/>
        <w:rPr>
          <w:rFonts w:cs="Arial"/>
        </w:rPr>
      </w:pPr>
      <w:proofErr w:type="gramStart"/>
      <w:r w:rsidRPr="00F93960">
        <w:rPr>
          <w:rFonts w:cs="Arial"/>
        </w:rPr>
        <w:t>Набавка није обликована по партијама.</w:t>
      </w:r>
      <w:proofErr w:type="gramEnd"/>
    </w:p>
    <w:p w:rsidR="008D2B23" w:rsidRPr="00F93960" w:rsidRDefault="008D2B23" w:rsidP="00DC767E">
      <w:pPr>
        <w:pStyle w:val="KDPodnaslov2"/>
        <w:numPr>
          <w:ilvl w:val="1"/>
          <w:numId w:val="20"/>
        </w:numPr>
        <w:spacing w:before="0"/>
        <w:jc w:val="both"/>
        <w:rPr>
          <w:rFonts w:cs="Arial"/>
        </w:rPr>
      </w:pPr>
      <w:bookmarkStart w:id="219" w:name="_Toc441651584"/>
      <w:bookmarkStart w:id="220" w:name="_Toc442559895"/>
      <w:r w:rsidRPr="00F93960">
        <w:rPr>
          <w:rFonts w:cs="Arial"/>
        </w:rPr>
        <w:t>Понуда са варијантама</w:t>
      </w:r>
      <w:bookmarkEnd w:id="219"/>
      <w:bookmarkEnd w:id="220"/>
    </w:p>
    <w:p w:rsidR="008D2B23" w:rsidRPr="00F93960" w:rsidRDefault="008D2B23" w:rsidP="008D2B23">
      <w:pPr>
        <w:tabs>
          <w:tab w:val="num" w:pos="993"/>
        </w:tabs>
        <w:spacing w:before="0"/>
        <w:rPr>
          <w:rFonts w:cs="Arial"/>
          <w:lang w:val="ru-RU"/>
        </w:rPr>
      </w:pPr>
      <w:r w:rsidRPr="00F93960">
        <w:rPr>
          <w:rFonts w:cs="Arial"/>
          <w:lang w:val="ru-RU"/>
        </w:rPr>
        <w:t>Понуда са варијантама није дозвољена.</w:t>
      </w:r>
    </w:p>
    <w:p w:rsidR="008D2B23" w:rsidRPr="00F93960" w:rsidRDefault="008D2B23" w:rsidP="008D2B23">
      <w:pPr>
        <w:tabs>
          <w:tab w:val="num" w:pos="993"/>
        </w:tabs>
        <w:spacing w:before="0"/>
        <w:rPr>
          <w:rFonts w:cs="Arial"/>
          <w:lang w:val="ru-RU"/>
        </w:rPr>
      </w:pPr>
    </w:p>
    <w:p w:rsidR="008D2B23" w:rsidRPr="00F93960" w:rsidRDefault="008D2B23" w:rsidP="00DC767E">
      <w:pPr>
        <w:pStyle w:val="KDPodnaslov2"/>
        <w:numPr>
          <w:ilvl w:val="1"/>
          <w:numId w:val="20"/>
        </w:numPr>
        <w:spacing w:before="0"/>
        <w:jc w:val="both"/>
        <w:rPr>
          <w:rFonts w:cs="Arial"/>
        </w:rPr>
      </w:pPr>
      <w:bookmarkStart w:id="221" w:name="_Toc441651585"/>
      <w:bookmarkStart w:id="222" w:name="_Toc442559896"/>
      <w:r w:rsidRPr="00F93960">
        <w:rPr>
          <w:rFonts w:cs="Arial"/>
        </w:rPr>
        <w:t>Подношење понуде са подизвођачима</w:t>
      </w:r>
      <w:bookmarkEnd w:id="221"/>
      <w:bookmarkEnd w:id="222"/>
    </w:p>
    <w:p w:rsidR="00EE070C" w:rsidRPr="00F93960" w:rsidRDefault="00EE070C" w:rsidP="00EE070C">
      <w:pPr>
        <w:pStyle w:val="KDParagraf"/>
        <w:spacing w:before="0"/>
        <w:rPr>
          <w:rFonts w:cs="Arial"/>
        </w:rPr>
      </w:pPr>
      <w:proofErr w:type="gramStart"/>
      <w:r w:rsidRPr="00F93960">
        <w:rPr>
          <w:rFonts w:cs="Arial"/>
        </w:rPr>
        <w:t>Понуђач је дужан да у понуди наведе да ли ће извршење набавке делимично поверити подизвођачу.</w:t>
      </w:r>
      <w:proofErr w:type="gramEnd"/>
      <w:r w:rsidRPr="00F93960">
        <w:rPr>
          <w:rFonts w:cs="Arial"/>
        </w:rPr>
        <w:t xml:space="preserve"> Ако понуђач у понуди наведе да ће делимично извршење набавке поверити подизвођачу, дужан је да наведе:</w:t>
      </w:r>
    </w:p>
    <w:p w:rsidR="00EE070C" w:rsidRPr="00F93960" w:rsidRDefault="00EE070C" w:rsidP="00EE070C">
      <w:pPr>
        <w:pStyle w:val="KDParagraf"/>
        <w:spacing w:before="0"/>
        <w:rPr>
          <w:rFonts w:cs="Arial"/>
        </w:rPr>
      </w:pPr>
      <w:r w:rsidRPr="00F93960">
        <w:rPr>
          <w:rFonts w:cs="Arial"/>
        </w:rPr>
        <w:t xml:space="preserve">- </w:t>
      </w:r>
      <w:proofErr w:type="gramStart"/>
      <w:r w:rsidRPr="00F93960">
        <w:rPr>
          <w:rFonts w:cs="Arial"/>
        </w:rPr>
        <w:t>назив</w:t>
      </w:r>
      <w:proofErr w:type="gramEnd"/>
      <w:r w:rsidRPr="00F93960">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93960" w:rsidRDefault="00EE070C" w:rsidP="00EE070C">
      <w:pPr>
        <w:pStyle w:val="KDParagraf"/>
        <w:spacing w:before="0"/>
        <w:rPr>
          <w:rFonts w:cs="Arial"/>
        </w:rPr>
      </w:pPr>
      <w:r w:rsidRPr="00F93960">
        <w:rPr>
          <w:rFonts w:cs="Arial"/>
        </w:rPr>
        <w:t xml:space="preserve">- </w:t>
      </w:r>
      <w:proofErr w:type="gramStart"/>
      <w:r w:rsidRPr="00F93960">
        <w:rPr>
          <w:rFonts w:cs="Arial"/>
        </w:rPr>
        <w:t>проценат</w:t>
      </w:r>
      <w:proofErr w:type="gramEnd"/>
      <w:r w:rsidRPr="00F93960">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F93960" w:rsidRDefault="0066644E" w:rsidP="0066644E">
      <w:pPr>
        <w:pStyle w:val="KDParagraf"/>
        <w:spacing w:before="0"/>
        <w:rPr>
          <w:rFonts w:cs="Arial"/>
        </w:rPr>
      </w:pPr>
      <w:proofErr w:type="gramStart"/>
      <w:r w:rsidRPr="00F93960">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F93960" w:rsidRDefault="0066644E" w:rsidP="0066644E">
      <w:pPr>
        <w:pStyle w:val="KDParagraf"/>
        <w:spacing w:before="0"/>
        <w:rPr>
          <w:rFonts w:cs="Arial"/>
        </w:rPr>
      </w:pPr>
      <w:proofErr w:type="gramStart"/>
      <w:r w:rsidRPr="00F93960">
        <w:rPr>
          <w:rFonts w:cs="Arial"/>
        </w:rPr>
        <w:t>Обавеза понуђача је да за подизвођача достави доказе о испуњености обавезних услова из члана 75.</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1. </w:t>
      </w:r>
      <w:proofErr w:type="gramStart"/>
      <w:r w:rsidRPr="00F93960">
        <w:rPr>
          <w:rFonts w:cs="Arial"/>
        </w:rPr>
        <w:t>тачка</w:t>
      </w:r>
      <w:proofErr w:type="gramEnd"/>
      <w:r w:rsidRPr="00F93960">
        <w:rPr>
          <w:rFonts w:cs="Arial"/>
        </w:rPr>
        <w:t xml:space="preserve"> 1), 2) и 4) и члана 75. </w:t>
      </w:r>
      <w:proofErr w:type="gramStart"/>
      <w:r w:rsidRPr="00F93960">
        <w:rPr>
          <w:rFonts w:cs="Arial"/>
        </w:rPr>
        <w:t>став</w:t>
      </w:r>
      <w:proofErr w:type="gramEnd"/>
      <w:r w:rsidRPr="00F93960">
        <w:rPr>
          <w:rFonts w:cs="Arial"/>
        </w:rPr>
        <w:t xml:space="preserve"> 2. </w:t>
      </w:r>
      <w:proofErr w:type="gramStart"/>
      <w:r w:rsidRPr="00F93960">
        <w:rPr>
          <w:rFonts w:cs="Arial"/>
        </w:rPr>
        <w:t>Закона наведених у одељку Услови за учешће из члана 75.</w:t>
      </w:r>
      <w:proofErr w:type="gramEnd"/>
      <w:r w:rsidRPr="00F93960">
        <w:rPr>
          <w:rFonts w:cs="Arial"/>
        </w:rPr>
        <w:t xml:space="preserve"> </w:t>
      </w:r>
      <w:proofErr w:type="gramStart"/>
      <w:r w:rsidRPr="00F93960">
        <w:rPr>
          <w:rFonts w:cs="Arial"/>
        </w:rPr>
        <w:t>и</w:t>
      </w:r>
      <w:proofErr w:type="gramEnd"/>
      <w:r w:rsidRPr="00F93960">
        <w:rPr>
          <w:rFonts w:cs="Arial"/>
        </w:rPr>
        <w:t xml:space="preserve"> 76. </w:t>
      </w:r>
      <w:proofErr w:type="gramStart"/>
      <w:r w:rsidRPr="00F93960">
        <w:rPr>
          <w:rFonts w:cs="Arial"/>
        </w:rPr>
        <w:t>Закона и Упутство како се доказује испуњеност тих услова</w:t>
      </w:r>
      <w:r w:rsidR="00336806" w:rsidRPr="00F93960">
        <w:rPr>
          <w:rFonts w:cs="Arial"/>
        </w:rPr>
        <w:t>.</w:t>
      </w:r>
      <w:proofErr w:type="gramEnd"/>
    </w:p>
    <w:p w:rsidR="0066644E" w:rsidRPr="00F93960" w:rsidRDefault="0066644E" w:rsidP="0066644E">
      <w:pPr>
        <w:pStyle w:val="KDParagraf"/>
        <w:spacing w:before="0"/>
        <w:rPr>
          <w:rFonts w:cs="Arial"/>
        </w:rPr>
      </w:pPr>
      <w:proofErr w:type="gramStart"/>
      <w:r w:rsidRPr="00F93960">
        <w:rPr>
          <w:rFonts w:cs="Arial"/>
        </w:rPr>
        <w:t>Додатне услове понуђач испуњава самостално, без обзира на агажовање подизвођача.</w:t>
      </w:r>
      <w:proofErr w:type="gramEnd"/>
    </w:p>
    <w:p w:rsidR="0066644E" w:rsidRPr="00F93960" w:rsidRDefault="0066644E" w:rsidP="0066644E">
      <w:pPr>
        <w:pStyle w:val="KDParagraf"/>
        <w:spacing w:before="0"/>
        <w:rPr>
          <w:rFonts w:cs="Arial"/>
        </w:rPr>
      </w:pPr>
      <w:r w:rsidRPr="00F93960">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F93960">
        <w:rPr>
          <w:rFonts w:cs="Arial"/>
        </w:rPr>
        <w:t>,које</w:t>
      </w:r>
      <w:proofErr w:type="gramEnd"/>
      <w:r w:rsidRPr="00F93960">
        <w:rPr>
          <w:rFonts w:cs="Arial"/>
        </w:rPr>
        <w:t xml:space="preserve"> попуњава, потписује и оверава сваки подизвођач у своје име.</w:t>
      </w:r>
    </w:p>
    <w:p w:rsidR="0066644E" w:rsidRPr="00F93960" w:rsidRDefault="0066644E" w:rsidP="0066644E">
      <w:pPr>
        <w:pStyle w:val="KDParagraf"/>
        <w:spacing w:before="0"/>
        <w:rPr>
          <w:rFonts w:cs="Arial"/>
        </w:rPr>
      </w:pPr>
      <w:proofErr w:type="gramStart"/>
      <w:r w:rsidRPr="00F93960">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F93960" w:rsidRDefault="0066644E" w:rsidP="0066644E">
      <w:pPr>
        <w:pStyle w:val="KDParagraf"/>
        <w:spacing w:before="0"/>
        <w:rPr>
          <w:rFonts w:cs="Arial"/>
        </w:rPr>
      </w:pPr>
      <w:r w:rsidRPr="00F93960">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93960">
        <w:rPr>
          <w:rFonts w:cs="Arial"/>
        </w:rPr>
        <w:t>одлуке  о</w:t>
      </w:r>
      <w:proofErr w:type="gramEnd"/>
      <w:r w:rsidRPr="00F93960">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93960">
        <w:rPr>
          <w:rFonts w:cs="Arial"/>
        </w:rPr>
        <w:t>обавеза ,</w:t>
      </w:r>
      <w:proofErr w:type="gramEnd"/>
      <w:r w:rsidRPr="00F93960">
        <w:rPr>
          <w:rFonts w:cs="Arial"/>
        </w:rPr>
        <w:t xml:space="preserve"> без обзира на број подизвођача.</w:t>
      </w:r>
    </w:p>
    <w:p w:rsidR="0066644E" w:rsidRPr="00F93960" w:rsidRDefault="0066644E" w:rsidP="0066644E">
      <w:pPr>
        <w:pStyle w:val="KDParagraf"/>
        <w:spacing w:before="0"/>
        <w:rPr>
          <w:rFonts w:cs="Arial"/>
          <w:lang w:bidi="en-US"/>
        </w:rPr>
      </w:pPr>
      <w:proofErr w:type="gramStart"/>
      <w:r w:rsidRPr="00F93960">
        <w:rPr>
          <w:rFonts w:cs="Arial"/>
        </w:rPr>
        <w:t>Наручилац</w:t>
      </w:r>
      <w:r w:rsidRPr="00F93960">
        <w:rPr>
          <w:rFonts w:cs="Arial"/>
          <w:lang w:bidi="en-US"/>
        </w:rPr>
        <w:t xml:space="preserve"> у овом поступку не предвиђа примену одредби става 9.и 10.</w:t>
      </w:r>
      <w:proofErr w:type="gramEnd"/>
      <w:r w:rsidRPr="00F93960">
        <w:rPr>
          <w:rFonts w:cs="Arial"/>
          <w:lang w:bidi="en-US"/>
        </w:rPr>
        <w:t xml:space="preserve"> </w:t>
      </w:r>
      <w:proofErr w:type="gramStart"/>
      <w:r w:rsidRPr="00F93960">
        <w:rPr>
          <w:rFonts w:cs="Arial"/>
          <w:lang w:bidi="en-US"/>
        </w:rPr>
        <w:t>члана</w:t>
      </w:r>
      <w:proofErr w:type="gramEnd"/>
      <w:r w:rsidRPr="00F93960">
        <w:rPr>
          <w:rFonts w:cs="Arial"/>
          <w:lang w:bidi="en-US"/>
        </w:rPr>
        <w:t xml:space="preserve"> 80. </w:t>
      </w:r>
      <w:proofErr w:type="gramStart"/>
      <w:r w:rsidRPr="00F93960">
        <w:rPr>
          <w:rFonts w:cs="Arial"/>
          <w:lang w:bidi="en-US"/>
        </w:rPr>
        <w:t>Закона.</w:t>
      </w:r>
      <w:proofErr w:type="gramEnd"/>
    </w:p>
    <w:p w:rsidR="008D2B23" w:rsidRPr="00F93960" w:rsidRDefault="008D2B23" w:rsidP="008D2B23">
      <w:pPr>
        <w:pStyle w:val="KDParagraf"/>
        <w:spacing w:before="0"/>
        <w:rPr>
          <w:rFonts w:cs="Arial"/>
          <w:color w:val="00B0F0"/>
          <w:lang w:bidi="en-US"/>
        </w:rPr>
      </w:pPr>
    </w:p>
    <w:p w:rsidR="008D2B23" w:rsidRPr="00F93960" w:rsidRDefault="008D2B23" w:rsidP="00DC767E">
      <w:pPr>
        <w:pStyle w:val="KDPodnaslov2"/>
        <w:numPr>
          <w:ilvl w:val="1"/>
          <w:numId w:val="20"/>
        </w:numPr>
        <w:spacing w:before="0"/>
        <w:jc w:val="both"/>
        <w:rPr>
          <w:rFonts w:cs="Arial"/>
        </w:rPr>
      </w:pPr>
      <w:bookmarkStart w:id="223" w:name="_Toc441651586"/>
      <w:bookmarkStart w:id="224" w:name="_Toc442559897"/>
      <w:r w:rsidRPr="00F93960">
        <w:rPr>
          <w:rFonts w:cs="Arial"/>
        </w:rPr>
        <w:t>Подношење заједничке понуде</w:t>
      </w:r>
      <w:bookmarkEnd w:id="223"/>
      <w:bookmarkEnd w:id="224"/>
    </w:p>
    <w:p w:rsidR="008D2B23" w:rsidRPr="00F93960" w:rsidRDefault="008D2B23" w:rsidP="008D2B23">
      <w:pPr>
        <w:pStyle w:val="KDParagraf"/>
        <w:spacing w:before="0"/>
        <w:rPr>
          <w:rFonts w:cs="Arial"/>
        </w:rPr>
      </w:pPr>
      <w:proofErr w:type="gramStart"/>
      <w:r w:rsidRPr="00F93960">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4. </w:t>
      </w:r>
      <w:proofErr w:type="gramStart"/>
      <w:r w:rsidRPr="00F93960">
        <w:rPr>
          <w:rFonts w:cs="Arial"/>
        </w:rPr>
        <w:t>и</w:t>
      </w:r>
      <w:proofErr w:type="gramEnd"/>
      <w:r w:rsidRPr="00F93960">
        <w:rPr>
          <w:rFonts w:cs="Arial"/>
        </w:rPr>
        <w:t xml:space="preserve"> 5.Закона о јавним набавкама и то: </w:t>
      </w:r>
    </w:p>
    <w:p w:rsidR="008D2B23" w:rsidRPr="00F93960" w:rsidRDefault="008D2B23" w:rsidP="008D2B23">
      <w:pPr>
        <w:pStyle w:val="KDNabrajanje"/>
        <w:spacing w:before="0"/>
        <w:rPr>
          <w:rFonts w:cs="Arial"/>
        </w:rPr>
      </w:pPr>
      <w:r w:rsidRPr="00F93960">
        <w:rPr>
          <w:rFonts w:cs="Arial"/>
          <w:lang w:val="sr-Cyrl-CS"/>
        </w:rPr>
        <w:t xml:space="preserve">податке о </w:t>
      </w:r>
      <w:r w:rsidRPr="00F93960">
        <w:rPr>
          <w:rFonts w:cs="Arial"/>
        </w:rPr>
        <w:t xml:space="preserve">члану групе који ће бити </w:t>
      </w:r>
      <w:r w:rsidRPr="00F93960">
        <w:rPr>
          <w:rFonts w:cs="Arial"/>
          <w:lang w:val="sr-Cyrl-CS"/>
        </w:rPr>
        <w:t>Н</w:t>
      </w:r>
      <w:r w:rsidRPr="00F93960">
        <w:rPr>
          <w:rFonts w:cs="Arial"/>
        </w:rPr>
        <w:t xml:space="preserve">осилац посла, односно који ће поднети понуду и који ће заступати групу понуђача пред </w:t>
      </w:r>
      <w:r w:rsidRPr="00F93960">
        <w:rPr>
          <w:rFonts w:cs="Arial"/>
          <w:lang w:val="sr-Cyrl-CS"/>
        </w:rPr>
        <w:t>Н</w:t>
      </w:r>
      <w:r w:rsidRPr="00F93960">
        <w:rPr>
          <w:rFonts w:cs="Arial"/>
        </w:rPr>
        <w:t>аручиоцем;</w:t>
      </w:r>
    </w:p>
    <w:p w:rsidR="008D2B23" w:rsidRPr="00F93960" w:rsidRDefault="008D2B23" w:rsidP="008D2B23">
      <w:pPr>
        <w:pStyle w:val="KDNabrajanje"/>
        <w:spacing w:before="0"/>
        <w:rPr>
          <w:rFonts w:cs="Arial"/>
        </w:rPr>
      </w:pPr>
      <w:r w:rsidRPr="00F93960">
        <w:rPr>
          <w:rFonts w:cs="Arial"/>
        </w:rPr>
        <w:t>опис послова сваког од понуђача из групе понуђача у извршењу уговора.</w:t>
      </w:r>
    </w:p>
    <w:p w:rsidR="0066644E" w:rsidRPr="00F93960" w:rsidRDefault="0066644E" w:rsidP="0066644E">
      <w:pPr>
        <w:pStyle w:val="KDNabrajanje"/>
        <w:rPr>
          <w:rFonts w:cs="Arial"/>
          <w:color w:val="00B0F0"/>
        </w:rPr>
      </w:pPr>
      <w:bookmarkStart w:id="225" w:name="_Toc441651587"/>
      <w:bookmarkStart w:id="226" w:name="_Toc442559898"/>
      <w:r w:rsidRPr="00F93960">
        <w:rPr>
          <w:rFonts w:cs="Arial"/>
        </w:rPr>
        <w:t xml:space="preserve">Сваки понуђач из групе понуђача  која подноси заједничку понуду мора да испуњава услове из члана 75.  став 1. тачка 1), 2) и 4) и члана 75. став 2. </w:t>
      </w:r>
      <w:r w:rsidRPr="00F93960">
        <w:rPr>
          <w:rFonts w:cs="Arial"/>
        </w:rPr>
        <w:lastRenderedPageBreak/>
        <w:t>Закона, наведене у одељку Услови за учешће из члана 75. и 76. Закона и Упутство како се доказује испуњеност тих услова</w:t>
      </w:r>
      <w:r w:rsidR="00336806" w:rsidRPr="00F93960">
        <w:rPr>
          <w:rFonts w:cs="Arial"/>
          <w:lang w:val="en-US"/>
        </w:rPr>
        <w:t>.</w:t>
      </w:r>
      <w:r w:rsidRPr="00F93960">
        <w:rPr>
          <w:rFonts w:cs="Arial"/>
        </w:rPr>
        <w:t>Услове у вези са капацитетима, у складу са чланом 76.Закона, понуђачи из групе испуњавају заједно, на основу достављених доказа дефинисаних</w:t>
      </w:r>
      <w:r w:rsidR="00336806" w:rsidRPr="00F93960">
        <w:rPr>
          <w:rFonts w:cs="Arial"/>
          <w:lang w:val="en-US"/>
        </w:rPr>
        <w:t xml:space="preserve"> </w:t>
      </w:r>
      <w:r w:rsidRPr="00F93960">
        <w:rPr>
          <w:rFonts w:cs="Arial"/>
        </w:rPr>
        <w:t>конкурсном документацијом</w:t>
      </w:r>
      <w:r w:rsidR="00336806" w:rsidRPr="00F93960">
        <w:rPr>
          <w:rFonts w:cs="Arial"/>
          <w:lang w:val="en-US"/>
        </w:rPr>
        <w:t>.</w:t>
      </w:r>
    </w:p>
    <w:p w:rsidR="0066644E" w:rsidRPr="00F93960" w:rsidRDefault="0066644E" w:rsidP="0066644E">
      <w:pPr>
        <w:pStyle w:val="KDNabrajanje"/>
        <w:rPr>
          <w:rFonts w:cs="Arial"/>
          <w:color w:val="00B0F0"/>
          <w:lang w:bidi="en-US"/>
        </w:rPr>
      </w:pPr>
      <w:r w:rsidRPr="00F93960">
        <w:rPr>
          <w:rFonts w:cs="Arial"/>
          <w:lang w:bidi="en-US"/>
        </w:rPr>
        <w:t xml:space="preserve">У случају заједничке понуде групе понуђача </w:t>
      </w:r>
      <w:r w:rsidRPr="00F93960">
        <w:rPr>
          <w:rFonts w:cs="Arial"/>
          <w:lang w:val="sr-Cyrl-CS" w:bidi="en-US"/>
        </w:rPr>
        <w:t xml:space="preserve">обрасце под пуном материјалном и кривичном одговорношћу </w:t>
      </w:r>
      <w:r w:rsidRPr="00F93960">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F93960" w:rsidRDefault="0066644E" w:rsidP="0066644E">
      <w:pPr>
        <w:pStyle w:val="KDNabrajanje"/>
        <w:rPr>
          <w:rFonts w:cs="Arial"/>
          <w:lang w:bidi="en-US"/>
        </w:rPr>
      </w:pPr>
      <w:r w:rsidRPr="00F93960">
        <w:rPr>
          <w:rFonts w:cs="Arial"/>
          <w:lang w:bidi="en-US"/>
        </w:rPr>
        <w:t>Понуђачи из групе понуђача одговорају неограничено солидарно према наручиоцу.</w:t>
      </w:r>
    </w:p>
    <w:p w:rsidR="0066644E" w:rsidRPr="00F93960" w:rsidRDefault="0066644E" w:rsidP="0066644E">
      <w:pPr>
        <w:pStyle w:val="KDNabrajanje"/>
        <w:numPr>
          <w:ilvl w:val="0"/>
          <w:numId w:val="0"/>
        </w:numPr>
        <w:ind w:left="568"/>
        <w:rPr>
          <w:rFonts w:cs="Arial"/>
          <w:lang w:bidi="en-US"/>
        </w:rPr>
      </w:pPr>
    </w:p>
    <w:p w:rsidR="008D2B23" w:rsidRPr="00F93960" w:rsidRDefault="008D2B23" w:rsidP="00DC767E">
      <w:pPr>
        <w:pStyle w:val="KDPodnaslov2"/>
        <w:numPr>
          <w:ilvl w:val="1"/>
          <w:numId w:val="20"/>
        </w:numPr>
        <w:spacing w:before="0"/>
        <w:jc w:val="both"/>
        <w:rPr>
          <w:rFonts w:cs="Arial"/>
        </w:rPr>
      </w:pPr>
      <w:r w:rsidRPr="00F93960">
        <w:rPr>
          <w:rFonts w:cs="Arial"/>
        </w:rPr>
        <w:t>Понуђена цена</w:t>
      </w:r>
      <w:bookmarkEnd w:id="225"/>
      <w:bookmarkEnd w:id="226"/>
    </w:p>
    <w:p w:rsidR="008D2B23" w:rsidRPr="00F93960" w:rsidRDefault="008D2B23" w:rsidP="008D2B23">
      <w:pPr>
        <w:pStyle w:val="KDParagraf"/>
        <w:spacing w:before="0"/>
        <w:rPr>
          <w:rFonts w:cs="Arial"/>
        </w:rPr>
      </w:pPr>
      <w:proofErr w:type="gramStart"/>
      <w:r w:rsidRPr="00F93960">
        <w:rPr>
          <w:rFonts w:cs="Arial"/>
        </w:rPr>
        <w:t>Цена се исказује у динарима</w:t>
      </w:r>
      <w:r w:rsidR="00336806" w:rsidRPr="00F93960">
        <w:rPr>
          <w:rFonts w:cs="Arial"/>
        </w:rPr>
        <w:t xml:space="preserve">, </w:t>
      </w:r>
      <w:r w:rsidRPr="00F93960">
        <w:rPr>
          <w:rFonts w:cs="Arial"/>
        </w:rPr>
        <w:t>без пореза на додату вредност.</w:t>
      </w:r>
      <w:proofErr w:type="gramEnd"/>
    </w:p>
    <w:p w:rsidR="008D2B23" w:rsidRPr="00F93960" w:rsidRDefault="008D2B23" w:rsidP="008D2B23">
      <w:pPr>
        <w:pStyle w:val="KDParagraf"/>
        <w:spacing w:before="0"/>
        <w:rPr>
          <w:rFonts w:cs="Arial"/>
        </w:rPr>
      </w:pPr>
      <w:proofErr w:type="gramStart"/>
      <w:r w:rsidRPr="00F93960">
        <w:rPr>
          <w:rFonts w:cs="Arial"/>
        </w:rPr>
        <w:t>У случају да у достављеној понуди није назначено да ли је понуђена цена са или без пореза</w:t>
      </w:r>
      <w:r w:rsidR="00250031" w:rsidRPr="00F93960">
        <w:rPr>
          <w:rFonts w:cs="Arial"/>
        </w:rPr>
        <w:t xml:space="preserve"> на додату вредност</w:t>
      </w:r>
      <w:r w:rsidRPr="00F93960">
        <w:rPr>
          <w:rFonts w:cs="Arial"/>
        </w:rPr>
        <w:t>, сматраће се сагласно Закону, да је иста без пореза</w:t>
      </w:r>
      <w:r w:rsidR="00250031" w:rsidRPr="00F93960">
        <w:rPr>
          <w:rFonts w:cs="Arial"/>
        </w:rPr>
        <w:t xml:space="preserve"> на додату вредност</w:t>
      </w:r>
      <w:r w:rsidRPr="00F93960">
        <w:rPr>
          <w:rFonts w:cs="Arial"/>
        </w:rPr>
        <w:t>.</w:t>
      </w:r>
      <w:proofErr w:type="gramEnd"/>
      <w:r w:rsidRPr="00F93960">
        <w:rPr>
          <w:rFonts w:cs="Arial"/>
        </w:rPr>
        <w:t xml:space="preserve"> </w:t>
      </w:r>
    </w:p>
    <w:p w:rsidR="00011DCA" w:rsidRPr="00F93960" w:rsidRDefault="00011DCA" w:rsidP="00011DCA">
      <w:pPr>
        <w:pStyle w:val="KDParagraf"/>
        <w:spacing w:before="0"/>
        <w:rPr>
          <w:rFonts w:cs="Arial"/>
        </w:rPr>
      </w:pPr>
      <w:proofErr w:type="gramStart"/>
      <w:r w:rsidRPr="00F93960">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F93960">
        <w:rPr>
          <w:rFonts w:cs="Arial"/>
        </w:rPr>
        <w:t xml:space="preserve"> </w:t>
      </w:r>
      <w:proofErr w:type="gramStart"/>
      <w:r w:rsidRPr="00F93960">
        <w:rPr>
          <w:rFonts w:cs="Arial"/>
        </w:rPr>
        <w:t>У случају рачунске грешке меродавна ће бити јединична цена.</w:t>
      </w:r>
      <w:proofErr w:type="gramEnd"/>
    </w:p>
    <w:p w:rsidR="002E2F11" w:rsidRPr="00F93960" w:rsidRDefault="002E2F11" w:rsidP="002E2F11">
      <w:pPr>
        <w:pStyle w:val="KDParagraf"/>
        <w:spacing w:before="0"/>
        <w:rPr>
          <w:rFonts w:cs="Arial"/>
        </w:rPr>
      </w:pPr>
      <w:proofErr w:type="gramStart"/>
      <w:r w:rsidRPr="00F93960">
        <w:rPr>
          <w:rFonts w:cs="Arial"/>
        </w:rPr>
        <w:t>Понуда која је изражена у две валуте, сматраће се неприхватљивом.</w:t>
      </w:r>
      <w:proofErr w:type="gramEnd"/>
    </w:p>
    <w:p w:rsidR="002E2F11" w:rsidRPr="00F93960" w:rsidRDefault="002E2F11" w:rsidP="002E2F11">
      <w:pPr>
        <w:pStyle w:val="KDParagraf"/>
        <w:spacing w:before="0"/>
        <w:rPr>
          <w:rFonts w:cs="Arial"/>
          <w:color w:val="F79646" w:themeColor="accent6"/>
        </w:rPr>
      </w:pPr>
      <w:proofErr w:type="gramStart"/>
      <w:r w:rsidRPr="00F93960">
        <w:rPr>
          <w:rFonts w:cs="Arial"/>
        </w:rPr>
        <w:t xml:space="preserve">Понуђена цена укључује све трошкове </w:t>
      </w:r>
      <w:r w:rsidR="006F517A" w:rsidRPr="00F93960">
        <w:rPr>
          <w:rFonts w:cs="Arial"/>
        </w:rPr>
        <w:t>везане за реализацију предметне услуге.</w:t>
      </w:r>
      <w:proofErr w:type="gramEnd"/>
    </w:p>
    <w:p w:rsidR="009977EB" w:rsidRPr="00F93960" w:rsidRDefault="009977EB" w:rsidP="009977EB">
      <w:pPr>
        <w:pStyle w:val="KDParagraf"/>
        <w:spacing w:before="0"/>
        <w:rPr>
          <w:rFonts w:eastAsia="Calibri" w:cs="Arial"/>
        </w:rPr>
      </w:pPr>
      <w:proofErr w:type="gramStart"/>
      <w:r w:rsidRPr="00F93960">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F93960" w:rsidRDefault="002E2F11" w:rsidP="002E2F11">
      <w:pPr>
        <w:pStyle w:val="KDParagraf"/>
        <w:spacing w:before="0"/>
        <w:rPr>
          <w:rFonts w:cs="Arial"/>
        </w:rPr>
      </w:pPr>
      <w:proofErr w:type="gramStart"/>
      <w:r w:rsidRPr="00F93960">
        <w:rPr>
          <w:rFonts w:cs="Arial"/>
        </w:rPr>
        <w:t>Ако је у понуди исказана неуобичајено ниска цена, Наручилац ће поступити у складу са чланом 92.</w:t>
      </w:r>
      <w:proofErr w:type="gramEnd"/>
      <w:r w:rsidRPr="00F93960">
        <w:rPr>
          <w:rFonts w:cs="Arial"/>
        </w:rPr>
        <w:t xml:space="preserve"> </w:t>
      </w:r>
      <w:proofErr w:type="gramStart"/>
      <w:r w:rsidRPr="00F93960">
        <w:rPr>
          <w:rFonts w:cs="Arial"/>
        </w:rPr>
        <w:t>З</w:t>
      </w:r>
      <w:r w:rsidR="00250031" w:rsidRPr="00F93960">
        <w:rPr>
          <w:rFonts w:cs="Arial"/>
        </w:rPr>
        <w:t>акона</w:t>
      </w:r>
      <w:r w:rsidRPr="00F93960">
        <w:rPr>
          <w:rFonts w:cs="Arial"/>
        </w:rPr>
        <w:t>.</w:t>
      </w:r>
      <w:proofErr w:type="gramEnd"/>
    </w:p>
    <w:p w:rsidR="0066644E" w:rsidRPr="00F93960" w:rsidRDefault="0066644E" w:rsidP="002E2F11">
      <w:pPr>
        <w:pStyle w:val="KDParagraf"/>
        <w:spacing w:before="0"/>
        <w:rPr>
          <w:rFonts w:cs="Arial"/>
        </w:rPr>
      </w:pPr>
    </w:p>
    <w:p w:rsidR="0056571E" w:rsidRPr="00F93960" w:rsidRDefault="002E2F11" w:rsidP="00DC767E">
      <w:pPr>
        <w:pStyle w:val="KDPodnaslov2"/>
        <w:numPr>
          <w:ilvl w:val="1"/>
          <w:numId w:val="20"/>
        </w:numPr>
        <w:spacing w:before="0"/>
        <w:jc w:val="both"/>
        <w:rPr>
          <w:rFonts w:cs="Arial"/>
          <w:lang w:val="sr-Cyrl-RS"/>
        </w:rPr>
      </w:pPr>
      <w:r w:rsidRPr="00F93960">
        <w:rPr>
          <w:rFonts w:cs="Arial"/>
        </w:rPr>
        <w:t>Корекција цене</w:t>
      </w:r>
    </w:p>
    <w:p w:rsidR="002E79AD" w:rsidRPr="00F93960" w:rsidRDefault="002E79AD" w:rsidP="002E79AD">
      <w:pPr>
        <w:rPr>
          <w:rFonts w:cs="Arial"/>
          <w:lang w:val="sr-Cyrl-RS"/>
        </w:rPr>
      </w:pPr>
      <w:r w:rsidRPr="00F93960">
        <w:rPr>
          <w:rFonts w:cs="Arial"/>
          <w:lang w:val="sr-Cyrl-RS"/>
        </w:rPr>
        <w:t>Цена је фиксна и не подлеже никаквим променама.</w:t>
      </w:r>
    </w:p>
    <w:p w:rsidR="006E6F46" w:rsidRPr="00F93960" w:rsidRDefault="006E6F46" w:rsidP="00DC767E">
      <w:pPr>
        <w:pStyle w:val="KDPodnaslov2"/>
        <w:numPr>
          <w:ilvl w:val="1"/>
          <w:numId w:val="20"/>
        </w:numPr>
        <w:spacing w:before="0"/>
        <w:jc w:val="both"/>
        <w:rPr>
          <w:rFonts w:cs="Arial"/>
          <w:lang w:eastAsia="ar-SA"/>
        </w:rPr>
      </w:pPr>
      <w:r w:rsidRPr="00F93960">
        <w:rPr>
          <w:rFonts w:cs="Arial"/>
          <w:lang w:eastAsia="ar-SA"/>
        </w:rPr>
        <w:t xml:space="preserve">Рок </w:t>
      </w:r>
      <w:r w:rsidR="00C51ECD" w:rsidRPr="00F93960">
        <w:rPr>
          <w:rFonts w:cs="Arial"/>
          <w:lang w:eastAsia="ar-SA"/>
        </w:rPr>
        <w:t>извршења услуга</w:t>
      </w:r>
    </w:p>
    <w:p w:rsidR="005818BC" w:rsidRPr="00F93960" w:rsidRDefault="00F93960" w:rsidP="005818BC">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F93960">
        <w:rPr>
          <w:rFonts w:ascii="Arial" w:hAnsi="Arial" w:cs="Arial"/>
        </w:rPr>
        <w:t xml:space="preserve">Термин извршења </w:t>
      </w:r>
      <w:r w:rsidRPr="00F93960">
        <w:rPr>
          <w:rFonts w:ascii="Arial" w:hAnsi="Arial" w:cs="Arial"/>
          <w:lang w:val="sr-Cyrl-RS"/>
        </w:rPr>
        <w:t>услуга</w:t>
      </w:r>
      <w:r w:rsidRPr="00F93960">
        <w:rPr>
          <w:rFonts w:ascii="Arial" w:hAnsi="Arial" w:cs="Arial"/>
        </w:rPr>
        <w:t xml:space="preserve"> </w:t>
      </w:r>
      <w:r w:rsidRPr="00F93960">
        <w:rPr>
          <w:rFonts w:ascii="Arial" w:hAnsi="Arial" w:cs="Arial"/>
          <w:lang w:val="sr-Cyrl-RS"/>
        </w:rPr>
        <w:t>је</w:t>
      </w:r>
      <w:r w:rsidRPr="00F93960">
        <w:rPr>
          <w:rFonts w:ascii="Arial" w:hAnsi="Arial" w:cs="Arial"/>
        </w:rPr>
        <w:t xml:space="preserve"> 45 </w:t>
      </w:r>
      <w:proofErr w:type="gramStart"/>
      <w:r w:rsidRPr="00F93960">
        <w:rPr>
          <w:rFonts w:ascii="Arial" w:hAnsi="Arial" w:cs="Arial"/>
          <w:lang w:val="sr-Cyrl-RS"/>
        </w:rPr>
        <w:t>дана</w:t>
      </w:r>
      <w:r w:rsidRPr="00F93960">
        <w:rPr>
          <w:rFonts w:ascii="Arial" w:hAnsi="Arial" w:cs="Arial"/>
        </w:rPr>
        <w:t xml:space="preserve">  од</w:t>
      </w:r>
      <w:proofErr w:type="gramEnd"/>
      <w:r w:rsidRPr="00F93960">
        <w:rPr>
          <w:rFonts w:ascii="Arial" w:hAnsi="Arial" w:cs="Arial"/>
        </w:rPr>
        <w:t xml:space="preserve"> </w:t>
      </w:r>
      <w:r w:rsidRPr="00F93960">
        <w:rPr>
          <w:rFonts w:ascii="Arial" w:hAnsi="Arial" w:cs="Arial"/>
          <w:lang w:val="sr-Cyrl-RS"/>
        </w:rPr>
        <w:t>дана преузимања лептирастих затварача, а у периоду од 6 месеци од ступања уговора на снагу</w:t>
      </w:r>
      <w:r>
        <w:rPr>
          <w:rFonts w:ascii="Arial" w:hAnsi="Arial" w:cs="Arial"/>
          <w:lang w:val="sr-Cyrl-RS"/>
        </w:rPr>
        <w:t>.</w:t>
      </w:r>
      <w:r w:rsidR="00BB3AFE" w:rsidRPr="00F93960">
        <w:rPr>
          <w:rFonts w:ascii="Arial" w:hAnsi="Arial" w:cs="Arial"/>
          <w:lang w:val="sr-Cyrl-RS"/>
        </w:rPr>
        <w:t>.</w:t>
      </w:r>
    </w:p>
    <w:p w:rsidR="0066644E" w:rsidRPr="00F93960"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F93960" w:rsidRDefault="006E6F46" w:rsidP="00DC767E">
      <w:pPr>
        <w:pStyle w:val="KDPodnaslov2"/>
        <w:numPr>
          <w:ilvl w:val="1"/>
          <w:numId w:val="20"/>
        </w:numPr>
        <w:spacing w:before="0"/>
        <w:jc w:val="both"/>
        <w:rPr>
          <w:rFonts w:cs="Arial"/>
        </w:rPr>
      </w:pPr>
      <w:r w:rsidRPr="00F93960">
        <w:rPr>
          <w:rFonts w:cs="Arial"/>
        </w:rPr>
        <w:t>Га</w:t>
      </w:r>
      <w:r w:rsidR="006F517A" w:rsidRPr="00F93960">
        <w:rPr>
          <w:rFonts w:cs="Arial"/>
        </w:rPr>
        <w:t xml:space="preserve">рантни рок </w:t>
      </w:r>
    </w:p>
    <w:p w:rsidR="00041FE3" w:rsidRPr="00F93960" w:rsidRDefault="00041FE3" w:rsidP="00041FE3">
      <w:pPr>
        <w:spacing w:before="0"/>
        <w:rPr>
          <w:rFonts w:cs="Arial"/>
          <w:lang w:val="sr-Cyrl-RS" w:eastAsia="zh-CN"/>
        </w:rPr>
      </w:pPr>
      <w:r w:rsidRPr="00F93960">
        <w:rPr>
          <w:rFonts w:cs="Arial"/>
          <w:lang w:eastAsia="zh-CN"/>
        </w:rPr>
        <w:t>Гарантни рок не може бити краћ</w:t>
      </w:r>
      <w:r w:rsidR="00FB5E83" w:rsidRPr="00F93960">
        <w:rPr>
          <w:rFonts w:cs="Arial"/>
          <w:lang w:eastAsia="zh-CN"/>
        </w:rPr>
        <w:t xml:space="preserve">и од </w:t>
      </w:r>
      <w:r w:rsidR="000F77CB" w:rsidRPr="00F93960">
        <w:rPr>
          <w:rFonts w:cs="Arial"/>
          <w:lang w:val="sr-Cyrl-RS" w:eastAsia="zh-CN"/>
        </w:rPr>
        <w:t xml:space="preserve">    </w:t>
      </w:r>
      <w:r w:rsidR="00FB5E83" w:rsidRPr="00F93960">
        <w:rPr>
          <w:rFonts w:cs="Arial"/>
          <w:lang w:eastAsia="zh-CN"/>
        </w:rPr>
        <w:t xml:space="preserve"> </w:t>
      </w:r>
      <w:r w:rsidR="00913267" w:rsidRPr="00F93960">
        <w:rPr>
          <w:rFonts w:cs="Arial"/>
          <w:lang w:eastAsia="zh-CN"/>
        </w:rPr>
        <w:t>месец</w:t>
      </w:r>
      <w:r w:rsidR="00913267" w:rsidRPr="00F93960">
        <w:rPr>
          <w:rFonts w:cs="Arial"/>
          <w:lang w:val="sr-Cyrl-RS" w:eastAsia="zh-CN"/>
        </w:rPr>
        <w:t>и</w:t>
      </w:r>
      <w:r w:rsidR="00FB5E83" w:rsidRPr="00F93960">
        <w:rPr>
          <w:rFonts w:cs="Arial"/>
          <w:lang w:eastAsia="zh-CN"/>
        </w:rPr>
        <w:t xml:space="preserve">, </w:t>
      </w:r>
      <w:r w:rsidRPr="00F93960">
        <w:rPr>
          <w:rFonts w:cs="Arial"/>
          <w:lang w:eastAsia="zh-CN"/>
        </w:rPr>
        <w:t xml:space="preserve">од дана сачињавања, потписивања и верификовања Записника о </w:t>
      </w:r>
      <w:r w:rsidR="00913267" w:rsidRPr="00F93960">
        <w:rPr>
          <w:rFonts w:cs="Arial"/>
          <w:lang w:val="sr-Cyrl-RS" w:eastAsia="zh-CN"/>
        </w:rPr>
        <w:t>извршеним услугама</w:t>
      </w:r>
    </w:p>
    <w:p w:rsidR="00041FE3" w:rsidRPr="00F93960" w:rsidRDefault="00041FE3" w:rsidP="00041FE3">
      <w:pPr>
        <w:spacing w:before="0"/>
        <w:rPr>
          <w:rFonts w:cs="Arial"/>
          <w:lang w:eastAsia="zh-CN"/>
        </w:rPr>
      </w:pPr>
      <w:proofErr w:type="gramStart"/>
      <w:r w:rsidRPr="00F93960">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913267" w:rsidRPr="00F93960">
        <w:rPr>
          <w:rFonts w:cs="Arial"/>
          <w:lang w:val="sr-Cyrl-RS" w:eastAsia="zh-CN"/>
        </w:rPr>
        <w:t>3</w:t>
      </w:r>
      <w:r w:rsidRPr="00F93960">
        <w:rPr>
          <w:rFonts w:cs="Arial"/>
          <w:lang w:eastAsia="zh-CN"/>
        </w:rPr>
        <w:t xml:space="preserve"> дана по утврђивању недостатка.</w:t>
      </w:r>
      <w:proofErr w:type="gramEnd"/>
      <w:r w:rsidRPr="00F93960">
        <w:rPr>
          <w:rFonts w:cs="Arial"/>
          <w:lang w:eastAsia="zh-CN"/>
        </w:rPr>
        <w:t xml:space="preserve"> </w:t>
      </w:r>
    </w:p>
    <w:p w:rsidR="00041FE3" w:rsidRPr="00F93960" w:rsidRDefault="00041FE3" w:rsidP="00041FE3">
      <w:pPr>
        <w:spacing w:before="0"/>
        <w:rPr>
          <w:rFonts w:cs="Arial"/>
          <w:color w:val="00B0F0"/>
          <w:lang w:eastAsia="zh-CN"/>
        </w:rPr>
      </w:pPr>
    </w:p>
    <w:p w:rsidR="00041FE3" w:rsidRPr="00F93960" w:rsidRDefault="00041FE3" w:rsidP="00041FE3">
      <w:pPr>
        <w:spacing w:before="0"/>
        <w:rPr>
          <w:rFonts w:cs="Arial"/>
          <w:lang w:eastAsia="zh-CN"/>
        </w:rPr>
      </w:pPr>
      <w:proofErr w:type="gramStart"/>
      <w:r w:rsidRPr="00F93960">
        <w:rPr>
          <w:rFonts w:cs="Arial"/>
          <w:lang w:eastAsia="zh-CN"/>
        </w:rPr>
        <w:t>Пружалац услуге се обав</w:t>
      </w:r>
      <w:r w:rsidR="00913267" w:rsidRPr="00F93960">
        <w:rPr>
          <w:rFonts w:cs="Arial"/>
          <w:lang w:eastAsia="zh-CN"/>
        </w:rPr>
        <w:t xml:space="preserve">езује да најкасније у року од </w:t>
      </w:r>
      <w:r w:rsidR="00913267" w:rsidRPr="00F93960">
        <w:rPr>
          <w:rFonts w:cs="Arial"/>
          <w:lang w:val="sr-Cyrl-RS" w:eastAsia="zh-CN"/>
        </w:rPr>
        <w:t>3</w:t>
      </w:r>
      <w:r w:rsidRPr="00F93960">
        <w:rPr>
          <w:rFonts w:cs="Arial"/>
          <w:lang w:eastAsia="zh-CN"/>
        </w:rPr>
        <w:t xml:space="preserve"> дана од дана пријема рекламације отклони утврђене недостатке о свом трошку.</w:t>
      </w:r>
      <w:proofErr w:type="gramEnd"/>
    </w:p>
    <w:p w:rsidR="006E6F46" w:rsidRPr="00F93960" w:rsidRDefault="006E6F46" w:rsidP="006E6F46">
      <w:pPr>
        <w:spacing w:before="0"/>
        <w:rPr>
          <w:rFonts w:cs="Arial"/>
          <w:color w:val="00B0F0"/>
          <w:lang w:eastAsia="zh-CN"/>
        </w:rPr>
      </w:pPr>
      <w:r w:rsidRPr="00F93960">
        <w:rPr>
          <w:rFonts w:cs="Arial"/>
          <w:color w:val="00B0F0"/>
          <w:lang w:eastAsia="zh-CN"/>
        </w:rPr>
        <w:t xml:space="preserve"> </w:t>
      </w:r>
    </w:p>
    <w:p w:rsidR="008D2B23" w:rsidRPr="00F93960" w:rsidRDefault="008D2B23" w:rsidP="00DC767E">
      <w:pPr>
        <w:pStyle w:val="KDPodnaslov2"/>
        <w:numPr>
          <w:ilvl w:val="1"/>
          <w:numId w:val="20"/>
        </w:numPr>
        <w:spacing w:before="0"/>
        <w:jc w:val="both"/>
        <w:rPr>
          <w:rFonts w:cs="Arial"/>
        </w:rPr>
      </w:pPr>
      <w:bookmarkStart w:id="227" w:name="_Toc441651588"/>
      <w:bookmarkStart w:id="228" w:name="_Toc442559899"/>
      <w:r w:rsidRPr="00F93960">
        <w:rPr>
          <w:rFonts w:cs="Arial"/>
        </w:rPr>
        <w:t>Начин и услови плаћања</w:t>
      </w:r>
      <w:bookmarkEnd w:id="227"/>
      <w:bookmarkEnd w:id="228"/>
    </w:p>
    <w:p w:rsidR="00913267" w:rsidRPr="00F93960" w:rsidRDefault="00913267" w:rsidP="00913267">
      <w:pPr>
        <w:pStyle w:val="KDParagraf"/>
        <w:spacing w:before="0"/>
        <w:ind w:left="360"/>
        <w:rPr>
          <w:rFonts w:eastAsia="Calibri" w:cs="Arial"/>
        </w:rPr>
      </w:pPr>
      <w:r w:rsidRPr="00F93960">
        <w:rPr>
          <w:rFonts w:eastAsia="Calibri" w:cs="Arial"/>
        </w:rPr>
        <w:t>Корисник услуге се обавезује да Пружаоцу услуге плати извршене услуге на следећи начин:</w:t>
      </w:r>
    </w:p>
    <w:p w:rsidR="00913267" w:rsidRPr="00F93960" w:rsidRDefault="00913267" w:rsidP="00913267">
      <w:pPr>
        <w:pStyle w:val="KDParagraf"/>
        <w:spacing w:before="0"/>
        <w:ind w:left="360"/>
        <w:rPr>
          <w:rFonts w:eastAsia="Calibri" w:cs="Arial"/>
          <w:lang w:val="sr-Cyrl-RS"/>
        </w:rPr>
      </w:pPr>
      <w:proofErr w:type="gramStart"/>
      <w:r w:rsidRPr="00F93960">
        <w:rPr>
          <w:rFonts w:eastAsia="Calibri" w:cs="Arial"/>
        </w:rPr>
        <w:t>у</w:t>
      </w:r>
      <w:proofErr w:type="gramEnd"/>
      <w:r w:rsidRPr="00F93960">
        <w:rPr>
          <w:rFonts w:eastAsia="Calibri" w:cs="Arial"/>
        </w:rPr>
        <w:t xml:space="preserve"> року до 45 (словима: четрдесетпет) дана од дана пријема  </w:t>
      </w:r>
      <w:r w:rsidRPr="00F93960">
        <w:rPr>
          <w:rFonts w:eastAsia="Calibri" w:cs="Arial"/>
          <w:b/>
        </w:rPr>
        <w:t>исправног</w:t>
      </w:r>
      <w:r w:rsidRPr="00F93960">
        <w:rPr>
          <w:rFonts w:eastAsia="Calibri" w:cs="Arial"/>
        </w:rPr>
        <w:t xml:space="preserve"> рачуна, издатог на основу прихваћених и одобрених  Извештаја (</w:t>
      </w:r>
      <w:r w:rsidRPr="00F93960">
        <w:rPr>
          <w:rFonts w:eastAsia="Calibri" w:cs="Arial"/>
          <w:b/>
        </w:rPr>
        <w:t>Записника, који је саставни део рачуна</w:t>
      </w:r>
      <w:r w:rsidRPr="00F93960">
        <w:rPr>
          <w:rFonts w:eastAsia="Calibri" w:cs="Arial"/>
        </w:rPr>
        <w:t>).</w:t>
      </w:r>
    </w:p>
    <w:p w:rsidR="00913267" w:rsidRPr="00F93960" w:rsidRDefault="00913267" w:rsidP="00913267">
      <w:pPr>
        <w:pStyle w:val="KDParagraf"/>
        <w:spacing w:before="0"/>
        <w:ind w:left="360"/>
        <w:rPr>
          <w:rFonts w:cs="Arial"/>
          <w:b/>
        </w:rPr>
      </w:pPr>
      <w:r w:rsidRPr="00F93960">
        <w:rPr>
          <w:rFonts w:cs="Arial"/>
        </w:rPr>
        <w:t xml:space="preserve">Рачун мора </w:t>
      </w:r>
      <w:r w:rsidRPr="00F93960">
        <w:rPr>
          <w:rFonts w:cs="Arial"/>
          <w:b/>
        </w:rPr>
        <w:t xml:space="preserve">гласити на: Јавно предузеће „Електропривреда Србије“ Београд, огранак ТЕНТ, </w:t>
      </w:r>
      <w:r w:rsidRPr="00F93960">
        <w:rPr>
          <w:rFonts w:cs="Arial"/>
          <w:b/>
          <w:lang w:val="ru-RU"/>
        </w:rPr>
        <w:t>Богољуба Урошевића Црног 44</w:t>
      </w:r>
      <w:r w:rsidRPr="00F93960">
        <w:rPr>
          <w:rFonts w:cs="Arial"/>
          <w:b/>
        </w:rPr>
        <w:t xml:space="preserve">, 11500 Oбреновац, ПИБ </w:t>
      </w:r>
      <w:r w:rsidRPr="00F93960">
        <w:rPr>
          <w:rFonts w:cs="Arial"/>
          <w:b/>
          <w:lang w:val="sr-Cyrl-BA"/>
        </w:rPr>
        <w:t>(103920327)</w:t>
      </w:r>
      <w:r w:rsidRPr="00F93960">
        <w:rPr>
          <w:rFonts w:cs="Arial"/>
        </w:rPr>
        <w:t xml:space="preserve"> и бити достављен на адресу Корисника: Јавно предузеће </w:t>
      </w:r>
      <w:r w:rsidRPr="00F93960">
        <w:rPr>
          <w:rFonts w:cs="Arial"/>
        </w:rPr>
        <w:lastRenderedPageBreak/>
        <w:t xml:space="preserve">„Електропривреда Србије“ Београд, огранак ТЕНТ, </w:t>
      </w:r>
      <w:r w:rsidRPr="00F93960">
        <w:rPr>
          <w:rFonts w:cs="Arial"/>
          <w:lang w:val="ru-RU"/>
        </w:rPr>
        <w:t>Богољуба Урошевића Црног 44</w:t>
      </w:r>
      <w:r w:rsidRPr="00F9396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F93960">
        <w:rPr>
          <w:rFonts w:cs="Arial"/>
          <w:b/>
        </w:rPr>
        <w:t>Пружаоц услуге је обавезан да на рачуну/рачунима наведе уговoр на основу којег се рачун издаје (број и датум).</w:t>
      </w:r>
      <w:proofErr w:type="gramEnd"/>
    </w:p>
    <w:p w:rsidR="00913267" w:rsidRPr="00F93960" w:rsidRDefault="00913267" w:rsidP="00913267">
      <w:pPr>
        <w:pStyle w:val="KDParagraf"/>
        <w:spacing w:before="0"/>
        <w:ind w:left="360"/>
        <w:rPr>
          <w:rFonts w:cs="Arial"/>
          <w:color w:val="FF0000"/>
        </w:rPr>
      </w:pPr>
    </w:p>
    <w:p w:rsidR="00913267" w:rsidRPr="00F93960" w:rsidRDefault="00913267" w:rsidP="00913267">
      <w:pPr>
        <w:pStyle w:val="KDParagraf"/>
        <w:spacing w:before="0"/>
        <w:ind w:left="360"/>
        <w:rPr>
          <w:rFonts w:cs="Arial"/>
        </w:rPr>
      </w:pPr>
      <w:proofErr w:type="gramStart"/>
      <w:r w:rsidRPr="00F93960">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93960">
        <w:rPr>
          <w:rFonts w:cs="Arial"/>
        </w:rPr>
        <w:t xml:space="preserve"> </w:t>
      </w:r>
      <w:proofErr w:type="gramStart"/>
      <w:r w:rsidRPr="00F93960">
        <w:rPr>
          <w:rFonts w:cs="Arial"/>
        </w:rPr>
        <w:t>Рачуни који не одговарају наведеним тачним називима, ће се сматрати неисправним.</w:t>
      </w:r>
      <w:proofErr w:type="gramEnd"/>
      <w:r w:rsidRPr="00F93960">
        <w:rPr>
          <w:rFonts w:cs="Arial"/>
        </w:rPr>
        <w:t xml:space="preserve"> </w:t>
      </w:r>
      <w:proofErr w:type="gramStart"/>
      <w:r w:rsidRPr="00F93960">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F93960" w:rsidRDefault="00913267" w:rsidP="002E79AD">
      <w:pPr>
        <w:pStyle w:val="KDParagraf"/>
        <w:spacing w:before="0"/>
        <w:ind w:left="360"/>
        <w:rPr>
          <w:rFonts w:cs="Arial"/>
          <w:b/>
          <w:lang w:val="sr-Cyrl-RS"/>
        </w:rPr>
      </w:pPr>
      <w:proofErr w:type="gramStart"/>
      <w:r w:rsidRPr="00F93960">
        <w:rPr>
          <w:rFonts w:cs="Arial"/>
          <w:b/>
        </w:rPr>
        <w:t>Рачун који није издат у складу са уговреним условима, неће бити исправан и биће враћен Пружаоцу услуге.</w:t>
      </w:r>
      <w:proofErr w:type="gramEnd"/>
    </w:p>
    <w:p w:rsidR="00115B15" w:rsidRPr="00F93960" w:rsidRDefault="00115B15" w:rsidP="008D2B23">
      <w:pPr>
        <w:autoSpaceDE w:val="0"/>
        <w:autoSpaceDN w:val="0"/>
        <w:adjustRightInd w:val="0"/>
        <w:spacing w:before="0"/>
        <w:ind w:right="-426"/>
        <w:rPr>
          <w:rFonts w:eastAsia="Calibri" w:cs="Arial"/>
          <w:lang w:val="sr-Cyrl-RS"/>
        </w:rPr>
      </w:pPr>
    </w:p>
    <w:p w:rsidR="008D2B23" w:rsidRPr="00F93960" w:rsidRDefault="008D2B23" w:rsidP="00DC767E">
      <w:pPr>
        <w:pStyle w:val="KDPodnaslov2"/>
        <w:numPr>
          <w:ilvl w:val="1"/>
          <w:numId w:val="20"/>
        </w:numPr>
        <w:spacing w:before="0"/>
        <w:jc w:val="both"/>
        <w:rPr>
          <w:rFonts w:cs="Arial"/>
          <w:lang w:val="ru-RU"/>
        </w:rPr>
      </w:pPr>
      <w:bookmarkStart w:id="229" w:name="_Toc441651589"/>
      <w:bookmarkStart w:id="230" w:name="_Toc442559900"/>
      <w:r w:rsidRPr="00F93960">
        <w:rPr>
          <w:rFonts w:cs="Arial"/>
        </w:rPr>
        <w:t>Рок важења понуде</w:t>
      </w:r>
      <w:bookmarkEnd w:id="229"/>
      <w:bookmarkEnd w:id="230"/>
    </w:p>
    <w:p w:rsidR="0066644E" w:rsidRPr="00F93960" w:rsidRDefault="0066644E" w:rsidP="0066644E">
      <w:pPr>
        <w:pStyle w:val="ListParagraph"/>
        <w:spacing w:before="0"/>
        <w:ind w:left="360"/>
        <w:rPr>
          <w:rFonts w:ascii="Arial" w:hAnsi="Arial" w:cs="Arial"/>
          <w:lang w:val="ru-RU"/>
        </w:rPr>
      </w:pPr>
      <w:r w:rsidRPr="00F93960">
        <w:rPr>
          <w:rFonts w:ascii="Arial" w:hAnsi="Arial" w:cs="Arial"/>
          <w:lang w:val="ru-RU"/>
        </w:rPr>
        <w:t xml:space="preserve">Понуда мора да важи најмање </w:t>
      </w:r>
      <w:r w:rsidR="002E79AD" w:rsidRPr="00F93960">
        <w:rPr>
          <w:rFonts w:ascii="Arial" w:hAnsi="Arial" w:cs="Arial"/>
          <w:lang w:val="sr-Cyrl-RS"/>
        </w:rPr>
        <w:t>60</w:t>
      </w:r>
      <w:r w:rsidRPr="00F93960">
        <w:rPr>
          <w:rFonts w:ascii="Arial" w:hAnsi="Arial" w:cs="Arial"/>
          <w:lang w:val="ru-RU"/>
        </w:rPr>
        <w:t xml:space="preserve"> дана од дана отварања понуда. </w:t>
      </w:r>
    </w:p>
    <w:p w:rsidR="0066644E" w:rsidRPr="00F93960" w:rsidRDefault="0066644E" w:rsidP="0066644E">
      <w:pPr>
        <w:pStyle w:val="ListParagraph"/>
        <w:spacing w:before="0"/>
        <w:ind w:left="360"/>
        <w:rPr>
          <w:rFonts w:ascii="Arial" w:hAnsi="Arial" w:cs="Arial"/>
        </w:rPr>
      </w:pPr>
      <w:proofErr w:type="gramStart"/>
      <w:r w:rsidRPr="00F93960">
        <w:rPr>
          <w:rFonts w:ascii="Arial" w:hAnsi="Arial" w:cs="Arial"/>
        </w:rPr>
        <w:t>У случају да понуђач наведе краћи рок важења понуде, понуда ће бити одбијена, као неприхватљива.</w:t>
      </w:r>
      <w:proofErr w:type="gramEnd"/>
      <w:r w:rsidRPr="00F93960">
        <w:rPr>
          <w:rFonts w:ascii="Arial" w:hAnsi="Arial" w:cs="Arial"/>
        </w:rPr>
        <w:t xml:space="preserve"> </w:t>
      </w:r>
    </w:p>
    <w:p w:rsidR="00913267" w:rsidRPr="00F93960" w:rsidRDefault="00913267" w:rsidP="00913267">
      <w:pPr>
        <w:rPr>
          <w:rFonts w:eastAsia="TimesNewRomanPSMT" w:cs="Arial"/>
          <w:bCs/>
          <w:iCs/>
          <w:color w:val="000000" w:themeColor="text1"/>
        </w:rPr>
      </w:pPr>
      <w:proofErr w:type="gramStart"/>
      <w:r w:rsidRPr="00F93960">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913267" w:rsidRPr="00F93960" w:rsidRDefault="00913267" w:rsidP="00913267">
      <w:pPr>
        <w:rPr>
          <w:rFonts w:eastAsia="TimesNewRomanPSMT" w:cs="Arial"/>
          <w:bCs/>
          <w:iCs/>
          <w:color w:val="000000" w:themeColor="text1"/>
        </w:rPr>
      </w:pPr>
      <w:proofErr w:type="gramStart"/>
      <w:r w:rsidRPr="00F93960">
        <w:rPr>
          <w:rFonts w:eastAsia="TimesNewRomanPSMT" w:cs="Arial"/>
          <w:bCs/>
          <w:iCs/>
          <w:color w:val="000000" w:themeColor="text1"/>
        </w:rPr>
        <w:t>Члан групе понуђача може бити налогодавац СФО.</w:t>
      </w:r>
      <w:proofErr w:type="gramEnd"/>
    </w:p>
    <w:p w:rsidR="00913267" w:rsidRPr="00F93960" w:rsidRDefault="00913267" w:rsidP="00913267">
      <w:pPr>
        <w:rPr>
          <w:rFonts w:eastAsia="TimesNewRomanPSMT" w:cs="Arial"/>
          <w:bCs/>
          <w:iCs/>
          <w:color w:val="000000" w:themeColor="text1"/>
        </w:rPr>
      </w:pPr>
      <w:proofErr w:type="gramStart"/>
      <w:r w:rsidRPr="00F93960">
        <w:rPr>
          <w:rFonts w:eastAsia="TimesNewRomanPSMT" w:cs="Arial"/>
          <w:bCs/>
          <w:iCs/>
          <w:color w:val="000000" w:themeColor="text1"/>
        </w:rPr>
        <w:t>СФО морају да буду у валути у којој је и понуда.</w:t>
      </w:r>
      <w:proofErr w:type="gramEnd"/>
    </w:p>
    <w:p w:rsidR="00913267" w:rsidRPr="00F93960" w:rsidRDefault="00913267" w:rsidP="00913267">
      <w:pPr>
        <w:rPr>
          <w:rFonts w:eastAsia="TimesNewRomanPSMT" w:cs="Arial"/>
          <w:bCs/>
          <w:iCs/>
          <w:color w:val="000000" w:themeColor="text1"/>
        </w:rPr>
      </w:pPr>
      <w:r w:rsidRPr="00F93960">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F93960">
        <w:rPr>
          <w:rFonts w:eastAsia="TimesNewRomanPSMT" w:cs="Arial"/>
          <w:bCs/>
          <w:iCs/>
          <w:color w:val="000000" w:themeColor="text1"/>
        </w:rPr>
        <w:t>важност  СФО</w:t>
      </w:r>
      <w:proofErr w:type="gramEnd"/>
      <w:r w:rsidRPr="00F93960">
        <w:rPr>
          <w:rFonts w:eastAsia="TimesNewRomanPSMT" w:cs="Arial"/>
          <w:bCs/>
          <w:iCs/>
          <w:color w:val="000000" w:themeColor="text1"/>
        </w:rPr>
        <w:t xml:space="preserve"> мора се продужити. </w:t>
      </w:r>
    </w:p>
    <w:p w:rsidR="00115B15" w:rsidRPr="00F93960" w:rsidRDefault="00115B15" w:rsidP="00913267">
      <w:pPr>
        <w:pStyle w:val="KDParagraf"/>
        <w:spacing w:before="0"/>
        <w:rPr>
          <w:rFonts w:cs="Arial"/>
          <w:color w:val="000000" w:themeColor="text1"/>
          <w:lang w:val="sr-Latn-RS"/>
        </w:rPr>
      </w:pPr>
    </w:p>
    <w:p w:rsidR="00913267" w:rsidRPr="00F93960" w:rsidRDefault="00913267" w:rsidP="00913267">
      <w:pPr>
        <w:pStyle w:val="KDPodnaslov2"/>
        <w:spacing w:before="0"/>
        <w:ind w:left="450"/>
        <w:jc w:val="center"/>
        <w:rPr>
          <w:rFonts w:cs="Arial"/>
          <w:b w:val="0"/>
          <w:color w:val="000000" w:themeColor="text1"/>
        </w:rPr>
      </w:pPr>
      <w:r w:rsidRPr="00F93960">
        <w:rPr>
          <w:rFonts w:cs="Arial"/>
          <w:color w:val="000000" w:themeColor="text1"/>
        </w:rPr>
        <w:t>6.17.1.СФО за озбиљност понуде</w:t>
      </w:r>
    </w:p>
    <w:p w:rsidR="00913267" w:rsidRPr="00F93960" w:rsidRDefault="00913267" w:rsidP="00913267">
      <w:pPr>
        <w:rPr>
          <w:rFonts w:cs="Arial"/>
          <w:color w:val="000000" w:themeColor="text1"/>
        </w:rPr>
      </w:pPr>
      <w:proofErr w:type="gramStart"/>
      <w:r w:rsidRPr="00F93960">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913267" w:rsidRPr="00F93960" w:rsidRDefault="00913267" w:rsidP="00913267">
      <w:pPr>
        <w:rPr>
          <w:rFonts w:cs="Arial"/>
          <w:color w:val="000000" w:themeColor="text1"/>
        </w:rPr>
      </w:pPr>
      <w:proofErr w:type="gramStart"/>
      <w:r w:rsidRPr="00F93960">
        <w:rPr>
          <w:rFonts w:cs="Arial"/>
          <w:color w:val="000000" w:themeColor="text1"/>
        </w:rPr>
        <w:t xml:space="preserve">Износ СФО за озбиљност понуде је </w:t>
      </w:r>
      <w:r w:rsidR="004F7586" w:rsidRPr="00F93960">
        <w:rPr>
          <w:rFonts w:cs="Arial"/>
          <w:color w:val="000000" w:themeColor="text1"/>
          <w:lang w:val="sr-Latn-RS"/>
        </w:rPr>
        <w:t>2</w:t>
      </w:r>
      <w:r w:rsidRPr="00F93960">
        <w:rPr>
          <w:rFonts w:cs="Arial"/>
          <w:color w:val="000000" w:themeColor="text1"/>
        </w:rPr>
        <w:t>% вредности понуде без ПДВ.</w:t>
      </w:r>
      <w:proofErr w:type="gramEnd"/>
    </w:p>
    <w:p w:rsidR="00913267" w:rsidRPr="00F93960" w:rsidRDefault="00913267" w:rsidP="00913267">
      <w:pPr>
        <w:rPr>
          <w:rFonts w:cs="Arial"/>
          <w:color w:val="000000" w:themeColor="text1"/>
        </w:rPr>
      </w:pPr>
      <w:r w:rsidRPr="00F93960">
        <w:rPr>
          <w:rFonts w:cs="Arial"/>
          <w:color w:val="000000" w:themeColor="text1"/>
        </w:rPr>
        <w:t>Основи за наплату СФО за озбиљност понуде су:</w:t>
      </w:r>
    </w:p>
    <w:p w:rsidR="00913267" w:rsidRPr="00F93960" w:rsidRDefault="00913267" w:rsidP="00913267">
      <w:pPr>
        <w:rPr>
          <w:rFonts w:cs="Arial"/>
          <w:color w:val="000000" w:themeColor="text1"/>
        </w:rPr>
      </w:pPr>
      <w:r w:rsidRPr="00F93960">
        <w:rPr>
          <w:rFonts w:cs="Arial"/>
          <w:color w:val="000000" w:themeColor="text1"/>
        </w:rPr>
        <w:t xml:space="preserve">- </w:t>
      </w:r>
      <w:proofErr w:type="gramStart"/>
      <w:r w:rsidRPr="00F93960">
        <w:rPr>
          <w:rFonts w:cs="Arial"/>
          <w:color w:val="000000" w:themeColor="text1"/>
        </w:rPr>
        <w:t>уколико</w:t>
      </w:r>
      <w:proofErr w:type="gramEnd"/>
      <w:r w:rsidRPr="00F93960">
        <w:rPr>
          <w:rFonts w:cs="Arial"/>
          <w:color w:val="000000" w:themeColor="text1"/>
        </w:rPr>
        <w:t xml:space="preserve"> понуђач након истека рока за подношење понуда повуче, опозове или измени своју понуду;</w:t>
      </w:r>
    </w:p>
    <w:p w:rsidR="00913267" w:rsidRPr="00F93960" w:rsidRDefault="00913267" w:rsidP="00913267">
      <w:pPr>
        <w:rPr>
          <w:rFonts w:cs="Arial"/>
          <w:color w:val="000000" w:themeColor="text1"/>
        </w:rPr>
      </w:pPr>
      <w:r w:rsidRPr="00F93960">
        <w:rPr>
          <w:rFonts w:cs="Arial"/>
          <w:color w:val="000000" w:themeColor="text1"/>
        </w:rPr>
        <w:t xml:space="preserve">- </w:t>
      </w:r>
      <w:proofErr w:type="gramStart"/>
      <w:r w:rsidRPr="00F93960">
        <w:rPr>
          <w:rFonts w:cs="Arial"/>
          <w:color w:val="000000" w:themeColor="text1"/>
        </w:rPr>
        <w:t>уколико</w:t>
      </w:r>
      <w:proofErr w:type="gramEnd"/>
      <w:r w:rsidRPr="00F93960">
        <w:rPr>
          <w:rFonts w:cs="Arial"/>
          <w:color w:val="000000" w:themeColor="text1"/>
        </w:rPr>
        <w:t xml:space="preserve"> понуђач коме је додељен уговор благовремено не потпише уговор о јавној набавци;</w:t>
      </w:r>
    </w:p>
    <w:p w:rsidR="00913267" w:rsidRPr="00F93960" w:rsidRDefault="00913267" w:rsidP="00913267">
      <w:pPr>
        <w:rPr>
          <w:rFonts w:cs="Arial"/>
          <w:color w:val="000000" w:themeColor="text1"/>
        </w:rPr>
      </w:pPr>
      <w:r w:rsidRPr="00F93960">
        <w:rPr>
          <w:rFonts w:cs="Arial"/>
          <w:color w:val="000000" w:themeColor="text1"/>
        </w:rPr>
        <w:t xml:space="preserve">- </w:t>
      </w:r>
      <w:proofErr w:type="gramStart"/>
      <w:r w:rsidRPr="00F93960">
        <w:rPr>
          <w:rFonts w:cs="Arial"/>
          <w:color w:val="000000" w:themeColor="text1"/>
        </w:rPr>
        <w:t>уколико</w:t>
      </w:r>
      <w:proofErr w:type="gramEnd"/>
      <w:r w:rsidRPr="00F93960">
        <w:rPr>
          <w:rFonts w:cs="Arial"/>
          <w:color w:val="000000" w:themeColor="text1"/>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115B15" w:rsidRPr="00F93960" w:rsidRDefault="00913267" w:rsidP="00913267">
      <w:pPr>
        <w:rPr>
          <w:rFonts w:cs="Arial"/>
          <w:color w:val="000000" w:themeColor="text1"/>
          <w:lang w:val="sr-Latn-RS"/>
        </w:rPr>
      </w:pPr>
      <w:r w:rsidRPr="00F93960">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913267" w:rsidRPr="00F93960" w:rsidRDefault="00913267" w:rsidP="00913267">
      <w:pPr>
        <w:jc w:val="center"/>
        <w:rPr>
          <w:rFonts w:cs="Arial"/>
          <w:b/>
          <w:color w:val="000000" w:themeColor="text1"/>
        </w:rPr>
      </w:pPr>
      <w:r w:rsidRPr="00F93960">
        <w:rPr>
          <w:rFonts w:cs="Arial"/>
          <w:b/>
          <w:color w:val="000000" w:themeColor="text1"/>
        </w:rPr>
        <w:t>6.17.2. СФО за добро извршење посла</w:t>
      </w:r>
    </w:p>
    <w:p w:rsidR="00913267" w:rsidRPr="00F93960" w:rsidRDefault="00913267" w:rsidP="00913267">
      <w:pPr>
        <w:rPr>
          <w:rFonts w:cs="Arial"/>
          <w:color w:val="000000" w:themeColor="text1"/>
        </w:rPr>
      </w:pPr>
      <w:proofErr w:type="gramStart"/>
      <w:r w:rsidRPr="00F93960">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F93960">
        <w:rPr>
          <w:rFonts w:cs="Arial"/>
          <w:color w:val="000000" w:themeColor="text1"/>
          <w:lang w:val="sr-Cyrl-CS"/>
        </w:rPr>
        <w:t>/рока одређеног за коначно извршење посла</w:t>
      </w:r>
      <w:r w:rsidRPr="00F93960">
        <w:rPr>
          <w:rFonts w:cs="Arial"/>
          <w:color w:val="000000" w:themeColor="text1"/>
        </w:rPr>
        <w:t>.</w:t>
      </w:r>
      <w:proofErr w:type="gramEnd"/>
    </w:p>
    <w:p w:rsidR="00913267" w:rsidRPr="00F93960" w:rsidRDefault="00913267" w:rsidP="00913267">
      <w:pPr>
        <w:rPr>
          <w:rFonts w:cs="Arial"/>
          <w:color w:val="000000" w:themeColor="text1"/>
        </w:rPr>
      </w:pPr>
      <w:proofErr w:type="gramStart"/>
      <w:r w:rsidRPr="00F93960">
        <w:rPr>
          <w:rFonts w:cs="Arial"/>
          <w:color w:val="000000" w:themeColor="text1"/>
        </w:rPr>
        <w:t>Износ СФО за добро извршење посла је 10% од вредности уговора без ПДВ.</w:t>
      </w:r>
      <w:proofErr w:type="gramEnd"/>
    </w:p>
    <w:p w:rsidR="00115B15" w:rsidRPr="00F93960" w:rsidRDefault="00913267" w:rsidP="00913267">
      <w:pPr>
        <w:rPr>
          <w:rFonts w:cs="Arial"/>
          <w:color w:val="000000" w:themeColor="text1"/>
          <w:lang w:val="sr-Cyrl-RS"/>
        </w:rPr>
      </w:pPr>
      <w:r w:rsidRPr="00F93960">
        <w:rPr>
          <w:rFonts w:cs="Arial"/>
          <w:color w:val="000000" w:themeColor="text1"/>
        </w:rPr>
        <w:t xml:space="preserve">Основ за наплату СФО за добро извршење посла је: случај да друга уговорна </w:t>
      </w:r>
      <w:proofErr w:type="gramStart"/>
      <w:r w:rsidRPr="00F93960">
        <w:rPr>
          <w:rFonts w:cs="Arial"/>
          <w:color w:val="000000" w:themeColor="text1"/>
        </w:rPr>
        <w:t>страна  не</w:t>
      </w:r>
      <w:proofErr w:type="gramEnd"/>
      <w:r w:rsidRPr="00F93960">
        <w:rPr>
          <w:rFonts w:cs="Arial"/>
          <w:color w:val="000000" w:themeColor="text1"/>
        </w:rPr>
        <w:t xml:space="preserve"> испуни било коју уговорну обавезу.</w:t>
      </w:r>
    </w:p>
    <w:p w:rsidR="00913267" w:rsidRPr="00F93960" w:rsidRDefault="00913267" w:rsidP="00913267">
      <w:pPr>
        <w:jc w:val="center"/>
        <w:rPr>
          <w:rFonts w:cs="Arial"/>
          <w:b/>
          <w:color w:val="000000" w:themeColor="text1"/>
        </w:rPr>
      </w:pPr>
      <w:r w:rsidRPr="00F93960">
        <w:rPr>
          <w:rFonts w:cs="Arial"/>
          <w:b/>
          <w:color w:val="000000" w:themeColor="text1"/>
        </w:rPr>
        <w:lastRenderedPageBreak/>
        <w:t>6.17.3. СФО за отклањање недостатака у гарантном року</w:t>
      </w:r>
    </w:p>
    <w:p w:rsidR="00913267" w:rsidRPr="00F93960" w:rsidRDefault="00913267" w:rsidP="00913267">
      <w:pPr>
        <w:rPr>
          <w:rFonts w:cs="Arial"/>
          <w:color w:val="000000" w:themeColor="text1"/>
        </w:rPr>
      </w:pPr>
      <w:proofErr w:type="gramStart"/>
      <w:r w:rsidRPr="00F93960">
        <w:rPr>
          <w:rFonts w:cs="Arial"/>
          <w:color w:val="000000" w:themeColor="text1"/>
        </w:rPr>
        <w:t>Рок важења СФО за отклањање недостатака у гарантном року мора да буде 30 календарских дана дужи од гарантног рока.</w:t>
      </w:r>
      <w:proofErr w:type="gramEnd"/>
    </w:p>
    <w:p w:rsidR="00913267" w:rsidRPr="00F93960" w:rsidRDefault="00913267" w:rsidP="00913267">
      <w:pPr>
        <w:rPr>
          <w:rFonts w:cs="Arial"/>
          <w:color w:val="000000" w:themeColor="text1"/>
        </w:rPr>
      </w:pPr>
      <w:proofErr w:type="gramStart"/>
      <w:r w:rsidRPr="00F93960">
        <w:rPr>
          <w:rFonts w:cs="Arial"/>
          <w:color w:val="000000" w:themeColor="text1"/>
        </w:rPr>
        <w:t>Износ СФО за за отклањање недостатака у гарантном року је 5% од вредности уговора без ПДВ.</w:t>
      </w:r>
      <w:proofErr w:type="gramEnd"/>
    </w:p>
    <w:p w:rsidR="00913267" w:rsidRPr="00F93960" w:rsidRDefault="00913267" w:rsidP="00913267">
      <w:pPr>
        <w:rPr>
          <w:rFonts w:cs="Arial"/>
          <w:color w:val="000000" w:themeColor="text1"/>
        </w:rPr>
      </w:pPr>
      <w:r w:rsidRPr="00F93960">
        <w:rPr>
          <w:rFonts w:cs="Arial"/>
          <w:color w:val="000000" w:themeColor="text1"/>
        </w:rPr>
        <w:t>Основ за наплату СФО за отклањање недостатака у гарантном року је:</w:t>
      </w:r>
    </w:p>
    <w:p w:rsidR="00913267" w:rsidRPr="00F93960" w:rsidRDefault="00913267" w:rsidP="00913267">
      <w:pPr>
        <w:rPr>
          <w:rFonts w:cs="Arial"/>
          <w:color w:val="000000" w:themeColor="text1"/>
        </w:rPr>
      </w:pPr>
      <w:proofErr w:type="gramStart"/>
      <w:r w:rsidRPr="00F93960">
        <w:rPr>
          <w:rFonts w:cs="Arial"/>
          <w:color w:val="000000" w:themeColor="text1"/>
        </w:rPr>
        <w:t>случај</w:t>
      </w:r>
      <w:proofErr w:type="gramEnd"/>
      <w:r w:rsidRPr="00F93960">
        <w:rPr>
          <w:rFonts w:cs="Arial"/>
          <w:color w:val="000000" w:themeColor="text1"/>
        </w:rPr>
        <w:t xml:space="preserve"> да друга уговорна страна не отклони недостатке у гарантном року.</w:t>
      </w:r>
    </w:p>
    <w:p w:rsidR="00913267" w:rsidRPr="00F93960" w:rsidRDefault="00913267" w:rsidP="00913267">
      <w:pPr>
        <w:pStyle w:val="KDKomentar"/>
        <w:spacing w:before="0"/>
        <w:rPr>
          <w:rFonts w:cs="Arial"/>
          <w:i w:val="0"/>
          <w:color w:val="000000" w:themeColor="text1"/>
          <w:sz w:val="22"/>
          <w:szCs w:val="22"/>
        </w:rPr>
      </w:pPr>
    </w:p>
    <w:p w:rsidR="00913267" w:rsidRPr="00F93960" w:rsidRDefault="00913267" w:rsidP="00913267">
      <w:pPr>
        <w:spacing w:before="0"/>
        <w:rPr>
          <w:rFonts w:cs="Arial"/>
          <w:color w:val="000000" w:themeColor="text1"/>
          <w:lang w:val="ru-RU"/>
        </w:rPr>
      </w:pPr>
      <w:r w:rsidRPr="00F93960">
        <w:rPr>
          <w:rFonts w:cs="Arial"/>
          <w:color w:val="000000" w:themeColor="text1"/>
          <w:lang w:val="ru-RU"/>
        </w:rPr>
        <w:t>Понуђач је дужан да достави следећа средства финансијског обезбеђења:</w:t>
      </w:r>
    </w:p>
    <w:p w:rsidR="00913267" w:rsidRPr="00F93960" w:rsidRDefault="00913267" w:rsidP="00913267">
      <w:pPr>
        <w:spacing w:before="0"/>
        <w:rPr>
          <w:rFonts w:cs="Arial"/>
          <w:color w:val="00B0F0"/>
          <w:lang w:val="ru-RU"/>
        </w:rPr>
      </w:pPr>
    </w:p>
    <w:p w:rsidR="00913267" w:rsidRPr="00F93960" w:rsidRDefault="00913267" w:rsidP="00913267">
      <w:pPr>
        <w:pStyle w:val="ListParagraph"/>
        <w:spacing w:before="0" w:after="0" w:line="240" w:lineRule="auto"/>
        <w:ind w:left="0"/>
        <w:rPr>
          <w:rFonts w:ascii="Arial" w:hAnsi="Arial" w:cs="Arial"/>
          <w:b/>
          <w:color w:val="000000" w:themeColor="text1"/>
          <w:u w:val="single"/>
        </w:rPr>
      </w:pPr>
      <w:r w:rsidRPr="00F93960">
        <w:rPr>
          <w:rFonts w:ascii="Arial" w:hAnsi="Arial" w:cs="Arial"/>
          <w:b/>
          <w:color w:val="000000" w:themeColor="text1"/>
          <w:u w:val="single"/>
        </w:rPr>
        <w:t>У понуди:</w:t>
      </w:r>
    </w:p>
    <w:p w:rsidR="00913267" w:rsidRPr="00F93960" w:rsidRDefault="00913267" w:rsidP="00913267">
      <w:pPr>
        <w:pStyle w:val="ListParagraph"/>
        <w:spacing w:before="0" w:after="0" w:line="240" w:lineRule="auto"/>
        <w:ind w:left="0"/>
        <w:rPr>
          <w:rFonts w:ascii="Arial" w:hAnsi="Arial" w:cs="Arial"/>
          <w:b/>
          <w:color w:val="000000" w:themeColor="text1"/>
          <w:u w:val="single"/>
        </w:rPr>
      </w:pPr>
    </w:p>
    <w:p w:rsidR="00913267" w:rsidRPr="00F93960" w:rsidRDefault="00913267" w:rsidP="00913267">
      <w:pPr>
        <w:pStyle w:val="KDPodnaslov3"/>
        <w:keepNext w:val="0"/>
        <w:spacing w:before="0"/>
        <w:ind w:left="851"/>
        <w:rPr>
          <w:rFonts w:cs="Arial"/>
          <w:b/>
          <w:color w:val="000000" w:themeColor="text1"/>
        </w:rPr>
      </w:pPr>
      <w:bookmarkStart w:id="231" w:name="_Toc441651595"/>
      <w:bookmarkStart w:id="232" w:name="_Toc442559906"/>
      <w:r w:rsidRPr="00F93960">
        <w:rPr>
          <w:rFonts w:cs="Arial"/>
          <w:b/>
          <w:color w:val="000000" w:themeColor="text1"/>
        </w:rPr>
        <w:t>Меница за озбиљност понуде</w:t>
      </w:r>
      <w:bookmarkEnd w:id="231"/>
      <w:bookmarkEnd w:id="232"/>
    </w:p>
    <w:p w:rsidR="00913267" w:rsidRPr="00F93960" w:rsidRDefault="00913267" w:rsidP="00913267">
      <w:pPr>
        <w:rPr>
          <w:rFonts w:cs="Arial"/>
          <w:color w:val="000000" w:themeColor="text1"/>
        </w:rPr>
      </w:pPr>
      <w:r w:rsidRPr="00F93960">
        <w:rPr>
          <w:rFonts w:cs="Arial"/>
          <w:color w:val="000000" w:themeColor="text1"/>
        </w:rPr>
        <w:t>Понуђач је обавезан да уз понуду Наручиоцу достави:</w:t>
      </w:r>
    </w:p>
    <w:p w:rsidR="00913267" w:rsidRPr="00F93960" w:rsidRDefault="00913267" w:rsidP="00913267">
      <w:pPr>
        <w:rPr>
          <w:rFonts w:cs="Arial"/>
          <w:color w:val="000000" w:themeColor="text1"/>
        </w:rPr>
      </w:pPr>
      <w:r w:rsidRPr="00F93960">
        <w:rPr>
          <w:rFonts w:cs="Arial"/>
          <w:color w:val="000000" w:themeColor="text1"/>
        </w:rPr>
        <w:t xml:space="preserve">1) </w:t>
      </w:r>
      <w:proofErr w:type="gramStart"/>
      <w:r w:rsidRPr="00F93960">
        <w:rPr>
          <w:rFonts w:cs="Arial"/>
          <w:color w:val="000000" w:themeColor="text1"/>
        </w:rPr>
        <w:t>бланко</w:t>
      </w:r>
      <w:proofErr w:type="gramEnd"/>
      <w:r w:rsidRPr="00F93960">
        <w:rPr>
          <w:rFonts w:cs="Arial"/>
          <w:color w:val="000000" w:themeColor="text1"/>
        </w:rPr>
        <w:t xml:space="preserve"> сопствену меницу за озбиљност понуде која је</w:t>
      </w:r>
    </w:p>
    <w:p w:rsidR="00913267" w:rsidRPr="00F93960" w:rsidRDefault="00913267" w:rsidP="00913267">
      <w:pPr>
        <w:numPr>
          <w:ilvl w:val="0"/>
          <w:numId w:val="14"/>
        </w:numPr>
        <w:ind w:left="1710"/>
        <w:rPr>
          <w:rFonts w:cs="Arial"/>
          <w:color w:val="000000" w:themeColor="text1"/>
        </w:rPr>
      </w:pPr>
      <w:r w:rsidRPr="00F93960">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13267" w:rsidRPr="00F93960" w:rsidRDefault="00913267" w:rsidP="00913267">
      <w:pPr>
        <w:numPr>
          <w:ilvl w:val="0"/>
          <w:numId w:val="14"/>
        </w:numPr>
        <w:ind w:left="1710"/>
        <w:rPr>
          <w:rFonts w:cs="Arial"/>
          <w:color w:val="000000" w:themeColor="text1"/>
        </w:rPr>
      </w:pPr>
      <w:r w:rsidRPr="00F93960">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93960">
        <w:rPr>
          <w:rFonts w:cs="Arial"/>
          <w:color w:val="000000" w:themeColor="text1"/>
        </w:rPr>
        <w:t>“ бр</w:t>
      </w:r>
      <w:proofErr w:type="gramEnd"/>
      <w:r w:rsidRPr="00F93960">
        <w:rPr>
          <w:rFonts w:cs="Arial"/>
          <w:color w:val="000000" w:themeColor="text1"/>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913267" w:rsidRPr="00F93960" w:rsidRDefault="00913267" w:rsidP="00913267">
      <w:pPr>
        <w:numPr>
          <w:ilvl w:val="0"/>
          <w:numId w:val="14"/>
        </w:numPr>
        <w:ind w:left="1710"/>
        <w:rPr>
          <w:rFonts w:cs="Arial"/>
          <w:color w:val="000000" w:themeColor="text1"/>
        </w:rPr>
      </w:pPr>
      <w:r w:rsidRPr="00F93960">
        <w:rPr>
          <w:rFonts w:cs="Arial"/>
          <w:color w:val="000000" w:themeColor="text1"/>
        </w:rPr>
        <w:t xml:space="preserve">Менично писмо – овлашћење којим понуђач овлашћује наручиоца да може наплатити меницу  на износ од </w:t>
      </w:r>
      <w:r w:rsidR="00AE45D9" w:rsidRPr="00F93960">
        <w:rPr>
          <w:rFonts w:cs="Arial"/>
          <w:color w:val="000000" w:themeColor="text1"/>
          <w:lang w:val="sr-Cyrl-RS"/>
        </w:rPr>
        <w:t>5</w:t>
      </w:r>
      <w:r w:rsidRPr="00F93960">
        <w:rPr>
          <w:rFonts w:cs="Arial"/>
          <w:color w:val="000000" w:themeColor="text1"/>
          <w:lang w:val="sr-Cyrl-RS"/>
        </w:rPr>
        <w:t xml:space="preserve"> </w:t>
      </w:r>
      <w:r w:rsidRPr="00F93960">
        <w:rPr>
          <w:rFonts w:cs="Arial"/>
          <w:color w:val="000000" w:themeColor="text1"/>
        </w:rPr>
        <w:t>% од вредности понуде (без ПДВ-а) са роком важења минимално</w:t>
      </w:r>
      <w:r w:rsidRPr="00F93960">
        <w:rPr>
          <w:rFonts w:cs="Arial"/>
          <w:color w:val="000000" w:themeColor="text1"/>
          <w:lang w:val="sr-Cyrl-RS"/>
        </w:rPr>
        <w:t xml:space="preserve"> </w:t>
      </w:r>
      <w:r w:rsidRPr="00F93960">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913267" w:rsidRPr="00F93960" w:rsidRDefault="00913267" w:rsidP="00913267">
      <w:pPr>
        <w:numPr>
          <w:ilvl w:val="0"/>
          <w:numId w:val="14"/>
        </w:numPr>
        <w:ind w:left="1710"/>
        <w:rPr>
          <w:rFonts w:cs="Arial"/>
          <w:color w:val="000000" w:themeColor="text1"/>
        </w:rPr>
      </w:pPr>
      <w:r w:rsidRPr="00F93960">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13267" w:rsidRPr="00F93960" w:rsidRDefault="00913267" w:rsidP="00913267">
      <w:pPr>
        <w:rPr>
          <w:rFonts w:cs="Arial"/>
          <w:color w:val="000000" w:themeColor="text1"/>
        </w:rPr>
      </w:pPr>
      <w:r w:rsidRPr="00F93960">
        <w:rPr>
          <w:rFonts w:cs="Arial"/>
          <w:color w:val="000000" w:themeColor="text1"/>
        </w:rPr>
        <w:t xml:space="preserve">2)  </w:t>
      </w:r>
      <w:proofErr w:type="gramStart"/>
      <w:r w:rsidRPr="00F93960">
        <w:rPr>
          <w:rFonts w:cs="Arial"/>
          <w:color w:val="000000" w:themeColor="text1"/>
        </w:rPr>
        <w:t>фотокопију</w:t>
      </w:r>
      <w:proofErr w:type="gramEnd"/>
      <w:r w:rsidRPr="00F93960">
        <w:rPr>
          <w:rFonts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F93960" w:rsidRDefault="00913267" w:rsidP="00913267">
      <w:pPr>
        <w:rPr>
          <w:rFonts w:cs="Arial"/>
          <w:color w:val="000000" w:themeColor="text1"/>
        </w:rPr>
      </w:pPr>
      <w:r w:rsidRPr="00F93960">
        <w:rPr>
          <w:rFonts w:cs="Arial"/>
          <w:color w:val="000000" w:themeColor="text1"/>
        </w:rPr>
        <w:t xml:space="preserve">3)  </w:t>
      </w:r>
      <w:proofErr w:type="gramStart"/>
      <w:r w:rsidRPr="00F93960">
        <w:rPr>
          <w:rFonts w:cs="Arial"/>
          <w:color w:val="000000" w:themeColor="text1"/>
        </w:rPr>
        <w:t>фотокопију</w:t>
      </w:r>
      <w:proofErr w:type="gramEnd"/>
      <w:r w:rsidRPr="00F93960">
        <w:rPr>
          <w:rFonts w:cs="Arial"/>
          <w:color w:val="000000" w:themeColor="text1"/>
        </w:rPr>
        <w:t xml:space="preserve"> ОП обрасца.</w:t>
      </w:r>
    </w:p>
    <w:p w:rsidR="00913267" w:rsidRPr="00F93960" w:rsidRDefault="00913267" w:rsidP="00913267">
      <w:pPr>
        <w:rPr>
          <w:rFonts w:cs="Arial"/>
          <w:color w:val="000000" w:themeColor="text1"/>
        </w:rPr>
      </w:pPr>
      <w:r w:rsidRPr="00F93960">
        <w:rPr>
          <w:rFonts w:cs="Arial"/>
          <w:color w:val="000000" w:themeColor="text1"/>
        </w:rPr>
        <w:t>4) Доказ о регистрацији менице у Регистру меница Народне банке Србије (</w:t>
      </w:r>
      <w:proofErr w:type="gramStart"/>
      <w:r w:rsidRPr="00F93960">
        <w:rPr>
          <w:rFonts w:cs="Arial"/>
          <w:color w:val="000000" w:themeColor="text1"/>
        </w:rPr>
        <w:t>фотокопија  Захтева</w:t>
      </w:r>
      <w:proofErr w:type="gramEnd"/>
      <w:r w:rsidRPr="00F93960">
        <w:rPr>
          <w:rFonts w:cs="Arial"/>
          <w:color w:val="000000" w:themeColor="text1"/>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F93960" w:rsidRDefault="00913267" w:rsidP="00913267">
      <w:pPr>
        <w:rPr>
          <w:rFonts w:cs="Arial"/>
          <w:color w:val="000000" w:themeColor="text1"/>
        </w:rPr>
      </w:pPr>
      <w:r w:rsidRPr="00F93960">
        <w:rPr>
          <w:rFonts w:cs="Arial"/>
          <w:color w:val="000000" w:themeColor="text1"/>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w:t>
      </w:r>
      <w:r w:rsidRPr="00F93960">
        <w:rPr>
          <w:rFonts w:cs="Arial"/>
          <w:color w:val="000000" w:themeColor="text1"/>
        </w:rPr>
        <w:lastRenderedPageBreak/>
        <w:t>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913267" w:rsidRPr="00F93960" w:rsidRDefault="00913267" w:rsidP="00913267">
      <w:pPr>
        <w:rPr>
          <w:rFonts w:cs="Arial"/>
          <w:color w:val="000000" w:themeColor="text1"/>
        </w:rPr>
      </w:pPr>
      <w:proofErr w:type="gramStart"/>
      <w:r w:rsidRPr="00F93960">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913267" w:rsidRPr="00F93960" w:rsidRDefault="00913267" w:rsidP="00913267">
      <w:pPr>
        <w:rPr>
          <w:rFonts w:cs="Arial"/>
          <w:color w:val="000000" w:themeColor="text1"/>
        </w:rPr>
      </w:pPr>
      <w:proofErr w:type="gramStart"/>
      <w:r w:rsidRPr="00F93960">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913267" w:rsidRPr="00F93960" w:rsidRDefault="00913267" w:rsidP="00913267">
      <w:pPr>
        <w:rPr>
          <w:rFonts w:cs="Arial"/>
          <w:color w:val="000000" w:themeColor="text1"/>
        </w:rPr>
      </w:pPr>
      <w:proofErr w:type="gramStart"/>
      <w:r w:rsidRPr="00F93960">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913267" w:rsidRPr="00F93960" w:rsidRDefault="00913267" w:rsidP="00913267">
      <w:pPr>
        <w:tabs>
          <w:tab w:val="left" w:pos="1786"/>
        </w:tabs>
        <w:spacing w:before="0"/>
        <w:ind w:left="1418" w:right="-6" w:hanging="567"/>
        <w:rPr>
          <w:rFonts w:cs="Arial"/>
          <w:color w:val="000000" w:themeColor="text1"/>
        </w:rPr>
      </w:pPr>
    </w:p>
    <w:p w:rsidR="00913267" w:rsidRPr="00F93960" w:rsidRDefault="00D15852" w:rsidP="00913267">
      <w:pPr>
        <w:pStyle w:val="ListParagraph"/>
        <w:spacing w:before="0" w:after="0" w:line="240" w:lineRule="auto"/>
        <w:ind w:left="0"/>
        <w:rPr>
          <w:rFonts w:ascii="Arial" w:hAnsi="Arial" w:cs="Arial"/>
          <w:b/>
          <w:color w:val="000000" w:themeColor="text1"/>
          <w:u w:val="single"/>
          <w:lang w:val="sr-Cyrl-RS"/>
        </w:rPr>
      </w:pPr>
      <w:r w:rsidRPr="00F93960">
        <w:rPr>
          <w:rFonts w:ascii="Arial" w:hAnsi="Arial" w:cs="Arial"/>
          <w:b/>
          <w:color w:val="000000" w:themeColor="text1"/>
          <w:u w:val="single"/>
          <w:lang w:val="sr-Cyrl-RS"/>
        </w:rPr>
        <w:t>Уз потписан уговор достави</w:t>
      </w:r>
    </w:p>
    <w:p w:rsidR="00913267" w:rsidRPr="00F93960" w:rsidRDefault="00913267" w:rsidP="00913267">
      <w:pPr>
        <w:pStyle w:val="ListParagraph"/>
        <w:spacing w:before="0" w:after="0" w:line="240" w:lineRule="auto"/>
        <w:ind w:left="0"/>
        <w:rPr>
          <w:rFonts w:ascii="Arial" w:hAnsi="Arial" w:cs="Arial"/>
          <w:b/>
          <w:color w:val="000000" w:themeColor="text1"/>
          <w:u w:val="single"/>
        </w:rPr>
      </w:pPr>
    </w:p>
    <w:p w:rsidR="00913267" w:rsidRPr="00F93960" w:rsidRDefault="00913267" w:rsidP="00913267">
      <w:pPr>
        <w:rPr>
          <w:rFonts w:cs="Arial"/>
          <w:b/>
          <w:color w:val="000000" w:themeColor="text1"/>
        </w:rPr>
      </w:pPr>
      <w:r w:rsidRPr="00F93960">
        <w:rPr>
          <w:rFonts w:cs="Arial"/>
          <w:b/>
          <w:color w:val="000000" w:themeColor="text1"/>
        </w:rPr>
        <w:t>Меницу као гаранцију за добро извршење посла</w:t>
      </w:r>
    </w:p>
    <w:p w:rsidR="00913267" w:rsidRPr="00F93960" w:rsidRDefault="00913267" w:rsidP="00913267">
      <w:pPr>
        <w:tabs>
          <w:tab w:val="left" w:pos="1786"/>
        </w:tabs>
        <w:spacing w:before="0"/>
        <w:ind w:right="-6"/>
        <w:rPr>
          <w:rFonts w:cs="Arial"/>
          <w:color w:val="000000" w:themeColor="text1"/>
          <w:lang w:val="ru-RU"/>
        </w:rPr>
      </w:pPr>
    </w:p>
    <w:p w:rsidR="00913267" w:rsidRPr="00F93960" w:rsidRDefault="00913267" w:rsidP="00913267">
      <w:pPr>
        <w:pStyle w:val="KDPodnaslov3"/>
        <w:keepNext w:val="0"/>
        <w:spacing w:before="0"/>
        <w:ind w:left="851"/>
        <w:rPr>
          <w:rFonts w:cs="Arial"/>
          <w:b/>
          <w:color w:val="000000" w:themeColor="text1"/>
        </w:rPr>
      </w:pPr>
      <w:bookmarkStart w:id="233" w:name="_Toc441651599"/>
      <w:bookmarkStart w:id="234" w:name="_Toc442559910"/>
      <w:r w:rsidRPr="00F93960">
        <w:rPr>
          <w:rFonts w:cs="Arial"/>
          <w:b/>
          <w:color w:val="000000" w:themeColor="text1"/>
        </w:rPr>
        <w:t xml:space="preserve">Меница за добро извршење посла </w:t>
      </w:r>
      <w:bookmarkEnd w:id="233"/>
      <w:bookmarkEnd w:id="234"/>
    </w:p>
    <w:p w:rsidR="00913267" w:rsidRPr="00F93960" w:rsidRDefault="00913267" w:rsidP="00913267">
      <w:pPr>
        <w:rPr>
          <w:rFonts w:cs="Arial"/>
          <w:color w:val="000000" w:themeColor="text1"/>
        </w:rPr>
      </w:pPr>
      <w:r w:rsidRPr="00F93960">
        <w:rPr>
          <w:rFonts w:cs="Arial"/>
          <w:color w:val="000000" w:themeColor="text1"/>
        </w:rPr>
        <w:t>Понуђач је обавезан да Наручиоцу достави:</w:t>
      </w:r>
    </w:p>
    <w:p w:rsidR="00913267" w:rsidRPr="00F93960" w:rsidRDefault="00913267" w:rsidP="00913267">
      <w:pPr>
        <w:numPr>
          <w:ilvl w:val="0"/>
          <w:numId w:val="14"/>
        </w:numPr>
        <w:rPr>
          <w:rFonts w:cs="Arial"/>
          <w:color w:val="000000" w:themeColor="text1"/>
        </w:rPr>
      </w:pPr>
      <w:r w:rsidRPr="00F93960">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913267" w:rsidRPr="00F93960" w:rsidRDefault="00913267" w:rsidP="00913267">
      <w:pPr>
        <w:numPr>
          <w:ilvl w:val="0"/>
          <w:numId w:val="14"/>
        </w:numPr>
        <w:rPr>
          <w:rFonts w:cs="Arial"/>
          <w:color w:val="000000" w:themeColor="text1"/>
        </w:rPr>
      </w:pPr>
      <w:r w:rsidRPr="00F93960">
        <w:rPr>
          <w:rFonts w:cs="Arial"/>
          <w:color w:val="000000" w:themeColor="text1"/>
        </w:rPr>
        <w:t>Менично писмо – овлашћење којим понуђач овлашћује наручиоца да може наплатити меницу на износ од</w:t>
      </w:r>
      <w:r w:rsidRPr="00F93960">
        <w:rPr>
          <w:rFonts w:cs="Arial"/>
          <w:color w:val="000000" w:themeColor="text1"/>
          <w:lang w:val="sr-Cyrl-RS"/>
        </w:rPr>
        <w:t xml:space="preserve"> 10</w:t>
      </w:r>
      <w:r w:rsidRPr="00F93960">
        <w:rPr>
          <w:rFonts w:cs="Arial"/>
          <w:color w:val="000000" w:themeColor="text1"/>
        </w:rPr>
        <w:t>% од вредности уговора (без ПДВ-а) са роком важења минимално</w:t>
      </w:r>
      <w:r w:rsidRPr="00F93960">
        <w:rPr>
          <w:rFonts w:cs="Arial"/>
          <w:color w:val="000000" w:themeColor="text1"/>
          <w:lang w:val="sr-Cyrl-RS"/>
        </w:rPr>
        <w:t xml:space="preserve"> </w:t>
      </w:r>
      <w:r w:rsidRPr="00F93960">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913267" w:rsidRPr="00F93960" w:rsidRDefault="00913267" w:rsidP="00913267">
      <w:pPr>
        <w:numPr>
          <w:ilvl w:val="0"/>
          <w:numId w:val="14"/>
        </w:numPr>
        <w:rPr>
          <w:rFonts w:cs="Arial"/>
          <w:color w:val="000000" w:themeColor="text1"/>
        </w:rPr>
      </w:pPr>
      <w:r w:rsidRPr="00F93960">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F93960" w:rsidRDefault="00913267" w:rsidP="00913267">
      <w:pPr>
        <w:numPr>
          <w:ilvl w:val="0"/>
          <w:numId w:val="14"/>
        </w:numPr>
        <w:rPr>
          <w:rFonts w:cs="Arial"/>
          <w:color w:val="000000" w:themeColor="text1"/>
        </w:rPr>
      </w:pPr>
      <w:proofErr w:type="gramStart"/>
      <w:r w:rsidRPr="00F93960">
        <w:rPr>
          <w:rFonts w:cs="Arial"/>
          <w:color w:val="000000" w:themeColor="text1"/>
        </w:rPr>
        <w:t>фотокопију</w:t>
      </w:r>
      <w:proofErr w:type="gramEnd"/>
      <w:r w:rsidRPr="00F93960">
        <w:rPr>
          <w:rFonts w:cs="Arial"/>
          <w:color w:val="000000" w:themeColor="text1"/>
        </w:rPr>
        <w:t xml:space="preserve"> ОП обрасца.</w:t>
      </w:r>
    </w:p>
    <w:p w:rsidR="00913267" w:rsidRPr="00F93960" w:rsidRDefault="00913267" w:rsidP="00913267">
      <w:pPr>
        <w:numPr>
          <w:ilvl w:val="0"/>
          <w:numId w:val="14"/>
        </w:numPr>
        <w:rPr>
          <w:rFonts w:cs="Arial"/>
          <w:color w:val="000000" w:themeColor="text1"/>
        </w:rPr>
      </w:pPr>
      <w:r w:rsidRPr="00F93960">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F93960" w:rsidRDefault="00913267" w:rsidP="00913267">
      <w:pPr>
        <w:rPr>
          <w:rFonts w:cs="Arial"/>
          <w:color w:val="000000" w:themeColor="text1"/>
        </w:rPr>
      </w:pPr>
      <w:proofErr w:type="gramStart"/>
      <w:r w:rsidRPr="00F93960">
        <w:rPr>
          <w:rFonts w:cs="Arial"/>
          <w:color w:val="000000" w:themeColor="text1"/>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F93960">
        <w:rPr>
          <w:rFonts w:cs="Arial"/>
          <w:color w:val="000000" w:themeColor="text1"/>
        </w:rPr>
        <w:t xml:space="preserve"> </w:t>
      </w:r>
    </w:p>
    <w:p w:rsidR="00913267" w:rsidRPr="00F93960" w:rsidRDefault="00913267" w:rsidP="00913267">
      <w:pPr>
        <w:spacing w:before="0"/>
        <w:ind w:left="851"/>
        <w:rPr>
          <w:rFonts w:cs="Arial"/>
          <w:color w:val="000000" w:themeColor="text1"/>
        </w:rPr>
      </w:pPr>
    </w:p>
    <w:p w:rsidR="00913267" w:rsidRPr="00F93960" w:rsidRDefault="00D15852" w:rsidP="00913267">
      <w:pPr>
        <w:pStyle w:val="ListParagraph"/>
        <w:spacing w:before="0" w:after="0" w:line="240" w:lineRule="auto"/>
        <w:ind w:left="0"/>
        <w:rPr>
          <w:rFonts w:ascii="Arial" w:hAnsi="Arial" w:cs="Arial"/>
          <w:b/>
          <w:color w:val="000000" w:themeColor="text1"/>
          <w:u w:val="single"/>
          <w:lang w:val="sr-Cyrl-RS"/>
        </w:rPr>
      </w:pPr>
      <w:r w:rsidRPr="00F93960">
        <w:rPr>
          <w:rFonts w:ascii="Arial" w:hAnsi="Arial" w:cs="Arial"/>
          <w:b/>
          <w:color w:val="000000" w:themeColor="text1"/>
          <w:u w:val="single"/>
        </w:rPr>
        <w:t xml:space="preserve">По потписивању Записника о </w:t>
      </w:r>
      <w:r w:rsidRPr="00F93960">
        <w:rPr>
          <w:rFonts w:ascii="Arial" w:hAnsi="Arial" w:cs="Arial"/>
          <w:b/>
          <w:color w:val="000000" w:themeColor="text1"/>
          <w:u w:val="single"/>
          <w:lang w:val="sr-Cyrl-RS"/>
        </w:rPr>
        <w:t>извршеним услугама</w:t>
      </w:r>
    </w:p>
    <w:p w:rsidR="00913267" w:rsidRPr="00F93960" w:rsidRDefault="00913267" w:rsidP="00913267">
      <w:pPr>
        <w:spacing w:before="0"/>
        <w:ind w:left="851"/>
        <w:rPr>
          <w:rFonts w:cs="Arial"/>
          <w:color w:val="000000" w:themeColor="text1"/>
        </w:rPr>
      </w:pPr>
    </w:p>
    <w:p w:rsidR="00913267" w:rsidRPr="00F93960" w:rsidRDefault="00913267" w:rsidP="00913267">
      <w:pPr>
        <w:pStyle w:val="KDPodnaslov3"/>
        <w:keepNext w:val="0"/>
        <w:spacing w:before="0"/>
        <w:ind w:left="851"/>
        <w:rPr>
          <w:rFonts w:eastAsia="TimesNewRomanPSMT" w:cs="Arial"/>
          <w:b/>
          <w:bCs/>
          <w:iCs/>
          <w:color w:val="000000" w:themeColor="text1"/>
        </w:rPr>
      </w:pPr>
      <w:bookmarkStart w:id="235" w:name="_Toc441651601"/>
      <w:bookmarkStart w:id="236" w:name="_Toc442559912"/>
      <w:r w:rsidRPr="00F93960">
        <w:rPr>
          <w:rFonts w:eastAsia="TimesNewRomanPSMT" w:cs="Arial"/>
          <w:b/>
          <w:bCs/>
          <w:iCs/>
          <w:color w:val="000000" w:themeColor="text1"/>
        </w:rPr>
        <w:t xml:space="preserve">Меница као гаранција </w:t>
      </w:r>
      <w:proofErr w:type="gramStart"/>
      <w:r w:rsidRPr="00F93960">
        <w:rPr>
          <w:rFonts w:eastAsia="TimesNewRomanPSMT" w:cs="Arial"/>
          <w:b/>
          <w:bCs/>
          <w:iCs/>
          <w:color w:val="000000" w:themeColor="text1"/>
        </w:rPr>
        <w:t>за  отклањање</w:t>
      </w:r>
      <w:proofErr w:type="gramEnd"/>
      <w:r w:rsidRPr="00F93960">
        <w:rPr>
          <w:rFonts w:eastAsia="TimesNewRomanPSMT" w:cs="Arial"/>
          <w:b/>
          <w:bCs/>
          <w:iCs/>
          <w:color w:val="000000" w:themeColor="text1"/>
        </w:rPr>
        <w:t xml:space="preserve"> грешака у гарантном року</w:t>
      </w:r>
      <w:bookmarkEnd w:id="235"/>
      <w:bookmarkEnd w:id="236"/>
    </w:p>
    <w:p w:rsidR="00E51957" w:rsidRPr="00F93960" w:rsidRDefault="00913267" w:rsidP="00913267">
      <w:pPr>
        <w:rPr>
          <w:rFonts w:cs="Arial"/>
          <w:color w:val="000000" w:themeColor="text1"/>
          <w:lang w:val="sr-Latn-RS"/>
        </w:rPr>
      </w:pPr>
      <w:r w:rsidRPr="00F93960">
        <w:rPr>
          <w:rFonts w:cs="Arial"/>
          <w:color w:val="000000" w:themeColor="text1"/>
        </w:rPr>
        <w:t>Понуђач је обавезан да Наручиоцу достави:</w:t>
      </w:r>
    </w:p>
    <w:p w:rsidR="00913267" w:rsidRPr="00F93960" w:rsidRDefault="00913267" w:rsidP="00913267">
      <w:pPr>
        <w:numPr>
          <w:ilvl w:val="0"/>
          <w:numId w:val="14"/>
        </w:numPr>
        <w:rPr>
          <w:rFonts w:cs="Arial"/>
          <w:color w:val="000000" w:themeColor="text1"/>
        </w:rPr>
      </w:pPr>
      <w:r w:rsidRPr="00F93960">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913267" w:rsidRPr="00F93960" w:rsidRDefault="00913267" w:rsidP="00913267">
      <w:pPr>
        <w:numPr>
          <w:ilvl w:val="0"/>
          <w:numId w:val="14"/>
        </w:numPr>
        <w:rPr>
          <w:rFonts w:cs="Arial"/>
          <w:color w:val="000000" w:themeColor="text1"/>
        </w:rPr>
      </w:pPr>
      <w:r w:rsidRPr="00F93960">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F93960">
        <w:rPr>
          <w:rFonts w:cs="Arial"/>
          <w:color w:val="000000" w:themeColor="text1"/>
          <w:lang w:val="sr-Cyrl-RS"/>
        </w:rPr>
        <w:t xml:space="preserve"> </w:t>
      </w:r>
      <w:r w:rsidRPr="00F93960">
        <w:rPr>
          <w:rFonts w:cs="Arial"/>
          <w:color w:val="000000" w:themeColor="text1"/>
        </w:rPr>
        <w:t xml:space="preserve">30 дана дужим од гарантног рока, с </w:t>
      </w:r>
      <w:r w:rsidRPr="00F93960">
        <w:rPr>
          <w:rFonts w:cs="Arial"/>
          <w:color w:val="000000" w:themeColor="text1"/>
        </w:rPr>
        <w:lastRenderedPageBreak/>
        <w:t xml:space="preserve">тим да евентуални продужетак рока важења уговора има за последицу и продужење рока важења менице и меничног овлашћења, </w:t>
      </w:r>
    </w:p>
    <w:p w:rsidR="00913267" w:rsidRPr="00F93960" w:rsidRDefault="00913267" w:rsidP="00913267">
      <w:pPr>
        <w:numPr>
          <w:ilvl w:val="0"/>
          <w:numId w:val="14"/>
        </w:numPr>
        <w:rPr>
          <w:rFonts w:cs="Arial"/>
          <w:color w:val="000000" w:themeColor="text1"/>
        </w:rPr>
      </w:pPr>
      <w:r w:rsidRPr="00F93960">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F93960" w:rsidRDefault="00913267" w:rsidP="00913267">
      <w:pPr>
        <w:numPr>
          <w:ilvl w:val="0"/>
          <w:numId w:val="14"/>
        </w:numPr>
        <w:rPr>
          <w:rFonts w:cs="Arial"/>
          <w:color w:val="000000" w:themeColor="text1"/>
        </w:rPr>
      </w:pPr>
      <w:proofErr w:type="gramStart"/>
      <w:r w:rsidRPr="00F93960">
        <w:rPr>
          <w:rFonts w:cs="Arial"/>
          <w:color w:val="000000" w:themeColor="text1"/>
        </w:rPr>
        <w:t>фотокопију</w:t>
      </w:r>
      <w:proofErr w:type="gramEnd"/>
      <w:r w:rsidRPr="00F93960">
        <w:rPr>
          <w:rFonts w:cs="Arial"/>
          <w:color w:val="000000" w:themeColor="text1"/>
        </w:rPr>
        <w:t xml:space="preserve"> ОП обрасца.</w:t>
      </w:r>
    </w:p>
    <w:p w:rsidR="00913267" w:rsidRPr="00F93960" w:rsidRDefault="00913267" w:rsidP="00913267">
      <w:pPr>
        <w:numPr>
          <w:ilvl w:val="0"/>
          <w:numId w:val="14"/>
        </w:numPr>
        <w:rPr>
          <w:rFonts w:cs="Arial"/>
          <w:color w:val="000000" w:themeColor="text1"/>
        </w:rPr>
      </w:pPr>
      <w:r w:rsidRPr="00F93960">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F93960" w:rsidRDefault="00913267" w:rsidP="00913267">
      <w:pPr>
        <w:rPr>
          <w:rFonts w:cs="Arial"/>
          <w:color w:val="000000" w:themeColor="text1"/>
        </w:rPr>
      </w:pPr>
      <w:proofErr w:type="gramStart"/>
      <w:r w:rsidRPr="00F93960">
        <w:rPr>
          <w:rFonts w:cs="Arial"/>
          <w:color w:val="000000" w:themeColor="text1"/>
        </w:rPr>
        <w:t>Меница може бити наплаћена у случају да изабрани понуђач не отклони недостатке у гарантном року.</w:t>
      </w:r>
      <w:proofErr w:type="gramEnd"/>
      <w:r w:rsidRPr="00F93960">
        <w:rPr>
          <w:rFonts w:cs="Arial"/>
          <w:color w:val="000000" w:themeColor="text1"/>
        </w:rPr>
        <w:t xml:space="preserve"> </w:t>
      </w:r>
    </w:p>
    <w:p w:rsidR="00913267" w:rsidRPr="00F93960" w:rsidRDefault="00913267" w:rsidP="00913267">
      <w:pPr>
        <w:pStyle w:val="KDParagraf"/>
        <w:spacing w:before="0"/>
        <w:rPr>
          <w:rFonts w:cs="Arial"/>
          <w:color w:val="000000" w:themeColor="text1"/>
        </w:rPr>
      </w:pPr>
      <w:r w:rsidRPr="00F93960">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F93960">
        <w:rPr>
          <w:rFonts w:cs="Arial"/>
          <w:color w:val="000000" w:themeColor="text1"/>
        </w:rPr>
        <w:t>право  да</w:t>
      </w:r>
      <w:proofErr w:type="gramEnd"/>
      <w:r w:rsidRPr="00F93960">
        <w:rPr>
          <w:rFonts w:cs="Arial"/>
          <w:color w:val="000000" w:themeColor="text1"/>
        </w:rPr>
        <w:t xml:space="preserve"> наплати средство финанасијског обезбеђења за добро извршење посла.</w:t>
      </w:r>
    </w:p>
    <w:p w:rsidR="00913267" w:rsidRPr="00F93960" w:rsidRDefault="00913267" w:rsidP="00913267">
      <w:pPr>
        <w:rPr>
          <w:rFonts w:eastAsia="TimesNewRomanPSMT" w:cs="Arial"/>
        </w:rPr>
      </w:pPr>
    </w:p>
    <w:p w:rsidR="00913267" w:rsidRPr="00F93960" w:rsidRDefault="00913267" w:rsidP="00913267">
      <w:pPr>
        <w:pStyle w:val="KDPodnaslov3"/>
        <w:keepNext w:val="0"/>
        <w:spacing w:before="0"/>
        <w:ind w:left="851"/>
        <w:rPr>
          <w:rFonts w:eastAsia="TimesNewRomanPSMT" w:cs="Arial"/>
          <w:b/>
          <w:bCs/>
          <w:iCs/>
          <w:color w:val="000000" w:themeColor="text1"/>
        </w:rPr>
      </w:pPr>
      <w:r w:rsidRPr="00F93960">
        <w:rPr>
          <w:rFonts w:eastAsia="TimesNewRomanPSMT" w:cs="Arial"/>
          <w:b/>
          <w:bCs/>
          <w:iCs/>
          <w:color w:val="000000" w:themeColor="text1"/>
        </w:rPr>
        <w:t>Достављање средстава финансијског обезбеђења</w:t>
      </w:r>
    </w:p>
    <w:p w:rsidR="00913267" w:rsidRPr="00F93960" w:rsidRDefault="00913267" w:rsidP="00913267">
      <w:pPr>
        <w:tabs>
          <w:tab w:val="left" w:pos="567"/>
          <w:tab w:val="left" w:pos="709"/>
        </w:tabs>
        <w:spacing w:after="120"/>
        <w:rPr>
          <w:rFonts w:eastAsia="TimesNewRomanPSMT" w:cs="Arial"/>
          <w:bCs/>
          <w:color w:val="000000" w:themeColor="text1"/>
        </w:rPr>
      </w:pPr>
      <w:r w:rsidRPr="00F93960">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F93960">
        <w:rPr>
          <w:rFonts w:cs="Arial"/>
          <w:color w:val="000000" w:themeColor="text1"/>
        </w:rPr>
        <w:t xml:space="preserve"> Огранак ТЕНТ, Богољуба Урошевића Црног бр.44., 11500 Обреновац</w:t>
      </w:r>
    </w:p>
    <w:p w:rsidR="00913267" w:rsidRPr="00F93960" w:rsidRDefault="00913267" w:rsidP="00913267">
      <w:pPr>
        <w:tabs>
          <w:tab w:val="left" w:pos="567"/>
          <w:tab w:val="left" w:pos="709"/>
        </w:tabs>
        <w:spacing w:after="120"/>
        <w:rPr>
          <w:rFonts w:cs="Arial"/>
          <w:b/>
          <w:color w:val="000000" w:themeColor="text1"/>
        </w:rPr>
      </w:pPr>
      <w:r w:rsidRPr="00F93960">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F93960">
        <w:rPr>
          <w:rFonts w:cs="Arial"/>
          <w:color w:val="000000" w:themeColor="text1"/>
        </w:rPr>
        <w:t xml:space="preserve"> Огранак ТЕНТ, Богољуба Урошевића Црног бр.44., 11500 Обреновац </w:t>
      </w:r>
      <w:r w:rsidRPr="00F93960">
        <w:rPr>
          <w:rFonts w:cs="Arial"/>
          <w:b/>
          <w:color w:val="000000" w:themeColor="text1"/>
        </w:rPr>
        <w:t xml:space="preserve">и доставља се </w:t>
      </w:r>
      <w:r w:rsidR="008117C1" w:rsidRPr="00F93960">
        <w:rPr>
          <w:rFonts w:cs="Arial"/>
          <w:b/>
          <w:color w:val="000000" w:themeColor="text1"/>
          <w:lang w:val="sr-Cyrl-RS"/>
        </w:rPr>
        <w:t xml:space="preserve">уз потписан уговор </w:t>
      </w:r>
      <w:r w:rsidRPr="00F93960">
        <w:rPr>
          <w:rFonts w:cs="Arial"/>
          <w:b/>
          <w:color w:val="000000" w:themeColor="text1"/>
        </w:rPr>
        <w:t>лично ил</w:t>
      </w:r>
      <w:r w:rsidR="008117C1" w:rsidRPr="00F93960">
        <w:rPr>
          <w:rFonts w:cs="Arial"/>
          <w:b/>
          <w:color w:val="000000" w:themeColor="text1"/>
        </w:rPr>
        <w:t>и</w:t>
      </w:r>
      <w:r w:rsidRPr="00F93960">
        <w:rPr>
          <w:rFonts w:cs="Arial"/>
          <w:b/>
          <w:color w:val="000000" w:themeColor="text1"/>
        </w:rPr>
        <w:t xml:space="preserve"> поштом на адресу: </w:t>
      </w:r>
    </w:p>
    <w:p w:rsidR="00913267" w:rsidRPr="00F93960" w:rsidRDefault="00913267" w:rsidP="004F3922">
      <w:pPr>
        <w:suppressAutoHyphens/>
        <w:spacing w:line="100" w:lineRule="atLeast"/>
        <w:rPr>
          <w:rFonts w:eastAsia="Arial Unicode MS" w:cs="Arial"/>
          <w:b/>
          <w:color w:val="000000" w:themeColor="text1"/>
          <w:kern w:val="2"/>
          <w:highlight w:val="yellow"/>
          <w:lang w:eastAsia="ar-SA"/>
        </w:rPr>
      </w:pPr>
      <w:r w:rsidRPr="00F93960">
        <w:rPr>
          <w:rFonts w:cs="Arial"/>
          <w:b/>
          <w:color w:val="000000" w:themeColor="text1"/>
          <w:lang w:val="sr-Cyrl-RS"/>
        </w:rPr>
        <w:t>Богољуба Урошевића Црног 44</w:t>
      </w:r>
      <w:r w:rsidR="004F3922" w:rsidRPr="00F93960">
        <w:rPr>
          <w:rFonts w:eastAsia="Arial Unicode MS" w:cs="Arial"/>
          <w:b/>
          <w:color w:val="000000" w:themeColor="text1"/>
          <w:kern w:val="2"/>
          <w:lang w:eastAsia="ar-SA"/>
        </w:rPr>
        <w:t xml:space="preserve">, </w:t>
      </w:r>
      <w:r w:rsidRPr="00F93960">
        <w:rPr>
          <w:rFonts w:cs="Arial"/>
          <w:color w:val="000000" w:themeColor="text1"/>
        </w:rPr>
        <w:t>са назнаком:</w:t>
      </w:r>
      <w:r w:rsidRPr="00F93960">
        <w:rPr>
          <w:rFonts w:cs="Arial"/>
          <w:b/>
          <w:color w:val="000000" w:themeColor="text1"/>
        </w:rPr>
        <w:t xml:space="preserve"> Средство финансијског обезбеђења за ЈН бр.</w:t>
      </w:r>
      <w:r w:rsidRPr="00F93960">
        <w:rPr>
          <w:rFonts w:cs="Arial"/>
          <w:b/>
          <w:color w:val="000000" w:themeColor="text1"/>
          <w:lang w:val="sr-Cyrl-RS"/>
        </w:rPr>
        <w:t xml:space="preserve"> </w:t>
      </w:r>
      <w:r w:rsidR="00E42A80" w:rsidRPr="00F93960">
        <w:rPr>
          <w:rFonts w:cs="Arial"/>
          <w:b/>
        </w:rPr>
        <w:t>3000/</w:t>
      </w:r>
      <w:r w:rsidR="000C1C98" w:rsidRPr="00F93960">
        <w:rPr>
          <w:rFonts w:cs="Arial"/>
          <w:b/>
          <w:lang w:val="sr-Cyrl-RS"/>
        </w:rPr>
        <w:t>0</w:t>
      </w:r>
      <w:r w:rsidR="000F77CB" w:rsidRPr="00F93960">
        <w:rPr>
          <w:rFonts w:cs="Arial"/>
          <w:b/>
          <w:lang w:val="sr-Cyrl-RS"/>
        </w:rPr>
        <w:t>971</w:t>
      </w:r>
      <w:r w:rsidR="0033238A" w:rsidRPr="00F93960">
        <w:rPr>
          <w:rFonts w:cs="Arial"/>
          <w:b/>
        </w:rPr>
        <w:t>/201</w:t>
      </w:r>
      <w:r w:rsidR="000F77CB" w:rsidRPr="00F93960">
        <w:rPr>
          <w:rFonts w:cs="Arial"/>
          <w:b/>
          <w:lang w:val="sr-Cyrl-RS"/>
        </w:rPr>
        <w:t>8</w:t>
      </w:r>
      <w:r w:rsidR="0033238A" w:rsidRPr="00F93960">
        <w:rPr>
          <w:rFonts w:cs="Arial"/>
          <w:b/>
        </w:rPr>
        <w:t xml:space="preserve"> (</w:t>
      </w:r>
      <w:r w:rsidR="000F77CB" w:rsidRPr="00F93960">
        <w:rPr>
          <w:rFonts w:cs="Arial"/>
          <w:b/>
          <w:lang w:val="sr-Latn-RS"/>
        </w:rPr>
        <w:t>6</w:t>
      </w:r>
      <w:r w:rsidR="000F77CB" w:rsidRPr="00F93960">
        <w:rPr>
          <w:rFonts w:cs="Arial"/>
          <w:b/>
          <w:lang w:val="sr-Cyrl-RS"/>
        </w:rPr>
        <w:t>9</w:t>
      </w:r>
      <w:r w:rsidR="0033238A" w:rsidRPr="00F93960">
        <w:rPr>
          <w:rFonts w:cs="Arial"/>
          <w:b/>
        </w:rPr>
        <w:t>/201</w:t>
      </w:r>
      <w:r w:rsidR="000F77CB" w:rsidRPr="00F93960">
        <w:rPr>
          <w:rFonts w:cs="Arial"/>
          <w:b/>
          <w:lang w:val="sr-Cyrl-RS"/>
        </w:rPr>
        <w:t>8</w:t>
      </w:r>
      <w:r w:rsidRPr="00F93960">
        <w:rPr>
          <w:rFonts w:cs="Arial"/>
          <w:b/>
        </w:rPr>
        <w:t>)</w:t>
      </w:r>
    </w:p>
    <w:p w:rsidR="00913267" w:rsidRPr="00F93960" w:rsidRDefault="00913267" w:rsidP="00913267">
      <w:pPr>
        <w:tabs>
          <w:tab w:val="left" w:pos="567"/>
          <w:tab w:val="left" w:pos="709"/>
        </w:tabs>
        <w:spacing w:after="120"/>
        <w:rPr>
          <w:rFonts w:cs="Arial"/>
          <w:b/>
          <w:color w:val="000000" w:themeColor="text1"/>
        </w:rPr>
      </w:pPr>
      <w:r w:rsidRPr="00F93960">
        <w:rPr>
          <w:rFonts w:eastAsia="TimesNewRomanPSMT" w:cs="Arial"/>
          <w:bCs/>
          <w:color w:val="000000" w:themeColor="text1"/>
        </w:rPr>
        <w:t xml:space="preserve">Средство финансијског обезбеђења за отклањање недостатака у гарантном </w:t>
      </w:r>
      <w:proofErr w:type="gramStart"/>
      <w:r w:rsidRPr="00F93960">
        <w:rPr>
          <w:rFonts w:eastAsia="TimesNewRomanPSMT" w:cs="Arial"/>
          <w:bCs/>
          <w:color w:val="000000" w:themeColor="text1"/>
        </w:rPr>
        <w:t>року  гласи</w:t>
      </w:r>
      <w:proofErr w:type="gramEnd"/>
      <w:r w:rsidRPr="00F93960">
        <w:rPr>
          <w:rFonts w:eastAsia="TimesNewRomanPSMT" w:cs="Arial"/>
          <w:bCs/>
          <w:color w:val="000000" w:themeColor="text1"/>
        </w:rPr>
        <w:t xml:space="preserve"> на Јавно предузеће „Електропривреда Србије“ Београд,Улица царице Милице 2., 11000 Београд/</w:t>
      </w:r>
      <w:r w:rsidRPr="00F93960">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F93960">
        <w:rPr>
          <w:rFonts w:eastAsia="TimesNewRomanPSMT" w:cs="Arial"/>
          <w:bCs/>
          <w:color w:val="000000" w:themeColor="text1"/>
        </w:rPr>
        <w:t>Јавно предузеће „Електропривреда Србије“ Београд</w:t>
      </w:r>
      <w:r w:rsidRPr="00F93960">
        <w:rPr>
          <w:rFonts w:eastAsia="TimesNewRomanPSMT" w:cs="Arial"/>
          <w:bCs/>
          <w:color w:val="000000" w:themeColor="text1"/>
          <w:lang w:val="sr-Cyrl-RS"/>
        </w:rPr>
        <w:t>,</w:t>
      </w:r>
      <w:r w:rsidRPr="00F93960">
        <w:rPr>
          <w:rFonts w:cs="Arial"/>
          <w:b/>
          <w:color w:val="00B0F0"/>
        </w:rPr>
        <w:t xml:space="preserve"> </w:t>
      </w:r>
      <w:r w:rsidRPr="00F93960">
        <w:rPr>
          <w:rFonts w:cs="Arial"/>
          <w:color w:val="000000" w:themeColor="text1"/>
        </w:rPr>
        <w:t>Огранак ТЕНТБогољуба Урошевића Црног бр.44., 11500 Обреновац са назнаком:</w:t>
      </w:r>
      <w:r w:rsidRPr="00F93960">
        <w:rPr>
          <w:rFonts w:cs="Arial"/>
          <w:b/>
          <w:color w:val="000000" w:themeColor="text1"/>
        </w:rPr>
        <w:t xml:space="preserve"> Средства финансијског обезбеђења за ЈН бр.</w:t>
      </w:r>
      <w:r w:rsidRPr="00F93960">
        <w:rPr>
          <w:rFonts w:cs="Arial"/>
          <w:b/>
          <w:color w:val="000000" w:themeColor="text1"/>
          <w:lang w:val="sr-Cyrl-RS"/>
        </w:rPr>
        <w:t xml:space="preserve"> </w:t>
      </w:r>
      <w:r w:rsidR="00BB3AFE" w:rsidRPr="00F93960">
        <w:rPr>
          <w:rFonts w:cs="Arial"/>
          <w:b/>
        </w:rPr>
        <w:t>3000/0</w:t>
      </w:r>
      <w:r w:rsidR="002E79AD" w:rsidRPr="00F93960">
        <w:rPr>
          <w:rFonts w:cs="Arial"/>
          <w:b/>
          <w:lang w:val="sr-Cyrl-RS"/>
        </w:rPr>
        <w:t>971</w:t>
      </w:r>
      <w:r w:rsidR="0033238A" w:rsidRPr="00F93960">
        <w:rPr>
          <w:rFonts w:cs="Arial"/>
          <w:b/>
        </w:rPr>
        <w:t>/201</w:t>
      </w:r>
      <w:r w:rsidR="002E79AD" w:rsidRPr="00F93960">
        <w:rPr>
          <w:rFonts w:cs="Arial"/>
          <w:b/>
          <w:lang w:val="sr-Cyrl-RS"/>
        </w:rPr>
        <w:t>8</w:t>
      </w:r>
      <w:r w:rsidR="0033238A" w:rsidRPr="00F93960">
        <w:rPr>
          <w:rFonts w:cs="Arial"/>
          <w:b/>
        </w:rPr>
        <w:t xml:space="preserve"> (</w:t>
      </w:r>
      <w:r w:rsidR="002E79AD" w:rsidRPr="00F93960">
        <w:rPr>
          <w:rFonts w:cs="Arial"/>
          <w:b/>
          <w:lang w:val="sr-Latn-RS"/>
        </w:rPr>
        <w:t>6</w:t>
      </w:r>
      <w:r w:rsidR="002E79AD" w:rsidRPr="00F93960">
        <w:rPr>
          <w:rFonts w:cs="Arial"/>
          <w:b/>
          <w:lang w:val="sr-Cyrl-RS"/>
        </w:rPr>
        <w:t>9</w:t>
      </w:r>
      <w:r w:rsidR="0033238A" w:rsidRPr="00F93960">
        <w:rPr>
          <w:rFonts w:cs="Arial"/>
          <w:b/>
        </w:rPr>
        <w:t>/201</w:t>
      </w:r>
      <w:r w:rsidR="002E79AD" w:rsidRPr="00F93960">
        <w:rPr>
          <w:rFonts w:cs="Arial"/>
          <w:b/>
          <w:lang w:val="sr-Cyrl-RS"/>
        </w:rPr>
        <w:t>8</w:t>
      </w:r>
      <w:r w:rsidRPr="00F93960">
        <w:rPr>
          <w:rFonts w:cs="Arial"/>
          <w:b/>
        </w:rPr>
        <w:t>)</w:t>
      </w:r>
    </w:p>
    <w:p w:rsidR="0085348E" w:rsidRPr="00F93960" w:rsidRDefault="0085348E" w:rsidP="00DC767E">
      <w:pPr>
        <w:pStyle w:val="KDPodnaslov2"/>
        <w:numPr>
          <w:ilvl w:val="1"/>
          <w:numId w:val="20"/>
        </w:numPr>
        <w:spacing w:before="0"/>
        <w:jc w:val="both"/>
        <w:rPr>
          <w:rFonts w:cs="Arial"/>
        </w:rPr>
      </w:pPr>
      <w:r w:rsidRPr="00F93960">
        <w:rPr>
          <w:rFonts w:cs="Arial"/>
        </w:rPr>
        <w:t>Начин означавања поверљивих података у понуди</w:t>
      </w:r>
    </w:p>
    <w:p w:rsidR="0085348E" w:rsidRPr="00F93960" w:rsidRDefault="0085348E" w:rsidP="0085348E">
      <w:pPr>
        <w:pStyle w:val="KDParagraf"/>
        <w:spacing w:before="0"/>
        <w:rPr>
          <w:rFonts w:cs="Arial"/>
        </w:rPr>
      </w:pPr>
      <w:proofErr w:type="gramStart"/>
      <w:r w:rsidRPr="00F93960">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93960">
        <w:rPr>
          <w:rFonts w:cs="Arial"/>
        </w:rPr>
        <w:t xml:space="preserve"> </w:t>
      </w:r>
      <w:proofErr w:type="gramStart"/>
      <w:r w:rsidRPr="00F93960">
        <w:rPr>
          <w:rFonts w:cs="Arial"/>
        </w:rPr>
        <w:t>Ови подаци неће бити објављени приликом отварања понуда и у наставку поступка.</w:t>
      </w:r>
      <w:proofErr w:type="gramEnd"/>
      <w:r w:rsidRPr="00F93960">
        <w:rPr>
          <w:rFonts w:cs="Arial"/>
        </w:rPr>
        <w:t xml:space="preserve"> </w:t>
      </w:r>
    </w:p>
    <w:p w:rsidR="0085348E" w:rsidRPr="00F93960" w:rsidRDefault="0085348E" w:rsidP="0085348E">
      <w:pPr>
        <w:pStyle w:val="KDParagraf"/>
        <w:spacing w:before="0"/>
        <w:rPr>
          <w:rFonts w:cs="Arial"/>
        </w:rPr>
      </w:pPr>
      <w:proofErr w:type="gramStart"/>
      <w:r w:rsidRPr="00F93960">
        <w:rPr>
          <w:rFonts w:cs="Arial"/>
        </w:rPr>
        <w:t>Наручилац може да одбије да пружи информацију која би значила повреду поверљивости података добијених у понуди.</w:t>
      </w:r>
      <w:proofErr w:type="gramEnd"/>
      <w:r w:rsidRPr="00F93960">
        <w:rPr>
          <w:rFonts w:cs="Arial"/>
        </w:rPr>
        <w:t xml:space="preserve"> </w:t>
      </w:r>
    </w:p>
    <w:p w:rsidR="0085348E" w:rsidRPr="00F93960" w:rsidRDefault="0085348E" w:rsidP="0085348E">
      <w:pPr>
        <w:pStyle w:val="KDParagraf"/>
        <w:spacing w:before="0"/>
        <w:rPr>
          <w:rFonts w:cs="Arial"/>
        </w:rPr>
      </w:pPr>
      <w:proofErr w:type="gramStart"/>
      <w:r w:rsidRPr="00F93960">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93960">
        <w:rPr>
          <w:rFonts w:cs="Arial"/>
        </w:rPr>
        <w:t xml:space="preserve"> </w:t>
      </w:r>
    </w:p>
    <w:p w:rsidR="0085348E" w:rsidRPr="00F93960" w:rsidRDefault="0085348E" w:rsidP="0085348E">
      <w:pPr>
        <w:pStyle w:val="KDParagraf"/>
        <w:spacing w:before="0"/>
        <w:rPr>
          <w:rFonts w:cs="Arial"/>
        </w:rPr>
      </w:pPr>
      <w:proofErr w:type="gramStart"/>
      <w:r w:rsidRPr="00F93960">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93960" w:rsidRDefault="0085348E" w:rsidP="0085348E">
      <w:pPr>
        <w:pStyle w:val="KDParagraf"/>
        <w:spacing w:before="0"/>
        <w:rPr>
          <w:rFonts w:cs="Arial"/>
        </w:rPr>
      </w:pPr>
      <w:proofErr w:type="gramStart"/>
      <w:r w:rsidRPr="00F93960">
        <w:rPr>
          <w:rFonts w:cs="Arial"/>
        </w:rPr>
        <w:t>Наручилац не одговара за поверљивост података који нису означени на горе наведени начин.</w:t>
      </w:r>
      <w:proofErr w:type="gramEnd"/>
    </w:p>
    <w:p w:rsidR="0085348E" w:rsidRPr="00F93960" w:rsidRDefault="0085348E" w:rsidP="0085348E">
      <w:pPr>
        <w:pStyle w:val="KDParagraf"/>
        <w:spacing w:before="0"/>
        <w:rPr>
          <w:rFonts w:cs="Arial"/>
        </w:rPr>
      </w:pPr>
      <w:proofErr w:type="gramStart"/>
      <w:r w:rsidRPr="00F93960">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93960">
        <w:rPr>
          <w:rFonts w:cs="Arial"/>
        </w:rPr>
        <w:t xml:space="preserve"> </w:t>
      </w:r>
      <w:proofErr w:type="gramStart"/>
      <w:r w:rsidRPr="00F93960">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93960" w:rsidRDefault="0085348E" w:rsidP="0085348E">
      <w:pPr>
        <w:pStyle w:val="KDParagraf"/>
        <w:spacing w:before="0"/>
        <w:rPr>
          <w:rFonts w:cs="Arial"/>
          <w:lang w:val="ru-RU"/>
        </w:rPr>
      </w:pPr>
      <w:r w:rsidRPr="00F93960">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93960" w:rsidRDefault="0085348E" w:rsidP="0085348E">
      <w:pPr>
        <w:pStyle w:val="KDParagraf"/>
        <w:spacing w:before="0"/>
        <w:rPr>
          <w:rFonts w:cs="Arial"/>
        </w:rPr>
      </w:pPr>
      <w:proofErr w:type="gramStart"/>
      <w:r w:rsidRPr="00F93960">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93960" w:rsidRDefault="0085348E" w:rsidP="0085348E">
      <w:pPr>
        <w:pStyle w:val="KDParagraf"/>
        <w:spacing w:before="0"/>
        <w:rPr>
          <w:rFonts w:cs="Arial"/>
        </w:rPr>
      </w:pPr>
      <w:r w:rsidRPr="00F93960">
        <w:rPr>
          <w:rFonts w:cs="Arial"/>
        </w:rPr>
        <w:t>Неће се сматрати поверљивим докази о испуњености обавезних услова</w:t>
      </w:r>
      <w:proofErr w:type="gramStart"/>
      <w:r w:rsidRPr="00F93960">
        <w:rPr>
          <w:rFonts w:cs="Arial"/>
        </w:rPr>
        <w:t>,цена</w:t>
      </w:r>
      <w:proofErr w:type="gramEnd"/>
      <w:r w:rsidRPr="00F93960">
        <w:rPr>
          <w:rFonts w:cs="Arial"/>
        </w:rPr>
        <w:t xml:space="preserve"> и други подаци из понуд</w:t>
      </w:r>
      <w:r w:rsidR="00C2781E" w:rsidRPr="00F93960">
        <w:rPr>
          <w:rFonts w:cs="Arial"/>
        </w:rPr>
        <w:t>е који су од значаја за примену</w:t>
      </w:r>
      <w:r w:rsidR="00C2781E" w:rsidRPr="00F93960">
        <w:rPr>
          <w:rFonts w:cs="Arial"/>
          <w:lang w:val="sr-Cyrl-RS"/>
        </w:rPr>
        <w:t xml:space="preserve"> </w:t>
      </w:r>
      <w:r w:rsidRPr="00F93960">
        <w:rPr>
          <w:rFonts w:cs="Arial"/>
        </w:rPr>
        <w:t xml:space="preserve">критеријума и рангирање понуде. </w:t>
      </w:r>
    </w:p>
    <w:p w:rsidR="0085348E" w:rsidRPr="00F93960" w:rsidRDefault="0085348E" w:rsidP="0085348E">
      <w:pPr>
        <w:autoSpaceDE w:val="0"/>
        <w:autoSpaceDN w:val="0"/>
        <w:adjustRightInd w:val="0"/>
        <w:spacing w:before="0"/>
        <w:rPr>
          <w:rFonts w:eastAsia="TimesNewRomanPSMT" w:cs="Arial"/>
          <w:bCs/>
          <w:color w:val="00B0F0"/>
        </w:rPr>
      </w:pPr>
    </w:p>
    <w:p w:rsidR="0085348E" w:rsidRPr="00F93960" w:rsidRDefault="0085348E" w:rsidP="00DC767E">
      <w:pPr>
        <w:pStyle w:val="KDPodnaslov2"/>
        <w:numPr>
          <w:ilvl w:val="1"/>
          <w:numId w:val="20"/>
        </w:numPr>
        <w:spacing w:before="0"/>
        <w:jc w:val="both"/>
        <w:rPr>
          <w:rFonts w:cs="Arial"/>
        </w:rPr>
      </w:pPr>
      <w:r w:rsidRPr="00F93960">
        <w:rPr>
          <w:rFonts w:cs="Arial"/>
        </w:rPr>
        <w:t>Поштовање обавеза које произлазе из прописа о заштити на раду и других прописа</w:t>
      </w:r>
    </w:p>
    <w:p w:rsidR="0085348E" w:rsidRPr="00F93960" w:rsidRDefault="0085348E" w:rsidP="0085348E">
      <w:pPr>
        <w:pStyle w:val="KDParagraf"/>
        <w:spacing w:before="0"/>
        <w:rPr>
          <w:rFonts w:cs="Arial"/>
          <w:lang w:val="ru-RU"/>
        </w:rPr>
      </w:pPr>
      <w:r w:rsidRPr="00F93960">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w:t>
      </w:r>
      <w:r w:rsidR="00913267" w:rsidRPr="00F93960">
        <w:rPr>
          <w:rFonts w:cs="Arial"/>
          <w:lang w:val="ru-RU"/>
        </w:rPr>
        <w:t xml:space="preserve">а понуде (Образац </w:t>
      </w:r>
      <w:r w:rsidR="00C2781E" w:rsidRPr="00F93960">
        <w:rPr>
          <w:rFonts w:cs="Arial"/>
          <w:lang w:val="ru-RU"/>
        </w:rPr>
        <w:t>4</w:t>
      </w:r>
      <w:r w:rsidRPr="00F93960">
        <w:rPr>
          <w:rFonts w:cs="Arial"/>
          <w:lang w:val="ru-RU"/>
        </w:rPr>
        <w:t xml:space="preserve"> из конкурсне документације).</w:t>
      </w:r>
    </w:p>
    <w:p w:rsidR="0085348E" w:rsidRPr="00F93960" w:rsidRDefault="0085348E" w:rsidP="0085348E">
      <w:pPr>
        <w:pStyle w:val="KDParagraf"/>
        <w:spacing w:before="0"/>
        <w:rPr>
          <w:rFonts w:cs="Arial"/>
          <w:lang w:val="ru-RU"/>
        </w:rPr>
      </w:pPr>
    </w:p>
    <w:p w:rsidR="0085348E" w:rsidRPr="00F93960" w:rsidRDefault="0085348E" w:rsidP="00DC767E">
      <w:pPr>
        <w:pStyle w:val="KDPodnaslov2"/>
        <w:numPr>
          <w:ilvl w:val="1"/>
          <w:numId w:val="20"/>
        </w:numPr>
        <w:spacing w:before="0"/>
        <w:jc w:val="both"/>
        <w:rPr>
          <w:rFonts w:cs="Arial"/>
        </w:rPr>
      </w:pPr>
      <w:r w:rsidRPr="00F93960">
        <w:rPr>
          <w:rFonts w:cs="Arial"/>
        </w:rPr>
        <w:t>Накнада за коришћење патената</w:t>
      </w:r>
    </w:p>
    <w:p w:rsidR="0085348E" w:rsidRPr="00F93960" w:rsidRDefault="0085348E" w:rsidP="0085348E">
      <w:pPr>
        <w:pStyle w:val="KDParagraf"/>
        <w:spacing w:before="0"/>
        <w:rPr>
          <w:rFonts w:cs="Arial"/>
          <w:lang w:val="ru-RU" w:eastAsia="sr-Latn-CS"/>
        </w:rPr>
      </w:pPr>
      <w:r w:rsidRPr="00F93960">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F93960" w:rsidRDefault="008F774C" w:rsidP="0085348E">
      <w:pPr>
        <w:pStyle w:val="KDParagraf"/>
        <w:spacing w:before="0"/>
        <w:rPr>
          <w:rFonts w:cs="Arial"/>
          <w:lang w:val="ru-RU" w:eastAsia="sr-Latn-CS"/>
        </w:rPr>
      </w:pPr>
    </w:p>
    <w:p w:rsidR="0085348E" w:rsidRPr="00F93960" w:rsidRDefault="008F774C" w:rsidP="00DC767E">
      <w:pPr>
        <w:pStyle w:val="KDPodnaslov2"/>
        <w:numPr>
          <w:ilvl w:val="1"/>
          <w:numId w:val="20"/>
        </w:numPr>
        <w:spacing w:before="0"/>
        <w:jc w:val="both"/>
        <w:rPr>
          <w:rFonts w:cs="Arial"/>
        </w:rPr>
      </w:pPr>
      <w:r w:rsidRPr="00F93960">
        <w:rPr>
          <w:rFonts w:cs="Arial"/>
        </w:rPr>
        <w:t>Начело заштите животне средине и обезбеђивања енергетске ефикасности</w:t>
      </w:r>
    </w:p>
    <w:p w:rsidR="008F774C" w:rsidRPr="00F93960" w:rsidRDefault="008F774C" w:rsidP="008F774C">
      <w:pPr>
        <w:pStyle w:val="KDParagraf"/>
        <w:spacing w:before="0"/>
        <w:rPr>
          <w:rFonts w:cs="Arial"/>
          <w:lang w:val="ru-RU" w:eastAsia="sr-Latn-CS"/>
        </w:rPr>
      </w:pPr>
      <w:r w:rsidRPr="00F93960">
        <w:rPr>
          <w:rFonts w:cs="Arial"/>
          <w:lang w:val="ru-RU" w:eastAsia="sr-Latn-CS"/>
        </w:rPr>
        <w:t xml:space="preserve">Наручилац је дужан да набавља </w:t>
      </w:r>
      <w:r w:rsidR="00041FE3" w:rsidRPr="00F93960">
        <w:rPr>
          <w:rFonts w:cs="Arial"/>
          <w:lang w:val="ru-RU" w:eastAsia="sr-Latn-CS"/>
        </w:rPr>
        <w:t>услуге</w:t>
      </w:r>
      <w:r w:rsidRPr="00F93960">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F93960" w:rsidRDefault="008D2B23" w:rsidP="008D2B23">
      <w:pPr>
        <w:spacing w:before="0"/>
        <w:ind w:left="851"/>
        <w:rPr>
          <w:rFonts w:eastAsia="TimesNewRomanPSMT" w:cs="Arial"/>
          <w:bCs/>
          <w:iCs/>
          <w:color w:val="00B0F0"/>
        </w:rPr>
      </w:pPr>
    </w:p>
    <w:p w:rsidR="008D2B23" w:rsidRPr="00F93960" w:rsidRDefault="008D2B23" w:rsidP="00DC767E">
      <w:pPr>
        <w:pStyle w:val="KDPodnaslov2"/>
        <w:numPr>
          <w:ilvl w:val="1"/>
          <w:numId w:val="20"/>
        </w:numPr>
        <w:spacing w:before="0"/>
        <w:jc w:val="both"/>
        <w:rPr>
          <w:rFonts w:cs="Arial"/>
        </w:rPr>
      </w:pPr>
      <w:bookmarkStart w:id="237" w:name="_Toc441651602"/>
      <w:bookmarkStart w:id="238" w:name="_Toc442559913"/>
      <w:r w:rsidRPr="00F93960">
        <w:rPr>
          <w:rFonts w:cs="Arial"/>
        </w:rPr>
        <w:t>Додатне информације и објашњења</w:t>
      </w:r>
      <w:bookmarkEnd w:id="237"/>
      <w:bookmarkEnd w:id="238"/>
    </w:p>
    <w:p w:rsidR="008D2B23" w:rsidRPr="00F93960" w:rsidRDefault="008D2B23" w:rsidP="008D2B23">
      <w:pPr>
        <w:widowControl w:val="0"/>
        <w:spacing w:before="0"/>
        <w:rPr>
          <w:rFonts w:cs="Arial"/>
        </w:rPr>
      </w:pPr>
      <w:r w:rsidRPr="00F93960">
        <w:rPr>
          <w:rFonts w:cs="Arial"/>
          <w:lang w:val="ru-RU"/>
        </w:rPr>
        <w:t xml:space="preserve">Заинтерсовано лице може, у писаном облику, тражити </w:t>
      </w:r>
      <w:r w:rsidR="00B505E8" w:rsidRPr="00F93960">
        <w:rPr>
          <w:rFonts w:cs="Arial"/>
          <w:lang w:val="ru-RU"/>
        </w:rPr>
        <w:t xml:space="preserve">од Наручиоца </w:t>
      </w:r>
      <w:r w:rsidRPr="00F93960">
        <w:rPr>
          <w:rFonts w:cs="Arial"/>
          <w:lang w:val="ru-RU"/>
        </w:rPr>
        <w:t>додатне информације или појашњења у вези са припрем</w:t>
      </w:r>
      <w:r w:rsidR="00B505E8" w:rsidRPr="00F93960">
        <w:rPr>
          <w:rFonts w:cs="Arial"/>
          <w:lang w:val="ru-RU"/>
        </w:rPr>
        <w:t>ањем</w:t>
      </w:r>
      <w:r w:rsidRPr="00F93960">
        <w:rPr>
          <w:rFonts w:cs="Arial"/>
          <w:lang w:val="ru-RU"/>
        </w:rPr>
        <w:t xml:space="preserve"> понуде,</w:t>
      </w:r>
      <w:r w:rsidR="00B505E8" w:rsidRPr="00F93960">
        <w:rPr>
          <w:rFonts w:cs="Arial"/>
          <w:lang w:val="ru-RU"/>
        </w:rPr>
        <w:t>при чему може да укаже Наручиоцу и на евентуално уочене недостатке и неправилности у конкурсној документацији,</w:t>
      </w:r>
      <w:r w:rsidRPr="00F93960">
        <w:rPr>
          <w:rFonts w:cs="Arial"/>
          <w:lang w:val="ru-RU"/>
        </w:rPr>
        <w:t xml:space="preserve"> најкасније пет дана пре истека рока за подношење понуде, на адресу Наручиоца, са назнаком: „ОБЈАШЊЕЊ</w:t>
      </w:r>
      <w:r w:rsidR="00C2781E" w:rsidRPr="00F93960">
        <w:rPr>
          <w:rFonts w:cs="Arial"/>
          <w:lang w:val="ru-RU"/>
        </w:rPr>
        <w:t>А – позив за јавну набавку број</w:t>
      </w:r>
      <w:r w:rsidR="00BB3AFE" w:rsidRPr="00F93960">
        <w:rPr>
          <w:rFonts w:cs="Arial"/>
          <w:lang w:val="ru-RU"/>
        </w:rPr>
        <w:t xml:space="preserve"> </w:t>
      </w:r>
      <w:r w:rsidR="00BB3AFE" w:rsidRPr="00F93960">
        <w:rPr>
          <w:rFonts w:cs="Arial"/>
          <w:b/>
          <w:lang w:val="ru-RU"/>
        </w:rPr>
        <w:t>ЈН/</w:t>
      </w:r>
      <w:r w:rsidR="00BB3AFE" w:rsidRPr="00F93960">
        <w:rPr>
          <w:rFonts w:cs="Arial"/>
          <w:b/>
        </w:rPr>
        <w:t>3000/0</w:t>
      </w:r>
      <w:r w:rsidR="002724DC" w:rsidRPr="00F93960">
        <w:rPr>
          <w:rFonts w:cs="Arial"/>
          <w:b/>
          <w:lang w:val="sr-Cyrl-RS"/>
        </w:rPr>
        <w:t>971</w:t>
      </w:r>
      <w:r w:rsidR="0033238A" w:rsidRPr="00F93960">
        <w:rPr>
          <w:rFonts w:cs="Arial"/>
          <w:b/>
        </w:rPr>
        <w:t>/201</w:t>
      </w:r>
      <w:r w:rsidR="002724DC" w:rsidRPr="00F93960">
        <w:rPr>
          <w:rFonts w:cs="Arial"/>
          <w:b/>
          <w:lang w:val="sr-Cyrl-RS"/>
        </w:rPr>
        <w:t>8</w:t>
      </w:r>
      <w:r w:rsidR="0033238A" w:rsidRPr="00F93960">
        <w:rPr>
          <w:rFonts w:cs="Arial"/>
          <w:b/>
        </w:rPr>
        <w:t>(</w:t>
      </w:r>
      <w:r w:rsidR="002724DC" w:rsidRPr="00F93960">
        <w:rPr>
          <w:rFonts w:cs="Arial"/>
          <w:b/>
          <w:lang w:val="sr-Latn-RS"/>
        </w:rPr>
        <w:t>6</w:t>
      </w:r>
      <w:r w:rsidR="002724DC" w:rsidRPr="00F93960">
        <w:rPr>
          <w:rFonts w:cs="Arial"/>
          <w:b/>
          <w:lang w:val="sr-Cyrl-RS"/>
        </w:rPr>
        <w:t>9</w:t>
      </w:r>
      <w:r w:rsidR="0033238A" w:rsidRPr="00F93960">
        <w:rPr>
          <w:rFonts w:cs="Arial"/>
          <w:b/>
        </w:rPr>
        <w:t>/201</w:t>
      </w:r>
      <w:r w:rsidR="002724DC" w:rsidRPr="00F93960">
        <w:rPr>
          <w:rFonts w:cs="Arial"/>
          <w:b/>
          <w:lang w:val="sr-Cyrl-RS"/>
        </w:rPr>
        <w:t>8</w:t>
      </w:r>
      <w:r w:rsidR="00C2781E" w:rsidRPr="00F93960">
        <w:rPr>
          <w:rFonts w:cs="Arial"/>
          <w:b/>
        </w:rPr>
        <w:t>)</w:t>
      </w:r>
      <w:r w:rsidRPr="00F93960">
        <w:rPr>
          <w:rFonts w:cs="Arial"/>
          <w:lang w:val="ru-RU"/>
        </w:rPr>
        <w:t>“ или електронским путем на е-</w:t>
      </w:r>
      <w:r w:rsidRPr="00F93960">
        <w:rPr>
          <w:rFonts w:cs="Arial"/>
        </w:rPr>
        <w:t>mail</w:t>
      </w:r>
      <w:r w:rsidRPr="00F93960">
        <w:rPr>
          <w:rFonts w:cs="Arial"/>
          <w:lang w:val="ru-RU"/>
        </w:rPr>
        <w:t xml:space="preserve"> адресу:</w:t>
      </w:r>
      <w:hyperlink r:id="rId172" w:history="1">
        <w:r w:rsidR="002A4E0C" w:rsidRPr="00F93960">
          <w:rPr>
            <w:rStyle w:val="Hyperlink"/>
            <w:rFonts w:cs="Arial"/>
            <w:color w:val="auto"/>
          </w:rPr>
          <w:t>zoran.</w:t>
        </w:r>
        <w:r w:rsidR="002A4E0C" w:rsidRPr="00F93960">
          <w:rPr>
            <w:rStyle w:val="Hyperlink"/>
            <w:rFonts w:cs="Arial"/>
            <w:color w:val="auto"/>
            <w:lang w:val="sr-Latn-RS"/>
          </w:rPr>
          <w:t>todorovic</w:t>
        </w:r>
        <w:r w:rsidR="002A4E0C" w:rsidRPr="00F93960">
          <w:rPr>
            <w:rStyle w:val="Hyperlink"/>
            <w:rFonts w:cs="Arial"/>
            <w:color w:val="auto"/>
            <w:lang w:val="ru-RU"/>
          </w:rPr>
          <w:t>@</w:t>
        </w:r>
      </w:hyperlink>
      <w:r w:rsidR="00C2781E" w:rsidRPr="00F93960">
        <w:rPr>
          <w:rStyle w:val="Hyperlink"/>
          <w:rFonts w:cs="Arial"/>
          <w:color w:val="auto"/>
        </w:rPr>
        <w:t>eps.rs</w:t>
      </w:r>
      <w:r w:rsidRPr="00F93960">
        <w:rPr>
          <w:rFonts w:cs="Arial"/>
          <w:lang w:val="ru-RU"/>
        </w:rPr>
        <w:t xml:space="preserve">,радним данима (понедељак – петак) у времену од </w:t>
      </w:r>
      <w:r w:rsidRPr="00F93960">
        <w:rPr>
          <w:rFonts w:cs="Arial"/>
          <w:color w:val="00B0F0"/>
          <w:lang w:val="ru-RU"/>
        </w:rPr>
        <w:t>0</w:t>
      </w:r>
      <w:r w:rsidR="00FD4A4E" w:rsidRPr="00F93960">
        <w:rPr>
          <w:rFonts w:cs="Arial"/>
          <w:color w:val="00B0F0"/>
          <w:lang w:val="ru-RU"/>
        </w:rPr>
        <w:t>7,00</w:t>
      </w:r>
      <w:r w:rsidRPr="00F93960">
        <w:rPr>
          <w:rFonts w:cs="Arial"/>
          <w:color w:val="00B0F0"/>
          <w:lang w:val="ru-RU"/>
        </w:rPr>
        <w:t xml:space="preserve"> до 1</w:t>
      </w:r>
      <w:r w:rsidR="00FD4A4E" w:rsidRPr="00F93960">
        <w:rPr>
          <w:rFonts w:cs="Arial"/>
          <w:color w:val="00B0F0"/>
          <w:lang w:val="ru-RU"/>
        </w:rPr>
        <w:t>4,00</w:t>
      </w:r>
      <w:r w:rsidRPr="00F93960">
        <w:rPr>
          <w:rFonts w:cs="Arial"/>
          <w:lang w:val="ru-RU"/>
        </w:rPr>
        <w:t xml:space="preserve"> часова. </w:t>
      </w:r>
      <w:proofErr w:type="gramStart"/>
      <w:r w:rsidRPr="00F93960">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93960" w:rsidRDefault="008D2B23" w:rsidP="008D2B23">
      <w:pPr>
        <w:spacing w:before="0"/>
        <w:rPr>
          <w:rFonts w:cs="Arial"/>
          <w:lang w:val="ru-RU"/>
        </w:rPr>
      </w:pPr>
      <w:r w:rsidRPr="00F93960">
        <w:rPr>
          <w:rFonts w:cs="Arial"/>
          <w:lang w:val="ru-RU"/>
        </w:rPr>
        <w:t xml:space="preserve">Наручилац ће у року од три дана по пријему захтева објавити </w:t>
      </w:r>
      <w:r w:rsidRPr="00F93960">
        <w:rPr>
          <w:rFonts w:cs="Arial"/>
        </w:rPr>
        <w:t>Одговор на захтев</w:t>
      </w:r>
      <w:r w:rsidRPr="00F93960">
        <w:rPr>
          <w:rFonts w:cs="Arial"/>
          <w:lang w:val="ru-RU"/>
        </w:rPr>
        <w:t xml:space="preserve"> на Порталу јавних набавки и својој интернет страници.</w:t>
      </w:r>
    </w:p>
    <w:p w:rsidR="008D2B23" w:rsidRPr="00F93960" w:rsidRDefault="008D2B23" w:rsidP="008D2B23">
      <w:pPr>
        <w:pStyle w:val="KDMojTekst"/>
        <w:spacing w:before="0"/>
        <w:rPr>
          <w:rFonts w:cs="Arial"/>
          <w:i w:val="0"/>
          <w:color w:val="auto"/>
          <w:sz w:val="22"/>
          <w:szCs w:val="22"/>
        </w:rPr>
      </w:pPr>
      <w:r w:rsidRPr="00F93960">
        <w:rPr>
          <w:rFonts w:cs="Arial"/>
          <w:i w:val="0"/>
          <w:color w:val="auto"/>
          <w:sz w:val="22"/>
          <w:szCs w:val="22"/>
        </w:rPr>
        <w:t>Тражење додатних информација и појашњења телефоном није дозвољено.</w:t>
      </w:r>
    </w:p>
    <w:p w:rsidR="00C14152" w:rsidRPr="00F93960" w:rsidRDefault="00C14152" w:rsidP="00C14152">
      <w:pPr>
        <w:spacing w:before="0"/>
        <w:rPr>
          <w:rFonts w:cs="Arial"/>
          <w:lang w:val="ru-RU"/>
        </w:rPr>
      </w:pPr>
      <w:r w:rsidRPr="00F93960">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93960" w:rsidRDefault="00C14152" w:rsidP="00C14152">
      <w:pPr>
        <w:spacing w:before="0"/>
        <w:rPr>
          <w:rFonts w:cs="Arial"/>
          <w:lang w:val="ru-RU"/>
        </w:rPr>
      </w:pPr>
      <w:r w:rsidRPr="00F93960">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93960" w:rsidRDefault="00C14152" w:rsidP="00C14152">
      <w:pPr>
        <w:spacing w:before="0"/>
        <w:rPr>
          <w:rFonts w:cs="Arial"/>
          <w:lang w:val="ru-RU"/>
        </w:rPr>
      </w:pPr>
      <w:r w:rsidRPr="00F93960">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93960" w:rsidRDefault="00C14152" w:rsidP="00C14152">
      <w:pPr>
        <w:spacing w:before="0"/>
        <w:rPr>
          <w:rFonts w:cs="Arial"/>
          <w:lang w:val="ru-RU"/>
        </w:rPr>
      </w:pPr>
      <w:r w:rsidRPr="00F93960">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93960" w:rsidRDefault="008D2B23" w:rsidP="00D31828">
      <w:pPr>
        <w:pStyle w:val="KDMojTekst"/>
        <w:spacing w:before="0"/>
        <w:rPr>
          <w:rFonts w:cs="Arial"/>
          <w:i w:val="0"/>
          <w:color w:val="auto"/>
          <w:sz w:val="22"/>
          <w:szCs w:val="22"/>
          <w:lang w:val="sr-Cyrl-CS"/>
        </w:rPr>
      </w:pPr>
      <w:r w:rsidRPr="00F93960">
        <w:rPr>
          <w:rFonts w:cs="Arial"/>
          <w:i w:val="0"/>
          <w:color w:val="auto"/>
          <w:sz w:val="22"/>
          <w:szCs w:val="22"/>
        </w:rPr>
        <w:lastRenderedPageBreak/>
        <w:t>Комуникација у поступку јавне н</w:t>
      </w:r>
      <w:r w:rsidR="00EA1925" w:rsidRPr="00F93960">
        <w:rPr>
          <w:rFonts w:cs="Arial"/>
          <w:i w:val="0"/>
          <w:color w:val="auto"/>
          <w:sz w:val="22"/>
          <w:szCs w:val="22"/>
        </w:rPr>
        <w:t xml:space="preserve">абавке се врши на начин </w:t>
      </w:r>
      <w:r w:rsidR="00B02ADD" w:rsidRPr="00F93960">
        <w:rPr>
          <w:rFonts w:cs="Arial"/>
          <w:i w:val="0"/>
          <w:color w:val="auto"/>
          <w:sz w:val="22"/>
          <w:szCs w:val="22"/>
        </w:rPr>
        <w:t>предвиђен</w:t>
      </w:r>
      <w:r w:rsidRPr="00F93960">
        <w:rPr>
          <w:rFonts w:cs="Arial"/>
          <w:i w:val="0"/>
          <w:color w:val="auto"/>
          <w:sz w:val="22"/>
          <w:szCs w:val="22"/>
        </w:rPr>
        <w:t xml:space="preserve"> чланом 20. Закона.</w:t>
      </w:r>
    </w:p>
    <w:p w:rsidR="00D31828" w:rsidRPr="00F93960" w:rsidRDefault="00D31828" w:rsidP="00D31828">
      <w:pPr>
        <w:pStyle w:val="KDParagraf"/>
        <w:spacing w:before="0"/>
        <w:rPr>
          <w:rFonts w:cs="Arial"/>
          <w:lang w:val="ru-RU"/>
        </w:rPr>
      </w:pPr>
      <w:r w:rsidRPr="00F93960">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F93960">
          <w:rPr>
            <w:rStyle w:val="Hyperlink"/>
            <w:rFonts w:cs="Arial"/>
            <w:color w:val="auto"/>
          </w:rPr>
          <w:t>www.</w:t>
        </w:r>
        <w:r w:rsidR="000B45FD" w:rsidRPr="00F93960">
          <w:rPr>
            <w:rStyle w:val="Hyperlink"/>
            <w:rFonts w:cs="Arial"/>
            <w:color w:val="auto"/>
            <w:lang w:val="sr-Cyrl-CS"/>
          </w:rPr>
          <w:t>к</w:t>
        </w:r>
        <w:r w:rsidR="000B45FD" w:rsidRPr="00F93960">
          <w:rPr>
            <w:rStyle w:val="Hyperlink"/>
            <w:rFonts w:cs="Arial"/>
            <w:color w:val="auto"/>
          </w:rPr>
          <w:t>jn.gov.rs</w:t>
        </w:r>
      </w:hyperlink>
      <w:r w:rsidRPr="00F93960">
        <w:rPr>
          <w:rFonts w:cs="Arial"/>
          <w:lang w:val="ru-RU"/>
        </w:rPr>
        <w:t>).</w:t>
      </w:r>
    </w:p>
    <w:p w:rsidR="008D2B23" w:rsidRPr="00F93960" w:rsidRDefault="008D2B23" w:rsidP="008D2B23">
      <w:pPr>
        <w:pStyle w:val="KDMojTekst"/>
        <w:spacing w:before="0"/>
        <w:rPr>
          <w:rFonts w:cs="Arial"/>
          <w:i w:val="0"/>
          <w:color w:val="auto"/>
          <w:sz w:val="22"/>
          <w:szCs w:val="22"/>
        </w:rPr>
      </w:pPr>
    </w:p>
    <w:p w:rsidR="008D2B23" w:rsidRPr="00F93960" w:rsidRDefault="008D2B23" w:rsidP="00DC767E">
      <w:pPr>
        <w:pStyle w:val="KDPodnaslov2"/>
        <w:numPr>
          <w:ilvl w:val="1"/>
          <w:numId w:val="20"/>
        </w:numPr>
        <w:spacing w:before="0"/>
        <w:jc w:val="both"/>
        <w:rPr>
          <w:rFonts w:cs="Arial"/>
        </w:rPr>
      </w:pPr>
      <w:bookmarkStart w:id="239" w:name="_Toc441651603"/>
      <w:bookmarkStart w:id="240" w:name="_Toc442559914"/>
      <w:r w:rsidRPr="00F93960">
        <w:rPr>
          <w:rFonts w:cs="Arial"/>
        </w:rPr>
        <w:t>Трошкови понуде</w:t>
      </w:r>
      <w:bookmarkEnd w:id="239"/>
      <w:bookmarkEnd w:id="240"/>
    </w:p>
    <w:p w:rsidR="008D2B23" w:rsidRPr="00F93960" w:rsidRDefault="008D2B23" w:rsidP="008D2B23">
      <w:pPr>
        <w:pStyle w:val="KDParagraf"/>
        <w:spacing w:before="0"/>
        <w:rPr>
          <w:rFonts w:cs="Arial"/>
          <w:lang w:val="ru-RU"/>
        </w:rPr>
      </w:pPr>
      <w:r w:rsidRPr="00F93960">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F93960" w:rsidRDefault="008D2B23" w:rsidP="008D2B23">
      <w:pPr>
        <w:pStyle w:val="KDParagraf"/>
        <w:spacing w:before="0"/>
        <w:rPr>
          <w:rFonts w:cs="Arial"/>
        </w:rPr>
      </w:pPr>
      <w:proofErr w:type="gramStart"/>
      <w:r w:rsidRPr="00F93960">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93960" w:rsidRDefault="008D2B23" w:rsidP="008D2B23">
      <w:pPr>
        <w:pStyle w:val="KDParagraf"/>
        <w:spacing w:before="0"/>
        <w:rPr>
          <w:rFonts w:cs="Arial"/>
        </w:rPr>
      </w:pPr>
      <w:r w:rsidRPr="00F93960">
        <w:rPr>
          <w:rFonts w:cs="Arial"/>
        </w:rPr>
        <w:t>Ако је поступак јавне набавке обуставље</w:t>
      </w:r>
      <w:r w:rsidR="00B02ADD" w:rsidRPr="00F93960">
        <w:rPr>
          <w:rFonts w:cs="Arial"/>
        </w:rPr>
        <w:t>н из разлога који су на страни Наручиоца, Н</w:t>
      </w:r>
      <w:r w:rsidRPr="00F93960">
        <w:rPr>
          <w:rFonts w:cs="Arial"/>
        </w:rPr>
        <w:t>аручилац је дужан да понуђачу надокнади трошкове израде узорка или модела, ако су израђени у складу са технич</w:t>
      </w:r>
      <w:r w:rsidR="00B02ADD" w:rsidRPr="00F93960">
        <w:rPr>
          <w:rFonts w:cs="Arial"/>
        </w:rPr>
        <w:t>ким спецификацијама Н</w:t>
      </w:r>
      <w:r w:rsidRPr="00F93960">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F93960" w:rsidRDefault="008D2B23" w:rsidP="008D2B23">
      <w:pPr>
        <w:pStyle w:val="KDParagraf"/>
        <w:spacing w:before="0"/>
        <w:rPr>
          <w:rFonts w:cs="Arial"/>
        </w:rPr>
      </w:pPr>
    </w:p>
    <w:p w:rsidR="00C14152" w:rsidRPr="00F93960" w:rsidRDefault="00C14152" w:rsidP="00DC767E">
      <w:pPr>
        <w:pStyle w:val="KDPodnaslov2"/>
        <w:numPr>
          <w:ilvl w:val="1"/>
          <w:numId w:val="20"/>
        </w:numPr>
        <w:spacing w:before="0"/>
        <w:jc w:val="both"/>
        <w:rPr>
          <w:rFonts w:cs="Arial"/>
        </w:rPr>
      </w:pPr>
      <w:r w:rsidRPr="00F93960">
        <w:rPr>
          <w:rFonts w:cs="Arial"/>
        </w:rPr>
        <w:t>Д</w:t>
      </w:r>
      <w:r w:rsidRPr="00F93960">
        <w:rPr>
          <w:rFonts w:cs="Arial"/>
          <w:lang w:val="sr-Latn-CS"/>
        </w:rPr>
        <w:t>одатн</w:t>
      </w:r>
      <w:r w:rsidRPr="00F93960">
        <w:rPr>
          <w:rFonts w:cs="Arial"/>
        </w:rPr>
        <w:t>а</w:t>
      </w:r>
      <w:r w:rsidRPr="00F93960">
        <w:rPr>
          <w:rFonts w:cs="Arial"/>
          <w:lang w:val="sr-Latn-CS"/>
        </w:rPr>
        <w:t xml:space="preserve"> објашњења</w:t>
      </w:r>
      <w:r w:rsidRPr="00F93960">
        <w:rPr>
          <w:rFonts w:cs="Arial"/>
        </w:rPr>
        <w:t>, контрола и допуштене исправке</w:t>
      </w:r>
    </w:p>
    <w:p w:rsidR="00C14152" w:rsidRPr="00F93960" w:rsidRDefault="00C14152" w:rsidP="00C14152">
      <w:pPr>
        <w:pStyle w:val="KDParagraf"/>
        <w:spacing w:before="0"/>
        <w:rPr>
          <w:rFonts w:eastAsia="TimesNewRomanPSMT" w:cs="Arial"/>
        </w:rPr>
      </w:pPr>
      <w:proofErr w:type="gramStart"/>
      <w:r w:rsidRPr="00F93960">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93960" w:rsidRDefault="00C14152" w:rsidP="00C14152">
      <w:pPr>
        <w:pStyle w:val="KDParagraf"/>
        <w:spacing w:before="0"/>
        <w:rPr>
          <w:rFonts w:eastAsia="TimesNewRomanPSMT" w:cs="Arial"/>
          <w:lang w:val="ru-RU"/>
        </w:rPr>
      </w:pPr>
      <w:r w:rsidRPr="00F93960">
        <w:rPr>
          <w:rFonts w:eastAsia="TimesNewRomanPSMT" w:cs="Arial"/>
          <w:lang w:val="ru-RU"/>
        </w:rPr>
        <w:t>Уколико је потребно вршити додатна објашњења, наручилац ће понуђачу оставити прим</w:t>
      </w:r>
      <w:r w:rsidR="00B02ADD" w:rsidRPr="00F93960">
        <w:rPr>
          <w:rFonts w:eastAsia="TimesNewRomanPSMT" w:cs="Arial"/>
          <w:lang w:val="ru-RU"/>
        </w:rPr>
        <w:t>ерени рок да поступи по позиву Н</w:t>
      </w:r>
      <w:r w:rsidRPr="00F93960">
        <w:rPr>
          <w:rFonts w:eastAsia="TimesNewRomanPSMT" w:cs="Arial"/>
          <w:lang w:val="ru-RU"/>
        </w:rPr>
        <w:t>аручиоца</w:t>
      </w:r>
      <w:r w:rsidR="00B02ADD" w:rsidRPr="00F93960">
        <w:rPr>
          <w:rFonts w:eastAsia="TimesNewRomanPSMT" w:cs="Arial"/>
          <w:lang w:val="ru-RU"/>
        </w:rPr>
        <w:t>, односно да омогући Н</w:t>
      </w:r>
      <w:r w:rsidRPr="00F93960">
        <w:rPr>
          <w:rFonts w:eastAsia="TimesNewRomanPSMT" w:cs="Arial"/>
          <w:lang w:val="ru-RU"/>
        </w:rPr>
        <w:t>аручиоцу контролу (увид) код понуђача, као и код његовог подизвођача.</w:t>
      </w:r>
    </w:p>
    <w:p w:rsidR="00C14152" w:rsidRPr="00F93960" w:rsidRDefault="00C14152" w:rsidP="00C14152">
      <w:pPr>
        <w:pStyle w:val="KDParagraf"/>
        <w:spacing w:before="0"/>
        <w:rPr>
          <w:rFonts w:eastAsia="TimesNewRomanPSMT" w:cs="Arial"/>
        </w:rPr>
      </w:pPr>
      <w:proofErr w:type="gramStart"/>
      <w:r w:rsidRPr="00F93960">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93960" w:rsidRDefault="00C14152" w:rsidP="00C14152">
      <w:pPr>
        <w:pStyle w:val="KDParagraf"/>
        <w:spacing w:before="0"/>
        <w:rPr>
          <w:rFonts w:eastAsia="TimesNewRomanPSMT" w:cs="Arial"/>
        </w:rPr>
      </w:pPr>
      <w:proofErr w:type="gramStart"/>
      <w:r w:rsidRPr="00F93960">
        <w:rPr>
          <w:rFonts w:eastAsia="TimesNewRomanPSMT" w:cs="Arial"/>
        </w:rPr>
        <w:t>У случају разлике између јединичне цене и укупне цене, меродавна је јединична цена.</w:t>
      </w:r>
      <w:proofErr w:type="gramEnd"/>
      <w:r w:rsidRPr="00F93960">
        <w:rPr>
          <w:rFonts w:eastAsia="TimesNewRomanPSMT" w:cs="Arial"/>
        </w:rPr>
        <w:t xml:space="preserve"> </w:t>
      </w:r>
      <w:proofErr w:type="gramStart"/>
      <w:r w:rsidRPr="00F93960">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F93960" w:rsidRDefault="008D2B23" w:rsidP="008D2B23">
      <w:pPr>
        <w:spacing w:before="0"/>
        <w:rPr>
          <w:rFonts w:cs="Arial"/>
        </w:rPr>
      </w:pPr>
    </w:p>
    <w:p w:rsidR="00B20A6C" w:rsidRPr="00F93960" w:rsidRDefault="00B20A6C" w:rsidP="00DC767E">
      <w:pPr>
        <w:pStyle w:val="KDPodnaslov2"/>
        <w:numPr>
          <w:ilvl w:val="1"/>
          <w:numId w:val="20"/>
        </w:numPr>
        <w:spacing w:before="0"/>
        <w:jc w:val="both"/>
        <w:rPr>
          <w:rFonts w:cs="Arial"/>
        </w:rPr>
      </w:pPr>
      <w:bookmarkStart w:id="241" w:name="_Toc442559917"/>
      <w:bookmarkStart w:id="242" w:name="_Toc441651606"/>
      <w:r w:rsidRPr="00F93960">
        <w:rPr>
          <w:rFonts w:cs="Arial"/>
        </w:rPr>
        <w:t>Разлози за одбијање понуде</w:t>
      </w:r>
      <w:bookmarkEnd w:id="241"/>
      <w:bookmarkEnd w:id="242"/>
    </w:p>
    <w:p w:rsidR="00B20A6C" w:rsidRPr="00F93960" w:rsidRDefault="00B20A6C" w:rsidP="00B20A6C">
      <w:pPr>
        <w:autoSpaceDE w:val="0"/>
        <w:autoSpaceDN w:val="0"/>
        <w:adjustRightInd w:val="0"/>
        <w:spacing w:before="0"/>
        <w:rPr>
          <w:rFonts w:eastAsia="TimesNewRomanPSMT" w:cs="Arial"/>
          <w:bCs/>
          <w:iCs/>
          <w:lang w:val="ru-RU"/>
        </w:rPr>
      </w:pPr>
      <w:r w:rsidRPr="00F93960">
        <w:rPr>
          <w:rFonts w:eastAsia="TimesNewRomanPSMT" w:cs="Arial"/>
          <w:bCs/>
          <w:iCs/>
        </w:rPr>
        <w:t>Понуда ће бити одбијена ако:</w:t>
      </w:r>
    </w:p>
    <w:p w:rsidR="00B20A6C" w:rsidRPr="00F9396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93960">
        <w:rPr>
          <w:rFonts w:ascii="Arial" w:eastAsia="TimesNewRomanPSMT" w:hAnsi="Arial" w:cs="Arial"/>
          <w:bCs/>
          <w:iCs/>
        </w:rPr>
        <w:t>је неблаговремена, неприхватљива или неодговарајућа;</w:t>
      </w:r>
    </w:p>
    <w:p w:rsidR="00B20A6C" w:rsidRPr="00F9396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93960">
        <w:rPr>
          <w:rFonts w:ascii="Arial" w:eastAsia="TimesNewRomanPSMT" w:hAnsi="Arial" w:cs="Arial"/>
          <w:bCs/>
          <w:iCs/>
        </w:rPr>
        <w:t>ако се понуђач не сагласи са исправком рачунских грешака;</w:t>
      </w:r>
    </w:p>
    <w:p w:rsidR="00B20A6C" w:rsidRPr="00F9396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93960">
        <w:rPr>
          <w:rFonts w:ascii="Arial" w:eastAsia="TimesNewRomanPSMT" w:hAnsi="Arial" w:cs="Arial"/>
          <w:bCs/>
          <w:iCs/>
        </w:rPr>
        <w:t>ако</w:t>
      </w:r>
      <w:proofErr w:type="gramEnd"/>
      <w:r w:rsidRPr="00F93960">
        <w:rPr>
          <w:rFonts w:ascii="Arial" w:eastAsia="TimesNewRomanPSMT" w:hAnsi="Arial" w:cs="Arial"/>
          <w:bCs/>
          <w:iCs/>
        </w:rPr>
        <w:t xml:space="preserve"> има битне недостатке сходно члану 106. ЗЈН</w:t>
      </w:r>
    </w:p>
    <w:p w:rsidR="00B20A6C" w:rsidRPr="00F93960"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93960">
        <w:rPr>
          <w:rFonts w:ascii="Arial" w:eastAsia="TimesNewRomanPSMT" w:hAnsi="Arial" w:cs="Arial"/>
          <w:bCs/>
          <w:iCs/>
        </w:rPr>
        <w:t>односно</w:t>
      </w:r>
      <w:proofErr w:type="gramEnd"/>
      <w:r w:rsidRPr="00F93960">
        <w:rPr>
          <w:rFonts w:ascii="Arial" w:eastAsia="TimesNewRomanPSMT" w:hAnsi="Arial" w:cs="Arial"/>
          <w:bCs/>
          <w:iCs/>
        </w:rPr>
        <w:t xml:space="preserve"> ако:</w:t>
      </w:r>
    </w:p>
    <w:p w:rsidR="00B20A6C" w:rsidRPr="00F93960" w:rsidRDefault="00B20A6C" w:rsidP="00DC767E">
      <w:pPr>
        <w:pStyle w:val="KDNabrajanje"/>
        <w:numPr>
          <w:ilvl w:val="0"/>
          <w:numId w:val="18"/>
        </w:numPr>
        <w:spacing w:before="0"/>
        <w:ind w:left="714" w:hanging="357"/>
        <w:rPr>
          <w:rFonts w:cs="Arial"/>
        </w:rPr>
      </w:pPr>
      <w:r w:rsidRPr="00F93960">
        <w:rPr>
          <w:rFonts w:cs="Arial"/>
        </w:rPr>
        <w:t xml:space="preserve">Понуђач не докаже да </w:t>
      </w:r>
      <w:r w:rsidRPr="00F93960">
        <w:rPr>
          <w:rFonts w:eastAsia="TimesNewRomanPSMT" w:cs="Arial"/>
          <w:bCs/>
          <w:iCs/>
        </w:rPr>
        <w:t>испуњава обавезне услове за учешће;</w:t>
      </w:r>
    </w:p>
    <w:p w:rsidR="00B20A6C" w:rsidRPr="00F93960" w:rsidRDefault="00B20A6C" w:rsidP="00DC767E">
      <w:pPr>
        <w:pStyle w:val="KDNabrajanje"/>
        <w:numPr>
          <w:ilvl w:val="0"/>
          <w:numId w:val="18"/>
        </w:numPr>
        <w:spacing w:before="0"/>
        <w:ind w:left="714" w:hanging="357"/>
        <w:rPr>
          <w:rFonts w:cs="Arial"/>
        </w:rPr>
      </w:pPr>
      <w:r w:rsidRPr="00F93960">
        <w:rPr>
          <w:rFonts w:eastAsia="TimesNewRomanPSMT" w:cs="Arial"/>
          <w:bCs/>
          <w:iCs/>
        </w:rPr>
        <w:t>понуђач не докаже да испуњава додатне услове;</w:t>
      </w:r>
    </w:p>
    <w:p w:rsidR="00B20A6C" w:rsidRPr="00F93960" w:rsidRDefault="00B20A6C" w:rsidP="00DC767E">
      <w:pPr>
        <w:pStyle w:val="KDNabrajanje"/>
        <w:numPr>
          <w:ilvl w:val="0"/>
          <w:numId w:val="18"/>
        </w:numPr>
        <w:spacing w:before="0"/>
        <w:ind w:left="714" w:hanging="357"/>
        <w:rPr>
          <w:rFonts w:cs="Arial"/>
        </w:rPr>
      </w:pPr>
      <w:r w:rsidRPr="00F93960">
        <w:rPr>
          <w:rFonts w:eastAsia="TimesNewRomanPSMT" w:cs="Arial"/>
          <w:bCs/>
          <w:iCs/>
        </w:rPr>
        <w:t>понуђач није доставио тражено средство обезбеђења;</w:t>
      </w:r>
    </w:p>
    <w:p w:rsidR="00B20A6C" w:rsidRPr="00F93960" w:rsidRDefault="00B20A6C" w:rsidP="00DC767E">
      <w:pPr>
        <w:pStyle w:val="KDNabrajanje"/>
        <w:numPr>
          <w:ilvl w:val="0"/>
          <w:numId w:val="18"/>
        </w:numPr>
        <w:spacing w:before="0"/>
        <w:ind w:left="714" w:hanging="357"/>
        <w:rPr>
          <w:rFonts w:eastAsia="TimesNewRomanPSMT" w:cs="Arial"/>
        </w:rPr>
      </w:pPr>
      <w:r w:rsidRPr="00F93960">
        <w:rPr>
          <w:rFonts w:eastAsia="TimesNewRomanPSMT" w:cs="Arial"/>
        </w:rPr>
        <w:t>је понуђени рок важења понуде краћи од прописаног;</w:t>
      </w:r>
    </w:p>
    <w:p w:rsidR="00B20A6C" w:rsidRPr="00253F85" w:rsidRDefault="00B20A6C" w:rsidP="00DC767E">
      <w:pPr>
        <w:pStyle w:val="KDNabrajanje"/>
        <w:numPr>
          <w:ilvl w:val="0"/>
          <w:numId w:val="18"/>
        </w:numPr>
        <w:spacing w:before="0"/>
        <w:ind w:left="714" w:hanging="357"/>
        <w:rPr>
          <w:rFonts w:cs="Arial"/>
        </w:rPr>
      </w:pPr>
      <w:r w:rsidRPr="00F93960">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253F85" w:rsidRPr="00F93960" w:rsidRDefault="00253F85" w:rsidP="00DC767E">
      <w:pPr>
        <w:pStyle w:val="KDNabrajanje"/>
        <w:numPr>
          <w:ilvl w:val="0"/>
          <w:numId w:val="18"/>
        </w:numPr>
        <w:spacing w:before="0"/>
        <w:ind w:left="714" w:hanging="357"/>
        <w:rPr>
          <w:rFonts w:cs="Arial"/>
        </w:rPr>
      </w:pPr>
      <w:r>
        <w:rPr>
          <w:rFonts w:eastAsia="TimesNewRomanPSMT" w:cs="Arial"/>
          <w:bCs/>
          <w:iCs/>
          <w:lang w:val="sr-Cyrl-RS"/>
        </w:rPr>
        <w:t>не достави план контроле квалитета</w:t>
      </w:r>
    </w:p>
    <w:p w:rsidR="00B20A6C" w:rsidRPr="00F93960" w:rsidRDefault="00B20A6C" w:rsidP="00B20A6C">
      <w:pPr>
        <w:spacing w:before="0"/>
        <w:rPr>
          <w:rFonts w:cs="Arial"/>
          <w:lang w:val="sr-Cyrl-CS"/>
        </w:rPr>
      </w:pPr>
    </w:p>
    <w:p w:rsidR="00B20A6C" w:rsidRPr="00F93960" w:rsidRDefault="00B20A6C" w:rsidP="00B20A6C">
      <w:pPr>
        <w:spacing w:before="0"/>
        <w:rPr>
          <w:rFonts w:cs="Arial"/>
        </w:rPr>
      </w:pPr>
      <w:proofErr w:type="gramStart"/>
      <w:r w:rsidRPr="00F93960">
        <w:rPr>
          <w:rFonts w:cs="Arial"/>
        </w:rPr>
        <w:t>Наручилац ће донети одлуку о обустави поступка јавне набавке у складу са чланом 109.</w:t>
      </w:r>
      <w:proofErr w:type="gramEnd"/>
      <w:r w:rsidRPr="00F93960">
        <w:rPr>
          <w:rFonts w:cs="Arial"/>
        </w:rPr>
        <w:t xml:space="preserve"> </w:t>
      </w:r>
      <w:proofErr w:type="gramStart"/>
      <w:r w:rsidRPr="00F93960">
        <w:rPr>
          <w:rFonts w:cs="Arial"/>
        </w:rPr>
        <w:t>Закона.</w:t>
      </w:r>
      <w:proofErr w:type="gramEnd"/>
    </w:p>
    <w:p w:rsidR="00B20A6C" w:rsidRPr="00F93960"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93960" w:rsidRDefault="00C14152" w:rsidP="00DC767E">
      <w:pPr>
        <w:pStyle w:val="KDPodnaslov2"/>
        <w:numPr>
          <w:ilvl w:val="1"/>
          <w:numId w:val="20"/>
        </w:numPr>
        <w:spacing w:before="0"/>
        <w:jc w:val="both"/>
        <w:rPr>
          <w:rFonts w:cs="Arial"/>
        </w:rPr>
      </w:pPr>
      <w:r w:rsidRPr="00F93960">
        <w:rPr>
          <w:rFonts w:cs="Arial"/>
        </w:rPr>
        <w:t>Рок за доношење Одлуке о додели уговора/обустави</w:t>
      </w:r>
      <w:r w:rsidR="00FD4A4E" w:rsidRPr="00F93960">
        <w:rPr>
          <w:rFonts w:cs="Arial"/>
        </w:rPr>
        <w:t xml:space="preserve"> поступка</w:t>
      </w:r>
    </w:p>
    <w:p w:rsidR="00C14152" w:rsidRPr="00F93960" w:rsidRDefault="00C14152" w:rsidP="00C14152">
      <w:pPr>
        <w:pStyle w:val="KDParagraf"/>
        <w:spacing w:before="0"/>
        <w:rPr>
          <w:rFonts w:eastAsia="TimesNewRomanPSMT" w:cs="Arial"/>
        </w:rPr>
      </w:pPr>
      <w:proofErr w:type="gramStart"/>
      <w:r w:rsidRPr="00F93960">
        <w:rPr>
          <w:rFonts w:eastAsia="TimesNewRomanPSMT" w:cs="Arial"/>
        </w:rPr>
        <w:t xml:space="preserve">Наручилац ће одлуку о додели уговора/обустави поступка донети у року од максимално </w:t>
      </w:r>
      <w:r w:rsidR="002B2152" w:rsidRPr="00F93960">
        <w:rPr>
          <w:rFonts w:eastAsia="TimesNewRomanPSMT" w:cs="Arial"/>
          <w:lang w:val="sr-Cyrl-RS"/>
        </w:rPr>
        <w:t>25</w:t>
      </w:r>
      <w:r w:rsidRPr="00F93960">
        <w:rPr>
          <w:rFonts w:eastAsia="TimesNewRomanPSMT" w:cs="Arial"/>
        </w:rPr>
        <w:t xml:space="preserve"> </w:t>
      </w:r>
      <w:r w:rsidR="00F70FAA" w:rsidRPr="00F93960">
        <w:rPr>
          <w:rFonts w:eastAsia="TimesNewRomanPSMT" w:cs="Arial"/>
        </w:rPr>
        <w:t xml:space="preserve">(двадесетпет) </w:t>
      </w:r>
      <w:r w:rsidRPr="00F93960">
        <w:rPr>
          <w:rFonts w:eastAsia="TimesNewRomanPSMT" w:cs="Arial"/>
        </w:rPr>
        <w:t>дана од дана јавног отварања понуда.</w:t>
      </w:r>
      <w:proofErr w:type="gramEnd"/>
    </w:p>
    <w:p w:rsidR="00C14152" w:rsidRPr="00F93960" w:rsidRDefault="00C14152" w:rsidP="00C14152">
      <w:pPr>
        <w:pStyle w:val="KDParagraf"/>
        <w:spacing w:before="0"/>
        <w:rPr>
          <w:rFonts w:eastAsia="TimesNewRomanPSMT" w:cs="Arial"/>
        </w:rPr>
      </w:pPr>
      <w:r w:rsidRPr="00F93960">
        <w:rPr>
          <w:rFonts w:eastAsia="TimesNewRomanPSMT" w:cs="Arial"/>
        </w:rPr>
        <w:t xml:space="preserve">Одлуку о додели уговора/обустави </w:t>
      </w:r>
      <w:proofErr w:type="gramStart"/>
      <w:r w:rsidRPr="00F93960">
        <w:rPr>
          <w:rFonts w:eastAsia="TimesNewRomanPSMT" w:cs="Arial"/>
        </w:rPr>
        <w:t>поступка  Наручилац</w:t>
      </w:r>
      <w:proofErr w:type="gramEnd"/>
      <w:r w:rsidRPr="00F93960">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F93960" w:rsidRDefault="008D2B23" w:rsidP="008D2B23">
      <w:pPr>
        <w:pStyle w:val="KDParagraf"/>
        <w:spacing w:before="0"/>
        <w:rPr>
          <w:rFonts w:eastAsia="TimesNewRomanPSMT" w:cs="Arial"/>
        </w:rPr>
      </w:pPr>
    </w:p>
    <w:p w:rsidR="008D2B23" w:rsidRPr="00F93960" w:rsidRDefault="008D2B23" w:rsidP="00DC767E">
      <w:pPr>
        <w:pStyle w:val="KDPodnaslov2"/>
        <w:numPr>
          <w:ilvl w:val="1"/>
          <w:numId w:val="20"/>
        </w:numPr>
        <w:spacing w:before="0"/>
        <w:jc w:val="both"/>
        <w:rPr>
          <w:rFonts w:cs="Arial"/>
          <w:lang w:val="ru-RU"/>
        </w:rPr>
      </w:pPr>
      <w:bookmarkStart w:id="243" w:name="_Toc441651607"/>
      <w:bookmarkStart w:id="244" w:name="_Toc442559918"/>
      <w:r w:rsidRPr="00F93960">
        <w:rPr>
          <w:rFonts w:cs="Arial"/>
          <w:lang w:val="ru-RU"/>
        </w:rPr>
        <w:t>Н</w:t>
      </w:r>
      <w:r w:rsidRPr="00F93960">
        <w:rPr>
          <w:rFonts w:cs="Arial"/>
        </w:rPr>
        <w:t>егативне референце</w:t>
      </w:r>
      <w:bookmarkEnd w:id="243"/>
      <w:bookmarkEnd w:id="244"/>
    </w:p>
    <w:p w:rsidR="008D2B23" w:rsidRPr="00F93960" w:rsidRDefault="008D2B23" w:rsidP="008D2B23">
      <w:pPr>
        <w:spacing w:before="0"/>
        <w:rPr>
          <w:rFonts w:cs="Arial"/>
          <w:lang w:val="ru-RU"/>
        </w:rPr>
      </w:pPr>
      <w:r w:rsidRPr="00F93960">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93960" w:rsidRDefault="008D2B23" w:rsidP="008D2B23">
      <w:pPr>
        <w:pStyle w:val="KDNabrajanje"/>
        <w:spacing w:before="0"/>
        <w:rPr>
          <w:rFonts w:cs="Arial"/>
        </w:rPr>
      </w:pPr>
      <w:r w:rsidRPr="00F93960">
        <w:rPr>
          <w:rFonts w:cs="Arial"/>
        </w:rPr>
        <w:t>поступао супротно забрани из чл. 23. и 25. Закона;</w:t>
      </w:r>
    </w:p>
    <w:p w:rsidR="008D2B23" w:rsidRPr="00F93960" w:rsidRDefault="008D2B23" w:rsidP="008D2B23">
      <w:pPr>
        <w:pStyle w:val="KDNabrajanje"/>
        <w:spacing w:before="0"/>
        <w:rPr>
          <w:rFonts w:cs="Arial"/>
        </w:rPr>
      </w:pPr>
      <w:r w:rsidRPr="00F93960">
        <w:rPr>
          <w:rFonts w:cs="Arial"/>
        </w:rPr>
        <w:t>учинио повреду конкуренције;</w:t>
      </w:r>
    </w:p>
    <w:p w:rsidR="008D2B23" w:rsidRPr="00F93960" w:rsidRDefault="008D2B23" w:rsidP="008D2B23">
      <w:pPr>
        <w:pStyle w:val="KDNabrajanje"/>
        <w:spacing w:before="0"/>
        <w:rPr>
          <w:rFonts w:cs="Arial"/>
        </w:rPr>
      </w:pPr>
      <w:r w:rsidRPr="00F93960">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93960" w:rsidRDefault="008D2B23" w:rsidP="008D2B23">
      <w:pPr>
        <w:pStyle w:val="KDNabrajanje"/>
        <w:spacing w:before="0"/>
        <w:rPr>
          <w:rFonts w:cs="Arial"/>
        </w:rPr>
      </w:pPr>
      <w:r w:rsidRPr="00F93960">
        <w:rPr>
          <w:rFonts w:cs="Arial"/>
        </w:rPr>
        <w:t>одбио да достави доказе и средства обезбеђења на шта се у понуди обавезао.</w:t>
      </w:r>
    </w:p>
    <w:p w:rsidR="008D2B23" w:rsidRPr="00F93960" w:rsidRDefault="008D2B23" w:rsidP="008D2B23">
      <w:pPr>
        <w:pStyle w:val="KDParagraf"/>
        <w:spacing w:before="0"/>
        <w:rPr>
          <w:rFonts w:cs="Arial"/>
          <w:lang w:val="ru-RU"/>
        </w:rPr>
      </w:pPr>
      <w:r w:rsidRPr="00F93960">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93960" w:rsidRDefault="008D2B23" w:rsidP="008D2B23">
      <w:pPr>
        <w:pStyle w:val="KDParagraf"/>
        <w:spacing w:before="0"/>
        <w:rPr>
          <w:rFonts w:cs="Arial"/>
        </w:rPr>
      </w:pPr>
      <w:r w:rsidRPr="00F93960">
        <w:rPr>
          <w:rFonts w:cs="Arial"/>
        </w:rPr>
        <w:t>Доказ наведеног може бити:</w:t>
      </w:r>
    </w:p>
    <w:p w:rsidR="008D2B23" w:rsidRPr="00F93960" w:rsidRDefault="008D2B23" w:rsidP="008D2B23">
      <w:pPr>
        <w:pStyle w:val="KDNabrajanje"/>
        <w:spacing w:before="0"/>
        <w:rPr>
          <w:rFonts w:cs="Arial"/>
        </w:rPr>
      </w:pPr>
      <w:r w:rsidRPr="00F93960">
        <w:rPr>
          <w:rFonts w:cs="Arial"/>
        </w:rPr>
        <w:t>правоснажна судска одлука или коначна одлука другог надлежног органа;</w:t>
      </w:r>
    </w:p>
    <w:p w:rsidR="008D2B23" w:rsidRPr="00F93960" w:rsidRDefault="008D2B23" w:rsidP="008D2B23">
      <w:pPr>
        <w:pStyle w:val="KDNabrajanje"/>
        <w:spacing w:before="0"/>
        <w:rPr>
          <w:rFonts w:cs="Arial"/>
        </w:rPr>
      </w:pPr>
      <w:r w:rsidRPr="00F93960">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93960" w:rsidRDefault="008D2B23" w:rsidP="008D2B23">
      <w:pPr>
        <w:pStyle w:val="KDNabrajanje"/>
        <w:spacing w:before="0"/>
        <w:rPr>
          <w:rFonts w:cs="Arial"/>
        </w:rPr>
      </w:pPr>
      <w:r w:rsidRPr="00F93960">
        <w:rPr>
          <w:rFonts w:cs="Arial"/>
        </w:rPr>
        <w:t>исправа о наплаћеној уговорној казни;</w:t>
      </w:r>
    </w:p>
    <w:p w:rsidR="008D2B23" w:rsidRPr="00F93960" w:rsidRDefault="008D2B23" w:rsidP="008D2B23">
      <w:pPr>
        <w:pStyle w:val="KDNabrajanje"/>
        <w:spacing w:before="0"/>
        <w:rPr>
          <w:rFonts w:cs="Arial"/>
        </w:rPr>
      </w:pPr>
      <w:r w:rsidRPr="00F93960">
        <w:rPr>
          <w:rFonts w:cs="Arial"/>
        </w:rPr>
        <w:t>рекламације потрошача, односно корисника, ако нису отклоњене у уговореном року;</w:t>
      </w:r>
    </w:p>
    <w:p w:rsidR="008D2B23" w:rsidRPr="00F93960" w:rsidRDefault="008D2B23" w:rsidP="008D2B23">
      <w:pPr>
        <w:pStyle w:val="KDNabrajanje"/>
        <w:spacing w:before="0"/>
        <w:rPr>
          <w:rFonts w:cs="Arial"/>
        </w:rPr>
      </w:pPr>
      <w:r w:rsidRPr="00F93960">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93960" w:rsidRDefault="008D2B23" w:rsidP="008D2B23">
      <w:pPr>
        <w:pStyle w:val="KDNabrajanje"/>
        <w:spacing w:before="0"/>
        <w:rPr>
          <w:rFonts w:cs="Arial"/>
        </w:rPr>
      </w:pPr>
      <w:r w:rsidRPr="00F93960">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93960" w:rsidRDefault="008D2B23" w:rsidP="008D2B23">
      <w:pPr>
        <w:pStyle w:val="KDNabrajanje"/>
        <w:spacing w:before="0"/>
        <w:rPr>
          <w:rFonts w:cs="Arial"/>
        </w:rPr>
      </w:pPr>
      <w:r w:rsidRPr="00F93960">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93960" w:rsidRDefault="008D2B23" w:rsidP="008D2B23">
      <w:pPr>
        <w:pStyle w:val="KDParagraf"/>
        <w:spacing w:before="0"/>
        <w:rPr>
          <w:rFonts w:cs="Arial"/>
        </w:rPr>
      </w:pPr>
      <w:r w:rsidRPr="00F93960">
        <w:rPr>
          <w:rFonts w:cs="Arial"/>
          <w:lang w:val="ru-RU"/>
        </w:rPr>
        <w:t xml:space="preserve">Наручилац може одбити понуду ако поседује доказ из става 3. тачка 1) члана 82. </w:t>
      </w:r>
      <w:proofErr w:type="gramStart"/>
      <w:r w:rsidRPr="00F93960">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93960">
        <w:rPr>
          <w:rFonts w:cs="Arial"/>
        </w:rPr>
        <w:t xml:space="preserve"> </w:t>
      </w:r>
    </w:p>
    <w:p w:rsidR="008D2B23" w:rsidRPr="00F93960" w:rsidRDefault="008D2B23" w:rsidP="008D2B23">
      <w:pPr>
        <w:pStyle w:val="KDParagraf"/>
        <w:spacing w:before="0"/>
        <w:rPr>
          <w:rFonts w:cs="Arial"/>
          <w:lang w:bidi="en-US"/>
        </w:rPr>
      </w:pPr>
      <w:proofErr w:type="gramStart"/>
      <w:r w:rsidRPr="00F93960">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93960">
        <w:rPr>
          <w:rFonts w:cs="Arial"/>
          <w:lang w:bidi="en-US"/>
        </w:rPr>
        <w:t xml:space="preserve"> </w:t>
      </w:r>
    </w:p>
    <w:p w:rsidR="008D2B23" w:rsidRPr="00F93960" w:rsidRDefault="008D2B23" w:rsidP="008D2B23">
      <w:pPr>
        <w:pStyle w:val="KDParagraf"/>
        <w:spacing w:before="0"/>
        <w:rPr>
          <w:rFonts w:cs="Arial"/>
          <w:lang w:bidi="en-US"/>
        </w:rPr>
      </w:pPr>
    </w:p>
    <w:p w:rsidR="008D2B23" w:rsidRPr="00F93960" w:rsidRDefault="008D2B23" w:rsidP="00DC767E">
      <w:pPr>
        <w:pStyle w:val="KDPodnaslov2"/>
        <w:numPr>
          <w:ilvl w:val="1"/>
          <w:numId w:val="20"/>
        </w:numPr>
        <w:spacing w:before="0"/>
        <w:jc w:val="both"/>
        <w:rPr>
          <w:rFonts w:cs="Arial"/>
        </w:rPr>
      </w:pPr>
      <w:bookmarkStart w:id="245" w:name="_Toc441651608"/>
      <w:bookmarkStart w:id="246" w:name="_Toc442559919"/>
      <w:r w:rsidRPr="00F93960">
        <w:rPr>
          <w:rFonts w:cs="Arial"/>
        </w:rPr>
        <w:t>Увид у документацију</w:t>
      </w:r>
      <w:bookmarkEnd w:id="245"/>
      <w:bookmarkEnd w:id="246"/>
    </w:p>
    <w:p w:rsidR="008D2B23" w:rsidRPr="00F93960" w:rsidRDefault="008D2B23" w:rsidP="008D2B23">
      <w:pPr>
        <w:pStyle w:val="KDParagraf"/>
        <w:spacing w:before="0"/>
        <w:rPr>
          <w:rFonts w:cs="Arial"/>
          <w:lang w:bidi="en-US"/>
        </w:rPr>
      </w:pPr>
      <w:proofErr w:type="gramStart"/>
      <w:r w:rsidRPr="00F93960">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93960" w:rsidRDefault="008D2B23" w:rsidP="008D2B23">
      <w:pPr>
        <w:pStyle w:val="KDParagraf"/>
        <w:spacing w:before="0"/>
        <w:rPr>
          <w:rFonts w:cs="Arial"/>
          <w:lang w:bidi="en-US"/>
        </w:rPr>
      </w:pPr>
      <w:proofErr w:type="gramStart"/>
      <w:r w:rsidRPr="00F93960">
        <w:rPr>
          <w:rFonts w:cs="Arial"/>
          <w:lang w:bidi="en-US"/>
        </w:rPr>
        <w:t>Наручилац је дужан да лицу из става 1.</w:t>
      </w:r>
      <w:proofErr w:type="gramEnd"/>
      <w:r w:rsidRPr="00F93960">
        <w:rPr>
          <w:rFonts w:cs="Arial"/>
          <w:lang w:bidi="en-US"/>
        </w:rPr>
        <w:t xml:space="preserve"> </w:t>
      </w:r>
      <w:proofErr w:type="gramStart"/>
      <w:r w:rsidRPr="00F93960">
        <w:rPr>
          <w:rFonts w:cs="Arial"/>
          <w:lang w:bidi="en-US"/>
        </w:rPr>
        <w:t>омогући</w:t>
      </w:r>
      <w:proofErr w:type="gramEnd"/>
      <w:r w:rsidRPr="00F93960">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93960">
        <w:rPr>
          <w:rFonts w:cs="Arial"/>
          <w:lang w:bidi="en-US"/>
        </w:rPr>
        <w:t>Закона.</w:t>
      </w:r>
      <w:proofErr w:type="gramEnd"/>
    </w:p>
    <w:p w:rsidR="008D2B23" w:rsidRPr="00F93960" w:rsidRDefault="008D2B23" w:rsidP="008D2B23">
      <w:pPr>
        <w:pStyle w:val="KDParagraf"/>
        <w:spacing w:before="0"/>
        <w:rPr>
          <w:rFonts w:cs="Arial"/>
          <w:lang w:bidi="en-US"/>
        </w:rPr>
      </w:pPr>
    </w:p>
    <w:p w:rsidR="008D2B23" w:rsidRPr="00F93960" w:rsidRDefault="008D2B23" w:rsidP="00DC767E">
      <w:pPr>
        <w:pStyle w:val="KDPodnaslov2"/>
        <w:numPr>
          <w:ilvl w:val="1"/>
          <w:numId w:val="20"/>
        </w:numPr>
        <w:spacing w:before="0"/>
        <w:ind w:left="0" w:firstLine="0"/>
        <w:jc w:val="both"/>
        <w:rPr>
          <w:rFonts w:cs="Arial"/>
        </w:rPr>
      </w:pPr>
      <w:bookmarkStart w:id="247" w:name="_Toc441651609"/>
      <w:bookmarkStart w:id="248" w:name="_Toc442559920"/>
      <w:r w:rsidRPr="00F93960">
        <w:rPr>
          <w:rFonts w:cs="Arial"/>
          <w:lang w:val="ru-RU"/>
        </w:rPr>
        <w:t>З</w:t>
      </w:r>
      <w:r w:rsidRPr="00F93960">
        <w:rPr>
          <w:rFonts w:cs="Arial"/>
        </w:rPr>
        <w:t>аштита права понуђача</w:t>
      </w:r>
      <w:bookmarkEnd w:id="247"/>
      <w:bookmarkEnd w:id="248"/>
    </w:p>
    <w:p w:rsidR="0031435B" w:rsidRPr="00F93960" w:rsidRDefault="0031435B" w:rsidP="00643389">
      <w:pPr>
        <w:spacing w:before="0"/>
        <w:rPr>
          <w:rFonts w:cs="Arial"/>
        </w:rPr>
      </w:pPr>
      <w:proofErr w:type="gramStart"/>
      <w:r w:rsidRPr="00F93960">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1. </w:t>
      </w:r>
      <w:proofErr w:type="gramStart"/>
      <w:r w:rsidRPr="00F93960">
        <w:rPr>
          <w:rFonts w:cs="Arial"/>
        </w:rPr>
        <w:t>тач</w:t>
      </w:r>
      <w:proofErr w:type="gramEnd"/>
      <w:r w:rsidRPr="00F93960">
        <w:rPr>
          <w:rFonts w:cs="Arial"/>
        </w:rPr>
        <w:t xml:space="preserve">. 1)–7) Закона, као и износом таксе из члана 156. </w:t>
      </w:r>
      <w:proofErr w:type="gramStart"/>
      <w:r w:rsidRPr="00F93960">
        <w:rPr>
          <w:rFonts w:cs="Arial"/>
        </w:rPr>
        <w:t>став</w:t>
      </w:r>
      <w:proofErr w:type="gramEnd"/>
      <w:r w:rsidRPr="00F93960">
        <w:rPr>
          <w:rFonts w:cs="Arial"/>
        </w:rPr>
        <w:t xml:space="preserve"> 1. </w:t>
      </w:r>
      <w:proofErr w:type="gramStart"/>
      <w:r w:rsidRPr="00F93960">
        <w:rPr>
          <w:rFonts w:cs="Arial"/>
        </w:rPr>
        <w:t>тач</w:t>
      </w:r>
      <w:proofErr w:type="gramEnd"/>
      <w:r w:rsidRPr="00F93960">
        <w:rPr>
          <w:rFonts w:cs="Arial"/>
        </w:rPr>
        <w:t xml:space="preserve">. 1)–3) Закона и детаљним упутством о потврди из члана 151. </w:t>
      </w:r>
      <w:proofErr w:type="gramStart"/>
      <w:r w:rsidRPr="00F93960">
        <w:rPr>
          <w:rFonts w:cs="Arial"/>
        </w:rPr>
        <w:t>став</w:t>
      </w:r>
      <w:proofErr w:type="gramEnd"/>
      <w:r w:rsidRPr="00F93960">
        <w:rPr>
          <w:rFonts w:cs="Arial"/>
        </w:rPr>
        <w:t xml:space="preserve"> 1. </w:t>
      </w:r>
      <w:proofErr w:type="gramStart"/>
      <w:r w:rsidRPr="00F93960">
        <w:rPr>
          <w:rFonts w:cs="Arial"/>
        </w:rPr>
        <w:t>тачка</w:t>
      </w:r>
      <w:proofErr w:type="gramEnd"/>
      <w:r w:rsidRPr="00F93960">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F93960">
        <w:rPr>
          <w:rFonts w:cs="Arial"/>
        </w:rPr>
        <w:t>о би се захтев сматрао потпуним</w:t>
      </w:r>
    </w:p>
    <w:p w:rsidR="00643389" w:rsidRPr="00F93960" w:rsidRDefault="00643389" w:rsidP="00643389">
      <w:pPr>
        <w:spacing w:before="0"/>
        <w:rPr>
          <w:rFonts w:cs="Arial"/>
        </w:rPr>
      </w:pPr>
    </w:p>
    <w:p w:rsidR="004F3922" w:rsidRPr="00F93960" w:rsidRDefault="0031435B" w:rsidP="004F3922">
      <w:pPr>
        <w:spacing w:before="0"/>
        <w:rPr>
          <w:rFonts w:cs="Arial"/>
          <w:b/>
        </w:rPr>
      </w:pPr>
      <w:r w:rsidRPr="00F93960">
        <w:rPr>
          <w:rFonts w:cs="Arial"/>
          <w:b/>
        </w:rPr>
        <w:t>Рокови и начин подношења захтева за заштиту права:</w:t>
      </w:r>
    </w:p>
    <w:p w:rsidR="0031435B" w:rsidRPr="00F93960" w:rsidRDefault="0031435B" w:rsidP="004F3922">
      <w:pPr>
        <w:spacing w:before="0"/>
        <w:rPr>
          <w:rFonts w:cs="Arial"/>
          <w:b/>
        </w:rPr>
      </w:pPr>
      <w:r w:rsidRPr="00F93960">
        <w:rPr>
          <w:rFonts w:cs="Arial"/>
        </w:rPr>
        <w:t xml:space="preserve">Захтев за заштиту права подноси се лично или путем поште на адресу: </w:t>
      </w:r>
      <w:r w:rsidR="00C2781E" w:rsidRPr="00F93960">
        <w:rPr>
          <w:rFonts w:cs="Arial"/>
        </w:rPr>
        <w:t xml:space="preserve">                                </w:t>
      </w:r>
      <w:r w:rsidRPr="00F93960">
        <w:rPr>
          <w:rFonts w:cs="Arial"/>
        </w:rPr>
        <w:t>ЈП „Електропривреда Србије</w:t>
      </w:r>
      <w:proofErr w:type="gramStart"/>
      <w:r w:rsidRPr="00F93960">
        <w:rPr>
          <w:rFonts w:cs="Arial"/>
        </w:rPr>
        <w:t>“ Београд</w:t>
      </w:r>
      <w:proofErr w:type="gramEnd"/>
      <w:r w:rsidRPr="00F93960">
        <w:rPr>
          <w:rFonts w:cs="Arial"/>
        </w:rPr>
        <w:t>,</w:t>
      </w:r>
      <w:r w:rsidR="00643389" w:rsidRPr="00F93960">
        <w:rPr>
          <w:rFonts w:cs="Arial"/>
        </w:rPr>
        <w:t xml:space="preserve"> </w:t>
      </w:r>
      <w:r w:rsidR="00643389" w:rsidRPr="00F93960">
        <w:rPr>
          <w:rFonts w:cs="Arial"/>
          <w:lang w:bidi="en-US"/>
        </w:rPr>
        <w:t>- огранак ТЕНТ,</w:t>
      </w:r>
      <w:r w:rsidR="00643389" w:rsidRPr="00F93960">
        <w:rPr>
          <w:rFonts w:cs="Arial"/>
          <w:color w:val="00B0F0"/>
          <w:lang w:bidi="en-US"/>
        </w:rPr>
        <w:t xml:space="preserve"> </w:t>
      </w:r>
      <w:r w:rsidR="00C2781E" w:rsidRPr="00F93960">
        <w:rPr>
          <w:rFonts w:cs="Arial"/>
          <w:lang w:val="sr-Cyrl-CS"/>
        </w:rPr>
        <w:t>Улица:</w:t>
      </w:r>
      <w:r w:rsidR="00C2781E" w:rsidRPr="00F93960">
        <w:rPr>
          <w:rFonts w:cs="Arial"/>
        </w:rPr>
        <w:t>Богољуба Урошевића</w:t>
      </w:r>
      <w:r w:rsidR="00C2781E" w:rsidRPr="00F93960">
        <w:rPr>
          <w:rFonts w:cs="Arial"/>
          <w:lang w:val="sr-Cyrl-RS"/>
        </w:rPr>
        <w:t>-</w:t>
      </w:r>
      <w:r w:rsidR="00C2781E" w:rsidRPr="00F93960">
        <w:rPr>
          <w:rFonts w:cs="Arial"/>
        </w:rPr>
        <w:lastRenderedPageBreak/>
        <w:t xml:space="preserve">Црног </w:t>
      </w:r>
      <w:r w:rsidR="00C2781E" w:rsidRPr="00F93960">
        <w:rPr>
          <w:rFonts w:cs="Arial"/>
          <w:lang w:val="sr-Cyrl-CS"/>
        </w:rPr>
        <w:t>број</w:t>
      </w:r>
      <w:r w:rsidR="00C2781E" w:rsidRPr="00F93960">
        <w:rPr>
          <w:rFonts w:cs="Arial"/>
        </w:rPr>
        <w:t xml:space="preserve"> 44</w:t>
      </w:r>
      <w:r w:rsidR="00C2781E" w:rsidRPr="00F93960">
        <w:rPr>
          <w:rFonts w:cs="Arial"/>
          <w:lang w:val="sr-Cyrl-RS"/>
        </w:rPr>
        <w:t>.</w:t>
      </w:r>
      <w:r w:rsidR="00C2781E" w:rsidRPr="00F93960">
        <w:rPr>
          <w:rFonts w:cs="Arial"/>
        </w:rPr>
        <w:t xml:space="preserve"> </w:t>
      </w:r>
      <w:proofErr w:type="gramStart"/>
      <w:r w:rsidRPr="00F93960">
        <w:rPr>
          <w:rFonts w:cs="Arial"/>
        </w:rPr>
        <w:t>са</w:t>
      </w:r>
      <w:proofErr w:type="gramEnd"/>
      <w:r w:rsidRPr="00F93960">
        <w:rPr>
          <w:rFonts w:cs="Arial"/>
        </w:rPr>
        <w:t xml:space="preserve"> назнаком Захтев за заштиту права за ЈН </w:t>
      </w:r>
      <w:r w:rsidR="00BB3AFE" w:rsidRPr="00F93960">
        <w:rPr>
          <w:rFonts w:cs="Arial"/>
        </w:rPr>
        <w:t>услу</w:t>
      </w:r>
      <w:r w:rsidR="00F60A62" w:rsidRPr="00F93960">
        <w:rPr>
          <w:rFonts w:cs="Arial"/>
        </w:rPr>
        <w:t>га</w:t>
      </w:r>
      <w:r w:rsidR="00F60A62" w:rsidRPr="00F93960">
        <w:rPr>
          <w:rFonts w:cs="Arial"/>
          <w:lang w:val="sr-Cyrl-RS"/>
        </w:rPr>
        <w:t xml:space="preserve">: </w:t>
      </w:r>
      <w:r w:rsidR="00F60A62" w:rsidRPr="00F93960">
        <w:rPr>
          <w:rFonts w:cs="Arial"/>
        </w:rPr>
        <w:t xml:space="preserve"> : </w:t>
      </w:r>
      <w:r w:rsidR="00C2781E" w:rsidRPr="00F93960">
        <w:rPr>
          <w:rFonts w:cs="Arial"/>
        </w:rPr>
        <w:t xml:space="preserve"> </w:t>
      </w:r>
      <w:r w:rsidRPr="00F93960">
        <w:rPr>
          <w:rFonts w:cs="Arial"/>
        </w:rPr>
        <w:t>бр.ЈН</w:t>
      </w:r>
      <w:r w:rsidR="00F60A62" w:rsidRPr="00F93960">
        <w:rPr>
          <w:rFonts w:cs="Arial"/>
          <w:b/>
        </w:rPr>
        <w:t>3000/0</w:t>
      </w:r>
      <w:r w:rsidR="0075753C" w:rsidRPr="00F93960">
        <w:rPr>
          <w:rFonts w:cs="Arial"/>
          <w:b/>
          <w:lang w:val="sr-Cyrl-RS"/>
        </w:rPr>
        <w:t>971</w:t>
      </w:r>
      <w:r w:rsidR="00DE584A" w:rsidRPr="00F93960">
        <w:rPr>
          <w:rFonts w:cs="Arial"/>
          <w:b/>
        </w:rPr>
        <w:t>/201</w:t>
      </w:r>
      <w:r w:rsidR="0075753C" w:rsidRPr="00F93960">
        <w:rPr>
          <w:rFonts w:cs="Arial"/>
          <w:b/>
          <w:lang w:val="sr-Cyrl-RS"/>
        </w:rPr>
        <w:t>8</w:t>
      </w:r>
      <w:r w:rsidR="0075753C" w:rsidRPr="00F93960">
        <w:rPr>
          <w:rFonts w:cs="Arial"/>
          <w:b/>
        </w:rPr>
        <w:t xml:space="preserve"> (6</w:t>
      </w:r>
      <w:r w:rsidR="0075753C" w:rsidRPr="00F93960">
        <w:rPr>
          <w:rFonts w:cs="Arial"/>
          <w:b/>
          <w:lang w:val="sr-Cyrl-RS"/>
        </w:rPr>
        <w:t>9</w:t>
      </w:r>
      <w:r w:rsidR="0075753C" w:rsidRPr="00F93960">
        <w:rPr>
          <w:rFonts w:cs="Arial"/>
          <w:b/>
        </w:rPr>
        <w:t>/201</w:t>
      </w:r>
      <w:r w:rsidR="0075753C" w:rsidRPr="00F93960">
        <w:rPr>
          <w:rFonts w:cs="Arial"/>
          <w:b/>
          <w:lang w:val="sr-Cyrl-RS"/>
        </w:rPr>
        <w:t>8</w:t>
      </w:r>
      <w:r w:rsidR="00C2781E" w:rsidRPr="00F93960">
        <w:rPr>
          <w:rFonts w:cs="Arial"/>
          <w:b/>
        </w:rPr>
        <w:t>)</w:t>
      </w:r>
      <w:r w:rsidRPr="00F93960">
        <w:rPr>
          <w:rFonts w:cs="Arial"/>
        </w:rPr>
        <w:t>, а копија се истовремено доставља Републичкој комисији.</w:t>
      </w:r>
    </w:p>
    <w:p w:rsidR="0031435B" w:rsidRPr="00F93960" w:rsidRDefault="0031435B" w:rsidP="00643389">
      <w:pPr>
        <w:spacing w:before="0"/>
        <w:rPr>
          <w:rFonts w:cs="Arial"/>
        </w:rPr>
      </w:pPr>
      <w:r w:rsidRPr="00F93960">
        <w:rPr>
          <w:rFonts w:cs="Arial"/>
        </w:rPr>
        <w:t>Захтев за заштиту права се може доставити и путем електронске поште на e-mail:</w:t>
      </w:r>
      <w:r w:rsidR="00C2781E" w:rsidRPr="00F93960">
        <w:rPr>
          <w:rFonts w:cs="Arial"/>
        </w:rPr>
        <w:t xml:space="preserve"> </w:t>
      </w:r>
      <w:hyperlink r:id="rId174" w:history="1">
        <w:r w:rsidR="002A4E0C" w:rsidRPr="00F93960">
          <w:rPr>
            <w:rStyle w:val="Hyperlink"/>
            <w:rFonts w:cs="Arial"/>
            <w:color w:val="auto"/>
          </w:rPr>
          <w:t>zoran.todorovic</w:t>
        </w:r>
        <w:r w:rsidR="002A4E0C" w:rsidRPr="00F93960">
          <w:rPr>
            <w:rStyle w:val="Hyperlink"/>
            <w:rFonts w:cs="Arial"/>
            <w:color w:val="auto"/>
            <w:lang w:val="ru-RU"/>
          </w:rPr>
          <w:t>@</w:t>
        </w:r>
      </w:hyperlink>
      <w:r w:rsidR="00C2781E" w:rsidRPr="00F93960">
        <w:rPr>
          <w:rStyle w:val="Hyperlink"/>
          <w:rFonts w:cs="Arial"/>
          <w:color w:val="auto"/>
        </w:rPr>
        <w:t>eps.rs</w:t>
      </w:r>
      <w:r w:rsidR="00C2781E" w:rsidRPr="00F93960">
        <w:rPr>
          <w:rFonts w:cs="Arial"/>
        </w:rPr>
        <w:t xml:space="preserve"> </w:t>
      </w:r>
      <w:r w:rsidRPr="00F93960">
        <w:rPr>
          <w:rFonts w:cs="Arial"/>
        </w:rPr>
        <w:t xml:space="preserve">радним данима (понедељак-петак) од </w:t>
      </w:r>
      <w:r w:rsidR="00643389" w:rsidRPr="00F93960">
        <w:rPr>
          <w:rFonts w:cs="Arial"/>
          <w:color w:val="00B0F0"/>
        </w:rPr>
        <w:t>7</w:t>
      </w:r>
      <w:proofErr w:type="gramStart"/>
      <w:r w:rsidRPr="00F93960">
        <w:rPr>
          <w:rFonts w:cs="Arial"/>
          <w:color w:val="00B0F0"/>
        </w:rPr>
        <w:t>,00</w:t>
      </w:r>
      <w:proofErr w:type="gramEnd"/>
      <w:r w:rsidRPr="00F93960">
        <w:rPr>
          <w:rFonts w:cs="Arial"/>
          <w:color w:val="00B0F0"/>
        </w:rPr>
        <w:t xml:space="preserve"> </w:t>
      </w:r>
      <w:r w:rsidRPr="00F93960">
        <w:rPr>
          <w:rFonts w:cs="Arial"/>
        </w:rPr>
        <w:t xml:space="preserve">до </w:t>
      </w:r>
      <w:r w:rsidRPr="00F93960">
        <w:rPr>
          <w:rFonts w:cs="Arial"/>
          <w:color w:val="00B0F0"/>
        </w:rPr>
        <w:t>1</w:t>
      </w:r>
      <w:r w:rsidR="00643389" w:rsidRPr="00F93960">
        <w:rPr>
          <w:rFonts w:cs="Arial"/>
          <w:color w:val="00B0F0"/>
        </w:rPr>
        <w:t>4</w:t>
      </w:r>
      <w:r w:rsidRPr="00F93960">
        <w:rPr>
          <w:rFonts w:cs="Arial"/>
          <w:color w:val="00B0F0"/>
        </w:rPr>
        <w:t xml:space="preserve">,00 </w:t>
      </w:r>
      <w:r w:rsidRPr="00F93960">
        <w:rPr>
          <w:rFonts w:cs="Arial"/>
        </w:rPr>
        <w:t>часова.</w:t>
      </w:r>
    </w:p>
    <w:p w:rsidR="0031435B" w:rsidRPr="00F93960" w:rsidRDefault="0031435B" w:rsidP="00643389">
      <w:pPr>
        <w:spacing w:before="0"/>
        <w:rPr>
          <w:rFonts w:cs="Arial"/>
        </w:rPr>
      </w:pPr>
      <w:proofErr w:type="gramStart"/>
      <w:r w:rsidRPr="00F93960">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F93960" w:rsidRDefault="0031435B" w:rsidP="0031435B">
      <w:pPr>
        <w:rPr>
          <w:rFonts w:cs="Arial"/>
        </w:rPr>
      </w:pPr>
      <w:r w:rsidRPr="00F93960">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F93960">
        <w:rPr>
          <w:rFonts w:cs="Arial"/>
          <w:b/>
        </w:rPr>
        <w:t>7 (седам)</w:t>
      </w:r>
      <w:r w:rsidRPr="00F93960">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F93960">
        <w:rPr>
          <w:rFonts w:cs="Arial"/>
        </w:rPr>
        <w:t>став</w:t>
      </w:r>
      <w:proofErr w:type="gramEnd"/>
      <w:r w:rsidRPr="00F93960">
        <w:rPr>
          <w:rFonts w:cs="Arial"/>
        </w:rPr>
        <w:t xml:space="preserve"> 2. </w:t>
      </w:r>
      <w:proofErr w:type="gramStart"/>
      <w:r w:rsidRPr="00F93960">
        <w:rPr>
          <w:rFonts w:cs="Arial"/>
        </w:rPr>
        <w:t>овог</w:t>
      </w:r>
      <w:proofErr w:type="gramEnd"/>
      <w:r w:rsidRPr="00F93960">
        <w:rPr>
          <w:rFonts w:cs="Arial"/>
        </w:rPr>
        <w:t xml:space="preserve"> закона указао наручиоцу на евентуалне недостатке и неправилности, а наручилац исте није отклонио. </w:t>
      </w:r>
    </w:p>
    <w:p w:rsidR="0031435B" w:rsidRPr="00F93960" w:rsidRDefault="0031435B" w:rsidP="0031435B">
      <w:pPr>
        <w:rPr>
          <w:rFonts w:cs="Arial"/>
        </w:rPr>
      </w:pPr>
      <w:proofErr w:type="gramStart"/>
      <w:r w:rsidRPr="00F93960">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93960">
        <w:rPr>
          <w:rFonts w:cs="Arial"/>
        </w:rPr>
        <w:t xml:space="preserve"> </w:t>
      </w:r>
      <w:proofErr w:type="gramStart"/>
      <w:r w:rsidRPr="00F93960">
        <w:rPr>
          <w:rFonts w:cs="Arial"/>
        </w:rPr>
        <w:t>ове</w:t>
      </w:r>
      <w:proofErr w:type="gramEnd"/>
      <w:r w:rsidRPr="00F93960">
        <w:rPr>
          <w:rFonts w:cs="Arial"/>
        </w:rPr>
        <w:t xml:space="preserve"> тачке, сматраће се благовременим уколико је поднет најкасније до истека рока за подношење понуда. </w:t>
      </w:r>
    </w:p>
    <w:p w:rsidR="0031435B" w:rsidRPr="00F93960" w:rsidRDefault="0031435B" w:rsidP="0031435B">
      <w:pPr>
        <w:rPr>
          <w:rFonts w:cs="Arial"/>
        </w:rPr>
      </w:pPr>
      <w:r w:rsidRPr="00F93960">
        <w:rPr>
          <w:rFonts w:cs="Arial"/>
        </w:rPr>
        <w:t xml:space="preserve">После доношења одлуке о додели </w:t>
      </w:r>
      <w:proofErr w:type="gramStart"/>
      <w:r w:rsidRPr="00F93960">
        <w:rPr>
          <w:rFonts w:cs="Arial"/>
        </w:rPr>
        <w:t>уговора  и</w:t>
      </w:r>
      <w:proofErr w:type="gramEnd"/>
      <w:r w:rsidRPr="00F93960">
        <w:rPr>
          <w:rFonts w:cs="Arial"/>
        </w:rPr>
        <w:t xml:space="preserve"> одлуке о обустави поступка, рок за подношење захтева за заштиту права је </w:t>
      </w:r>
      <w:r w:rsidRPr="00F93960">
        <w:rPr>
          <w:rFonts w:cs="Arial"/>
          <w:b/>
        </w:rPr>
        <w:t>10 (десет)</w:t>
      </w:r>
      <w:r w:rsidRPr="00F93960">
        <w:rPr>
          <w:rFonts w:cs="Arial"/>
        </w:rPr>
        <w:t xml:space="preserve"> дана од дана објављивања одлуке на Порталу јавних набавки. </w:t>
      </w:r>
    </w:p>
    <w:p w:rsidR="0031435B" w:rsidRPr="00F93960" w:rsidRDefault="0031435B" w:rsidP="0031435B">
      <w:pPr>
        <w:rPr>
          <w:rFonts w:cs="Arial"/>
        </w:rPr>
      </w:pPr>
      <w:proofErr w:type="gramStart"/>
      <w:r w:rsidRPr="00F93960">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F93960">
        <w:rPr>
          <w:rFonts w:cs="Arial"/>
        </w:rPr>
        <w:t xml:space="preserve"> </w:t>
      </w:r>
      <w:proofErr w:type="gramStart"/>
      <w:r w:rsidRPr="00F93960">
        <w:rPr>
          <w:rFonts w:cs="Arial"/>
        </w:rPr>
        <w:t>ЗЈН.</w:t>
      </w:r>
      <w:proofErr w:type="gramEnd"/>
      <w:r w:rsidRPr="00F93960">
        <w:rPr>
          <w:rFonts w:cs="Arial"/>
        </w:rPr>
        <w:t xml:space="preserve"> </w:t>
      </w:r>
    </w:p>
    <w:p w:rsidR="0031435B" w:rsidRPr="00F93960" w:rsidRDefault="0031435B" w:rsidP="0031435B">
      <w:pPr>
        <w:rPr>
          <w:rFonts w:cs="Arial"/>
        </w:rPr>
      </w:pPr>
      <w:proofErr w:type="gramStart"/>
      <w:r w:rsidRPr="00F93960">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F93960">
        <w:rPr>
          <w:rFonts w:cs="Arial"/>
        </w:rPr>
        <w:t xml:space="preserve"> </w:t>
      </w:r>
    </w:p>
    <w:p w:rsidR="0031435B" w:rsidRPr="00F93960" w:rsidRDefault="0031435B" w:rsidP="0031435B">
      <w:pPr>
        <w:rPr>
          <w:rFonts w:cs="Arial"/>
        </w:rPr>
      </w:pPr>
      <w:proofErr w:type="gramStart"/>
      <w:r w:rsidRPr="00F93960">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F93960">
        <w:rPr>
          <w:rFonts w:cs="Arial"/>
        </w:rPr>
        <w:t xml:space="preserve"> </w:t>
      </w:r>
    </w:p>
    <w:p w:rsidR="00643389" w:rsidRPr="00F93960" w:rsidRDefault="00643389" w:rsidP="0031435B">
      <w:pPr>
        <w:rPr>
          <w:rFonts w:cs="Arial"/>
        </w:rPr>
      </w:pPr>
    </w:p>
    <w:p w:rsidR="0031435B" w:rsidRPr="00F93960" w:rsidRDefault="0031435B" w:rsidP="00643389">
      <w:pPr>
        <w:spacing w:before="0"/>
        <w:rPr>
          <w:rFonts w:cs="Arial"/>
          <w:b/>
        </w:rPr>
      </w:pPr>
      <w:proofErr w:type="gramStart"/>
      <w:r w:rsidRPr="00F93960">
        <w:rPr>
          <w:rFonts w:cs="Arial"/>
          <w:b/>
        </w:rPr>
        <w:t>Детаљно упутство о садржини потпуног захтева за заштиту права у складу са чланом   151.</w:t>
      </w:r>
      <w:proofErr w:type="gramEnd"/>
      <w:r w:rsidRPr="00F93960">
        <w:rPr>
          <w:rFonts w:cs="Arial"/>
          <w:b/>
        </w:rPr>
        <w:t xml:space="preserve"> </w:t>
      </w:r>
      <w:proofErr w:type="gramStart"/>
      <w:r w:rsidRPr="00F93960">
        <w:rPr>
          <w:rFonts w:cs="Arial"/>
          <w:b/>
        </w:rPr>
        <w:t>став</w:t>
      </w:r>
      <w:proofErr w:type="gramEnd"/>
      <w:r w:rsidRPr="00F93960">
        <w:rPr>
          <w:rFonts w:cs="Arial"/>
          <w:b/>
        </w:rPr>
        <w:t xml:space="preserve"> 1. </w:t>
      </w:r>
      <w:proofErr w:type="gramStart"/>
      <w:r w:rsidRPr="00F93960">
        <w:rPr>
          <w:rFonts w:cs="Arial"/>
          <w:b/>
        </w:rPr>
        <w:t>тач</w:t>
      </w:r>
      <w:proofErr w:type="gramEnd"/>
      <w:r w:rsidRPr="00F93960">
        <w:rPr>
          <w:rFonts w:cs="Arial"/>
          <w:b/>
        </w:rPr>
        <w:t>. 1) – 7) ЗЈН:</w:t>
      </w:r>
    </w:p>
    <w:p w:rsidR="0031435B" w:rsidRPr="00F93960" w:rsidRDefault="0031435B" w:rsidP="00643389">
      <w:pPr>
        <w:spacing w:before="0"/>
        <w:rPr>
          <w:rFonts w:cs="Arial"/>
        </w:rPr>
      </w:pPr>
      <w:r w:rsidRPr="00F93960">
        <w:rPr>
          <w:rFonts w:cs="Arial"/>
        </w:rPr>
        <w:t>Захтев за заштиту права садржи:</w:t>
      </w:r>
    </w:p>
    <w:p w:rsidR="0031435B" w:rsidRPr="00F93960" w:rsidRDefault="0031435B" w:rsidP="00643389">
      <w:pPr>
        <w:spacing w:before="0"/>
        <w:rPr>
          <w:rFonts w:cs="Arial"/>
        </w:rPr>
      </w:pPr>
      <w:r w:rsidRPr="00F93960">
        <w:rPr>
          <w:rFonts w:cs="Arial"/>
        </w:rPr>
        <w:t xml:space="preserve">1) </w:t>
      </w:r>
      <w:proofErr w:type="gramStart"/>
      <w:r w:rsidRPr="00F93960">
        <w:rPr>
          <w:rFonts w:cs="Arial"/>
        </w:rPr>
        <w:t>назив</w:t>
      </w:r>
      <w:proofErr w:type="gramEnd"/>
      <w:r w:rsidRPr="00F93960">
        <w:rPr>
          <w:rFonts w:cs="Arial"/>
        </w:rPr>
        <w:t xml:space="preserve"> и адресу подносиоца захтева и лице за контакт</w:t>
      </w:r>
    </w:p>
    <w:p w:rsidR="0031435B" w:rsidRPr="00F93960" w:rsidRDefault="0031435B" w:rsidP="00643389">
      <w:pPr>
        <w:spacing w:before="0"/>
        <w:rPr>
          <w:rFonts w:cs="Arial"/>
        </w:rPr>
      </w:pPr>
      <w:r w:rsidRPr="00F93960">
        <w:rPr>
          <w:rFonts w:cs="Arial"/>
        </w:rPr>
        <w:t xml:space="preserve">2) </w:t>
      </w:r>
      <w:proofErr w:type="gramStart"/>
      <w:r w:rsidRPr="00F93960">
        <w:rPr>
          <w:rFonts w:cs="Arial"/>
        </w:rPr>
        <w:t>назив</w:t>
      </w:r>
      <w:proofErr w:type="gramEnd"/>
      <w:r w:rsidRPr="00F93960">
        <w:rPr>
          <w:rFonts w:cs="Arial"/>
        </w:rPr>
        <w:t xml:space="preserve"> и адресу наручиоца</w:t>
      </w:r>
    </w:p>
    <w:p w:rsidR="0031435B" w:rsidRPr="00F93960" w:rsidRDefault="0031435B" w:rsidP="00643389">
      <w:pPr>
        <w:spacing w:before="0"/>
        <w:rPr>
          <w:rFonts w:cs="Arial"/>
        </w:rPr>
      </w:pPr>
      <w:r w:rsidRPr="00F93960">
        <w:rPr>
          <w:rFonts w:cs="Arial"/>
        </w:rPr>
        <w:t xml:space="preserve">3) </w:t>
      </w:r>
      <w:proofErr w:type="gramStart"/>
      <w:r w:rsidRPr="00F93960">
        <w:rPr>
          <w:rFonts w:cs="Arial"/>
        </w:rPr>
        <w:t>податке</w:t>
      </w:r>
      <w:proofErr w:type="gramEnd"/>
      <w:r w:rsidRPr="00F93960">
        <w:rPr>
          <w:rFonts w:cs="Arial"/>
        </w:rPr>
        <w:t xml:space="preserve"> о јавној набавци која је предмет захтева, односно о одлуци наручиоца</w:t>
      </w:r>
    </w:p>
    <w:p w:rsidR="0031435B" w:rsidRPr="00F93960" w:rsidRDefault="0031435B" w:rsidP="00643389">
      <w:pPr>
        <w:spacing w:before="0"/>
        <w:rPr>
          <w:rFonts w:cs="Arial"/>
        </w:rPr>
      </w:pPr>
      <w:r w:rsidRPr="00F93960">
        <w:rPr>
          <w:rFonts w:cs="Arial"/>
        </w:rPr>
        <w:t xml:space="preserve">4) </w:t>
      </w:r>
      <w:proofErr w:type="gramStart"/>
      <w:r w:rsidRPr="00F93960">
        <w:rPr>
          <w:rFonts w:cs="Arial"/>
        </w:rPr>
        <w:t>повреде</w:t>
      </w:r>
      <w:proofErr w:type="gramEnd"/>
      <w:r w:rsidRPr="00F93960">
        <w:rPr>
          <w:rFonts w:cs="Arial"/>
        </w:rPr>
        <w:t xml:space="preserve"> прописа којима се уређује поступак јавне набавке</w:t>
      </w:r>
    </w:p>
    <w:p w:rsidR="0031435B" w:rsidRPr="00F93960" w:rsidRDefault="0031435B" w:rsidP="00643389">
      <w:pPr>
        <w:spacing w:before="0"/>
        <w:rPr>
          <w:rFonts w:cs="Arial"/>
        </w:rPr>
      </w:pPr>
      <w:r w:rsidRPr="00F93960">
        <w:rPr>
          <w:rFonts w:cs="Arial"/>
        </w:rPr>
        <w:t xml:space="preserve">5) </w:t>
      </w:r>
      <w:proofErr w:type="gramStart"/>
      <w:r w:rsidRPr="00F93960">
        <w:rPr>
          <w:rFonts w:cs="Arial"/>
        </w:rPr>
        <w:t>чињенице</w:t>
      </w:r>
      <w:proofErr w:type="gramEnd"/>
      <w:r w:rsidRPr="00F93960">
        <w:rPr>
          <w:rFonts w:cs="Arial"/>
        </w:rPr>
        <w:t xml:space="preserve"> и доказе којима се повреде доказују</w:t>
      </w:r>
    </w:p>
    <w:p w:rsidR="0031435B" w:rsidRPr="00F93960" w:rsidRDefault="0031435B" w:rsidP="00643389">
      <w:pPr>
        <w:spacing w:before="0"/>
        <w:rPr>
          <w:rFonts w:cs="Arial"/>
        </w:rPr>
      </w:pPr>
      <w:r w:rsidRPr="00F93960">
        <w:rPr>
          <w:rFonts w:cs="Arial"/>
        </w:rPr>
        <w:t xml:space="preserve">6) </w:t>
      </w:r>
      <w:proofErr w:type="gramStart"/>
      <w:r w:rsidRPr="00F93960">
        <w:rPr>
          <w:rFonts w:cs="Arial"/>
        </w:rPr>
        <w:t>потврду</w:t>
      </w:r>
      <w:proofErr w:type="gramEnd"/>
      <w:r w:rsidRPr="00F93960">
        <w:rPr>
          <w:rFonts w:cs="Arial"/>
        </w:rPr>
        <w:t xml:space="preserve"> о уплати таксе из члана 156. ЗЈН</w:t>
      </w:r>
    </w:p>
    <w:p w:rsidR="0031435B" w:rsidRPr="00F93960" w:rsidRDefault="0031435B" w:rsidP="00643389">
      <w:pPr>
        <w:spacing w:before="0"/>
        <w:rPr>
          <w:rFonts w:cs="Arial"/>
        </w:rPr>
      </w:pPr>
      <w:r w:rsidRPr="00F93960">
        <w:rPr>
          <w:rFonts w:cs="Arial"/>
        </w:rPr>
        <w:t xml:space="preserve">7) </w:t>
      </w:r>
      <w:proofErr w:type="gramStart"/>
      <w:r w:rsidRPr="00F93960">
        <w:rPr>
          <w:rFonts w:cs="Arial"/>
        </w:rPr>
        <w:t>потпис</w:t>
      </w:r>
      <w:proofErr w:type="gramEnd"/>
      <w:r w:rsidRPr="00F93960">
        <w:rPr>
          <w:rFonts w:cs="Arial"/>
        </w:rPr>
        <w:t xml:space="preserve"> подносиоца.</w:t>
      </w:r>
    </w:p>
    <w:p w:rsidR="00643389" w:rsidRPr="00F93960" w:rsidRDefault="00643389" w:rsidP="00643389">
      <w:pPr>
        <w:spacing w:before="0"/>
        <w:rPr>
          <w:rFonts w:cs="Arial"/>
        </w:rPr>
      </w:pPr>
    </w:p>
    <w:p w:rsidR="0031435B" w:rsidRPr="00F93960" w:rsidRDefault="0031435B" w:rsidP="00643389">
      <w:pPr>
        <w:spacing w:before="0"/>
        <w:rPr>
          <w:rFonts w:cs="Arial"/>
          <w:b/>
        </w:rPr>
      </w:pPr>
      <w:proofErr w:type="gramStart"/>
      <w:r w:rsidRPr="00F93960">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F93960">
        <w:rPr>
          <w:rFonts w:cs="Arial"/>
          <w:b/>
        </w:rPr>
        <w:t xml:space="preserve"> </w:t>
      </w:r>
    </w:p>
    <w:p w:rsidR="0031435B" w:rsidRPr="00F93960" w:rsidRDefault="0031435B" w:rsidP="00643389">
      <w:pPr>
        <w:spacing w:before="0"/>
        <w:rPr>
          <w:rFonts w:cs="Arial"/>
        </w:rPr>
      </w:pPr>
      <w:proofErr w:type="gramStart"/>
      <w:r w:rsidRPr="00F93960">
        <w:rPr>
          <w:rFonts w:cs="Arial"/>
        </w:rPr>
        <w:t>Закључак   наручилац доставља подносиоцу захтева и Републичкој комисији у року од три дана од дана доношења.</w:t>
      </w:r>
      <w:proofErr w:type="gramEnd"/>
      <w:r w:rsidRPr="00F93960">
        <w:rPr>
          <w:rFonts w:cs="Arial"/>
        </w:rPr>
        <w:t xml:space="preserve"> </w:t>
      </w:r>
    </w:p>
    <w:p w:rsidR="0031435B" w:rsidRPr="00F93960" w:rsidRDefault="0031435B" w:rsidP="00643389">
      <w:pPr>
        <w:spacing w:before="0"/>
        <w:rPr>
          <w:rFonts w:cs="Arial"/>
        </w:rPr>
      </w:pPr>
      <w:proofErr w:type="gramStart"/>
      <w:r w:rsidRPr="00F93960">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93960">
        <w:rPr>
          <w:rFonts w:cs="Arial"/>
        </w:rPr>
        <w:t xml:space="preserve"> </w:t>
      </w:r>
    </w:p>
    <w:p w:rsidR="00643389" w:rsidRPr="00F93960" w:rsidRDefault="00643389" w:rsidP="00643389">
      <w:pPr>
        <w:spacing w:before="0"/>
        <w:rPr>
          <w:rFonts w:cs="Arial"/>
        </w:rPr>
      </w:pPr>
    </w:p>
    <w:p w:rsidR="0031435B" w:rsidRPr="00F93960" w:rsidRDefault="0031435B" w:rsidP="00643389">
      <w:pPr>
        <w:spacing w:before="0"/>
        <w:rPr>
          <w:rFonts w:cs="Arial"/>
        </w:rPr>
      </w:pPr>
      <w:proofErr w:type="gramStart"/>
      <w:r w:rsidRPr="00F93960">
        <w:rPr>
          <w:rFonts w:cs="Arial"/>
        </w:rPr>
        <w:t>Износ таксе из члана 156.</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1. </w:t>
      </w:r>
      <w:proofErr w:type="gramStart"/>
      <w:r w:rsidRPr="00F93960">
        <w:rPr>
          <w:rFonts w:cs="Arial"/>
        </w:rPr>
        <w:t>тач</w:t>
      </w:r>
      <w:proofErr w:type="gramEnd"/>
      <w:r w:rsidRPr="00F93960">
        <w:rPr>
          <w:rFonts w:cs="Arial"/>
        </w:rPr>
        <w:t xml:space="preserve">. </w:t>
      </w:r>
      <w:proofErr w:type="gramStart"/>
      <w:r w:rsidRPr="00F93960">
        <w:rPr>
          <w:rFonts w:cs="Arial"/>
        </w:rPr>
        <w:t>1)-</w:t>
      </w:r>
      <w:proofErr w:type="gramEnd"/>
      <w:r w:rsidRPr="00F93960">
        <w:rPr>
          <w:rFonts w:cs="Arial"/>
        </w:rPr>
        <w:t xml:space="preserve"> 3) ЗЈН:</w:t>
      </w:r>
    </w:p>
    <w:p w:rsidR="0031435B" w:rsidRPr="00F93960" w:rsidRDefault="0031435B" w:rsidP="00377FE7">
      <w:pPr>
        <w:spacing w:before="0"/>
        <w:rPr>
          <w:rFonts w:cs="Arial"/>
        </w:rPr>
      </w:pPr>
      <w:r w:rsidRPr="00F93960">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BB3AFE" w:rsidRPr="00F93960">
        <w:rPr>
          <w:rFonts w:cs="Arial"/>
        </w:rPr>
        <w:t xml:space="preserve">3000 </w:t>
      </w:r>
      <w:proofErr w:type="gramStart"/>
      <w:r w:rsidR="00BB3AFE" w:rsidRPr="00F93960">
        <w:rPr>
          <w:rFonts w:cs="Arial"/>
        </w:rPr>
        <w:t>0</w:t>
      </w:r>
      <w:r w:rsidR="0075753C" w:rsidRPr="00F93960">
        <w:rPr>
          <w:rFonts w:cs="Arial"/>
          <w:lang w:val="sr-Cyrl-RS"/>
        </w:rPr>
        <w:t>971</w:t>
      </w:r>
      <w:r w:rsidR="00CA5FFC" w:rsidRPr="00F93960">
        <w:rPr>
          <w:rFonts w:cs="Arial"/>
        </w:rPr>
        <w:t xml:space="preserve">  201</w:t>
      </w:r>
      <w:r w:rsidR="0075753C" w:rsidRPr="00F93960">
        <w:rPr>
          <w:rFonts w:cs="Arial"/>
          <w:lang w:val="sr-Cyrl-RS"/>
        </w:rPr>
        <w:t>8</w:t>
      </w:r>
      <w:proofErr w:type="gramEnd"/>
      <w:r w:rsidR="00CA5FFC" w:rsidRPr="00F93960">
        <w:rPr>
          <w:rFonts w:cs="Arial"/>
        </w:rPr>
        <w:t xml:space="preserve"> (</w:t>
      </w:r>
      <w:r w:rsidR="0075753C" w:rsidRPr="00F93960">
        <w:rPr>
          <w:rFonts w:cs="Arial"/>
          <w:lang w:val="sr-Latn-RS"/>
        </w:rPr>
        <w:t>6</w:t>
      </w:r>
      <w:r w:rsidR="0075753C" w:rsidRPr="00F93960">
        <w:rPr>
          <w:rFonts w:cs="Arial"/>
          <w:lang w:val="sr-Cyrl-RS"/>
        </w:rPr>
        <w:t>9</w:t>
      </w:r>
      <w:r w:rsidR="00CA5FFC" w:rsidRPr="00F93960">
        <w:rPr>
          <w:rFonts w:cs="Arial"/>
        </w:rPr>
        <w:t xml:space="preserve"> 201</w:t>
      </w:r>
      <w:r w:rsidR="0075753C" w:rsidRPr="00F93960">
        <w:rPr>
          <w:rFonts w:cs="Arial"/>
          <w:lang w:val="sr-Cyrl-RS"/>
        </w:rPr>
        <w:t>8</w:t>
      </w:r>
      <w:r w:rsidR="00C2781E" w:rsidRPr="00F93960">
        <w:rPr>
          <w:rFonts w:cs="Arial"/>
        </w:rPr>
        <w:t>)</w:t>
      </w:r>
      <w:r w:rsidRPr="00F93960">
        <w:rPr>
          <w:rFonts w:cs="Arial"/>
        </w:rPr>
        <w:t xml:space="preserve">, сврха: ЗЗП, </w:t>
      </w:r>
      <w:r w:rsidR="00377FE7" w:rsidRPr="00F93960">
        <w:rPr>
          <w:rFonts w:cs="Arial"/>
        </w:rPr>
        <w:t>ЈП ЕПС</w:t>
      </w:r>
      <w:r w:rsidR="00377FE7" w:rsidRPr="00F93960">
        <w:rPr>
          <w:rFonts w:cs="Arial"/>
          <w:lang w:val="sr-Cyrl-CS"/>
        </w:rPr>
        <w:t xml:space="preserve"> Београд-огранак ТЕНТ Београд-Обреновац</w:t>
      </w:r>
      <w:r w:rsidR="00CA5FFC" w:rsidRPr="00F93960">
        <w:rPr>
          <w:rFonts w:cs="Arial"/>
        </w:rPr>
        <w:t xml:space="preserve">, јн. </w:t>
      </w:r>
      <w:r w:rsidR="00CA5FFC" w:rsidRPr="00F93960">
        <w:rPr>
          <w:rFonts w:cs="Arial"/>
        </w:rPr>
        <w:lastRenderedPageBreak/>
        <w:t>бр.3000/</w:t>
      </w:r>
      <w:r w:rsidR="003C1D2A" w:rsidRPr="00F93960">
        <w:rPr>
          <w:rFonts w:cs="Arial"/>
          <w:lang w:val="sr-Cyrl-RS"/>
        </w:rPr>
        <w:t>0</w:t>
      </w:r>
      <w:r w:rsidR="002E79AD" w:rsidRPr="00F93960">
        <w:rPr>
          <w:rFonts w:cs="Arial"/>
          <w:lang w:val="sr-Cyrl-RS"/>
        </w:rPr>
        <w:t>971</w:t>
      </w:r>
      <w:r w:rsidR="00CA5FFC" w:rsidRPr="00F93960">
        <w:rPr>
          <w:rFonts w:cs="Arial"/>
        </w:rPr>
        <w:t>/201</w:t>
      </w:r>
      <w:r w:rsidR="002E79AD" w:rsidRPr="00F93960">
        <w:rPr>
          <w:rFonts w:cs="Arial"/>
          <w:lang w:val="sr-Cyrl-RS"/>
        </w:rPr>
        <w:t>8</w:t>
      </w:r>
      <w:r w:rsidR="00BB3AFE" w:rsidRPr="00F93960">
        <w:rPr>
          <w:rFonts w:cs="Arial"/>
          <w:lang w:val="sr-Cyrl-RS"/>
        </w:rPr>
        <w:t xml:space="preserve"> </w:t>
      </w:r>
      <w:r w:rsidR="00CA5FFC" w:rsidRPr="00F93960">
        <w:rPr>
          <w:rFonts w:cs="Arial"/>
        </w:rPr>
        <w:t>(</w:t>
      </w:r>
      <w:r w:rsidR="002E79AD" w:rsidRPr="00F93960">
        <w:rPr>
          <w:rFonts w:cs="Arial"/>
          <w:lang w:val="sr-Latn-RS"/>
        </w:rPr>
        <w:t>6</w:t>
      </w:r>
      <w:r w:rsidR="002E79AD" w:rsidRPr="00F93960">
        <w:rPr>
          <w:rFonts w:cs="Arial"/>
          <w:lang w:val="sr-Cyrl-RS"/>
        </w:rPr>
        <w:t>9</w:t>
      </w:r>
      <w:r w:rsidR="00CA5FFC" w:rsidRPr="00F93960">
        <w:rPr>
          <w:rFonts w:cs="Arial"/>
        </w:rPr>
        <w:t>/201</w:t>
      </w:r>
      <w:r w:rsidR="002E79AD" w:rsidRPr="00F93960">
        <w:rPr>
          <w:rFonts w:cs="Arial"/>
          <w:lang w:val="sr-Cyrl-RS"/>
        </w:rPr>
        <w:t>8</w:t>
      </w:r>
      <w:r w:rsidR="00C2781E" w:rsidRPr="00F93960">
        <w:rPr>
          <w:rFonts w:cs="Arial"/>
        </w:rPr>
        <w:t>)</w:t>
      </w:r>
      <w:r w:rsidRPr="00F93960">
        <w:rPr>
          <w:rFonts w:cs="Arial"/>
        </w:rPr>
        <w:t xml:space="preserve">, прималац уплате: буџет Републике Србије) уплати таксу од: </w:t>
      </w:r>
    </w:p>
    <w:p w:rsidR="0031435B" w:rsidRPr="00F93960" w:rsidRDefault="0031435B" w:rsidP="00377FE7">
      <w:pPr>
        <w:spacing w:before="0"/>
        <w:rPr>
          <w:rFonts w:cs="Arial"/>
        </w:rPr>
      </w:pPr>
      <w:r w:rsidRPr="00F93960">
        <w:rPr>
          <w:rFonts w:cs="Arial"/>
        </w:rPr>
        <w:t>1) 120.000</w:t>
      </w:r>
      <w:r w:rsidR="00873133" w:rsidRPr="00F93960">
        <w:rPr>
          <w:rFonts w:cs="Arial"/>
        </w:rPr>
        <w:t>,00</w:t>
      </w:r>
      <w:r w:rsidRPr="00F93960">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F93960">
        <w:rPr>
          <w:rFonts w:cs="Arial"/>
        </w:rPr>
        <w:t>,00</w:t>
      </w:r>
      <w:proofErr w:type="gramEnd"/>
      <w:r w:rsidRPr="00F93960">
        <w:rPr>
          <w:rFonts w:cs="Arial"/>
        </w:rPr>
        <w:t xml:space="preserve"> динара </w:t>
      </w:r>
    </w:p>
    <w:p w:rsidR="0031435B" w:rsidRPr="00F93960" w:rsidRDefault="00C355CA" w:rsidP="00377FE7">
      <w:pPr>
        <w:spacing w:before="0"/>
        <w:rPr>
          <w:rFonts w:cs="Arial"/>
        </w:rPr>
      </w:pPr>
      <w:r w:rsidRPr="00F93960">
        <w:rPr>
          <w:rFonts w:cs="Arial"/>
        </w:rPr>
        <w:t>2</w:t>
      </w:r>
      <w:r w:rsidR="0031435B" w:rsidRPr="00F93960">
        <w:rPr>
          <w:rFonts w:cs="Arial"/>
        </w:rPr>
        <w:t>) 120.000</w:t>
      </w:r>
      <w:r w:rsidR="00873133" w:rsidRPr="00F93960">
        <w:rPr>
          <w:rFonts w:cs="Arial"/>
        </w:rPr>
        <w:t>,00</w:t>
      </w:r>
      <w:r w:rsidR="0031435B" w:rsidRPr="00F93960">
        <w:rPr>
          <w:rFonts w:cs="Arial"/>
        </w:rPr>
        <w:t xml:space="preserve"> динара ако се захтев за заштиту права подноси након отварања понуда и ако процењена вредност није већа од 120.000.000</w:t>
      </w:r>
      <w:proofErr w:type="gramStart"/>
      <w:r w:rsidR="00873133" w:rsidRPr="00F93960">
        <w:rPr>
          <w:rFonts w:cs="Arial"/>
        </w:rPr>
        <w:t>,00</w:t>
      </w:r>
      <w:proofErr w:type="gramEnd"/>
      <w:r w:rsidR="0031435B" w:rsidRPr="00F93960">
        <w:rPr>
          <w:rFonts w:cs="Arial"/>
        </w:rPr>
        <w:t xml:space="preserve"> динара </w:t>
      </w:r>
    </w:p>
    <w:p w:rsidR="0031435B" w:rsidRPr="00F93960" w:rsidRDefault="0031435B" w:rsidP="00377FE7">
      <w:pPr>
        <w:spacing w:before="0"/>
        <w:rPr>
          <w:rFonts w:cs="Arial"/>
        </w:rPr>
      </w:pPr>
      <w:proofErr w:type="gramStart"/>
      <w:r w:rsidRPr="00F93960">
        <w:rPr>
          <w:rFonts w:cs="Arial"/>
        </w:rPr>
        <w:t>Свака странка у поступку сноси трошкове које проузрокује својим радњама.</w:t>
      </w:r>
      <w:proofErr w:type="gramEnd"/>
    </w:p>
    <w:p w:rsidR="0031435B" w:rsidRPr="00F93960" w:rsidRDefault="0031435B" w:rsidP="00377FE7">
      <w:pPr>
        <w:spacing w:before="0"/>
        <w:rPr>
          <w:rFonts w:cs="Arial"/>
        </w:rPr>
      </w:pPr>
      <w:proofErr w:type="gramStart"/>
      <w:r w:rsidRPr="00F93960">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F93960" w:rsidRDefault="0031435B" w:rsidP="00377FE7">
      <w:pPr>
        <w:spacing w:before="0"/>
        <w:rPr>
          <w:rFonts w:cs="Arial"/>
        </w:rPr>
      </w:pPr>
      <w:proofErr w:type="gramStart"/>
      <w:r w:rsidRPr="00F93960">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F93960" w:rsidRDefault="0031435B" w:rsidP="00377FE7">
      <w:pPr>
        <w:spacing w:before="0"/>
        <w:rPr>
          <w:rFonts w:cs="Arial"/>
        </w:rPr>
      </w:pPr>
      <w:proofErr w:type="gramStart"/>
      <w:r w:rsidRPr="00F93960">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F93960" w:rsidRDefault="0031435B" w:rsidP="00377FE7">
      <w:pPr>
        <w:spacing w:before="0"/>
        <w:rPr>
          <w:rFonts w:cs="Arial"/>
        </w:rPr>
      </w:pPr>
      <w:proofErr w:type="gramStart"/>
      <w:r w:rsidRPr="00F93960">
        <w:rPr>
          <w:rFonts w:cs="Arial"/>
        </w:rPr>
        <w:t>Странке у захтеву морају прецизно да наведу трошкове за које траже накнаду.</w:t>
      </w:r>
      <w:proofErr w:type="gramEnd"/>
    </w:p>
    <w:p w:rsidR="0031435B" w:rsidRPr="00F93960" w:rsidRDefault="0031435B" w:rsidP="00377FE7">
      <w:pPr>
        <w:spacing w:before="0"/>
        <w:rPr>
          <w:rFonts w:cs="Arial"/>
        </w:rPr>
      </w:pPr>
      <w:proofErr w:type="gramStart"/>
      <w:r w:rsidRPr="00F93960">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F93960" w:rsidRDefault="0031435B" w:rsidP="00377FE7">
      <w:pPr>
        <w:spacing w:before="0"/>
        <w:rPr>
          <w:rFonts w:cs="Arial"/>
        </w:rPr>
      </w:pPr>
      <w:proofErr w:type="gramStart"/>
      <w:r w:rsidRPr="00F93960">
        <w:rPr>
          <w:rFonts w:cs="Arial"/>
        </w:rPr>
        <w:t>О трошковима одлучује Републичка комисија.</w:t>
      </w:r>
      <w:proofErr w:type="gramEnd"/>
      <w:r w:rsidRPr="00F93960">
        <w:rPr>
          <w:rFonts w:cs="Arial"/>
        </w:rPr>
        <w:t xml:space="preserve"> </w:t>
      </w:r>
      <w:proofErr w:type="gramStart"/>
      <w:r w:rsidRPr="00F93960">
        <w:rPr>
          <w:rFonts w:cs="Arial"/>
        </w:rPr>
        <w:t>Одлука Републичке комисије је извршни наслов.</w:t>
      </w:r>
      <w:proofErr w:type="gramEnd"/>
    </w:p>
    <w:p w:rsidR="0031435B" w:rsidRPr="00F93960" w:rsidRDefault="0031435B" w:rsidP="0031435B">
      <w:pPr>
        <w:rPr>
          <w:rFonts w:cs="Arial"/>
          <w:b/>
        </w:rPr>
      </w:pPr>
      <w:proofErr w:type="gramStart"/>
      <w:r w:rsidRPr="00F93960">
        <w:rPr>
          <w:rFonts w:cs="Arial"/>
          <w:b/>
        </w:rPr>
        <w:t>Детаљно упутство о потврди из члана 151.</w:t>
      </w:r>
      <w:proofErr w:type="gramEnd"/>
      <w:r w:rsidRPr="00F93960">
        <w:rPr>
          <w:rFonts w:cs="Arial"/>
          <w:b/>
        </w:rPr>
        <w:t xml:space="preserve"> </w:t>
      </w:r>
      <w:proofErr w:type="gramStart"/>
      <w:r w:rsidRPr="00F93960">
        <w:rPr>
          <w:rFonts w:cs="Arial"/>
          <w:b/>
        </w:rPr>
        <w:t>став</w:t>
      </w:r>
      <w:proofErr w:type="gramEnd"/>
      <w:r w:rsidRPr="00F93960">
        <w:rPr>
          <w:rFonts w:cs="Arial"/>
          <w:b/>
        </w:rPr>
        <w:t xml:space="preserve"> 1. </w:t>
      </w:r>
      <w:proofErr w:type="gramStart"/>
      <w:r w:rsidRPr="00F93960">
        <w:rPr>
          <w:rFonts w:cs="Arial"/>
          <w:b/>
        </w:rPr>
        <w:t>тачка</w:t>
      </w:r>
      <w:proofErr w:type="gramEnd"/>
      <w:r w:rsidRPr="00F93960">
        <w:rPr>
          <w:rFonts w:cs="Arial"/>
          <w:b/>
        </w:rPr>
        <w:t xml:space="preserve"> 6) ЗЈН</w:t>
      </w:r>
    </w:p>
    <w:p w:rsidR="0031435B" w:rsidRPr="00F93960" w:rsidRDefault="0031435B" w:rsidP="0031435B">
      <w:pPr>
        <w:rPr>
          <w:rFonts w:cs="Arial"/>
        </w:rPr>
      </w:pPr>
      <w:proofErr w:type="gramStart"/>
      <w:r w:rsidRPr="00F93960">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F93960" w:rsidRDefault="0031435B" w:rsidP="0031435B">
      <w:pPr>
        <w:rPr>
          <w:rFonts w:cs="Arial"/>
        </w:rPr>
      </w:pPr>
      <w:proofErr w:type="gramStart"/>
      <w:r w:rsidRPr="00F93960">
        <w:rPr>
          <w:rFonts w:cs="Arial"/>
        </w:rPr>
        <w:t>Чланом 151.</w:t>
      </w:r>
      <w:proofErr w:type="gramEnd"/>
      <w:r w:rsidRPr="00F93960">
        <w:rPr>
          <w:rFonts w:cs="Arial"/>
        </w:rPr>
        <w:t xml:space="preserve"> Закона о јавним набавкама („</w:t>
      </w:r>
      <w:proofErr w:type="gramStart"/>
      <w:r w:rsidRPr="00F93960">
        <w:rPr>
          <w:rFonts w:cs="Arial"/>
        </w:rPr>
        <w:t>Службени  гласник</w:t>
      </w:r>
      <w:proofErr w:type="gramEnd"/>
      <w:r w:rsidRPr="00F93960">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93960">
        <w:rPr>
          <w:rFonts w:cs="Arial"/>
        </w:rPr>
        <w:t>ЗЈН.</w:t>
      </w:r>
      <w:proofErr w:type="gramEnd"/>
    </w:p>
    <w:p w:rsidR="0031435B" w:rsidRPr="00F93960" w:rsidRDefault="0031435B" w:rsidP="0031435B">
      <w:pPr>
        <w:rPr>
          <w:rFonts w:cs="Arial"/>
        </w:rPr>
      </w:pPr>
      <w:proofErr w:type="gramStart"/>
      <w:r w:rsidRPr="00F93960">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93960">
        <w:rPr>
          <w:rFonts w:cs="Arial"/>
        </w:rPr>
        <w:t xml:space="preserve"> </w:t>
      </w:r>
      <w:proofErr w:type="gramStart"/>
      <w:r w:rsidRPr="00F93960">
        <w:rPr>
          <w:rFonts w:cs="Arial"/>
        </w:rPr>
        <w:t>ЗЈН.</w:t>
      </w:r>
      <w:proofErr w:type="gramEnd"/>
    </w:p>
    <w:p w:rsidR="0031435B" w:rsidRPr="00F93960" w:rsidRDefault="0031435B" w:rsidP="0031435B">
      <w:pPr>
        <w:rPr>
          <w:rFonts w:cs="Arial"/>
        </w:rPr>
      </w:pPr>
      <w:proofErr w:type="gramStart"/>
      <w:r w:rsidRPr="00F93960">
        <w:rPr>
          <w:rFonts w:cs="Arial"/>
        </w:rPr>
        <w:t>Као доказ о уплати таксе, у смислу члана 151.</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1. </w:t>
      </w:r>
      <w:proofErr w:type="gramStart"/>
      <w:r w:rsidRPr="00F93960">
        <w:rPr>
          <w:rFonts w:cs="Arial"/>
        </w:rPr>
        <w:t>тачка</w:t>
      </w:r>
      <w:proofErr w:type="gramEnd"/>
      <w:r w:rsidRPr="00F93960">
        <w:rPr>
          <w:rFonts w:cs="Arial"/>
        </w:rPr>
        <w:t xml:space="preserve"> 6) ЗЈН, прихватиће се:</w:t>
      </w:r>
    </w:p>
    <w:p w:rsidR="0031435B" w:rsidRPr="00F93960" w:rsidRDefault="0031435B" w:rsidP="0031435B">
      <w:pPr>
        <w:rPr>
          <w:rFonts w:cs="Arial"/>
        </w:rPr>
      </w:pPr>
      <w:r w:rsidRPr="00F93960">
        <w:rPr>
          <w:rFonts w:cs="Arial"/>
        </w:rPr>
        <w:t>1. Потврда о извршеној уплати таксе из члана 156. ЗЈН која садржи следеће елементе:</w:t>
      </w:r>
    </w:p>
    <w:p w:rsidR="0031435B" w:rsidRPr="00F93960" w:rsidRDefault="0031435B" w:rsidP="0031435B">
      <w:pPr>
        <w:rPr>
          <w:rFonts w:cs="Arial"/>
        </w:rPr>
      </w:pPr>
      <w:r w:rsidRPr="00F93960">
        <w:rPr>
          <w:rFonts w:cs="Arial"/>
        </w:rPr>
        <w:t xml:space="preserve">(1) </w:t>
      </w:r>
      <w:proofErr w:type="gramStart"/>
      <w:r w:rsidRPr="00F93960">
        <w:rPr>
          <w:rFonts w:cs="Arial"/>
        </w:rPr>
        <w:t>да</w:t>
      </w:r>
      <w:proofErr w:type="gramEnd"/>
      <w:r w:rsidRPr="00F93960">
        <w:rPr>
          <w:rFonts w:cs="Arial"/>
        </w:rPr>
        <w:t xml:space="preserve"> буде издата од стране банке и да садржи печат банке;</w:t>
      </w:r>
    </w:p>
    <w:p w:rsidR="0031435B" w:rsidRPr="00F93960" w:rsidRDefault="0031435B" w:rsidP="0031435B">
      <w:pPr>
        <w:rPr>
          <w:rFonts w:cs="Arial"/>
        </w:rPr>
      </w:pPr>
      <w:r w:rsidRPr="00F93960">
        <w:rPr>
          <w:rFonts w:cs="Arial"/>
        </w:rPr>
        <w:t xml:space="preserve">(2) </w:t>
      </w:r>
      <w:proofErr w:type="gramStart"/>
      <w:r w:rsidRPr="00F93960">
        <w:rPr>
          <w:rFonts w:cs="Arial"/>
        </w:rPr>
        <w:t>да</w:t>
      </w:r>
      <w:proofErr w:type="gramEnd"/>
      <w:r w:rsidRPr="00F93960">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C2781E" w:rsidRPr="00F93960">
        <w:rPr>
          <w:rFonts w:cs="Arial"/>
        </w:rPr>
        <w:t xml:space="preserve"> као и датум извршења налога. </w:t>
      </w:r>
      <w:proofErr w:type="gramStart"/>
      <w:r w:rsidRPr="00F93960">
        <w:rPr>
          <w:rFonts w:cs="Arial"/>
        </w:rPr>
        <w:t>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F93960" w:rsidRDefault="0031435B" w:rsidP="0031435B">
      <w:pPr>
        <w:rPr>
          <w:rFonts w:cs="Arial"/>
        </w:rPr>
      </w:pPr>
      <w:r w:rsidRPr="00F93960">
        <w:rPr>
          <w:rFonts w:cs="Arial"/>
        </w:rPr>
        <w:t xml:space="preserve">(3) </w:t>
      </w:r>
      <w:proofErr w:type="gramStart"/>
      <w:r w:rsidRPr="00F93960">
        <w:rPr>
          <w:rFonts w:cs="Arial"/>
        </w:rPr>
        <w:t>износ</w:t>
      </w:r>
      <w:proofErr w:type="gramEnd"/>
      <w:r w:rsidRPr="00F93960">
        <w:rPr>
          <w:rFonts w:cs="Arial"/>
        </w:rPr>
        <w:t xml:space="preserve"> таксе из члана 156. ЗЈН чија се уплата врши;</w:t>
      </w:r>
    </w:p>
    <w:p w:rsidR="0031435B" w:rsidRPr="00F93960" w:rsidRDefault="0031435B" w:rsidP="0031435B">
      <w:pPr>
        <w:rPr>
          <w:rFonts w:cs="Arial"/>
        </w:rPr>
      </w:pPr>
      <w:r w:rsidRPr="00F93960">
        <w:rPr>
          <w:rFonts w:cs="Arial"/>
        </w:rPr>
        <w:t xml:space="preserve">(4) </w:t>
      </w:r>
      <w:proofErr w:type="gramStart"/>
      <w:r w:rsidRPr="00F93960">
        <w:rPr>
          <w:rFonts w:cs="Arial"/>
        </w:rPr>
        <w:t>број</w:t>
      </w:r>
      <w:proofErr w:type="gramEnd"/>
      <w:r w:rsidRPr="00F93960">
        <w:rPr>
          <w:rFonts w:cs="Arial"/>
        </w:rPr>
        <w:t xml:space="preserve"> рачуна: 840-30678845-06;</w:t>
      </w:r>
    </w:p>
    <w:p w:rsidR="0031435B" w:rsidRPr="00F93960" w:rsidRDefault="0031435B" w:rsidP="0031435B">
      <w:pPr>
        <w:rPr>
          <w:rFonts w:cs="Arial"/>
        </w:rPr>
      </w:pPr>
      <w:r w:rsidRPr="00F93960">
        <w:rPr>
          <w:rFonts w:cs="Arial"/>
        </w:rPr>
        <w:t xml:space="preserve">(5) </w:t>
      </w:r>
      <w:proofErr w:type="gramStart"/>
      <w:r w:rsidRPr="00F93960">
        <w:rPr>
          <w:rFonts w:cs="Arial"/>
        </w:rPr>
        <w:t>шифру</w:t>
      </w:r>
      <w:proofErr w:type="gramEnd"/>
      <w:r w:rsidRPr="00F93960">
        <w:rPr>
          <w:rFonts w:cs="Arial"/>
        </w:rPr>
        <w:t xml:space="preserve"> плаћања: 153 или 253;</w:t>
      </w:r>
    </w:p>
    <w:p w:rsidR="0031435B" w:rsidRPr="00F93960" w:rsidRDefault="0031435B" w:rsidP="0031435B">
      <w:pPr>
        <w:rPr>
          <w:rFonts w:cs="Arial"/>
        </w:rPr>
      </w:pPr>
      <w:r w:rsidRPr="00F93960">
        <w:rPr>
          <w:rFonts w:cs="Arial"/>
        </w:rPr>
        <w:t xml:space="preserve">(6) </w:t>
      </w:r>
      <w:proofErr w:type="gramStart"/>
      <w:r w:rsidRPr="00F93960">
        <w:rPr>
          <w:rFonts w:cs="Arial"/>
        </w:rPr>
        <w:t>позив</w:t>
      </w:r>
      <w:proofErr w:type="gramEnd"/>
      <w:r w:rsidRPr="00F93960">
        <w:rPr>
          <w:rFonts w:cs="Arial"/>
        </w:rPr>
        <w:t xml:space="preserve"> на број: подаци о броју или ознаци јавне набавке поводом које се подноси захтев за заштиту права;</w:t>
      </w:r>
    </w:p>
    <w:p w:rsidR="0031435B" w:rsidRPr="00F93960" w:rsidRDefault="0031435B" w:rsidP="0031435B">
      <w:pPr>
        <w:rPr>
          <w:rFonts w:cs="Arial"/>
        </w:rPr>
      </w:pPr>
      <w:r w:rsidRPr="00F93960">
        <w:rPr>
          <w:rFonts w:cs="Arial"/>
        </w:rPr>
        <w:t xml:space="preserve">(7) </w:t>
      </w:r>
      <w:proofErr w:type="gramStart"/>
      <w:r w:rsidRPr="00F93960">
        <w:rPr>
          <w:rFonts w:cs="Arial"/>
        </w:rPr>
        <w:t>сврха</w:t>
      </w:r>
      <w:proofErr w:type="gramEnd"/>
      <w:r w:rsidRPr="00F93960">
        <w:rPr>
          <w:rFonts w:cs="Arial"/>
        </w:rPr>
        <w:t>: ЗЗП; назив наручиоца; број или ознака јавне набавке поводом које се подноси захтев за заштиту права;</w:t>
      </w:r>
    </w:p>
    <w:p w:rsidR="0031435B" w:rsidRPr="00F93960" w:rsidRDefault="0031435B" w:rsidP="0031435B">
      <w:pPr>
        <w:rPr>
          <w:rFonts w:cs="Arial"/>
        </w:rPr>
      </w:pPr>
      <w:r w:rsidRPr="00F93960">
        <w:rPr>
          <w:rFonts w:cs="Arial"/>
        </w:rPr>
        <w:t xml:space="preserve">(8) </w:t>
      </w:r>
      <w:proofErr w:type="gramStart"/>
      <w:r w:rsidRPr="00F93960">
        <w:rPr>
          <w:rFonts w:cs="Arial"/>
        </w:rPr>
        <w:t>корисник</w:t>
      </w:r>
      <w:proofErr w:type="gramEnd"/>
      <w:r w:rsidRPr="00F93960">
        <w:rPr>
          <w:rFonts w:cs="Arial"/>
        </w:rPr>
        <w:t>: буџет Републике Србије;</w:t>
      </w:r>
    </w:p>
    <w:p w:rsidR="0031435B" w:rsidRPr="00F93960" w:rsidRDefault="0031435B" w:rsidP="0031435B">
      <w:pPr>
        <w:rPr>
          <w:rFonts w:cs="Arial"/>
        </w:rPr>
      </w:pPr>
      <w:r w:rsidRPr="00F93960">
        <w:rPr>
          <w:rFonts w:cs="Arial"/>
        </w:rPr>
        <w:t xml:space="preserve">(9) </w:t>
      </w:r>
      <w:proofErr w:type="gramStart"/>
      <w:r w:rsidRPr="00F93960">
        <w:rPr>
          <w:rFonts w:cs="Arial"/>
        </w:rPr>
        <w:t>назив</w:t>
      </w:r>
      <w:proofErr w:type="gramEnd"/>
      <w:r w:rsidRPr="00F93960">
        <w:rPr>
          <w:rFonts w:cs="Arial"/>
        </w:rPr>
        <w:t xml:space="preserve"> уплатиоца, односно назив подносиоца захтева за заштиту права за којег је извршена уплата таксе;</w:t>
      </w:r>
    </w:p>
    <w:p w:rsidR="0031435B" w:rsidRPr="00F93960" w:rsidRDefault="0031435B" w:rsidP="0031435B">
      <w:pPr>
        <w:rPr>
          <w:rFonts w:cs="Arial"/>
        </w:rPr>
      </w:pPr>
      <w:r w:rsidRPr="00F93960">
        <w:rPr>
          <w:rFonts w:cs="Arial"/>
        </w:rPr>
        <w:lastRenderedPageBreak/>
        <w:t xml:space="preserve">(10) </w:t>
      </w:r>
      <w:proofErr w:type="gramStart"/>
      <w:r w:rsidRPr="00F93960">
        <w:rPr>
          <w:rFonts w:cs="Arial"/>
        </w:rPr>
        <w:t>потпис</w:t>
      </w:r>
      <w:proofErr w:type="gramEnd"/>
      <w:r w:rsidRPr="00F93960">
        <w:rPr>
          <w:rFonts w:cs="Arial"/>
        </w:rPr>
        <w:t xml:space="preserve"> овлашћеног лица банке.</w:t>
      </w:r>
    </w:p>
    <w:p w:rsidR="0031435B" w:rsidRPr="00F93960" w:rsidRDefault="0031435B" w:rsidP="0031435B">
      <w:pPr>
        <w:rPr>
          <w:rFonts w:cs="Arial"/>
        </w:rPr>
      </w:pPr>
      <w:r w:rsidRPr="00F93960">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F93960" w:rsidRDefault="0031435B" w:rsidP="0031435B">
      <w:pPr>
        <w:rPr>
          <w:rFonts w:cs="Arial"/>
        </w:rPr>
      </w:pPr>
      <w:r w:rsidRPr="00F93960">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F93960" w:rsidRDefault="0031435B" w:rsidP="0031435B">
      <w:pPr>
        <w:rPr>
          <w:rFonts w:cs="Arial"/>
        </w:rPr>
      </w:pPr>
      <w:proofErr w:type="gramStart"/>
      <w:r w:rsidRPr="00F93960">
        <w:rPr>
          <w:rFonts w:cs="Arial"/>
        </w:rPr>
        <w:t>извршеној</w:t>
      </w:r>
      <w:proofErr w:type="gramEnd"/>
      <w:r w:rsidRPr="00F93960">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F93960" w:rsidRDefault="0031435B" w:rsidP="0031435B">
      <w:pPr>
        <w:rPr>
          <w:rFonts w:cs="Arial"/>
        </w:rPr>
      </w:pPr>
      <w:r w:rsidRPr="00F93960">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F93960" w:rsidRDefault="0031435B" w:rsidP="0031435B">
      <w:pPr>
        <w:rPr>
          <w:rFonts w:cs="Arial"/>
        </w:rPr>
      </w:pPr>
      <w:r w:rsidRPr="00F93960">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F93960" w:rsidRDefault="0031435B" w:rsidP="0031435B">
      <w:pPr>
        <w:rPr>
          <w:rFonts w:cs="Arial"/>
        </w:rPr>
      </w:pPr>
    </w:p>
    <w:p w:rsidR="00377FE7" w:rsidRPr="00F93960" w:rsidRDefault="00377FE7" w:rsidP="0031435B">
      <w:pPr>
        <w:rPr>
          <w:rFonts w:cs="Arial"/>
        </w:rPr>
      </w:pPr>
    </w:p>
    <w:p w:rsidR="0031435B" w:rsidRPr="00F93960" w:rsidRDefault="0031435B" w:rsidP="0031435B">
      <w:pPr>
        <w:rPr>
          <w:rFonts w:cs="Arial"/>
        </w:rPr>
      </w:pPr>
      <w:r w:rsidRPr="00F93960">
        <w:rPr>
          <w:rFonts w:cs="Arial"/>
        </w:rPr>
        <w:t>УПЛАТА ИЗ ИНОСТРАНСТВА</w:t>
      </w:r>
    </w:p>
    <w:p w:rsidR="0031435B" w:rsidRPr="00F93960" w:rsidRDefault="0031435B" w:rsidP="0031435B">
      <w:pPr>
        <w:rPr>
          <w:rFonts w:cs="Arial"/>
        </w:rPr>
      </w:pPr>
      <w:r w:rsidRPr="00F93960">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F93960" w:rsidRDefault="0031435B" w:rsidP="0031435B">
      <w:pPr>
        <w:rPr>
          <w:rFonts w:cs="Arial"/>
        </w:rPr>
      </w:pPr>
    </w:p>
    <w:p w:rsidR="0031435B" w:rsidRPr="00F93960" w:rsidRDefault="0031435B" w:rsidP="0031435B">
      <w:pPr>
        <w:rPr>
          <w:rFonts w:cs="Arial"/>
        </w:rPr>
      </w:pPr>
      <w:r w:rsidRPr="00F93960">
        <w:rPr>
          <w:rFonts w:cs="Arial"/>
        </w:rPr>
        <w:t>НАЗИВ И АДРЕСА БАНКЕ:</w:t>
      </w:r>
    </w:p>
    <w:p w:rsidR="0031435B" w:rsidRPr="00F93960" w:rsidRDefault="0031435B" w:rsidP="0031435B">
      <w:pPr>
        <w:rPr>
          <w:rFonts w:cs="Arial"/>
        </w:rPr>
      </w:pPr>
      <w:r w:rsidRPr="00F93960">
        <w:rPr>
          <w:rFonts w:cs="Arial"/>
        </w:rPr>
        <w:t>Народна банка Србије (НБС)</w:t>
      </w:r>
    </w:p>
    <w:p w:rsidR="0031435B" w:rsidRPr="00F93960" w:rsidRDefault="0031435B" w:rsidP="0031435B">
      <w:pPr>
        <w:rPr>
          <w:rFonts w:cs="Arial"/>
        </w:rPr>
      </w:pPr>
      <w:proofErr w:type="gramStart"/>
      <w:r w:rsidRPr="00F93960">
        <w:rPr>
          <w:rFonts w:cs="Arial"/>
        </w:rPr>
        <w:t>11000 Београд, ул.</w:t>
      </w:r>
      <w:proofErr w:type="gramEnd"/>
      <w:r w:rsidRPr="00F93960">
        <w:rPr>
          <w:rFonts w:cs="Arial"/>
        </w:rPr>
        <w:t xml:space="preserve"> </w:t>
      </w:r>
      <w:proofErr w:type="gramStart"/>
      <w:r w:rsidRPr="00F93960">
        <w:rPr>
          <w:rFonts w:cs="Arial"/>
        </w:rPr>
        <w:t>Немањина бр.</w:t>
      </w:r>
      <w:proofErr w:type="gramEnd"/>
      <w:r w:rsidRPr="00F93960">
        <w:rPr>
          <w:rFonts w:cs="Arial"/>
        </w:rPr>
        <w:t xml:space="preserve"> 17</w:t>
      </w:r>
    </w:p>
    <w:p w:rsidR="0031435B" w:rsidRPr="00F93960" w:rsidRDefault="0031435B" w:rsidP="0031435B">
      <w:pPr>
        <w:rPr>
          <w:rFonts w:cs="Arial"/>
        </w:rPr>
      </w:pPr>
      <w:r w:rsidRPr="00F93960">
        <w:rPr>
          <w:rFonts w:cs="Arial"/>
        </w:rPr>
        <w:t>Србија</w:t>
      </w:r>
    </w:p>
    <w:p w:rsidR="0031435B" w:rsidRPr="00F93960" w:rsidRDefault="0031435B" w:rsidP="0031435B">
      <w:pPr>
        <w:rPr>
          <w:rFonts w:cs="Arial"/>
        </w:rPr>
      </w:pPr>
      <w:r w:rsidRPr="00F93960">
        <w:rPr>
          <w:rFonts w:cs="Arial"/>
        </w:rPr>
        <w:t>SWIFT CODE: NBSRRSBGXXX</w:t>
      </w:r>
    </w:p>
    <w:p w:rsidR="0031435B" w:rsidRPr="00F93960" w:rsidRDefault="0031435B" w:rsidP="0031435B">
      <w:pPr>
        <w:rPr>
          <w:rFonts w:cs="Arial"/>
        </w:rPr>
      </w:pPr>
    </w:p>
    <w:p w:rsidR="0031435B" w:rsidRPr="00F93960" w:rsidRDefault="0031435B" w:rsidP="0031435B">
      <w:pPr>
        <w:rPr>
          <w:rFonts w:cs="Arial"/>
        </w:rPr>
      </w:pPr>
      <w:r w:rsidRPr="00F93960">
        <w:rPr>
          <w:rFonts w:cs="Arial"/>
        </w:rPr>
        <w:t>НАЗИВ И АДРЕСА ИНСТИТУЦИЈЕ:</w:t>
      </w:r>
    </w:p>
    <w:p w:rsidR="0031435B" w:rsidRPr="00F93960" w:rsidRDefault="0031435B" w:rsidP="0031435B">
      <w:pPr>
        <w:rPr>
          <w:rFonts w:cs="Arial"/>
        </w:rPr>
      </w:pPr>
      <w:r w:rsidRPr="00F93960">
        <w:rPr>
          <w:rFonts w:cs="Arial"/>
        </w:rPr>
        <w:t>Министарство финансија</w:t>
      </w:r>
    </w:p>
    <w:p w:rsidR="0031435B" w:rsidRPr="00F93960" w:rsidRDefault="0031435B" w:rsidP="0031435B">
      <w:pPr>
        <w:rPr>
          <w:rFonts w:cs="Arial"/>
        </w:rPr>
      </w:pPr>
      <w:r w:rsidRPr="00F93960">
        <w:rPr>
          <w:rFonts w:cs="Arial"/>
        </w:rPr>
        <w:t>Управа за трезор</w:t>
      </w:r>
    </w:p>
    <w:p w:rsidR="0031435B" w:rsidRPr="00F93960" w:rsidRDefault="0031435B" w:rsidP="0031435B">
      <w:pPr>
        <w:rPr>
          <w:rFonts w:cs="Arial"/>
        </w:rPr>
      </w:pPr>
      <w:proofErr w:type="gramStart"/>
      <w:r w:rsidRPr="00F93960">
        <w:rPr>
          <w:rFonts w:cs="Arial"/>
        </w:rPr>
        <w:t>ул</w:t>
      </w:r>
      <w:proofErr w:type="gramEnd"/>
      <w:r w:rsidRPr="00F93960">
        <w:rPr>
          <w:rFonts w:cs="Arial"/>
        </w:rPr>
        <w:t xml:space="preserve">. </w:t>
      </w:r>
      <w:proofErr w:type="gramStart"/>
      <w:r w:rsidRPr="00F93960">
        <w:rPr>
          <w:rFonts w:cs="Arial"/>
        </w:rPr>
        <w:t>Поп Лукина бр.</w:t>
      </w:r>
      <w:proofErr w:type="gramEnd"/>
      <w:r w:rsidRPr="00F93960">
        <w:rPr>
          <w:rFonts w:cs="Arial"/>
        </w:rPr>
        <w:t xml:space="preserve"> 7-9</w:t>
      </w:r>
    </w:p>
    <w:p w:rsidR="0031435B" w:rsidRPr="00F93960" w:rsidRDefault="0031435B" w:rsidP="0031435B">
      <w:pPr>
        <w:rPr>
          <w:rFonts w:cs="Arial"/>
        </w:rPr>
      </w:pPr>
      <w:r w:rsidRPr="00F93960">
        <w:rPr>
          <w:rFonts w:cs="Arial"/>
        </w:rPr>
        <w:t>11000 Београд</w:t>
      </w:r>
    </w:p>
    <w:p w:rsidR="0031435B" w:rsidRPr="00F93960" w:rsidRDefault="0031435B" w:rsidP="0031435B">
      <w:pPr>
        <w:rPr>
          <w:rFonts w:cs="Arial"/>
        </w:rPr>
      </w:pPr>
      <w:r w:rsidRPr="00F93960">
        <w:rPr>
          <w:rFonts w:cs="Arial"/>
        </w:rPr>
        <w:t>IBAN: RS 35908500103019323073</w:t>
      </w:r>
    </w:p>
    <w:p w:rsidR="0031435B" w:rsidRPr="00F93960" w:rsidRDefault="0031435B" w:rsidP="0031435B">
      <w:pPr>
        <w:rPr>
          <w:rFonts w:cs="Arial"/>
        </w:rPr>
      </w:pPr>
    </w:p>
    <w:p w:rsidR="0031435B" w:rsidRPr="00F93960" w:rsidRDefault="0031435B" w:rsidP="0031435B">
      <w:pPr>
        <w:rPr>
          <w:rFonts w:cs="Arial"/>
        </w:rPr>
      </w:pPr>
      <w:r w:rsidRPr="00F93960">
        <w:rPr>
          <w:rFonts w:cs="Arial"/>
        </w:rPr>
        <w:t>НАПОМЕНА: Приликом уплата средстава потребно је навести следеће информације о плаћању - „детаљи плаћања</w:t>
      </w:r>
      <w:proofErr w:type="gramStart"/>
      <w:r w:rsidRPr="00F93960">
        <w:rPr>
          <w:rFonts w:cs="Arial"/>
        </w:rPr>
        <w:t>“ (</w:t>
      </w:r>
      <w:proofErr w:type="gramEnd"/>
      <w:r w:rsidRPr="00F93960">
        <w:rPr>
          <w:rFonts w:cs="Arial"/>
        </w:rPr>
        <w:t>FIELD 70: DETAILS OF PAYMENT):</w:t>
      </w:r>
    </w:p>
    <w:p w:rsidR="0031435B" w:rsidRPr="00F93960" w:rsidRDefault="0031435B" w:rsidP="0031435B">
      <w:pPr>
        <w:rPr>
          <w:rFonts w:cs="Arial"/>
        </w:rPr>
      </w:pPr>
      <w:r w:rsidRPr="00F93960">
        <w:rPr>
          <w:rFonts w:cs="Arial"/>
        </w:rPr>
        <w:t xml:space="preserve">– </w:t>
      </w:r>
      <w:proofErr w:type="gramStart"/>
      <w:r w:rsidRPr="00F93960">
        <w:rPr>
          <w:rFonts w:cs="Arial"/>
        </w:rPr>
        <w:t>број</w:t>
      </w:r>
      <w:proofErr w:type="gramEnd"/>
      <w:r w:rsidRPr="00F93960">
        <w:rPr>
          <w:rFonts w:cs="Arial"/>
        </w:rPr>
        <w:t xml:space="preserve"> у поступку јавне набавке на које се захтев за заштиту права односи и</w:t>
      </w:r>
    </w:p>
    <w:p w:rsidR="0031435B" w:rsidRPr="00F93960" w:rsidRDefault="0031435B" w:rsidP="0031435B">
      <w:pPr>
        <w:rPr>
          <w:rFonts w:cs="Arial"/>
        </w:rPr>
      </w:pPr>
      <w:proofErr w:type="gramStart"/>
      <w:r w:rsidRPr="00F93960">
        <w:rPr>
          <w:rFonts w:cs="Arial"/>
        </w:rPr>
        <w:t>назив</w:t>
      </w:r>
      <w:proofErr w:type="gramEnd"/>
      <w:r w:rsidRPr="00F93960">
        <w:rPr>
          <w:rFonts w:cs="Arial"/>
        </w:rPr>
        <w:t xml:space="preserve"> наручиоца у поступку јавне набавке.</w:t>
      </w:r>
    </w:p>
    <w:p w:rsidR="0031435B" w:rsidRPr="00F93960" w:rsidRDefault="0031435B" w:rsidP="0031435B">
      <w:pPr>
        <w:rPr>
          <w:rFonts w:cs="Arial"/>
        </w:rPr>
      </w:pPr>
      <w:r w:rsidRPr="00F93960">
        <w:rPr>
          <w:rFonts w:cs="Arial"/>
        </w:rPr>
        <w:lastRenderedPageBreak/>
        <w:t>У прилогу су инструкције за уплате у валутама: EUR и USD.</w:t>
      </w:r>
    </w:p>
    <w:p w:rsidR="00886827" w:rsidRPr="00F93960" w:rsidRDefault="00886827" w:rsidP="00886827">
      <w:pPr>
        <w:pStyle w:val="KDParagraf"/>
        <w:spacing w:before="0"/>
        <w:rPr>
          <w:rFonts w:cs="Arial"/>
          <w:lang w:bidi="en-US"/>
        </w:rPr>
      </w:pPr>
      <w:r w:rsidRPr="00F93960">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93960" w:rsidTr="005C0AF9">
        <w:trPr>
          <w:trHeight w:val="30"/>
        </w:trPr>
        <w:tc>
          <w:tcPr>
            <w:tcW w:w="9576" w:type="dxa"/>
            <w:gridSpan w:val="2"/>
            <w:shd w:val="clear" w:color="auto" w:fill="auto"/>
          </w:tcPr>
          <w:p w:rsidR="00886827" w:rsidRPr="00F93960" w:rsidRDefault="00886827" w:rsidP="00886827">
            <w:pPr>
              <w:pStyle w:val="KDParagraf"/>
              <w:spacing w:before="0"/>
              <w:rPr>
                <w:rFonts w:cs="Arial"/>
                <w:lang w:bidi="en-US"/>
              </w:rPr>
            </w:pPr>
            <w:r w:rsidRPr="00F93960">
              <w:rPr>
                <w:rFonts w:cs="Arial"/>
                <w:lang w:bidi="en-US"/>
              </w:rPr>
              <w:t>SWIFT MESSAGE MT103 – EUR</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32A: </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VALUE DATE – EUR- AMOUNT</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50K:  </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ORDERING CUSTOMER</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50K:  </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ORDERING CUSTOMER</w:t>
            </w:r>
          </w:p>
        </w:tc>
      </w:tr>
      <w:tr w:rsidR="00886827" w:rsidRPr="00F93960" w:rsidTr="005C0AF9">
        <w:trPr>
          <w:trHeight w:val="1113"/>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56A:</w:t>
            </w:r>
          </w:p>
          <w:p w:rsidR="00886827" w:rsidRPr="00F93960" w:rsidRDefault="00886827" w:rsidP="00886827">
            <w:pPr>
              <w:pStyle w:val="KDParagraf"/>
              <w:spacing w:before="0"/>
              <w:rPr>
                <w:rFonts w:cs="Arial"/>
                <w:lang w:bidi="en-US"/>
              </w:rPr>
            </w:pPr>
            <w:r w:rsidRPr="00F93960">
              <w:rPr>
                <w:rFonts w:cs="Arial"/>
                <w:lang w:bidi="en-US"/>
              </w:rPr>
              <w:t>(INTERMEDIARY)</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DEUTDEFFXXX</w:t>
            </w:r>
          </w:p>
          <w:p w:rsidR="00886827" w:rsidRPr="00F93960" w:rsidRDefault="00886827" w:rsidP="00886827">
            <w:pPr>
              <w:pStyle w:val="KDParagraf"/>
              <w:spacing w:before="0"/>
              <w:rPr>
                <w:rFonts w:cs="Arial"/>
                <w:lang w:bidi="en-US"/>
              </w:rPr>
            </w:pPr>
            <w:r w:rsidRPr="00F93960">
              <w:rPr>
                <w:rFonts w:cs="Arial"/>
                <w:lang w:bidi="en-US"/>
              </w:rPr>
              <w:t>DEUTSCHE BANK AG, F/M</w:t>
            </w:r>
          </w:p>
          <w:p w:rsidR="00886827" w:rsidRPr="00F93960" w:rsidRDefault="00886827" w:rsidP="00886827">
            <w:pPr>
              <w:pStyle w:val="KDParagraf"/>
              <w:spacing w:before="0"/>
              <w:rPr>
                <w:rFonts w:cs="Arial"/>
                <w:lang w:bidi="en-US"/>
              </w:rPr>
            </w:pPr>
            <w:r w:rsidRPr="00F93960">
              <w:rPr>
                <w:rFonts w:cs="Arial"/>
                <w:lang w:bidi="en-US"/>
              </w:rPr>
              <w:t>TAUNUSANLAGE 12</w:t>
            </w:r>
          </w:p>
          <w:p w:rsidR="00886827" w:rsidRPr="00F93960" w:rsidRDefault="00886827" w:rsidP="00886827">
            <w:pPr>
              <w:pStyle w:val="KDParagraf"/>
              <w:spacing w:before="0"/>
              <w:rPr>
                <w:rFonts w:cs="Arial"/>
                <w:lang w:bidi="en-US"/>
              </w:rPr>
            </w:pPr>
            <w:r w:rsidRPr="00F93960">
              <w:rPr>
                <w:rFonts w:cs="Arial"/>
                <w:lang w:bidi="en-US"/>
              </w:rPr>
              <w:t>GERMANY</w:t>
            </w:r>
          </w:p>
        </w:tc>
      </w:tr>
      <w:tr w:rsidR="00886827" w:rsidRPr="00F93960" w:rsidTr="005C0AF9">
        <w:trPr>
          <w:trHeight w:val="1689"/>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57A:</w:t>
            </w:r>
          </w:p>
          <w:p w:rsidR="00886827" w:rsidRPr="00F93960" w:rsidRDefault="00886827" w:rsidP="00886827">
            <w:pPr>
              <w:pStyle w:val="KDParagraf"/>
              <w:spacing w:before="0"/>
              <w:rPr>
                <w:rFonts w:cs="Arial"/>
                <w:lang w:bidi="en-US"/>
              </w:rPr>
            </w:pPr>
            <w:r w:rsidRPr="00F93960">
              <w:rPr>
                <w:rFonts w:cs="Arial"/>
                <w:lang w:bidi="en-US"/>
              </w:rPr>
              <w:t>(ACC. WITH BANK)</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/DE20500700100935930800</w:t>
            </w:r>
          </w:p>
          <w:p w:rsidR="00886827" w:rsidRPr="00F93960" w:rsidRDefault="00886827" w:rsidP="00886827">
            <w:pPr>
              <w:pStyle w:val="KDParagraf"/>
              <w:spacing w:before="0"/>
              <w:rPr>
                <w:rFonts w:cs="Arial"/>
                <w:lang w:bidi="en-US"/>
              </w:rPr>
            </w:pPr>
            <w:r w:rsidRPr="00F93960">
              <w:rPr>
                <w:rFonts w:cs="Arial"/>
                <w:lang w:bidi="en-US"/>
              </w:rPr>
              <w:t>NBSRRSBGXXX</w:t>
            </w:r>
          </w:p>
          <w:p w:rsidR="00886827" w:rsidRPr="00F93960" w:rsidRDefault="00886827" w:rsidP="00886827">
            <w:pPr>
              <w:pStyle w:val="KDParagraf"/>
              <w:spacing w:before="0"/>
              <w:rPr>
                <w:rFonts w:cs="Arial"/>
                <w:lang w:bidi="en-US"/>
              </w:rPr>
            </w:pPr>
            <w:r w:rsidRPr="00F93960">
              <w:rPr>
                <w:rFonts w:cs="Arial"/>
                <w:lang w:bidi="en-US"/>
              </w:rPr>
              <w:t>NARODNA BANKA SRBIJE (NATIONAL</w:t>
            </w:r>
          </w:p>
          <w:p w:rsidR="00886827" w:rsidRPr="00F93960" w:rsidRDefault="00886827" w:rsidP="00886827">
            <w:pPr>
              <w:pStyle w:val="KDParagraf"/>
              <w:spacing w:before="0"/>
              <w:rPr>
                <w:rFonts w:cs="Arial"/>
                <w:lang w:bidi="en-US"/>
              </w:rPr>
            </w:pPr>
            <w:r w:rsidRPr="00F93960">
              <w:rPr>
                <w:rFonts w:cs="Arial"/>
                <w:lang w:bidi="en-US"/>
              </w:rPr>
              <w:t>BANK OF SERBIA – NBS BEOGRAD,</w:t>
            </w:r>
          </w:p>
          <w:p w:rsidR="00886827" w:rsidRPr="00F93960" w:rsidRDefault="00886827" w:rsidP="00886827">
            <w:pPr>
              <w:pStyle w:val="KDParagraf"/>
              <w:spacing w:before="0"/>
              <w:rPr>
                <w:rFonts w:cs="Arial"/>
                <w:lang w:bidi="en-US"/>
              </w:rPr>
            </w:pPr>
            <w:r w:rsidRPr="00F93960">
              <w:rPr>
                <w:rFonts w:cs="Arial"/>
                <w:lang w:bidi="en-US"/>
              </w:rPr>
              <w:t>NEMANJINA 17</w:t>
            </w:r>
          </w:p>
          <w:p w:rsidR="00886827" w:rsidRPr="00F93960" w:rsidRDefault="00886827" w:rsidP="00886827">
            <w:pPr>
              <w:pStyle w:val="KDParagraf"/>
              <w:spacing w:before="0"/>
              <w:rPr>
                <w:rFonts w:cs="Arial"/>
                <w:lang w:bidi="en-US"/>
              </w:rPr>
            </w:pPr>
            <w:r w:rsidRPr="00F93960">
              <w:rPr>
                <w:rFonts w:cs="Arial"/>
                <w:lang w:bidi="en-US"/>
              </w:rPr>
              <w:t>SERBIA</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59:</w:t>
            </w:r>
          </w:p>
          <w:p w:rsidR="00886827" w:rsidRPr="00F93960" w:rsidRDefault="00886827" w:rsidP="00886827">
            <w:pPr>
              <w:pStyle w:val="KDParagraf"/>
              <w:spacing w:before="0"/>
              <w:rPr>
                <w:rFonts w:cs="Arial"/>
                <w:lang w:bidi="en-US"/>
              </w:rPr>
            </w:pPr>
            <w:r w:rsidRPr="00F93960">
              <w:rPr>
                <w:rFonts w:cs="Arial"/>
                <w:lang w:bidi="en-US"/>
              </w:rPr>
              <w:t>(BENEFICIARY)</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/RS35908500103019323073</w:t>
            </w:r>
          </w:p>
          <w:p w:rsidR="00886827" w:rsidRPr="00F93960" w:rsidRDefault="00886827" w:rsidP="00886827">
            <w:pPr>
              <w:pStyle w:val="KDParagraf"/>
              <w:spacing w:before="0"/>
              <w:rPr>
                <w:rFonts w:cs="Arial"/>
                <w:lang w:bidi="en-US"/>
              </w:rPr>
            </w:pPr>
            <w:r w:rsidRPr="00F93960">
              <w:rPr>
                <w:rFonts w:cs="Arial"/>
                <w:lang w:bidi="en-US"/>
              </w:rPr>
              <w:t>MINISTARSTVO FINANSIJA</w:t>
            </w:r>
          </w:p>
          <w:p w:rsidR="00886827" w:rsidRPr="00F93960" w:rsidRDefault="00886827" w:rsidP="00886827">
            <w:pPr>
              <w:pStyle w:val="KDParagraf"/>
              <w:spacing w:before="0"/>
              <w:rPr>
                <w:rFonts w:cs="Arial"/>
                <w:lang w:bidi="en-US"/>
              </w:rPr>
            </w:pPr>
            <w:r w:rsidRPr="00F93960">
              <w:rPr>
                <w:rFonts w:cs="Arial"/>
                <w:lang w:bidi="en-US"/>
              </w:rPr>
              <w:t>UPRAVA ZA TREZOR</w:t>
            </w:r>
          </w:p>
          <w:p w:rsidR="00886827" w:rsidRPr="00F93960" w:rsidRDefault="00886827" w:rsidP="00886827">
            <w:pPr>
              <w:pStyle w:val="KDParagraf"/>
              <w:spacing w:before="0"/>
              <w:rPr>
                <w:rFonts w:cs="Arial"/>
                <w:lang w:bidi="en-US"/>
              </w:rPr>
            </w:pPr>
            <w:r w:rsidRPr="00F93960">
              <w:rPr>
                <w:rFonts w:cs="Arial"/>
                <w:lang w:bidi="en-US"/>
              </w:rPr>
              <w:t>POP LUKINA7-9</w:t>
            </w:r>
          </w:p>
          <w:p w:rsidR="00886827" w:rsidRPr="00F93960" w:rsidRDefault="00886827" w:rsidP="00886827">
            <w:pPr>
              <w:pStyle w:val="KDParagraf"/>
              <w:spacing w:before="0"/>
              <w:rPr>
                <w:rFonts w:cs="Arial"/>
                <w:lang w:bidi="en-US"/>
              </w:rPr>
            </w:pPr>
            <w:r w:rsidRPr="00F93960">
              <w:rPr>
                <w:rFonts w:cs="Arial"/>
                <w:lang w:bidi="en-US"/>
              </w:rPr>
              <w:t>BEOGRAD</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70:  </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DETAILS OF PAYMENT</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p>
        </w:tc>
        <w:tc>
          <w:tcPr>
            <w:tcW w:w="4788" w:type="dxa"/>
            <w:shd w:val="clear" w:color="auto" w:fill="auto"/>
          </w:tcPr>
          <w:p w:rsidR="00886827" w:rsidRPr="00F93960" w:rsidRDefault="00886827" w:rsidP="00886827">
            <w:pPr>
              <w:pStyle w:val="KDParagraf"/>
              <w:spacing w:before="0"/>
              <w:rPr>
                <w:rFonts w:cs="Arial"/>
                <w:lang w:bidi="en-US"/>
              </w:rPr>
            </w:pPr>
          </w:p>
        </w:tc>
      </w:tr>
    </w:tbl>
    <w:p w:rsidR="00886827" w:rsidRPr="00F93960"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SWIFT MESSAGE MT103 – USD</w:t>
            </w:r>
          </w:p>
        </w:tc>
        <w:tc>
          <w:tcPr>
            <w:tcW w:w="4820" w:type="dxa"/>
            <w:shd w:val="clear" w:color="auto" w:fill="auto"/>
          </w:tcPr>
          <w:p w:rsidR="00886827" w:rsidRPr="00F93960" w:rsidRDefault="00886827" w:rsidP="00886827">
            <w:pPr>
              <w:pStyle w:val="KDParagraf"/>
              <w:spacing w:before="0"/>
              <w:rPr>
                <w:rFonts w:cs="Arial"/>
                <w:lang w:bidi="en-US"/>
              </w:rPr>
            </w:pP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32A: </w:t>
            </w: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VALUE DATE – USD- AMOUNT</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50K:  </w:t>
            </w: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ORDERING CUSTOMER</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56A:</w:t>
            </w:r>
          </w:p>
          <w:p w:rsidR="00886827" w:rsidRPr="00F93960" w:rsidRDefault="00886827" w:rsidP="00886827">
            <w:pPr>
              <w:pStyle w:val="KDParagraf"/>
              <w:spacing w:before="0"/>
              <w:rPr>
                <w:rFonts w:cs="Arial"/>
                <w:lang w:bidi="en-US"/>
              </w:rPr>
            </w:pPr>
            <w:r w:rsidRPr="00F93960">
              <w:rPr>
                <w:rFonts w:cs="Arial"/>
                <w:lang w:bidi="en-US"/>
              </w:rPr>
              <w:t>(INTERMEDIARY)</w:t>
            </w:r>
          </w:p>
          <w:p w:rsidR="00886827" w:rsidRPr="00F93960" w:rsidRDefault="00886827" w:rsidP="00886827">
            <w:pPr>
              <w:pStyle w:val="KDParagraf"/>
              <w:spacing w:before="0"/>
              <w:rPr>
                <w:rFonts w:cs="Arial"/>
                <w:lang w:bidi="en-US"/>
              </w:rPr>
            </w:pP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BKTRUS33XXX</w:t>
            </w:r>
          </w:p>
          <w:p w:rsidR="00886827" w:rsidRPr="00F93960" w:rsidRDefault="00886827" w:rsidP="00886827">
            <w:pPr>
              <w:pStyle w:val="KDParagraf"/>
              <w:spacing w:before="0"/>
              <w:rPr>
                <w:rFonts w:cs="Arial"/>
                <w:lang w:bidi="en-US"/>
              </w:rPr>
            </w:pPr>
            <w:r w:rsidRPr="00F93960">
              <w:rPr>
                <w:rFonts w:cs="Arial"/>
                <w:lang w:bidi="en-US"/>
              </w:rPr>
              <w:t>DEUTSCHE BANK TRUST COMPANIY</w:t>
            </w:r>
          </w:p>
          <w:p w:rsidR="00886827" w:rsidRPr="00F93960" w:rsidRDefault="00886827" w:rsidP="00886827">
            <w:pPr>
              <w:pStyle w:val="KDParagraf"/>
              <w:spacing w:before="0"/>
              <w:rPr>
                <w:rFonts w:cs="Arial"/>
                <w:lang w:bidi="en-US"/>
              </w:rPr>
            </w:pPr>
            <w:r w:rsidRPr="00F93960">
              <w:rPr>
                <w:rFonts w:cs="Arial"/>
                <w:lang w:bidi="en-US"/>
              </w:rPr>
              <w:t>AMERICAS, NEW YORK</w:t>
            </w:r>
          </w:p>
          <w:p w:rsidR="00886827" w:rsidRPr="00F93960" w:rsidRDefault="00886827" w:rsidP="00886827">
            <w:pPr>
              <w:pStyle w:val="KDParagraf"/>
              <w:spacing w:before="0"/>
              <w:rPr>
                <w:rFonts w:cs="Arial"/>
                <w:lang w:bidi="en-US"/>
              </w:rPr>
            </w:pPr>
            <w:r w:rsidRPr="00F93960">
              <w:rPr>
                <w:rFonts w:cs="Arial"/>
                <w:lang w:bidi="en-US"/>
              </w:rPr>
              <w:t>60 WALL STREET</w:t>
            </w:r>
          </w:p>
          <w:p w:rsidR="00886827" w:rsidRPr="00F93960" w:rsidRDefault="00886827" w:rsidP="00886827">
            <w:pPr>
              <w:pStyle w:val="KDParagraf"/>
              <w:spacing w:before="0"/>
              <w:rPr>
                <w:rFonts w:cs="Arial"/>
                <w:lang w:bidi="en-US"/>
              </w:rPr>
            </w:pPr>
            <w:r w:rsidRPr="00F93960">
              <w:rPr>
                <w:rFonts w:cs="Arial"/>
                <w:lang w:bidi="en-US"/>
              </w:rPr>
              <w:t>UNITED STATES</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57A:</w:t>
            </w:r>
          </w:p>
          <w:p w:rsidR="00886827" w:rsidRPr="00F93960" w:rsidRDefault="00886827" w:rsidP="00886827">
            <w:pPr>
              <w:pStyle w:val="KDParagraf"/>
              <w:spacing w:before="0"/>
              <w:rPr>
                <w:rFonts w:cs="Arial"/>
                <w:lang w:bidi="en-US"/>
              </w:rPr>
            </w:pPr>
            <w:r w:rsidRPr="00F93960">
              <w:rPr>
                <w:rFonts w:cs="Arial"/>
                <w:lang w:bidi="en-US"/>
              </w:rPr>
              <w:t>(ACC. WITH BANK)</w:t>
            </w:r>
          </w:p>
          <w:p w:rsidR="00886827" w:rsidRPr="00F93960" w:rsidRDefault="00886827" w:rsidP="00886827">
            <w:pPr>
              <w:pStyle w:val="KDParagraf"/>
              <w:spacing w:before="0"/>
              <w:rPr>
                <w:rFonts w:cs="Arial"/>
                <w:lang w:bidi="en-US"/>
              </w:rPr>
            </w:pP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NBSRRSBGXXX</w:t>
            </w:r>
          </w:p>
          <w:p w:rsidR="00886827" w:rsidRPr="00F93960" w:rsidRDefault="00886827" w:rsidP="00886827">
            <w:pPr>
              <w:pStyle w:val="KDParagraf"/>
              <w:spacing w:before="0"/>
              <w:rPr>
                <w:rFonts w:cs="Arial"/>
                <w:lang w:bidi="en-US"/>
              </w:rPr>
            </w:pPr>
            <w:r w:rsidRPr="00F93960">
              <w:rPr>
                <w:rFonts w:cs="Arial"/>
                <w:lang w:bidi="en-US"/>
              </w:rPr>
              <w:t>NARODNA BANKA SRBIJE (NATIONAL</w:t>
            </w:r>
          </w:p>
          <w:p w:rsidR="00886827" w:rsidRPr="00F93960" w:rsidRDefault="00886827" w:rsidP="00886827">
            <w:pPr>
              <w:pStyle w:val="KDParagraf"/>
              <w:spacing w:before="0"/>
              <w:rPr>
                <w:rFonts w:cs="Arial"/>
                <w:lang w:bidi="en-US"/>
              </w:rPr>
            </w:pPr>
            <w:r w:rsidRPr="00F93960">
              <w:rPr>
                <w:rFonts w:cs="Arial"/>
                <w:lang w:bidi="en-US"/>
              </w:rPr>
              <w:t>BANK OF SERBIA – NB BEOGRAD,</w:t>
            </w:r>
          </w:p>
          <w:p w:rsidR="00886827" w:rsidRPr="00F93960" w:rsidRDefault="00886827" w:rsidP="00886827">
            <w:pPr>
              <w:pStyle w:val="KDParagraf"/>
              <w:spacing w:before="0"/>
              <w:rPr>
                <w:rFonts w:cs="Arial"/>
                <w:lang w:bidi="en-US"/>
              </w:rPr>
            </w:pPr>
            <w:r w:rsidRPr="00F93960">
              <w:rPr>
                <w:rFonts w:cs="Arial"/>
                <w:lang w:bidi="en-US"/>
              </w:rPr>
              <w:t>NEMANJINA 17</w:t>
            </w:r>
          </w:p>
          <w:p w:rsidR="00886827" w:rsidRPr="00F93960" w:rsidRDefault="00886827" w:rsidP="00886827">
            <w:pPr>
              <w:pStyle w:val="KDParagraf"/>
              <w:spacing w:before="0"/>
              <w:rPr>
                <w:rFonts w:cs="Arial"/>
                <w:lang w:bidi="en-US"/>
              </w:rPr>
            </w:pPr>
            <w:r w:rsidRPr="00F93960">
              <w:rPr>
                <w:rFonts w:cs="Arial"/>
                <w:lang w:bidi="en-US"/>
              </w:rPr>
              <w:t>SERBIA</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59:</w:t>
            </w:r>
          </w:p>
          <w:p w:rsidR="00886827" w:rsidRPr="00F93960" w:rsidRDefault="00886827" w:rsidP="00886827">
            <w:pPr>
              <w:pStyle w:val="KDParagraf"/>
              <w:spacing w:before="0"/>
              <w:rPr>
                <w:rFonts w:cs="Arial"/>
                <w:lang w:bidi="en-US"/>
              </w:rPr>
            </w:pPr>
            <w:r w:rsidRPr="00F93960">
              <w:rPr>
                <w:rFonts w:cs="Arial"/>
                <w:lang w:bidi="en-US"/>
              </w:rPr>
              <w:t>(BENEFICIARY)</w:t>
            </w:r>
          </w:p>
          <w:p w:rsidR="00886827" w:rsidRPr="00F93960" w:rsidRDefault="00886827" w:rsidP="00886827">
            <w:pPr>
              <w:pStyle w:val="KDParagraf"/>
              <w:spacing w:before="0"/>
              <w:rPr>
                <w:rFonts w:cs="Arial"/>
                <w:lang w:bidi="en-US"/>
              </w:rPr>
            </w:pP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/RS35908500103019323073</w:t>
            </w:r>
          </w:p>
          <w:p w:rsidR="00886827" w:rsidRPr="00F93960" w:rsidRDefault="00886827" w:rsidP="00886827">
            <w:pPr>
              <w:pStyle w:val="KDParagraf"/>
              <w:spacing w:before="0"/>
              <w:rPr>
                <w:rFonts w:cs="Arial"/>
                <w:lang w:bidi="en-US"/>
              </w:rPr>
            </w:pPr>
            <w:r w:rsidRPr="00F93960">
              <w:rPr>
                <w:rFonts w:cs="Arial"/>
                <w:lang w:bidi="en-US"/>
              </w:rPr>
              <w:t>MINISTARSTVO FINANSIJA</w:t>
            </w:r>
          </w:p>
          <w:p w:rsidR="00886827" w:rsidRPr="00F93960" w:rsidRDefault="00886827" w:rsidP="00886827">
            <w:pPr>
              <w:pStyle w:val="KDParagraf"/>
              <w:spacing w:before="0"/>
              <w:rPr>
                <w:rFonts w:cs="Arial"/>
                <w:lang w:bidi="en-US"/>
              </w:rPr>
            </w:pPr>
            <w:r w:rsidRPr="00F93960">
              <w:rPr>
                <w:rFonts w:cs="Arial"/>
                <w:lang w:bidi="en-US"/>
              </w:rPr>
              <w:t>UPRAVA ZA TREZOR</w:t>
            </w:r>
          </w:p>
          <w:p w:rsidR="00886827" w:rsidRPr="00F93960" w:rsidRDefault="00886827" w:rsidP="00886827">
            <w:pPr>
              <w:pStyle w:val="KDParagraf"/>
              <w:spacing w:before="0"/>
              <w:rPr>
                <w:rFonts w:cs="Arial"/>
                <w:lang w:bidi="en-US"/>
              </w:rPr>
            </w:pPr>
            <w:r w:rsidRPr="00F93960">
              <w:rPr>
                <w:rFonts w:cs="Arial"/>
                <w:lang w:bidi="en-US"/>
              </w:rPr>
              <w:t>POP LUKINA7-9</w:t>
            </w:r>
          </w:p>
          <w:p w:rsidR="00886827" w:rsidRPr="00F93960" w:rsidRDefault="00886827" w:rsidP="00886827">
            <w:pPr>
              <w:pStyle w:val="KDParagraf"/>
              <w:spacing w:before="0"/>
              <w:rPr>
                <w:rFonts w:cs="Arial"/>
                <w:lang w:bidi="en-US"/>
              </w:rPr>
            </w:pPr>
            <w:r w:rsidRPr="00F93960">
              <w:rPr>
                <w:rFonts w:cs="Arial"/>
                <w:lang w:bidi="en-US"/>
              </w:rPr>
              <w:t>BEOGRAD</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70:  </w:t>
            </w: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DETAILS OF PAYMENT</w:t>
            </w:r>
          </w:p>
        </w:tc>
      </w:tr>
    </w:tbl>
    <w:p w:rsidR="00B043D1" w:rsidRPr="00F93960" w:rsidRDefault="00B043D1" w:rsidP="00B043D1">
      <w:pPr>
        <w:pStyle w:val="KDPodnaslov2"/>
        <w:spacing w:before="0"/>
        <w:ind w:left="810"/>
        <w:jc w:val="both"/>
        <w:rPr>
          <w:rFonts w:cs="Arial"/>
        </w:rPr>
      </w:pPr>
      <w:bookmarkStart w:id="249" w:name="_Toc441651610"/>
      <w:bookmarkStart w:id="250" w:name="_Toc442559921"/>
    </w:p>
    <w:p w:rsidR="008D2B23" w:rsidRPr="00F93960" w:rsidRDefault="008D2B23" w:rsidP="00DC767E">
      <w:pPr>
        <w:pStyle w:val="KDPodnaslov2"/>
        <w:numPr>
          <w:ilvl w:val="1"/>
          <w:numId w:val="20"/>
        </w:numPr>
        <w:spacing w:before="0"/>
        <w:jc w:val="both"/>
        <w:rPr>
          <w:rFonts w:cs="Arial"/>
        </w:rPr>
      </w:pPr>
      <w:r w:rsidRPr="00F93960">
        <w:rPr>
          <w:rFonts w:cs="Arial"/>
        </w:rPr>
        <w:t xml:space="preserve">Закључивање </w:t>
      </w:r>
      <w:r w:rsidR="007E3AF6" w:rsidRPr="00F93960">
        <w:rPr>
          <w:rFonts w:cs="Arial"/>
        </w:rPr>
        <w:t xml:space="preserve">и ступање на снагу </w:t>
      </w:r>
      <w:r w:rsidRPr="00F93960">
        <w:rPr>
          <w:rFonts w:cs="Arial"/>
        </w:rPr>
        <w:t>уговора</w:t>
      </w:r>
      <w:bookmarkEnd w:id="249"/>
      <w:bookmarkEnd w:id="250"/>
    </w:p>
    <w:p w:rsidR="004F3922" w:rsidRPr="00F93960" w:rsidRDefault="004F3922" w:rsidP="004F3922">
      <w:pPr>
        <w:spacing w:before="0"/>
        <w:rPr>
          <w:rFonts w:cs="Arial"/>
        </w:rPr>
      </w:pPr>
      <w:proofErr w:type="gramStart"/>
      <w:r w:rsidRPr="00F93960">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4F3922" w:rsidRPr="00F93960" w:rsidRDefault="004F3922" w:rsidP="004F3922">
      <w:pPr>
        <w:spacing w:before="0"/>
        <w:rPr>
          <w:rFonts w:cs="Arial"/>
        </w:rPr>
      </w:pPr>
      <w:proofErr w:type="gramStart"/>
      <w:r w:rsidRPr="00F93960">
        <w:rPr>
          <w:rFonts w:cs="Arial"/>
        </w:rPr>
        <w:t>Понуђач којем буде додељен уговор, обавезан је да уз потписан уговор достави меницу за добро извршење посла.</w:t>
      </w:r>
      <w:proofErr w:type="gramEnd"/>
    </w:p>
    <w:p w:rsidR="004F3922" w:rsidRPr="00F93960" w:rsidRDefault="004F3922" w:rsidP="004F3922">
      <w:pPr>
        <w:spacing w:before="0"/>
        <w:rPr>
          <w:rFonts w:cs="Arial"/>
        </w:rPr>
      </w:pPr>
    </w:p>
    <w:p w:rsidR="004F3922" w:rsidRPr="00F93960" w:rsidRDefault="004F3922" w:rsidP="004F3922">
      <w:pPr>
        <w:spacing w:before="0"/>
        <w:rPr>
          <w:rFonts w:cs="Arial"/>
        </w:rPr>
      </w:pPr>
      <w:proofErr w:type="gramStart"/>
      <w:r w:rsidRPr="00F93960">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roofErr w:type="gramEnd"/>
    </w:p>
    <w:p w:rsidR="007E3AF6" w:rsidRPr="00F93960" w:rsidRDefault="004F3922" w:rsidP="004F3922">
      <w:pPr>
        <w:spacing w:before="0"/>
        <w:rPr>
          <w:rFonts w:cs="Arial"/>
        </w:rPr>
      </w:pPr>
      <w:proofErr w:type="gramStart"/>
      <w:r w:rsidRPr="00F93960">
        <w:rPr>
          <w:rFonts w:cs="Arial"/>
        </w:rPr>
        <w:lastRenderedPageBreak/>
        <w:t>Уколико у року за подношење понуда пристигне само једна понуда и та понуда буде прихватљива, наручилац може сходно члану 112.</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2. </w:t>
      </w:r>
      <w:proofErr w:type="gramStart"/>
      <w:r w:rsidRPr="00F93960">
        <w:rPr>
          <w:rFonts w:cs="Arial"/>
        </w:rPr>
        <w:t>тачка</w:t>
      </w:r>
      <w:proofErr w:type="gramEnd"/>
      <w:r w:rsidRPr="00F93960">
        <w:rPr>
          <w:rFonts w:cs="Arial"/>
        </w:rPr>
        <w:t xml:space="preserve"> 5) ЗЈН-а закључити уговор са понуђачем и пре истека рока за подношење захтева за заштиту права.</w:t>
      </w:r>
    </w:p>
    <w:p w:rsidR="004F3922" w:rsidRPr="00F93960" w:rsidRDefault="004F3922" w:rsidP="004F3922">
      <w:pPr>
        <w:spacing w:before="0"/>
        <w:rPr>
          <w:rFonts w:cs="Arial"/>
          <w:lang w:val="ru-RU"/>
        </w:rPr>
      </w:pPr>
    </w:p>
    <w:p w:rsidR="008D2B23" w:rsidRPr="00F93960" w:rsidRDefault="008D2B23" w:rsidP="00DC767E">
      <w:pPr>
        <w:pStyle w:val="KDPodnaslov2"/>
        <w:numPr>
          <w:ilvl w:val="1"/>
          <w:numId w:val="20"/>
        </w:numPr>
        <w:spacing w:before="0"/>
        <w:jc w:val="both"/>
        <w:rPr>
          <w:rFonts w:cs="Arial"/>
        </w:rPr>
      </w:pPr>
      <w:bookmarkStart w:id="251" w:name="_Toc441651611"/>
      <w:bookmarkStart w:id="252" w:name="_Toc442559922"/>
      <w:r w:rsidRPr="00F93960">
        <w:rPr>
          <w:rFonts w:cs="Arial"/>
        </w:rPr>
        <w:t>Измене током трајања уговора</w:t>
      </w:r>
      <w:bookmarkEnd w:id="251"/>
      <w:bookmarkEnd w:id="252"/>
    </w:p>
    <w:p w:rsidR="004F3922" w:rsidRPr="00F93960" w:rsidRDefault="004F3922" w:rsidP="004F3922">
      <w:pPr>
        <w:rPr>
          <w:rFonts w:cs="Arial"/>
        </w:rPr>
      </w:pPr>
    </w:p>
    <w:p w:rsidR="004F3922" w:rsidRPr="00F93960" w:rsidRDefault="004F3922" w:rsidP="004F3922">
      <w:pPr>
        <w:spacing w:before="0"/>
        <w:rPr>
          <w:rFonts w:cs="Arial"/>
          <w:lang w:eastAsia="sr-Latn-CS"/>
        </w:rPr>
      </w:pPr>
      <w:proofErr w:type="gramStart"/>
      <w:r w:rsidRPr="00F93960">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F93960">
        <w:rPr>
          <w:rFonts w:cs="Arial"/>
          <w:lang w:eastAsia="sr-Latn-CS"/>
        </w:rPr>
        <w:t xml:space="preserve"> </w:t>
      </w:r>
      <w:proofErr w:type="gramStart"/>
      <w:r w:rsidRPr="00F93960">
        <w:rPr>
          <w:rFonts w:cs="Arial"/>
          <w:lang w:eastAsia="sr-Latn-CS"/>
        </w:rPr>
        <w:t>Закона о јавним набавкама.</w:t>
      </w:r>
      <w:proofErr w:type="gramEnd"/>
    </w:p>
    <w:p w:rsidR="004F3922" w:rsidRPr="00F93960" w:rsidRDefault="004F3922" w:rsidP="004F3922">
      <w:pPr>
        <w:spacing w:before="0"/>
        <w:rPr>
          <w:rFonts w:cs="Arial"/>
          <w:lang w:eastAsia="sr-Latn-CS"/>
        </w:rPr>
      </w:pPr>
      <w:r w:rsidRPr="00F93960">
        <w:rPr>
          <w:rFonts w:cs="Arial"/>
          <w:lang w:eastAsia="sr-Latn-CS"/>
        </w:rPr>
        <w:t xml:space="preserve">Уговорне стране током трајања овог </w:t>
      </w:r>
      <w:proofErr w:type="gramStart"/>
      <w:r w:rsidRPr="00F93960">
        <w:rPr>
          <w:rFonts w:cs="Arial"/>
          <w:lang w:eastAsia="sr-Latn-CS"/>
        </w:rPr>
        <w:t>Уговора  због</w:t>
      </w:r>
      <w:proofErr w:type="gramEnd"/>
      <w:r w:rsidRPr="00F93960">
        <w:rPr>
          <w:rFonts w:cs="Arial"/>
          <w:lang w:eastAsia="sr-Latn-CS"/>
        </w:rPr>
        <w:t xml:space="preserve"> промењених околности ближе одређених у члану 115. </w:t>
      </w:r>
      <w:proofErr w:type="gramStart"/>
      <w:r w:rsidRPr="00F93960">
        <w:rPr>
          <w:rFonts w:cs="Arial"/>
          <w:lang w:eastAsia="sr-Latn-CS"/>
        </w:rPr>
        <w:t>Закона, могу у писменој форми путем Анекса извршити измене и допуне овог Уговора.</w:t>
      </w:r>
      <w:proofErr w:type="gramEnd"/>
    </w:p>
    <w:p w:rsidR="004F3922" w:rsidRPr="00F93960" w:rsidRDefault="004F3922" w:rsidP="004F3922">
      <w:pPr>
        <w:spacing w:before="0"/>
        <w:rPr>
          <w:rFonts w:cs="Arial"/>
          <w:color w:val="00B0F0"/>
          <w:lang w:eastAsia="sr-Latn-CS"/>
        </w:rPr>
      </w:pPr>
      <w:r w:rsidRPr="00F93960">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F93960" w:rsidRDefault="00922EDB" w:rsidP="00781B02">
      <w:pPr>
        <w:rPr>
          <w:rFonts w:cs="Arial"/>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8C3986" w:rsidRPr="00F93960" w:rsidRDefault="008C3986" w:rsidP="008C3986">
      <w:pPr>
        <w:spacing w:before="0"/>
        <w:rPr>
          <w:rFonts w:cs="Arial"/>
          <w:color w:val="00B0F0"/>
          <w:lang w:eastAsia="sr-Latn-CS"/>
        </w:rPr>
      </w:pPr>
    </w:p>
    <w:p w:rsidR="008C3986" w:rsidRPr="00F93960" w:rsidRDefault="008C3986" w:rsidP="008C3986">
      <w:pPr>
        <w:spacing w:before="0"/>
        <w:rPr>
          <w:rFonts w:cs="Arial"/>
          <w:color w:val="00B0F0"/>
          <w:lang w:eastAsia="sr-Latn-CS"/>
        </w:rPr>
      </w:pPr>
    </w:p>
    <w:p w:rsidR="008C3986" w:rsidRPr="00F93960" w:rsidRDefault="008C3986" w:rsidP="008C3986">
      <w:pPr>
        <w:spacing w:before="0"/>
        <w:rPr>
          <w:rFonts w:cs="Arial"/>
          <w:color w:val="00B0F0"/>
          <w:lang w:eastAsia="sr-Latn-CS"/>
        </w:rPr>
      </w:pPr>
    </w:p>
    <w:p w:rsidR="008C3986" w:rsidRPr="00F93960" w:rsidRDefault="008C3986"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4F3922" w:rsidRPr="00F93960" w:rsidRDefault="004F3922"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8C3986" w:rsidRPr="00F93960" w:rsidRDefault="008C3986" w:rsidP="00DC767E">
      <w:pPr>
        <w:pStyle w:val="KDPodnaslov1"/>
        <w:numPr>
          <w:ilvl w:val="0"/>
          <w:numId w:val="20"/>
        </w:numPr>
        <w:spacing w:before="0"/>
        <w:jc w:val="center"/>
        <w:rPr>
          <w:rFonts w:cs="Arial"/>
        </w:rPr>
      </w:pPr>
      <w:r w:rsidRPr="00F93960">
        <w:rPr>
          <w:rFonts w:cs="Arial"/>
        </w:rPr>
        <w:t>ОБРАСЦИ</w:t>
      </w: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A44AA6" w:rsidRPr="00F93960" w:rsidRDefault="00A44AA6"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4F3922">
      <w:pPr>
        <w:pStyle w:val="KDPodnaslov1"/>
        <w:spacing w:before="0"/>
        <w:rPr>
          <w:rFonts w:cs="Arial"/>
        </w:rPr>
      </w:pPr>
    </w:p>
    <w:p w:rsidR="004F3922" w:rsidRPr="00F93960" w:rsidRDefault="004F3922" w:rsidP="004F3922">
      <w:pPr>
        <w:pStyle w:val="KDPodnaslov1"/>
        <w:spacing w:before="0"/>
        <w:rPr>
          <w:rFonts w:cs="Arial"/>
        </w:rPr>
      </w:pPr>
    </w:p>
    <w:p w:rsidR="00B043D1" w:rsidRPr="00F93960" w:rsidRDefault="00C355CA" w:rsidP="00B043D1">
      <w:pPr>
        <w:pStyle w:val="KDObrazac"/>
        <w:spacing w:before="0"/>
        <w:rPr>
          <w:noProof/>
        </w:rPr>
      </w:pPr>
      <w:bookmarkStart w:id="253" w:name="_Toc442559924"/>
      <w:proofErr w:type="gramStart"/>
      <w:r w:rsidRPr="00F93960">
        <w:lastRenderedPageBreak/>
        <w:t>ОБРАЗАЦ 1</w:t>
      </w:r>
      <w:r w:rsidR="00B043D1" w:rsidRPr="00F93960">
        <w:rPr>
          <w:noProof/>
        </w:rPr>
        <w:t>.</w:t>
      </w:r>
      <w:bookmarkEnd w:id="253"/>
      <w:proofErr w:type="gramEnd"/>
    </w:p>
    <w:p w:rsidR="00B043D1" w:rsidRPr="00F93960" w:rsidRDefault="00B043D1" w:rsidP="00343A18">
      <w:pPr>
        <w:spacing w:before="0"/>
        <w:jc w:val="center"/>
        <w:rPr>
          <w:rStyle w:val="BookTitle"/>
          <w:rFonts w:cs="Arial"/>
        </w:rPr>
      </w:pPr>
    </w:p>
    <w:p w:rsidR="00343A18" w:rsidRPr="00F93960" w:rsidRDefault="00343A18" w:rsidP="00343A18">
      <w:pPr>
        <w:spacing w:before="0"/>
        <w:jc w:val="center"/>
        <w:rPr>
          <w:rStyle w:val="BookTitle"/>
          <w:rFonts w:cs="Arial"/>
        </w:rPr>
      </w:pPr>
      <w:r w:rsidRPr="00F93960">
        <w:rPr>
          <w:rStyle w:val="BookTitle"/>
          <w:rFonts w:cs="Arial"/>
        </w:rPr>
        <w:t>ОБРАЗАЦ ПОНУДЕ</w:t>
      </w:r>
    </w:p>
    <w:p w:rsidR="00343A18" w:rsidRPr="00F93960" w:rsidRDefault="00343A18" w:rsidP="00343A18">
      <w:pPr>
        <w:spacing w:before="0"/>
        <w:rPr>
          <w:rStyle w:val="BookTitle"/>
          <w:rFonts w:cs="Arial"/>
        </w:rPr>
      </w:pPr>
    </w:p>
    <w:p w:rsidR="00343A18" w:rsidRPr="00F93960" w:rsidRDefault="00343A18" w:rsidP="00343A18">
      <w:pPr>
        <w:spacing w:before="0"/>
        <w:rPr>
          <w:rStyle w:val="BookTitle"/>
          <w:rFonts w:cs="Arial"/>
        </w:rPr>
      </w:pPr>
    </w:p>
    <w:p w:rsidR="004F3922" w:rsidRPr="00F93960" w:rsidRDefault="00343A18" w:rsidP="004F3922">
      <w:pPr>
        <w:pStyle w:val="Title"/>
        <w:spacing w:before="0"/>
        <w:jc w:val="both"/>
        <w:rPr>
          <w:rFonts w:cs="Arial"/>
          <w:b w:val="0"/>
          <w:color w:val="FF0000"/>
          <w:sz w:val="22"/>
          <w:szCs w:val="22"/>
        </w:rPr>
      </w:pPr>
      <w:r w:rsidRPr="00F93960">
        <w:rPr>
          <w:rFonts w:eastAsia="TimesNewRomanPS-BoldMT" w:cs="Arial"/>
          <w:color w:val="000000"/>
        </w:rPr>
        <w:t xml:space="preserve">Понуда бр._________ од _______________ за  </w:t>
      </w:r>
      <w:r w:rsidR="0031435B" w:rsidRPr="00F93960">
        <w:rPr>
          <w:rFonts w:eastAsia="TimesNewRomanPS-BoldMT" w:cs="Arial"/>
          <w:color w:val="000000"/>
        </w:rPr>
        <w:t xml:space="preserve">отворени </w:t>
      </w:r>
      <w:r w:rsidRPr="00F93960">
        <w:rPr>
          <w:rFonts w:eastAsia="TimesNewRomanPS-BoldMT" w:cs="Arial"/>
          <w:color w:val="000000"/>
        </w:rPr>
        <w:t xml:space="preserve">поступак јавне набавке– </w:t>
      </w:r>
      <w:r w:rsidR="00041FE3" w:rsidRPr="00F93960">
        <w:rPr>
          <w:rFonts w:eastAsia="TimesNewRomanPS-BoldMT" w:cs="Arial"/>
          <w:color w:val="000000" w:themeColor="text1"/>
        </w:rPr>
        <w:t>услуге</w:t>
      </w:r>
      <w:r w:rsidRPr="00F93960">
        <w:rPr>
          <w:rFonts w:eastAsia="TimesNewRomanPS-BoldMT" w:cs="Arial"/>
          <w:color w:val="000000" w:themeColor="text1"/>
        </w:rPr>
        <w:t xml:space="preserve"> </w:t>
      </w:r>
      <w:r w:rsidR="004F3922" w:rsidRPr="00F93960">
        <w:rPr>
          <w:rFonts w:cs="Arial"/>
          <w:sz w:val="22"/>
          <w:szCs w:val="22"/>
          <w:lang w:val="sr-Cyrl-RS"/>
        </w:rPr>
        <w:t>Фабрички ремонт лептирастих затварача ВЦ1С1  ВЦ2С1 блока А4 ТЕНТ-А</w:t>
      </w:r>
    </w:p>
    <w:p w:rsidR="00E530BA" w:rsidRPr="00F93960" w:rsidRDefault="00343A18" w:rsidP="00E530BA">
      <w:pPr>
        <w:pStyle w:val="Header"/>
        <w:spacing w:before="0"/>
        <w:rPr>
          <w:rFonts w:cs="Arial"/>
          <w:szCs w:val="24"/>
        </w:rPr>
      </w:pPr>
      <w:proofErr w:type="gramStart"/>
      <w:r w:rsidRPr="00F93960">
        <w:rPr>
          <w:rFonts w:eastAsia="TimesNewRomanPS-BoldMT" w:cs="Arial"/>
          <w:bCs/>
          <w:color w:val="000000" w:themeColor="text1"/>
        </w:rPr>
        <w:t>ЈН бр.</w:t>
      </w:r>
      <w:proofErr w:type="gramEnd"/>
      <w:r w:rsidRPr="00F93960">
        <w:rPr>
          <w:rFonts w:eastAsia="TimesNewRomanPS-BoldMT" w:cs="Arial"/>
          <w:bCs/>
          <w:color w:val="000000" w:themeColor="text1"/>
        </w:rPr>
        <w:t xml:space="preserve"> </w:t>
      </w:r>
      <w:r w:rsidR="00E530BA" w:rsidRPr="00F93960">
        <w:rPr>
          <w:rFonts w:cs="Arial"/>
          <w:b/>
          <w:sz w:val="22"/>
          <w:szCs w:val="22"/>
        </w:rPr>
        <w:t>3000/0</w:t>
      </w:r>
      <w:r w:rsidR="00E530BA" w:rsidRPr="00F93960">
        <w:rPr>
          <w:rFonts w:cs="Arial"/>
          <w:b/>
          <w:sz w:val="22"/>
          <w:szCs w:val="22"/>
          <w:lang w:val="sr-Latn-RS"/>
        </w:rPr>
        <w:t>971</w:t>
      </w:r>
      <w:r w:rsidR="00E530BA" w:rsidRPr="00F93960">
        <w:rPr>
          <w:rFonts w:cs="Arial"/>
          <w:b/>
          <w:sz w:val="22"/>
          <w:szCs w:val="22"/>
        </w:rPr>
        <w:t>/2018 (69/2018)</w:t>
      </w:r>
    </w:p>
    <w:p w:rsidR="00343A18" w:rsidRPr="00F93960" w:rsidRDefault="00343A18" w:rsidP="00343A18">
      <w:pPr>
        <w:spacing w:before="0"/>
        <w:rPr>
          <w:rFonts w:eastAsia="TimesNewRomanPS-BoldMT" w:cs="Arial"/>
          <w:bCs/>
          <w:color w:val="00B0F0"/>
        </w:rPr>
      </w:pPr>
    </w:p>
    <w:p w:rsidR="00343A18" w:rsidRPr="00F93960" w:rsidRDefault="00343A18" w:rsidP="00343A18">
      <w:pPr>
        <w:spacing w:before="0"/>
        <w:rPr>
          <w:rFonts w:cs="Arial"/>
          <w:b/>
          <w:bCs/>
          <w:iCs/>
        </w:rPr>
      </w:pPr>
      <w:proofErr w:type="gramStart"/>
      <w:r w:rsidRPr="00F93960">
        <w:rPr>
          <w:rFonts w:cs="Arial"/>
          <w:b/>
          <w:bCs/>
          <w:iCs/>
        </w:rPr>
        <w:t>1)ОПШТИ</w:t>
      </w:r>
      <w:proofErr w:type="gramEnd"/>
      <w:r w:rsidRPr="00F93960">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F93960"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pacing w:before="0"/>
              <w:rPr>
                <w:rFonts w:cs="Arial"/>
                <w:iCs/>
              </w:rPr>
            </w:pPr>
            <w:r w:rsidRPr="00F93960">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cs="Arial"/>
                <w:b/>
                <w:bCs/>
                <w:iCs/>
              </w:rPr>
            </w:pPr>
          </w:p>
        </w:tc>
      </w:tr>
      <w:tr w:rsidR="00343A18" w:rsidRPr="00F93960"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55619B" w:rsidP="00377FE7">
            <w:pPr>
              <w:spacing w:before="0"/>
              <w:rPr>
                <w:rFonts w:cs="Arial"/>
                <w:b/>
                <w:bCs/>
                <w:iCs/>
              </w:rPr>
            </w:pPr>
            <w:r w:rsidRPr="00F93960">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rPr>
            </w:pPr>
            <w:r w:rsidRPr="00F93960">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rPr>
            </w:pPr>
            <w:r w:rsidRPr="00F93960">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lang w:val="ru-RU"/>
              </w:rPr>
            </w:pPr>
            <w:r w:rsidRPr="00F93960">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lang w:val="ru-RU"/>
              </w:rPr>
            </w:pPr>
          </w:p>
        </w:tc>
      </w:tr>
      <w:tr w:rsidR="00343A18" w:rsidRPr="00F93960"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iCs/>
              </w:rPr>
            </w:pPr>
          </w:p>
          <w:p w:rsidR="00343A18" w:rsidRPr="00F93960" w:rsidRDefault="00343A18" w:rsidP="00BC01DC">
            <w:pPr>
              <w:spacing w:before="0"/>
              <w:rPr>
                <w:rFonts w:cs="Arial"/>
                <w:b/>
                <w:bCs/>
                <w:iCs/>
              </w:rPr>
            </w:pPr>
            <w:r w:rsidRPr="00F93960">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lang w:val="ru-RU"/>
              </w:rPr>
            </w:pPr>
            <w:r w:rsidRPr="00F93960">
              <w:rPr>
                <w:rFonts w:cs="Arial"/>
                <w:iCs/>
                <w:lang w:val="ru-RU"/>
              </w:rPr>
              <w:t>Електронска адреса понуђача (</w:t>
            </w:r>
            <w:r w:rsidRPr="00F93960">
              <w:rPr>
                <w:rFonts w:cs="Arial"/>
                <w:iCs/>
              </w:rPr>
              <w:t>e</w:t>
            </w:r>
            <w:r w:rsidRPr="00F93960">
              <w:rPr>
                <w:rFonts w:cs="Arial"/>
                <w:iCs/>
                <w:lang w:val="ru-RU"/>
              </w:rPr>
              <w:t>-</w:t>
            </w:r>
            <w:r w:rsidRPr="00F93960">
              <w:rPr>
                <w:rFonts w:cs="Arial"/>
                <w:iCs/>
              </w:rPr>
              <w:t>mail</w:t>
            </w:r>
            <w:r w:rsidRPr="00F93960">
              <w:rPr>
                <w:rFonts w:cs="Arial"/>
                <w:iCs/>
                <w:lang w:val="ru-RU"/>
              </w:rPr>
              <w:t>):</w:t>
            </w:r>
          </w:p>
          <w:p w:rsidR="00343A18" w:rsidRPr="00F93960"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lang w:val="ru-RU"/>
              </w:rPr>
            </w:pPr>
          </w:p>
        </w:tc>
      </w:tr>
      <w:tr w:rsidR="00343A18" w:rsidRPr="00F93960"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rPr>
            </w:pPr>
            <w:r w:rsidRPr="00F93960">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rPr>
            </w:pPr>
            <w:r w:rsidRPr="00F93960">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lang w:val="ru-RU"/>
              </w:rPr>
            </w:pPr>
            <w:r w:rsidRPr="00F93960">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lang w:val="ru-RU"/>
              </w:rPr>
            </w:pPr>
          </w:p>
          <w:p w:rsidR="00343A18" w:rsidRPr="00F93960" w:rsidRDefault="00343A18" w:rsidP="00BC01DC">
            <w:pPr>
              <w:spacing w:before="0"/>
              <w:rPr>
                <w:rFonts w:cs="Arial"/>
                <w:b/>
                <w:bCs/>
                <w:iCs/>
                <w:lang w:val="ru-RU"/>
              </w:rPr>
            </w:pPr>
          </w:p>
          <w:p w:rsidR="00343A18" w:rsidRPr="00F93960" w:rsidRDefault="00343A18" w:rsidP="00BC01DC">
            <w:pPr>
              <w:spacing w:before="0"/>
              <w:rPr>
                <w:rFonts w:cs="Arial"/>
                <w:b/>
                <w:bCs/>
                <w:iCs/>
                <w:lang w:val="ru-RU"/>
              </w:rPr>
            </w:pPr>
          </w:p>
        </w:tc>
      </w:tr>
      <w:tr w:rsidR="00343A18" w:rsidRPr="00F9396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lang w:val="ru-RU"/>
              </w:rPr>
            </w:pPr>
            <w:r w:rsidRPr="00F93960">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ind w:firstLine="708"/>
              <w:rPr>
                <w:rFonts w:cs="Arial"/>
                <w:b/>
                <w:bCs/>
                <w:iCs/>
                <w:lang w:val="ru-RU"/>
              </w:rPr>
            </w:pPr>
          </w:p>
          <w:p w:rsidR="00343A18" w:rsidRPr="00F93960" w:rsidRDefault="00343A18" w:rsidP="00BC01DC">
            <w:pPr>
              <w:spacing w:before="0"/>
              <w:ind w:firstLine="708"/>
              <w:rPr>
                <w:rFonts w:cs="Arial"/>
                <w:b/>
                <w:bCs/>
                <w:iCs/>
                <w:lang w:val="ru-RU"/>
              </w:rPr>
            </w:pPr>
          </w:p>
          <w:p w:rsidR="00343A18" w:rsidRPr="00F93960" w:rsidRDefault="00343A18" w:rsidP="00BC01DC">
            <w:pPr>
              <w:spacing w:before="0"/>
              <w:ind w:firstLine="708"/>
              <w:rPr>
                <w:rFonts w:cs="Arial"/>
                <w:b/>
                <w:bCs/>
                <w:iCs/>
                <w:lang w:val="ru-RU"/>
              </w:rPr>
            </w:pPr>
          </w:p>
        </w:tc>
      </w:tr>
    </w:tbl>
    <w:p w:rsidR="00343A18" w:rsidRPr="00F93960" w:rsidRDefault="00343A18" w:rsidP="00343A18">
      <w:pPr>
        <w:spacing w:before="0"/>
        <w:rPr>
          <w:rFonts w:cs="Arial"/>
        </w:rPr>
      </w:pPr>
    </w:p>
    <w:p w:rsidR="00343A18" w:rsidRPr="00F93960" w:rsidRDefault="00343A18" w:rsidP="00343A18">
      <w:pPr>
        <w:spacing w:before="0"/>
        <w:rPr>
          <w:rFonts w:eastAsia="TimesNewRomanPSMT" w:cs="Arial"/>
          <w:b/>
          <w:bCs/>
          <w:iCs/>
        </w:rPr>
      </w:pPr>
      <w:r w:rsidRPr="00F93960">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93960"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jc w:val="center"/>
              <w:rPr>
                <w:rFonts w:cs="Arial"/>
              </w:rPr>
            </w:pPr>
          </w:p>
          <w:p w:rsidR="00343A18" w:rsidRPr="00F93960" w:rsidRDefault="00343A18" w:rsidP="00BC01DC">
            <w:pPr>
              <w:spacing w:before="0"/>
              <w:jc w:val="center"/>
              <w:rPr>
                <w:rFonts w:eastAsia="TimesNewRomanPSMT" w:cs="Arial"/>
                <w:b/>
                <w:bCs/>
              </w:rPr>
            </w:pPr>
            <w:r w:rsidRPr="00F93960">
              <w:rPr>
                <w:rFonts w:eastAsia="TimesNewRomanPSMT" w:cs="Arial"/>
                <w:b/>
                <w:bCs/>
              </w:rPr>
              <w:t xml:space="preserve">А) САМОСТАЛНО </w:t>
            </w:r>
          </w:p>
        </w:tc>
      </w:tr>
      <w:tr w:rsidR="00343A18" w:rsidRPr="00F93960"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jc w:val="center"/>
              <w:rPr>
                <w:rFonts w:eastAsia="TimesNewRomanPSMT" w:cs="Arial"/>
                <w:b/>
                <w:bCs/>
              </w:rPr>
            </w:pPr>
          </w:p>
          <w:p w:rsidR="00343A18" w:rsidRPr="00F93960" w:rsidRDefault="00343A18" w:rsidP="00BC01DC">
            <w:pPr>
              <w:spacing w:before="0"/>
              <w:jc w:val="center"/>
              <w:rPr>
                <w:rFonts w:eastAsia="TimesNewRomanPSMT" w:cs="Arial"/>
                <w:b/>
                <w:bCs/>
              </w:rPr>
            </w:pPr>
            <w:r w:rsidRPr="00F93960">
              <w:rPr>
                <w:rFonts w:eastAsia="TimesNewRomanPSMT" w:cs="Arial"/>
                <w:b/>
                <w:bCs/>
              </w:rPr>
              <w:t>Б) СА ПОДИЗВОЂАЧЕМ</w:t>
            </w:r>
          </w:p>
        </w:tc>
      </w:tr>
      <w:tr w:rsidR="00343A18" w:rsidRPr="00F93960"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jc w:val="center"/>
              <w:rPr>
                <w:rFonts w:eastAsia="TimesNewRomanPSMT" w:cs="Arial"/>
                <w:b/>
                <w:bCs/>
              </w:rPr>
            </w:pPr>
          </w:p>
          <w:p w:rsidR="00343A18" w:rsidRPr="00F93960" w:rsidRDefault="00343A18" w:rsidP="00BC01DC">
            <w:pPr>
              <w:spacing w:before="0"/>
              <w:jc w:val="center"/>
              <w:rPr>
                <w:rFonts w:cs="Arial"/>
                <w:b/>
                <w:iCs/>
                <w:lang w:val="ru-RU"/>
              </w:rPr>
            </w:pPr>
            <w:r w:rsidRPr="00F93960">
              <w:rPr>
                <w:rFonts w:eastAsia="TimesNewRomanPSMT" w:cs="Arial"/>
                <w:b/>
                <w:bCs/>
              </w:rPr>
              <w:t>В) КАО ЗАЈЕДНИЧКУ ПОНУДУ</w:t>
            </w:r>
          </w:p>
        </w:tc>
      </w:tr>
    </w:tbl>
    <w:p w:rsidR="00343A18" w:rsidRPr="00F93960" w:rsidRDefault="00343A18" w:rsidP="00343A18">
      <w:pPr>
        <w:spacing w:before="0"/>
        <w:rPr>
          <w:rFonts w:cs="Arial"/>
          <w:b/>
          <w:iCs/>
          <w:lang w:val="ru-RU"/>
        </w:rPr>
      </w:pPr>
    </w:p>
    <w:p w:rsidR="00343A18" w:rsidRPr="00F93960" w:rsidRDefault="00343A18" w:rsidP="00343A18">
      <w:pPr>
        <w:spacing w:before="0"/>
        <w:rPr>
          <w:rFonts w:cs="Arial"/>
          <w:iCs/>
          <w:lang w:val="ru-RU"/>
        </w:rPr>
      </w:pPr>
      <w:r w:rsidRPr="00F93960">
        <w:rPr>
          <w:rFonts w:cs="Arial"/>
          <w:b/>
          <w:iCs/>
          <w:lang w:val="ru-RU"/>
        </w:rPr>
        <w:t>Напомена:</w:t>
      </w:r>
      <w:r w:rsidRPr="00F93960">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B043D1" w:rsidRPr="00F93960" w:rsidRDefault="00B043D1" w:rsidP="00343A18">
      <w:pPr>
        <w:spacing w:before="0"/>
        <w:rPr>
          <w:rFonts w:eastAsia="TimesNewRomanPSMT" w:cs="Arial"/>
          <w:bCs/>
        </w:rPr>
      </w:pPr>
    </w:p>
    <w:p w:rsidR="00343A18" w:rsidRPr="00F93960" w:rsidRDefault="00343A18" w:rsidP="00343A18">
      <w:pPr>
        <w:spacing w:before="0"/>
        <w:rPr>
          <w:rFonts w:eastAsia="TimesNewRomanPSMT" w:cs="Arial"/>
          <w:b/>
          <w:bCs/>
        </w:rPr>
      </w:pPr>
      <w:r w:rsidRPr="00F93960">
        <w:rPr>
          <w:rFonts w:eastAsia="TimesNewRomanPSMT" w:cs="Arial"/>
          <w:b/>
          <w:bCs/>
          <w:lang w:val="sr-Cyrl-CS"/>
        </w:rPr>
        <w:t xml:space="preserve">3) </w:t>
      </w:r>
      <w:r w:rsidRPr="00F93960">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cs="Arial"/>
              </w:rPr>
            </w:pPr>
          </w:p>
          <w:p w:rsidR="00343A18" w:rsidRPr="00F93960" w:rsidRDefault="00343A18" w:rsidP="00BC01DC">
            <w:pPr>
              <w:spacing w:before="0"/>
              <w:rPr>
                <w:rFonts w:eastAsia="TimesNewRomanPSMT" w:cs="Arial"/>
                <w:bCs/>
              </w:rPr>
            </w:pPr>
            <w:r w:rsidRPr="00F93960">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55619B" w:rsidRPr="00F93960"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rPr>
            </w:pPr>
            <w:r w:rsidRPr="00F93960">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Cs/>
              </w:rPr>
            </w:pPr>
            <w:r w:rsidRPr="00F93960">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55619B" w:rsidRPr="00F93960"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rPr>
            </w:pPr>
            <w:r w:rsidRPr="00F93960">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bl>
    <w:p w:rsidR="00343A18" w:rsidRPr="00F93960" w:rsidRDefault="00343A18" w:rsidP="00343A18">
      <w:pPr>
        <w:spacing w:before="0"/>
        <w:rPr>
          <w:rFonts w:cs="Arial"/>
          <w:b/>
          <w:bCs/>
          <w:iCs/>
          <w:u w:val="single"/>
          <w:lang w:val="ru-RU"/>
        </w:rPr>
      </w:pPr>
    </w:p>
    <w:p w:rsidR="00343A18" w:rsidRPr="00F93960" w:rsidRDefault="00343A18" w:rsidP="00343A18">
      <w:pPr>
        <w:spacing w:before="0"/>
        <w:rPr>
          <w:rFonts w:cs="Arial"/>
          <w:b/>
          <w:bCs/>
          <w:iCs/>
          <w:u w:val="single"/>
          <w:lang w:val="ru-RU"/>
        </w:rPr>
      </w:pPr>
    </w:p>
    <w:p w:rsidR="00343A18" w:rsidRPr="00F93960" w:rsidRDefault="00343A18" w:rsidP="00343A18">
      <w:pPr>
        <w:spacing w:before="0"/>
        <w:rPr>
          <w:rFonts w:cs="Arial"/>
          <w:iCs/>
          <w:lang w:val="ru-RU"/>
        </w:rPr>
      </w:pPr>
      <w:r w:rsidRPr="00F93960">
        <w:rPr>
          <w:rFonts w:cs="Arial"/>
          <w:b/>
          <w:bCs/>
          <w:iCs/>
          <w:u w:val="single"/>
          <w:lang w:val="ru-RU"/>
        </w:rPr>
        <w:t>Напомена:</w:t>
      </w:r>
    </w:p>
    <w:p w:rsidR="00343A18" w:rsidRPr="00F93960" w:rsidRDefault="00343A18" w:rsidP="00343A18">
      <w:pPr>
        <w:spacing w:before="0"/>
        <w:rPr>
          <w:rFonts w:eastAsia="TimesNewRomanPSMT" w:cs="Arial"/>
          <w:b/>
          <w:bCs/>
          <w:lang w:val="ru-RU"/>
        </w:rPr>
      </w:pPr>
      <w:r w:rsidRPr="00F93960">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93960" w:rsidRDefault="00343A18"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E47C2E" w:rsidRPr="00F93960" w:rsidRDefault="00E47C2E"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343A18" w:rsidRPr="00F93960" w:rsidRDefault="00343A18" w:rsidP="00343A18">
      <w:pPr>
        <w:spacing w:before="0"/>
        <w:rPr>
          <w:rFonts w:eastAsia="TimesNewRomanPSMT" w:cs="Arial"/>
          <w:b/>
          <w:bCs/>
          <w:lang w:val="ru-RU"/>
        </w:rPr>
      </w:pPr>
      <w:r w:rsidRPr="00F93960">
        <w:rPr>
          <w:rFonts w:eastAsia="TimesNewRomanPSMT" w:cs="Arial"/>
          <w:b/>
          <w:bCs/>
          <w:lang w:val="sr-Cyrl-CS"/>
        </w:rPr>
        <w:t xml:space="preserve">4) </w:t>
      </w:r>
      <w:r w:rsidRPr="00F93960">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cs="Arial"/>
              </w:rPr>
            </w:pPr>
          </w:p>
          <w:p w:rsidR="00343A18" w:rsidRPr="00F93960" w:rsidRDefault="00343A18" w:rsidP="00BC01DC">
            <w:pPr>
              <w:spacing w:before="0"/>
              <w:rPr>
                <w:rFonts w:eastAsia="TimesNewRomanPSMT" w:cs="Arial"/>
                <w:bCs/>
                <w:lang w:val="ru-RU"/>
              </w:rPr>
            </w:pPr>
            <w:r w:rsidRPr="00F93960">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55619B" w:rsidRPr="00F93960"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lang w:val="ru-RU"/>
              </w:rPr>
            </w:pPr>
            <w:r w:rsidRPr="00F9396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lang w:val="ru-RU"/>
              </w:rPr>
            </w:pPr>
            <w:r w:rsidRPr="00F93960">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55619B" w:rsidRPr="00F93960"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lang w:val="ru-RU"/>
              </w:rPr>
            </w:pPr>
            <w:r w:rsidRPr="00F9396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lang w:val="ru-RU"/>
              </w:rPr>
            </w:pPr>
            <w:r w:rsidRPr="00F93960">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55619B" w:rsidRPr="00F93960"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lang w:val="ru-RU"/>
              </w:rPr>
            </w:pPr>
            <w:r w:rsidRPr="00F9396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bl>
    <w:p w:rsidR="00B043D1" w:rsidRPr="00F93960" w:rsidRDefault="00B043D1" w:rsidP="00343A18">
      <w:pPr>
        <w:spacing w:before="0"/>
        <w:rPr>
          <w:rFonts w:cs="Arial"/>
          <w:b/>
          <w:bCs/>
          <w:iCs/>
          <w:u w:val="single"/>
        </w:rPr>
      </w:pPr>
    </w:p>
    <w:p w:rsidR="00343A18" w:rsidRPr="00F93960" w:rsidRDefault="00343A18" w:rsidP="00343A18">
      <w:pPr>
        <w:spacing w:before="0"/>
        <w:rPr>
          <w:rFonts w:cs="Arial"/>
          <w:iCs/>
          <w:lang w:val="ru-RU"/>
        </w:rPr>
      </w:pPr>
      <w:r w:rsidRPr="00F93960">
        <w:rPr>
          <w:rFonts w:cs="Arial"/>
          <w:b/>
          <w:bCs/>
          <w:iCs/>
          <w:u w:val="single"/>
        </w:rPr>
        <w:t>Напомена:</w:t>
      </w:r>
    </w:p>
    <w:p w:rsidR="00343A18" w:rsidRPr="00F93960" w:rsidRDefault="00343A18" w:rsidP="00343A18">
      <w:pPr>
        <w:spacing w:before="0"/>
        <w:rPr>
          <w:rFonts w:cs="Arial"/>
          <w:iCs/>
          <w:lang w:val="ru-RU"/>
        </w:rPr>
      </w:pPr>
      <w:r w:rsidRPr="00F93960">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343A18" w:rsidRPr="00F93960" w:rsidRDefault="00343A18" w:rsidP="00343A18">
      <w:pPr>
        <w:spacing w:before="0"/>
        <w:rPr>
          <w:rFonts w:cs="Arial"/>
          <w:iCs/>
          <w:lang w:val="ru-RU"/>
        </w:rPr>
      </w:pPr>
    </w:p>
    <w:p w:rsidR="002E79AD" w:rsidRPr="00F93960" w:rsidRDefault="002E79AD" w:rsidP="00343A18">
      <w:pPr>
        <w:spacing w:before="0"/>
        <w:rPr>
          <w:rFonts w:cs="Arial"/>
          <w:iCs/>
          <w:lang w:val="sr-Latn-RS"/>
        </w:rPr>
      </w:pPr>
    </w:p>
    <w:p w:rsidR="000E75A0" w:rsidRPr="00F93960" w:rsidRDefault="00BA2C2D" w:rsidP="00BA2C2D">
      <w:pPr>
        <w:spacing w:before="0"/>
        <w:rPr>
          <w:rFonts w:eastAsia="TimesNewRomanPSMT" w:cs="Arial"/>
          <w:b/>
          <w:bCs/>
          <w:lang w:val="sr-Cyrl-CS"/>
        </w:rPr>
      </w:pPr>
      <w:r w:rsidRPr="00F93960">
        <w:rPr>
          <w:rFonts w:eastAsia="TimesNewRomanPSMT" w:cs="Arial"/>
          <w:b/>
          <w:bCs/>
          <w:lang w:val="sr-Cyrl-CS"/>
        </w:rPr>
        <w:t xml:space="preserve">5) </w:t>
      </w:r>
      <w:r w:rsidR="000E75A0" w:rsidRPr="00F93960">
        <w:rPr>
          <w:rFonts w:eastAsia="TimesNewRomanPSMT" w:cs="Arial"/>
          <w:b/>
          <w:bCs/>
          <w:lang w:val="sr-Cyrl-CS"/>
        </w:rPr>
        <w:t>ЦЕНА И КОМЕРЦИЈАЛНИ УСЛОВИ ПОНУДЕ</w:t>
      </w:r>
    </w:p>
    <w:p w:rsidR="00B043D1" w:rsidRPr="00F93960" w:rsidRDefault="00B043D1" w:rsidP="00BA2C2D">
      <w:pPr>
        <w:spacing w:before="0"/>
        <w:rPr>
          <w:rFonts w:eastAsia="TimesNewRomanPSMT" w:cs="Arial"/>
          <w:b/>
          <w:bCs/>
          <w:lang w:val="sr-Cyrl-CS"/>
        </w:rPr>
      </w:pPr>
    </w:p>
    <w:p w:rsidR="000E75A0" w:rsidRPr="00F93960" w:rsidRDefault="000E75A0" w:rsidP="00B043D1">
      <w:pPr>
        <w:spacing w:before="0"/>
        <w:jc w:val="center"/>
        <w:rPr>
          <w:rFonts w:cs="Arial"/>
          <w:b/>
          <w:bCs/>
          <w:iCs/>
          <w:u w:val="single"/>
          <w:lang w:val="sr-Cyrl-CS"/>
        </w:rPr>
      </w:pPr>
      <w:r w:rsidRPr="00F93960">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896"/>
      </w:tblGrid>
      <w:tr w:rsidR="000E75A0" w:rsidRPr="00F93960" w:rsidTr="00922EDB">
        <w:trPr>
          <w:trHeight w:val="485"/>
        </w:trPr>
        <w:tc>
          <w:tcPr>
            <w:tcW w:w="5920" w:type="dxa"/>
            <w:shd w:val="clear" w:color="auto" w:fill="C6D9F1" w:themeFill="text2" w:themeFillTint="33"/>
            <w:vAlign w:val="center"/>
          </w:tcPr>
          <w:p w:rsidR="000E75A0" w:rsidRPr="00F93960" w:rsidRDefault="000E75A0" w:rsidP="00AF3AF8">
            <w:pPr>
              <w:spacing w:before="0"/>
              <w:jc w:val="center"/>
              <w:rPr>
                <w:rFonts w:cs="Arial"/>
                <w:b/>
                <w:bCs/>
                <w:iCs/>
                <w:lang w:val="sr-Cyrl-CS"/>
              </w:rPr>
            </w:pPr>
            <w:r w:rsidRPr="00F93960">
              <w:rPr>
                <w:rFonts w:eastAsia="TimesNewRomanPSMT" w:cs="Arial"/>
                <w:b/>
                <w:bCs/>
              </w:rPr>
              <w:t xml:space="preserve">ПРЕДМЕТ </w:t>
            </w:r>
            <w:r w:rsidRPr="00F93960">
              <w:rPr>
                <w:rFonts w:eastAsia="TimesNewRomanPSMT" w:cs="Arial"/>
                <w:b/>
                <w:bCs/>
                <w:lang w:val="sr-Cyrl-CS"/>
              </w:rPr>
              <w:t xml:space="preserve">И БРОЈ </w:t>
            </w:r>
            <w:r w:rsidRPr="00F93960">
              <w:rPr>
                <w:rFonts w:eastAsia="TimesNewRomanPSMT" w:cs="Arial"/>
                <w:b/>
                <w:bCs/>
              </w:rPr>
              <w:t>НАБАВКЕ</w:t>
            </w:r>
          </w:p>
        </w:tc>
        <w:tc>
          <w:tcPr>
            <w:tcW w:w="4394" w:type="dxa"/>
            <w:shd w:val="clear" w:color="auto" w:fill="C6D9F1" w:themeFill="text2" w:themeFillTint="33"/>
            <w:vAlign w:val="center"/>
          </w:tcPr>
          <w:p w:rsidR="000E75A0" w:rsidRPr="00F93960" w:rsidRDefault="000E75A0" w:rsidP="00AF3AF8">
            <w:pPr>
              <w:spacing w:before="0"/>
              <w:jc w:val="center"/>
              <w:rPr>
                <w:rFonts w:cs="Arial"/>
                <w:b/>
                <w:bCs/>
                <w:iCs/>
                <w:lang w:val="sr-Cyrl-CS"/>
              </w:rPr>
            </w:pPr>
            <w:r w:rsidRPr="00F93960">
              <w:rPr>
                <w:rFonts w:cs="Arial"/>
                <w:b/>
                <w:bCs/>
                <w:iCs/>
                <w:lang w:val="sr-Cyrl-CS"/>
              </w:rPr>
              <w:t xml:space="preserve">УКУПНА ЦЕНА </w:t>
            </w:r>
            <w:r w:rsidRPr="00F93960">
              <w:rPr>
                <w:rFonts w:eastAsia="Arial Unicode MS" w:cs="Arial"/>
                <w:b/>
                <w:bCs/>
                <w:iCs/>
                <w:kern w:val="1"/>
                <w:lang w:val="sr-Cyrl-CS" w:eastAsia="ar-SA"/>
              </w:rPr>
              <w:t xml:space="preserve">дин. </w:t>
            </w:r>
            <w:r w:rsidRPr="00F93960">
              <w:rPr>
                <w:rFonts w:cs="Arial"/>
                <w:b/>
                <w:bCs/>
                <w:iCs/>
                <w:lang w:val="sr-Cyrl-CS"/>
              </w:rPr>
              <w:t>без ПДВ-а</w:t>
            </w:r>
          </w:p>
        </w:tc>
      </w:tr>
      <w:tr w:rsidR="000E75A0" w:rsidRPr="00F93960" w:rsidTr="00AF3AF8">
        <w:trPr>
          <w:trHeight w:val="440"/>
        </w:trPr>
        <w:tc>
          <w:tcPr>
            <w:tcW w:w="5920" w:type="dxa"/>
            <w:vAlign w:val="center"/>
          </w:tcPr>
          <w:p w:rsidR="003C1D2A" w:rsidRPr="00F93960" w:rsidRDefault="00BB3AFE" w:rsidP="003C1D2A">
            <w:pPr>
              <w:pStyle w:val="Title"/>
              <w:spacing w:before="0"/>
              <w:rPr>
                <w:rFonts w:cs="Arial"/>
                <w:b w:val="0"/>
                <w:color w:val="FF0000"/>
                <w:sz w:val="22"/>
                <w:szCs w:val="22"/>
              </w:rPr>
            </w:pPr>
            <w:r w:rsidRPr="00F93960">
              <w:rPr>
                <w:rFonts w:cs="Arial"/>
                <w:lang w:val="sr-Cyrl-RS"/>
              </w:rPr>
              <w:t xml:space="preserve"> </w:t>
            </w:r>
            <w:r w:rsidR="003C1D2A" w:rsidRPr="00F93960">
              <w:rPr>
                <w:rFonts w:cs="Arial"/>
                <w:b w:val="0"/>
                <w:sz w:val="22"/>
                <w:szCs w:val="22"/>
                <w:lang w:val="sr-Cyrl-RS"/>
              </w:rPr>
              <w:t>Фабрички ремонт лептирастих затварача ВЦ1С1  ВЦ2С1 блока А4 ТЕНТ-А</w:t>
            </w:r>
          </w:p>
          <w:p w:rsidR="000E75A0" w:rsidRPr="00F93960" w:rsidRDefault="00BB3AFE" w:rsidP="0072194A">
            <w:pPr>
              <w:spacing w:before="0"/>
              <w:jc w:val="left"/>
              <w:rPr>
                <w:rFonts w:cs="Arial"/>
                <w:lang w:val="sr-Cyrl-CS"/>
              </w:rPr>
            </w:pPr>
            <w:r w:rsidRPr="00F93960">
              <w:rPr>
                <w:rFonts w:cs="Arial"/>
                <w:lang w:val="sr-Cyrl-RS"/>
              </w:rPr>
              <w:t xml:space="preserve"> по</w:t>
            </w:r>
            <w:r w:rsidR="00C355CA" w:rsidRPr="00F93960">
              <w:rPr>
                <w:rFonts w:cs="Arial"/>
                <w:lang w:val="sr-Cyrl-RS"/>
              </w:rPr>
              <w:t xml:space="preserve"> ЈН</w:t>
            </w:r>
            <w:r w:rsidRPr="00F93960">
              <w:rPr>
                <w:rFonts w:cs="Arial"/>
                <w:lang w:val="sr-Cyrl-RS"/>
              </w:rPr>
              <w:t>/</w:t>
            </w:r>
            <w:r w:rsidRPr="00F93960">
              <w:rPr>
                <w:rFonts w:cs="Arial"/>
              </w:rPr>
              <w:t>3000/0</w:t>
            </w:r>
            <w:r w:rsidR="002E79AD" w:rsidRPr="00F93960">
              <w:rPr>
                <w:rFonts w:cs="Arial"/>
                <w:lang w:val="sr-Cyrl-RS"/>
              </w:rPr>
              <w:t>971</w:t>
            </w:r>
            <w:r w:rsidR="002E79AD" w:rsidRPr="00F93960">
              <w:rPr>
                <w:rFonts w:cs="Arial"/>
              </w:rPr>
              <w:t>/201</w:t>
            </w:r>
            <w:r w:rsidR="002E79AD" w:rsidRPr="00F93960">
              <w:rPr>
                <w:rFonts w:cs="Arial"/>
                <w:lang w:val="sr-Cyrl-RS"/>
              </w:rPr>
              <w:t>8</w:t>
            </w:r>
            <w:r w:rsidR="002E79AD" w:rsidRPr="00F93960">
              <w:rPr>
                <w:rFonts w:cs="Arial"/>
              </w:rPr>
              <w:t xml:space="preserve"> (6</w:t>
            </w:r>
            <w:r w:rsidR="002E79AD" w:rsidRPr="00F93960">
              <w:rPr>
                <w:rFonts w:cs="Arial"/>
                <w:lang w:val="sr-Cyrl-RS"/>
              </w:rPr>
              <w:t>9</w:t>
            </w:r>
            <w:r w:rsidR="002E79AD" w:rsidRPr="00F93960">
              <w:rPr>
                <w:rFonts w:cs="Arial"/>
              </w:rPr>
              <w:t>/201</w:t>
            </w:r>
            <w:r w:rsidR="002E79AD" w:rsidRPr="00F93960">
              <w:rPr>
                <w:rFonts w:cs="Arial"/>
                <w:lang w:val="sr-Cyrl-RS"/>
              </w:rPr>
              <w:t>8</w:t>
            </w:r>
            <w:r w:rsidR="00C355CA" w:rsidRPr="00F93960">
              <w:rPr>
                <w:rFonts w:cs="Arial"/>
              </w:rPr>
              <w:t>)</w:t>
            </w:r>
          </w:p>
        </w:tc>
        <w:tc>
          <w:tcPr>
            <w:tcW w:w="4394" w:type="dxa"/>
          </w:tcPr>
          <w:p w:rsidR="000E75A0" w:rsidRPr="00F93960" w:rsidRDefault="000E75A0" w:rsidP="00AF3AF8">
            <w:pPr>
              <w:spacing w:before="0"/>
              <w:jc w:val="center"/>
              <w:rPr>
                <w:rFonts w:cs="Arial"/>
                <w:b/>
                <w:bCs/>
                <w:iCs/>
                <w:lang w:val="sr-Cyrl-CS"/>
              </w:rPr>
            </w:pPr>
          </w:p>
          <w:p w:rsidR="000E75A0" w:rsidRPr="00F93960" w:rsidRDefault="003C1D2A" w:rsidP="003C1D2A">
            <w:pPr>
              <w:spacing w:before="0"/>
              <w:rPr>
                <w:rFonts w:cs="Arial"/>
                <w:b/>
                <w:bCs/>
                <w:iCs/>
                <w:lang w:val="sr-Cyrl-RS"/>
              </w:rPr>
            </w:pPr>
            <w:r w:rsidRPr="00F93960">
              <w:rPr>
                <w:rFonts w:cs="Arial"/>
                <w:b/>
                <w:bCs/>
                <w:iCs/>
                <w:lang w:val="sr-Latn-RS"/>
              </w:rPr>
              <w:t xml:space="preserve"> </w:t>
            </w:r>
          </w:p>
        </w:tc>
      </w:tr>
    </w:tbl>
    <w:p w:rsidR="00B043D1" w:rsidRPr="00F93960" w:rsidRDefault="00B043D1" w:rsidP="000E75A0">
      <w:pPr>
        <w:spacing w:before="0"/>
        <w:jc w:val="center"/>
        <w:rPr>
          <w:rFonts w:cs="Arial"/>
          <w:b/>
          <w:bCs/>
          <w:iCs/>
          <w:u w:val="single"/>
          <w:lang w:val="sr-Cyrl-CS"/>
        </w:rPr>
      </w:pPr>
    </w:p>
    <w:p w:rsidR="000E75A0" w:rsidRPr="00F93960" w:rsidRDefault="000E75A0" w:rsidP="000E75A0">
      <w:pPr>
        <w:spacing w:before="0"/>
        <w:jc w:val="center"/>
        <w:rPr>
          <w:rFonts w:cs="Arial"/>
          <w:b/>
          <w:bCs/>
          <w:iCs/>
          <w:u w:val="single"/>
          <w:lang w:val="sr-Cyrl-CS"/>
        </w:rPr>
      </w:pPr>
      <w:r w:rsidRPr="00F93960">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F93960" w:rsidTr="00C355CA">
        <w:trPr>
          <w:trHeight w:val="647"/>
        </w:trPr>
        <w:tc>
          <w:tcPr>
            <w:tcW w:w="5242" w:type="dxa"/>
            <w:shd w:val="clear" w:color="auto" w:fill="C6D9F1" w:themeFill="text2" w:themeFillTint="33"/>
            <w:vAlign w:val="center"/>
          </w:tcPr>
          <w:p w:rsidR="000E75A0" w:rsidRPr="00F93960" w:rsidRDefault="000E75A0" w:rsidP="00AF3AF8">
            <w:pPr>
              <w:spacing w:before="0"/>
              <w:jc w:val="center"/>
              <w:rPr>
                <w:rFonts w:cs="Arial"/>
                <w:b/>
                <w:bCs/>
                <w:iCs/>
                <w:lang w:val="sr-Cyrl-CS"/>
              </w:rPr>
            </w:pPr>
            <w:r w:rsidRPr="00F93960">
              <w:rPr>
                <w:rFonts w:cs="Arial"/>
                <w:b/>
                <w:bCs/>
                <w:iCs/>
                <w:lang w:val="sr-Cyrl-CS"/>
              </w:rPr>
              <w:t>УСЛОВ НАРУЧИОЦА</w:t>
            </w:r>
          </w:p>
        </w:tc>
        <w:tc>
          <w:tcPr>
            <w:tcW w:w="4003" w:type="dxa"/>
            <w:shd w:val="clear" w:color="auto" w:fill="C6D9F1" w:themeFill="text2" w:themeFillTint="33"/>
            <w:vAlign w:val="center"/>
          </w:tcPr>
          <w:p w:rsidR="000E75A0" w:rsidRPr="00F93960" w:rsidRDefault="000E75A0" w:rsidP="00AF3AF8">
            <w:pPr>
              <w:spacing w:before="0"/>
              <w:jc w:val="center"/>
              <w:rPr>
                <w:rFonts w:cs="Arial"/>
                <w:b/>
                <w:bCs/>
                <w:iCs/>
                <w:lang w:val="sr-Cyrl-CS"/>
              </w:rPr>
            </w:pPr>
            <w:r w:rsidRPr="00F93960">
              <w:rPr>
                <w:rFonts w:cs="Arial"/>
                <w:b/>
                <w:bCs/>
                <w:iCs/>
                <w:lang w:val="sr-Cyrl-CS"/>
              </w:rPr>
              <w:t>ПОНУДА ПОНУЂАЧА</w:t>
            </w:r>
          </w:p>
        </w:tc>
      </w:tr>
      <w:tr w:rsidR="00C355CA" w:rsidRPr="00F93960" w:rsidTr="00C355CA">
        <w:tc>
          <w:tcPr>
            <w:tcW w:w="5242" w:type="dxa"/>
            <w:vAlign w:val="center"/>
          </w:tcPr>
          <w:p w:rsidR="00C355CA" w:rsidRPr="00F93960" w:rsidRDefault="00C355CA" w:rsidP="00E530BA">
            <w:pPr>
              <w:spacing w:before="0"/>
              <w:jc w:val="center"/>
              <w:rPr>
                <w:rFonts w:cs="Arial"/>
                <w:b/>
                <w:bCs/>
                <w:iCs/>
                <w:lang w:val="sr-Cyrl-CS"/>
              </w:rPr>
            </w:pPr>
            <w:r w:rsidRPr="00F93960">
              <w:rPr>
                <w:rFonts w:cs="Arial"/>
                <w:b/>
                <w:bCs/>
                <w:iCs/>
                <w:lang w:val="sr-Cyrl-CS"/>
              </w:rPr>
              <w:t>РОК И НАЧИН ПЛАЋАЊА:</w:t>
            </w:r>
          </w:p>
          <w:p w:rsidR="00C355CA" w:rsidRPr="00F93960" w:rsidRDefault="00C355CA" w:rsidP="00C44445">
            <w:pPr>
              <w:spacing w:before="0"/>
              <w:rPr>
                <w:rFonts w:cs="Arial"/>
                <w:b/>
                <w:bCs/>
                <w:iCs/>
                <w:highlight w:val="yellow"/>
                <w:lang w:val="sr-Cyrl-CS"/>
              </w:rPr>
            </w:pPr>
            <w:r w:rsidRPr="00F93960">
              <w:rPr>
                <w:rFonts w:eastAsia="Calibri" w:cs="Arial"/>
              </w:rPr>
              <w:t xml:space="preserve">у року до 45 (словима: четрдесетпет) дана од дана пријема </w:t>
            </w:r>
            <w:r w:rsidRPr="00F93960">
              <w:rPr>
                <w:rFonts w:eastAsia="Calibri" w:cs="Arial"/>
                <w:b/>
              </w:rPr>
              <w:t>исправног</w:t>
            </w:r>
            <w:r w:rsidRPr="00F93960">
              <w:rPr>
                <w:rFonts w:eastAsia="Calibri" w:cs="Arial"/>
              </w:rPr>
              <w:t xml:space="preserve"> рачуна, издатог на основу прихваћених и одобрених  Извештаја(</w:t>
            </w:r>
            <w:r w:rsidRPr="00F93960">
              <w:rPr>
                <w:rFonts w:eastAsia="Calibri" w:cs="Arial"/>
                <w:b/>
              </w:rPr>
              <w:t>Записника</w:t>
            </w:r>
            <w:r w:rsidRPr="00F93960">
              <w:rPr>
                <w:rFonts w:eastAsia="Calibri" w:cs="Arial"/>
              </w:rPr>
              <w:t>)</w:t>
            </w:r>
          </w:p>
        </w:tc>
        <w:tc>
          <w:tcPr>
            <w:tcW w:w="4003" w:type="dxa"/>
            <w:vAlign w:val="center"/>
          </w:tcPr>
          <w:p w:rsidR="00C355CA" w:rsidRPr="00F93960" w:rsidRDefault="00C355CA" w:rsidP="00C44445">
            <w:pPr>
              <w:spacing w:before="0"/>
              <w:rPr>
                <w:rFonts w:cs="Arial"/>
                <w:bCs/>
                <w:iCs/>
                <w:color w:val="00B0F0"/>
                <w:highlight w:val="yellow"/>
                <w:lang w:val="sr-Cyrl-CS"/>
              </w:rPr>
            </w:pPr>
          </w:p>
          <w:p w:rsidR="00C355CA" w:rsidRPr="00F93960" w:rsidRDefault="00C355CA" w:rsidP="00C44445">
            <w:pPr>
              <w:spacing w:before="0"/>
              <w:jc w:val="center"/>
              <w:rPr>
                <w:rFonts w:cs="Arial"/>
                <w:b/>
                <w:bCs/>
                <w:iCs/>
                <w:lang w:val="sr-Cyrl-CS"/>
              </w:rPr>
            </w:pPr>
            <w:r w:rsidRPr="00F93960">
              <w:rPr>
                <w:rFonts w:cs="Arial"/>
                <w:b/>
                <w:bCs/>
                <w:iCs/>
                <w:lang w:val="sr-Cyrl-CS"/>
              </w:rPr>
              <w:t>Прихвата ДА / НЕ</w:t>
            </w:r>
            <w:r w:rsidRPr="00F93960">
              <w:rPr>
                <w:rFonts w:cs="Arial"/>
                <w:bCs/>
                <w:iCs/>
                <w:color w:val="000000" w:themeColor="text1"/>
                <w:lang w:val="sr-Cyrl-CS"/>
              </w:rPr>
              <w:t>(заокружити)</w:t>
            </w:r>
          </w:p>
          <w:p w:rsidR="00C355CA" w:rsidRPr="00F93960" w:rsidRDefault="00C355CA" w:rsidP="00C44445">
            <w:pPr>
              <w:spacing w:before="0"/>
              <w:jc w:val="center"/>
              <w:rPr>
                <w:rFonts w:cs="Arial"/>
                <w:b/>
                <w:bCs/>
                <w:iCs/>
                <w:highlight w:val="yellow"/>
                <w:lang w:val="sr-Cyrl-CS"/>
              </w:rPr>
            </w:pPr>
          </w:p>
        </w:tc>
      </w:tr>
      <w:tr w:rsidR="00C355CA" w:rsidRPr="00F93960" w:rsidTr="003C1D2A">
        <w:trPr>
          <w:trHeight w:val="1803"/>
        </w:trPr>
        <w:tc>
          <w:tcPr>
            <w:tcW w:w="5242" w:type="dxa"/>
            <w:vAlign w:val="center"/>
          </w:tcPr>
          <w:p w:rsidR="00C355CA" w:rsidRPr="00F93960" w:rsidRDefault="00C355CA" w:rsidP="00C44445">
            <w:pPr>
              <w:spacing w:before="0"/>
              <w:jc w:val="center"/>
              <w:rPr>
                <w:rFonts w:cs="Arial"/>
                <w:b/>
                <w:bCs/>
                <w:iCs/>
                <w:lang w:val="sr-Cyrl-CS"/>
              </w:rPr>
            </w:pPr>
            <w:r w:rsidRPr="00F93960">
              <w:rPr>
                <w:rFonts w:cs="Arial"/>
                <w:b/>
                <w:bCs/>
                <w:iCs/>
                <w:lang w:val="sr-Cyrl-CS"/>
              </w:rPr>
              <w:t xml:space="preserve">РОК ИЗВРШЕЊА: </w:t>
            </w:r>
          </w:p>
          <w:p w:rsidR="00C355CA" w:rsidRPr="00F93960" w:rsidRDefault="00F93960" w:rsidP="00E530BA">
            <w:pPr>
              <w:spacing w:before="0"/>
              <w:jc w:val="center"/>
              <w:rPr>
                <w:rFonts w:cs="Arial"/>
                <w:lang w:val="sr-Latn-RS"/>
              </w:rPr>
            </w:pPr>
            <w:r>
              <w:rPr>
                <w:rFonts w:cs="Arial"/>
                <w:lang w:val="sr-Cyrl-RS"/>
              </w:rPr>
              <w:t>Рок</w:t>
            </w:r>
            <w:r w:rsidRPr="00F93960">
              <w:rPr>
                <w:rFonts w:cs="Arial"/>
              </w:rPr>
              <w:t xml:space="preserve"> извршења </w:t>
            </w:r>
            <w:r w:rsidRPr="00F93960">
              <w:rPr>
                <w:rFonts w:cs="Arial"/>
                <w:lang w:val="sr-Cyrl-RS"/>
              </w:rPr>
              <w:t>услуга</w:t>
            </w:r>
            <w:r w:rsidRPr="00F93960">
              <w:rPr>
                <w:rFonts w:cs="Arial"/>
              </w:rPr>
              <w:t xml:space="preserve"> </w:t>
            </w:r>
            <w:r w:rsidRPr="00F93960">
              <w:rPr>
                <w:rFonts w:cs="Arial"/>
                <w:lang w:val="sr-Cyrl-RS"/>
              </w:rPr>
              <w:t>је</w:t>
            </w:r>
            <w:r w:rsidRPr="00F93960">
              <w:rPr>
                <w:rFonts w:cs="Arial"/>
              </w:rPr>
              <w:t xml:space="preserve"> 45 </w:t>
            </w:r>
            <w:r w:rsidRPr="00F93960">
              <w:rPr>
                <w:rFonts w:cs="Arial"/>
                <w:lang w:val="sr-Cyrl-RS"/>
              </w:rPr>
              <w:t>дана</w:t>
            </w:r>
            <w:r w:rsidRPr="00F93960">
              <w:rPr>
                <w:rFonts w:cs="Arial"/>
              </w:rPr>
              <w:t xml:space="preserve">  од </w:t>
            </w:r>
            <w:r w:rsidRPr="00F93960">
              <w:rPr>
                <w:rFonts w:cs="Arial"/>
                <w:lang w:val="sr-Cyrl-RS"/>
              </w:rPr>
              <w:t>дана преузимања лептирастих затварача, а у периоду од 6 месеци од ступања уговора на снагу</w:t>
            </w:r>
          </w:p>
        </w:tc>
        <w:tc>
          <w:tcPr>
            <w:tcW w:w="4003" w:type="dxa"/>
            <w:vAlign w:val="center"/>
          </w:tcPr>
          <w:p w:rsidR="00F93960" w:rsidRPr="00F93960" w:rsidRDefault="00F93960" w:rsidP="00F93960">
            <w:pPr>
              <w:spacing w:before="0"/>
              <w:jc w:val="center"/>
              <w:rPr>
                <w:rFonts w:cs="Arial"/>
                <w:b/>
                <w:bCs/>
                <w:iCs/>
                <w:lang w:val="sr-Cyrl-CS"/>
              </w:rPr>
            </w:pPr>
            <w:r w:rsidRPr="00F93960">
              <w:rPr>
                <w:rFonts w:cs="Arial"/>
                <w:b/>
                <w:bCs/>
                <w:iCs/>
                <w:lang w:val="sr-Cyrl-CS"/>
              </w:rPr>
              <w:t>Прихвата ДА / НЕ</w:t>
            </w:r>
            <w:r w:rsidRPr="00F93960">
              <w:rPr>
                <w:rFonts w:cs="Arial"/>
                <w:bCs/>
                <w:iCs/>
                <w:color w:val="000000" w:themeColor="text1"/>
                <w:lang w:val="sr-Cyrl-CS"/>
              </w:rPr>
              <w:t>(заокружити)</w:t>
            </w:r>
          </w:p>
          <w:p w:rsidR="00AC5359" w:rsidRPr="00F93960" w:rsidRDefault="00AC5359" w:rsidP="003C1D2A">
            <w:pPr>
              <w:spacing w:before="0"/>
              <w:jc w:val="center"/>
              <w:rPr>
                <w:rFonts w:cs="Arial"/>
                <w:lang w:val="sr-Latn-RS"/>
              </w:rPr>
            </w:pPr>
          </w:p>
        </w:tc>
      </w:tr>
      <w:tr w:rsidR="00C355CA" w:rsidRPr="00F93960" w:rsidTr="00C355CA">
        <w:tc>
          <w:tcPr>
            <w:tcW w:w="5242" w:type="dxa"/>
            <w:vAlign w:val="center"/>
          </w:tcPr>
          <w:p w:rsidR="00C355CA" w:rsidRPr="00F93960" w:rsidRDefault="00C355CA" w:rsidP="00C44445">
            <w:pPr>
              <w:spacing w:before="0"/>
              <w:jc w:val="center"/>
              <w:rPr>
                <w:rFonts w:cs="Arial"/>
                <w:b/>
                <w:bCs/>
                <w:iCs/>
                <w:lang w:val="sr-Cyrl-CS"/>
              </w:rPr>
            </w:pPr>
            <w:r w:rsidRPr="00F93960">
              <w:rPr>
                <w:rFonts w:cs="Arial"/>
                <w:b/>
                <w:bCs/>
                <w:iCs/>
                <w:lang w:val="sr-Cyrl-CS"/>
              </w:rPr>
              <w:t>ГАРАНТНИ РОК:</w:t>
            </w:r>
          </w:p>
          <w:p w:rsidR="00C355CA" w:rsidRPr="00F93960" w:rsidRDefault="00C355CA" w:rsidP="00C44445">
            <w:pPr>
              <w:spacing w:before="0"/>
              <w:jc w:val="center"/>
              <w:rPr>
                <w:rFonts w:cs="Arial"/>
                <w:b/>
                <w:bCs/>
                <w:iCs/>
                <w:lang w:val="sr-Cyrl-CS"/>
              </w:rPr>
            </w:pPr>
            <w:r w:rsidRPr="00F93960">
              <w:rPr>
                <w:rFonts w:cs="Arial"/>
                <w:bCs/>
                <w:iCs/>
                <w:lang w:val="sr-Cyrl-CS"/>
              </w:rPr>
              <w:t>не може бити краћи од 12 месеци од дана сачињавања, верификовања и потписивања Записника о квалитативном пријему  услуга</w:t>
            </w:r>
          </w:p>
        </w:tc>
        <w:tc>
          <w:tcPr>
            <w:tcW w:w="4003" w:type="dxa"/>
            <w:vAlign w:val="center"/>
          </w:tcPr>
          <w:p w:rsidR="00C355CA" w:rsidRPr="00F93960" w:rsidRDefault="00C355CA" w:rsidP="00C44445">
            <w:pPr>
              <w:spacing w:before="0"/>
              <w:jc w:val="center"/>
              <w:rPr>
                <w:rFonts w:cs="Arial"/>
                <w:b/>
                <w:bCs/>
                <w:iCs/>
                <w:lang w:val="sr-Cyrl-CS"/>
              </w:rPr>
            </w:pPr>
          </w:p>
          <w:p w:rsidR="00C355CA" w:rsidRPr="00F93960" w:rsidRDefault="00C355CA" w:rsidP="00C44445">
            <w:pPr>
              <w:spacing w:before="0"/>
              <w:jc w:val="center"/>
              <w:rPr>
                <w:rFonts w:cs="Arial"/>
                <w:b/>
                <w:bCs/>
                <w:iCs/>
                <w:lang w:val="sr-Cyrl-CS"/>
              </w:rPr>
            </w:pPr>
            <w:r w:rsidRPr="00F93960">
              <w:rPr>
                <w:rFonts w:cs="Arial"/>
                <w:bCs/>
                <w:iCs/>
                <w:lang w:val="sr-Cyrl-CS"/>
              </w:rPr>
              <w:t>____ месеци од дана сачињавања, верификовања  и потписивања Записника о квантитативном и квалитативномпријему услуга</w:t>
            </w:r>
          </w:p>
        </w:tc>
      </w:tr>
      <w:tr w:rsidR="00C355CA" w:rsidRPr="00F93960" w:rsidTr="003C1D2A">
        <w:trPr>
          <w:trHeight w:val="712"/>
        </w:trPr>
        <w:tc>
          <w:tcPr>
            <w:tcW w:w="5242" w:type="dxa"/>
            <w:vAlign w:val="center"/>
          </w:tcPr>
          <w:p w:rsidR="00E530BA" w:rsidRPr="00F93960" w:rsidRDefault="00C355CA" w:rsidP="00E530BA">
            <w:pPr>
              <w:spacing w:before="0"/>
              <w:jc w:val="center"/>
              <w:rPr>
                <w:rFonts w:cs="Arial"/>
                <w:bCs/>
                <w:iCs/>
                <w:color w:val="000000" w:themeColor="text1"/>
                <w:lang w:val="sr-Latn-RS"/>
              </w:rPr>
            </w:pPr>
            <w:r w:rsidRPr="00F93960">
              <w:rPr>
                <w:rFonts w:cs="Arial"/>
                <w:b/>
                <w:bCs/>
                <w:iCs/>
                <w:color w:val="000000" w:themeColor="text1"/>
                <w:lang w:val="sr-Cyrl-CS"/>
              </w:rPr>
              <w:t>МЕСТО ИЗВРШЕЊА:</w:t>
            </w:r>
          </w:p>
          <w:p w:rsidR="00C355CA" w:rsidRDefault="00F93960" w:rsidP="00E530BA">
            <w:pPr>
              <w:spacing w:before="0"/>
              <w:jc w:val="center"/>
              <w:rPr>
                <w:rFonts w:cs="Arial"/>
                <w:bCs/>
                <w:iCs/>
                <w:color w:val="000000" w:themeColor="text1"/>
                <w:lang w:val="sr-Cyrl-CS"/>
              </w:rPr>
            </w:pPr>
            <w:r>
              <w:rPr>
                <w:rFonts w:cs="Arial"/>
                <w:bCs/>
                <w:iCs/>
                <w:color w:val="000000" w:themeColor="text1"/>
                <w:lang w:val="sr-Cyrl-CS"/>
              </w:rPr>
              <w:t>Радионица изабраног понуђача</w:t>
            </w:r>
          </w:p>
          <w:p w:rsidR="00F93960" w:rsidRPr="00F93960" w:rsidRDefault="00F93960" w:rsidP="00E530BA">
            <w:pPr>
              <w:spacing w:before="0"/>
              <w:jc w:val="center"/>
              <w:rPr>
                <w:rFonts w:cs="Arial"/>
                <w:b/>
                <w:bCs/>
                <w:iCs/>
                <w:color w:val="000000" w:themeColor="text1"/>
                <w:lang w:val="sr-Cyrl-CS"/>
              </w:rPr>
            </w:pPr>
            <w:r>
              <w:rPr>
                <w:rFonts w:cs="Arial"/>
                <w:bCs/>
                <w:iCs/>
                <w:color w:val="000000" w:themeColor="text1"/>
                <w:lang w:val="sr-Cyrl-CS"/>
              </w:rPr>
              <w:t>Паритет:Фца Наручилац.</w:t>
            </w:r>
          </w:p>
        </w:tc>
        <w:tc>
          <w:tcPr>
            <w:tcW w:w="4003" w:type="dxa"/>
            <w:vAlign w:val="center"/>
          </w:tcPr>
          <w:p w:rsidR="00C355CA" w:rsidRPr="00F93960" w:rsidRDefault="00C355CA" w:rsidP="00C44445">
            <w:pPr>
              <w:spacing w:before="0"/>
              <w:jc w:val="center"/>
              <w:rPr>
                <w:rFonts w:cs="Arial"/>
                <w:bCs/>
                <w:iCs/>
                <w:color w:val="000000" w:themeColor="text1"/>
                <w:lang w:val="sr-Cyrl-CS"/>
              </w:rPr>
            </w:pPr>
            <w:r w:rsidRPr="00F93960">
              <w:rPr>
                <w:rFonts w:cs="Arial"/>
                <w:bCs/>
                <w:iCs/>
                <w:color w:val="000000" w:themeColor="text1"/>
                <w:lang w:val="sr-Cyrl-CS"/>
              </w:rPr>
              <w:t>Сагласан за захтевом наручиоца</w:t>
            </w:r>
          </w:p>
          <w:p w:rsidR="00C355CA" w:rsidRPr="00F93960" w:rsidRDefault="00C355CA" w:rsidP="00C44445">
            <w:pPr>
              <w:spacing w:before="0"/>
              <w:jc w:val="center"/>
              <w:rPr>
                <w:rFonts w:cs="Arial"/>
                <w:b/>
                <w:bCs/>
                <w:iCs/>
                <w:color w:val="000000" w:themeColor="text1"/>
                <w:lang w:val="sr-Cyrl-CS"/>
              </w:rPr>
            </w:pPr>
            <w:r w:rsidRPr="00F93960">
              <w:rPr>
                <w:rFonts w:cs="Arial"/>
                <w:bCs/>
                <w:iCs/>
                <w:color w:val="000000" w:themeColor="text1"/>
                <w:lang w:val="sr-Cyrl-CS"/>
              </w:rPr>
              <w:t>ДА/НЕ (заокружити)</w:t>
            </w:r>
          </w:p>
        </w:tc>
      </w:tr>
      <w:tr w:rsidR="00C355CA" w:rsidRPr="00F93960" w:rsidTr="00C355CA">
        <w:trPr>
          <w:trHeight w:val="800"/>
        </w:trPr>
        <w:tc>
          <w:tcPr>
            <w:tcW w:w="5242" w:type="dxa"/>
            <w:vAlign w:val="center"/>
          </w:tcPr>
          <w:p w:rsidR="00C355CA" w:rsidRPr="00F93960" w:rsidRDefault="00C355CA" w:rsidP="00C44445">
            <w:pPr>
              <w:spacing w:before="0"/>
              <w:jc w:val="center"/>
              <w:rPr>
                <w:rFonts w:cs="Arial"/>
                <w:b/>
                <w:bCs/>
                <w:iCs/>
                <w:lang w:val="sr-Cyrl-CS"/>
              </w:rPr>
            </w:pPr>
            <w:r w:rsidRPr="00F93960">
              <w:rPr>
                <w:rFonts w:cs="Arial"/>
                <w:b/>
                <w:bCs/>
                <w:iCs/>
                <w:lang w:val="sr-Cyrl-CS"/>
              </w:rPr>
              <w:t>РОК ВАЖЕЊА ПОНУДЕ:</w:t>
            </w:r>
          </w:p>
          <w:p w:rsidR="00C355CA" w:rsidRPr="00F93960" w:rsidRDefault="00C355CA" w:rsidP="00C44445">
            <w:pPr>
              <w:spacing w:before="0"/>
              <w:jc w:val="center"/>
              <w:rPr>
                <w:rFonts w:cs="Arial"/>
                <w:b/>
                <w:bCs/>
                <w:iCs/>
                <w:lang w:val="sr-Cyrl-CS"/>
              </w:rPr>
            </w:pPr>
            <w:r w:rsidRPr="00F93960">
              <w:rPr>
                <w:rFonts w:cs="Arial"/>
                <w:bCs/>
                <w:iCs/>
                <w:lang w:val="sr-Cyrl-CS"/>
              </w:rPr>
              <w:t>не може бити краћ</w:t>
            </w:r>
            <w:r w:rsidRPr="00F93960">
              <w:rPr>
                <w:rFonts w:cs="Arial"/>
                <w:bCs/>
                <w:iCs/>
              </w:rPr>
              <w:t>и</w:t>
            </w:r>
            <w:r w:rsidRPr="00F93960">
              <w:rPr>
                <w:rFonts w:cs="Arial"/>
                <w:bCs/>
                <w:iCs/>
                <w:lang w:val="sr-Cyrl-CS"/>
              </w:rPr>
              <w:t xml:space="preserve"> од </w:t>
            </w:r>
            <w:r w:rsidR="002E79AD" w:rsidRPr="00F93960">
              <w:rPr>
                <w:rFonts w:cs="Arial"/>
                <w:bCs/>
                <w:iCs/>
                <w:color w:val="000000" w:themeColor="text1"/>
                <w:lang w:val="sr-Cyrl-CS"/>
              </w:rPr>
              <w:t>60</w:t>
            </w:r>
            <w:r w:rsidRPr="00F93960">
              <w:rPr>
                <w:rFonts w:cs="Arial"/>
                <w:bCs/>
                <w:iCs/>
                <w:lang w:val="sr-Cyrl-CS"/>
              </w:rPr>
              <w:t xml:space="preserve"> дана од дана отварања понуда</w:t>
            </w:r>
          </w:p>
        </w:tc>
        <w:tc>
          <w:tcPr>
            <w:tcW w:w="4003" w:type="dxa"/>
            <w:vAlign w:val="center"/>
          </w:tcPr>
          <w:p w:rsidR="00C355CA" w:rsidRPr="00F93960" w:rsidRDefault="00C355CA" w:rsidP="00C44445">
            <w:pPr>
              <w:spacing w:before="0"/>
              <w:jc w:val="center"/>
              <w:rPr>
                <w:rFonts w:cs="Arial"/>
                <w:b/>
                <w:bCs/>
                <w:iCs/>
                <w:lang w:val="sr-Cyrl-CS"/>
              </w:rPr>
            </w:pPr>
          </w:p>
          <w:p w:rsidR="00C355CA" w:rsidRPr="00F93960" w:rsidRDefault="00C355CA" w:rsidP="00C44445">
            <w:pPr>
              <w:spacing w:before="0"/>
              <w:jc w:val="center"/>
              <w:rPr>
                <w:rFonts w:cs="Arial"/>
                <w:b/>
                <w:bCs/>
                <w:iCs/>
                <w:lang w:val="sr-Cyrl-CS"/>
              </w:rPr>
            </w:pPr>
            <w:r w:rsidRPr="00F93960">
              <w:rPr>
                <w:rFonts w:cs="Arial"/>
                <w:bCs/>
                <w:iCs/>
                <w:lang w:val="sr-Cyrl-CS"/>
              </w:rPr>
              <w:t>_____ дана од дана отварања понуда</w:t>
            </w:r>
          </w:p>
        </w:tc>
      </w:tr>
      <w:tr w:rsidR="00C355CA" w:rsidRPr="00F93960" w:rsidTr="00C355CA">
        <w:tc>
          <w:tcPr>
            <w:tcW w:w="9245" w:type="dxa"/>
            <w:gridSpan w:val="2"/>
          </w:tcPr>
          <w:p w:rsidR="00C355CA" w:rsidRPr="00F93960" w:rsidRDefault="00C355CA" w:rsidP="00092A5F">
            <w:pPr>
              <w:spacing w:before="0"/>
              <w:rPr>
                <w:rFonts w:cs="Arial"/>
                <w:bCs/>
                <w:iCs/>
                <w:lang w:val="sr-Cyrl-CS"/>
              </w:rPr>
            </w:pPr>
            <w:r w:rsidRPr="00F93960">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F93960" w:rsidRDefault="00B043D1" w:rsidP="00BA2C2D">
      <w:pPr>
        <w:spacing w:before="0"/>
        <w:rPr>
          <w:rFonts w:cs="Arial"/>
          <w:b/>
          <w:bCs/>
          <w:iCs/>
          <w:lang w:val="sr-Cyrl-CS"/>
        </w:rPr>
      </w:pPr>
    </w:p>
    <w:p w:rsidR="00B043D1" w:rsidRPr="00F93960" w:rsidRDefault="00B043D1" w:rsidP="00BA2C2D">
      <w:pPr>
        <w:spacing w:before="0"/>
        <w:rPr>
          <w:rFonts w:cs="Arial"/>
          <w:b/>
          <w:bCs/>
          <w:iCs/>
          <w:lang w:val="sr-Cyrl-CS"/>
        </w:rPr>
      </w:pPr>
    </w:p>
    <w:p w:rsidR="000E75A0" w:rsidRPr="00F93960" w:rsidRDefault="000E75A0" w:rsidP="00BA2C2D">
      <w:pPr>
        <w:spacing w:before="0"/>
        <w:rPr>
          <w:rFonts w:eastAsia="TimesNewRomanPSMT" w:cs="Arial"/>
          <w:bCs/>
          <w:lang w:val="sr-Cyrl-CS"/>
        </w:rPr>
      </w:pPr>
      <w:r w:rsidRPr="00F93960">
        <w:rPr>
          <w:rFonts w:eastAsia="TimesNewRomanPSMT" w:cs="Arial"/>
          <w:bCs/>
        </w:rPr>
        <w:t xml:space="preserve">Датум </w:t>
      </w:r>
      <w:r w:rsidRPr="00F93960">
        <w:rPr>
          <w:rFonts w:eastAsia="TimesNewRomanPSMT" w:cs="Arial"/>
          <w:bCs/>
        </w:rPr>
        <w:tab/>
      </w:r>
      <w:r w:rsidRPr="00F93960">
        <w:rPr>
          <w:rFonts w:eastAsia="TimesNewRomanPSMT" w:cs="Arial"/>
          <w:bCs/>
        </w:rPr>
        <w:tab/>
      </w:r>
      <w:r w:rsidRPr="00F93960">
        <w:rPr>
          <w:rFonts w:eastAsia="TimesNewRomanPSMT" w:cs="Arial"/>
          <w:bCs/>
        </w:rPr>
        <w:tab/>
      </w:r>
      <w:r w:rsidRPr="00F93960">
        <w:rPr>
          <w:rFonts w:eastAsia="TimesNewRomanPSMT" w:cs="Arial"/>
          <w:bCs/>
        </w:rPr>
        <w:tab/>
      </w:r>
      <w:r w:rsidR="00A44AA6" w:rsidRPr="00F93960">
        <w:rPr>
          <w:rFonts w:eastAsia="TimesNewRomanPSMT" w:cs="Arial"/>
          <w:bCs/>
        </w:rPr>
        <w:t xml:space="preserve">                                   </w:t>
      </w:r>
      <w:r w:rsidRPr="00F93960">
        <w:rPr>
          <w:rFonts w:eastAsia="TimesNewRomanPSMT" w:cs="Arial"/>
          <w:bCs/>
        </w:rPr>
        <w:t>Понуђач</w:t>
      </w:r>
    </w:p>
    <w:p w:rsidR="000E75A0" w:rsidRPr="00F93960" w:rsidRDefault="000E75A0" w:rsidP="000E75A0">
      <w:pPr>
        <w:spacing w:before="0"/>
        <w:rPr>
          <w:rFonts w:eastAsia="TimesNewRomanPS-BoldMT" w:cs="Arial"/>
          <w:b/>
          <w:bCs/>
          <w:iCs/>
          <w:lang w:val="sr-Cyrl-CS"/>
        </w:rPr>
      </w:pPr>
      <w:r w:rsidRPr="00F93960">
        <w:rPr>
          <w:rFonts w:eastAsia="TimesNewRomanPS-BoldMT" w:cs="Arial"/>
          <w:b/>
          <w:bCs/>
          <w:iCs/>
        </w:rPr>
        <w:t>________________________</w:t>
      </w:r>
      <w:r w:rsidRPr="00F93960">
        <w:rPr>
          <w:rFonts w:eastAsia="TimesNewRomanPS-BoldMT" w:cs="Arial"/>
          <w:b/>
          <w:bCs/>
          <w:iCs/>
          <w:lang w:val="sr-Cyrl-CS"/>
        </w:rPr>
        <w:t xml:space="preserve">        М.П.</w:t>
      </w:r>
      <w:r w:rsidRPr="00F93960">
        <w:rPr>
          <w:rFonts w:eastAsia="TimesNewRomanPS-BoldMT" w:cs="Arial"/>
          <w:b/>
          <w:bCs/>
          <w:iCs/>
        </w:rPr>
        <w:tab/>
      </w:r>
      <w:r w:rsidR="00BA2C2D" w:rsidRPr="00F93960">
        <w:rPr>
          <w:rFonts w:eastAsia="TimesNewRomanPS-BoldMT" w:cs="Arial"/>
          <w:b/>
          <w:bCs/>
          <w:iCs/>
          <w:lang w:val="sr-Cyrl-CS"/>
        </w:rPr>
        <w:t>___</w:t>
      </w:r>
      <w:r w:rsidRPr="00F93960">
        <w:rPr>
          <w:rFonts w:eastAsia="TimesNewRomanPS-BoldMT" w:cs="Arial"/>
          <w:b/>
          <w:bCs/>
          <w:iCs/>
          <w:lang w:val="sr-Cyrl-CS"/>
        </w:rPr>
        <w:t xml:space="preserve">__________________                                      </w:t>
      </w:r>
    </w:p>
    <w:p w:rsidR="00C355CA" w:rsidRPr="00F93960" w:rsidRDefault="00C355CA" w:rsidP="000E75A0">
      <w:pPr>
        <w:spacing w:before="0"/>
        <w:rPr>
          <w:rFonts w:cs="Arial"/>
          <w:b/>
          <w:bCs/>
          <w:iCs/>
          <w:u w:val="single"/>
          <w:lang w:val="sr-Latn-RS"/>
        </w:rPr>
      </w:pPr>
    </w:p>
    <w:p w:rsidR="000E75A0" w:rsidRPr="00F93960" w:rsidRDefault="000E75A0" w:rsidP="000E75A0">
      <w:pPr>
        <w:spacing w:before="0"/>
        <w:rPr>
          <w:rFonts w:cs="Arial"/>
          <w:b/>
          <w:bCs/>
          <w:iCs/>
          <w:u w:val="single"/>
        </w:rPr>
      </w:pPr>
      <w:r w:rsidRPr="00F93960">
        <w:rPr>
          <w:rFonts w:cs="Arial"/>
          <w:b/>
          <w:bCs/>
          <w:iCs/>
          <w:u w:val="single"/>
        </w:rPr>
        <w:t>Напомене:</w:t>
      </w:r>
    </w:p>
    <w:p w:rsidR="00BA2C2D" w:rsidRPr="00F93960" w:rsidRDefault="00BA2C2D" w:rsidP="00BA2C2D">
      <w:pPr>
        <w:autoSpaceDE w:val="0"/>
        <w:autoSpaceDN w:val="0"/>
        <w:adjustRightInd w:val="0"/>
        <w:rPr>
          <w:rFonts w:eastAsia="TimesNewRomanPS-BoldMT" w:cs="Arial"/>
          <w:bCs/>
          <w:iCs/>
        </w:rPr>
      </w:pPr>
      <w:proofErr w:type="gramStart"/>
      <w:r w:rsidRPr="00F93960">
        <w:rPr>
          <w:rFonts w:eastAsia="TimesNewRomanPS-BoldMT" w:cs="Arial"/>
          <w:bCs/>
          <w:iCs/>
        </w:rPr>
        <w:t>-  Понуђач је обавезан да у обрасцу понуде попуни све комерцијалне услове (сва празна поља).</w:t>
      </w:r>
      <w:proofErr w:type="gramEnd"/>
    </w:p>
    <w:p w:rsidR="006816AE" w:rsidRPr="00D47887" w:rsidRDefault="00BA2C2D" w:rsidP="00D47887">
      <w:pPr>
        <w:autoSpaceDE w:val="0"/>
        <w:autoSpaceDN w:val="0"/>
        <w:adjustRightInd w:val="0"/>
        <w:rPr>
          <w:rFonts w:eastAsia="TimesNewRomanPS-BoldMT" w:cs="Arial"/>
          <w:bCs/>
          <w:iCs/>
          <w:lang w:val="sr-Cyrl-RS"/>
        </w:rPr>
      </w:pPr>
      <w:r w:rsidRPr="00F93960">
        <w:rPr>
          <w:rFonts w:eastAsia="TimesNewRomanPS-BoldMT" w:cs="Arial"/>
          <w:bCs/>
          <w:iCs/>
        </w:rPr>
        <w:t xml:space="preserve">- </w:t>
      </w:r>
      <w:r w:rsidRPr="00F93960">
        <w:rPr>
          <w:rFonts w:eastAsia="TimesNewRomanPS-BoldMT" w:cs="Arial"/>
          <w:bCs/>
          <w:iCs/>
          <w:lang w:val="ru-RU"/>
        </w:rPr>
        <w:t>Уколико понуђачи подносе заједничку понуду</w:t>
      </w:r>
      <w:proofErr w:type="gramStart"/>
      <w:r w:rsidRPr="00F93960">
        <w:rPr>
          <w:rFonts w:eastAsia="TimesNewRomanPS-BoldMT" w:cs="Arial"/>
          <w:bCs/>
          <w:iCs/>
          <w:lang w:val="ru-RU"/>
        </w:rPr>
        <w:t>,група</w:t>
      </w:r>
      <w:proofErr w:type="gramEnd"/>
      <w:r w:rsidRPr="00F93960">
        <w:rPr>
          <w:rFonts w:eastAsia="TimesNewRomanPS-BoldMT" w:cs="Arial"/>
          <w:bCs/>
          <w:iCs/>
          <w:lang w:val="ru-RU"/>
        </w:rPr>
        <w:t xml:space="preserve"> понуђача може да о</w:t>
      </w:r>
      <w:r w:rsidRPr="00F93960">
        <w:rPr>
          <w:rFonts w:eastAsia="TimesNewRomanPS-BoldMT" w:cs="Arial"/>
          <w:bCs/>
          <w:iCs/>
        </w:rPr>
        <w:t>власти</w:t>
      </w:r>
      <w:r w:rsidRPr="00F93960">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F93960">
        <w:rPr>
          <w:rFonts w:eastAsia="TimesNewRomanPS-BoldMT" w:cs="Arial"/>
          <w:bCs/>
          <w:iCs/>
          <w:lang w:val="ru-RU"/>
        </w:rPr>
        <w:t>лагодити већем броју потписника</w:t>
      </w:r>
      <w:bookmarkStart w:id="254" w:name="_Toc442559925"/>
      <w:r w:rsidR="002E79AD" w:rsidRPr="00F93960">
        <w:rPr>
          <w:rFonts w:eastAsia="TimesNewRomanPS-BoldMT" w:cs="Arial"/>
          <w:bCs/>
          <w:iCs/>
          <w:lang w:val="ru-RU"/>
        </w:rPr>
        <w:t>.</w:t>
      </w:r>
    </w:p>
    <w:p w:rsidR="00343A18" w:rsidRPr="00F93960" w:rsidRDefault="00343A18" w:rsidP="00343A18">
      <w:pPr>
        <w:pStyle w:val="KDObrazac"/>
        <w:spacing w:before="0"/>
      </w:pPr>
      <w:proofErr w:type="gramStart"/>
      <w:r w:rsidRPr="00F93960">
        <w:t xml:space="preserve">ОБРАЗАЦ </w:t>
      </w:r>
      <w:r w:rsidR="00C355CA" w:rsidRPr="00F93960">
        <w:rPr>
          <w:lang w:val="sr-Cyrl-RS"/>
        </w:rPr>
        <w:t>2</w:t>
      </w:r>
      <w:r w:rsidRPr="00F93960">
        <w:t>.</w:t>
      </w:r>
      <w:bookmarkEnd w:id="254"/>
      <w:proofErr w:type="gramEnd"/>
    </w:p>
    <w:p w:rsidR="00343A18" w:rsidRPr="00F93960" w:rsidRDefault="00343A18" w:rsidP="00343A18">
      <w:pPr>
        <w:spacing w:before="0"/>
        <w:jc w:val="center"/>
        <w:rPr>
          <w:rFonts w:cs="Arial"/>
          <w:b/>
        </w:rPr>
      </w:pPr>
      <w:r w:rsidRPr="00F93960">
        <w:rPr>
          <w:rFonts w:cs="Arial"/>
          <w:b/>
        </w:rPr>
        <w:t>ОБРАЗАЦ СТРУКУТРЕ ЦЕНЕ</w:t>
      </w:r>
    </w:p>
    <w:p w:rsidR="00343A18" w:rsidRPr="00F93960" w:rsidRDefault="00343A18" w:rsidP="00343A18">
      <w:pPr>
        <w:spacing w:before="0"/>
        <w:rPr>
          <w:rFonts w:cs="Arial"/>
        </w:rPr>
      </w:pPr>
    </w:p>
    <w:p w:rsidR="00343A18" w:rsidRPr="00F93960" w:rsidRDefault="00343A18" w:rsidP="00343A18">
      <w:pPr>
        <w:spacing w:before="0"/>
        <w:rPr>
          <w:rFonts w:cs="Arial"/>
        </w:rPr>
      </w:pPr>
      <w:proofErr w:type="gramStart"/>
      <w:r w:rsidRPr="00F93960">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570"/>
        <w:gridCol w:w="934"/>
        <w:gridCol w:w="966"/>
        <w:gridCol w:w="1375"/>
        <w:gridCol w:w="1529"/>
        <w:gridCol w:w="1351"/>
        <w:gridCol w:w="1527"/>
      </w:tblGrid>
      <w:tr w:rsidR="002D5D85" w:rsidRPr="00F93960" w:rsidTr="003C1D2A">
        <w:tc>
          <w:tcPr>
            <w:tcW w:w="335" w:type="pct"/>
            <w:shd w:val="clear" w:color="auto" w:fill="C6D9F1" w:themeFill="text2" w:themeFillTint="33"/>
            <w:vAlign w:val="center"/>
          </w:tcPr>
          <w:p w:rsidR="002D5D85" w:rsidRPr="00F93960" w:rsidRDefault="002D5D85" w:rsidP="00BC01DC">
            <w:pPr>
              <w:spacing w:before="0"/>
              <w:jc w:val="center"/>
              <w:rPr>
                <w:rFonts w:cs="Arial"/>
                <w:bCs/>
                <w:iCs/>
                <w:lang w:val="sr-Cyrl-CS"/>
              </w:rPr>
            </w:pPr>
            <w:r w:rsidRPr="00F93960">
              <w:rPr>
                <w:rFonts w:cs="Arial"/>
                <w:bCs/>
                <w:iCs/>
                <w:lang w:val="sr-Cyrl-CS"/>
              </w:rPr>
              <w:t>Рбр</w:t>
            </w:r>
          </w:p>
        </w:tc>
        <w:tc>
          <w:tcPr>
            <w:tcW w:w="791" w:type="pct"/>
            <w:shd w:val="clear" w:color="auto" w:fill="C6D9F1" w:themeFill="text2" w:themeFillTint="33"/>
            <w:vAlign w:val="center"/>
          </w:tcPr>
          <w:p w:rsidR="002D5D85" w:rsidRPr="00F93960" w:rsidRDefault="00926D25" w:rsidP="00BC01DC">
            <w:pPr>
              <w:spacing w:before="0"/>
              <w:jc w:val="center"/>
              <w:rPr>
                <w:rFonts w:cs="Arial"/>
                <w:b/>
                <w:bCs/>
                <w:iCs/>
                <w:lang w:val="sr-Cyrl-CS"/>
              </w:rPr>
            </w:pPr>
            <w:r w:rsidRPr="00F93960">
              <w:rPr>
                <w:rFonts w:cs="Arial"/>
                <w:b/>
                <w:bCs/>
                <w:iCs/>
              </w:rPr>
              <w:t>Врста</w:t>
            </w:r>
            <w:r w:rsidR="002D5D85" w:rsidRPr="00F93960">
              <w:rPr>
                <w:rFonts w:cs="Arial"/>
                <w:b/>
                <w:bCs/>
                <w:iCs/>
                <w:lang w:val="sr-Cyrl-CS"/>
              </w:rPr>
              <w:t xml:space="preserve"> услуге</w:t>
            </w:r>
          </w:p>
        </w:tc>
        <w:tc>
          <w:tcPr>
            <w:tcW w:w="471"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Јед.</w:t>
            </w:r>
          </w:p>
          <w:p w:rsidR="002D5D85" w:rsidRPr="00F93960" w:rsidRDefault="002D5D85" w:rsidP="00BC01DC">
            <w:pPr>
              <w:spacing w:before="0"/>
              <w:jc w:val="center"/>
              <w:rPr>
                <w:rFonts w:cs="Arial"/>
                <w:b/>
                <w:bCs/>
                <w:iCs/>
                <w:lang w:val="sr-Cyrl-CS"/>
              </w:rPr>
            </w:pPr>
            <w:r w:rsidRPr="00F93960">
              <w:rPr>
                <w:rFonts w:cs="Arial"/>
                <w:b/>
                <w:bCs/>
                <w:iCs/>
                <w:lang w:val="sr-Cyrl-CS"/>
              </w:rPr>
              <w:t>мере</w:t>
            </w:r>
          </w:p>
        </w:tc>
        <w:tc>
          <w:tcPr>
            <w:tcW w:w="487" w:type="pct"/>
            <w:shd w:val="clear" w:color="auto" w:fill="C6D9F1" w:themeFill="text2" w:themeFillTint="33"/>
            <w:vAlign w:val="center"/>
          </w:tcPr>
          <w:p w:rsidR="002D5D85" w:rsidRPr="00F93960" w:rsidRDefault="00926D25" w:rsidP="00BC01DC">
            <w:pPr>
              <w:spacing w:before="0"/>
              <w:jc w:val="center"/>
              <w:rPr>
                <w:rFonts w:cs="Arial"/>
                <w:b/>
                <w:bCs/>
                <w:iCs/>
                <w:lang w:val="sr-Cyrl-CS"/>
              </w:rPr>
            </w:pPr>
            <w:r w:rsidRPr="00F93960">
              <w:rPr>
                <w:rFonts w:cs="Arial"/>
                <w:b/>
                <w:bCs/>
                <w:iCs/>
                <w:lang w:val="sr-Cyrl-CS"/>
              </w:rPr>
              <w:t>Обим (количина)</w:t>
            </w:r>
          </w:p>
        </w:tc>
        <w:tc>
          <w:tcPr>
            <w:tcW w:w="693"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Јед.</w:t>
            </w:r>
          </w:p>
          <w:p w:rsidR="002D5D85" w:rsidRPr="00F93960" w:rsidRDefault="002D5D85" w:rsidP="00BC01DC">
            <w:pPr>
              <w:spacing w:before="0"/>
              <w:jc w:val="center"/>
              <w:rPr>
                <w:rFonts w:cs="Arial"/>
                <w:b/>
                <w:bCs/>
                <w:iCs/>
                <w:lang w:val="sr-Cyrl-CS"/>
              </w:rPr>
            </w:pPr>
            <w:r w:rsidRPr="00F93960">
              <w:rPr>
                <w:rFonts w:cs="Arial"/>
                <w:b/>
                <w:bCs/>
                <w:iCs/>
                <w:lang w:val="sr-Cyrl-CS"/>
              </w:rPr>
              <w:t>цена без ПДВ</w:t>
            </w:r>
          </w:p>
          <w:p w:rsidR="002D5D85" w:rsidRPr="00F93960" w:rsidRDefault="002D5D85" w:rsidP="00BC01DC">
            <w:pPr>
              <w:spacing w:before="0"/>
              <w:jc w:val="center"/>
              <w:rPr>
                <w:rFonts w:cs="Arial"/>
                <w:b/>
                <w:bCs/>
                <w:iCs/>
                <w:lang w:val="sr-Cyrl-RS"/>
              </w:rPr>
            </w:pPr>
            <w:r w:rsidRPr="00F93960">
              <w:rPr>
                <w:rFonts w:cs="Arial"/>
                <w:b/>
                <w:bCs/>
                <w:iCs/>
                <w:lang w:val="sr-Cyrl-CS"/>
              </w:rPr>
              <w:t xml:space="preserve">дин. </w:t>
            </w:r>
          </w:p>
        </w:tc>
        <w:tc>
          <w:tcPr>
            <w:tcW w:w="771"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Јед.</w:t>
            </w:r>
          </w:p>
          <w:p w:rsidR="002D5D85" w:rsidRPr="00F93960" w:rsidRDefault="002D5D85" w:rsidP="00BC01DC">
            <w:pPr>
              <w:spacing w:before="0"/>
              <w:jc w:val="center"/>
              <w:rPr>
                <w:rFonts w:cs="Arial"/>
                <w:b/>
                <w:bCs/>
                <w:iCs/>
                <w:lang w:val="sr-Cyrl-CS"/>
              </w:rPr>
            </w:pPr>
            <w:r w:rsidRPr="00F93960">
              <w:rPr>
                <w:rFonts w:cs="Arial"/>
                <w:b/>
                <w:bCs/>
                <w:iCs/>
                <w:lang w:val="sr-Cyrl-CS"/>
              </w:rPr>
              <w:t>цена са ПДВ</w:t>
            </w:r>
          </w:p>
          <w:p w:rsidR="002D5D85" w:rsidRPr="00F93960" w:rsidRDefault="002D5D85" w:rsidP="00BC01DC">
            <w:pPr>
              <w:spacing w:before="0"/>
              <w:jc w:val="center"/>
              <w:rPr>
                <w:rFonts w:cs="Arial"/>
                <w:b/>
                <w:bCs/>
                <w:iCs/>
                <w:lang w:val="sr-Cyrl-RS"/>
              </w:rPr>
            </w:pPr>
            <w:r w:rsidRPr="00F93960">
              <w:rPr>
                <w:rFonts w:cs="Arial"/>
                <w:b/>
                <w:bCs/>
                <w:iCs/>
                <w:lang w:val="sr-Cyrl-CS"/>
              </w:rPr>
              <w:t xml:space="preserve">дин. </w:t>
            </w:r>
          </w:p>
        </w:tc>
        <w:tc>
          <w:tcPr>
            <w:tcW w:w="681"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Укупна цена без ПДВ</w:t>
            </w:r>
          </w:p>
          <w:p w:rsidR="002D5D85" w:rsidRPr="00F93960" w:rsidRDefault="002D5D85" w:rsidP="00BC01DC">
            <w:pPr>
              <w:spacing w:before="0"/>
              <w:jc w:val="center"/>
              <w:rPr>
                <w:rFonts w:cs="Arial"/>
                <w:b/>
                <w:bCs/>
                <w:iCs/>
                <w:lang w:val="sr-Cyrl-RS"/>
              </w:rPr>
            </w:pPr>
            <w:r w:rsidRPr="00F93960">
              <w:rPr>
                <w:rFonts w:cs="Arial"/>
                <w:b/>
                <w:bCs/>
                <w:iCs/>
                <w:lang w:val="sr-Cyrl-CS"/>
              </w:rPr>
              <w:t>дин.</w:t>
            </w:r>
          </w:p>
        </w:tc>
        <w:tc>
          <w:tcPr>
            <w:tcW w:w="770"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Укупна цена са ПДВ</w:t>
            </w:r>
          </w:p>
          <w:p w:rsidR="002D5D85" w:rsidRPr="00F93960" w:rsidRDefault="002D5D85" w:rsidP="00BC01DC">
            <w:pPr>
              <w:spacing w:before="0"/>
              <w:jc w:val="center"/>
              <w:rPr>
                <w:rFonts w:cs="Arial"/>
                <w:b/>
                <w:bCs/>
                <w:iCs/>
                <w:lang w:val="sr-Cyrl-RS"/>
              </w:rPr>
            </w:pPr>
            <w:r w:rsidRPr="00F93960">
              <w:rPr>
                <w:rFonts w:cs="Arial"/>
                <w:b/>
                <w:bCs/>
                <w:iCs/>
                <w:lang w:val="sr-Cyrl-CS"/>
              </w:rPr>
              <w:t xml:space="preserve">дин. </w:t>
            </w:r>
          </w:p>
        </w:tc>
      </w:tr>
      <w:tr w:rsidR="002D5D85" w:rsidRPr="00F93960" w:rsidTr="003C1D2A">
        <w:tc>
          <w:tcPr>
            <w:tcW w:w="335"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(1)</w:t>
            </w:r>
          </w:p>
        </w:tc>
        <w:tc>
          <w:tcPr>
            <w:tcW w:w="791"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(2)</w:t>
            </w:r>
          </w:p>
        </w:tc>
        <w:tc>
          <w:tcPr>
            <w:tcW w:w="471"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(3)</w:t>
            </w:r>
          </w:p>
        </w:tc>
        <w:tc>
          <w:tcPr>
            <w:tcW w:w="487"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(4)</w:t>
            </w:r>
          </w:p>
        </w:tc>
        <w:tc>
          <w:tcPr>
            <w:tcW w:w="693"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(5)</w:t>
            </w:r>
          </w:p>
        </w:tc>
        <w:tc>
          <w:tcPr>
            <w:tcW w:w="771"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(6)</w:t>
            </w:r>
          </w:p>
        </w:tc>
        <w:tc>
          <w:tcPr>
            <w:tcW w:w="681"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(7)</w:t>
            </w:r>
          </w:p>
        </w:tc>
        <w:tc>
          <w:tcPr>
            <w:tcW w:w="770"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(8)</w:t>
            </w:r>
          </w:p>
        </w:tc>
      </w:tr>
      <w:tr w:rsidR="00CA08B9" w:rsidRPr="00F93960" w:rsidTr="003C1D2A">
        <w:tc>
          <w:tcPr>
            <w:tcW w:w="335" w:type="pct"/>
            <w:shd w:val="clear" w:color="auto" w:fill="auto"/>
            <w:vAlign w:val="center"/>
          </w:tcPr>
          <w:p w:rsidR="00CA08B9" w:rsidRPr="00F93960" w:rsidRDefault="00CA08B9" w:rsidP="00BC01DC">
            <w:pPr>
              <w:spacing w:before="0"/>
              <w:jc w:val="center"/>
              <w:rPr>
                <w:rFonts w:cs="Arial"/>
                <w:b/>
                <w:bCs/>
                <w:iCs/>
                <w:lang w:val="sr-Cyrl-CS"/>
              </w:rPr>
            </w:pPr>
            <w:r w:rsidRPr="00F93960">
              <w:rPr>
                <w:rFonts w:cs="Arial"/>
                <w:b/>
                <w:bCs/>
                <w:iCs/>
                <w:lang w:val="sr-Cyrl-CS"/>
              </w:rPr>
              <w:t>1.</w:t>
            </w:r>
          </w:p>
        </w:tc>
        <w:tc>
          <w:tcPr>
            <w:tcW w:w="791" w:type="pct"/>
            <w:shd w:val="clear" w:color="auto" w:fill="auto"/>
            <w:vAlign w:val="center"/>
          </w:tcPr>
          <w:p w:rsidR="00CA08B9" w:rsidRPr="00F93960" w:rsidRDefault="00F93960" w:rsidP="00F93960">
            <w:pPr>
              <w:pStyle w:val="Title"/>
              <w:spacing w:before="0"/>
              <w:rPr>
                <w:rFonts w:cs="Arial"/>
                <w:sz w:val="20"/>
              </w:rPr>
            </w:pPr>
            <w:r>
              <w:rPr>
                <w:rFonts w:cs="Arial"/>
                <w:b w:val="0"/>
                <w:sz w:val="22"/>
                <w:szCs w:val="22"/>
                <w:lang w:val="sr-Cyrl-RS"/>
              </w:rPr>
              <w:t>Комплетна демонтажа делова</w:t>
            </w:r>
          </w:p>
        </w:tc>
        <w:tc>
          <w:tcPr>
            <w:tcW w:w="471" w:type="pct"/>
            <w:shd w:val="clear" w:color="auto" w:fill="auto"/>
            <w:vAlign w:val="center"/>
          </w:tcPr>
          <w:p w:rsidR="00CA08B9" w:rsidRPr="002C0D4D" w:rsidRDefault="00CA08B9"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CA08B9" w:rsidRPr="00F93960" w:rsidRDefault="003C1D2A" w:rsidP="00CA08B9">
            <w:pPr>
              <w:jc w:val="center"/>
              <w:rPr>
                <w:rFonts w:cs="Arial"/>
                <w:sz w:val="20"/>
                <w:szCs w:val="20"/>
                <w:lang w:val="sr-Latn-RS"/>
              </w:rPr>
            </w:pPr>
            <w:r w:rsidRPr="00F93960">
              <w:rPr>
                <w:rFonts w:cs="Arial"/>
                <w:sz w:val="20"/>
                <w:szCs w:val="20"/>
                <w:lang w:val="sr-Latn-RS"/>
              </w:rPr>
              <w:t>2</w:t>
            </w:r>
          </w:p>
        </w:tc>
        <w:tc>
          <w:tcPr>
            <w:tcW w:w="693" w:type="pct"/>
            <w:shd w:val="clear" w:color="auto" w:fill="auto"/>
            <w:vAlign w:val="center"/>
          </w:tcPr>
          <w:p w:rsidR="00CA08B9" w:rsidRPr="00F93960" w:rsidRDefault="00CA08B9" w:rsidP="00BC01DC">
            <w:pPr>
              <w:spacing w:before="0"/>
              <w:jc w:val="center"/>
              <w:rPr>
                <w:rFonts w:cs="Arial"/>
                <w:b/>
                <w:bCs/>
                <w:iCs/>
              </w:rPr>
            </w:pPr>
          </w:p>
        </w:tc>
        <w:tc>
          <w:tcPr>
            <w:tcW w:w="771" w:type="pct"/>
            <w:shd w:val="clear" w:color="auto" w:fill="auto"/>
            <w:vAlign w:val="center"/>
          </w:tcPr>
          <w:p w:rsidR="00CA08B9" w:rsidRPr="00F93960" w:rsidRDefault="00CA08B9" w:rsidP="00BC01DC">
            <w:pPr>
              <w:spacing w:before="0"/>
              <w:jc w:val="center"/>
              <w:rPr>
                <w:rFonts w:cs="Arial"/>
                <w:b/>
                <w:bCs/>
                <w:iCs/>
              </w:rPr>
            </w:pPr>
          </w:p>
        </w:tc>
        <w:tc>
          <w:tcPr>
            <w:tcW w:w="681" w:type="pct"/>
            <w:shd w:val="clear" w:color="auto" w:fill="auto"/>
            <w:vAlign w:val="center"/>
          </w:tcPr>
          <w:p w:rsidR="00CA08B9" w:rsidRPr="00F93960" w:rsidRDefault="00CA08B9" w:rsidP="00BC01DC">
            <w:pPr>
              <w:spacing w:before="0"/>
              <w:jc w:val="center"/>
              <w:rPr>
                <w:rFonts w:cs="Arial"/>
                <w:b/>
                <w:bCs/>
                <w:iCs/>
              </w:rPr>
            </w:pPr>
          </w:p>
        </w:tc>
        <w:tc>
          <w:tcPr>
            <w:tcW w:w="770" w:type="pct"/>
            <w:shd w:val="clear" w:color="auto" w:fill="auto"/>
            <w:vAlign w:val="center"/>
          </w:tcPr>
          <w:p w:rsidR="00CA08B9" w:rsidRDefault="00CA08B9" w:rsidP="00BC01DC">
            <w:pPr>
              <w:spacing w:before="0"/>
              <w:jc w:val="center"/>
              <w:rPr>
                <w:rFonts w:cs="Arial"/>
                <w:b/>
                <w:bCs/>
                <w:iCs/>
              </w:rPr>
            </w:pPr>
          </w:p>
          <w:p w:rsidR="00F93960" w:rsidRDefault="00F93960" w:rsidP="00BC01DC">
            <w:pPr>
              <w:spacing w:before="0"/>
              <w:jc w:val="center"/>
              <w:rPr>
                <w:rFonts w:cs="Arial"/>
                <w:b/>
                <w:bCs/>
                <w:iCs/>
              </w:rPr>
            </w:pPr>
          </w:p>
          <w:p w:rsidR="00F93960" w:rsidRDefault="00F93960" w:rsidP="00BC01DC">
            <w:pPr>
              <w:spacing w:before="0"/>
              <w:jc w:val="center"/>
              <w:rPr>
                <w:rFonts w:cs="Arial"/>
                <w:b/>
                <w:bCs/>
                <w:iCs/>
              </w:rPr>
            </w:pPr>
          </w:p>
          <w:p w:rsidR="00F93960" w:rsidRPr="00F93960" w:rsidRDefault="00F93960" w:rsidP="00F93960">
            <w:pPr>
              <w:spacing w:before="0"/>
              <w:rPr>
                <w:rFonts w:cs="Arial"/>
                <w:b/>
                <w:bCs/>
                <w:iCs/>
              </w:rPr>
            </w:pPr>
          </w:p>
        </w:tc>
      </w:tr>
      <w:tr w:rsidR="00F93960" w:rsidRPr="00F93960" w:rsidTr="003C1D2A">
        <w:tc>
          <w:tcPr>
            <w:tcW w:w="335" w:type="pct"/>
            <w:shd w:val="clear" w:color="auto" w:fill="auto"/>
            <w:vAlign w:val="center"/>
          </w:tcPr>
          <w:p w:rsidR="00F93960" w:rsidRPr="00F93960" w:rsidRDefault="00F93960" w:rsidP="00BC01DC">
            <w:pPr>
              <w:spacing w:before="0"/>
              <w:jc w:val="center"/>
              <w:rPr>
                <w:rFonts w:cs="Arial"/>
                <w:b/>
                <w:bCs/>
                <w:iCs/>
                <w:lang w:val="sr-Cyrl-CS"/>
              </w:rPr>
            </w:pPr>
            <w:r>
              <w:rPr>
                <w:rFonts w:cs="Arial"/>
                <w:b/>
                <w:bCs/>
                <w:iCs/>
                <w:lang w:val="sr-Cyrl-CS"/>
              </w:rPr>
              <w:t>2.</w:t>
            </w:r>
          </w:p>
        </w:tc>
        <w:tc>
          <w:tcPr>
            <w:tcW w:w="791" w:type="pct"/>
            <w:shd w:val="clear" w:color="auto" w:fill="auto"/>
            <w:vAlign w:val="center"/>
          </w:tcPr>
          <w:p w:rsidR="00F93960" w:rsidRDefault="00F93960" w:rsidP="00F93960">
            <w:pPr>
              <w:pStyle w:val="Title"/>
              <w:spacing w:before="0"/>
              <w:rPr>
                <w:rFonts w:cs="Arial"/>
                <w:b w:val="0"/>
                <w:sz w:val="22"/>
                <w:szCs w:val="22"/>
                <w:lang w:val="sr-Cyrl-RS"/>
              </w:rPr>
            </w:pPr>
            <w:r>
              <w:rPr>
                <w:rFonts w:cs="Arial"/>
                <w:b w:val="0"/>
                <w:sz w:val="22"/>
                <w:szCs w:val="22"/>
                <w:lang w:val="sr-Cyrl-RS"/>
              </w:rPr>
              <w:t>Дефектажа</w:t>
            </w:r>
          </w:p>
        </w:tc>
        <w:tc>
          <w:tcPr>
            <w:tcW w:w="471" w:type="pct"/>
            <w:shd w:val="clear" w:color="auto" w:fill="auto"/>
            <w:vAlign w:val="center"/>
          </w:tcPr>
          <w:p w:rsidR="00F93960"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F93960" w:rsidRPr="00253F85" w:rsidRDefault="00253F85" w:rsidP="00CA08B9">
            <w:pPr>
              <w:jc w:val="center"/>
              <w:rPr>
                <w:rFonts w:cs="Arial"/>
                <w:sz w:val="20"/>
                <w:szCs w:val="20"/>
                <w:lang w:val="sr-Cyrl-RS"/>
              </w:rPr>
            </w:pPr>
            <w:r>
              <w:rPr>
                <w:rFonts w:cs="Arial"/>
                <w:sz w:val="20"/>
                <w:szCs w:val="20"/>
                <w:lang w:val="sr-Cyrl-RS"/>
              </w:rPr>
              <w:t>2</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F93960" w:rsidRPr="00F93960" w:rsidTr="003C1D2A">
        <w:tc>
          <w:tcPr>
            <w:tcW w:w="335" w:type="pct"/>
            <w:shd w:val="clear" w:color="auto" w:fill="auto"/>
            <w:vAlign w:val="center"/>
          </w:tcPr>
          <w:p w:rsidR="00F93960" w:rsidRPr="00F93960" w:rsidRDefault="00F93960" w:rsidP="00BC01DC">
            <w:pPr>
              <w:spacing w:before="0"/>
              <w:jc w:val="center"/>
              <w:rPr>
                <w:rFonts w:cs="Arial"/>
                <w:b/>
                <w:bCs/>
                <w:iCs/>
                <w:lang w:val="sr-Cyrl-CS"/>
              </w:rPr>
            </w:pPr>
            <w:r>
              <w:rPr>
                <w:rFonts w:cs="Arial"/>
                <w:b/>
                <w:bCs/>
                <w:iCs/>
                <w:lang w:val="sr-Cyrl-CS"/>
              </w:rPr>
              <w:t>3.</w:t>
            </w:r>
          </w:p>
        </w:tc>
        <w:tc>
          <w:tcPr>
            <w:tcW w:w="791" w:type="pct"/>
            <w:shd w:val="clear" w:color="auto" w:fill="auto"/>
            <w:vAlign w:val="center"/>
          </w:tcPr>
          <w:p w:rsidR="00F93960" w:rsidRDefault="00F93960" w:rsidP="00F93960">
            <w:pPr>
              <w:pStyle w:val="Title"/>
              <w:spacing w:before="0"/>
              <w:rPr>
                <w:rFonts w:cs="Arial"/>
                <w:b w:val="0"/>
                <w:sz w:val="22"/>
                <w:szCs w:val="22"/>
                <w:lang w:val="sr-Cyrl-RS"/>
              </w:rPr>
            </w:pPr>
            <w:r>
              <w:rPr>
                <w:rFonts w:cs="Arial"/>
                <w:b w:val="0"/>
                <w:sz w:val="22"/>
                <w:szCs w:val="22"/>
                <w:lang w:val="sr-Cyrl-RS"/>
              </w:rPr>
              <w:t>Чишћење, одмашћивање и пескарење делова</w:t>
            </w:r>
          </w:p>
        </w:tc>
        <w:tc>
          <w:tcPr>
            <w:tcW w:w="471" w:type="pct"/>
            <w:shd w:val="clear" w:color="auto" w:fill="auto"/>
            <w:vAlign w:val="center"/>
          </w:tcPr>
          <w:p w:rsidR="00F93960"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F93960" w:rsidRPr="00253F85" w:rsidRDefault="00253F85" w:rsidP="00CA08B9">
            <w:pPr>
              <w:jc w:val="center"/>
              <w:rPr>
                <w:rFonts w:cs="Arial"/>
                <w:sz w:val="20"/>
                <w:szCs w:val="20"/>
                <w:lang w:val="sr-Cyrl-RS"/>
              </w:rPr>
            </w:pPr>
            <w:r>
              <w:rPr>
                <w:rFonts w:cs="Arial"/>
                <w:sz w:val="20"/>
                <w:szCs w:val="20"/>
                <w:lang w:val="sr-Cyrl-RS"/>
              </w:rPr>
              <w:t>2</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F93960" w:rsidRPr="00F93960" w:rsidTr="003C1D2A">
        <w:tc>
          <w:tcPr>
            <w:tcW w:w="335" w:type="pct"/>
            <w:shd w:val="clear" w:color="auto" w:fill="auto"/>
            <w:vAlign w:val="center"/>
          </w:tcPr>
          <w:p w:rsidR="00F93960" w:rsidRPr="00F93960" w:rsidRDefault="00F93960" w:rsidP="00BC01DC">
            <w:pPr>
              <w:spacing w:before="0"/>
              <w:jc w:val="center"/>
              <w:rPr>
                <w:rFonts w:cs="Arial"/>
                <w:b/>
                <w:bCs/>
                <w:iCs/>
                <w:lang w:val="sr-Cyrl-CS"/>
              </w:rPr>
            </w:pPr>
            <w:r>
              <w:rPr>
                <w:rFonts w:cs="Arial"/>
                <w:b/>
                <w:bCs/>
                <w:iCs/>
                <w:lang w:val="sr-Cyrl-CS"/>
              </w:rPr>
              <w:t>4.</w:t>
            </w:r>
          </w:p>
        </w:tc>
        <w:tc>
          <w:tcPr>
            <w:tcW w:w="791" w:type="pct"/>
            <w:shd w:val="clear" w:color="auto" w:fill="auto"/>
            <w:vAlign w:val="center"/>
          </w:tcPr>
          <w:p w:rsidR="00F93960" w:rsidRDefault="00D47887" w:rsidP="00F93960">
            <w:pPr>
              <w:pStyle w:val="Title"/>
              <w:spacing w:before="0"/>
              <w:rPr>
                <w:rFonts w:cs="Arial"/>
                <w:b w:val="0"/>
                <w:sz w:val="22"/>
                <w:szCs w:val="22"/>
                <w:lang w:val="sr-Cyrl-RS"/>
              </w:rPr>
            </w:pPr>
            <w:r>
              <w:rPr>
                <w:rFonts w:cs="Arial"/>
                <w:b w:val="0"/>
                <w:sz w:val="22"/>
                <w:szCs w:val="22"/>
                <w:lang w:val="sr-Cyrl-RS"/>
              </w:rPr>
              <w:t>Обрада заптвних површина(са наваривањем ако се приликом дефектаже укаже потреба)</w:t>
            </w:r>
          </w:p>
        </w:tc>
        <w:tc>
          <w:tcPr>
            <w:tcW w:w="471" w:type="pct"/>
            <w:shd w:val="clear" w:color="auto" w:fill="auto"/>
            <w:vAlign w:val="center"/>
          </w:tcPr>
          <w:p w:rsidR="00F93960"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F93960" w:rsidRPr="00253F85" w:rsidRDefault="00253F85" w:rsidP="00CA08B9">
            <w:pPr>
              <w:jc w:val="center"/>
              <w:rPr>
                <w:rFonts w:cs="Arial"/>
                <w:sz w:val="20"/>
                <w:szCs w:val="20"/>
                <w:lang w:val="sr-Cyrl-RS"/>
              </w:rPr>
            </w:pPr>
            <w:r>
              <w:rPr>
                <w:rFonts w:cs="Arial"/>
                <w:sz w:val="20"/>
                <w:szCs w:val="20"/>
                <w:lang w:val="sr-Cyrl-RS"/>
              </w:rPr>
              <w:t>2</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F93960" w:rsidRPr="00F93960" w:rsidTr="003C1D2A">
        <w:tc>
          <w:tcPr>
            <w:tcW w:w="335" w:type="pct"/>
            <w:shd w:val="clear" w:color="auto" w:fill="auto"/>
            <w:vAlign w:val="center"/>
          </w:tcPr>
          <w:p w:rsidR="00F93960" w:rsidRPr="00F93960" w:rsidRDefault="00F93960" w:rsidP="00BC01DC">
            <w:pPr>
              <w:spacing w:before="0"/>
              <w:jc w:val="center"/>
              <w:rPr>
                <w:rFonts w:cs="Arial"/>
                <w:b/>
                <w:bCs/>
                <w:iCs/>
                <w:lang w:val="sr-Cyrl-CS"/>
              </w:rPr>
            </w:pPr>
            <w:r>
              <w:rPr>
                <w:rFonts w:cs="Arial"/>
                <w:b/>
                <w:bCs/>
                <w:iCs/>
                <w:lang w:val="sr-Cyrl-CS"/>
              </w:rPr>
              <w:t>5.</w:t>
            </w:r>
          </w:p>
        </w:tc>
        <w:tc>
          <w:tcPr>
            <w:tcW w:w="791" w:type="pct"/>
            <w:shd w:val="clear" w:color="auto" w:fill="auto"/>
            <w:vAlign w:val="center"/>
          </w:tcPr>
          <w:p w:rsidR="00F93960" w:rsidRDefault="00D47887" w:rsidP="00D47887">
            <w:pPr>
              <w:pStyle w:val="Title"/>
              <w:spacing w:before="0"/>
              <w:rPr>
                <w:rFonts w:cs="Arial"/>
                <w:b w:val="0"/>
                <w:sz w:val="22"/>
                <w:szCs w:val="22"/>
                <w:lang w:val="sr-Cyrl-RS"/>
              </w:rPr>
            </w:pPr>
            <w:r>
              <w:rPr>
                <w:rFonts w:cs="Arial"/>
                <w:b w:val="0"/>
                <w:sz w:val="22"/>
                <w:szCs w:val="22"/>
                <w:lang w:val="sr-Cyrl-RS"/>
              </w:rPr>
              <w:t>Уградња нових прстенова затварача</w:t>
            </w:r>
          </w:p>
        </w:tc>
        <w:tc>
          <w:tcPr>
            <w:tcW w:w="471" w:type="pct"/>
            <w:shd w:val="clear" w:color="auto" w:fill="auto"/>
            <w:vAlign w:val="center"/>
          </w:tcPr>
          <w:p w:rsidR="00F93960"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F93960" w:rsidRPr="00253F85" w:rsidRDefault="00253F85" w:rsidP="00CA08B9">
            <w:pPr>
              <w:jc w:val="center"/>
              <w:rPr>
                <w:rFonts w:cs="Arial"/>
                <w:sz w:val="20"/>
                <w:szCs w:val="20"/>
                <w:lang w:val="sr-Cyrl-RS"/>
              </w:rPr>
            </w:pPr>
            <w:r>
              <w:rPr>
                <w:rFonts w:cs="Arial"/>
                <w:sz w:val="20"/>
                <w:szCs w:val="20"/>
                <w:lang w:val="sr-Cyrl-RS"/>
              </w:rPr>
              <w:t>2</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F93960" w:rsidRPr="00F93960" w:rsidTr="003C1D2A">
        <w:tc>
          <w:tcPr>
            <w:tcW w:w="335" w:type="pct"/>
            <w:shd w:val="clear" w:color="auto" w:fill="auto"/>
            <w:vAlign w:val="center"/>
          </w:tcPr>
          <w:p w:rsidR="00F93960" w:rsidRPr="00F93960" w:rsidRDefault="00F93960" w:rsidP="00BC01DC">
            <w:pPr>
              <w:spacing w:before="0"/>
              <w:jc w:val="center"/>
              <w:rPr>
                <w:rFonts w:cs="Arial"/>
                <w:b/>
                <w:bCs/>
                <w:iCs/>
                <w:lang w:val="sr-Cyrl-CS"/>
              </w:rPr>
            </w:pPr>
            <w:r>
              <w:rPr>
                <w:rFonts w:cs="Arial"/>
                <w:b/>
                <w:bCs/>
                <w:iCs/>
                <w:lang w:val="sr-Cyrl-CS"/>
              </w:rPr>
              <w:t>6.</w:t>
            </w:r>
          </w:p>
        </w:tc>
        <w:tc>
          <w:tcPr>
            <w:tcW w:w="791" w:type="pct"/>
            <w:shd w:val="clear" w:color="auto" w:fill="auto"/>
            <w:vAlign w:val="center"/>
          </w:tcPr>
          <w:p w:rsidR="00D47887" w:rsidRPr="00D47887" w:rsidRDefault="00D47887" w:rsidP="00D47887">
            <w:pPr>
              <w:pStyle w:val="Title"/>
              <w:spacing w:before="0"/>
              <w:rPr>
                <w:rFonts w:cs="Arial"/>
                <w:b w:val="0"/>
                <w:sz w:val="22"/>
                <w:szCs w:val="22"/>
                <w:lang w:val="sr-Cyrl-RS"/>
              </w:rPr>
            </w:pPr>
            <w:r>
              <w:rPr>
                <w:rFonts w:cs="Arial"/>
                <w:b w:val="0"/>
                <w:sz w:val="22"/>
                <w:szCs w:val="22"/>
                <w:lang w:val="sr-Cyrl-RS"/>
              </w:rPr>
              <w:t>Преглед и подмазивање предпреносника, пужног редуктора и погона са заменом семеринга и лежајева</w:t>
            </w:r>
          </w:p>
        </w:tc>
        <w:tc>
          <w:tcPr>
            <w:tcW w:w="471" w:type="pct"/>
            <w:shd w:val="clear" w:color="auto" w:fill="auto"/>
            <w:vAlign w:val="center"/>
          </w:tcPr>
          <w:p w:rsidR="00F93960"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F93960" w:rsidRPr="00253F85" w:rsidRDefault="00253F85" w:rsidP="00CA08B9">
            <w:pPr>
              <w:jc w:val="center"/>
              <w:rPr>
                <w:rFonts w:cs="Arial"/>
                <w:sz w:val="20"/>
                <w:szCs w:val="20"/>
                <w:lang w:val="sr-Cyrl-RS"/>
              </w:rPr>
            </w:pPr>
            <w:r>
              <w:rPr>
                <w:rFonts w:cs="Arial"/>
                <w:sz w:val="20"/>
                <w:szCs w:val="20"/>
                <w:lang w:val="sr-Cyrl-RS"/>
              </w:rPr>
              <w:t>2</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F93960" w:rsidRPr="00F93960" w:rsidTr="003C1D2A">
        <w:tc>
          <w:tcPr>
            <w:tcW w:w="335" w:type="pct"/>
            <w:shd w:val="clear" w:color="auto" w:fill="auto"/>
            <w:vAlign w:val="center"/>
          </w:tcPr>
          <w:p w:rsidR="00F93960" w:rsidRPr="00F93960" w:rsidRDefault="00F93960" w:rsidP="00BC01DC">
            <w:pPr>
              <w:spacing w:before="0"/>
              <w:jc w:val="center"/>
              <w:rPr>
                <w:rFonts w:cs="Arial"/>
                <w:b/>
                <w:bCs/>
                <w:iCs/>
                <w:lang w:val="sr-Cyrl-CS"/>
              </w:rPr>
            </w:pPr>
            <w:r>
              <w:rPr>
                <w:rFonts w:cs="Arial"/>
                <w:b/>
                <w:bCs/>
                <w:iCs/>
                <w:lang w:val="sr-Cyrl-CS"/>
              </w:rPr>
              <w:t>7.</w:t>
            </w:r>
          </w:p>
        </w:tc>
        <w:tc>
          <w:tcPr>
            <w:tcW w:w="791" w:type="pct"/>
            <w:shd w:val="clear" w:color="auto" w:fill="auto"/>
            <w:vAlign w:val="center"/>
          </w:tcPr>
          <w:p w:rsidR="00F93960" w:rsidRDefault="00D47887" w:rsidP="00F93960">
            <w:pPr>
              <w:pStyle w:val="Title"/>
              <w:spacing w:before="0"/>
              <w:rPr>
                <w:rFonts w:cs="Arial"/>
                <w:b w:val="0"/>
                <w:sz w:val="22"/>
                <w:szCs w:val="22"/>
                <w:lang w:val="sr-Cyrl-RS"/>
              </w:rPr>
            </w:pPr>
            <w:r>
              <w:rPr>
                <w:rFonts w:cs="Arial"/>
                <w:b w:val="0"/>
                <w:sz w:val="22"/>
                <w:szCs w:val="22"/>
                <w:lang w:val="sr-Cyrl-RS"/>
              </w:rPr>
              <w:t>Склапање лептирастог затварача-обавезна јекомплетна замена вијачне робе</w:t>
            </w:r>
          </w:p>
        </w:tc>
        <w:tc>
          <w:tcPr>
            <w:tcW w:w="471" w:type="pct"/>
            <w:shd w:val="clear" w:color="auto" w:fill="auto"/>
            <w:vAlign w:val="center"/>
          </w:tcPr>
          <w:p w:rsidR="00F93960"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F93960" w:rsidRPr="00253F85" w:rsidRDefault="00253F85" w:rsidP="00CA08B9">
            <w:pPr>
              <w:jc w:val="center"/>
              <w:rPr>
                <w:rFonts w:cs="Arial"/>
                <w:sz w:val="20"/>
                <w:szCs w:val="20"/>
                <w:lang w:val="sr-Cyrl-RS"/>
              </w:rPr>
            </w:pPr>
            <w:r>
              <w:rPr>
                <w:rFonts w:cs="Arial"/>
                <w:sz w:val="20"/>
                <w:szCs w:val="20"/>
                <w:lang w:val="sr-Cyrl-RS"/>
              </w:rPr>
              <w:t>2</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F93960" w:rsidRPr="00F93960" w:rsidTr="003C1D2A">
        <w:tc>
          <w:tcPr>
            <w:tcW w:w="335" w:type="pct"/>
            <w:shd w:val="clear" w:color="auto" w:fill="auto"/>
            <w:vAlign w:val="center"/>
          </w:tcPr>
          <w:p w:rsidR="00F93960" w:rsidRPr="00F93960" w:rsidRDefault="00D47887" w:rsidP="00BC01DC">
            <w:pPr>
              <w:spacing w:before="0"/>
              <w:jc w:val="center"/>
              <w:rPr>
                <w:rFonts w:cs="Arial"/>
                <w:b/>
                <w:bCs/>
                <w:iCs/>
                <w:lang w:val="sr-Cyrl-CS"/>
              </w:rPr>
            </w:pPr>
            <w:r>
              <w:rPr>
                <w:rFonts w:cs="Arial"/>
                <w:b/>
                <w:bCs/>
                <w:iCs/>
                <w:lang w:val="sr-Cyrl-CS"/>
              </w:rPr>
              <w:t>8.</w:t>
            </w:r>
          </w:p>
        </w:tc>
        <w:tc>
          <w:tcPr>
            <w:tcW w:w="791" w:type="pct"/>
            <w:shd w:val="clear" w:color="auto" w:fill="auto"/>
            <w:vAlign w:val="center"/>
          </w:tcPr>
          <w:p w:rsidR="00F93960" w:rsidRDefault="00D47887" w:rsidP="00F93960">
            <w:pPr>
              <w:pStyle w:val="Title"/>
              <w:spacing w:before="0"/>
              <w:rPr>
                <w:rFonts w:cs="Arial"/>
                <w:b w:val="0"/>
                <w:sz w:val="22"/>
                <w:szCs w:val="22"/>
                <w:lang w:val="sr-Cyrl-RS"/>
              </w:rPr>
            </w:pPr>
            <w:r>
              <w:rPr>
                <w:rFonts w:cs="Arial"/>
                <w:b w:val="0"/>
                <w:sz w:val="22"/>
                <w:szCs w:val="22"/>
                <w:lang w:val="sr-Cyrl-RS"/>
              </w:rPr>
              <w:t>Хидропроба</w:t>
            </w:r>
          </w:p>
        </w:tc>
        <w:tc>
          <w:tcPr>
            <w:tcW w:w="471" w:type="pct"/>
            <w:shd w:val="clear" w:color="auto" w:fill="auto"/>
            <w:vAlign w:val="center"/>
          </w:tcPr>
          <w:p w:rsidR="00F93960"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F93960" w:rsidRPr="00253F85" w:rsidRDefault="00253F85" w:rsidP="00CA08B9">
            <w:pPr>
              <w:jc w:val="center"/>
              <w:rPr>
                <w:rFonts w:cs="Arial"/>
                <w:sz w:val="20"/>
                <w:szCs w:val="20"/>
                <w:lang w:val="sr-Cyrl-RS"/>
              </w:rPr>
            </w:pPr>
            <w:r>
              <w:rPr>
                <w:rFonts w:cs="Arial"/>
                <w:sz w:val="20"/>
                <w:szCs w:val="20"/>
                <w:lang w:val="sr-Cyrl-RS"/>
              </w:rPr>
              <w:t>2</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F93960" w:rsidRPr="00F93960" w:rsidTr="003C1D2A">
        <w:tc>
          <w:tcPr>
            <w:tcW w:w="335" w:type="pct"/>
            <w:shd w:val="clear" w:color="auto" w:fill="auto"/>
            <w:vAlign w:val="center"/>
          </w:tcPr>
          <w:p w:rsidR="00F93960" w:rsidRPr="00F93960" w:rsidRDefault="00D47887" w:rsidP="00BC01DC">
            <w:pPr>
              <w:spacing w:before="0"/>
              <w:jc w:val="center"/>
              <w:rPr>
                <w:rFonts w:cs="Arial"/>
                <w:b/>
                <w:bCs/>
                <w:iCs/>
                <w:lang w:val="sr-Cyrl-CS"/>
              </w:rPr>
            </w:pPr>
            <w:r>
              <w:rPr>
                <w:rFonts w:cs="Arial"/>
                <w:b/>
                <w:bCs/>
                <w:iCs/>
                <w:lang w:val="sr-Cyrl-CS"/>
              </w:rPr>
              <w:t xml:space="preserve">9. </w:t>
            </w:r>
          </w:p>
        </w:tc>
        <w:tc>
          <w:tcPr>
            <w:tcW w:w="791" w:type="pct"/>
            <w:shd w:val="clear" w:color="auto" w:fill="auto"/>
            <w:vAlign w:val="center"/>
          </w:tcPr>
          <w:p w:rsidR="00F93960" w:rsidRDefault="00D47887" w:rsidP="00F93960">
            <w:pPr>
              <w:pStyle w:val="Title"/>
              <w:spacing w:before="0"/>
              <w:rPr>
                <w:rFonts w:cs="Arial"/>
                <w:b w:val="0"/>
                <w:sz w:val="22"/>
                <w:szCs w:val="22"/>
                <w:lang w:val="sr-Cyrl-RS"/>
              </w:rPr>
            </w:pPr>
            <w:r>
              <w:rPr>
                <w:rFonts w:cs="Arial"/>
                <w:b w:val="0"/>
                <w:sz w:val="22"/>
                <w:szCs w:val="22"/>
                <w:lang w:val="sr-Cyrl-RS"/>
              </w:rPr>
              <w:t>АКЗ заштита лептирастих затварача</w:t>
            </w:r>
          </w:p>
        </w:tc>
        <w:tc>
          <w:tcPr>
            <w:tcW w:w="471" w:type="pct"/>
            <w:shd w:val="clear" w:color="auto" w:fill="auto"/>
            <w:vAlign w:val="center"/>
          </w:tcPr>
          <w:p w:rsidR="00F93960"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F93960" w:rsidRPr="00253F85" w:rsidRDefault="00253F85" w:rsidP="00CA08B9">
            <w:pPr>
              <w:jc w:val="center"/>
              <w:rPr>
                <w:rFonts w:cs="Arial"/>
                <w:sz w:val="20"/>
                <w:szCs w:val="20"/>
                <w:lang w:val="sr-Cyrl-RS"/>
              </w:rPr>
            </w:pPr>
            <w:r>
              <w:rPr>
                <w:rFonts w:cs="Arial"/>
                <w:sz w:val="20"/>
                <w:szCs w:val="20"/>
                <w:lang w:val="sr-Cyrl-RS"/>
              </w:rPr>
              <w:t>2</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D47887" w:rsidRPr="00F93960" w:rsidTr="003C1D2A">
        <w:tc>
          <w:tcPr>
            <w:tcW w:w="335" w:type="pct"/>
            <w:shd w:val="clear" w:color="auto" w:fill="auto"/>
            <w:vAlign w:val="center"/>
          </w:tcPr>
          <w:p w:rsidR="00D47887" w:rsidRPr="00F93960" w:rsidRDefault="00D47887" w:rsidP="00BC01DC">
            <w:pPr>
              <w:spacing w:before="0"/>
              <w:jc w:val="center"/>
              <w:rPr>
                <w:rFonts w:cs="Arial"/>
                <w:b/>
                <w:bCs/>
                <w:iCs/>
                <w:lang w:val="sr-Cyrl-CS"/>
              </w:rPr>
            </w:pPr>
            <w:r>
              <w:rPr>
                <w:rFonts w:cs="Arial"/>
                <w:b/>
                <w:bCs/>
                <w:iCs/>
                <w:lang w:val="sr-Cyrl-CS"/>
              </w:rPr>
              <w:t>10.</w:t>
            </w:r>
          </w:p>
        </w:tc>
        <w:tc>
          <w:tcPr>
            <w:tcW w:w="791" w:type="pct"/>
            <w:shd w:val="clear" w:color="auto" w:fill="auto"/>
            <w:vAlign w:val="center"/>
          </w:tcPr>
          <w:p w:rsidR="00D47887" w:rsidRDefault="00D47887" w:rsidP="00F93960">
            <w:pPr>
              <w:pStyle w:val="Title"/>
              <w:spacing w:before="0"/>
              <w:rPr>
                <w:rFonts w:cs="Arial"/>
                <w:b w:val="0"/>
                <w:sz w:val="22"/>
                <w:szCs w:val="22"/>
                <w:lang w:val="sr-Cyrl-RS"/>
              </w:rPr>
            </w:pPr>
            <w:r>
              <w:rPr>
                <w:rFonts w:cs="Arial"/>
                <w:b w:val="0"/>
                <w:sz w:val="22"/>
                <w:szCs w:val="22"/>
                <w:lang w:val="sr-Cyrl-RS"/>
              </w:rPr>
              <w:t xml:space="preserve">Гумени заптивачи </w:t>
            </w:r>
            <w:r>
              <w:rPr>
                <w:rFonts w:cs="Arial"/>
                <w:b w:val="0"/>
                <w:sz w:val="22"/>
                <w:szCs w:val="22"/>
                <w:lang w:val="sr-Cyrl-RS"/>
              </w:rPr>
              <w:lastRenderedPageBreak/>
              <w:t>прирубница лептирастих затварача</w:t>
            </w:r>
          </w:p>
        </w:tc>
        <w:tc>
          <w:tcPr>
            <w:tcW w:w="471" w:type="pct"/>
            <w:shd w:val="clear" w:color="auto" w:fill="auto"/>
            <w:vAlign w:val="center"/>
          </w:tcPr>
          <w:p w:rsidR="00D47887" w:rsidRPr="002C0D4D" w:rsidRDefault="00253F85" w:rsidP="00CA08B9">
            <w:pPr>
              <w:jc w:val="center"/>
              <w:rPr>
                <w:rFonts w:cs="Arial"/>
                <w:color w:val="000000"/>
                <w:lang w:val="sr-Cyrl-RS"/>
              </w:rPr>
            </w:pPr>
            <w:r w:rsidRPr="00F93960">
              <w:rPr>
                <w:rFonts w:cs="Arial"/>
                <w:color w:val="000000"/>
              </w:rPr>
              <w:lastRenderedPageBreak/>
              <w:t>ком</w:t>
            </w:r>
            <w:r w:rsidR="002C0D4D">
              <w:rPr>
                <w:rFonts w:cs="Arial"/>
                <w:color w:val="000000"/>
                <w:lang w:val="sr-Cyrl-RS"/>
              </w:rPr>
              <w:t>пл</w:t>
            </w:r>
          </w:p>
        </w:tc>
        <w:tc>
          <w:tcPr>
            <w:tcW w:w="487" w:type="pct"/>
            <w:shd w:val="clear" w:color="auto" w:fill="auto"/>
            <w:vAlign w:val="center"/>
          </w:tcPr>
          <w:p w:rsidR="00D47887" w:rsidRPr="00253F85" w:rsidRDefault="002C0D4D" w:rsidP="00CA08B9">
            <w:pPr>
              <w:jc w:val="center"/>
              <w:rPr>
                <w:rFonts w:cs="Arial"/>
                <w:sz w:val="20"/>
                <w:szCs w:val="20"/>
                <w:lang w:val="sr-Cyrl-RS"/>
              </w:rPr>
            </w:pPr>
            <w:r>
              <w:rPr>
                <w:rFonts w:cs="Arial"/>
                <w:sz w:val="20"/>
                <w:szCs w:val="20"/>
                <w:lang w:val="sr-Cyrl-RS"/>
              </w:rPr>
              <w:t>2</w:t>
            </w:r>
          </w:p>
        </w:tc>
        <w:tc>
          <w:tcPr>
            <w:tcW w:w="693" w:type="pct"/>
            <w:shd w:val="clear" w:color="auto" w:fill="auto"/>
            <w:vAlign w:val="center"/>
          </w:tcPr>
          <w:p w:rsidR="00D47887" w:rsidRPr="00F93960" w:rsidRDefault="00D47887" w:rsidP="00BC01DC">
            <w:pPr>
              <w:spacing w:before="0"/>
              <w:jc w:val="center"/>
              <w:rPr>
                <w:rFonts w:cs="Arial"/>
                <w:b/>
                <w:bCs/>
                <w:iCs/>
              </w:rPr>
            </w:pPr>
          </w:p>
        </w:tc>
        <w:tc>
          <w:tcPr>
            <w:tcW w:w="771" w:type="pct"/>
            <w:shd w:val="clear" w:color="auto" w:fill="auto"/>
            <w:vAlign w:val="center"/>
          </w:tcPr>
          <w:p w:rsidR="00D47887" w:rsidRPr="00F93960" w:rsidRDefault="00D47887" w:rsidP="00BC01DC">
            <w:pPr>
              <w:spacing w:before="0"/>
              <w:jc w:val="center"/>
              <w:rPr>
                <w:rFonts w:cs="Arial"/>
                <w:b/>
                <w:bCs/>
                <w:iCs/>
              </w:rPr>
            </w:pPr>
          </w:p>
        </w:tc>
        <w:tc>
          <w:tcPr>
            <w:tcW w:w="681" w:type="pct"/>
            <w:shd w:val="clear" w:color="auto" w:fill="auto"/>
            <w:vAlign w:val="center"/>
          </w:tcPr>
          <w:p w:rsidR="00D47887" w:rsidRPr="00F93960" w:rsidRDefault="00D47887" w:rsidP="00BC01DC">
            <w:pPr>
              <w:spacing w:before="0"/>
              <w:jc w:val="center"/>
              <w:rPr>
                <w:rFonts w:cs="Arial"/>
                <w:b/>
                <w:bCs/>
                <w:iCs/>
              </w:rPr>
            </w:pPr>
          </w:p>
        </w:tc>
        <w:tc>
          <w:tcPr>
            <w:tcW w:w="770" w:type="pct"/>
            <w:shd w:val="clear" w:color="auto" w:fill="auto"/>
            <w:vAlign w:val="center"/>
          </w:tcPr>
          <w:p w:rsidR="00D47887" w:rsidRDefault="00D47887" w:rsidP="00BC01DC">
            <w:pPr>
              <w:spacing w:before="0"/>
              <w:jc w:val="center"/>
              <w:rPr>
                <w:rFonts w:cs="Arial"/>
                <w:b/>
                <w:bCs/>
                <w:iCs/>
              </w:rPr>
            </w:pPr>
          </w:p>
        </w:tc>
      </w:tr>
      <w:tr w:rsidR="00D47887" w:rsidRPr="00F93960" w:rsidTr="003C1D2A">
        <w:tc>
          <w:tcPr>
            <w:tcW w:w="335" w:type="pct"/>
            <w:shd w:val="clear" w:color="auto" w:fill="auto"/>
            <w:vAlign w:val="center"/>
          </w:tcPr>
          <w:p w:rsidR="00D47887" w:rsidRPr="00F93960" w:rsidRDefault="00D47887" w:rsidP="00BC01DC">
            <w:pPr>
              <w:spacing w:before="0"/>
              <w:jc w:val="center"/>
              <w:rPr>
                <w:rFonts w:cs="Arial"/>
                <w:b/>
                <w:bCs/>
                <w:iCs/>
                <w:lang w:val="sr-Cyrl-CS"/>
              </w:rPr>
            </w:pPr>
            <w:r>
              <w:rPr>
                <w:rFonts w:cs="Arial"/>
                <w:b/>
                <w:bCs/>
                <w:iCs/>
                <w:lang w:val="sr-Cyrl-CS"/>
              </w:rPr>
              <w:lastRenderedPageBreak/>
              <w:t>11.</w:t>
            </w:r>
          </w:p>
        </w:tc>
        <w:tc>
          <w:tcPr>
            <w:tcW w:w="791" w:type="pct"/>
            <w:shd w:val="clear" w:color="auto" w:fill="auto"/>
            <w:vAlign w:val="center"/>
          </w:tcPr>
          <w:p w:rsidR="00D47887" w:rsidRDefault="00D47887" w:rsidP="00F93960">
            <w:pPr>
              <w:pStyle w:val="Title"/>
              <w:spacing w:before="0"/>
              <w:rPr>
                <w:rFonts w:cs="Arial"/>
                <w:b w:val="0"/>
                <w:sz w:val="22"/>
                <w:szCs w:val="22"/>
                <w:lang w:val="sr-Cyrl-RS"/>
              </w:rPr>
            </w:pPr>
            <w:r>
              <w:rPr>
                <w:rFonts w:cs="Arial"/>
                <w:b w:val="0"/>
                <w:sz w:val="22"/>
                <w:szCs w:val="22"/>
                <w:lang w:val="sr-Cyrl-RS"/>
              </w:rPr>
              <w:t>Израда нових осовина</w:t>
            </w:r>
          </w:p>
        </w:tc>
        <w:tc>
          <w:tcPr>
            <w:tcW w:w="471" w:type="pct"/>
            <w:shd w:val="clear" w:color="auto" w:fill="auto"/>
            <w:vAlign w:val="center"/>
          </w:tcPr>
          <w:p w:rsidR="00D47887"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D47887" w:rsidRPr="00253F85" w:rsidRDefault="00253F85" w:rsidP="00CA08B9">
            <w:pPr>
              <w:jc w:val="center"/>
              <w:rPr>
                <w:rFonts w:cs="Arial"/>
                <w:sz w:val="20"/>
                <w:szCs w:val="20"/>
                <w:lang w:val="sr-Cyrl-RS"/>
              </w:rPr>
            </w:pPr>
            <w:r>
              <w:rPr>
                <w:rFonts w:cs="Arial"/>
                <w:sz w:val="20"/>
                <w:szCs w:val="20"/>
                <w:lang w:val="sr-Cyrl-RS"/>
              </w:rPr>
              <w:t>2</w:t>
            </w:r>
          </w:p>
        </w:tc>
        <w:tc>
          <w:tcPr>
            <w:tcW w:w="693" w:type="pct"/>
            <w:shd w:val="clear" w:color="auto" w:fill="auto"/>
            <w:vAlign w:val="center"/>
          </w:tcPr>
          <w:p w:rsidR="00D47887" w:rsidRPr="00F93960" w:rsidRDefault="00D47887" w:rsidP="00BC01DC">
            <w:pPr>
              <w:spacing w:before="0"/>
              <w:jc w:val="center"/>
              <w:rPr>
                <w:rFonts w:cs="Arial"/>
                <w:b/>
                <w:bCs/>
                <w:iCs/>
              </w:rPr>
            </w:pPr>
          </w:p>
        </w:tc>
        <w:tc>
          <w:tcPr>
            <w:tcW w:w="771" w:type="pct"/>
            <w:shd w:val="clear" w:color="auto" w:fill="auto"/>
            <w:vAlign w:val="center"/>
          </w:tcPr>
          <w:p w:rsidR="00D47887" w:rsidRPr="00F93960" w:rsidRDefault="00D47887" w:rsidP="00BC01DC">
            <w:pPr>
              <w:spacing w:before="0"/>
              <w:jc w:val="center"/>
              <w:rPr>
                <w:rFonts w:cs="Arial"/>
                <w:b/>
                <w:bCs/>
                <w:iCs/>
              </w:rPr>
            </w:pPr>
          </w:p>
        </w:tc>
        <w:tc>
          <w:tcPr>
            <w:tcW w:w="681" w:type="pct"/>
            <w:shd w:val="clear" w:color="auto" w:fill="auto"/>
            <w:vAlign w:val="center"/>
          </w:tcPr>
          <w:p w:rsidR="00D47887" w:rsidRPr="00F93960" w:rsidRDefault="00D47887" w:rsidP="00BC01DC">
            <w:pPr>
              <w:spacing w:before="0"/>
              <w:jc w:val="center"/>
              <w:rPr>
                <w:rFonts w:cs="Arial"/>
                <w:b/>
                <w:bCs/>
                <w:iCs/>
              </w:rPr>
            </w:pPr>
          </w:p>
        </w:tc>
        <w:tc>
          <w:tcPr>
            <w:tcW w:w="770" w:type="pct"/>
            <w:shd w:val="clear" w:color="auto" w:fill="auto"/>
            <w:vAlign w:val="center"/>
          </w:tcPr>
          <w:p w:rsidR="00D47887" w:rsidRDefault="00D47887" w:rsidP="00BC01DC">
            <w:pPr>
              <w:spacing w:before="0"/>
              <w:jc w:val="center"/>
              <w:rPr>
                <w:rFonts w:cs="Arial"/>
                <w:b/>
                <w:bCs/>
                <w:iCs/>
              </w:rPr>
            </w:pPr>
          </w:p>
        </w:tc>
      </w:tr>
      <w:tr w:rsidR="00D47887" w:rsidRPr="00F93960" w:rsidTr="003C1D2A">
        <w:tc>
          <w:tcPr>
            <w:tcW w:w="335" w:type="pct"/>
            <w:shd w:val="clear" w:color="auto" w:fill="auto"/>
            <w:vAlign w:val="center"/>
          </w:tcPr>
          <w:p w:rsidR="00D47887" w:rsidRPr="00F93960" w:rsidRDefault="00D47887" w:rsidP="00BC01DC">
            <w:pPr>
              <w:spacing w:before="0"/>
              <w:jc w:val="center"/>
              <w:rPr>
                <w:rFonts w:cs="Arial"/>
                <w:b/>
                <w:bCs/>
                <w:iCs/>
                <w:lang w:val="sr-Cyrl-CS"/>
              </w:rPr>
            </w:pPr>
            <w:r>
              <w:rPr>
                <w:rFonts w:cs="Arial"/>
                <w:b/>
                <w:bCs/>
                <w:iCs/>
                <w:lang w:val="sr-Cyrl-CS"/>
              </w:rPr>
              <w:t>12.</w:t>
            </w:r>
          </w:p>
        </w:tc>
        <w:tc>
          <w:tcPr>
            <w:tcW w:w="791" w:type="pct"/>
            <w:shd w:val="clear" w:color="auto" w:fill="auto"/>
            <w:vAlign w:val="center"/>
          </w:tcPr>
          <w:p w:rsidR="00D47887" w:rsidRDefault="00D47887" w:rsidP="00F93960">
            <w:pPr>
              <w:pStyle w:val="Title"/>
              <w:spacing w:before="0"/>
              <w:rPr>
                <w:rFonts w:cs="Arial"/>
                <w:b w:val="0"/>
                <w:sz w:val="22"/>
                <w:szCs w:val="22"/>
                <w:lang w:val="sr-Cyrl-RS"/>
              </w:rPr>
            </w:pPr>
            <w:r>
              <w:rPr>
                <w:rFonts w:cs="Arial"/>
                <w:b w:val="0"/>
                <w:sz w:val="22"/>
                <w:szCs w:val="22"/>
                <w:lang w:val="sr-Cyrl-RS"/>
              </w:rPr>
              <w:t>Израда клизних лежајева</w:t>
            </w:r>
          </w:p>
        </w:tc>
        <w:tc>
          <w:tcPr>
            <w:tcW w:w="471" w:type="pct"/>
            <w:shd w:val="clear" w:color="auto" w:fill="auto"/>
            <w:vAlign w:val="center"/>
          </w:tcPr>
          <w:p w:rsidR="00D47887"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D47887" w:rsidRPr="00253F85" w:rsidRDefault="00253F85" w:rsidP="00CA08B9">
            <w:pPr>
              <w:jc w:val="center"/>
              <w:rPr>
                <w:rFonts w:cs="Arial"/>
                <w:sz w:val="20"/>
                <w:szCs w:val="20"/>
                <w:lang w:val="sr-Cyrl-RS"/>
              </w:rPr>
            </w:pPr>
            <w:r>
              <w:rPr>
                <w:rFonts w:cs="Arial"/>
                <w:sz w:val="20"/>
                <w:szCs w:val="20"/>
                <w:lang w:val="sr-Cyrl-RS"/>
              </w:rPr>
              <w:t>2</w:t>
            </w:r>
          </w:p>
        </w:tc>
        <w:tc>
          <w:tcPr>
            <w:tcW w:w="693" w:type="pct"/>
            <w:shd w:val="clear" w:color="auto" w:fill="auto"/>
            <w:vAlign w:val="center"/>
          </w:tcPr>
          <w:p w:rsidR="00D47887" w:rsidRPr="00F93960" w:rsidRDefault="00D47887" w:rsidP="00BC01DC">
            <w:pPr>
              <w:spacing w:before="0"/>
              <w:jc w:val="center"/>
              <w:rPr>
                <w:rFonts w:cs="Arial"/>
                <w:b/>
                <w:bCs/>
                <w:iCs/>
              </w:rPr>
            </w:pPr>
          </w:p>
        </w:tc>
        <w:tc>
          <w:tcPr>
            <w:tcW w:w="771" w:type="pct"/>
            <w:shd w:val="clear" w:color="auto" w:fill="auto"/>
            <w:vAlign w:val="center"/>
          </w:tcPr>
          <w:p w:rsidR="00D47887" w:rsidRPr="00F93960" w:rsidRDefault="00D47887" w:rsidP="00BC01DC">
            <w:pPr>
              <w:spacing w:before="0"/>
              <w:jc w:val="center"/>
              <w:rPr>
                <w:rFonts w:cs="Arial"/>
                <w:b/>
                <w:bCs/>
                <w:iCs/>
              </w:rPr>
            </w:pPr>
          </w:p>
        </w:tc>
        <w:tc>
          <w:tcPr>
            <w:tcW w:w="681" w:type="pct"/>
            <w:shd w:val="clear" w:color="auto" w:fill="auto"/>
            <w:vAlign w:val="center"/>
          </w:tcPr>
          <w:p w:rsidR="00D47887" w:rsidRPr="00F93960" w:rsidRDefault="00D47887" w:rsidP="00BC01DC">
            <w:pPr>
              <w:spacing w:before="0"/>
              <w:jc w:val="center"/>
              <w:rPr>
                <w:rFonts w:cs="Arial"/>
                <w:b/>
                <w:bCs/>
                <w:iCs/>
              </w:rPr>
            </w:pPr>
          </w:p>
        </w:tc>
        <w:tc>
          <w:tcPr>
            <w:tcW w:w="770" w:type="pct"/>
            <w:shd w:val="clear" w:color="auto" w:fill="auto"/>
            <w:vAlign w:val="center"/>
          </w:tcPr>
          <w:p w:rsidR="00D47887" w:rsidRDefault="00D47887"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93960" w:rsidTr="00BE2EA9">
        <w:trPr>
          <w:trHeight w:val="418"/>
        </w:trPr>
        <w:tc>
          <w:tcPr>
            <w:tcW w:w="568" w:type="dxa"/>
            <w:vAlign w:val="center"/>
          </w:tcPr>
          <w:p w:rsidR="007F7D7A" w:rsidRPr="00F93960" w:rsidRDefault="007F7D7A" w:rsidP="00BE2EA9">
            <w:pPr>
              <w:spacing w:before="0"/>
              <w:jc w:val="center"/>
              <w:rPr>
                <w:rFonts w:cs="Arial"/>
                <w:b/>
                <w:lang w:val="sr-Latn-CS"/>
              </w:rPr>
            </w:pPr>
            <w:r w:rsidRPr="00F93960">
              <w:rPr>
                <w:rFonts w:cs="Arial"/>
                <w:b/>
              </w:rPr>
              <w:t>I</w:t>
            </w:r>
          </w:p>
        </w:tc>
        <w:tc>
          <w:tcPr>
            <w:tcW w:w="6740" w:type="dxa"/>
          </w:tcPr>
          <w:p w:rsidR="007F7D7A" w:rsidRPr="00F93960" w:rsidRDefault="007F7D7A" w:rsidP="00BE2EA9">
            <w:pPr>
              <w:spacing w:before="0"/>
              <w:jc w:val="center"/>
              <w:rPr>
                <w:rFonts w:cs="Arial"/>
                <w:b/>
                <w:lang w:val="sr-Cyrl-RS"/>
              </w:rPr>
            </w:pPr>
            <w:r w:rsidRPr="00F93960">
              <w:rPr>
                <w:rFonts w:cs="Arial"/>
                <w:b/>
              </w:rPr>
              <w:t>УКУПНО ПОНУЂЕНА ЦЕНА  без ПДВ динара</w:t>
            </w:r>
          </w:p>
          <w:p w:rsidR="007F7D7A" w:rsidRPr="00F93960" w:rsidRDefault="007F7D7A" w:rsidP="00BE2EA9">
            <w:pPr>
              <w:spacing w:before="0"/>
              <w:jc w:val="center"/>
              <w:rPr>
                <w:rFonts w:cs="Arial"/>
                <w:b/>
              </w:rPr>
            </w:pPr>
            <w:r w:rsidRPr="00F93960">
              <w:rPr>
                <w:rFonts w:cs="Arial"/>
                <w:b/>
              </w:rPr>
              <w:t xml:space="preserve">(збир колоне бр. </w:t>
            </w:r>
            <w:r w:rsidRPr="00F93960">
              <w:rPr>
                <w:rFonts w:cs="Arial"/>
                <w:b/>
                <w:lang w:val="sr-Cyrl-CS"/>
              </w:rPr>
              <w:t>7</w:t>
            </w:r>
            <w:r w:rsidRPr="00F93960">
              <w:rPr>
                <w:rFonts w:cs="Arial"/>
                <w:b/>
              </w:rPr>
              <w:t>)</w:t>
            </w:r>
          </w:p>
        </w:tc>
        <w:tc>
          <w:tcPr>
            <w:tcW w:w="2610" w:type="dxa"/>
          </w:tcPr>
          <w:p w:rsidR="007F7D7A" w:rsidRPr="00F93960" w:rsidRDefault="007F7D7A" w:rsidP="00BE2EA9">
            <w:pPr>
              <w:spacing w:before="0"/>
              <w:rPr>
                <w:rFonts w:cs="Arial"/>
                <w:color w:val="FF0000"/>
              </w:rPr>
            </w:pPr>
          </w:p>
        </w:tc>
      </w:tr>
      <w:tr w:rsidR="007F7D7A" w:rsidRPr="00F93960" w:rsidTr="00BE2EA9">
        <w:trPr>
          <w:trHeight w:val="610"/>
        </w:trPr>
        <w:tc>
          <w:tcPr>
            <w:tcW w:w="568" w:type="dxa"/>
            <w:tcBorders>
              <w:bottom w:val="single" w:sz="4" w:space="0" w:color="auto"/>
            </w:tcBorders>
            <w:vAlign w:val="center"/>
          </w:tcPr>
          <w:p w:rsidR="007F7D7A" w:rsidRPr="00F93960" w:rsidRDefault="007F7D7A" w:rsidP="00BE2EA9">
            <w:pPr>
              <w:spacing w:before="0"/>
              <w:jc w:val="center"/>
              <w:rPr>
                <w:rFonts w:cs="Arial"/>
                <w:b/>
                <w:lang w:val="sr-Latn-CS"/>
              </w:rPr>
            </w:pPr>
            <w:r w:rsidRPr="00F93960">
              <w:rPr>
                <w:rFonts w:cs="Arial"/>
                <w:b/>
                <w:lang w:val="sr-Latn-CS"/>
              </w:rPr>
              <w:t>II</w:t>
            </w:r>
          </w:p>
        </w:tc>
        <w:tc>
          <w:tcPr>
            <w:tcW w:w="6740" w:type="dxa"/>
            <w:tcBorders>
              <w:bottom w:val="single" w:sz="4" w:space="0" w:color="auto"/>
              <w:right w:val="single" w:sz="4" w:space="0" w:color="auto"/>
            </w:tcBorders>
          </w:tcPr>
          <w:p w:rsidR="007F7D7A" w:rsidRPr="00F93960" w:rsidRDefault="007F7D7A" w:rsidP="00BE2EA9">
            <w:pPr>
              <w:spacing w:before="0"/>
              <w:jc w:val="center"/>
              <w:rPr>
                <w:rFonts w:cs="Arial"/>
                <w:b/>
                <w:lang w:val="sr-Cyrl-RS"/>
              </w:rPr>
            </w:pPr>
            <w:r w:rsidRPr="00F93960">
              <w:rPr>
                <w:rFonts w:cs="Arial"/>
                <w:b/>
              </w:rPr>
              <w:t>УКУПАН ИЗНОС  ПДВ динара</w:t>
            </w:r>
          </w:p>
        </w:tc>
        <w:tc>
          <w:tcPr>
            <w:tcW w:w="2610" w:type="dxa"/>
            <w:tcBorders>
              <w:bottom w:val="single" w:sz="4" w:space="0" w:color="auto"/>
              <w:right w:val="single" w:sz="4" w:space="0" w:color="auto"/>
            </w:tcBorders>
          </w:tcPr>
          <w:p w:rsidR="007F7D7A" w:rsidRPr="00F93960" w:rsidRDefault="007F7D7A" w:rsidP="00BE2EA9">
            <w:pPr>
              <w:spacing w:before="0"/>
              <w:rPr>
                <w:rFonts w:cs="Arial"/>
                <w:color w:val="FF0000"/>
              </w:rPr>
            </w:pPr>
          </w:p>
        </w:tc>
      </w:tr>
      <w:tr w:rsidR="007F7D7A" w:rsidRPr="00F93960" w:rsidTr="00BE2EA9">
        <w:trPr>
          <w:trHeight w:val="562"/>
        </w:trPr>
        <w:tc>
          <w:tcPr>
            <w:tcW w:w="568" w:type="dxa"/>
            <w:tcBorders>
              <w:bottom w:val="single" w:sz="4" w:space="0" w:color="auto"/>
            </w:tcBorders>
            <w:vAlign w:val="center"/>
          </w:tcPr>
          <w:p w:rsidR="007F7D7A" w:rsidRPr="00F93960" w:rsidRDefault="007F7D7A" w:rsidP="00BE2EA9">
            <w:pPr>
              <w:spacing w:before="0"/>
              <w:jc w:val="center"/>
              <w:rPr>
                <w:rFonts w:cs="Arial"/>
                <w:b/>
                <w:lang w:val="sr-Latn-CS"/>
              </w:rPr>
            </w:pPr>
            <w:r w:rsidRPr="00F93960">
              <w:rPr>
                <w:rFonts w:cs="Arial"/>
                <w:b/>
                <w:lang w:val="sr-Latn-CS"/>
              </w:rPr>
              <w:t>III</w:t>
            </w:r>
          </w:p>
        </w:tc>
        <w:tc>
          <w:tcPr>
            <w:tcW w:w="6740" w:type="dxa"/>
            <w:tcBorders>
              <w:bottom w:val="single" w:sz="4" w:space="0" w:color="auto"/>
              <w:right w:val="single" w:sz="4" w:space="0" w:color="auto"/>
            </w:tcBorders>
          </w:tcPr>
          <w:p w:rsidR="007F7D7A" w:rsidRPr="00F93960" w:rsidRDefault="007F7D7A" w:rsidP="00BE2EA9">
            <w:pPr>
              <w:spacing w:before="0"/>
              <w:jc w:val="center"/>
              <w:rPr>
                <w:rFonts w:cs="Arial"/>
                <w:b/>
              </w:rPr>
            </w:pPr>
            <w:r w:rsidRPr="00F93960">
              <w:rPr>
                <w:rFonts w:cs="Arial"/>
                <w:b/>
              </w:rPr>
              <w:t>УКУПНО ПОНУЂЕНА ЦЕНА  са ПДВ</w:t>
            </w:r>
          </w:p>
          <w:p w:rsidR="007F7D7A" w:rsidRPr="00F93960" w:rsidRDefault="007F7D7A" w:rsidP="00BE2EA9">
            <w:pPr>
              <w:spacing w:before="0"/>
              <w:jc w:val="center"/>
              <w:rPr>
                <w:rFonts w:cs="Arial"/>
                <w:b/>
                <w:lang w:val="sr-Cyrl-RS"/>
              </w:rPr>
            </w:pPr>
            <w:r w:rsidRPr="00F93960">
              <w:rPr>
                <w:rFonts w:cs="Arial"/>
                <w:b/>
              </w:rPr>
              <w:t>(ред. бр.</w:t>
            </w:r>
            <w:r w:rsidRPr="00F93960">
              <w:rPr>
                <w:rFonts w:cs="Arial"/>
                <w:b/>
                <w:lang w:val="sr-Latn-CS"/>
              </w:rPr>
              <w:t>I</w:t>
            </w:r>
            <w:r w:rsidRPr="00F93960">
              <w:rPr>
                <w:rFonts w:cs="Arial"/>
                <w:b/>
              </w:rPr>
              <w:t>+ред.бр.</w:t>
            </w:r>
            <w:r w:rsidRPr="00F93960">
              <w:rPr>
                <w:rFonts w:cs="Arial"/>
                <w:b/>
                <w:lang w:val="sr-Latn-CS"/>
              </w:rPr>
              <w:t>II</w:t>
            </w:r>
            <w:r w:rsidRPr="00F93960">
              <w:rPr>
                <w:rFonts w:cs="Arial"/>
                <w:b/>
              </w:rPr>
              <w:t>) динара</w:t>
            </w:r>
          </w:p>
        </w:tc>
        <w:tc>
          <w:tcPr>
            <w:tcW w:w="2610" w:type="dxa"/>
            <w:tcBorders>
              <w:bottom w:val="single" w:sz="4" w:space="0" w:color="auto"/>
              <w:right w:val="single" w:sz="4" w:space="0" w:color="auto"/>
            </w:tcBorders>
          </w:tcPr>
          <w:p w:rsidR="007F7D7A" w:rsidRPr="00F93960" w:rsidRDefault="007F7D7A" w:rsidP="00BE2EA9">
            <w:pPr>
              <w:spacing w:before="0"/>
              <w:rPr>
                <w:rFonts w:cs="Arial"/>
                <w:color w:val="FF0000"/>
              </w:rPr>
            </w:pPr>
          </w:p>
        </w:tc>
      </w:tr>
    </w:tbl>
    <w:p w:rsidR="00343A18" w:rsidRPr="00F93960" w:rsidRDefault="00343A18" w:rsidP="00343A18">
      <w:pPr>
        <w:widowControl w:val="0"/>
        <w:spacing w:before="0"/>
        <w:rPr>
          <w:rFonts w:eastAsia="Arial Unicode MS" w:cs="Arial"/>
        </w:rPr>
      </w:pPr>
    </w:p>
    <w:p w:rsidR="00343A18" w:rsidRPr="00F93960" w:rsidRDefault="00343A18" w:rsidP="00343A18">
      <w:pPr>
        <w:widowControl w:val="0"/>
        <w:spacing w:before="0"/>
        <w:rPr>
          <w:rFonts w:eastAsia="Arial Unicode MS" w:cs="Arial"/>
        </w:rPr>
      </w:pPr>
      <w:r w:rsidRPr="00F93960">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530BA" w:rsidRPr="00F93960" w:rsidTr="000878CA">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530BA" w:rsidRPr="00F93960" w:rsidRDefault="00E530BA">
            <w:pPr>
              <w:spacing w:before="0"/>
              <w:rPr>
                <w:rFonts w:cs="Arial"/>
                <w:lang w:val="sr-Latn-CS" w:eastAsia="sr-Latn-CS"/>
              </w:rPr>
            </w:pPr>
            <w:r w:rsidRPr="00F93960">
              <w:rPr>
                <w:rFonts w:cs="Arial"/>
                <w:lang w:val="sr-Latn-CS" w:eastAsia="sr-Latn-CS"/>
              </w:rPr>
              <w:t>Посебно исказани трошкови у дин</w:t>
            </w:r>
            <w:r w:rsidRPr="00F93960">
              <w:rPr>
                <w:rFonts w:cs="Arial"/>
                <w:lang w:val="sr-Cyrl-RS" w:eastAsia="sr-Latn-CS"/>
              </w:rPr>
              <w:t xml:space="preserve"> </w:t>
            </w:r>
            <w:r w:rsidRPr="00F93960">
              <w:rPr>
                <w:rFonts w:cs="Arial"/>
                <w:lang w:val="sr-Latn-CS" w:eastAsia="sr-Latn-CS"/>
              </w:rPr>
              <w:t>који су укључени у укупно понуђену цену без ПДВ-а</w:t>
            </w:r>
          </w:p>
          <w:p w:rsidR="00E530BA" w:rsidRPr="00F93960" w:rsidRDefault="00E530BA">
            <w:pPr>
              <w:spacing w:before="0"/>
              <w:rPr>
                <w:rFonts w:cs="Arial"/>
                <w:lang w:val="sr-Latn-CS" w:eastAsia="sr-Latn-CS"/>
              </w:rPr>
            </w:pPr>
            <w:r w:rsidRPr="00F9396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E530BA" w:rsidRPr="00F93960" w:rsidRDefault="00E530BA" w:rsidP="000878CA">
            <w:pPr>
              <w:spacing w:before="0"/>
              <w:rPr>
                <w:rFonts w:cs="Arial"/>
                <w:lang w:val="sr-Latn-CS" w:eastAsia="sr-Latn-CS"/>
              </w:rPr>
            </w:pPr>
            <w:r w:rsidRPr="00F93960">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E530BA" w:rsidRPr="00F93960" w:rsidRDefault="00E530BA" w:rsidP="00C355CA">
            <w:pPr>
              <w:spacing w:before="0"/>
              <w:jc w:val="center"/>
              <w:rPr>
                <w:rFonts w:cs="Arial"/>
                <w:lang w:val="sr-Latn-CS" w:eastAsia="sr-Latn-CS"/>
              </w:rPr>
            </w:pPr>
          </w:p>
          <w:p w:rsidR="00E530BA" w:rsidRPr="00F93960" w:rsidRDefault="00E530BA" w:rsidP="00C355CA">
            <w:pPr>
              <w:spacing w:before="0"/>
              <w:jc w:val="center"/>
              <w:rPr>
                <w:rFonts w:cs="Arial"/>
                <w:lang w:val="sr-Latn-CS" w:eastAsia="sr-Latn-CS"/>
              </w:rPr>
            </w:pPr>
          </w:p>
          <w:p w:rsidR="00E530BA" w:rsidRPr="00F93960" w:rsidRDefault="00E530BA" w:rsidP="00C355CA">
            <w:pPr>
              <w:spacing w:before="0"/>
              <w:jc w:val="center"/>
              <w:rPr>
                <w:rFonts w:cs="Arial"/>
                <w:lang w:val="sr-Latn-CS" w:eastAsia="sr-Latn-CS"/>
              </w:rPr>
            </w:pPr>
            <w:r w:rsidRPr="00F93960">
              <w:rPr>
                <w:rFonts w:cs="Arial"/>
                <w:lang w:val="sr-Latn-CS" w:eastAsia="sr-Latn-CS"/>
              </w:rPr>
              <w:t>_____динара односно ____%</w:t>
            </w:r>
          </w:p>
        </w:tc>
      </w:tr>
      <w:tr w:rsidR="00E47C2E" w:rsidRPr="00F93960"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F93960"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F93960" w:rsidRDefault="00E47C2E" w:rsidP="00E530BA">
            <w:pPr>
              <w:spacing w:before="0"/>
              <w:jc w:val="left"/>
              <w:rPr>
                <w:rFonts w:cs="Arial"/>
                <w:lang w:val="sr-Cyrl-CS" w:eastAsia="sr-Latn-CS"/>
              </w:rPr>
            </w:pPr>
            <w:r w:rsidRPr="00F93960">
              <w:rPr>
                <w:rFonts w:cs="Arial"/>
                <w:lang w:val="sr-Latn-CS" w:eastAsia="sr-Latn-CS"/>
              </w:rPr>
              <w:t>Остали трошкови</w:t>
            </w:r>
            <w:r w:rsidRPr="00F9396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530BA" w:rsidRPr="00F93960" w:rsidRDefault="00E530BA" w:rsidP="00C355CA">
            <w:pPr>
              <w:spacing w:before="0"/>
              <w:jc w:val="center"/>
              <w:rPr>
                <w:rFonts w:cs="Arial"/>
                <w:lang w:val="sr-Latn-CS" w:eastAsia="sr-Latn-CS"/>
              </w:rPr>
            </w:pPr>
          </w:p>
          <w:p w:rsidR="00E47C2E" w:rsidRPr="00F93960" w:rsidRDefault="00C355CA" w:rsidP="00C355CA">
            <w:pPr>
              <w:spacing w:before="0"/>
              <w:jc w:val="center"/>
              <w:rPr>
                <w:rFonts w:cs="Arial"/>
                <w:lang w:val="sr-Latn-CS" w:eastAsia="sr-Latn-CS"/>
              </w:rPr>
            </w:pPr>
            <w:r w:rsidRPr="00F93960">
              <w:rPr>
                <w:rFonts w:cs="Arial"/>
                <w:lang w:val="sr-Latn-CS" w:eastAsia="sr-Latn-CS"/>
              </w:rPr>
              <w:t>_____динара</w:t>
            </w:r>
            <w:r w:rsidRPr="00F93960">
              <w:rPr>
                <w:rFonts w:cs="Arial"/>
                <w:lang w:val="sr-Cyrl-RS" w:eastAsia="sr-Latn-CS"/>
              </w:rPr>
              <w:t xml:space="preserve"> </w:t>
            </w:r>
            <w:r w:rsidR="00E47C2E" w:rsidRPr="00F93960">
              <w:rPr>
                <w:rFonts w:cs="Arial"/>
                <w:lang w:val="sr-Latn-CS" w:eastAsia="sr-Latn-CS"/>
              </w:rPr>
              <w:t>односно ____%</w:t>
            </w:r>
          </w:p>
        </w:tc>
      </w:tr>
    </w:tbl>
    <w:p w:rsidR="00343A18" w:rsidRPr="00F93960"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93960" w:rsidTr="00BC01DC">
        <w:trPr>
          <w:jc w:val="center"/>
        </w:trPr>
        <w:tc>
          <w:tcPr>
            <w:tcW w:w="3882" w:type="dxa"/>
          </w:tcPr>
          <w:p w:rsidR="00343A18" w:rsidRPr="00F93960" w:rsidRDefault="00343A18" w:rsidP="00BC01DC">
            <w:pPr>
              <w:spacing w:before="0"/>
              <w:jc w:val="center"/>
              <w:rPr>
                <w:rFonts w:cs="Arial"/>
              </w:rPr>
            </w:pPr>
            <w:r w:rsidRPr="00F93960">
              <w:rPr>
                <w:rFonts w:cs="Arial"/>
              </w:rPr>
              <w:t>Датум:</w:t>
            </w:r>
          </w:p>
        </w:tc>
        <w:tc>
          <w:tcPr>
            <w:tcW w:w="2127" w:type="dxa"/>
          </w:tcPr>
          <w:p w:rsidR="00343A18" w:rsidRPr="00F93960" w:rsidRDefault="00343A18" w:rsidP="00BC01DC">
            <w:pPr>
              <w:spacing w:before="0"/>
              <w:jc w:val="center"/>
              <w:rPr>
                <w:rFonts w:cs="Arial"/>
                <w:lang w:val="ru-RU"/>
              </w:rPr>
            </w:pPr>
          </w:p>
        </w:tc>
        <w:tc>
          <w:tcPr>
            <w:tcW w:w="4022" w:type="dxa"/>
          </w:tcPr>
          <w:p w:rsidR="00343A18" w:rsidRPr="00F93960" w:rsidRDefault="00343A18" w:rsidP="00BC01DC">
            <w:pPr>
              <w:spacing w:before="0"/>
              <w:jc w:val="center"/>
              <w:rPr>
                <w:rFonts w:cs="Arial"/>
                <w:lang w:val="sr-Cyrl-CS"/>
              </w:rPr>
            </w:pPr>
            <w:r w:rsidRPr="00F93960">
              <w:rPr>
                <w:rFonts w:cs="Arial"/>
                <w:lang w:val="sr-Cyrl-CS"/>
              </w:rPr>
              <w:t>П</w:t>
            </w:r>
            <w:r w:rsidRPr="00F93960">
              <w:rPr>
                <w:rFonts w:cs="Arial"/>
              </w:rPr>
              <w:t>онуђач</w:t>
            </w:r>
          </w:p>
        </w:tc>
      </w:tr>
      <w:tr w:rsidR="00343A18" w:rsidRPr="00F93960" w:rsidTr="00BC01DC">
        <w:trPr>
          <w:jc w:val="center"/>
        </w:trPr>
        <w:tc>
          <w:tcPr>
            <w:tcW w:w="3882" w:type="dxa"/>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rPr>
            </w:pPr>
            <w:r w:rsidRPr="00F93960">
              <w:rPr>
                <w:rFonts w:cs="Arial"/>
              </w:rPr>
              <w:t>М.П.</w:t>
            </w:r>
          </w:p>
        </w:tc>
        <w:tc>
          <w:tcPr>
            <w:tcW w:w="4022" w:type="dxa"/>
          </w:tcPr>
          <w:p w:rsidR="00343A18" w:rsidRPr="00F93960" w:rsidRDefault="00343A18" w:rsidP="00BC01DC">
            <w:pPr>
              <w:spacing w:before="0"/>
              <w:jc w:val="center"/>
              <w:rPr>
                <w:rFonts w:cs="Arial"/>
                <w:lang w:val="ru-RU"/>
              </w:rPr>
            </w:pPr>
          </w:p>
        </w:tc>
      </w:tr>
      <w:tr w:rsidR="00343A18" w:rsidRPr="00F93960" w:rsidTr="00BC01DC">
        <w:trPr>
          <w:jc w:val="center"/>
        </w:trPr>
        <w:tc>
          <w:tcPr>
            <w:tcW w:w="3882" w:type="dxa"/>
            <w:tcBorders>
              <w:bottom w:val="single" w:sz="4" w:space="0" w:color="auto"/>
            </w:tcBorders>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bottom w:val="single" w:sz="4" w:space="0" w:color="auto"/>
            </w:tcBorders>
          </w:tcPr>
          <w:p w:rsidR="00343A18" w:rsidRPr="00F93960" w:rsidRDefault="00343A18" w:rsidP="00BC01DC">
            <w:pPr>
              <w:spacing w:before="0"/>
              <w:jc w:val="center"/>
              <w:rPr>
                <w:rFonts w:cs="Arial"/>
                <w:lang w:val="ru-RU"/>
              </w:rPr>
            </w:pPr>
          </w:p>
        </w:tc>
      </w:tr>
      <w:tr w:rsidR="00343A18" w:rsidRPr="00F93960" w:rsidTr="00BC01DC">
        <w:trPr>
          <w:trHeight w:val="389"/>
          <w:jc w:val="center"/>
        </w:trPr>
        <w:tc>
          <w:tcPr>
            <w:tcW w:w="3882" w:type="dxa"/>
            <w:tcBorders>
              <w:top w:val="single" w:sz="4" w:space="0" w:color="auto"/>
            </w:tcBorders>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top w:val="single" w:sz="4" w:space="0" w:color="auto"/>
            </w:tcBorders>
          </w:tcPr>
          <w:p w:rsidR="00343A18" w:rsidRPr="00F93960" w:rsidRDefault="00343A18" w:rsidP="00BC01DC">
            <w:pPr>
              <w:spacing w:before="0"/>
              <w:jc w:val="center"/>
              <w:rPr>
                <w:rFonts w:cs="Arial"/>
                <w:lang w:val="ru-RU"/>
              </w:rPr>
            </w:pPr>
          </w:p>
        </w:tc>
      </w:tr>
    </w:tbl>
    <w:p w:rsidR="00343A18" w:rsidRPr="00F93960" w:rsidRDefault="00343A18" w:rsidP="00343A18">
      <w:pPr>
        <w:spacing w:before="0"/>
        <w:rPr>
          <w:rFonts w:cs="Arial"/>
          <w:b/>
          <w:lang w:val="sr-Latn-CS"/>
        </w:rPr>
      </w:pPr>
    </w:p>
    <w:p w:rsidR="00343A18" w:rsidRPr="00F93960" w:rsidRDefault="00343A18" w:rsidP="00343A18">
      <w:pPr>
        <w:spacing w:before="0"/>
        <w:rPr>
          <w:rFonts w:cs="Arial"/>
          <w:b/>
          <w:lang w:val="sr-Cyrl-CS"/>
        </w:rPr>
      </w:pPr>
      <w:r w:rsidRPr="00F93960">
        <w:rPr>
          <w:rFonts w:cs="Arial"/>
          <w:b/>
          <w:lang w:val="sr-Cyrl-CS"/>
        </w:rPr>
        <w:t>Напомена:</w:t>
      </w:r>
    </w:p>
    <w:p w:rsidR="00343A18" w:rsidRPr="00F93960" w:rsidRDefault="00343A18" w:rsidP="00343A18">
      <w:pPr>
        <w:pStyle w:val="KDKomentar"/>
        <w:spacing w:before="0"/>
        <w:rPr>
          <w:rFonts w:eastAsia="TimesNewRomanPS-BoldMT" w:cs="Arial"/>
          <w:i w:val="0"/>
          <w:color w:val="auto"/>
          <w:sz w:val="22"/>
          <w:szCs w:val="22"/>
        </w:rPr>
      </w:pPr>
      <w:r w:rsidRPr="00F93960">
        <w:rPr>
          <w:rFonts w:eastAsia="TimesNewRomanPS-BoldMT" w:cs="Arial"/>
          <w:i w:val="0"/>
          <w:color w:val="auto"/>
          <w:sz w:val="22"/>
          <w:szCs w:val="22"/>
        </w:rPr>
        <w:t xml:space="preserve">-Уколико </w:t>
      </w:r>
      <w:r w:rsidRPr="00F93960">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93960">
        <w:rPr>
          <w:rFonts w:eastAsia="TimesNewRomanPS-BoldMT" w:cs="Arial"/>
          <w:i w:val="0"/>
          <w:color w:val="auto"/>
          <w:sz w:val="22"/>
          <w:szCs w:val="22"/>
        </w:rPr>
        <w:t>.</w:t>
      </w:r>
    </w:p>
    <w:p w:rsidR="00343A18" w:rsidRPr="00F93960" w:rsidRDefault="00343A18" w:rsidP="00343A18">
      <w:pPr>
        <w:pStyle w:val="KDKomentar"/>
        <w:spacing w:before="0"/>
        <w:rPr>
          <w:rFonts w:eastAsia="TimesNewRomanPS-BoldMT" w:cs="Arial"/>
          <w:i w:val="0"/>
          <w:color w:val="auto"/>
          <w:sz w:val="22"/>
          <w:szCs w:val="22"/>
        </w:rPr>
      </w:pPr>
      <w:r w:rsidRPr="00F93960">
        <w:rPr>
          <w:rFonts w:eastAsia="TimesNewRomanPS-BoldMT" w:cs="Arial"/>
          <w:i w:val="0"/>
          <w:color w:val="auto"/>
          <w:sz w:val="22"/>
          <w:szCs w:val="22"/>
          <w:lang w:val="sr-Cyrl-CS"/>
        </w:rPr>
        <w:t xml:space="preserve">- </w:t>
      </w:r>
      <w:r w:rsidRPr="00F93960">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93960" w:rsidRDefault="00343A18" w:rsidP="00343A18">
      <w:pPr>
        <w:spacing w:before="0"/>
        <w:rPr>
          <w:rFonts w:cs="Arial"/>
          <w:b/>
          <w:lang w:val="ru-RU"/>
        </w:rPr>
      </w:pPr>
      <w:r w:rsidRPr="00F93960">
        <w:rPr>
          <w:rFonts w:cs="Arial"/>
          <w:lang w:val="sr-Latn-CS"/>
        </w:rPr>
        <w:br w:type="page"/>
      </w:r>
      <w:r w:rsidRPr="00F93960">
        <w:rPr>
          <w:rFonts w:cs="Arial"/>
          <w:b/>
          <w:lang w:val="sr-Latn-CS"/>
        </w:rPr>
        <w:lastRenderedPageBreak/>
        <w:t>Упутство</w:t>
      </w:r>
      <w:r w:rsidR="00E47C2E" w:rsidRPr="00F93960">
        <w:rPr>
          <w:rFonts w:cs="Arial"/>
          <w:b/>
        </w:rPr>
        <w:t xml:space="preserve"> </w:t>
      </w:r>
      <w:r w:rsidRPr="00F93960">
        <w:rPr>
          <w:rFonts w:cs="Arial"/>
          <w:b/>
          <w:lang w:val="sr-Latn-CS"/>
        </w:rPr>
        <w:t>за попуњавањ</w:t>
      </w:r>
      <w:r w:rsidRPr="00F93960">
        <w:rPr>
          <w:rFonts w:cs="Arial"/>
          <w:b/>
          <w:lang w:val="ru-RU"/>
        </w:rPr>
        <w:t>е</w:t>
      </w:r>
      <w:r w:rsidR="007E7BB8" w:rsidRPr="00F93960">
        <w:rPr>
          <w:rFonts w:cs="Arial"/>
          <w:b/>
          <w:lang w:val="ru-RU"/>
        </w:rPr>
        <w:t xml:space="preserve"> О</w:t>
      </w:r>
      <w:r w:rsidRPr="00F93960">
        <w:rPr>
          <w:rFonts w:cs="Arial"/>
          <w:b/>
          <w:lang w:val="ru-RU"/>
        </w:rPr>
        <w:t>брасца структуре цене</w:t>
      </w:r>
    </w:p>
    <w:p w:rsidR="00343A18" w:rsidRPr="00F93960" w:rsidRDefault="00343A18" w:rsidP="00343A18">
      <w:pPr>
        <w:spacing w:before="0"/>
        <w:rPr>
          <w:rFonts w:cs="Arial"/>
          <w:b/>
        </w:rPr>
      </w:pPr>
    </w:p>
    <w:p w:rsidR="00343A18" w:rsidRPr="00F93960" w:rsidRDefault="00343A18" w:rsidP="00343A18">
      <w:pPr>
        <w:pStyle w:val="ListParagraph"/>
        <w:tabs>
          <w:tab w:val="left" w:pos="90"/>
        </w:tabs>
        <w:spacing w:before="0" w:after="0" w:line="240" w:lineRule="auto"/>
        <w:ind w:left="0"/>
        <w:rPr>
          <w:rFonts w:ascii="Arial" w:hAnsi="Arial" w:cs="Arial"/>
          <w:bCs/>
          <w:iCs/>
        </w:rPr>
      </w:pPr>
      <w:proofErr w:type="gramStart"/>
      <w:r w:rsidRPr="00F93960">
        <w:rPr>
          <w:rFonts w:ascii="Arial" w:hAnsi="Arial" w:cs="Arial"/>
          <w:bCs/>
          <w:iCs/>
        </w:rPr>
        <w:t>Понуђач треба да попун</w:t>
      </w:r>
      <w:r w:rsidRPr="00F93960">
        <w:rPr>
          <w:rFonts w:ascii="Arial" w:hAnsi="Arial" w:cs="Arial"/>
          <w:bCs/>
          <w:iCs/>
          <w:lang w:val="sr-Cyrl-CS"/>
        </w:rPr>
        <w:t>и</w:t>
      </w:r>
      <w:r w:rsidRPr="00F93960">
        <w:rPr>
          <w:rFonts w:ascii="Arial" w:hAnsi="Arial" w:cs="Arial"/>
          <w:bCs/>
          <w:iCs/>
        </w:rPr>
        <w:t xml:space="preserve"> образац структуре цене </w:t>
      </w:r>
      <w:r w:rsidRPr="00F93960">
        <w:rPr>
          <w:rFonts w:ascii="Arial" w:hAnsi="Arial" w:cs="Arial"/>
          <w:bCs/>
          <w:iCs/>
          <w:lang w:val="sr-Cyrl-CS"/>
        </w:rPr>
        <w:t>Табела 1.</w:t>
      </w:r>
      <w:proofErr w:type="gramEnd"/>
      <w:r w:rsidRPr="00F93960">
        <w:rPr>
          <w:rFonts w:ascii="Arial" w:hAnsi="Arial" w:cs="Arial"/>
          <w:bCs/>
          <w:iCs/>
          <w:lang w:val="sr-Cyrl-CS"/>
        </w:rPr>
        <w:t xml:space="preserve"> на следећи начин</w:t>
      </w:r>
      <w:r w:rsidRPr="00F93960">
        <w:rPr>
          <w:rFonts w:ascii="Arial" w:hAnsi="Arial" w:cs="Arial"/>
          <w:bCs/>
          <w:iCs/>
        </w:rPr>
        <w:t>:</w:t>
      </w:r>
    </w:p>
    <w:p w:rsidR="000F683D" w:rsidRPr="00F93960" w:rsidRDefault="000F683D" w:rsidP="00343A18">
      <w:pPr>
        <w:pStyle w:val="ListParagraph"/>
        <w:tabs>
          <w:tab w:val="left" w:pos="90"/>
        </w:tabs>
        <w:spacing w:before="0" w:after="0" w:line="240" w:lineRule="auto"/>
        <w:ind w:left="0"/>
        <w:rPr>
          <w:rFonts w:ascii="Arial" w:hAnsi="Arial" w:cs="Arial"/>
          <w:bCs/>
          <w:iCs/>
        </w:rPr>
      </w:pPr>
    </w:p>
    <w:p w:rsidR="00343A18" w:rsidRPr="00F93960"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F93960">
        <w:rPr>
          <w:rFonts w:ascii="Arial" w:hAnsi="Arial" w:cs="Arial"/>
          <w:bCs/>
          <w:iCs/>
          <w:lang w:val="sr-Cyrl-CS"/>
        </w:rPr>
        <w:t>-</w:t>
      </w:r>
      <w:r w:rsidR="00343A18" w:rsidRPr="00F93960">
        <w:rPr>
          <w:rFonts w:ascii="Arial" w:hAnsi="Arial" w:cs="Arial"/>
          <w:bCs/>
          <w:iCs/>
          <w:lang w:val="sr-Cyrl-CS"/>
        </w:rPr>
        <w:t xml:space="preserve">у колону 5. </w:t>
      </w:r>
      <w:proofErr w:type="gramStart"/>
      <w:r w:rsidR="00343A18" w:rsidRPr="00F93960">
        <w:rPr>
          <w:rFonts w:ascii="Arial" w:hAnsi="Arial" w:cs="Arial"/>
          <w:bCs/>
          <w:iCs/>
        </w:rPr>
        <w:t>уписати</w:t>
      </w:r>
      <w:proofErr w:type="gramEnd"/>
      <w:r w:rsidR="00343A18" w:rsidRPr="00F93960">
        <w:rPr>
          <w:rFonts w:ascii="Arial" w:hAnsi="Arial" w:cs="Arial"/>
          <w:bCs/>
          <w:iCs/>
        </w:rPr>
        <w:t xml:space="preserve"> колико износи јединична цена без ПДВ за </w:t>
      </w:r>
      <w:r w:rsidR="00FA439F" w:rsidRPr="00F93960">
        <w:rPr>
          <w:rFonts w:ascii="Arial" w:hAnsi="Arial" w:cs="Arial"/>
          <w:bCs/>
          <w:iCs/>
        </w:rPr>
        <w:t>извршену услугу</w:t>
      </w:r>
      <w:r w:rsidR="00343A18" w:rsidRPr="00F93960">
        <w:rPr>
          <w:rFonts w:ascii="Arial" w:hAnsi="Arial" w:cs="Arial"/>
          <w:bCs/>
          <w:iCs/>
        </w:rPr>
        <w:t>;</w:t>
      </w:r>
    </w:p>
    <w:p w:rsidR="00343A18" w:rsidRPr="00F93960"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F93960">
        <w:rPr>
          <w:rFonts w:ascii="Arial" w:hAnsi="Arial" w:cs="Arial"/>
          <w:bCs/>
          <w:iCs/>
        </w:rPr>
        <w:t>-</w:t>
      </w:r>
      <w:r w:rsidR="00343A18" w:rsidRPr="00F93960">
        <w:rPr>
          <w:rFonts w:ascii="Arial" w:hAnsi="Arial" w:cs="Arial"/>
          <w:bCs/>
          <w:iCs/>
        </w:rPr>
        <w:t xml:space="preserve">у колону </w:t>
      </w:r>
      <w:r w:rsidR="00343A18" w:rsidRPr="00F93960">
        <w:rPr>
          <w:rFonts w:ascii="Arial" w:hAnsi="Arial" w:cs="Arial"/>
          <w:bCs/>
          <w:iCs/>
          <w:lang w:val="sr-Cyrl-CS"/>
        </w:rPr>
        <w:t>6</w:t>
      </w:r>
      <w:r w:rsidR="00343A18" w:rsidRPr="00F93960">
        <w:rPr>
          <w:rFonts w:ascii="Arial" w:hAnsi="Arial" w:cs="Arial"/>
          <w:bCs/>
          <w:iCs/>
        </w:rPr>
        <w:t>.</w:t>
      </w:r>
      <w:proofErr w:type="gramEnd"/>
      <w:r w:rsidR="00343A18" w:rsidRPr="00F93960">
        <w:rPr>
          <w:rFonts w:ascii="Arial" w:hAnsi="Arial" w:cs="Arial"/>
          <w:bCs/>
          <w:iCs/>
        </w:rPr>
        <w:t xml:space="preserve"> </w:t>
      </w:r>
      <w:proofErr w:type="gramStart"/>
      <w:r w:rsidR="00343A18" w:rsidRPr="00F93960">
        <w:rPr>
          <w:rFonts w:ascii="Arial" w:hAnsi="Arial" w:cs="Arial"/>
          <w:bCs/>
          <w:iCs/>
        </w:rPr>
        <w:t>уписати</w:t>
      </w:r>
      <w:proofErr w:type="gramEnd"/>
      <w:r w:rsidR="00343A18" w:rsidRPr="00F93960">
        <w:rPr>
          <w:rFonts w:ascii="Arial" w:hAnsi="Arial" w:cs="Arial"/>
          <w:bCs/>
          <w:iCs/>
        </w:rPr>
        <w:t xml:space="preserve"> колико износи јединична цена са ПДВ за </w:t>
      </w:r>
      <w:r w:rsidR="00FA439F" w:rsidRPr="00F93960">
        <w:rPr>
          <w:rFonts w:ascii="Arial" w:hAnsi="Arial" w:cs="Arial"/>
          <w:bCs/>
          <w:iCs/>
        </w:rPr>
        <w:t>извршену услугу</w:t>
      </w:r>
      <w:r w:rsidR="00343A18" w:rsidRPr="00F93960">
        <w:rPr>
          <w:rFonts w:ascii="Arial" w:hAnsi="Arial" w:cs="Arial"/>
          <w:bCs/>
          <w:iCs/>
        </w:rPr>
        <w:t>;</w:t>
      </w:r>
    </w:p>
    <w:p w:rsidR="00343A18" w:rsidRPr="00F93960"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F93960">
        <w:rPr>
          <w:rFonts w:ascii="Arial" w:hAnsi="Arial" w:cs="Arial"/>
          <w:bCs/>
          <w:iCs/>
        </w:rPr>
        <w:t>-</w:t>
      </w:r>
      <w:r w:rsidR="00343A18" w:rsidRPr="00F93960">
        <w:rPr>
          <w:rFonts w:ascii="Arial" w:hAnsi="Arial" w:cs="Arial"/>
          <w:bCs/>
          <w:iCs/>
        </w:rPr>
        <w:t xml:space="preserve">у колону </w:t>
      </w:r>
      <w:r w:rsidR="00343A18" w:rsidRPr="00F93960">
        <w:rPr>
          <w:rFonts w:ascii="Arial" w:hAnsi="Arial" w:cs="Arial"/>
          <w:bCs/>
          <w:iCs/>
          <w:lang w:val="sr-Cyrl-CS"/>
        </w:rPr>
        <w:t>7</w:t>
      </w:r>
      <w:r w:rsidR="00343A18" w:rsidRPr="00F93960">
        <w:rPr>
          <w:rFonts w:ascii="Arial" w:hAnsi="Arial" w:cs="Arial"/>
          <w:bCs/>
          <w:iCs/>
        </w:rPr>
        <w:t>.</w:t>
      </w:r>
      <w:proofErr w:type="gramEnd"/>
      <w:r w:rsidR="00343A18" w:rsidRPr="00F93960">
        <w:rPr>
          <w:rFonts w:ascii="Arial" w:hAnsi="Arial" w:cs="Arial"/>
          <w:bCs/>
          <w:iCs/>
        </w:rPr>
        <w:t xml:space="preserve"> </w:t>
      </w:r>
      <w:proofErr w:type="gramStart"/>
      <w:r w:rsidR="00343A18" w:rsidRPr="00F93960">
        <w:rPr>
          <w:rFonts w:ascii="Arial" w:hAnsi="Arial" w:cs="Arial"/>
          <w:bCs/>
          <w:iCs/>
        </w:rPr>
        <w:t>уписати</w:t>
      </w:r>
      <w:proofErr w:type="gramEnd"/>
      <w:r w:rsidR="00343A18" w:rsidRPr="00F93960">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93960">
        <w:rPr>
          <w:rFonts w:ascii="Arial" w:hAnsi="Arial" w:cs="Arial"/>
          <w:bCs/>
          <w:iCs/>
          <w:lang w:val="sr-Cyrl-CS"/>
        </w:rPr>
        <w:t>5</w:t>
      </w:r>
      <w:r w:rsidR="00926D25" w:rsidRPr="00F93960">
        <w:rPr>
          <w:rFonts w:ascii="Arial" w:hAnsi="Arial" w:cs="Arial"/>
          <w:bCs/>
          <w:iCs/>
        </w:rPr>
        <w:t>.) са тражени</w:t>
      </w:r>
      <w:r w:rsidR="00343A18" w:rsidRPr="00F93960">
        <w:rPr>
          <w:rFonts w:ascii="Arial" w:hAnsi="Arial" w:cs="Arial"/>
          <w:bCs/>
          <w:iCs/>
        </w:rPr>
        <w:t>м</w:t>
      </w:r>
      <w:r w:rsidR="00926D25" w:rsidRPr="00F93960">
        <w:rPr>
          <w:rFonts w:ascii="Arial" w:hAnsi="Arial" w:cs="Arial"/>
          <w:bCs/>
          <w:iCs/>
        </w:rPr>
        <w:t xml:space="preserve"> обимом-</w:t>
      </w:r>
      <w:r w:rsidR="00343A18" w:rsidRPr="00F93960">
        <w:rPr>
          <w:rFonts w:ascii="Arial" w:hAnsi="Arial" w:cs="Arial"/>
          <w:bCs/>
          <w:iCs/>
        </w:rPr>
        <w:t xml:space="preserve">количином (која је наведена у колони </w:t>
      </w:r>
      <w:r w:rsidR="00343A18" w:rsidRPr="00F93960">
        <w:rPr>
          <w:rFonts w:ascii="Arial" w:hAnsi="Arial" w:cs="Arial"/>
          <w:bCs/>
          <w:iCs/>
          <w:lang w:val="sr-Cyrl-CS"/>
        </w:rPr>
        <w:t>4</w:t>
      </w:r>
      <w:r w:rsidR="00343A18" w:rsidRPr="00F93960">
        <w:rPr>
          <w:rFonts w:ascii="Arial" w:hAnsi="Arial" w:cs="Arial"/>
          <w:bCs/>
          <w:iCs/>
        </w:rPr>
        <w:t xml:space="preserve">.); </w:t>
      </w:r>
    </w:p>
    <w:p w:rsidR="00343A18" w:rsidRPr="00F93960"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F93960">
        <w:rPr>
          <w:rFonts w:ascii="Arial" w:hAnsi="Arial" w:cs="Arial"/>
          <w:bCs/>
          <w:iCs/>
          <w:lang w:val="sr-Cyrl-CS"/>
        </w:rPr>
        <w:t>-</w:t>
      </w:r>
      <w:r w:rsidR="00343A18" w:rsidRPr="00F93960">
        <w:rPr>
          <w:rFonts w:ascii="Arial" w:hAnsi="Arial" w:cs="Arial"/>
          <w:bCs/>
          <w:iCs/>
          <w:lang w:val="sr-Cyrl-CS"/>
        </w:rPr>
        <w:t>у колону 8</w:t>
      </w:r>
      <w:r w:rsidR="00343A18" w:rsidRPr="00F93960">
        <w:rPr>
          <w:rFonts w:ascii="Arial" w:hAnsi="Arial" w:cs="Arial"/>
          <w:bCs/>
          <w:iCs/>
        </w:rPr>
        <w:t xml:space="preserve">. </w:t>
      </w:r>
      <w:proofErr w:type="gramStart"/>
      <w:r w:rsidR="00343A18" w:rsidRPr="00F93960">
        <w:rPr>
          <w:rFonts w:ascii="Arial" w:hAnsi="Arial" w:cs="Arial"/>
          <w:bCs/>
          <w:iCs/>
        </w:rPr>
        <w:t>уписати</w:t>
      </w:r>
      <w:proofErr w:type="gramEnd"/>
      <w:r w:rsidR="00343A18" w:rsidRPr="00F93960">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93960">
        <w:rPr>
          <w:rFonts w:ascii="Arial" w:hAnsi="Arial" w:cs="Arial"/>
          <w:bCs/>
          <w:iCs/>
          <w:lang w:val="sr-Cyrl-CS"/>
        </w:rPr>
        <w:t>6</w:t>
      </w:r>
      <w:r w:rsidR="00926D25" w:rsidRPr="00F93960">
        <w:rPr>
          <w:rFonts w:ascii="Arial" w:hAnsi="Arial" w:cs="Arial"/>
          <w:bCs/>
          <w:iCs/>
        </w:rPr>
        <w:t>.) са тражени</w:t>
      </w:r>
      <w:r w:rsidR="00343A18" w:rsidRPr="00F93960">
        <w:rPr>
          <w:rFonts w:ascii="Arial" w:hAnsi="Arial" w:cs="Arial"/>
          <w:bCs/>
          <w:iCs/>
        </w:rPr>
        <w:t>м</w:t>
      </w:r>
      <w:r w:rsidR="00926D25" w:rsidRPr="00F93960">
        <w:rPr>
          <w:rFonts w:ascii="Arial" w:hAnsi="Arial" w:cs="Arial"/>
          <w:bCs/>
          <w:iCs/>
        </w:rPr>
        <w:t xml:space="preserve"> обимом-</w:t>
      </w:r>
      <w:r w:rsidR="00343A18" w:rsidRPr="00F93960">
        <w:rPr>
          <w:rFonts w:ascii="Arial" w:hAnsi="Arial" w:cs="Arial"/>
          <w:bCs/>
          <w:iCs/>
        </w:rPr>
        <w:t xml:space="preserve"> количином (која је наведена у колони </w:t>
      </w:r>
      <w:r w:rsidR="00343A18" w:rsidRPr="00F93960">
        <w:rPr>
          <w:rFonts w:ascii="Arial" w:hAnsi="Arial" w:cs="Arial"/>
          <w:bCs/>
          <w:iCs/>
          <w:lang w:val="sr-Cyrl-CS"/>
        </w:rPr>
        <w:t>4</w:t>
      </w:r>
      <w:r w:rsidR="00343A18" w:rsidRPr="00F93960">
        <w:rPr>
          <w:rFonts w:ascii="Arial" w:hAnsi="Arial" w:cs="Arial"/>
          <w:bCs/>
          <w:iCs/>
        </w:rPr>
        <w:t>.).</w:t>
      </w:r>
    </w:p>
    <w:p w:rsidR="007E7BB8" w:rsidRPr="00F93960"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F93960" w:rsidRDefault="00E47C2E" w:rsidP="00E47C2E">
      <w:pPr>
        <w:tabs>
          <w:tab w:val="left" w:pos="992"/>
        </w:tabs>
        <w:spacing w:before="0"/>
        <w:rPr>
          <w:rFonts w:cs="Arial"/>
        </w:rPr>
      </w:pPr>
      <w:proofErr w:type="gramStart"/>
      <w:r w:rsidRPr="00F93960">
        <w:rPr>
          <w:rFonts w:cs="Arial"/>
        </w:rPr>
        <w:t>-у ред бр.</w:t>
      </w:r>
      <w:proofErr w:type="gramEnd"/>
      <w:r w:rsidRPr="00F93960">
        <w:rPr>
          <w:rFonts w:cs="Arial"/>
        </w:rPr>
        <w:t xml:space="preserve"> I – уписује се укупно понуђена цена за све </w:t>
      </w:r>
      <w:proofErr w:type="gramStart"/>
      <w:r w:rsidRPr="00F93960">
        <w:rPr>
          <w:rFonts w:cs="Arial"/>
        </w:rPr>
        <w:t>позиције  без</w:t>
      </w:r>
      <w:proofErr w:type="gramEnd"/>
      <w:r w:rsidRPr="00F93960">
        <w:rPr>
          <w:rFonts w:cs="Arial"/>
        </w:rPr>
        <w:t xml:space="preserve"> ПДВ (збир колоне бр. 5)</w:t>
      </w:r>
    </w:p>
    <w:p w:rsidR="00E47C2E" w:rsidRPr="00F93960" w:rsidRDefault="00E47C2E" w:rsidP="00E47C2E">
      <w:pPr>
        <w:tabs>
          <w:tab w:val="left" w:pos="992"/>
        </w:tabs>
        <w:spacing w:before="0"/>
        <w:rPr>
          <w:rFonts w:cs="Arial"/>
        </w:rPr>
      </w:pPr>
      <w:proofErr w:type="gramStart"/>
      <w:r w:rsidRPr="00F93960">
        <w:rPr>
          <w:rFonts w:cs="Arial"/>
        </w:rPr>
        <w:t>-у ред бр.</w:t>
      </w:r>
      <w:proofErr w:type="gramEnd"/>
      <w:r w:rsidRPr="00F93960">
        <w:rPr>
          <w:rFonts w:cs="Arial"/>
        </w:rPr>
        <w:t xml:space="preserve"> II – уписује се укупан износ ПДВ </w:t>
      </w:r>
    </w:p>
    <w:p w:rsidR="00E47C2E" w:rsidRPr="00F93960" w:rsidRDefault="00E47C2E" w:rsidP="00E47C2E">
      <w:pPr>
        <w:tabs>
          <w:tab w:val="left" w:pos="992"/>
        </w:tabs>
        <w:spacing w:before="0"/>
        <w:rPr>
          <w:rFonts w:cs="Arial"/>
        </w:rPr>
      </w:pPr>
      <w:proofErr w:type="gramStart"/>
      <w:r w:rsidRPr="00F93960">
        <w:rPr>
          <w:rFonts w:cs="Arial"/>
        </w:rPr>
        <w:t>-у ред бр.</w:t>
      </w:r>
      <w:proofErr w:type="gramEnd"/>
      <w:r w:rsidRPr="00F93960">
        <w:rPr>
          <w:rFonts w:cs="Arial"/>
        </w:rPr>
        <w:t xml:space="preserve"> </w:t>
      </w:r>
      <w:proofErr w:type="gramStart"/>
      <w:r w:rsidRPr="00F93960">
        <w:rPr>
          <w:rFonts w:cs="Arial"/>
        </w:rPr>
        <w:t>III – уписује се укупно понуђена цена са ПДВ (ред бр.</w:t>
      </w:r>
      <w:proofErr w:type="gramEnd"/>
      <w:r w:rsidRPr="00F93960">
        <w:rPr>
          <w:rFonts w:cs="Arial"/>
        </w:rPr>
        <w:t xml:space="preserve"> </w:t>
      </w:r>
      <w:proofErr w:type="gramStart"/>
      <w:r w:rsidRPr="00F93960">
        <w:rPr>
          <w:rFonts w:cs="Arial"/>
        </w:rPr>
        <w:t>I + ред.бр.</w:t>
      </w:r>
      <w:proofErr w:type="gramEnd"/>
      <w:r w:rsidRPr="00F93960">
        <w:rPr>
          <w:rFonts w:cs="Arial"/>
        </w:rPr>
        <w:t xml:space="preserve"> II)</w:t>
      </w:r>
    </w:p>
    <w:p w:rsidR="00E47C2E" w:rsidRPr="00F93960" w:rsidRDefault="00E47C2E" w:rsidP="00E47C2E">
      <w:pPr>
        <w:tabs>
          <w:tab w:val="left" w:pos="992"/>
        </w:tabs>
        <w:spacing w:before="0"/>
        <w:rPr>
          <w:rFonts w:cs="Arial"/>
        </w:rPr>
      </w:pPr>
    </w:p>
    <w:p w:rsidR="00E47C2E" w:rsidRPr="00F93960"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F93960" w:rsidRDefault="00E47C2E" w:rsidP="00E47C2E">
      <w:pPr>
        <w:tabs>
          <w:tab w:val="left" w:pos="992"/>
        </w:tabs>
        <w:spacing w:before="0"/>
        <w:rPr>
          <w:rFonts w:cs="Arial"/>
        </w:rPr>
      </w:pPr>
      <w:r w:rsidRPr="00F93960">
        <w:rPr>
          <w:rFonts w:cs="Arial"/>
        </w:rPr>
        <w:t xml:space="preserve">- </w:t>
      </w:r>
      <w:proofErr w:type="gramStart"/>
      <w:r w:rsidRPr="00F93960">
        <w:rPr>
          <w:rFonts w:cs="Arial"/>
        </w:rPr>
        <w:t>у</w:t>
      </w:r>
      <w:proofErr w:type="gramEnd"/>
      <w:r w:rsidRPr="00F93960">
        <w:rPr>
          <w:rFonts w:cs="Arial"/>
        </w:rPr>
        <w:t xml:space="preserve"> Табелу 2. </w:t>
      </w:r>
      <w:proofErr w:type="gramStart"/>
      <w:r w:rsidRPr="00F93960">
        <w:rPr>
          <w:rFonts w:cs="Arial"/>
        </w:rPr>
        <w:t>уписују</w:t>
      </w:r>
      <w:proofErr w:type="gramEnd"/>
      <w:r w:rsidRPr="00F93960">
        <w:rPr>
          <w:rFonts w:cs="Arial"/>
        </w:rPr>
        <w:t xml:space="preserve"> се посе</w:t>
      </w:r>
      <w:r w:rsidR="00C355CA" w:rsidRPr="00F93960">
        <w:rPr>
          <w:rFonts w:cs="Arial"/>
        </w:rPr>
        <w:t>бно исказани трошкови у дин</w:t>
      </w:r>
      <w:r w:rsidRPr="00F93960">
        <w:rPr>
          <w:rFonts w:cs="Arial"/>
        </w:rPr>
        <w:t xml:space="preserve"> који су укључени у укупно понуђену цену без ПДВ (ред бр. </w:t>
      </w:r>
      <w:proofErr w:type="gramStart"/>
      <w:r w:rsidRPr="00F93960">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F93960">
        <w:rPr>
          <w:rFonts w:cs="Arial"/>
        </w:rPr>
        <w:t xml:space="preserve"> I из табеле 1)</w:t>
      </w:r>
    </w:p>
    <w:p w:rsidR="00E47C2E" w:rsidRPr="00F93960" w:rsidRDefault="00E47C2E" w:rsidP="00E47C2E">
      <w:pPr>
        <w:tabs>
          <w:tab w:val="left" w:pos="992"/>
        </w:tabs>
        <w:spacing w:before="0"/>
        <w:rPr>
          <w:rFonts w:cs="Arial"/>
          <w:color w:val="00B0F0"/>
        </w:rPr>
      </w:pPr>
    </w:p>
    <w:p w:rsidR="00343A18" w:rsidRPr="00F93960" w:rsidRDefault="00343A18" w:rsidP="00343A18">
      <w:pPr>
        <w:tabs>
          <w:tab w:val="left" w:pos="992"/>
        </w:tabs>
        <w:spacing w:before="0"/>
        <w:rPr>
          <w:rFonts w:cs="Arial"/>
          <w:b/>
          <w:lang w:val="sr-Cyrl-BA"/>
        </w:rPr>
      </w:pPr>
    </w:p>
    <w:p w:rsidR="00343A18" w:rsidRPr="00F93960" w:rsidRDefault="00E47C2E" w:rsidP="00E47C2E">
      <w:pPr>
        <w:tabs>
          <w:tab w:val="left" w:pos="992"/>
        </w:tabs>
        <w:spacing w:before="0"/>
        <w:rPr>
          <w:rFonts w:cs="Arial"/>
        </w:rPr>
      </w:pPr>
      <w:proofErr w:type="gramStart"/>
      <w:r w:rsidRPr="00F93960">
        <w:rPr>
          <w:rFonts w:cs="Arial"/>
        </w:rPr>
        <w:t>-</w:t>
      </w:r>
      <w:r w:rsidR="00343A18" w:rsidRPr="00F93960">
        <w:rPr>
          <w:rFonts w:cs="Arial"/>
        </w:rPr>
        <w:t>на место предвиђено за место и датум уписује се место и датум попуњавањаобрасца структуре цене.</w:t>
      </w:r>
      <w:proofErr w:type="gramEnd"/>
    </w:p>
    <w:p w:rsidR="00343A18" w:rsidRPr="00F93960" w:rsidRDefault="00E47C2E" w:rsidP="00E47C2E">
      <w:pPr>
        <w:tabs>
          <w:tab w:val="left" w:pos="992"/>
        </w:tabs>
        <w:spacing w:before="0"/>
        <w:rPr>
          <w:rFonts w:cs="Arial"/>
        </w:rPr>
      </w:pPr>
      <w:r w:rsidRPr="00F93960">
        <w:rPr>
          <w:rFonts w:cs="Arial"/>
        </w:rPr>
        <w:t>-</w:t>
      </w:r>
      <w:proofErr w:type="gramStart"/>
      <w:r w:rsidR="00343A18" w:rsidRPr="00F93960">
        <w:rPr>
          <w:rFonts w:cs="Arial"/>
        </w:rPr>
        <w:t>на  место</w:t>
      </w:r>
      <w:proofErr w:type="gramEnd"/>
      <w:r w:rsidR="00343A18" w:rsidRPr="00F93960">
        <w:rPr>
          <w:rFonts w:cs="Arial"/>
        </w:rPr>
        <w:t xml:space="preserve"> предвиђено за печат и потпис понуђач печатом оверава и потписује образац структуре цене.</w:t>
      </w:r>
    </w:p>
    <w:p w:rsidR="00537552" w:rsidRPr="00F93960" w:rsidRDefault="00537552" w:rsidP="00781B02">
      <w:pPr>
        <w:rPr>
          <w:rFonts w:eastAsia="TimesNewRomanPS-BoldMT" w:cs="Arial"/>
        </w:rPr>
      </w:pPr>
    </w:p>
    <w:p w:rsidR="00537552" w:rsidRPr="00F93960" w:rsidRDefault="00537552"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7E7BB8" w:rsidRPr="00F93960" w:rsidRDefault="007E7BB8" w:rsidP="00537552">
      <w:pPr>
        <w:rPr>
          <w:rFonts w:eastAsia="TimesNewRomanPS-BoldMT" w:cs="Arial"/>
        </w:rPr>
      </w:pPr>
    </w:p>
    <w:p w:rsidR="00537552" w:rsidRPr="00F93960" w:rsidRDefault="00537552" w:rsidP="00781B02">
      <w:pPr>
        <w:rPr>
          <w:rFonts w:eastAsia="TimesNewRomanPS-BoldMT" w:cs="Arial"/>
          <w:lang w:val="sr-Cyrl-RS"/>
        </w:rPr>
      </w:pPr>
    </w:p>
    <w:p w:rsidR="002E79AD" w:rsidRPr="00F93960" w:rsidRDefault="002E79AD" w:rsidP="00781B02">
      <w:pPr>
        <w:rPr>
          <w:rFonts w:eastAsia="TimesNewRomanPS-BoldMT" w:cs="Arial"/>
          <w:lang w:val="sr-Cyrl-RS"/>
        </w:rPr>
      </w:pPr>
    </w:p>
    <w:p w:rsidR="00343A18" w:rsidRPr="00F93960" w:rsidRDefault="00343A18" w:rsidP="00343A18">
      <w:pPr>
        <w:pStyle w:val="KDObrazac"/>
        <w:spacing w:before="0"/>
      </w:pPr>
      <w:bookmarkStart w:id="255" w:name="_Toc442559926"/>
      <w:proofErr w:type="gramStart"/>
      <w:r w:rsidRPr="00F93960">
        <w:t xml:space="preserve">ОБРАЗАЦ </w:t>
      </w:r>
      <w:r w:rsidR="00C355CA" w:rsidRPr="00F93960">
        <w:rPr>
          <w:lang w:val="sr-Cyrl-RS"/>
        </w:rPr>
        <w:t>3</w:t>
      </w:r>
      <w:r w:rsidRPr="00F93960">
        <w:t>.</w:t>
      </w:r>
      <w:bookmarkEnd w:id="255"/>
      <w:proofErr w:type="gramEnd"/>
    </w:p>
    <w:p w:rsidR="00343A18" w:rsidRPr="00F93960" w:rsidRDefault="00343A18" w:rsidP="00343A18">
      <w:pPr>
        <w:spacing w:before="0"/>
        <w:rPr>
          <w:rFonts w:cs="Arial"/>
          <w:lang w:val="sr-Cyrl-CS"/>
        </w:rPr>
      </w:pPr>
    </w:p>
    <w:p w:rsidR="007E7BB8" w:rsidRPr="00F93960" w:rsidRDefault="007E7BB8" w:rsidP="00343A18">
      <w:pPr>
        <w:spacing w:before="0"/>
        <w:rPr>
          <w:rFonts w:cs="Arial"/>
          <w:lang w:val="sr-Latn-CS"/>
        </w:rPr>
      </w:pPr>
    </w:p>
    <w:p w:rsidR="00343A18" w:rsidRPr="00F93960" w:rsidRDefault="007E7BB8" w:rsidP="007E7BB8">
      <w:pPr>
        <w:tabs>
          <w:tab w:val="left" w:pos="6870"/>
        </w:tabs>
        <w:spacing w:before="0"/>
        <w:rPr>
          <w:rFonts w:cs="Arial"/>
        </w:rPr>
      </w:pPr>
      <w:r w:rsidRPr="00F93960">
        <w:rPr>
          <w:rFonts w:cs="Arial"/>
          <w:lang w:val="sr-Latn-CS"/>
        </w:rPr>
        <w:tab/>
      </w:r>
    </w:p>
    <w:p w:rsidR="00343A18" w:rsidRPr="00F93960" w:rsidRDefault="00343A18" w:rsidP="00343A18">
      <w:pPr>
        <w:ind w:left="-180" w:right="-360" w:firstLine="720"/>
        <w:rPr>
          <w:rFonts w:cs="Arial"/>
          <w:lang w:val="ru-RU"/>
        </w:rPr>
      </w:pPr>
    </w:p>
    <w:p w:rsidR="00E47C2E" w:rsidRPr="00F93960" w:rsidRDefault="00343A18" w:rsidP="00E47C2E">
      <w:pPr>
        <w:ind w:right="-360"/>
        <w:rPr>
          <w:rFonts w:cs="Arial"/>
          <w:lang w:val="ru-RU"/>
        </w:rPr>
      </w:pPr>
      <w:r w:rsidRPr="00F93960">
        <w:rPr>
          <w:rFonts w:cs="Arial"/>
          <w:lang w:val="ru-RU"/>
        </w:rPr>
        <w:t>На основу члана 26. Закона о јавним набавкама ( „Службени гласник РС“, бр. 1</w:t>
      </w:r>
      <w:r w:rsidR="006B1BDC" w:rsidRPr="00F93960">
        <w:rPr>
          <w:rFonts w:cs="Arial"/>
          <w:lang w:val="ru-RU"/>
        </w:rPr>
        <w:t xml:space="preserve">24/2012, 14/15 и 68/15), члана </w:t>
      </w:r>
      <w:r w:rsidR="006B1BDC" w:rsidRPr="00F93960">
        <w:rPr>
          <w:rFonts w:cs="Arial"/>
        </w:rPr>
        <w:t>2</w:t>
      </w:r>
      <w:r w:rsidRPr="00F93960">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F93960">
        <w:rPr>
          <w:rFonts w:cs="Arial"/>
          <w:lang w:val="ru-RU"/>
        </w:rPr>
        <w:t>понуђач/члан групе понуђача даје:</w:t>
      </w:r>
    </w:p>
    <w:p w:rsidR="00E47C2E" w:rsidRPr="00F93960" w:rsidRDefault="00E47C2E" w:rsidP="00E47C2E">
      <w:pPr>
        <w:rPr>
          <w:rFonts w:cs="Arial"/>
          <w:lang w:val="ru-RU"/>
        </w:rPr>
      </w:pPr>
    </w:p>
    <w:p w:rsidR="00343A18" w:rsidRPr="00F93960" w:rsidRDefault="00343A18" w:rsidP="00E47C2E">
      <w:pPr>
        <w:ind w:right="-360"/>
        <w:rPr>
          <w:rFonts w:cs="Arial"/>
          <w:lang w:val="ru-RU"/>
        </w:rPr>
      </w:pPr>
    </w:p>
    <w:p w:rsidR="00343A18" w:rsidRPr="00F93960" w:rsidRDefault="00343A18" w:rsidP="00343A18">
      <w:pPr>
        <w:jc w:val="center"/>
        <w:rPr>
          <w:rFonts w:cs="Arial"/>
          <w:b/>
          <w:lang w:val="ru-RU"/>
        </w:rPr>
      </w:pPr>
      <w:r w:rsidRPr="00F93960">
        <w:rPr>
          <w:rFonts w:cs="Arial"/>
          <w:b/>
          <w:lang w:val="ru-RU"/>
        </w:rPr>
        <w:t>ИЗЈАВУ О НЕЗАВИСНОЈ ПОНУДИ</w:t>
      </w:r>
    </w:p>
    <w:p w:rsidR="00343A18" w:rsidRPr="00F93960" w:rsidRDefault="00343A18" w:rsidP="00343A18">
      <w:pPr>
        <w:jc w:val="center"/>
        <w:rPr>
          <w:rFonts w:cs="Arial"/>
          <w:b/>
          <w:lang w:val="ru-RU"/>
        </w:rPr>
      </w:pPr>
    </w:p>
    <w:p w:rsidR="00343A18" w:rsidRPr="00F93960" w:rsidRDefault="00343A18" w:rsidP="00343A18">
      <w:pPr>
        <w:jc w:val="center"/>
        <w:rPr>
          <w:rFonts w:cs="Arial"/>
          <w:b/>
          <w:lang w:val="ru-RU"/>
        </w:rPr>
      </w:pPr>
    </w:p>
    <w:p w:rsidR="00343A18" w:rsidRPr="00F93960" w:rsidRDefault="00343A18" w:rsidP="00D4336F">
      <w:pPr>
        <w:pStyle w:val="Title"/>
        <w:spacing w:before="0"/>
        <w:jc w:val="left"/>
        <w:rPr>
          <w:rFonts w:cs="Arial"/>
          <w:b w:val="0"/>
          <w:color w:val="FF0000"/>
          <w:sz w:val="22"/>
          <w:szCs w:val="22"/>
        </w:rPr>
      </w:pPr>
      <w:r w:rsidRPr="00F93960">
        <w:rPr>
          <w:rFonts w:cs="Arial"/>
          <w:b w:val="0"/>
          <w:lang w:val="ru-RU"/>
        </w:rPr>
        <w:t xml:space="preserve">и под пуном материјалном и кривичном одговорношћу потврђује да је Понуду број:________ за јавну набавку </w:t>
      </w:r>
      <w:r w:rsidR="00FD6BCE" w:rsidRPr="00F93960">
        <w:rPr>
          <w:rFonts w:cs="Arial"/>
          <w:b w:val="0"/>
          <w:lang w:val="ru-RU"/>
        </w:rPr>
        <w:t>услуга</w:t>
      </w:r>
      <w:r w:rsidR="0061095F" w:rsidRPr="00F93960">
        <w:rPr>
          <w:rFonts w:cs="Arial"/>
          <w:lang w:val="sr-Latn-RS"/>
        </w:rPr>
        <w:t>:</w:t>
      </w:r>
      <w:r w:rsidR="0061095F" w:rsidRPr="00F93960">
        <w:rPr>
          <w:rFonts w:cs="Arial"/>
          <w:b w:val="0"/>
          <w:sz w:val="22"/>
          <w:szCs w:val="22"/>
          <w:lang w:val="sr-Cyrl-RS"/>
        </w:rPr>
        <w:t xml:space="preserve"> Фабрички ремонт лептирастих затварача ВЦ1С1  ВЦ2С1 блока А4 ТЕНТ-А</w:t>
      </w:r>
      <w:r w:rsidR="00D4336F" w:rsidRPr="00F93960">
        <w:rPr>
          <w:rFonts w:cs="Arial"/>
          <w:b w:val="0"/>
          <w:sz w:val="22"/>
          <w:szCs w:val="22"/>
          <w:lang w:val="sr-Latn-RS"/>
        </w:rPr>
        <w:t xml:space="preserve">, </w:t>
      </w:r>
      <w:r w:rsidR="00873133" w:rsidRPr="00F93960">
        <w:rPr>
          <w:rFonts w:cs="Arial"/>
          <w:b w:val="0"/>
          <w:lang w:val="ru-RU"/>
        </w:rPr>
        <w:t xml:space="preserve">у отвореном поступку јавне набавке </w:t>
      </w:r>
      <w:r w:rsidR="002D6B31" w:rsidRPr="00F93960">
        <w:rPr>
          <w:rFonts w:cs="Arial"/>
          <w:b w:val="0"/>
          <w:lang w:val="ru-RU"/>
        </w:rPr>
        <w:t>ЈН</w:t>
      </w:r>
      <w:r w:rsidRPr="00F93960">
        <w:rPr>
          <w:rFonts w:cs="Arial"/>
          <w:b w:val="0"/>
          <w:lang w:val="ru-RU"/>
        </w:rPr>
        <w:t xml:space="preserve"> бр.</w:t>
      </w:r>
      <w:r w:rsidR="00D4336F" w:rsidRPr="00F93960">
        <w:rPr>
          <w:rFonts w:cs="Arial"/>
          <w:b w:val="0"/>
        </w:rPr>
        <w:t xml:space="preserve"> 3000/0</w:t>
      </w:r>
      <w:r w:rsidR="00D4336F" w:rsidRPr="00F93960">
        <w:rPr>
          <w:rFonts w:cs="Arial"/>
          <w:b w:val="0"/>
          <w:lang w:val="sr-Cyrl-RS"/>
        </w:rPr>
        <w:t>971</w:t>
      </w:r>
      <w:r w:rsidR="00D4336F" w:rsidRPr="00F93960">
        <w:rPr>
          <w:rFonts w:cs="Arial"/>
          <w:b w:val="0"/>
        </w:rPr>
        <w:t>/201</w:t>
      </w:r>
      <w:r w:rsidR="00D4336F" w:rsidRPr="00F93960">
        <w:rPr>
          <w:rFonts w:cs="Arial"/>
          <w:b w:val="0"/>
          <w:lang w:val="sr-Cyrl-RS"/>
        </w:rPr>
        <w:t>8</w:t>
      </w:r>
      <w:r w:rsidR="00D4336F" w:rsidRPr="00F93960">
        <w:rPr>
          <w:rFonts w:cs="Arial"/>
          <w:b w:val="0"/>
        </w:rPr>
        <w:t xml:space="preserve"> (6</w:t>
      </w:r>
      <w:r w:rsidR="00D4336F" w:rsidRPr="00F93960">
        <w:rPr>
          <w:rFonts w:cs="Arial"/>
          <w:b w:val="0"/>
          <w:lang w:val="sr-Cyrl-RS"/>
        </w:rPr>
        <w:t>9</w:t>
      </w:r>
      <w:r w:rsidR="00D4336F" w:rsidRPr="00F93960">
        <w:rPr>
          <w:rFonts w:cs="Arial"/>
          <w:b w:val="0"/>
        </w:rPr>
        <w:t>/201</w:t>
      </w:r>
      <w:r w:rsidR="00D4336F" w:rsidRPr="00F93960">
        <w:rPr>
          <w:rFonts w:cs="Arial"/>
          <w:b w:val="0"/>
          <w:lang w:val="sr-Cyrl-RS"/>
        </w:rPr>
        <w:t>8</w:t>
      </w:r>
      <w:r w:rsidR="00D4336F" w:rsidRPr="00F93960">
        <w:rPr>
          <w:rFonts w:cs="Arial"/>
          <w:b w:val="0"/>
        </w:rPr>
        <w:t>)</w:t>
      </w:r>
      <w:r w:rsidR="00D4336F" w:rsidRPr="00F93960">
        <w:rPr>
          <w:rFonts w:cs="Arial"/>
          <w:b w:val="0"/>
          <w:lang w:val="sr-Latn-RS"/>
        </w:rPr>
        <w:t xml:space="preserve"> </w:t>
      </w:r>
      <w:r w:rsidRPr="00F93960">
        <w:rPr>
          <w:rFonts w:cs="Arial"/>
          <w:b w:val="0"/>
          <w:lang w:val="ru-RU"/>
        </w:rPr>
        <w:t xml:space="preserve">Наручиоца </w:t>
      </w:r>
      <w:r w:rsidRPr="00F93960">
        <w:rPr>
          <w:rFonts w:eastAsia="Arial Unicode MS" w:cs="Arial"/>
          <w:b w:val="0"/>
          <w:color w:val="000000"/>
          <w:kern w:val="1"/>
        </w:rPr>
        <w:t>Јавно предузеће „Електропривреда Србије“ Београд</w:t>
      </w:r>
      <w:r w:rsidRPr="00F93960">
        <w:rPr>
          <w:rFonts w:cs="Arial"/>
          <w:b w:val="0"/>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93960" w:rsidRDefault="00343A18" w:rsidP="0061095F">
      <w:pPr>
        <w:tabs>
          <w:tab w:val="left" w:pos="0"/>
        </w:tabs>
        <w:jc w:val="left"/>
        <w:rPr>
          <w:rFonts w:cs="Arial"/>
          <w:lang w:val="ru-RU"/>
        </w:rPr>
      </w:pPr>
      <w:r w:rsidRPr="00F93960">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93960" w:rsidRDefault="00343A18" w:rsidP="00343A18">
      <w:pPr>
        <w:rPr>
          <w:rFonts w:cs="Arial"/>
          <w:b/>
          <w:lang w:val="ru-RU"/>
        </w:rPr>
      </w:pPr>
    </w:p>
    <w:p w:rsidR="00343A18" w:rsidRPr="00F93960"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93960" w:rsidTr="00BC01DC">
        <w:trPr>
          <w:jc w:val="center"/>
        </w:trPr>
        <w:tc>
          <w:tcPr>
            <w:tcW w:w="3882" w:type="dxa"/>
          </w:tcPr>
          <w:p w:rsidR="00343A18" w:rsidRPr="00F93960" w:rsidRDefault="00343A18" w:rsidP="00BC01DC">
            <w:pPr>
              <w:spacing w:before="0"/>
              <w:jc w:val="center"/>
              <w:rPr>
                <w:rFonts w:cs="Arial"/>
              </w:rPr>
            </w:pPr>
            <w:r w:rsidRPr="00F93960">
              <w:rPr>
                <w:rFonts w:cs="Arial"/>
              </w:rPr>
              <w:t>Датум:</w:t>
            </w:r>
          </w:p>
        </w:tc>
        <w:tc>
          <w:tcPr>
            <w:tcW w:w="2127" w:type="dxa"/>
          </w:tcPr>
          <w:p w:rsidR="00343A18" w:rsidRPr="00F93960" w:rsidRDefault="00343A18" w:rsidP="00BC01DC">
            <w:pPr>
              <w:spacing w:before="0"/>
              <w:jc w:val="center"/>
              <w:rPr>
                <w:rFonts w:cs="Arial"/>
                <w:lang w:val="ru-RU"/>
              </w:rPr>
            </w:pPr>
          </w:p>
        </w:tc>
        <w:tc>
          <w:tcPr>
            <w:tcW w:w="4022" w:type="dxa"/>
          </w:tcPr>
          <w:p w:rsidR="00E47C2E" w:rsidRPr="00F93960" w:rsidRDefault="00E47C2E" w:rsidP="00E47C2E">
            <w:pPr>
              <w:spacing w:before="0"/>
              <w:jc w:val="center"/>
              <w:rPr>
                <w:rFonts w:cs="Arial"/>
                <w:lang w:val="sr-Latn-CS" w:eastAsia="sr-Latn-CS"/>
              </w:rPr>
            </w:pPr>
            <w:r w:rsidRPr="00F93960">
              <w:rPr>
                <w:rFonts w:cs="Arial"/>
                <w:lang w:val="sr-Cyrl-CS" w:eastAsia="sr-Latn-CS"/>
              </w:rPr>
              <w:t>П</w:t>
            </w:r>
            <w:r w:rsidRPr="00F93960">
              <w:rPr>
                <w:rFonts w:cs="Arial"/>
                <w:lang w:val="sr-Latn-CS" w:eastAsia="sr-Latn-CS"/>
              </w:rPr>
              <w:t>онуђач/члан групе понуђача</w:t>
            </w:r>
          </w:p>
          <w:p w:rsidR="00343A18" w:rsidRPr="00F93960" w:rsidRDefault="00343A18" w:rsidP="00BC01DC">
            <w:pPr>
              <w:spacing w:before="0"/>
              <w:jc w:val="center"/>
              <w:rPr>
                <w:rFonts w:cs="Arial"/>
              </w:rPr>
            </w:pPr>
          </w:p>
        </w:tc>
      </w:tr>
      <w:tr w:rsidR="00343A18" w:rsidRPr="00F93960" w:rsidTr="00BC01DC">
        <w:trPr>
          <w:jc w:val="center"/>
        </w:trPr>
        <w:tc>
          <w:tcPr>
            <w:tcW w:w="3882" w:type="dxa"/>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rPr>
            </w:pPr>
            <w:r w:rsidRPr="00F93960">
              <w:rPr>
                <w:rFonts w:cs="Arial"/>
              </w:rPr>
              <w:t>М.П.</w:t>
            </w:r>
          </w:p>
        </w:tc>
        <w:tc>
          <w:tcPr>
            <w:tcW w:w="4022" w:type="dxa"/>
          </w:tcPr>
          <w:p w:rsidR="00343A18" w:rsidRPr="00F93960" w:rsidRDefault="00343A18" w:rsidP="00BC01DC">
            <w:pPr>
              <w:spacing w:before="0"/>
              <w:jc w:val="center"/>
              <w:rPr>
                <w:rFonts w:cs="Arial"/>
                <w:lang w:val="ru-RU"/>
              </w:rPr>
            </w:pPr>
          </w:p>
        </w:tc>
      </w:tr>
      <w:tr w:rsidR="00343A18" w:rsidRPr="00F93960" w:rsidTr="00BC01DC">
        <w:trPr>
          <w:jc w:val="center"/>
        </w:trPr>
        <w:tc>
          <w:tcPr>
            <w:tcW w:w="3882" w:type="dxa"/>
            <w:tcBorders>
              <w:bottom w:val="single" w:sz="4" w:space="0" w:color="auto"/>
            </w:tcBorders>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bottom w:val="single" w:sz="4" w:space="0" w:color="auto"/>
            </w:tcBorders>
          </w:tcPr>
          <w:p w:rsidR="00343A18" w:rsidRPr="00F93960" w:rsidRDefault="00343A18" w:rsidP="00BC01DC">
            <w:pPr>
              <w:spacing w:before="0"/>
              <w:jc w:val="center"/>
              <w:rPr>
                <w:rFonts w:cs="Arial"/>
                <w:lang w:val="ru-RU"/>
              </w:rPr>
            </w:pPr>
          </w:p>
        </w:tc>
      </w:tr>
      <w:tr w:rsidR="00343A18" w:rsidRPr="00F93960" w:rsidTr="00BC01DC">
        <w:trPr>
          <w:trHeight w:val="389"/>
          <w:jc w:val="center"/>
        </w:trPr>
        <w:tc>
          <w:tcPr>
            <w:tcW w:w="3882" w:type="dxa"/>
            <w:tcBorders>
              <w:top w:val="single" w:sz="4" w:space="0" w:color="auto"/>
            </w:tcBorders>
          </w:tcPr>
          <w:p w:rsidR="00343A18" w:rsidRPr="00F93960" w:rsidRDefault="00343A18" w:rsidP="00BC01DC">
            <w:pPr>
              <w:spacing w:before="0"/>
              <w:jc w:val="center"/>
              <w:rPr>
                <w:rFonts w:cs="Arial"/>
              </w:rPr>
            </w:pPr>
          </w:p>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top w:val="single" w:sz="4" w:space="0" w:color="auto"/>
            </w:tcBorders>
          </w:tcPr>
          <w:p w:rsidR="00343A18" w:rsidRPr="00F93960" w:rsidRDefault="00343A18" w:rsidP="00BC01DC">
            <w:pPr>
              <w:spacing w:before="0"/>
              <w:jc w:val="center"/>
              <w:rPr>
                <w:rFonts w:cs="Arial"/>
                <w:lang w:val="ru-RU"/>
              </w:rPr>
            </w:pPr>
          </w:p>
        </w:tc>
      </w:tr>
    </w:tbl>
    <w:p w:rsidR="00343A18" w:rsidRPr="00F93960" w:rsidRDefault="00343A18" w:rsidP="00343A18">
      <w:pPr>
        <w:tabs>
          <w:tab w:val="left" w:pos="6028"/>
        </w:tabs>
        <w:autoSpaceDE w:val="0"/>
        <w:autoSpaceDN w:val="0"/>
        <w:adjustRightInd w:val="0"/>
        <w:ind w:left="360"/>
        <w:rPr>
          <w:rFonts w:eastAsia="Calibri" w:cs="Arial"/>
          <w:bCs/>
          <w:iCs/>
        </w:rPr>
      </w:pPr>
    </w:p>
    <w:p w:rsidR="00343A18" w:rsidRPr="00F93960" w:rsidRDefault="00343A18" w:rsidP="00343A18">
      <w:pPr>
        <w:jc w:val="center"/>
        <w:rPr>
          <w:rFonts w:cs="Arial"/>
          <w:b/>
          <w:lang w:val="ru-RU"/>
        </w:rPr>
      </w:pPr>
    </w:p>
    <w:p w:rsidR="00343A18" w:rsidRPr="00F93960" w:rsidRDefault="00343A18" w:rsidP="00343A18">
      <w:pPr>
        <w:jc w:val="center"/>
        <w:rPr>
          <w:rFonts w:cs="Arial"/>
          <w:b/>
          <w:lang w:val="ru-RU"/>
        </w:rPr>
      </w:pPr>
    </w:p>
    <w:p w:rsidR="00343A18" w:rsidRPr="00F93960" w:rsidRDefault="00343A18" w:rsidP="00343A18">
      <w:pPr>
        <w:rPr>
          <w:rFonts w:cs="Arial"/>
          <w:lang w:val="sr-Cyrl-CS"/>
        </w:rPr>
      </w:pPr>
      <w:r w:rsidRPr="00F93960">
        <w:rPr>
          <w:rFonts w:cs="Arial"/>
          <w:b/>
          <w:lang w:val="ru-RU"/>
        </w:rPr>
        <w:t>Напомена:</w:t>
      </w:r>
      <w:r w:rsidRPr="00F93960">
        <w:rPr>
          <w:rFonts w:cs="Arial"/>
        </w:rPr>
        <w:t xml:space="preserve">Уколико </w:t>
      </w:r>
      <w:r w:rsidRPr="00F93960">
        <w:rPr>
          <w:rFonts w:cs="Arial"/>
          <w:lang w:val="sr-Cyrl-CS"/>
        </w:rPr>
        <w:t xml:space="preserve">заједничку </w:t>
      </w:r>
      <w:r w:rsidRPr="00F93960">
        <w:rPr>
          <w:rFonts w:cs="Arial"/>
        </w:rPr>
        <w:t xml:space="preserve">понуду подноси група понуђача Изјава </w:t>
      </w:r>
      <w:r w:rsidRPr="00F93960">
        <w:rPr>
          <w:rFonts w:cs="Arial"/>
          <w:lang w:val="sr-Cyrl-CS"/>
        </w:rPr>
        <w:t xml:space="preserve">се доставља за сваког члана групе понуђача. Изјава </w:t>
      </w:r>
      <w:r w:rsidRPr="00F93960">
        <w:rPr>
          <w:rFonts w:cs="Arial"/>
        </w:rPr>
        <w:t>мора бити попуњена, потписана од стране овлашћеног лица</w:t>
      </w:r>
      <w:r w:rsidRPr="00F93960">
        <w:rPr>
          <w:rFonts w:cs="Arial"/>
          <w:lang w:val="sr-Cyrl-CS"/>
        </w:rPr>
        <w:t xml:space="preserve"> за заступање</w:t>
      </w:r>
      <w:r w:rsidRPr="00F93960">
        <w:rPr>
          <w:rFonts w:cs="Arial"/>
        </w:rPr>
        <w:t xml:space="preserve"> понуђача из групе понуђача и оверена печатом. </w:t>
      </w:r>
    </w:p>
    <w:p w:rsidR="00343A18" w:rsidRPr="00F93960" w:rsidRDefault="00343A18" w:rsidP="00343A18">
      <w:pPr>
        <w:rPr>
          <w:rFonts w:cs="Arial"/>
        </w:rPr>
      </w:pPr>
      <w:proofErr w:type="gramStart"/>
      <w:r w:rsidRPr="00F93960">
        <w:rPr>
          <w:rFonts w:cs="Arial"/>
        </w:rPr>
        <w:t>Приликом подношења понуде овај образац копирати у потребном броју примерака.</w:t>
      </w:r>
      <w:proofErr w:type="gramEnd"/>
    </w:p>
    <w:p w:rsidR="00343A18" w:rsidRPr="00F93960" w:rsidRDefault="00343A18" w:rsidP="00343A18">
      <w:pPr>
        <w:rPr>
          <w:rFonts w:cs="Arial"/>
        </w:rPr>
      </w:pPr>
    </w:p>
    <w:p w:rsidR="00343A18" w:rsidRPr="00F93960" w:rsidRDefault="00343A18" w:rsidP="00343A18">
      <w:pPr>
        <w:rPr>
          <w:rFonts w:cs="Arial"/>
        </w:rPr>
      </w:pPr>
    </w:p>
    <w:p w:rsidR="00343A18" w:rsidRPr="00F93960" w:rsidRDefault="00343A18" w:rsidP="00343A18">
      <w:pPr>
        <w:rPr>
          <w:rFonts w:cs="Arial"/>
        </w:rPr>
      </w:pPr>
    </w:p>
    <w:p w:rsidR="00B043D1" w:rsidRPr="00F93960" w:rsidRDefault="00B043D1" w:rsidP="00343A18">
      <w:pPr>
        <w:rPr>
          <w:rFonts w:cs="Arial"/>
          <w:lang w:val="sr-Cyrl-RS"/>
        </w:rPr>
      </w:pPr>
    </w:p>
    <w:p w:rsidR="00343A18" w:rsidRPr="00F93960" w:rsidRDefault="00343A18" w:rsidP="00343A18">
      <w:pPr>
        <w:rPr>
          <w:rFonts w:cs="Arial"/>
          <w:lang w:val="ru-RU"/>
        </w:rPr>
      </w:pPr>
    </w:p>
    <w:p w:rsidR="00343A18" w:rsidRPr="00F93960" w:rsidRDefault="00343A18" w:rsidP="00343A18">
      <w:pPr>
        <w:pStyle w:val="KDObrazac"/>
        <w:spacing w:before="0"/>
      </w:pPr>
      <w:bookmarkStart w:id="256" w:name="_Toc442559928"/>
      <w:proofErr w:type="gramStart"/>
      <w:r w:rsidRPr="00F93960">
        <w:t xml:space="preserve">ОБРАЗАЦ </w:t>
      </w:r>
      <w:r w:rsidR="00C355CA" w:rsidRPr="00F93960">
        <w:rPr>
          <w:lang w:val="sr-Cyrl-RS"/>
        </w:rPr>
        <w:t>4</w:t>
      </w:r>
      <w:r w:rsidRPr="00F93960">
        <w:t>.</w:t>
      </w:r>
      <w:bookmarkEnd w:id="256"/>
      <w:proofErr w:type="gramEnd"/>
    </w:p>
    <w:p w:rsidR="00343A18" w:rsidRPr="00F93960" w:rsidRDefault="00343A18" w:rsidP="00343A18">
      <w:pPr>
        <w:pStyle w:val="KDParagraf"/>
        <w:spacing w:before="0"/>
        <w:rPr>
          <w:rFonts w:cs="Arial"/>
        </w:rPr>
      </w:pPr>
    </w:p>
    <w:p w:rsidR="00343A18" w:rsidRPr="00F93960" w:rsidRDefault="00343A18" w:rsidP="00343A18">
      <w:pPr>
        <w:pStyle w:val="KDParagraf"/>
        <w:spacing w:before="0"/>
        <w:rPr>
          <w:rFonts w:cs="Arial"/>
        </w:rPr>
      </w:pPr>
    </w:p>
    <w:p w:rsidR="00343A18" w:rsidRPr="00F93960" w:rsidRDefault="00343A18" w:rsidP="00343A18">
      <w:pPr>
        <w:pStyle w:val="KDParagraf"/>
        <w:spacing w:before="0"/>
        <w:rPr>
          <w:rFonts w:cs="Arial"/>
        </w:rPr>
      </w:pPr>
    </w:p>
    <w:p w:rsidR="00343A18" w:rsidRPr="00F93960" w:rsidRDefault="00343A18" w:rsidP="00343A18">
      <w:pPr>
        <w:pStyle w:val="Title"/>
        <w:spacing w:before="0"/>
        <w:jc w:val="right"/>
        <w:rPr>
          <w:rFonts w:cs="Arial"/>
          <w:b w:val="0"/>
          <w:caps/>
          <w:sz w:val="22"/>
          <w:szCs w:val="22"/>
        </w:rPr>
      </w:pPr>
    </w:p>
    <w:p w:rsidR="00E47C2E" w:rsidRPr="00F93960" w:rsidRDefault="00343A18" w:rsidP="00E47C2E">
      <w:pPr>
        <w:rPr>
          <w:rFonts w:cs="Arial"/>
          <w:lang w:val="ru-RU"/>
        </w:rPr>
      </w:pPr>
      <w:r w:rsidRPr="00F93960">
        <w:rPr>
          <w:rFonts w:cs="Arial"/>
          <w:lang w:val="ru-RU"/>
        </w:rPr>
        <w:t>На основу члана 75. став 2. Закона о јавним набавкама („Службени гласник РС“ бр.124/2012, 14/15  и 68/15)</w:t>
      </w:r>
      <w:r w:rsidRPr="00F93960">
        <w:rPr>
          <w:rFonts w:cs="Arial"/>
        </w:rPr>
        <w:t xml:space="preserve"> као </w:t>
      </w:r>
      <w:r w:rsidR="00E47C2E" w:rsidRPr="00F93960">
        <w:rPr>
          <w:rFonts w:cs="Arial"/>
          <w:lang w:val="ru-RU"/>
        </w:rPr>
        <w:t>понуђач/члан групе понуђача/подизвођач дајем:</w:t>
      </w:r>
    </w:p>
    <w:p w:rsidR="00343A18" w:rsidRPr="00F93960" w:rsidRDefault="00343A18" w:rsidP="00343A18">
      <w:pPr>
        <w:rPr>
          <w:rFonts w:cs="Arial"/>
          <w:lang w:val="ru-RU"/>
        </w:rPr>
      </w:pPr>
    </w:p>
    <w:p w:rsidR="00343A18" w:rsidRPr="00F93960" w:rsidRDefault="00343A18" w:rsidP="00343A18">
      <w:pPr>
        <w:rPr>
          <w:rFonts w:cs="Arial"/>
          <w:lang w:val="ru-RU"/>
        </w:rPr>
      </w:pPr>
    </w:p>
    <w:p w:rsidR="00343A18" w:rsidRPr="00F93960" w:rsidRDefault="00343A18" w:rsidP="00343A18">
      <w:pPr>
        <w:rPr>
          <w:rFonts w:cs="Arial"/>
          <w:lang w:val="ru-RU"/>
        </w:rPr>
      </w:pPr>
    </w:p>
    <w:p w:rsidR="00343A18" w:rsidRPr="00F93960" w:rsidRDefault="00343A18" w:rsidP="00781B02">
      <w:pPr>
        <w:jc w:val="center"/>
        <w:rPr>
          <w:rFonts w:cs="Arial"/>
          <w:b/>
          <w:lang w:val="ru-RU"/>
        </w:rPr>
      </w:pPr>
      <w:bookmarkStart w:id="257" w:name="_Toc442559929"/>
      <w:r w:rsidRPr="00F93960">
        <w:rPr>
          <w:rFonts w:cs="Arial"/>
          <w:b/>
          <w:lang w:val="ru-RU"/>
        </w:rPr>
        <w:t>И З Ј А В У</w:t>
      </w:r>
      <w:bookmarkEnd w:id="257"/>
    </w:p>
    <w:p w:rsidR="00343A18" w:rsidRPr="00F93960" w:rsidRDefault="00343A18" w:rsidP="00781B02">
      <w:pPr>
        <w:rPr>
          <w:rFonts w:cs="Arial"/>
        </w:rPr>
      </w:pPr>
    </w:p>
    <w:p w:rsidR="00343A18" w:rsidRPr="00F93960" w:rsidRDefault="00343A18" w:rsidP="00781B02">
      <w:pPr>
        <w:rPr>
          <w:rFonts w:cs="Arial"/>
        </w:rPr>
      </w:pPr>
    </w:p>
    <w:p w:rsidR="00343A18" w:rsidRPr="00F93960" w:rsidRDefault="00343A18" w:rsidP="00343A18">
      <w:pPr>
        <w:rPr>
          <w:rFonts w:cs="Arial"/>
          <w:lang w:val="ru-RU"/>
        </w:rPr>
      </w:pPr>
      <w:r w:rsidRPr="00F93960">
        <w:rPr>
          <w:rFonts w:cs="Arial"/>
          <w:lang w:val="ru-RU"/>
        </w:rPr>
        <w:t xml:space="preserve">којом изричито наводимо да </w:t>
      </w:r>
      <w:r w:rsidRPr="00F93960">
        <w:rPr>
          <w:rFonts w:cs="Arial"/>
        </w:rPr>
        <w:t>смо у свом досадашњем раду и</w:t>
      </w:r>
      <w:r w:rsidRPr="00F93960">
        <w:rPr>
          <w:rFonts w:cs="Arial"/>
          <w:lang w:val="ru-RU"/>
        </w:rPr>
        <w:t xml:space="preserve"> при састављању Понуде </w:t>
      </w:r>
      <w:r w:rsidRPr="00F93960">
        <w:rPr>
          <w:rFonts w:cs="Arial"/>
        </w:rPr>
        <w:t xml:space="preserve"> број: </w:t>
      </w:r>
      <w:r w:rsidR="007E7BB8" w:rsidRPr="00F93960">
        <w:rPr>
          <w:rFonts w:cs="Arial"/>
        </w:rPr>
        <w:t>______________</w:t>
      </w:r>
      <w:r w:rsidRPr="00F93960">
        <w:rPr>
          <w:rFonts w:cs="Arial"/>
          <w:lang w:val="ru-RU"/>
        </w:rPr>
        <w:t xml:space="preserve">за јавну набавку </w:t>
      </w:r>
      <w:r w:rsidR="00FD6BCE" w:rsidRPr="00F93960">
        <w:rPr>
          <w:rFonts w:cs="Arial"/>
          <w:lang w:val="ru-RU"/>
        </w:rPr>
        <w:t>услуга</w:t>
      </w:r>
      <w:r w:rsidR="00D4336F" w:rsidRPr="00F93960">
        <w:rPr>
          <w:rFonts w:cs="Arial"/>
          <w:b/>
          <w:lang w:val="sr-Cyrl-RS"/>
        </w:rPr>
        <w:t xml:space="preserve"> </w:t>
      </w:r>
      <w:r w:rsidR="00D4336F" w:rsidRPr="00F93960">
        <w:rPr>
          <w:rFonts w:cs="Arial"/>
          <w:lang w:val="sr-Cyrl-RS"/>
        </w:rPr>
        <w:t>Фабрички ремонт лептирастих затварача ВЦ1С1  ВЦ2С1 блока А4 ТЕНТ-А</w:t>
      </w:r>
      <w:r w:rsidR="00D4336F" w:rsidRPr="00F93960">
        <w:rPr>
          <w:rFonts w:cs="Arial"/>
          <w:lang w:val="sr-Latn-RS"/>
        </w:rPr>
        <w:t>,</w:t>
      </w:r>
      <w:r w:rsidR="00D4336F" w:rsidRPr="00F93960">
        <w:rPr>
          <w:rFonts w:cs="Arial"/>
        </w:rPr>
        <w:t xml:space="preserve"> </w:t>
      </w:r>
      <w:r w:rsidRPr="00F93960">
        <w:rPr>
          <w:rFonts w:cs="Arial"/>
        </w:rPr>
        <w:t xml:space="preserve">у </w:t>
      </w:r>
      <w:r w:rsidR="006825F2" w:rsidRPr="00F93960">
        <w:rPr>
          <w:rFonts w:cs="Arial"/>
        </w:rPr>
        <w:t xml:space="preserve">отвореном </w:t>
      </w:r>
      <w:r w:rsidRPr="00F93960">
        <w:rPr>
          <w:rFonts w:cs="Arial"/>
        </w:rPr>
        <w:t>поступку</w:t>
      </w:r>
      <w:r w:rsidR="006825F2" w:rsidRPr="00F93960">
        <w:rPr>
          <w:rFonts w:cs="Arial"/>
          <w:lang w:val="ru-RU"/>
        </w:rPr>
        <w:t xml:space="preserve">јавне набавке </w:t>
      </w:r>
      <w:r w:rsidRPr="00F93960">
        <w:rPr>
          <w:rFonts w:cs="Arial"/>
          <w:lang w:val="ru-RU"/>
        </w:rPr>
        <w:t>ЈН бр.</w:t>
      </w:r>
      <w:r w:rsidR="00D4336F" w:rsidRPr="00F93960">
        <w:rPr>
          <w:rFonts w:cs="Arial"/>
        </w:rPr>
        <w:t xml:space="preserve"> </w:t>
      </w:r>
      <w:proofErr w:type="gramStart"/>
      <w:r w:rsidR="00D4336F" w:rsidRPr="00F93960">
        <w:rPr>
          <w:rFonts w:cs="Arial"/>
        </w:rPr>
        <w:t>3000/0</w:t>
      </w:r>
      <w:r w:rsidR="00D4336F" w:rsidRPr="00F93960">
        <w:rPr>
          <w:rFonts w:cs="Arial"/>
          <w:lang w:val="sr-Cyrl-RS"/>
        </w:rPr>
        <w:t>971</w:t>
      </w:r>
      <w:r w:rsidR="00D4336F" w:rsidRPr="00F93960">
        <w:rPr>
          <w:rFonts w:cs="Arial"/>
        </w:rPr>
        <w:t>/201</w:t>
      </w:r>
      <w:r w:rsidR="00D4336F" w:rsidRPr="00F93960">
        <w:rPr>
          <w:rFonts w:cs="Arial"/>
          <w:lang w:val="sr-Cyrl-RS"/>
        </w:rPr>
        <w:t>8</w:t>
      </w:r>
      <w:r w:rsidR="00D4336F" w:rsidRPr="00F93960">
        <w:rPr>
          <w:rFonts w:cs="Arial"/>
        </w:rPr>
        <w:t xml:space="preserve"> (6</w:t>
      </w:r>
      <w:r w:rsidR="00D4336F" w:rsidRPr="00F93960">
        <w:rPr>
          <w:rFonts w:cs="Arial"/>
          <w:lang w:val="sr-Cyrl-RS"/>
        </w:rPr>
        <w:t>9</w:t>
      </w:r>
      <w:r w:rsidR="00D4336F" w:rsidRPr="00F93960">
        <w:rPr>
          <w:rFonts w:cs="Arial"/>
        </w:rPr>
        <w:t>/201</w:t>
      </w:r>
      <w:r w:rsidR="00D4336F" w:rsidRPr="00F93960">
        <w:rPr>
          <w:rFonts w:cs="Arial"/>
          <w:lang w:val="sr-Cyrl-RS"/>
        </w:rPr>
        <w:t>8</w:t>
      </w:r>
      <w:r w:rsidR="00D4336F" w:rsidRPr="00F93960">
        <w:rPr>
          <w:rFonts w:cs="Arial"/>
        </w:rPr>
        <w:t>)</w:t>
      </w:r>
      <w:r w:rsidRPr="00F93960">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93960">
        <w:rPr>
          <w:rFonts w:cs="Arial"/>
        </w:rPr>
        <w:t>,</w:t>
      </w:r>
      <w:r w:rsidRPr="00F93960">
        <w:rPr>
          <w:rFonts w:cs="Arial"/>
          <w:lang w:val="ru-RU"/>
        </w:rPr>
        <w:t xml:space="preserve"> као и да </w:t>
      </w:r>
      <w:r w:rsidRPr="00F93960">
        <w:rPr>
          <w:rFonts w:cs="Arial"/>
        </w:rPr>
        <w:t>немамо забрану обављања делатности која је на снази у време подношења Понуде.</w:t>
      </w:r>
      <w:proofErr w:type="gramEnd"/>
    </w:p>
    <w:p w:rsidR="00343A18" w:rsidRPr="00F93960" w:rsidRDefault="00343A18" w:rsidP="00343A18">
      <w:pPr>
        <w:rPr>
          <w:rFonts w:cs="Arial"/>
        </w:rPr>
      </w:pPr>
    </w:p>
    <w:p w:rsidR="00343A18" w:rsidRPr="00F93960" w:rsidRDefault="00343A18" w:rsidP="00343A18">
      <w:pPr>
        <w:tabs>
          <w:tab w:val="left" w:pos="6028"/>
        </w:tabs>
        <w:autoSpaceDE w:val="0"/>
        <w:autoSpaceDN w:val="0"/>
        <w:adjustRightInd w:val="0"/>
        <w:ind w:left="360"/>
        <w:rPr>
          <w:rFonts w:eastAsia="Calibri" w:cs="Arial"/>
          <w:bCs/>
          <w:iCs/>
        </w:rPr>
      </w:pPr>
    </w:p>
    <w:p w:rsidR="00343A18" w:rsidRPr="00F93960" w:rsidRDefault="00343A18" w:rsidP="00343A18">
      <w:pPr>
        <w:tabs>
          <w:tab w:val="left" w:pos="6028"/>
        </w:tabs>
        <w:autoSpaceDE w:val="0"/>
        <w:autoSpaceDN w:val="0"/>
        <w:adjustRightInd w:val="0"/>
        <w:ind w:left="360"/>
        <w:rPr>
          <w:rFonts w:eastAsia="Calibri" w:cs="Arial"/>
          <w:bCs/>
          <w:iCs/>
        </w:rPr>
      </w:pPr>
    </w:p>
    <w:p w:rsidR="00343A18" w:rsidRPr="00F93960"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93960" w:rsidTr="00BC01DC">
        <w:trPr>
          <w:jc w:val="center"/>
        </w:trPr>
        <w:tc>
          <w:tcPr>
            <w:tcW w:w="3882" w:type="dxa"/>
          </w:tcPr>
          <w:p w:rsidR="00343A18" w:rsidRPr="00F93960" w:rsidRDefault="00343A18" w:rsidP="00BC01DC">
            <w:pPr>
              <w:spacing w:before="0"/>
              <w:jc w:val="center"/>
              <w:rPr>
                <w:rFonts w:cs="Arial"/>
              </w:rPr>
            </w:pPr>
            <w:r w:rsidRPr="00F93960">
              <w:rPr>
                <w:rFonts w:cs="Arial"/>
              </w:rPr>
              <w:t>Датум:</w:t>
            </w:r>
          </w:p>
        </w:tc>
        <w:tc>
          <w:tcPr>
            <w:tcW w:w="2127" w:type="dxa"/>
          </w:tcPr>
          <w:p w:rsidR="00343A18" w:rsidRPr="00F93960" w:rsidRDefault="00343A18" w:rsidP="00BC01DC">
            <w:pPr>
              <w:spacing w:before="0"/>
              <w:jc w:val="center"/>
              <w:rPr>
                <w:rFonts w:cs="Arial"/>
                <w:lang w:val="ru-RU"/>
              </w:rPr>
            </w:pPr>
          </w:p>
        </w:tc>
        <w:tc>
          <w:tcPr>
            <w:tcW w:w="4022" w:type="dxa"/>
          </w:tcPr>
          <w:p w:rsidR="00343A18" w:rsidRPr="00F93960" w:rsidRDefault="00E47C2E" w:rsidP="007E7BB8">
            <w:pPr>
              <w:spacing w:before="0"/>
              <w:jc w:val="center"/>
              <w:rPr>
                <w:rFonts w:cs="Arial"/>
                <w:lang w:val="sr-Cyrl-CS"/>
              </w:rPr>
            </w:pPr>
            <w:r w:rsidRPr="00F93960">
              <w:rPr>
                <w:rFonts w:cs="Arial"/>
                <w:lang w:val="sr-Cyrl-CS"/>
              </w:rPr>
              <w:t>П</w:t>
            </w:r>
            <w:r w:rsidRPr="00F93960">
              <w:rPr>
                <w:rFonts w:cs="Arial"/>
              </w:rPr>
              <w:t>онуђач</w:t>
            </w:r>
            <w:r w:rsidRPr="00F93960">
              <w:rPr>
                <w:rFonts w:cs="Arial"/>
                <w:lang w:val="sr-Cyrl-CS"/>
              </w:rPr>
              <w:t>/ члан групе понуђача/ подизвођач</w:t>
            </w:r>
          </w:p>
        </w:tc>
      </w:tr>
      <w:tr w:rsidR="00343A18" w:rsidRPr="00F93960" w:rsidTr="00BC01DC">
        <w:trPr>
          <w:jc w:val="center"/>
        </w:trPr>
        <w:tc>
          <w:tcPr>
            <w:tcW w:w="3882" w:type="dxa"/>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rPr>
            </w:pPr>
            <w:r w:rsidRPr="00F93960">
              <w:rPr>
                <w:rFonts w:cs="Arial"/>
              </w:rPr>
              <w:t>М.П.</w:t>
            </w:r>
          </w:p>
        </w:tc>
        <w:tc>
          <w:tcPr>
            <w:tcW w:w="4022" w:type="dxa"/>
          </w:tcPr>
          <w:p w:rsidR="00343A18" w:rsidRPr="00F93960" w:rsidRDefault="00343A18" w:rsidP="00BC01DC">
            <w:pPr>
              <w:spacing w:before="0"/>
              <w:jc w:val="center"/>
              <w:rPr>
                <w:rFonts w:cs="Arial"/>
                <w:lang w:val="ru-RU"/>
              </w:rPr>
            </w:pPr>
          </w:p>
        </w:tc>
      </w:tr>
      <w:tr w:rsidR="00343A18" w:rsidRPr="00F93960" w:rsidTr="00BC01DC">
        <w:trPr>
          <w:jc w:val="center"/>
        </w:trPr>
        <w:tc>
          <w:tcPr>
            <w:tcW w:w="3882" w:type="dxa"/>
            <w:tcBorders>
              <w:bottom w:val="single" w:sz="4" w:space="0" w:color="auto"/>
            </w:tcBorders>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bottom w:val="single" w:sz="4" w:space="0" w:color="auto"/>
            </w:tcBorders>
          </w:tcPr>
          <w:p w:rsidR="00343A18" w:rsidRPr="00F93960" w:rsidRDefault="00343A18" w:rsidP="00BC01DC">
            <w:pPr>
              <w:spacing w:before="0"/>
              <w:jc w:val="center"/>
              <w:rPr>
                <w:rFonts w:cs="Arial"/>
                <w:lang w:val="ru-RU"/>
              </w:rPr>
            </w:pPr>
          </w:p>
        </w:tc>
      </w:tr>
      <w:tr w:rsidR="00343A18" w:rsidRPr="00F93960" w:rsidTr="00BC01DC">
        <w:trPr>
          <w:trHeight w:val="389"/>
          <w:jc w:val="center"/>
        </w:trPr>
        <w:tc>
          <w:tcPr>
            <w:tcW w:w="3882" w:type="dxa"/>
            <w:tcBorders>
              <w:top w:val="single" w:sz="4" w:space="0" w:color="auto"/>
            </w:tcBorders>
          </w:tcPr>
          <w:p w:rsidR="00343A18" w:rsidRPr="00F93960" w:rsidRDefault="00343A18" w:rsidP="00BC01DC">
            <w:pPr>
              <w:spacing w:before="0"/>
              <w:jc w:val="center"/>
              <w:rPr>
                <w:rFonts w:cs="Arial"/>
              </w:rPr>
            </w:pPr>
          </w:p>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top w:val="single" w:sz="4" w:space="0" w:color="auto"/>
            </w:tcBorders>
          </w:tcPr>
          <w:p w:rsidR="00343A18" w:rsidRPr="00F93960" w:rsidRDefault="00343A18" w:rsidP="00BC01DC">
            <w:pPr>
              <w:spacing w:before="0"/>
              <w:jc w:val="center"/>
              <w:rPr>
                <w:rFonts w:cs="Arial"/>
                <w:lang w:val="ru-RU"/>
              </w:rPr>
            </w:pPr>
          </w:p>
        </w:tc>
      </w:tr>
    </w:tbl>
    <w:p w:rsidR="00343A18" w:rsidRPr="00F93960" w:rsidRDefault="00343A18" w:rsidP="00343A18">
      <w:pPr>
        <w:rPr>
          <w:rFonts w:cs="Arial"/>
          <w:lang w:val="sr-Cyrl-CS"/>
        </w:rPr>
      </w:pPr>
      <w:r w:rsidRPr="00F93960">
        <w:rPr>
          <w:rFonts w:cs="Arial"/>
          <w:b/>
        </w:rPr>
        <w:t>Напомена:</w:t>
      </w:r>
      <w:r w:rsidRPr="00F93960">
        <w:rPr>
          <w:rFonts w:cs="Arial"/>
        </w:rPr>
        <w:t xml:space="preserve"> Уколико </w:t>
      </w:r>
      <w:r w:rsidRPr="00F93960">
        <w:rPr>
          <w:rFonts w:cs="Arial"/>
          <w:lang w:val="sr-Cyrl-CS"/>
        </w:rPr>
        <w:t xml:space="preserve">заједничку </w:t>
      </w:r>
      <w:r w:rsidRPr="00F93960">
        <w:rPr>
          <w:rFonts w:cs="Arial"/>
        </w:rPr>
        <w:t xml:space="preserve">понуду подноси група понуђача Изјава </w:t>
      </w:r>
      <w:r w:rsidRPr="00F93960">
        <w:rPr>
          <w:rFonts w:cs="Arial"/>
          <w:lang w:val="sr-Cyrl-CS"/>
        </w:rPr>
        <w:t xml:space="preserve">се доставља за сваког члана групе понуђача. Изјава </w:t>
      </w:r>
      <w:r w:rsidRPr="00F93960">
        <w:rPr>
          <w:rFonts w:cs="Arial"/>
        </w:rPr>
        <w:t>мора бити попуњена, потписана од стране овлашћеног лица</w:t>
      </w:r>
      <w:r w:rsidRPr="00F93960">
        <w:rPr>
          <w:rFonts w:cs="Arial"/>
          <w:lang w:val="sr-Cyrl-CS"/>
        </w:rPr>
        <w:t xml:space="preserve"> за заступање</w:t>
      </w:r>
      <w:r w:rsidRPr="00F93960">
        <w:rPr>
          <w:rFonts w:cs="Arial"/>
        </w:rPr>
        <w:t xml:space="preserve"> понуђача из групе понуђача и оверена печатом. </w:t>
      </w:r>
    </w:p>
    <w:p w:rsidR="00343A18" w:rsidRPr="00F93960" w:rsidRDefault="00343A18" w:rsidP="00343A18">
      <w:pPr>
        <w:rPr>
          <w:rFonts w:cs="Arial"/>
        </w:rPr>
      </w:pPr>
      <w:proofErr w:type="gramStart"/>
      <w:r w:rsidRPr="00F93960">
        <w:rPr>
          <w:rFonts w:eastAsia="Calibri" w:cs="Arial"/>
        </w:rPr>
        <w:t xml:space="preserve">У случају да понуђач подноси понуду са подизвођачем, Изјава </w:t>
      </w:r>
      <w:r w:rsidRPr="00F93960">
        <w:rPr>
          <w:rFonts w:eastAsia="Calibri" w:cs="Arial"/>
          <w:lang w:val="sr-Cyrl-CS"/>
        </w:rPr>
        <w:t>се доставља за понуђача и сваког подизвођача.</w:t>
      </w:r>
      <w:proofErr w:type="gramEnd"/>
      <w:r w:rsidRPr="00F93960">
        <w:rPr>
          <w:rFonts w:eastAsia="Calibri" w:cs="Arial"/>
          <w:lang w:val="sr-Cyrl-CS"/>
        </w:rPr>
        <w:t xml:space="preserve"> Изјава </w:t>
      </w:r>
      <w:r w:rsidRPr="00F93960">
        <w:rPr>
          <w:rFonts w:eastAsia="Calibri" w:cs="Arial"/>
        </w:rPr>
        <w:t xml:space="preserve">мора бити </w:t>
      </w:r>
      <w:r w:rsidRPr="00F93960">
        <w:rPr>
          <w:rFonts w:eastAsia="Calibri" w:cs="Arial"/>
          <w:lang w:val="sr-Cyrl-CS"/>
        </w:rPr>
        <w:t>попуњена,</w:t>
      </w:r>
      <w:r w:rsidRPr="00F93960">
        <w:rPr>
          <w:rFonts w:eastAsia="Calibri" w:cs="Arial"/>
        </w:rPr>
        <w:t xml:space="preserve"> потписана</w:t>
      </w:r>
      <w:r w:rsidRPr="00F93960">
        <w:rPr>
          <w:rFonts w:eastAsia="Calibri" w:cs="Arial"/>
          <w:lang w:val="sr-Cyrl-CS"/>
        </w:rPr>
        <w:t xml:space="preserve"> и оверена</w:t>
      </w:r>
      <w:r w:rsidRPr="00F93960">
        <w:rPr>
          <w:rFonts w:eastAsia="Calibri" w:cs="Arial"/>
        </w:rPr>
        <w:t xml:space="preserve"> од стране овлашћеног лица за заступање </w:t>
      </w:r>
      <w:r w:rsidRPr="00F93960">
        <w:rPr>
          <w:rFonts w:eastAsia="Calibri" w:cs="Arial"/>
          <w:lang w:val="sr-Cyrl-CS"/>
        </w:rPr>
        <w:t>понуђача/подизво</w:t>
      </w:r>
      <w:r w:rsidRPr="00F93960">
        <w:rPr>
          <w:rFonts w:eastAsia="Calibri" w:cs="Arial"/>
        </w:rPr>
        <w:t>ђача</w:t>
      </w:r>
      <w:r w:rsidRPr="00F93960">
        <w:rPr>
          <w:rFonts w:eastAsia="Calibri" w:cs="Arial"/>
          <w:lang w:val="sr-Cyrl-CS"/>
        </w:rPr>
        <w:t xml:space="preserve"> и оверена печатом.</w:t>
      </w:r>
    </w:p>
    <w:p w:rsidR="00343A18" w:rsidRPr="00F93960" w:rsidRDefault="00343A18" w:rsidP="00343A18">
      <w:pPr>
        <w:rPr>
          <w:rFonts w:cs="Arial"/>
          <w:lang w:val="sr-Cyrl-CS"/>
        </w:rPr>
      </w:pPr>
      <w:proofErr w:type="gramStart"/>
      <w:r w:rsidRPr="00F93960">
        <w:rPr>
          <w:rFonts w:cs="Arial"/>
        </w:rPr>
        <w:t>Приликом подношења понуде овај образац копирати у потребном броју примерака.</w:t>
      </w:r>
      <w:proofErr w:type="gramEnd"/>
    </w:p>
    <w:p w:rsidR="00343A18" w:rsidRPr="00F93960" w:rsidRDefault="00343A18" w:rsidP="00781B02">
      <w:pPr>
        <w:rPr>
          <w:rFonts w:cs="Arial"/>
        </w:rPr>
      </w:pPr>
    </w:p>
    <w:p w:rsidR="000F683D" w:rsidRPr="00F93960" w:rsidRDefault="000F683D" w:rsidP="00781B02">
      <w:pPr>
        <w:rPr>
          <w:rFonts w:cs="Arial"/>
        </w:rPr>
      </w:pPr>
    </w:p>
    <w:p w:rsidR="00343A18" w:rsidRPr="00F93960" w:rsidRDefault="00343A18" w:rsidP="0073197D">
      <w:pPr>
        <w:pStyle w:val="KDObrazac"/>
        <w:spacing w:before="0"/>
        <w:jc w:val="both"/>
        <w:rPr>
          <w:lang w:val="sr-Cyrl-RS"/>
        </w:rPr>
      </w:pPr>
    </w:p>
    <w:p w:rsidR="00343A18" w:rsidRPr="00F93960" w:rsidRDefault="00343A18" w:rsidP="00781B02">
      <w:pPr>
        <w:rPr>
          <w:rFonts w:cs="Arial"/>
        </w:rPr>
      </w:pPr>
    </w:p>
    <w:p w:rsidR="00343A18" w:rsidRPr="00F93960" w:rsidRDefault="00343A18" w:rsidP="00343A18">
      <w:pPr>
        <w:spacing w:before="0"/>
        <w:rPr>
          <w:rFonts w:cs="Arial"/>
          <w:lang w:val="sr-Cyrl-RS"/>
        </w:rPr>
      </w:pPr>
    </w:p>
    <w:p w:rsidR="00343A18" w:rsidRPr="00F93960" w:rsidRDefault="00343A18" w:rsidP="00343A18">
      <w:pPr>
        <w:spacing w:before="0"/>
        <w:jc w:val="center"/>
        <w:rPr>
          <w:rFonts w:cs="Arial"/>
          <w:b/>
        </w:rPr>
      </w:pPr>
    </w:p>
    <w:p w:rsidR="00343A18" w:rsidRPr="00F93960" w:rsidRDefault="00316C50" w:rsidP="00343A18">
      <w:pPr>
        <w:rPr>
          <w:rFonts w:cs="Arial"/>
          <w:lang w:val="sr-Cyrl-RS"/>
        </w:rPr>
      </w:pPr>
      <w:r w:rsidRPr="00F93960">
        <w:rPr>
          <w:rFonts w:cs="Arial"/>
        </w:rPr>
        <w:t>.</w:t>
      </w:r>
    </w:p>
    <w:p w:rsidR="002E79AD" w:rsidRPr="00F93960" w:rsidRDefault="002E79AD" w:rsidP="00343A18">
      <w:pPr>
        <w:rPr>
          <w:rFonts w:cs="Arial"/>
          <w:lang w:val="sr-Cyrl-RS"/>
        </w:rPr>
      </w:pPr>
    </w:p>
    <w:p w:rsidR="002E79AD" w:rsidRPr="00F93960" w:rsidRDefault="002E79AD" w:rsidP="00343A18">
      <w:pPr>
        <w:rPr>
          <w:rFonts w:cs="Arial"/>
          <w:lang w:val="sr-Cyrl-RS"/>
        </w:rPr>
      </w:pPr>
    </w:p>
    <w:p w:rsidR="00316C50" w:rsidRPr="00F93960" w:rsidRDefault="00846214" w:rsidP="0073197D">
      <w:pPr>
        <w:pStyle w:val="KDObrazac"/>
        <w:rPr>
          <w:lang w:val="sr-Cyrl-RS"/>
        </w:rPr>
      </w:pPr>
      <w:r w:rsidRPr="00F93960">
        <w:t xml:space="preserve">ОБРАЗАЦ </w:t>
      </w:r>
      <w:r w:rsidR="0073197D" w:rsidRPr="00F93960">
        <w:rPr>
          <w:lang w:val="sr-Cyrl-RS"/>
        </w:rPr>
        <w:t>5</w:t>
      </w:r>
    </w:p>
    <w:p w:rsidR="007E7BB8" w:rsidRPr="00F93960" w:rsidRDefault="007E7BB8" w:rsidP="00C44445">
      <w:pPr>
        <w:pStyle w:val="KDObrazac"/>
        <w:jc w:val="center"/>
      </w:pPr>
      <w:r w:rsidRPr="00F93960">
        <w:rPr>
          <w:b w:val="0"/>
        </w:rPr>
        <w:t>ОБРАЗАЦ ТРОШКОВА ПРИПРЕМЕ ПОНУДЕ</w:t>
      </w:r>
    </w:p>
    <w:p w:rsidR="007E7BB8" w:rsidRPr="00F93960" w:rsidRDefault="007E7BB8" w:rsidP="007E7BB8">
      <w:pPr>
        <w:spacing w:after="120"/>
        <w:jc w:val="center"/>
        <w:rPr>
          <w:rFonts w:cs="Arial"/>
        </w:rPr>
      </w:pPr>
      <w:proofErr w:type="gramStart"/>
      <w:r w:rsidRPr="00F93960">
        <w:rPr>
          <w:rFonts w:cs="Arial"/>
        </w:rPr>
        <w:t>за</w:t>
      </w:r>
      <w:proofErr w:type="gramEnd"/>
      <w:r w:rsidRPr="00F93960">
        <w:rPr>
          <w:rFonts w:cs="Arial"/>
        </w:rPr>
        <w:t xml:space="preserve"> јавну набавку </w:t>
      </w:r>
      <w:r w:rsidR="00FD6BCE" w:rsidRPr="00F93960">
        <w:rPr>
          <w:rFonts w:cs="Arial"/>
        </w:rPr>
        <w:t>услуга</w:t>
      </w:r>
      <w:r w:rsidR="00D4336F" w:rsidRPr="00F93960">
        <w:rPr>
          <w:rFonts w:cs="Arial"/>
        </w:rPr>
        <w:t xml:space="preserve">: </w:t>
      </w:r>
      <w:r w:rsidR="00D4336F" w:rsidRPr="00F93960">
        <w:rPr>
          <w:rFonts w:cs="Arial"/>
          <w:lang w:val="sr-Cyrl-RS"/>
        </w:rPr>
        <w:t>Фабрички ремонт лептирастих затварача ВЦ1С1  ВЦ2С1 блока А4 ТЕНТ-А</w:t>
      </w:r>
    </w:p>
    <w:p w:rsidR="007E7BB8" w:rsidRPr="00F93960" w:rsidRDefault="006825F2" w:rsidP="007E7BB8">
      <w:pPr>
        <w:spacing w:after="120"/>
        <w:jc w:val="center"/>
        <w:rPr>
          <w:rFonts w:cs="Arial"/>
        </w:rPr>
      </w:pPr>
      <w:r w:rsidRPr="00F93960">
        <w:rPr>
          <w:rFonts w:cs="Arial"/>
        </w:rPr>
        <w:t>ЈН</w:t>
      </w:r>
      <w:r w:rsidR="00D4336F" w:rsidRPr="00F93960">
        <w:rPr>
          <w:rFonts w:cs="Arial"/>
        </w:rPr>
        <w:t xml:space="preserve"> бр..: 3000/0</w:t>
      </w:r>
      <w:r w:rsidR="00D4336F" w:rsidRPr="00F93960">
        <w:rPr>
          <w:rFonts w:cs="Arial"/>
          <w:lang w:val="sr-Cyrl-RS"/>
        </w:rPr>
        <w:t>971</w:t>
      </w:r>
      <w:r w:rsidR="00D4336F" w:rsidRPr="00F93960">
        <w:rPr>
          <w:rFonts w:cs="Arial"/>
        </w:rPr>
        <w:t>/201</w:t>
      </w:r>
      <w:r w:rsidR="00D4336F" w:rsidRPr="00F93960">
        <w:rPr>
          <w:rFonts w:cs="Arial"/>
          <w:lang w:val="sr-Cyrl-RS"/>
        </w:rPr>
        <w:t>8</w:t>
      </w:r>
      <w:r w:rsidR="00D4336F" w:rsidRPr="00F93960">
        <w:rPr>
          <w:rFonts w:cs="Arial"/>
        </w:rPr>
        <w:t xml:space="preserve"> (6</w:t>
      </w:r>
      <w:r w:rsidR="00D4336F" w:rsidRPr="00F93960">
        <w:rPr>
          <w:rFonts w:cs="Arial"/>
          <w:lang w:val="sr-Cyrl-RS"/>
        </w:rPr>
        <w:t>9</w:t>
      </w:r>
      <w:r w:rsidR="00D4336F" w:rsidRPr="00F93960">
        <w:rPr>
          <w:rFonts w:cs="Arial"/>
        </w:rPr>
        <w:t>/201</w:t>
      </w:r>
      <w:r w:rsidR="00D4336F" w:rsidRPr="00F93960">
        <w:rPr>
          <w:rFonts w:cs="Arial"/>
          <w:lang w:val="sr-Cyrl-RS"/>
        </w:rPr>
        <w:t>8</w:t>
      </w:r>
      <w:r w:rsidR="00D4336F" w:rsidRPr="00F93960">
        <w:rPr>
          <w:rFonts w:cs="Arial"/>
        </w:rPr>
        <w:t>)</w:t>
      </w:r>
    </w:p>
    <w:p w:rsidR="007E7BB8" w:rsidRPr="00F93960" w:rsidRDefault="007E7BB8" w:rsidP="007E7BB8">
      <w:pPr>
        <w:tabs>
          <w:tab w:val="left" w:pos="0"/>
        </w:tabs>
        <w:rPr>
          <w:rFonts w:cs="Arial"/>
          <w:lang w:val="ru-RU"/>
        </w:rPr>
      </w:pPr>
      <w:r w:rsidRPr="00F93960">
        <w:rPr>
          <w:rFonts w:cs="Arial"/>
          <w:lang w:val="ru-RU"/>
        </w:rPr>
        <w:t>На основу члана 88. став 1. Закона о јавним набавкама („Службени гласник РС“, бр.124/12, 14/15 и</w:t>
      </w:r>
      <w:r w:rsidR="006B1BDC" w:rsidRPr="00F93960">
        <w:rPr>
          <w:rFonts w:cs="Arial"/>
          <w:lang w:val="ru-RU"/>
        </w:rPr>
        <w:t xml:space="preserve"> 68/15), члана </w:t>
      </w:r>
      <w:r w:rsidR="006B1BDC" w:rsidRPr="00F93960">
        <w:rPr>
          <w:rFonts w:cs="Arial"/>
        </w:rPr>
        <w:t>2</w:t>
      </w:r>
      <w:r w:rsidRPr="00F93960">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93960" w:rsidRDefault="007E7BB8" w:rsidP="007E7BB8">
      <w:pPr>
        <w:tabs>
          <w:tab w:val="left" w:pos="0"/>
        </w:tabs>
        <w:jc w:val="center"/>
        <w:rPr>
          <w:rFonts w:cs="Arial"/>
          <w:lang w:val="ru-RU"/>
        </w:rPr>
      </w:pPr>
      <w:r w:rsidRPr="00F93960">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93960" w:rsidTr="00BE2EA9">
        <w:trPr>
          <w:trHeight w:val="734"/>
          <w:tblCellSpacing w:w="20" w:type="dxa"/>
        </w:trPr>
        <w:tc>
          <w:tcPr>
            <w:tcW w:w="5323" w:type="dxa"/>
            <w:shd w:val="clear" w:color="auto" w:fill="auto"/>
            <w:vAlign w:val="center"/>
          </w:tcPr>
          <w:p w:rsidR="007E7BB8" w:rsidRPr="00F93960" w:rsidRDefault="007E7BB8" w:rsidP="00BE2EA9">
            <w:pPr>
              <w:rPr>
                <w:rFonts w:cs="Arial"/>
                <w:lang w:val="ru-RU"/>
              </w:rPr>
            </w:pPr>
            <w:r w:rsidRPr="00F93960">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F93960" w:rsidRDefault="007E7BB8" w:rsidP="00BE2EA9">
            <w:pPr>
              <w:rPr>
                <w:rFonts w:cs="Arial"/>
                <w:lang w:val="ru-RU"/>
              </w:rPr>
            </w:pPr>
          </w:p>
          <w:p w:rsidR="007E7BB8" w:rsidRPr="00F93960" w:rsidRDefault="007E7BB8" w:rsidP="007E7BB8">
            <w:pPr>
              <w:rPr>
                <w:rFonts w:cs="Arial"/>
              </w:rPr>
            </w:pPr>
            <w:r w:rsidRPr="00F93960">
              <w:rPr>
                <w:rFonts w:cs="Arial"/>
              </w:rPr>
              <w:t xml:space="preserve">__________ динара </w:t>
            </w:r>
          </w:p>
        </w:tc>
      </w:tr>
      <w:tr w:rsidR="007E7BB8" w:rsidRPr="00F93960" w:rsidTr="00BE2EA9">
        <w:trPr>
          <w:trHeight w:val="749"/>
          <w:tblCellSpacing w:w="20" w:type="dxa"/>
        </w:trPr>
        <w:tc>
          <w:tcPr>
            <w:tcW w:w="5323" w:type="dxa"/>
            <w:shd w:val="clear" w:color="auto" w:fill="auto"/>
            <w:vAlign w:val="center"/>
          </w:tcPr>
          <w:p w:rsidR="007E7BB8" w:rsidRPr="00F93960" w:rsidRDefault="007E7BB8" w:rsidP="00BE2EA9">
            <w:pPr>
              <w:jc w:val="center"/>
              <w:rPr>
                <w:rFonts w:cs="Arial"/>
              </w:rPr>
            </w:pPr>
            <w:r w:rsidRPr="00F93960">
              <w:rPr>
                <w:rFonts w:cs="Arial"/>
              </w:rPr>
              <w:t>трошкови прибављања средстава обезбеђења</w:t>
            </w:r>
            <w:r w:rsidR="00316C50" w:rsidRPr="00F93960">
              <w:rPr>
                <w:rFonts w:cs="Arial"/>
              </w:rPr>
              <w:t xml:space="preserve"> за озбиљност понуде</w:t>
            </w:r>
          </w:p>
        </w:tc>
        <w:tc>
          <w:tcPr>
            <w:tcW w:w="4260" w:type="dxa"/>
            <w:shd w:val="clear" w:color="auto" w:fill="auto"/>
          </w:tcPr>
          <w:p w:rsidR="007E7BB8" w:rsidRPr="00F93960" w:rsidRDefault="007E7BB8" w:rsidP="00BE2EA9">
            <w:pPr>
              <w:rPr>
                <w:rFonts w:cs="Arial"/>
              </w:rPr>
            </w:pPr>
          </w:p>
          <w:p w:rsidR="007E7BB8" w:rsidRPr="00F93960" w:rsidRDefault="007E7BB8" w:rsidP="007E7BB8">
            <w:pPr>
              <w:rPr>
                <w:rFonts w:cs="Arial"/>
              </w:rPr>
            </w:pPr>
            <w:r w:rsidRPr="00F93960">
              <w:rPr>
                <w:rFonts w:cs="Arial"/>
              </w:rPr>
              <w:t xml:space="preserve">__________ динара </w:t>
            </w:r>
          </w:p>
        </w:tc>
      </w:tr>
      <w:tr w:rsidR="007E7BB8" w:rsidRPr="00F93960" w:rsidTr="00BE2EA9">
        <w:trPr>
          <w:trHeight w:val="307"/>
          <w:tblCellSpacing w:w="20" w:type="dxa"/>
        </w:trPr>
        <w:tc>
          <w:tcPr>
            <w:tcW w:w="5323" w:type="dxa"/>
            <w:shd w:val="clear" w:color="auto" w:fill="auto"/>
            <w:vAlign w:val="center"/>
          </w:tcPr>
          <w:p w:rsidR="007E7BB8" w:rsidRPr="00F93960" w:rsidRDefault="007E7BB8" w:rsidP="00BE2EA9">
            <w:pPr>
              <w:jc w:val="center"/>
              <w:rPr>
                <w:rFonts w:cs="Arial"/>
              </w:rPr>
            </w:pPr>
            <w:r w:rsidRPr="00F93960">
              <w:rPr>
                <w:rFonts w:cs="Arial"/>
              </w:rPr>
              <w:t>Укупни трошкови без ПДВ</w:t>
            </w:r>
          </w:p>
        </w:tc>
        <w:tc>
          <w:tcPr>
            <w:tcW w:w="4260" w:type="dxa"/>
            <w:shd w:val="clear" w:color="auto" w:fill="auto"/>
          </w:tcPr>
          <w:p w:rsidR="007E7BB8" w:rsidRPr="00F93960" w:rsidRDefault="007E7BB8" w:rsidP="00BE2EA9">
            <w:pPr>
              <w:rPr>
                <w:rFonts w:cs="Arial"/>
              </w:rPr>
            </w:pPr>
          </w:p>
          <w:p w:rsidR="007E7BB8" w:rsidRPr="00F93960" w:rsidRDefault="007E7BB8" w:rsidP="00BE2EA9">
            <w:pPr>
              <w:rPr>
                <w:rFonts w:cs="Arial"/>
              </w:rPr>
            </w:pPr>
            <w:r w:rsidRPr="00F93960">
              <w:rPr>
                <w:rFonts w:cs="Arial"/>
              </w:rPr>
              <w:t>__________ динара</w:t>
            </w:r>
          </w:p>
        </w:tc>
      </w:tr>
      <w:tr w:rsidR="007E7BB8" w:rsidRPr="00F93960" w:rsidTr="00BE2EA9">
        <w:trPr>
          <w:trHeight w:val="433"/>
          <w:tblCellSpacing w:w="20" w:type="dxa"/>
        </w:trPr>
        <w:tc>
          <w:tcPr>
            <w:tcW w:w="5323" w:type="dxa"/>
            <w:shd w:val="clear" w:color="auto" w:fill="auto"/>
            <w:vAlign w:val="center"/>
          </w:tcPr>
          <w:p w:rsidR="007E7BB8" w:rsidRPr="00F93960" w:rsidRDefault="007E7BB8" w:rsidP="00BE2EA9">
            <w:pPr>
              <w:autoSpaceDE w:val="0"/>
              <w:autoSpaceDN w:val="0"/>
              <w:adjustRightInd w:val="0"/>
              <w:jc w:val="center"/>
              <w:rPr>
                <w:rFonts w:cs="Arial"/>
              </w:rPr>
            </w:pPr>
            <w:r w:rsidRPr="00F93960">
              <w:rPr>
                <w:rFonts w:cs="Arial"/>
              </w:rPr>
              <w:t>ПДВ</w:t>
            </w:r>
          </w:p>
        </w:tc>
        <w:tc>
          <w:tcPr>
            <w:tcW w:w="4260" w:type="dxa"/>
            <w:shd w:val="clear" w:color="auto" w:fill="auto"/>
          </w:tcPr>
          <w:p w:rsidR="007E7BB8" w:rsidRPr="00F93960" w:rsidRDefault="007E7BB8" w:rsidP="00BE2EA9">
            <w:pPr>
              <w:rPr>
                <w:rFonts w:cs="Arial"/>
              </w:rPr>
            </w:pPr>
          </w:p>
          <w:p w:rsidR="007E7BB8" w:rsidRPr="00F93960" w:rsidRDefault="007E7BB8" w:rsidP="00BE2EA9">
            <w:pPr>
              <w:rPr>
                <w:rFonts w:cs="Arial"/>
              </w:rPr>
            </w:pPr>
            <w:r w:rsidRPr="00F93960">
              <w:rPr>
                <w:rFonts w:cs="Arial"/>
              </w:rPr>
              <w:t>__________ динара</w:t>
            </w:r>
          </w:p>
        </w:tc>
      </w:tr>
      <w:tr w:rsidR="007E7BB8" w:rsidRPr="00F93960" w:rsidTr="00BE2EA9">
        <w:trPr>
          <w:trHeight w:val="190"/>
          <w:tblCellSpacing w:w="20" w:type="dxa"/>
        </w:trPr>
        <w:tc>
          <w:tcPr>
            <w:tcW w:w="5323" w:type="dxa"/>
            <w:shd w:val="clear" w:color="auto" w:fill="auto"/>
          </w:tcPr>
          <w:p w:rsidR="007E7BB8" w:rsidRPr="00F93960" w:rsidRDefault="007E7BB8" w:rsidP="00BE2EA9">
            <w:pPr>
              <w:jc w:val="center"/>
              <w:rPr>
                <w:rFonts w:cs="Arial"/>
              </w:rPr>
            </w:pPr>
          </w:p>
          <w:p w:rsidR="007E7BB8" w:rsidRPr="00F93960" w:rsidRDefault="007E7BB8" w:rsidP="00BE2EA9">
            <w:pPr>
              <w:jc w:val="center"/>
              <w:rPr>
                <w:rFonts w:cs="Arial"/>
              </w:rPr>
            </w:pPr>
            <w:r w:rsidRPr="00F93960">
              <w:rPr>
                <w:rFonts w:cs="Arial"/>
              </w:rPr>
              <w:t>Укупни  трошкови са ПДВ</w:t>
            </w:r>
          </w:p>
        </w:tc>
        <w:tc>
          <w:tcPr>
            <w:tcW w:w="4260" w:type="dxa"/>
            <w:shd w:val="clear" w:color="auto" w:fill="auto"/>
          </w:tcPr>
          <w:p w:rsidR="007E7BB8" w:rsidRPr="00F93960" w:rsidRDefault="007E7BB8" w:rsidP="00BE2EA9">
            <w:pPr>
              <w:rPr>
                <w:rFonts w:cs="Arial"/>
              </w:rPr>
            </w:pPr>
          </w:p>
          <w:p w:rsidR="007E7BB8" w:rsidRPr="00F93960" w:rsidRDefault="007E7BB8" w:rsidP="00BE2EA9">
            <w:pPr>
              <w:rPr>
                <w:rFonts w:cs="Arial"/>
              </w:rPr>
            </w:pPr>
            <w:r w:rsidRPr="00F93960">
              <w:rPr>
                <w:rFonts w:cs="Arial"/>
              </w:rPr>
              <w:t>__________ динара</w:t>
            </w:r>
          </w:p>
        </w:tc>
      </w:tr>
    </w:tbl>
    <w:p w:rsidR="007E7BB8" w:rsidRPr="00F93960" w:rsidRDefault="007E7BB8" w:rsidP="007E7BB8">
      <w:pPr>
        <w:tabs>
          <w:tab w:val="left" w:pos="0"/>
        </w:tabs>
        <w:rPr>
          <w:rFonts w:cs="Arial"/>
          <w:lang w:val="ru-RU"/>
        </w:rPr>
      </w:pPr>
      <w:r w:rsidRPr="00F93960">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93960"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93960" w:rsidTr="00BE2EA9">
        <w:trPr>
          <w:jc w:val="center"/>
        </w:trPr>
        <w:tc>
          <w:tcPr>
            <w:tcW w:w="3882" w:type="dxa"/>
          </w:tcPr>
          <w:p w:rsidR="007E7BB8" w:rsidRPr="00F93960" w:rsidRDefault="007E7BB8" w:rsidP="00BE2EA9">
            <w:pPr>
              <w:spacing w:before="0"/>
              <w:jc w:val="center"/>
              <w:rPr>
                <w:rFonts w:cs="Arial"/>
              </w:rPr>
            </w:pPr>
            <w:r w:rsidRPr="00F93960">
              <w:rPr>
                <w:rFonts w:cs="Arial"/>
              </w:rPr>
              <w:t>Датум:</w:t>
            </w:r>
          </w:p>
        </w:tc>
        <w:tc>
          <w:tcPr>
            <w:tcW w:w="2127" w:type="dxa"/>
          </w:tcPr>
          <w:p w:rsidR="007E7BB8" w:rsidRPr="00F93960" w:rsidRDefault="007E7BB8" w:rsidP="00BE2EA9">
            <w:pPr>
              <w:spacing w:before="0"/>
              <w:jc w:val="center"/>
              <w:rPr>
                <w:rFonts w:cs="Arial"/>
                <w:lang w:val="ru-RU"/>
              </w:rPr>
            </w:pPr>
          </w:p>
        </w:tc>
        <w:tc>
          <w:tcPr>
            <w:tcW w:w="4022" w:type="dxa"/>
          </w:tcPr>
          <w:p w:rsidR="007E7BB8" w:rsidRPr="00F93960" w:rsidRDefault="007E7BB8" w:rsidP="00BE2EA9">
            <w:pPr>
              <w:spacing w:before="0"/>
              <w:jc w:val="center"/>
              <w:rPr>
                <w:rFonts w:cs="Arial"/>
                <w:lang w:val="sr-Cyrl-CS"/>
              </w:rPr>
            </w:pPr>
            <w:r w:rsidRPr="00F93960">
              <w:rPr>
                <w:rFonts w:cs="Arial"/>
                <w:lang w:val="sr-Cyrl-CS"/>
              </w:rPr>
              <w:t>П</w:t>
            </w:r>
            <w:r w:rsidRPr="00F93960">
              <w:rPr>
                <w:rFonts w:cs="Arial"/>
              </w:rPr>
              <w:t>онуђач</w:t>
            </w:r>
          </w:p>
        </w:tc>
      </w:tr>
      <w:tr w:rsidR="007E7BB8" w:rsidRPr="00F93960" w:rsidTr="00BE2EA9">
        <w:trPr>
          <w:jc w:val="center"/>
        </w:trPr>
        <w:tc>
          <w:tcPr>
            <w:tcW w:w="3882" w:type="dxa"/>
          </w:tcPr>
          <w:p w:rsidR="007E7BB8" w:rsidRPr="00F93960" w:rsidRDefault="007E7BB8" w:rsidP="00BE2EA9">
            <w:pPr>
              <w:spacing w:before="0"/>
              <w:jc w:val="center"/>
              <w:rPr>
                <w:rFonts w:cs="Arial"/>
              </w:rPr>
            </w:pPr>
          </w:p>
        </w:tc>
        <w:tc>
          <w:tcPr>
            <w:tcW w:w="2127" w:type="dxa"/>
          </w:tcPr>
          <w:p w:rsidR="007E7BB8" w:rsidRPr="00F93960" w:rsidRDefault="007E7BB8" w:rsidP="00BE2EA9">
            <w:pPr>
              <w:spacing w:before="0"/>
              <w:jc w:val="center"/>
              <w:rPr>
                <w:rFonts w:cs="Arial"/>
              </w:rPr>
            </w:pPr>
            <w:r w:rsidRPr="00F93960">
              <w:rPr>
                <w:rFonts w:cs="Arial"/>
              </w:rPr>
              <w:t>М.П.</w:t>
            </w:r>
          </w:p>
        </w:tc>
        <w:tc>
          <w:tcPr>
            <w:tcW w:w="4022" w:type="dxa"/>
          </w:tcPr>
          <w:p w:rsidR="007E7BB8" w:rsidRPr="00F93960" w:rsidRDefault="007E7BB8" w:rsidP="00BE2EA9">
            <w:pPr>
              <w:spacing w:before="0"/>
              <w:jc w:val="center"/>
              <w:rPr>
                <w:rFonts w:cs="Arial"/>
                <w:lang w:val="ru-RU"/>
              </w:rPr>
            </w:pPr>
          </w:p>
        </w:tc>
      </w:tr>
      <w:tr w:rsidR="007E7BB8" w:rsidRPr="00F93960" w:rsidTr="00BE2EA9">
        <w:trPr>
          <w:jc w:val="center"/>
        </w:trPr>
        <w:tc>
          <w:tcPr>
            <w:tcW w:w="3882" w:type="dxa"/>
            <w:tcBorders>
              <w:bottom w:val="single" w:sz="4" w:space="0" w:color="auto"/>
            </w:tcBorders>
          </w:tcPr>
          <w:p w:rsidR="007E7BB8" w:rsidRPr="00F93960" w:rsidRDefault="007E7BB8" w:rsidP="00BE2EA9">
            <w:pPr>
              <w:spacing w:before="0"/>
              <w:jc w:val="center"/>
              <w:rPr>
                <w:rFonts w:cs="Arial"/>
              </w:rPr>
            </w:pPr>
          </w:p>
        </w:tc>
        <w:tc>
          <w:tcPr>
            <w:tcW w:w="2127" w:type="dxa"/>
          </w:tcPr>
          <w:p w:rsidR="007E7BB8" w:rsidRPr="00F93960" w:rsidRDefault="007E7BB8" w:rsidP="00BE2EA9">
            <w:pPr>
              <w:spacing w:before="0"/>
              <w:jc w:val="center"/>
              <w:rPr>
                <w:rFonts w:cs="Arial"/>
                <w:lang w:val="ru-RU"/>
              </w:rPr>
            </w:pPr>
          </w:p>
        </w:tc>
        <w:tc>
          <w:tcPr>
            <w:tcW w:w="4022" w:type="dxa"/>
            <w:tcBorders>
              <w:bottom w:val="single" w:sz="4" w:space="0" w:color="auto"/>
            </w:tcBorders>
          </w:tcPr>
          <w:p w:rsidR="007E7BB8" w:rsidRPr="00F93960" w:rsidRDefault="007E7BB8" w:rsidP="00BE2EA9">
            <w:pPr>
              <w:spacing w:before="0"/>
              <w:jc w:val="center"/>
              <w:rPr>
                <w:rFonts w:cs="Arial"/>
                <w:lang w:val="ru-RU"/>
              </w:rPr>
            </w:pPr>
          </w:p>
        </w:tc>
      </w:tr>
      <w:tr w:rsidR="007E7BB8" w:rsidRPr="00F93960" w:rsidTr="00BE2EA9">
        <w:trPr>
          <w:trHeight w:val="389"/>
          <w:jc w:val="center"/>
        </w:trPr>
        <w:tc>
          <w:tcPr>
            <w:tcW w:w="3882" w:type="dxa"/>
            <w:tcBorders>
              <w:top w:val="single" w:sz="4" w:space="0" w:color="auto"/>
            </w:tcBorders>
          </w:tcPr>
          <w:p w:rsidR="007E7BB8" w:rsidRPr="00F93960" w:rsidRDefault="007E7BB8" w:rsidP="00BE2EA9">
            <w:pPr>
              <w:spacing w:before="0"/>
              <w:jc w:val="center"/>
              <w:rPr>
                <w:rFonts w:cs="Arial"/>
              </w:rPr>
            </w:pPr>
          </w:p>
        </w:tc>
        <w:tc>
          <w:tcPr>
            <w:tcW w:w="2127" w:type="dxa"/>
          </w:tcPr>
          <w:p w:rsidR="007E7BB8" w:rsidRPr="00F93960" w:rsidRDefault="007E7BB8" w:rsidP="00BE2EA9">
            <w:pPr>
              <w:spacing w:before="0"/>
              <w:jc w:val="center"/>
              <w:rPr>
                <w:rFonts w:cs="Arial"/>
                <w:lang w:val="ru-RU"/>
              </w:rPr>
            </w:pPr>
          </w:p>
        </w:tc>
        <w:tc>
          <w:tcPr>
            <w:tcW w:w="4022" w:type="dxa"/>
            <w:tcBorders>
              <w:top w:val="single" w:sz="4" w:space="0" w:color="auto"/>
            </w:tcBorders>
          </w:tcPr>
          <w:p w:rsidR="007E7BB8" w:rsidRPr="00F93960" w:rsidRDefault="007E7BB8" w:rsidP="00BE2EA9">
            <w:pPr>
              <w:spacing w:before="0"/>
              <w:jc w:val="center"/>
              <w:rPr>
                <w:rFonts w:cs="Arial"/>
                <w:lang w:val="ru-RU"/>
              </w:rPr>
            </w:pPr>
          </w:p>
        </w:tc>
      </w:tr>
    </w:tbl>
    <w:p w:rsidR="007E7BB8" w:rsidRPr="00F93960" w:rsidRDefault="007E7BB8" w:rsidP="007E7BB8">
      <w:pPr>
        <w:tabs>
          <w:tab w:val="left" w:pos="0"/>
        </w:tabs>
        <w:spacing w:before="0"/>
        <w:rPr>
          <w:rFonts w:cs="Arial"/>
          <w:b/>
          <w:lang w:val="ru-RU"/>
        </w:rPr>
      </w:pPr>
      <w:r w:rsidRPr="00F93960">
        <w:rPr>
          <w:rFonts w:cs="Arial"/>
          <w:b/>
          <w:lang w:val="ru-RU"/>
        </w:rPr>
        <w:t>Напомена:</w:t>
      </w:r>
    </w:p>
    <w:p w:rsidR="007E7BB8" w:rsidRPr="00F93960" w:rsidRDefault="007E7BB8" w:rsidP="007E7BB8">
      <w:pPr>
        <w:spacing w:before="0"/>
        <w:rPr>
          <w:rFonts w:cs="Arial"/>
          <w:lang w:val="ru-RU"/>
        </w:rPr>
      </w:pPr>
      <w:r w:rsidRPr="00F93960">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93960" w:rsidRDefault="007E7BB8" w:rsidP="007E7BB8">
      <w:pPr>
        <w:tabs>
          <w:tab w:val="left" w:pos="0"/>
        </w:tabs>
        <w:spacing w:before="0"/>
        <w:rPr>
          <w:rFonts w:cs="Arial"/>
          <w:lang w:val="ru-RU"/>
        </w:rPr>
      </w:pPr>
      <w:proofErr w:type="gramStart"/>
      <w:r w:rsidRPr="00F93960">
        <w:rPr>
          <w:rFonts w:cs="Arial"/>
        </w:rPr>
        <w:t>-</w:t>
      </w:r>
      <w:r w:rsidRPr="00F93960">
        <w:rPr>
          <w:rFonts w:cs="Arial"/>
          <w:lang w:val="sr-Latn-CS"/>
        </w:rPr>
        <w:t>остале трошкове припреме и подношења понуде</w:t>
      </w:r>
      <w:r w:rsidRPr="00F93960">
        <w:rPr>
          <w:rFonts w:cs="Arial"/>
          <w:lang w:val="ru-RU"/>
        </w:rPr>
        <w:t xml:space="preserve"> сноси искључиво понуђач и не може тражити од наручиоца накнаду трошкова (члан 88. став 2.</w:t>
      </w:r>
      <w:proofErr w:type="gramEnd"/>
      <w:r w:rsidRPr="00F93960">
        <w:rPr>
          <w:rFonts w:cs="Arial"/>
          <w:lang w:val="ru-RU"/>
        </w:rPr>
        <w:t xml:space="preserve"> Закона о јавним набавкама („Службени гласник РС“, бр.124/12, 14/15 и 68/15) </w:t>
      </w:r>
    </w:p>
    <w:p w:rsidR="007E7BB8" w:rsidRPr="00F93960" w:rsidRDefault="007E7BB8" w:rsidP="007E7BB8">
      <w:pPr>
        <w:spacing w:before="0"/>
        <w:rPr>
          <w:rFonts w:cs="Arial"/>
          <w:lang w:val="ru-RU"/>
        </w:rPr>
      </w:pPr>
      <w:r w:rsidRPr="00F93960">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93960" w:rsidRDefault="007E7BB8" w:rsidP="007E7BB8">
      <w:pPr>
        <w:pStyle w:val="KDKomentar"/>
        <w:spacing w:before="0"/>
        <w:rPr>
          <w:rFonts w:eastAsia="TimesNewRomanPS-BoldMT" w:cs="Arial"/>
          <w:i w:val="0"/>
          <w:color w:val="auto"/>
          <w:sz w:val="22"/>
          <w:szCs w:val="22"/>
        </w:rPr>
      </w:pPr>
      <w:r w:rsidRPr="00F93960">
        <w:rPr>
          <w:rFonts w:eastAsia="TimesNewRomanPS-BoldMT" w:cs="Arial"/>
          <w:i w:val="0"/>
          <w:color w:val="auto"/>
          <w:sz w:val="22"/>
          <w:szCs w:val="22"/>
        </w:rPr>
        <w:t xml:space="preserve">-Уколико </w:t>
      </w:r>
      <w:r w:rsidRPr="00F93960">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93960">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93960" w:rsidRDefault="007E7BB8" w:rsidP="00925E05">
      <w:pPr>
        <w:pStyle w:val="KDObrazac"/>
        <w:spacing w:before="0"/>
        <w:rPr>
          <w:lang w:val="sr-Cyrl-RS"/>
        </w:rPr>
      </w:pPr>
      <w:r w:rsidRPr="00F93960">
        <w:rPr>
          <w:lang w:val="sr-Latn-CS"/>
        </w:rPr>
        <w:br w:type="page"/>
      </w:r>
      <w:r w:rsidR="00925E05" w:rsidRPr="00F93960">
        <w:lastRenderedPageBreak/>
        <w:t xml:space="preserve">ПРИЛОГ </w:t>
      </w:r>
      <w:r w:rsidR="00C44445" w:rsidRPr="00F93960">
        <w:rPr>
          <w:lang w:val="sr-Cyrl-RS"/>
        </w:rPr>
        <w:t>1</w:t>
      </w:r>
    </w:p>
    <w:p w:rsidR="00932668" w:rsidRPr="00F93960" w:rsidRDefault="00932668" w:rsidP="00932668">
      <w:pPr>
        <w:pStyle w:val="NoSpacing"/>
        <w:suppressAutoHyphens w:val="0"/>
        <w:spacing w:before="0"/>
        <w:jc w:val="center"/>
        <w:rPr>
          <w:rFonts w:cs="Arial"/>
          <w:sz w:val="22"/>
          <w:szCs w:val="22"/>
          <w:lang w:val="sr-Latn-CS"/>
        </w:rPr>
      </w:pPr>
    </w:p>
    <w:p w:rsidR="00932668" w:rsidRPr="00F93960" w:rsidRDefault="00932668" w:rsidP="00932668">
      <w:pPr>
        <w:pStyle w:val="NoSpacing"/>
        <w:suppressAutoHyphens w:val="0"/>
        <w:spacing w:before="0"/>
        <w:jc w:val="center"/>
        <w:rPr>
          <w:rFonts w:cs="Arial"/>
          <w:sz w:val="22"/>
          <w:szCs w:val="22"/>
          <w:lang w:val="sr-Latn-CS"/>
        </w:rPr>
      </w:pPr>
    </w:p>
    <w:p w:rsidR="00932668" w:rsidRPr="00F93960" w:rsidRDefault="00932668" w:rsidP="00932668">
      <w:pPr>
        <w:pStyle w:val="NoSpacing"/>
        <w:suppressAutoHyphens w:val="0"/>
        <w:spacing w:before="0"/>
        <w:jc w:val="center"/>
        <w:rPr>
          <w:rFonts w:cs="Arial"/>
          <w:b/>
          <w:sz w:val="22"/>
          <w:szCs w:val="22"/>
        </w:rPr>
      </w:pPr>
      <w:r w:rsidRPr="00F93960">
        <w:rPr>
          <w:rFonts w:cs="Arial"/>
          <w:b/>
          <w:sz w:val="22"/>
          <w:szCs w:val="22"/>
        </w:rPr>
        <w:t>СПОРАЗУМ  УЧЕСНИКА ЗАЈЕДНИЧКЕ ПОНУДЕ</w:t>
      </w:r>
    </w:p>
    <w:p w:rsidR="00932668" w:rsidRPr="00F93960" w:rsidRDefault="00932668" w:rsidP="00932668">
      <w:pPr>
        <w:pStyle w:val="NoSpacing"/>
        <w:suppressAutoHyphens w:val="0"/>
        <w:spacing w:before="0"/>
        <w:jc w:val="center"/>
        <w:rPr>
          <w:rFonts w:cs="Arial"/>
          <w:b/>
          <w:sz w:val="22"/>
          <w:szCs w:val="22"/>
        </w:rPr>
      </w:pPr>
    </w:p>
    <w:p w:rsidR="00932668" w:rsidRPr="00F93960" w:rsidRDefault="00932668" w:rsidP="00932668">
      <w:pPr>
        <w:pStyle w:val="NoSpacing"/>
        <w:rPr>
          <w:rFonts w:cs="Arial"/>
          <w:sz w:val="22"/>
          <w:szCs w:val="22"/>
        </w:rPr>
      </w:pPr>
      <w:r w:rsidRPr="00F93960">
        <w:rPr>
          <w:rFonts w:cs="Arial"/>
          <w:sz w:val="22"/>
          <w:szCs w:val="22"/>
        </w:rPr>
        <w:t xml:space="preserve">На основу члана 81. Закона о јавним набавкама </w:t>
      </w:r>
      <w:r w:rsidRPr="00F93960">
        <w:rPr>
          <w:rFonts w:eastAsia="TimesNewRomanPSMT" w:cs="Arial"/>
          <w:sz w:val="22"/>
          <w:szCs w:val="22"/>
          <w:lang w:val="ru-RU" w:eastAsia="en-US"/>
        </w:rPr>
        <w:t xml:space="preserve">(„Сл. </w:t>
      </w:r>
      <w:r w:rsidRPr="00F93960">
        <w:rPr>
          <w:rFonts w:eastAsia="TimesNewRomanPSMT" w:cs="Arial"/>
          <w:sz w:val="22"/>
          <w:szCs w:val="22"/>
          <w:lang w:eastAsia="en-US"/>
        </w:rPr>
        <w:t>г</w:t>
      </w:r>
      <w:r w:rsidRPr="00F93960">
        <w:rPr>
          <w:rFonts w:eastAsia="TimesNewRomanPSMT" w:cs="Arial"/>
          <w:sz w:val="22"/>
          <w:szCs w:val="22"/>
          <w:lang w:val="ru-RU" w:eastAsia="en-US"/>
        </w:rPr>
        <w:t>ласник РС” бр. 1</w:t>
      </w:r>
      <w:r w:rsidRPr="00F93960">
        <w:rPr>
          <w:rFonts w:eastAsia="TimesNewRomanPSMT" w:cs="Arial"/>
          <w:sz w:val="22"/>
          <w:szCs w:val="22"/>
          <w:lang w:eastAsia="en-US"/>
        </w:rPr>
        <w:t>24</w:t>
      </w:r>
      <w:r w:rsidRPr="00F93960">
        <w:rPr>
          <w:rFonts w:eastAsia="TimesNewRomanPSMT" w:cs="Arial"/>
          <w:sz w:val="22"/>
          <w:szCs w:val="22"/>
          <w:lang w:val="ru-RU" w:eastAsia="en-US"/>
        </w:rPr>
        <w:t>/20</w:t>
      </w:r>
      <w:r w:rsidRPr="00F93960">
        <w:rPr>
          <w:rFonts w:eastAsia="TimesNewRomanPSMT" w:cs="Arial"/>
          <w:sz w:val="22"/>
          <w:szCs w:val="22"/>
          <w:lang w:eastAsia="en-US"/>
        </w:rPr>
        <w:t>12</w:t>
      </w:r>
      <w:r w:rsidRPr="00F93960">
        <w:rPr>
          <w:rFonts w:eastAsia="TimesNewRomanPSMT" w:cs="Arial"/>
          <w:sz w:val="22"/>
          <w:szCs w:val="22"/>
          <w:lang w:val="ru-RU" w:eastAsia="en-US"/>
        </w:rPr>
        <w:t>, 14/15, 68/15</w:t>
      </w:r>
      <w:r w:rsidRPr="00F93960">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F93960"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F93960" w:rsidRDefault="00932668" w:rsidP="00BE2EA9">
            <w:pPr>
              <w:pStyle w:val="NoSpacing"/>
              <w:rPr>
                <w:rFonts w:cs="Arial"/>
                <w:sz w:val="22"/>
                <w:szCs w:val="22"/>
              </w:rPr>
            </w:pPr>
            <w:r w:rsidRPr="00F93960">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F93960" w:rsidRDefault="00932668" w:rsidP="00BE2EA9">
            <w:pPr>
              <w:pStyle w:val="NoSpacing"/>
              <w:rPr>
                <w:rFonts w:cs="Arial"/>
                <w:sz w:val="22"/>
                <w:szCs w:val="22"/>
              </w:rPr>
            </w:pPr>
            <w:r w:rsidRPr="00F93960">
              <w:rPr>
                <w:rFonts w:cs="Arial"/>
                <w:sz w:val="22"/>
                <w:szCs w:val="22"/>
              </w:rPr>
              <w:t>НАЗИВ И СЕДИШТЕ ЧЛАНА ГРУПЕ ПОНУЂАЧА</w:t>
            </w:r>
          </w:p>
          <w:p w:rsidR="00932668" w:rsidRPr="00F93960" w:rsidRDefault="00932668" w:rsidP="00BE2EA9">
            <w:pPr>
              <w:pStyle w:val="NoSpacing"/>
              <w:rPr>
                <w:rFonts w:cs="Arial"/>
                <w:sz w:val="22"/>
                <w:szCs w:val="22"/>
              </w:rPr>
            </w:pPr>
          </w:p>
        </w:tc>
      </w:tr>
      <w:tr w:rsidR="00932668" w:rsidRPr="00F93960"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r w:rsidRPr="00F93960">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p>
        </w:tc>
      </w:tr>
      <w:tr w:rsidR="00932668" w:rsidRPr="00F93960"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r w:rsidRPr="00F93960">
              <w:rPr>
                <w:rFonts w:cs="Arial"/>
                <w:sz w:val="22"/>
                <w:szCs w:val="22"/>
              </w:rPr>
              <w:t>2. Oпис послова сваког од понуђача из групе понуђача у извршењу уговора:</w:t>
            </w: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p>
        </w:tc>
      </w:tr>
      <w:tr w:rsidR="00932668" w:rsidRPr="00F93960"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r w:rsidRPr="00F93960">
              <w:rPr>
                <w:rFonts w:cs="Arial"/>
                <w:sz w:val="22"/>
                <w:szCs w:val="22"/>
              </w:rPr>
              <w:t>3.Друго:</w:t>
            </w: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p>
        </w:tc>
      </w:tr>
    </w:tbl>
    <w:p w:rsidR="00932668" w:rsidRPr="00F93960" w:rsidRDefault="00932668" w:rsidP="00932668">
      <w:pPr>
        <w:tabs>
          <w:tab w:val="num" w:pos="360"/>
        </w:tabs>
        <w:rPr>
          <w:rFonts w:cs="Arial"/>
          <w:spacing w:val="2"/>
        </w:rPr>
      </w:pPr>
    </w:p>
    <w:p w:rsidR="00932668" w:rsidRPr="00F93960" w:rsidRDefault="00932668" w:rsidP="00932668">
      <w:pPr>
        <w:pStyle w:val="NoSpacing"/>
        <w:framePr w:hSpace="180" w:wrap="around" w:vAnchor="text" w:hAnchor="margin" w:y="194"/>
        <w:rPr>
          <w:rFonts w:cs="Arial"/>
          <w:sz w:val="22"/>
          <w:szCs w:val="22"/>
        </w:rPr>
      </w:pPr>
      <w:r w:rsidRPr="00F93960">
        <w:rPr>
          <w:rFonts w:cs="Arial"/>
          <w:sz w:val="22"/>
          <w:szCs w:val="22"/>
        </w:rPr>
        <w:t>Потпис одговорног лица члана групе понуђача:</w:t>
      </w:r>
    </w:p>
    <w:p w:rsidR="00932668" w:rsidRPr="00F93960" w:rsidRDefault="00932668" w:rsidP="00932668">
      <w:pPr>
        <w:pStyle w:val="NoSpacing"/>
        <w:framePr w:hSpace="180" w:wrap="around" w:vAnchor="text" w:hAnchor="margin" w:y="194"/>
        <w:rPr>
          <w:rFonts w:cs="Arial"/>
          <w:sz w:val="22"/>
          <w:szCs w:val="22"/>
        </w:rPr>
      </w:pPr>
      <w:r w:rsidRPr="00F93960">
        <w:rPr>
          <w:rFonts w:cs="Arial"/>
          <w:sz w:val="22"/>
          <w:szCs w:val="22"/>
        </w:rPr>
        <w:t>______________________</w:t>
      </w:r>
    </w:p>
    <w:p w:rsidR="00932668" w:rsidRPr="00F93960" w:rsidRDefault="00932668" w:rsidP="00932668">
      <w:pPr>
        <w:tabs>
          <w:tab w:val="num" w:pos="360"/>
        </w:tabs>
        <w:rPr>
          <w:rFonts w:cs="Arial"/>
          <w:lang w:val="sr-Cyrl-CS"/>
        </w:rPr>
      </w:pPr>
      <w:r w:rsidRPr="00F93960">
        <w:rPr>
          <w:rFonts w:cs="Arial"/>
          <w:lang w:val="sr-Cyrl-CS"/>
        </w:rPr>
        <w:t xml:space="preserve">                                       м.п.</w:t>
      </w:r>
    </w:p>
    <w:p w:rsidR="00932668" w:rsidRPr="00F93960" w:rsidRDefault="00932668" w:rsidP="00932668">
      <w:pPr>
        <w:pStyle w:val="NoSpacing"/>
        <w:framePr w:hSpace="180" w:wrap="around" w:vAnchor="text" w:hAnchor="margin" w:y="194"/>
        <w:rPr>
          <w:rFonts w:cs="Arial"/>
          <w:sz w:val="22"/>
          <w:szCs w:val="22"/>
        </w:rPr>
      </w:pPr>
      <w:r w:rsidRPr="00F93960">
        <w:rPr>
          <w:rFonts w:cs="Arial"/>
          <w:sz w:val="22"/>
          <w:szCs w:val="22"/>
        </w:rPr>
        <w:t>Потпис одговорног лица члана групе понуђача:</w:t>
      </w:r>
    </w:p>
    <w:p w:rsidR="00932668" w:rsidRPr="00F93960" w:rsidRDefault="00932668" w:rsidP="00932668">
      <w:pPr>
        <w:pStyle w:val="NoSpacing"/>
        <w:framePr w:hSpace="180" w:wrap="around" w:vAnchor="text" w:hAnchor="margin" w:y="194"/>
        <w:rPr>
          <w:rFonts w:cs="Arial"/>
          <w:sz w:val="22"/>
          <w:szCs w:val="22"/>
        </w:rPr>
      </w:pPr>
      <w:r w:rsidRPr="00F93960">
        <w:rPr>
          <w:rFonts w:cs="Arial"/>
          <w:sz w:val="22"/>
          <w:szCs w:val="22"/>
        </w:rPr>
        <w:t>______________________</w:t>
      </w:r>
    </w:p>
    <w:p w:rsidR="00932668" w:rsidRPr="00F93960" w:rsidRDefault="00932668" w:rsidP="00932668">
      <w:pPr>
        <w:tabs>
          <w:tab w:val="num" w:pos="360"/>
        </w:tabs>
        <w:rPr>
          <w:rFonts w:cs="Arial"/>
          <w:lang w:val="sr-Cyrl-CS"/>
        </w:rPr>
      </w:pPr>
      <w:r w:rsidRPr="00F93960">
        <w:rPr>
          <w:rFonts w:cs="Arial"/>
          <w:lang w:val="sr-Cyrl-CS"/>
        </w:rPr>
        <w:t xml:space="preserve">                                       м.п.</w:t>
      </w:r>
    </w:p>
    <w:p w:rsidR="00932668" w:rsidRPr="00F93960" w:rsidRDefault="00932668" w:rsidP="00932668">
      <w:pPr>
        <w:spacing w:after="120"/>
        <w:rPr>
          <w:rFonts w:cs="Arial"/>
          <w:spacing w:val="4"/>
        </w:rPr>
      </w:pPr>
      <w:r w:rsidRPr="00F93960">
        <w:rPr>
          <w:rFonts w:cs="Arial"/>
          <w:spacing w:val="4"/>
          <w:lang w:val="sr-Cyrl-CS"/>
        </w:rPr>
        <w:t xml:space="preserve">Датум:                                                                                                  </w:t>
      </w:r>
    </w:p>
    <w:p w:rsidR="00932668" w:rsidRPr="00F93960" w:rsidRDefault="00932668" w:rsidP="00932668">
      <w:pPr>
        <w:tabs>
          <w:tab w:val="num" w:pos="360"/>
        </w:tabs>
        <w:rPr>
          <w:rFonts w:cs="Arial"/>
          <w:spacing w:val="2"/>
        </w:rPr>
      </w:pPr>
      <w:r w:rsidRPr="00F93960">
        <w:rPr>
          <w:rFonts w:cs="Arial"/>
          <w:spacing w:val="2"/>
          <w:lang w:val="sr-Cyrl-CS"/>
        </w:rPr>
        <w:t xml:space="preserve">___________                                     </w:t>
      </w:r>
    </w:p>
    <w:p w:rsidR="00932668" w:rsidRPr="00F93960" w:rsidRDefault="00932668" w:rsidP="00781B02">
      <w:pPr>
        <w:rPr>
          <w:rFonts w:cs="Arial"/>
        </w:rPr>
      </w:pPr>
    </w:p>
    <w:p w:rsidR="00B043D1" w:rsidRPr="00F93960" w:rsidRDefault="00B043D1" w:rsidP="00781B02">
      <w:pPr>
        <w:rPr>
          <w:rFonts w:cs="Arial"/>
        </w:rPr>
      </w:pPr>
    </w:p>
    <w:p w:rsidR="00B043D1" w:rsidRPr="00F93960" w:rsidRDefault="00B043D1" w:rsidP="00781B02">
      <w:pPr>
        <w:rPr>
          <w:rFonts w:cs="Arial"/>
        </w:rPr>
      </w:pPr>
    </w:p>
    <w:p w:rsidR="001B0370" w:rsidRPr="00F93960" w:rsidRDefault="001B0370" w:rsidP="001B0370">
      <w:pPr>
        <w:pStyle w:val="KDObrazac"/>
        <w:spacing w:before="0"/>
        <w:rPr>
          <w:lang w:val="sr-Cyrl-RS"/>
        </w:rPr>
      </w:pPr>
      <w:r w:rsidRPr="00F93960">
        <w:lastRenderedPageBreak/>
        <w:t xml:space="preserve">ПРИЛОГ </w:t>
      </w:r>
      <w:r w:rsidR="00C44445" w:rsidRPr="00F93960">
        <w:rPr>
          <w:lang w:val="sr-Cyrl-RS"/>
        </w:rPr>
        <w:t>2</w:t>
      </w:r>
    </w:p>
    <w:p w:rsidR="00316C50" w:rsidRPr="00F93960" w:rsidRDefault="00316C50" w:rsidP="00316C50">
      <w:pPr>
        <w:pStyle w:val="KDObrazac"/>
        <w:spacing w:before="0"/>
      </w:pPr>
      <w:r w:rsidRPr="00F93960">
        <w:t>*менице за озбиљност понуде</w:t>
      </w:r>
    </w:p>
    <w:p w:rsidR="00316C50" w:rsidRPr="00F93960" w:rsidRDefault="00316C50" w:rsidP="001B0370">
      <w:pPr>
        <w:pStyle w:val="KDObrazac"/>
        <w:spacing w:before="0"/>
      </w:pPr>
    </w:p>
    <w:p w:rsidR="001B0370" w:rsidRPr="00F93960" w:rsidRDefault="001B0370" w:rsidP="00781B02">
      <w:pPr>
        <w:rPr>
          <w:rFonts w:cs="Arial"/>
        </w:rPr>
      </w:pPr>
    </w:p>
    <w:p w:rsidR="001B0370" w:rsidRPr="00F93960" w:rsidRDefault="001B0370" w:rsidP="001B0370">
      <w:pPr>
        <w:spacing w:before="0"/>
        <w:rPr>
          <w:rFonts w:cs="Arial"/>
          <w:color w:val="00B0F0"/>
        </w:rPr>
      </w:pPr>
    </w:p>
    <w:p w:rsidR="001B0370" w:rsidRPr="00F93960" w:rsidRDefault="001B0370" w:rsidP="001B0370">
      <w:pPr>
        <w:spacing w:before="0"/>
        <w:rPr>
          <w:rFonts w:cs="Arial"/>
        </w:rPr>
      </w:pPr>
      <w:proofErr w:type="gramStart"/>
      <w:r w:rsidRPr="00F93960">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F93960">
        <w:rPr>
          <w:rFonts w:cs="Arial"/>
        </w:rPr>
        <w:t>П</w:t>
      </w:r>
      <w:r w:rsidRPr="00F93960">
        <w:rPr>
          <w:rFonts w:cs="Arial"/>
        </w:rPr>
        <w:t>овеља</w:t>
      </w:r>
      <w:r w:rsidR="00527AD1" w:rsidRPr="00F93960">
        <w:rPr>
          <w:rFonts w:cs="Arial"/>
        </w:rPr>
        <w:t>, Сл.лист РС 80/15</w:t>
      </w:r>
      <w:r w:rsidRPr="00F93960">
        <w:rPr>
          <w:rFonts w:cs="Arial"/>
        </w:rPr>
        <w:t xml:space="preserve">) и Зaкoнa o </w:t>
      </w:r>
      <w:r w:rsidR="00527AD1" w:rsidRPr="00F93960">
        <w:rPr>
          <w:rFonts w:cs="Arial"/>
        </w:rPr>
        <w:t>платним услугама</w:t>
      </w:r>
      <w:r w:rsidRPr="00F93960">
        <w:rPr>
          <w:rFonts w:cs="Arial"/>
        </w:rPr>
        <w:t xml:space="preserve"> (Сл. лист СРЈ бр. 03/02 и 05/03, Сл. гл.</w:t>
      </w:r>
      <w:proofErr w:type="gramEnd"/>
      <w:r w:rsidRPr="00F93960">
        <w:rPr>
          <w:rFonts w:cs="Arial"/>
        </w:rPr>
        <w:t xml:space="preserve"> </w:t>
      </w:r>
      <w:proofErr w:type="gramStart"/>
      <w:r w:rsidRPr="00F93960">
        <w:rPr>
          <w:rFonts w:cs="Arial"/>
        </w:rPr>
        <w:t>РС бр.</w:t>
      </w:r>
      <w:proofErr w:type="gramEnd"/>
      <w:r w:rsidRPr="00F93960">
        <w:rPr>
          <w:rFonts w:cs="Arial"/>
        </w:rPr>
        <w:t xml:space="preserve"> </w:t>
      </w:r>
      <w:proofErr w:type="gramStart"/>
      <w:r w:rsidRPr="00F93960">
        <w:rPr>
          <w:rFonts w:cs="Arial"/>
        </w:rPr>
        <w:t>43/04, 62/06, 111/09 др.</w:t>
      </w:r>
      <w:proofErr w:type="gramEnd"/>
      <w:r w:rsidRPr="00F93960">
        <w:rPr>
          <w:rFonts w:cs="Arial"/>
        </w:rPr>
        <w:t xml:space="preserve"> </w:t>
      </w:r>
      <w:proofErr w:type="gramStart"/>
      <w:r w:rsidRPr="00F93960">
        <w:rPr>
          <w:rFonts w:cs="Arial"/>
        </w:rPr>
        <w:t>закон</w:t>
      </w:r>
      <w:proofErr w:type="gramEnd"/>
      <w:r w:rsidRPr="00F93960">
        <w:rPr>
          <w:rFonts w:cs="Arial"/>
        </w:rPr>
        <w:t xml:space="preserve"> и 31/11) и тачке 1, 2. </w:t>
      </w:r>
      <w:proofErr w:type="gramStart"/>
      <w:r w:rsidRPr="00F93960">
        <w:rPr>
          <w:rFonts w:cs="Arial"/>
        </w:rPr>
        <w:t>и</w:t>
      </w:r>
      <w:proofErr w:type="gramEnd"/>
      <w:r w:rsidRPr="00F93960">
        <w:rPr>
          <w:rFonts w:cs="Arial"/>
        </w:rPr>
        <w:t xml:space="preserve"> 6. Одлуке о облику садржини и начину коришћења јединствених инструмената платног промета</w:t>
      </w:r>
    </w:p>
    <w:p w:rsidR="001B0370" w:rsidRPr="00F93960" w:rsidRDefault="001B0370" w:rsidP="001B0370">
      <w:pPr>
        <w:spacing w:before="0"/>
        <w:rPr>
          <w:rFonts w:cs="Arial"/>
        </w:rPr>
      </w:pPr>
    </w:p>
    <w:p w:rsidR="001B0370" w:rsidRPr="00F93960" w:rsidRDefault="001B0370" w:rsidP="001B0370">
      <w:pPr>
        <w:spacing w:before="0"/>
        <w:rPr>
          <w:rFonts w:cs="Arial"/>
          <w:lang w:val="ru-RU"/>
        </w:rPr>
      </w:pPr>
      <w:r w:rsidRPr="00F93960">
        <w:rPr>
          <w:rFonts w:cs="Arial"/>
        </w:rPr>
        <w:t>ДУЖНИК</w:t>
      </w:r>
      <w:proofErr w:type="gramStart"/>
      <w:r w:rsidRPr="00F93960">
        <w:rPr>
          <w:rFonts w:cs="Arial"/>
        </w:rPr>
        <w:t xml:space="preserve">:  </w:t>
      </w:r>
      <w:r w:rsidRPr="00F93960">
        <w:rPr>
          <w:rFonts w:cs="Arial"/>
          <w:lang w:val="ru-RU"/>
        </w:rPr>
        <w:t>…………………………………………………………………………........................</w:t>
      </w:r>
      <w:proofErr w:type="gramEnd"/>
    </w:p>
    <w:p w:rsidR="001B0370" w:rsidRPr="00F93960" w:rsidRDefault="001B0370" w:rsidP="001B0370">
      <w:pPr>
        <w:spacing w:before="0"/>
        <w:rPr>
          <w:rFonts w:cs="Arial"/>
        </w:rPr>
      </w:pPr>
      <w:r w:rsidRPr="00F93960">
        <w:rPr>
          <w:rFonts w:cs="Arial"/>
        </w:rPr>
        <w:t>(</w:t>
      </w:r>
      <w:proofErr w:type="gramStart"/>
      <w:r w:rsidRPr="00F93960">
        <w:rPr>
          <w:rFonts w:cs="Arial"/>
        </w:rPr>
        <w:t>назив</w:t>
      </w:r>
      <w:proofErr w:type="gramEnd"/>
      <w:r w:rsidRPr="00F93960">
        <w:rPr>
          <w:rFonts w:cs="Arial"/>
        </w:rPr>
        <w:t xml:space="preserve"> и седиште Понуђача)</w:t>
      </w:r>
    </w:p>
    <w:p w:rsidR="001B0370" w:rsidRPr="00F93960" w:rsidRDefault="001B0370" w:rsidP="001B0370">
      <w:pPr>
        <w:spacing w:before="0"/>
        <w:rPr>
          <w:rFonts w:cs="Arial"/>
        </w:rPr>
      </w:pPr>
      <w:r w:rsidRPr="00F93960">
        <w:rPr>
          <w:rFonts w:cs="Arial"/>
        </w:rPr>
        <w:t>МАТИЧНИ БРОЈ ДУЖНИКА (Понуђача): ..................................................................</w:t>
      </w:r>
    </w:p>
    <w:p w:rsidR="001B0370" w:rsidRPr="00F93960" w:rsidRDefault="001B0370" w:rsidP="001B0370">
      <w:pPr>
        <w:spacing w:before="0"/>
        <w:rPr>
          <w:rFonts w:cs="Arial"/>
        </w:rPr>
      </w:pPr>
      <w:r w:rsidRPr="00F93960">
        <w:rPr>
          <w:rFonts w:cs="Arial"/>
        </w:rPr>
        <w:t>ТЕКУЋИ РАЧУН ДУЖНИКА (Понуђача): ...................................................................</w:t>
      </w:r>
    </w:p>
    <w:p w:rsidR="001B0370" w:rsidRPr="00F93960" w:rsidRDefault="001B0370" w:rsidP="001B0370">
      <w:pPr>
        <w:spacing w:before="0"/>
        <w:rPr>
          <w:rFonts w:cs="Arial"/>
        </w:rPr>
      </w:pPr>
      <w:r w:rsidRPr="00F93960">
        <w:rPr>
          <w:rFonts w:cs="Arial"/>
        </w:rPr>
        <w:t>ПИБ ДУЖНИКА (Понуђача): ........................................................................................</w:t>
      </w:r>
    </w:p>
    <w:p w:rsidR="001B0370" w:rsidRPr="00F93960" w:rsidRDefault="001B0370" w:rsidP="001B0370">
      <w:pPr>
        <w:spacing w:before="0"/>
        <w:rPr>
          <w:rFonts w:cs="Arial"/>
        </w:rPr>
      </w:pPr>
    </w:p>
    <w:p w:rsidR="001B0370" w:rsidRPr="00F93960" w:rsidRDefault="001B0370" w:rsidP="001B0370">
      <w:pPr>
        <w:spacing w:before="0"/>
        <w:rPr>
          <w:rFonts w:cs="Arial"/>
        </w:rPr>
      </w:pPr>
      <w:proofErr w:type="gramStart"/>
      <w:r w:rsidRPr="00F93960">
        <w:rPr>
          <w:rFonts w:cs="Arial"/>
        </w:rPr>
        <w:t>и</w:t>
      </w:r>
      <w:proofErr w:type="gramEnd"/>
      <w:r w:rsidRPr="00F93960">
        <w:rPr>
          <w:rFonts w:cs="Arial"/>
        </w:rPr>
        <w:t xml:space="preserve"> з д а ј е  д а н а ............................ године</w:t>
      </w:r>
    </w:p>
    <w:p w:rsidR="001B0370" w:rsidRPr="00F93960" w:rsidRDefault="001B0370" w:rsidP="001B0370">
      <w:pPr>
        <w:spacing w:before="0"/>
        <w:rPr>
          <w:rFonts w:cs="Arial"/>
        </w:rPr>
      </w:pPr>
    </w:p>
    <w:p w:rsidR="001B0370" w:rsidRPr="00F93960" w:rsidRDefault="001B0370" w:rsidP="001B0370">
      <w:pPr>
        <w:spacing w:before="0"/>
        <w:rPr>
          <w:rFonts w:cs="Arial"/>
        </w:rPr>
      </w:pPr>
    </w:p>
    <w:p w:rsidR="001B0370" w:rsidRPr="00F93960" w:rsidRDefault="001B0370" w:rsidP="001B0370">
      <w:pPr>
        <w:spacing w:before="0"/>
        <w:jc w:val="center"/>
        <w:rPr>
          <w:rFonts w:cs="Arial"/>
          <w:b/>
        </w:rPr>
      </w:pPr>
      <w:r w:rsidRPr="00F93960">
        <w:rPr>
          <w:rFonts w:cs="Arial"/>
          <w:b/>
        </w:rPr>
        <w:t xml:space="preserve">МЕНИЧНО ПИСМО – ОВЛАШЋЕЊЕ ЗА </w:t>
      </w:r>
      <w:proofErr w:type="gramStart"/>
      <w:r w:rsidRPr="00F93960">
        <w:rPr>
          <w:rFonts w:cs="Arial"/>
          <w:b/>
        </w:rPr>
        <w:t>КОРИСНИКА  БЛАНКО</w:t>
      </w:r>
      <w:proofErr w:type="gramEnd"/>
      <w:r w:rsidRPr="00F93960">
        <w:rPr>
          <w:rFonts w:cs="Arial"/>
          <w:b/>
        </w:rPr>
        <w:t xml:space="preserve"> </w:t>
      </w:r>
      <w:r w:rsidR="004E0FFC" w:rsidRPr="00F93960">
        <w:rPr>
          <w:rFonts w:cs="Arial"/>
          <w:b/>
        </w:rPr>
        <w:t>СОПСТВЕНЕ</w:t>
      </w:r>
      <w:r w:rsidRPr="00F93960">
        <w:rPr>
          <w:rFonts w:cs="Arial"/>
          <w:b/>
        </w:rPr>
        <w:t xml:space="preserve"> МЕНИЦЕ</w:t>
      </w:r>
    </w:p>
    <w:p w:rsidR="001B0370" w:rsidRPr="00F93960" w:rsidRDefault="001B0370" w:rsidP="001B0370">
      <w:pPr>
        <w:spacing w:before="0"/>
        <w:jc w:val="center"/>
        <w:rPr>
          <w:rFonts w:cs="Arial"/>
          <w:b/>
        </w:rPr>
      </w:pPr>
    </w:p>
    <w:p w:rsidR="00316C50" w:rsidRPr="00F93960"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93960">
        <w:rPr>
          <w:rFonts w:cs="Arial"/>
          <w:b w:val="0"/>
          <w:sz w:val="22"/>
          <w:szCs w:val="22"/>
        </w:rPr>
        <w:t xml:space="preserve">КОРИСНИК - ПОВЕРИЛАЦ:Јавно предузеће „Електроприведа Србије“ </w:t>
      </w:r>
      <w:r w:rsidR="008576CB" w:rsidRPr="00F93960">
        <w:rPr>
          <w:rFonts w:cs="Arial"/>
          <w:b w:val="0"/>
          <w:sz w:val="22"/>
          <w:szCs w:val="22"/>
        </w:rPr>
        <w:t xml:space="preserve">Београд, </w:t>
      </w:r>
      <w:r w:rsidR="00316C50" w:rsidRPr="00F93960">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F93960">
        <w:rPr>
          <w:rFonts w:cs="Arial"/>
          <w:b w:val="0"/>
          <w:sz w:val="22"/>
          <w:szCs w:val="22"/>
        </w:rPr>
        <w:t>тек</w:t>
      </w:r>
      <w:proofErr w:type="gramEnd"/>
      <w:r w:rsidR="00316C50" w:rsidRPr="00F93960">
        <w:rPr>
          <w:rFonts w:cs="Arial"/>
          <w:b w:val="0"/>
          <w:sz w:val="22"/>
          <w:szCs w:val="22"/>
        </w:rPr>
        <w:t xml:space="preserve">. </w:t>
      </w:r>
      <w:proofErr w:type="gramStart"/>
      <w:r w:rsidR="00316C50" w:rsidRPr="00F93960">
        <w:rPr>
          <w:rFonts w:cs="Arial"/>
          <w:b w:val="0"/>
          <w:sz w:val="22"/>
          <w:szCs w:val="22"/>
        </w:rPr>
        <w:t>рачуна</w:t>
      </w:r>
      <w:proofErr w:type="gramEnd"/>
      <w:r w:rsidR="00316C50" w:rsidRPr="00F93960">
        <w:rPr>
          <w:rFonts w:cs="Arial"/>
          <w:b w:val="0"/>
          <w:sz w:val="22"/>
          <w:szCs w:val="22"/>
        </w:rPr>
        <w:t xml:space="preserve">: 160-700-13 Banka Intesa, </w:t>
      </w:r>
    </w:p>
    <w:p w:rsidR="004C0776" w:rsidRPr="00F93960"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F93960">
        <w:rPr>
          <w:rFonts w:cs="Arial"/>
          <w:b w:val="0"/>
          <w:sz w:val="22"/>
          <w:szCs w:val="22"/>
        </w:rPr>
        <w:tab/>
      </w:r>
    </w:p>
    <w:p w:rsidR="004E0FFC" w:rsidRPr="00F93960" w:rsidRDefault="001B0370" w:rsidP="001B0370">
      <w:pPr>
        <w:spacing w:before="0"/>
        <w:rPr>
          <w:rFonts w:cs="Arial"/>
        </w:rPr>
      </w:pPr>
      <w:proofErr w:type="gramStart"/>
      <w:r w:rsidRPr="00F93960">
        <w:rPr>
          <w:rFonts w:cs="Arial"/>
        </w:rPr>
        <w:t xml:space="preserve">Прeдajeмo вaм блaнкo </w:t>
      </w:r>
      <w:r w:rsidR="004E0FFC" w:rsidRPr="00F93960">
        <w:rPr>
          <w:rFonts w:cs="Arial"/>
        </w:rPr>
        <w:t>сопствену мeницу за озбиљност понуде која је неопозива, без права протеста и наплатива на први позив.</w:t>
      </w:r>
      <w:proofErr w:type="gramEnd"/>
    </w:p>
    <w:p w:rsidR="001B0370" w:rsidRPr="00F93960" w:rsidRDefault="004E0FFC" w:rsidP="001B0370">
      <w:pPr>
        <w:spacing w:before="0"/>
        <w:rPr>
          <w:rFonts w:cs="Arial"/>
        </w:rPr>
      </w:pPr>
      <w:r w:rsidRPr="00F93960">
        <w:rPr>
          <w:rFonts w:cs="Arial"/>
        </w:rPr>
        <w:t>О</w:t>
      </w:r>
      <w:r w:rsidR="001B0370" w:rsidRPr="00F93960">
        <w:rPr>
          <w:rFonts w:cs="Arial"/>
        </w:rPr>
        <w:t>влaшћуjeмo Пoвeриoцa, дa прeдaту мeниц</w:t>
      </w:r>
      <w:r w:rsidR="00316C50" w:rsidRPr="00F93960">
        <w:rPr>
          <w:rFonts w:cs="Arial"/>
        </w:rPr>
        <w:t>у брoj ________________________</w:t>
      </w:r>
      <w:r w:rsidR="001B0370" w:rsidRPr="00F93960">
        <w:rPr>
          <w:rFonts w:cs="Arial"/>
        </w:rPr>
        <w:t>(</w:t>
      </w:r>
      <w:r w:rsidR="001B0370" w:rsidRPr="00F93960">
        <w:rPr>
          <w:rFonts w:cs="Arial"/>
          <w:iCs/>
        </w:rPr>
        <w:t xml:space="preserve">уписати сeриjски брoj мeницe) </w:t>
      </w:r>
      <w:r w:rsidR="001B0370" w:rsidRPr="00F93960">
        <w:rPr>
          <w:rFonts w:cs="Arial"/>
        </w:rPr>
        <w:t xml:space="preserve">мoжe пoпунити у изнoсу </w:t>
      </w:r>
      <w:r w:rsidR="001B0370" w:rsidRPr="00F93960">
        <w:rPr>
          <w:rFonts w:cs="Arial"/>
          <w:iCs/>
        </w:rPr>
        <w:t>__</w:t>
      </w:r>
      <w:r w:rsidR="001B0370" w:rsidRPr="00F93960">
        <w:rPr>
          <w:rFonts w:cs="Arial"/>
        </w:rPr>
        <w:t xml:space="preserve">% (уписати проценат) oд врeднoсти пoнудe бeз ПДВ, зa oзбиљнoст пoнудe </w:t>
      </w:r>
      <w:r w:rsidR="001F6213" w:rsidRPr="00F93960">
        <w:rPr>
          <w:rFonts w:cs="Arial"/>
        </w:rPr>
        <w:t>у о</w:t>
      </w:r>
      <w:r w:rsidR="001F6213" w:rsidRPr="00F93960">
        <w:rPr>
          <w:rFonts w:cs="Arial"/>
          <w:lang w:val="sr-Cyrl-RS"/>
        </w:rPr>
        <w:t>т</w:t>
      </w:r>
      <w:r w:rsidR="001F6213" w:rsidRPr="00F93960">
        <w:rPr>
          <w:rFonts w:cs="Arial"/>
        </w:rPr>
        <w:t xml:space="preserve">вореном поступку јавне набавке </w:t>
      </w:r>
      <w:r w:rsidR="001F6213" w:rsidRPr="00F93960">
        <w:rPr>
          <w:rFonts w:cs="Arial"/>
          <w:lang w:val="sr-Cyrl-RS"/>
        </w:rPr>
        <w:t xml:space="preserve">услуга </w:t>
      </w:r>
      <w:r w:rsidR="001F6213" w:rsidRPr="00F93960">
        <w:rPr>
          <w:rFonts w:cs="Arial"/>
        </w:rPr>
        <w:t>____________(</w:t>
      </w:r>
      <w:r w:rsidR="001F6213" w:rsidRPr="00F93960">
        <w:rPr>
          <w:rFonts w:cs="Arial"/>
          <w:lang w:val="sr-Cyrl-RS"/>
        </w:rPr>
        <w:t>предмет</w:t>
      </w:r>
      <w:r w:rsidR="001F6213" w:rsidRPr="00F93960">
        <w:rPr>
          <w:rFonts w:cs="Arial"/>
        </w:rPr>
        <w:t>)</w:t>
      </w:r>
      <w:r w:rsidR="001F6213" w:rsidRPr="00F93960">
        <w:rPr>
          <w:rFonts w:cs="Arial"/>
          <w:lang w:val="sr-Cyrl-RS"/>
        </w:rPr>
        <w:t>_________(бројЈН),</w:t>
      </w:r>
      <w:r w:rsidR="001B0370" w:rsidRPr="00F93960">
        <w:rPr>
          <w:rFonts w:cs="Arial"/>
        </w:rPr>
        <w:t xml:space="preserve">сa рoкoм вaжења </w:t>
      </w:r>
      <w:r w:rsidRPr="00F93960">
        <w:rPr>
          <w:rFonts w:cs="Arial"/>
        </w:rPr>
        <w:t>минимално</w:t>
      </w:r>
      <w:r w:rsidR="001F6213" w:rsidRPr="00F93960">
        <w:rPr>
          <w:rFonts w:cs="Arial"/>
        </w:rPr>
        <w:t>___</w:t>
      </w:r>
      <w:r w:rsidR="001B0370" w:rsidRPr="00F93960">
        <w:rPr>
          <w:rFonts w:cs="Arial"/>
        </w:rPr>
        <w:t>_(уписати број дана</w:t>
      </w:r>
      <w:r w:rsidR="004C0776" w:rsidRPr="00F93960">
        <w:rPr>
          <w:rFonts w:cs="Arial"/>
        </w:rPr>
        <w:t>,мин.3</w:t>
      </w:r>
      <w:r w:rsidRPr="00F93960">
        <w:rPr>
          <w:rFonts w:cs="Arial"/>
        </w:rPr>
        <w:t>0 дана</w:t>
      </w:r>
      <w:r w:rsidR="001B0370" w:rsidRPr="00F93960">
        <w:rPr>
          <w:rFonts w:cs="Arial"/>
        </w:rPr>
        <w:t>)</w:t>
      </w:r>
      <w:r w:rsidRPr="00F93960">
        <w:rPr>
          <w:rFonts w:cs="Arial"/>
        </w:rPr>
        <w:t>дужим од рока важења понуде,</w:t>
      </w:r>
      <w:r w:rsidR="001B0370" w:rsidRPr="00F93960">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F93960">
        <w:rPr>
          <w:rFonts w:cs="Arial"/>
        </w:rPr>
        <w:t>.</w:t>
      </w:r>
    </w:p>
    <w:p w:rsidR="001B0370" w:rsidRPr="00F93960" w:rsidRDefault="001B0370" w:rsidP="001B0370">
      <w:pPr>
        <w:spacing w:before="0"/>
        <w:rPr>
          <w:rFonts w:cs="Arial"/>
        </w:rPr>
      </w:pPr>
    </w:p>
    <w:p w:rsidR="001B0370" w:rsidRPr="00F93960" w:rsidRDefault="001B0370" w:rsidP="001B0370">
      <w:pPr>
        <w:pStyle w:val="Default"/>
        <w:spacing w:before="0"/>
        <w:rPr>
          <w:rFonts w:ascii="Arial" w:hAnsi="Arial" w:cs="Arial"/>
          <w:color w:val="auto"/>
          <w:sz w:val="22"/>
          <w:szCs w:val="22"/>
          <w:lang w:val="sr-Cyrl-CS"/>
        </w:rPr>
      </w:pPr>
      <w:r w:rsidRPr="00F93960">
        <w:rPr>
          <w:rFonts w:ascii="Arial" w:hAnsi="Arial" w:cs="Arial"/>
          <w:color w:val="auto"/>
          <w:sz w:val="22"/>
          <w:szCs w:val="22"/>
          <w:lang w:val="sr-Cyrl-CS"/>
        </w:rPr>
        <w:t xml:space="preserve">Истовремено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шћу</w:t>
      </w:r>
      <w:r w:rsidRPr="00F93960">
        <w:rPr>
          <w:rFonts w:ascii="Arial" w:hAnsi="Arial" w:cs="Arial"/>
          <w:color w:val="auto"/>
          <w:sz w:val="22"/>
          <w:szCs w:val="22"/>
        </w:rPr>
        <w:t>je</w:t>
      </w:r>
      <w:r w:rsidRPr="00F93960">
        <w:rPr>
          <w:rFonts w:ascii="Arial" w:hAnsi="Arial" w:cs="Arial"/>
          <w:color w:val="auto"/>
          <w:sz w:val="22"/>
          <w:szCs w:val="22"/>
          <w:lang w:val="sr-Cyrl-CS"/>
        </w:rPr>
        <w:t>м</w:t>
      </w:r>
      <w:r w:rsidRPr="00F93960">
        <w:rPr>
          <w:rFonts w:ascii="Arial" w:hAnsi="Arial" w:cs="Arial"/>
          <w:color w:val="auto"/>
          <w:sz w:val="22"/>
          <w:szCs w:val="22"/>
        </w:rPr>
        <w:t>o</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ри</w:t>
      </w:r>
      <w:r w:rsidRPr="00F93960">
        <w:rPr>
          <w:rFonts w:ascii="Arial" w:hAnsi="Arial" w:cs="Arial"/>
          <w:color w:val="auto"/>
          <w:sz w:val="22"/>
          <w:szCs w:val="22"/>
        </w:rPr>
        <w:t>o</w:t>
      </w:r>
      <w:r w:rsidRPr="00F93960">
        <w:rPr>
          <w:rFonts w:ascii="Arial" w:hAnsi="Arial" w:cs="Arial"/>
          <w:color w:val="auto"/>
          <w:sz w:val="22"/>
          <w:szCs w:val="22"/>
          <w:lang w:val="sr-Cyrl-CS"/>
        </w:rPr>
        <w:t>ц</w:t>
      </w:r>
      <w:r w:rsidRPr="00F93960">
        <w:rPr>
          <w:rFonts w:ascii="Arial" w:hAnsi="Arial" w:cs="Arial"/>
          <w:color w:val="auto"/>
          <w:sz w:val="22"/>
          <w:szCs w:val="22"/>
        </w:rPr>
        <w:t>a</w:t>
      </w:r>
      <w:r w:rsidRPr="00F93960">
        <w:rPr>
          <w:rFonts w:ascii="Arial" w:hAnsi="Arial" w:cs="Arial"/>
          <w:color w:val="auto"/>
          <w:sz w:val="22"/>
          <w:szCs w:val="22"/>
          <w:lang w:val="sr-Cyrl-CS"/>
        </w:rPr>
        <w:t xml:space="preserve">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пуни м</w:t>
      </w:r>
      <w:r w:rsidRPr="00F93960">
        <w:rPr>
          <w:rFonts w:ascii="Arial" w:hAnsi="Arial" w:cs="Arial"/>
          <w:color w:val="auto"/>
          <w:sz w:val="22"/>
          <w:szCs w:val="22"/>
        </w:rPr>
        <w:t>e</w:t>
      </w:r>
      <w:r w:rsidRPr="00F93960">
        <w:rPr>
          <w:rFonts w:ascii="Arial" w:hAnsi="Arial" w:cs="Arial"/>
          <w:color w:val="auto"/>
          <w:sz w:val="22"/>
          <w:szCs w:val="22"/>
          <w:lang w:val="sr-Cyrl-CS"/>
        </w:rPr>
        <w:t>ницу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н</w:t>
      </w:r>
      <w:r w:rsidRPr="00F93960">
        <w:rPr>
          <w:rFonts w:ascii="Arial" w:hAnsi="Arial" w:cs="Arial"/>
          <w:color w:val="auto"/>
          <w:sz w:val="22"/>
          <w:szCs w:val="22"/>
        </w:rPr>
        <w:t>a</w:t>
      </w:r>
      <w:r w:rsidRPr="00F93960">
        <w:rPr>
          <w:rFonts w:ascii="Arial" w:hAnsi="Arial" w:cs="Arial"/>
          <w:color w:val="auto"/>
          <w:sz w:val="22"/>
          <w:szCs w:val="22"/>
          <w:lang w:val="sr-Cyrl-CS"/>
        </w:rPr>
        <w:t xml:space="preserve"> изн</w:t>
      </w:r>
      <w:r w:rsidRPr="00F93960">
        <w:rPr>
          <w:rFonts w:ascii="Arial" w:hAnsi="Arial" w:cs="Arial"/>
          <w:color w:val="auto"/>
          <w:sz w:val="22"/>
          <w:szCs w:val="22"/>
        </w:rPr>
        <w:t>o</w:t>
      </w:r>
      <w:r w:rsidRPr="00F93960">
        <w:rPr>
          <w:rFonts w:ascii="Arial" w:hAnsi="Arial" w:cs="Arial"/>
          <w:color w:val="auto"/>
          <w:sz w:val="22"/>
          <w:szCs w:val="22"/>
          <w:lang w:val="sr-Cyrl-CS"/>
        </w:rPr>
        <w:t xml:space="preserve">с </w:t>
      </w:r>
      <w:r w:rsidRPr="00F93960">
        <w:rPr>
          <w:rFonts w:ascii="Arial" w:hAnsi="Arial" w:cs="Arial"/>
          <w:color w:val="auto"/>
          <w:sz w:val="22"/>
          <w:szCs w:val="22"/>
        </w:rPr>
        <w:t>o</w:t>
      </w:r>
      <w:r w:rsidRPr="00F93960">
        <w:rPr>
          <w:rFonts w:ascii="Arial" w:hAnsi="Arial" w:cs="Arial"/>
          <w:color w:val="auto"/>
          <w:sz w:val="22"/>
          <w:szCs w:val="22"/>
          <w:lang w:val="sr-Cyrl-CS"/>
        </w:rPr>
        <w:t xml:space="preserve">д </w:t>
      </w:r>
      <w:r w:rsidR="004E0FFC" w:rsidRPr="00F93960">
        <w:rPr>
          <w:rFonts w:ascii="Arial" w:hAnsi="Arial" w:cs="Arial"/>
          <w:iCs/>
          <w:color w:val="auto"/>
          <w:sz w:val="22"/>
          <w:szCs w:val="22"/>
        </w:rPr>
        <w:t>__</w:t>
      </w:r>
      <w:r w:rsidR="004E0FFC" w:rsidRPr="00F93960">
        <w:rPr>
          <w:rFonts w:ascii="Arial" w:hAnsi="Arial" w:cs="Arial"/>
          <w:color w:val="auto"/>
          <w:sz w:val="22"/>
          <w:szCs w:val="22"/>
        </w:rPr>
        <w:t>% (уписати проценат) oд врeднoсти пoнудe бeз ПДВ</w:t>
      </w:r>
      <w:r w:rsidRPr="00F93960">
        <w:rPr>
          <w:rFonts w:ascii="Arial" w:hAnsi="Arial" w:cs="Arial"/>
          <w:color w:val="auto"/>
          <w:sz w:val="22"/>
          <w:szCs w:val="22"/>
          <w:lang w:val="sr-Cyrl-CS"/>
        </w:rPr>
        <w:t xml:space="preserve"> и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б</w:t>
      </w:r>
      <w:r w:rsidRPr="00F93960">
        <w:rPr>
          <w:rFonts w:ascii="Arial" w:hAnsi="Arial" w:cs="Arial"/>
          <w:color w:val="auto"/>
          <w:sz w:val="22"/>
          <w:szCs w:val="22"/>
        </w:rPr>
        <w:t>e</w:t>
      </w:r>
      <w:r w:rsidRPr="00F93960">
        <w:rPr>
          <w:rFonts w:ascii="Arial" w:hAnsi="Arial" w:cs="Arial"/>
          <w:color w:val="auto"/>
          <w:sz w:val="22"/>
          <w:szCs w:val="22"/>
          <w:lang w:val="sr-Cyrl-CS"/>
        </w:rPr>
        <w:t>зусл</w:t>
      </w:r>
      <w:r w:rsidRPr="00F93960">
        <w:rPr>
          <w:rFonts w:ascii="Arial" w:hAnsi="Arial" w:cs="Arial"/>
          <w:color w:val="auto"/>
          <w:sz w:val="22"/>
          <w:szCs w:val="22"/>
        </w:rPr>
        <w:t>o</w:t>
      </w:r>
      <w:r w:rsidRPr="00F93960">
        <w:rPr>
          <w:rFonts w:ascii="Arial" w:hAnsi="Arial" w:cs="Arial"/>
          <w:color w:val="auto"/>
          <w:sz w:val="22"/>
          <w:szCs w:val="22"/>
          <w:lang w:val="sr-Cyrl-CS"/>
        </w:rPr>
        <w:t>вн</w:t>
      </w:r>
      <w:r w:rsidRPr="00F93960">
        <w:rPr>
          <w:rFonts w:ascii="Arial" w:hAnsi="Arial" w:cs="Arial"/>
          <w:color w:val="auto"/>
          <w:sz w:val="22"/>
          <w:szCs w:val="22"/>
        </w:rPr>
        <w:t>o</w:t>
      </w:r>
      <w:r w:rsidRPr="00F93960">
        <w:rPr>
          <w:rFonts w:ascii="Arial" w:hAnsi="Arial" w:cs="Arial"/>
          <w:color w:val="auto"/>
          <w:sz w:val="22"/>
          <w:szCs w:val="22"/>
          <w:lang w:val="sr-Cyrl-CS"/>
        </w:rPr>
        <w:t xml:space="preserve"> и н</w:t>
      </w:r>
      <w:r w:rsidRPr="00F93960">
        <w:rPr>
          <w:rFonts w:ascii="Arial" w:hAnsi="Arial" w:cs="Arial"/>
          <w:color w:val="auto"/>
          <w:sz w:val="22"/>
          <w:szCs w:val="22"/>
        </w:rPr>
        <w:t>eo</w:t>
      </w:r>
      <w:r w:rsidRPr="00F93960">
        <w:rPr>
          <w:rFonts w:ascii="Arial" w:hAnsi="Arial" w:cs="Arial"/>
          <w:color w:val="auto"/>
          <w:sz w:val="22"/>
          <w:szCs w:val="22"/>
          <w:lang w:val="sr-Cyrl-CS"/>
        </w:rPr>
        <w:t>п</w:t>
      </w:r>
      <w:r w:rsidRPr="00F93960">
        <w:rPr>
          <w:rFonts w:ascii="Arial" w:hAnsi="Arial" w:cs="Arial"/>
          <w:color w:val="auto"/>
          <w:sz w:val="22"/>
          <w:szCs w:val="22"/>
        </w:rPr>
        <w:t>o</w:t>
      </w:r>
      <w:r w:rsidRPr="00F93960">
        <w:rPr>
          <w:rFonts w:ascii="Arial" w:hAnsi="Arial" w:cs="Arial"/>
          <w:color w:val="auto"/>
          <w:sz w:val="22"/>
          <w:szCs w:val="22"/>
          <w:lang w:val="sr-Cyrl-CS"/>
        </w:rPr>
        <w:t>зив</w:t>
      </w:r>
      <w:r w:rsidRPr="00F93960">
        <w:rPr>
          <w:rFonts w:ascii="Arial" w:hAnsi="Arial" w:cs="Arial"/>
          <w:color w:val="auto"/>
          <w:sz w:val="22"/>
          <w:szCs w:val="22"/>
        </w:rPr>
        <w:t>o</w:t>
      </w:r>
      <w:r w:rsidRPr="00F93960">
        <w:rPr>
          <w:rFonts w:ascii="Arial" w:hAnsi="Arial" w:cs="Arial"/>
          <w:color w:val="auto"/>
          <w:sz w:val="22"/>
          <w:szCs w:val="22"/>
          <w:lang w:val="sr-Cyrl-CS"/>
        </w:rPr>
        <w:t>, б</w:t>
      </w:r>
      <w:r w:rsidRPr="00F93960">
        <w:rPr>
          <w:rFonts w:ascii="Arial" w:hAnsi="Arial" w:cs="Arial"/>
          <w:color w:val="auto"/>
          <w:sz w:val="22"/>
          <w:szCs w:val="22"/>
        </w:rPr>
        <w:t>e</w:t>
      </w:r>
      <w:r w:rsidRPr="00F93960">
        <w:rPr>
          <w:rFonts w:ascii="Arial" w:hAnsi="Arial" w:cs="Arial"/>
          <w:color w:val="auto"/>
          <w:sz w:val="22"/>
          <w:szCs w:val="22"/>
          <w:lang w:val="sr-Cyrl-CS"/>
        </w:rPr>
        <w:t>з пр</w:t>
      </w:r>
      <w:r w:rsidRPr="00F93960">
        <w:rPr>
          <w:rFonts w:ascii="Arial" w:hAnsi="Arial" w:cs="Arial"/>
          <w:color w:val="auto"/>
          <w:sz w:val="22"/>
          <w:szCs w:val="22"/>
        </w:rPr>
        <w:t>o</w:t>
      </w:r>
      <w:r w:rsidRPr="00F93960">
        <w:rPr>
          <w:rFonts w:ascii="Arial" w:hAnsi="Arial" w:cs="Arial"/>
          <w:color w:val="auto"/>
          <w:sz w:val="22"/>
          <w:szCs w:val="22"/>
          <w:lang w:val="sr-Cyrl-CS"/>
        </w:rPr>
        <w:t>т</w:t>
      </w:r>
      <w:r w:rsidRPr="00F93960">
        <w:rPr>
          <w:rFonts w:ascii="Arial" w:hAnsi="Arial" w:cs="Arial"/>
          <w:color w:val="auto"/>
          <w:sz w:val="22"/>
          <w:szCs w:val="22"/>
        </w:rPr>
        <w:t>e</w:t>
      </w:r>
      <w:r w:rsidRPr="00F93960">
        <w:rPr>
          <w:rFonts w:ascii="Arial" w:hAnsi="Arial" w:cs="Arial"/>
          <w:color w:val="auto"/>
          <w:sz w:val="22"/>
          <w:szCs w:val="22"/>
          <w:lang w:val="sr-Cyrl-CS"/>
        </w:rPr>
        <w:t>ст</w:t>
      </w:r>
      <w:r w:rsidRPr="00F93960">
        <w:rPr>
          <w:rFonts w:ascii="Arial" w:hAnsi="Arial" w:cs="Arial"/>
          <w:color w:val="auto"/>
          <w:sz w:val="22"/>
          <w:szCs w:val="22"/>
        </w:rPr>
        <w:t>a</w:t>
      </w:r>
      <w:r w:rsidRPr="00F93960">
        <w:rPr>
          <w:rFonts w:ascii="Arial" w:hAnsi="Arial" w:cs="Arial"/>
          <w:color w:val="auto"/>
          <w:sz w:val="22"/>
          <w:szCs w:val="22"/>
          <w:lang w:val="sr-Cyrl-CS"/>
        </w:rPr>
        <w:t xml:space="preserve"> и тр</w:t>
      </w:r>
      <w:r w:rsidRPr="00F93960">
        <w:rPr>
          <w:rFonts w:ascii="Arial" w:hAnsi="Arial" w:cs="Arial"/>
          <w:color w:val="auto"/>
          <w:sz w:val="22"/>
          <w:szCs w:val="22"/>
        </w:rPr>
        <w:t>o</w:t>
      </w:r>
      <w:r w:rsidRPr="00F93960">
        <w:rPr>
          <w:rFonts w:ascii="Arial" w:hAnsi="Arial" w:cs="Arial"/>
          <w:color w:val="auto"/>
          <w:sz w:val="22"/>
          <w:szCs w:val="22"/>
          <w:lang w:val="sr-Cyrl-CS"/>
        </w:rPr>
        <w:t>шк</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в</w:t>
      </w:r>
      <w:r w:rsidRPr="00F93960">
        <w:rPr>
          <w:rFonts w:ascii="Arial" w:hAnsi="Arial" w:cs="Arial"/>
          <w:color w:val="auto"/>
          <w:sz w:val="22"/>
          <w:szCs w:val="22"/>
        </w:rPr>
        <w:t>a</w:t>
      </w:r>
      <w:r w:rsidRPr="00F93960">
        <w:rPr>
          <w:rFonts w:ascii="Arial" w:hAnsi="Arial" w:cs="Arial"/>
          <w:color w:val="auto"/>
          <w:sz w:val="22"/>
          <w:szCs w:val="22"/>
          <w:lang w:val="sr-Cyrl-CS"/>
        </w:rPr>
        <w:t>нсудски у скл</w:t>
      </w:r>
      <w:r w:rsidRPr="00F93960">
        <w:rPr>
          <w:rFonts w:ascii="Arial" w:hAnsi="Arial" w:cs="Arial"/>
          <w:color w:val="auto"/>
          <w:sz w:val="22"/>
          <w:szCs w:val="22"/>
        </w:rPr>
        <w:t>a</w:t>
      </w:r>
      <w:r w:rsidRPr="00F93960">
        <w:rPr>
          <w:rFonts w:ascii="Arial" w:hAnsi="Arial" w:cs="Arial"/>
          <w:color w:val="auto"/>
          <w:sz w:val="22"/>
          <w:szCs w:val="22"/>
          <w:lang w:val="sr-Cyrl-CS"/>
        </w:rPr>
        <w:t>ду с</w:t>
      </w:r>
      <w:r w:rsidRPr="00F93960">
        <w:rPr>
          <w:rFonts w:ascii="Arial" w:hAnsi="Arial" w:cs="Arial"/>
          <w:color w:val="auto"/>
          <w:sz w:val="22"/>
          <w:szCs w:val="22"/>
        </w:rPr>
        <w:t>a</w:t>
      </w:r>
      <w:r w:rsidRPr="00F93960">
        <w:rPr>
          <w:rFonts w:ascii="Arial" w:hAnsi="Arial" w:cs="Arial"/>
          <w:color w:val="auto"/>
          <w:sz w:val="22"/>
          <w:szCs w:val="22"/>
          <w:lang w:val="sr-Cyrl-CS"/>
        </w:rPr>
        <w:t xml:space="preserve"> в</w:t>
      </w:r>
      <w:r w:rsidRPr="00F93960">
        <w:rPr>
          <w:rFonts w:ascii="Arial" w:hAnsi="Arial" w:cs="Arial"/>
          <w:color w:val="auto"/>
          <w:sz w:val="22"/>
          <w:szCs w:val="22"/>
        </w:rPr>
        <w:t>a</w:t>
      </w:r>
      <w:r w:rsidRPr="00F93960">
        <w:rPr>
          <w:rFonts w:ascii="Arial" w:hAnsi="Arial" w:cs="Arial"/>
          <w:color w:val="auto"/>
          <w:sz w:val="22"/>
          <w:szCs w:val="22"/>
          <w:lang w:val="sr-Cyrl-CS"/>
        </w:rPr>
        <w:t>ж</w:t>
      </w:r>
      <w:r w:rsidRPr="00F93960">
        <w:rPr>
          <w:rFonts w:ascii="Arial" w:hAnsi="Arial" w:cs="Arial"/>
          <w:color w:val="auto"/>
          <w:sz w:val="22"/>
          <w:szCs w:val="22"/>
        </w:rPr>
        <w:t>e</w:t>
      </w:r>
      <w:r w:rsidRPr="00F93960">
        <w:rPr>
          <w:rFonts w:ascii="Arial" w:hAnsi="Arial" w:cs="Arial"/>
          <w:color w:val="auto"/>
          <w:sz w:val="22"/>
          <w:szCs w:val="22"/>
          <w:lang w:val="sr-Cyrl-CS"/>
        </w:rPr>
        <w:t>ћим пр</w:t>
      </w:r>
      <w:r w:rsidRPr="00F93960">
        <w:rPr>
          <w:rFonts w:ascii="Arial" w:hAnsi="Arial" w:cs="Arial"/>
          <w:color w:val="auto"/>
          <w:sz w:val="22"/>
          <w:szCs w:val="22"/>
        </w:rPr>
        <w:t>o</w:t>
      </w:r>
      <w:r w:rsidRPr="00F93960">
        <w:rPr>
          <w:rFonts w:ascii="Arial" w:hAnsi="Arial" w:cs="Arial"/>
          <w:color w:val="auto"/>
          <w:sz w:val="22"/>
          <w:szCs w:val="22"/>
          <w:lang w:val="sr-Cyrl-CS"/>
        </w:rPr>
        <w:t>писим</w:t>
      </w:r>
      <w:r w:rsidRPr="00F93960">
        <w:rPr>
          <w:rFonts w:ascii="Arial" w:hAnsi="Arial" w:cs="Arial"/>
          <w:color w:val="auto"/>
          <w:sz w:val="22"/>
          <w:szCs w:val="22"/>
        </w:rPr>
        <w:t>a</w:t>
      </w:r>
      <w:r w:rsidRPr="00F93960">
        <w:rPr>
          <w:rFonts w:ascii="Arial" w:hAnsi="Arial" w:cs="Arial"/>
          <w:color w:val="auto"/>
          <w:sz w:val="22"/>
          <w:szCs w:val="22"/>
          <w:lang w:val="sr-Cyrl-CS"/>
        </w:rPr>
        <w:t xml:space="preserve"> извршити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с</w:t>
      </w:r>
      <w:r w:rsidRPr="00F93960">
        <w:rPr>
          <w:rFonts w:ascii="Arial" w:hAnsi="Arial" w:cs="Arial"/>
          <w:color w:val="auto"/>
          <w:sz w:val="22"/>
          <w:szCs w:val="22"/>
        </w:rPr>
        <w:t>a</w:t>
      </w:r>
      <w:r w:rsidRPr="00F93960">
        <w:rPr>
          <w:rFonts w:ascii="Arial" w:hAnsi="Arial" w:cs="Arial"/>
          <w:color w:val="auto"/>
          <w:sz w:val="22"/>
          <w:szCs w:val="22"/>
          <w:lang w:val="sr-Cyrl-CS"/>
        </w:rPr>
        <w:t xml:space="preserve"> свих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a</w:t>
      </w:r>
      <w:r w:rsidRPr="00F93960">
        <w:rPr>
          <w:rFonts w:ascii="Arial" w:hAnsi="Arial" w:cs="Arial"/>
          <w:color w:val="auto"/>
          <w:sz w:val="22"/>
          <w:szCs w:val="22"/>
          <w:lang w:val="sr-Cyrl-CS"/>
        </w:rPr>
        <w:t xml:space="preserve"> Дужник</w:t>
      </w:r>
      <w:r w:rsidRPr="00F93960">
        <w:rPr>
          <w:rFonts w:ascii="Arial" w:hAnsi="Arial" w:cs="Arial"/>
          <w:color w:val="auto"/>
          <w:sz w:val="22"/>
          <w:szCs w:val="22"/>
        </w:rPr>
        <w:t>a</w:t>
      </w:r>
      <w:r w:rsidRPr="00F93960">
        <w:rPr>
          <w:rFonts w:ascii="Arial" w:hAnsi="Arial" w:cs="Arial"/>
          <w:color w:val="auto"/>
          <w:sz w:val="22"/>
          <w:szCs w:val="22"/>
          <w:lang w:val="sr-Cyrl-CS"/>
        </w:rPr>
        <w:t xml:space="preserve"> _____</w:t>
      </w:r>
      <w:r w:rsidR="004E0FFC" w:rsidRPr="00F93960">
        <w:rPr>
          <w:rFonts w:ascii="Arial" w:hAnsi="Arial" w:cs="Arial"/>
          <w:color w:val="auto"/>
          <w:sz w:val="22"/>
          <w:szCs w:val="22"/>
          <w:lang w:val="sr-Cyrl-CS"/>
        </w:rPr>
        <w:t>___________________________</w:t>
      </w:r>
      <w:r w:rsidRPr="00F93960">
        <w:rPr>
          <w:rFonts w:ascii="Arial" w:hAnsi="Arial" w:cs="Arial"/>
          <w:iCs/>
          <w:color w:val="auto"/>
          <w:sz w:val="22"/>
          <w:szCs w:val="22"/>
          <w:lang w:val="sr-Cyrl-CS"/>
        </w:rPr>
        <w:t>(ун</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ти </w:t>
      </w:r>
      <w:r w:rsidRPr="00F93960">
        <w:rPr>
          <w:rFonts w:ascii="Arial" w:hAnsi="Arial" w:cs="Arial"/>
          <w:iCs/>
          <w:color w:val="auto"/>
          <w:sz w:val="22"/>
          <w:szCs w:val="22"/>
        </w:rPr>
        <w:t>o</w:t>
      </w:r>
      <w:r w:rsidRPr="00F93960">
        <w:rPr>
          <w:rFonts w:ascii="Arial" w:hAnsi="Arial" w:cs="Arial"/>
          <w:iCs/>
          <w:color w:val="auto"/>
          <w:sz w:val="22"/>
          <w:szCs w:val="22"/>
          <w:lang w:val="sr-Cyrl-CS"/>
        </w:rPr>
        <w:t>дг</w:t>
      </w:r>
      <w:r w:rsidRPr="00F93960">
        <w:rPr>
          <w:rFonts w:ascii="Arial" w:hAnsi="Arial" w:cs="Arial"/>
          <w:iCs/>
          <w:color w:val="auto"/>
          <w:sz w:val="22"/>
          <w:szCs w:val="22"/>
        </w:rPr>
        <w:t>o</w:t>
      </w:r>
      <w:r w:rsidRPr="00F93960">
        <w:rPr>
          <w:rFonts w:ascii="Arial" w:hAnsi="Arial" w:cs="Arial"/>
          <w:iCs/>
          <w:color w:val="auto"/>
          <w:sz w:val="22"/>
          <w:szCs w:val="22"/>
          <w:lang w:val="sr-Cyrl-CS"/>
        </w:rPr>
        <w:t>в</w:t>
      </w:r>
      <w:r w:rsidRPr="00F93960">
        <w:rPr>
          <w:rFonts w:ascii="Arial" w:hAnsi="Arial" w:cs="Arial"/>
          <w:iCs/>
          <w:color w:val="auto"/>
          <w:sz w:val="22"/>
          <w:szCs w:val="22"/>
        </w:rPr>
        <w:t>a</w:t>
      </w:r>
      <w:r w:rsidRPr="00F93960">
        <w:rPr>
          <w:rFonts w:ascii="Arial" w:hAnsi="Arial" w:cs="Arial"/>
          <w:iCs/>
          <w:color w:val="auto"/>
          <w:sz w:val="22"/>
          <w:szCs w:val="22"/>
          <w:lang w:val="sr-Cyrl-CS"/>
        </w:rPr>
        <w:t>р</w:t>
      </w:r>
      <w:r w:rsidRPr="00F93960">
        <w:rPr>
          <w:rFonts w:ascii="Arial" w:hAnsi="Arial" w:cs="Arial"/>
          <w:iCs/>
          <w:color w:val="auto"/>
          <w:sz w:val="22"/>
          <w:szCs w:val="22"/>
        </w:rPr>
        <w:t>aj</w:t>
      </w:r>
      <w:r w:rsidRPr="00F93960">
        <w:rPr>
          <w:rFonts w:ascii="Arial" w:hAnsi="Arial" w:cs="Arial"/>
          <w:iCs/>
          <w:color w:val="auto"/>
          <w:sz w:val="22"/>
          <w:szCs w:val="22"/>
          <w:lang w:val="sr-Cyrl-CS"/>
        </w:rPr>
        <w:t>ућ</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п</w:t>
      </w:r>
      <w:r w:rsidRPr="00F93960">
        <w:rPr>
          <w:rFonts w:ascii="Arial" w:hAnsi="Arial" w:cs="Arial"/>
          <w:iCs/>
          <w:color w:val="auto"/>
          <w:sz w:val="22"/>
          <w:szCs w:val="22"/>
        </w:rPr>
        <w:t>o</w:t>
      </w:r>
      <w:r w:rsidRPr="00F93960">
        <w:rPr>
          <w:rFonts w:ascii="Arial" w:hAnsi="Arial" w:cs="Arial"/>
          <w:iCs/>
          <w:color w:val="auto"/>
          <w:sz w:val="22"/>
          <w:szCs w:val="22"/>
          <w:lang w:val="sr-Cyrl-CS"/>
        </w:rPr>
        <w:t>д</w:t>
      </w:r>
      <w:r w:rsidRPr="00F93960">
        <w:rPr>
          <w:rFonts w:ascii="Arial" w:hAnsi="Arial" w:cs="Arial"/>
          <w:iCs/>
          <w:color w:val="auto"/>
          <w:sz w:val="22"/>
          <w:szCs w:val="22"/>
        </w:rPr>
        <w:t>a</w:t>
      </w:r>
      <w:r w:rsidRPr="00F93960">
        <w:rPr>
          <w:rFonts w:ascii="Arial" w:hAnsi="Arial" w:cs="Arial"/>
          <w:iCs/>
          <w:color w:val="auto"/>
          <w:sz w:val="22"/>
          <w:szCs w:val="22"/>
          <w:lang w:val="sr-Cyrl-CS"/>
        </w:rPr>
        <w:t>тк</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дужник</w:t>
      </w:r>
      <w:r w:rsidRPr="00F93960">
        <w:rPr>
          <w:rFonts w:ascii="Arial" w:hAnsi="Arial" w:cs="Arial"/>
          <w:iCs/>
          <w:color w:val="auto"/>
          <w:sz w:val="22"/>
          <w:szCs w:val="22"/>
        </w:rPr>
        <w:t>a</w:t>
      </w:r>
      <w:r w:rsidRPr="00F93960">
        <w:rPr>
          <w:rFonts w:ascii="Arial" w:hAnsi="Arial" w:cs="Arial"/>
          <w:iCs/>
          <w:color w:val="auto"/>
          <w:sz w:val="22"/>
          <w:szCs w:val="22"/>
          <w:lang w:val="sr-Cyrl-CS"/>
        </w:rPr>
        <w:t xml:space="preserve"> – изд</w:t>
      </w:r>
      <w:r w:rsidRPr="00F93960">
        <w:rPr>
          <w:rFonts w:ascii="Arial" w:hAnsi="Arial" w:cs="Arial"/>
          <w:iCs/>
          <w:color w:val="auto"/>
          <w:sz w:val="22"/>
          <w:szCs w:val="22"/>
        </w:rPr>
        <w:t>a</w:t>
      </w:r>
      <w:r w:rsidRPr="00F93960">
        <w:rPr>
          <w:rFonts w:ascii="Arial" w:hAnsi="Arial" w:cs="Arial"/>
          <w:iCs/>
          <w:color w:val="auto"/>
          <w:sz w:val="22"/>
          <w:szCs w:val="22"/>
          <w:lang w:val="sr-Cyrl-CS"/>
        </w:rPr>
        <w:t>в</w:t>
      </w:r>
      <w:r w:rsidRPr="00F93960">
        <w:rPr>
          <w:rFonts w:ascii="Arial" w:hAnsi="Arial" w:cs="Arial"/>
          <w:iCs/>
          <w:color w:val="auto"/>
          <w:sz w:val="22"/>
          <w:szCs w:val="22"/>
        </w:rPr>
        <w:t>ao</w:t>
      </w:r>
      <w:r w:rsidRPr="00F93960">
        <w:rPr>
          <w:rFonts w:ascii="Arial" w:hAnsi="Arial" w:cs="Arial"/>
          <w:iCs/>
          <w:color w:val="auto"/>
          <w:sz w:val="22"/>
          <w:szCs w:val="22"/>
          <w:lang w:val="sr-Cyrl-CS"/>
        </w:rPr>
        <w:t>ц</w:t>
      </w:r>
      <w:r w:rsidRPr="00F93960">
        <w:rPr>
          <w:rFonts w:ascii="Arial" w:hAnsi="Arial" w:cs="Arial"/>
          <w:iCs/>
          <w:color w:val="auto"/>
          <w:sz w:val="22"/>
          <w:szCs w:val="22"/>
        </w:rPr>
        <w:t>a</w:t>
      </w:r>
      <w:r w:rsidRPr="00F93960">
        <w:rPr>
          <w:rFonts w:ascii="Arial" w:hAnsi="Arial" w:cs="Arial"/>
          <w:iCs/>
          <w:color w:val="auto"/>
          <w:sz w:val="22"/>
          <w:szCs w:val="22"/>
          <w:lang w:val="sr-Cyrl-CS"/>
        </w:rPr>
        <w:t xml:space="preserve"> м</w:t>
      </w:r>
      <w:r w:rsidRPr="00F93960">
        <w:rPr>
          <w:rFonts w:ascii="Arial" w:hAnsi="Arial" w:cs="Arial"/>
          <w:iCs/>
          <w:color w:val="auto"/>
          <w:sz w:val="22"/>
          <w:szCs w:val="22"/>
        </w:rPr>
        <w:t>e</w:t>
      </w:r>
      <w:r w:rsidRPr="00F93960">
        <w:rPr>
          <w:rFonts w:ascii="Arial" w:hAnsi="Arial" w:cs="Arial"/>
          <w:iCs/>
          <w:color w:val="auto"/>
          <w:sz w:val="22"/>
          <w:szCs w:val="22"/>
          <w:lang w:val="sr-Cyrl-CS"/>
        </w:rPr>
        <w:t>ниц</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 н</w:t>
      </w:r>
      <w:r w:rsidRPr="00F93960">
        <w:rPr>
          <w:rFonts w:ascii="Arial" w:hAnsi="Arial" w:cs="Arial"/>
          <w:iCs/>
          <w:color w:val="auto"/>
          <w:sz w:val="22"/>
          <w:szCs w:val="22"/>
        </w:rPr>
        <w:t>a</w:t>
      </w:r>
      <w:r w:rsidRPr="00F93960">
        <w:rPr>
          <w:rFonts w:ascii="Arial" w:hAnsi="Arial" w:cs="Arial"/>
          <w:iCs/>
          <w:color w:val="auto"/>
          <w:sz w:val="22"/>
          <w:szCs w:val="22"/>
          <w:lang w:val="sr-Cyrl-CS"/>
        </w:rPr>
        <w:t>зив, м</w:t>
      </w:r>
      <w:r w:rsidRPr="00F93960">
        <w:rPr>
          <w:rFonts w:ascii="Arial" w:hAnsi="Arial" w:cs="Arial"/>
          <w:iCs/>
          <w:color w:val="auto"/>
          <w:sz w:val="22"/>
          <w:szCs w:val="22"/>
        </w:rPr>
        <w:t>e</w:t>
      </w:r>
      <w:r w:rsidRPr="00F93960">
        <w:rPr>
          <w:rFonts w:ascii="Arial" w:hAnsi="Arial" w:cs="Arial"/>
          <w:iCs/>
          <w:color w:val="auto"/>
          <w:sz w:val="22"/>
          <w:szCs w:val="22"/>
          <w:lang w:val="sr-Cyrl-CS"/>
        </w:rPr>
        <w:t>ст</w:t>
      </w:r>
      <w:r w:rsidRPr="00F93960">
        <w:rPr>
          <w:rFonts w:ascii="Arial" w:hAnsi="Arial" w:cs="Arial"/>
          <w:iCs/>
          <w:color w:val="auto"/>
          <w:sz w:val="22"/>
          <w:szCs w:val="22"/>
        </w:rPr>
        <w:t>o</w:t>
      </w:r>
      <w:r w:rsidRPr="00F93960">
        <w:rPr>
          <w:rFonts w:ascii="Arial" w:hAnsi="Arial" w:cs="Arial"/>
          <w:iCs/>
          <w:color w:val="auto"/>
          <w:sz w:val="22"/>
          <w:szCs w:val="22"/>
          <w:lang w:val="sr-Cyrl-CS"/>
        </w:rPr>
        <w:t xml:space="preserve"> и </w:t>
      </w:r>
      <w:r w:rsidRPr="00F93960">
        <w:rPr>
          <w:rFonts w:ascii="Arial" w:hAnsi="Arial" w:cs="Arial"/>
          <w:iCs/>
          <w:color w:val="auto"/>
          <w:sz w:val="22"/>
          <w:szCs w:val="22"/>
        </w:rPr>
        <w:t>a</w:t>
      </w:r>
      <w:r w:rsidRPr="00F93960">
        <w:rPr>
          <w:rFonts w:ascii="Arial" w:hAnsi="Arial" w:cs="Arial"/>
          <w:iCs/>
          <w:color w:val="auto"/>
          <w:sz w:val="22"/>
          <w:szCs w:val="22"/>
          <w:lang w:val="sr-Cyrl-CS"/>
        </w:rPr>
        <w:t>др</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су) </w:t>
      </w:r>
      <w:r w:rsidRPr="00F93960">
        <w:rPr>
          <w:rFonts w:ascii="Arial" w:hAnsi="Arial" w:cs="Arial"/>
          <w:color w:val="auto"/>
          <w:sz w:val="22"/>
          <w:szCs w:val="22"/>
          <w:lang w:val="sr-Cyrl-CS"/>
        </w:rPr>
        <w:t>к</w:t>
      </w:r>
      <w:r w:rsidRPr="00F93960">
        <w:rPr>
          <w:rFonts w:ascii="Arial" w:hAnsi="Arial" w:cs="Arial"/>
          <w:color w:val="auto"/>
          <w:sz w:val="22"/>
          <w:szCs w:val="22"/>
        </w:rPr>
        <w:t>o</w:t>
      </w:r>
      <w:r w:rsidRPr="00F93960">
        <w:rPr>
          <w:rFonts w:ascii="Arial" w:hAnsi="Arial" w:cs="Arial"/>
          <w:color w:val="auto"/>
          <w:sz w:val="22"/>
          <w:szCs w:val="22"/>
          <w:lang w:val="sr-Cyrl-CS"/>
        </w:rPr>
        <w:t>д б</w:t>
      </w:r>
      <w:r w:rsidRPr="00F93960">
        <w:rPr>
          <w:rFonts w:ascii="Arial" w:hAnsi="Arial" w:cs="Arial"/>
          <w:color w:val="auto"/>
          <w:sz w:val="22"/>
          <w:szCs w:val="22"/>
        </w:rPr>
        <w:t>a</w:t>
      </w:r>
      <w:r w:rsidRPr="00F93960">
        <w:rPr>
          <w:rFonts w:ascii="Arial" w:hAnsi="Arial" w:cs="Arial"/>
          <w:color w:val="auto"/>
          <w:sz w:val="22"/>
          <w:szCs w:val="22"/>
          <w:lang w:val="sr-Cyrl-CS"/>
        </w:rPr>
        <w:t>нк</w:t>
      </w:r>
      <w:r w:rsidRPr="00F93960">
        <w:rPr>
          <w:rFonts w:ascii="Arial" w:hAnsi="Arial" w:cs="Arial"/>
          <w:color w:val="auto"/>
          <w:sz w:val="22"/>
          <w:szCs w:val="22"/>
        </w:rPr>
        <w:t>e</w:t>
      </w:r>
      <w:r w:rsidRPr="00F93960">
        <w:rPr>
          <w:rFonts w:ascii="Arial" w:hAnsi="Arial" w:cs="Arial"/>
          <w:color w:val="auto"/>
          <w:sz w:val="22"/>
          <w:szCs w:val="22"/>
          <w:lang w:val="sr-Cyrl-CS"/>
        </w:rPr>
        <w:t xml:space="preserve">, </w:t>
      </w:r>
      <w:r w:rsidRPr="00F93960">
        <w:rPr>
          <w:rFonts w:ascii="Arial" w:hAnsi="Arial" w:cs="Arial"/>
          <w:color w:val="auto"/>
          <w:sz w:val="22"/>
          <w:szCs w:val="22"/>
        </w:rPr>
        <w:t>a</w:t>
      </w:r>
      <w:r w:rsidRPr="00F93960">
        <w:rPr>
          <w:rFonts w:ascii="Arial" w:hAnsi="Arial" w:cs="Arial"/>
          <w:color w:val="auto"/>
          <w:sz w:val="22"/>
          <w:szCs w:val="22"/>
          <w:lang w:val="sr-Cyrl-CS"/>
        </w:rPr>
        <w:t xml:space="preserve"> у к</w:t>
      </w:r>
      <w:r w:rsidRPr="00F93960">
        <w:rPr>
          <w:rFonts w:ascii="Arial" w:hAnsi="Arial" w:cs="Arial"/>
          <w:color w:val="auto"/>
          <w:sz w:val="22"/>
          <w:szCs w:val="22"/>
        </w:rPr>
        <w:t>o</w:t>
      </w:r>
      <w:r w:rsidRPr="00F93960">
        <w:rPr>
          <w:rFonts w:ascii="Arial" w:hAnsi="Arial" w:cs="Arial"/>
          <w:color w:val="auto"/>
          <w:sz w:val="22"/>
          <w:szCs w:val="22"/>
          <w:lang w:val="sr-Cyrl-CS"/>
        </w:rPr>
        <w:t>рист п</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ри</w:t>
      </w:r>
      <w:r w:rsidRPr="00F93960">
        <w:rPr>
          <w:rFonts w:ascii="Arial" w:hAnsi="Arial" w:cs="Arial"/>
          <w:color w:val="auto"/>
          <w:sz w:val="22"/>
          <w:szCs w:val="22"/>
        </w:rPr>
        <w:t>o</w:t>
      </w:r>
      <w:r w:rsidRPr="00F93960">
        <w:rPr>
          <w:rFonts w:ascii="Arial" w:hAnsi="Arial" w:cs="Arial"/>
          <w:color w:val="auto"/>
          <w:sz w:val="22"/>
          <w:szCs w:val="22"/>
          <w:lang w:val="sr-Cyrl-CS"/>
        </w:rPr>
        <w:t>ц</w:t>
      </w:r>
      <w:r w:rsidRPr="00F93960">
        <w:rPr>
          <w:rFonts w:ascii="Arial" w:hAnsi="Arial" w:cs="Arial"/>
          <w:color w:val="auto"/>
          <w:sz w:val="22"/>
          <w:szCs w:val="22"/>
        </w:rPr>
        <w:t>a</w:t>
      </w:r>
      <w:r w:rsidR="004E0FFC" w:rsidRPr="00F93960">
        <w:rPr>
          <w:rFonts w:ascii="Arial" w:hAnsi="Arial" w:cs="Arial"/>
          <w:color w:val="auto"/>
          <w:sz w:val="22"/>
          <w:szCs w:val="22"/>
        </w:rPr>
        <w:t>.</w:t>
      </w:r>
      <w:r w:rsidRPr="00F93960">
        <w:rPr>
          <w:rFonts w:ascii="Arial" w:hAnsi="Arial" w:cs="Arial"/>
          <w:color w:val="auto"/>
          <w:sz w:val="22"/>
          <w:szCs w:val="22"/>
          <w:lang w:val="sr-Cyrl-CS"/>
        </w:rPr>
        <w:t xml:space="preserve"> ______________________________ </w:t>
      </w:r>
      <w:r w:rsidR="004E0FFC" w:rsidRPr="00F93960">
        <w:rPr>
          <w:rFonts w:ascii="Arial" w:hAnsi="Arial" w:cs="Arial"/>
          <w:color w:val="auto"/>
          <w:sz w:val="22"/>
          <w:szCs w:val="22"/>
          <w:lang w:val="sr-Cyrl-CS"/>
        </w:rPr>
        <w:t>.</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proofErr w:type="gramStart"/>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шћу</w:t>
      </w:r>
      <w:r w:rsidRPr="00F93960">
        <w:rPr>
          <w:rFonts w:ascii="Arial" w:hAnsi="Arial" w:cs="Arial"/>
          <w:color w:val="auto"/>
          <w:sz w:val="22"/>
          <w:szCs w:val="22"/>
        </w:rPr>
        <w:t>je</w:t>
      </w:r>
      <w:r w:rsidRPr="00F93960">
        <w:rPr>
          <w:rFonts w:ascii="Arial" w:hAnsi="Arial" w:cs="Arial"/>
          <w:color w:val="auto"/>
          <w:sz w:val="22"/>
          <w:szCs w:val="22"/>
          <w:lang w:val="sr-Cyrl-CS"/>
        </w:rPr>
        <w:t>м</w:t>
      </w:r>
      <w:r w:rsidRPr="00F93960">
        <w:rPr>
          <w:rFonts w:ascii="Arial" w:hAnsi="Arial" w:cs="Arial"/>
          <w:color w:val="auto"/>
          <w:sz w:val="22"/>
          <w:szCs w:val="22"/>
        </w:rPr>
        <w:t>o</w:t>
      </w:r>
      <w:r w:rsidRPr="00F93960">
        <w:rPr>
          <w:rFonts w:ascii="Arial" w:hAnsi="Arial" w:cs="Arial"/>
          <w:color w:val="auto"/>
          <w:sz w:val="22"/>
          <w:szCs w:val="22"/>
          <w:lang w:val="sr-Cyrl-CS"/>
        </w:rPr>
        <w:t xml:space="preserve"> б</w:t>
      </w:r>
      <w:r w:rsidRPr="00F93960">
        <w:rPr>
          <w:rFonts w:ascii="Arial" w:hAnsi="Arial" w:cs="Arial"/>
          <w:color w:val="auto"/>
          <w:sz w:val="22"/>
          <w:szCs w:val="22"/>
        </w:rPr>
        <w:t>a</w:t>
      </w:r>
      <w:r w:rsidRPr="00F93960">
        <w:rPr>
          <w:rFonts w:ascii="Arial" w:hAnsi="Arial" w:cs="Arial"/>
          <w:color w:val="auto"/>
          <w:sz w:val="22"/>
          <w:szCs w:val="22"/>
          <w:lang w:val="sr-Cyrl-CS"/>
        </w:rPr>
        <w:t>нк</w:t>
      </w:r>
      <w:r w:rsidRPr="00F93960">
        <w:rPr>
          <w:rFonts w:ascii="Arial" w:hAnsi="Arial" w:cs="Arial"/>
          <w:color w:val="auto"/>
          <w:sz w:val="22"/>
          <w:szCs w:val="22"/>
        </w:rPr>
        <w:t>e</w:t>
      </w:r>
      <w:r w:rsidRPr="00F93960">
        <w:rPr>
          <w:rFonts w:ascii="Arial" w:hAnsi="Arial" w:cs="Arial"/>
          <w:color w:val="auto"/>
          <w:sz w:val="22"/>
          <w:szCs w:val="22"/>
          <w:lang w:val="sr-Cyrl-CS"/>
        </w:rPr>
        <w:t xml:space="preserve"> к</w:t>
      </w:r>
      <w:r w:rsidRPr="00F93960">
        <w:rPr>
          <w:rFonts w:ascii="Arial" w:hAnsi="Arial" w:cs="Arial"/>
          <w:color w:val="auto"/>
          <w:sz w:val="22"/>
          <w:szCs w:val="22"/>
        </w:rPr>
        <w:t>o</w:t>
      </w:r>
      <w:r w:rsidRPr="00F93960">
        <w:rPr>
          <w:rFonts w:ascii="Arial" w:hAnsi="Arial" w:cs="Arial"/>
          <w:color w:val="auto"/>
          <w:sz w:val="22"/>
          <w:szCs w:val="22"/>
          <w:lang w:val="sr-Cyrl-CS"/>
        </w:rPr>
        <w:t>д к</w:t>
      </w:r>
      <w:r w:rsidRPr="00F93960">
        <w:rPr>
          <w:rFonts w:ascii="Arial" w:hAnsi="Arial" w:cs="Arial"/>
          <w:color w:val="auto"/>
          <w:sz w:val="22"/>
          <w:szCs w:val="22"/>
        </w:rPr>
        <w:t>oj</w:t>
      </w:r>
      <w:r w:rsidRPr="00F93960">
        <w:rPr>
          <w:rFonts w:ascii="Arial" w:hAnsi="Arial" w:cs="Arial"/>
          <w:color w:val="auto"/>
          <w:sz w:val="22"/>
          <w:szCs w:val="22"/>
          <w:lang w:val="sr-Cyrl-CS"/>
        </w:rPr>
        <w:t>их им</w:t>
      </w:r>
      <w:r w:rsidRPr="00F93960">
        <w:rPr>
          <w:rFonts w:ascii="Arial" w:hAnsi="Arial" w:cs="Arial"/>
          <w:color w:val="auto"/>
          <w:sz w:val="22"/>
          <w:szCs w:val="22"/>
        </w:rPr>
        <w:t>a</w:t>
      </w:r>
      <w:r w:rsidRPr="00F93960">
        <w:rPr>
          <w:rFonts w:ascii="Arial" w:hAnsi="Arial" w:cs="Arial"/>
          <w:color w:val="auto"/>
          <w:sz w:val="22"/>
          <w:szCs w:val="22"/>
          <w:lang w:val="sr-Cyrl-CS"/>
        </w:rPr>
        <w:t>м</w:t>
      </w:r>
      <w:r w:rsidRPr="00F93960">
        <w:rPr>
          <w:rFonts w:ascii="Arial" w:hAnsi="Arial" w:cs="Arial"/>
          <w:color w:val="auto"/>
          <w:sz w:val="22"/>
          <w:szCs w:val="22"/>
        </w:rPr>
        <w:t>o</w:t>
      </w:r>
      <w:r w:rsidRPr="00F93960">
        <w:rPr>
          <w:rFonts w:ascii="Arial" w:hAnsi="Arial" w:cs="Arial"/>
          <w:color w:val="auto"/>
          <w:sz w:val="22"/>
          <w:szCs w:val="22"/>
          <w:lang w:val="sr-Cyrl-CS"/>
        </w:rPr>
        <w:t xml:space="preserve">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e</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 пл</w:t>
      </w:r>
      <w:r w:rsidRPr="00F93960">
        <w:rPr>
          <w:rFonts w:ascii="Arial" w:hAnsi="Arial" w:cs="Arial"/>
          <w:color w:val="auto"/>
          <w:sz w:val="22"/>
          <w:szCs w:val="22"/>
        </w:rPr>
        <w:t>a</w:t>
      </w:r>
      <w:r w:rsidRPr="00F93960">
        <w:rPr>
          <w:rFonts w:ascii="Arial" w:hAnsi="Arial" w:cs="Arial"/>
          <w:color w:val="auto"/>
          <w:sz w:val="22"/>
          <w:szCs w:val="22"/>
          <w:lang w:val="sr-Cyrl-CS"/>
        </w:rPr>
        <w:t>ћ</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изврш</w:t>
      </w:r>
      <w:r w:rsidRPr="00F93960">
        <w:rPr>
          <w:rFonts w:ascii="Arial" w:hAnsi="Arial" w:cs="Arial"/>
          <w:color w:val="auto"/>
          <w:sz w:val="22"/>
          <w:szCs w:val="22"/>
        </w:rPr>
        <w:t>e</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т</w:t>
      </w:r>
      <w:r w:rsidRPr="00F93960">
        <w:rPr>
          <w:rFonts w:ascii="Arial" w:hAnsi="Arial" w:cs="Arial"/>
          <w:color w:val="auto"/>
          <w:sz w:val="22"/>
          <w:szCs w:val="22"/>
        </w:rPr>
        <w:t>e</w:t>
      </w:r>
      <w:r w:rsidRPr="00F93960">
        <w:rPr>
          <w:rFonts w:ascii="Arial" w:hAnsi="Arial" w:cs="Arial"/>
          <w:color w:val="auto"/>
          <w:sz w:val="22"/>
          <w:szCs w:val="22"/>
          <w:lang w:val="sr-Cyrl-CS"/>
        </w:rPr>
        <w:t>р</w:t>
      </w:r>
      <w:r w:rsidRPr="00F93960">
        <w:rPr>
          <w:rFonts w:ascii="Arial" w:hAnsi="Arial" w:cs="Arial"/>
          <w:color w:val="auto"/>
          <w:sz w:val="22"/>
          <w:szCs w:val="22"/>
        </w:rPr>
        <w:t>e</w:t>
      </w:r>
      <w:r w:rsidRPr="00F93960">
        <w:rPr>
          <w:rFonts w:ascii="Arial" w:hAnsi="Arial" w:cs="Arial"/>
          <w:color w:val="auto"/>
          <w:sz w:val="22"/>
          <w:szCs w:val="22"/>
          <w:lang w:val="sr-Cyrl-CS"/>
        </w:rPr>
        <w:t>т свих н</w:t>
      </w:r>
      <w:r w:rsidRPr="00F93960">
        <w:rPr>
          <w:rFonts w:ascii="Arial" w:hAnsi="Arial" w:cs="Arial"/>
          <w:color w:val="auto"/>
          <w:sz w:val="22"/>
          <w:szCs w:val="22"/>
        </w:rPr>
        <w:t>a</w:t>
      </w:r>
      <w:r w:rsidRPr="00F93960">
        <w:rPr>
          <w:rFonts w:ascii="Arial" w:hAnsi="Arial" w:cs="Arial"/>
          <w:color w:val="auto"/>
          <w:sz w:val="22"/>
          <w:szCs w:val="22"/>
          <w:lang w:val="sr-Cyrl-CS"/>
        </w:rPr>
        <w:t>ших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a</w:t>
      </w:r>
      <w:r w:rsidRPr="00F93960">
        <w:rPr>
          <w:rFonts w:ascii="Arial" w:hAnsi="Arial" w:cs="Arial"/>
          <w:color w:val="auto"/>
          <w:sz w:val="22"/>
          <w:szCs w:val="22"/>
          <w:lang w:val="sr-Cyrl-CS"/>
        </w:rPr>
        <w:t>, к</w:t>
      </w:r>
      <w:r w:rsidRPr="00F93960">
        <w:rPr>
          <w:rFonts w:ascii="Arial" w:hAnsi="Arial" w:cs="Arial"/>
          <w:color w:val="auto"/>
          <w:sz w:val="22"/>
          <w:szCs w:val="22"/>
        </w:rPr>
        <w:t>ao</w:t>
      </w:r>
      <w:r w:rsidRPr="00F93960">
        <w:rPr>
          <w:rFonts w:ascii="Arial" w:hAnsi="Arial" w:cs="Arial"/>
          <w:color w:val="auto"/>
          <w:sz w:val="22"/>
          <w:szCs w:val="22"/>
          <w:lang w:val="sr-Cyrl-CS"/>
        </w:rPr>
        <w:t xml:space="preserve"> и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дн</w:t>
      </w:r>
      <w:r w:rsidRPr="00F93960">
        <w:rPr>
          <w:rFonts w:ascii="Arial" w:hAnsi="Arial" w:cs="Arial"/>
          <w:color w:val="auto"/>
          <w:sz w:val="22"/>
          <w:szCs w:val="22"/>
        </w:rPr>
        <w:t>e</w:t>
      </w:r>
      <w:r w:rsidRPr="00F93960">
        <w:rPr>
          <w:rFonts w:ascii="Arial" w:hAnsi="Arial" w:cs="Arial"/>
          <w:color w:val="auto"/>
          <w:sz w:val="22"/>
          <w:szCs w:val="22"/>
          <w:lang w:val="sr-Cyrl-CS"/>
        </w:rPr>
        <w:t>ти н</w:t>
      </w:r>
      <w:r w:rsidRPr="00F93960">
        <w:rPr>
          <w:rFonts w:ascii="Arial" w:hAnsi="Arial" w:cs="Arial"/>
          <w:color w:val="auto"/>
          <w:sz w:val="22"/>
          <w:szCs w:val="22"/>
        </w:rPr>
        <w:t>a</w:t>
      </w:r>
      <w:r w:rsidRPr="00F93960">
        <w:rPr>
          <w:rFonts w:ascii="Arial" w:hAnsi="Arial" w:cs="Arial"/>
          <w:color w:val="auto"/>
          <w:sz w:val="22"/>
          <w:szCs w:val="22"/>
          <w:lang w:val="sr-Cyrl-CS"/>
        </w:rPr>
        <w:t>л</w:t>
      </w:r>
      <w:r w:rsidRPr="00F93960">
        <w:rPr>
          <w:rFonts w:ascii="Arial" w:hAnsi="Arial" w:cs="Arial"/>
          <w:color w:val="auto"/>
          <w:sz w:val="22"/>
          <w:szCs w:val="22"/>
        </w:rPr>
        <w:t>o</w:t>
      </w:r>
      <w:r w:rsidRPr="00F93960">
        <w:rPr>
          <w:rFonts w:ascii="Arial" w:hAnsi="Arial" w:cs="Arial"/>
          <w:color w:val="auto"/>
          <w:sz w:val="22"/>
          <w:szCs w:val="22"/>
          <w:lang w:val="sr-Cyrl-CS"/>
        </w:rPr>
        <w:t>г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з</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ду у р</w:t>
      </w:r>
      <w:r w:rsidRPr="00F93960">
        <w:rPr>
          <w:rFonts w:ascii="Arial" w:hAnsi="Arial" w:cs="Arial"/>
          <w:color w:val="auto"/>
          <w:sz w:val="22"/>
          <w:szCs w:val="22"/>
        </w:rPr>
        <w:t>e</w:t>
      </w:r>
      <w:r w:rsidRPr="00F93960">
        <w:rPr>
          <w:rFonts w:ascii="Arial" w:hAnsi="Arial" w:cs="Arial"/>
          <w:color w:val="auto"/>
          <w:sz w:val="22"/>
          <w:szCs w:val="22"/>
          <w:lang w:val="sr-Cyrl-CS"/>
        </w:rPr>
        <w:t>д</w:t>
      </w:r>
      <w:r w:rsidRPr="00F93960">
        <w:rPr>
          <w:rFonts w:ascii="Arial" w:hAnsi="Arial" w:cs="Arial"/>
          <w:color w:val="auto"/>
          <w:sz w:val="22"/>
          <w:szCs w:val="22"/>
        </w:rPr>
        <w:t>o</w:t>
      </w:r>
      <w:r w:rsidRPr="00F93960">
        <w:rPr>
          <w:rFonts w:ascii="Arial" w:hAnsi="Arial" w:cs="Arial"/>
          <w:color w:val="auto"/>
          <w:sz w:val="22"/>
          <w:szCs w:val="22"/>
          <w:lang w:val="sr-Cyrl-CS"/>
        </w:rPr>
        <w:t>сл</w:t>
      </w:r>
      <w:r w:rsidRPr="00F93960">
        <w:rPr>
          <w:rFonts w:ascii="Arial" w:hAnsi="Arial" w:cs="Arial"/>
          <w:color w:val="auto"/>
          <w:sz w:val="22"/>
          <w:szCs w:val="22"/>
        </w:rPr>
        <w:t>e</w:t>
      </w:r>
      <w:r w:rsidRPr="00F93960">
        <w:rPr>
          <w:rFonts w:ascii="Arial" w:hAnsi="Arial" w:cs="Arial"/>
          <w:color w:val="auto"/>
          <w:sz w:val="22"/>
          <w:szCs w:val="22"/>
          <w:lang w:val="sr-Cyrl-CS"/>
        </w:rPr>
        <w:t>д ч</w:t>
      </w:r>
      <w:r w:rsidRPr="00F93960">
        <w:rPr>
          <w:rFonts w:ascii="Arial" w:hAnsi="Arial" w:cs="Arial"/>
          <w:color w:val="auto"/>
          <w:sz w:val="22"/>
          <w:szCs w:val="22"/>
        </w:rPr>
        <w:t>e</w:t>
      </w:r>
      <w:r w:rsidRPr="00F93960">
        <w:rPr>
          <w:rFonts w:ascii="Arial" w:hAnsi="Arial" w:cs="Arial"/>
          <w:color w:val="auto"/>
          <w:sz w:val="22"/>
          <w:szCs w:val="22"/>
          <w:lang w:val="sr-Cyrl-CS"/>
        </w:rPr>
        <w:t>к</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у случ</w:t>
      </w:r>
      <w:r w:rsidRPr="00F93960">
        <w:rPr>
          <w:rFonts w:ascii="Arial" w:hAnsi="Arial" w:cs="Arial"/>
          <w:color w:val="auto"/>
          <w:sz w:val="22"/>
          <w:szCs w:val="22"/>
        </w:rPr>
        <w:t>aj</w:t>
      </w:r>
      <w:r w:rsidRPr="00F93960">
        <w:rPr>
          <w:rFonts w:ascii="Arial" w:hAnsi="Arial" w:cs="Arial"/>
          <w:color w:val="auto"/>
          <w:sz w:val="22"/>
          <w:szCs w:val="22"/>
          <w:lang w:val="sr-Cyrl-CS"/>
        </w:rPr>
        <w:t>у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р</w:t>
      </w:r>
      <w:r w:rsidRPr="00F93960">
        <w:rPr>
          <w:rFonts w:ascii="Arial" w:hAnsi="Arial" w:cs="Arial"/>
          <w:color w:val="auto"/>
          <w:sz w:val="22"/>
          <w:szCs w:val="22"/>
        </w:rPr>
        <w:t>a</w:t>
      </w:r>
      <w:r w:rsidRPr="00F93960">
        <w:rPr>
          <w:rFonts w:ascii="Arial" w:hAnsi="Arial" w:cs="Arial"/>
          <w:color w:val="auto"/>
          <w:sz w:val="22"/>
          <w:szCs w:val="22"/>
          <w:lang w:val="sr-Cyrl-CS"/>
        </w:rPr>
        <w:t>чуним</w:t>
      </w:r>
      <w:r w:rsidRPr="00F93960">
        <w:rPr>
          <w:rFonts w:ascii="Arial" w:hAnsi="Arial" w:cs="Arial"/>
          <w:color w:val="auto"/>
          <w:sz w:val="22"/>
          <w:szCs w:val="22"/>
        </w:rPr>
        <w:t>a</w:t>
      </w:r>
      <w:r w:rsidRPr="00F93960">
        <w:rPr>
          <w:rFonts w:ascii="Arial" w:hAnsi="Arial" w:cs="Arial"/>
          <w:color w:val="auto"/>
          <w:sz w:val="22"/>
          <w:szCs w:val="22"/>
          <w:lang w:val="sr-Cyrl-CS"/>
        </w:rPr>
        <w:t xml:space="preserve"> у</w:t>
      </w:r>
      <w:r w:rsidRPr="00F93960">
        <w:rPr>
          <w:rFonts w:ascii="Arial" w:hAnsi="Arial" w:cs="Arial"/>
          <w:color w:val="auto"/>
          <w:sz w:val="22"/>
          <w:szCs w:val="22"/>
        </w:rPr>
        <w:t>o</w:t>
      </w:r>
      <w:r w:rsidRPr="00F93960">
        <w:rPr>
          <w:rFonts w:ascii="Arial" w:hAnsi="Arial" w:cs="Arial"/>
          <w:color w:val="auto"/>
          <w:sz w:val="22"/>
          <w:szCs w:val="22"/>
          <w:lang w:val="sr-Cyrl-CS"/>
        </w:rPr>
        <w:t>пшт</w:t>
      </w:r>
      <w:r w:rsidRPr="00F93960">
        <w:rPr>
          <w:rFonts w:ascii="Arial" w:hAnsi="Arial" w:cs="Arial"/>
          <w:color w:val="auto"/>
          <w:sz w:val="22"/>
          <w:szCs w:val="22"/>
        </w:rPr>
        <w:t>e</w:t>
      </w:r>
      <w:r w:rsidRPr="00F93960">
        <w:rPr>
          <w:rFonts w:ascii="Arial" w:hAnsi="Arial" w:cs="Arial"/>
          <w:color w:val="auto"/>
          <w:sz w:val="22"/>
          <w:szCs w:val="22"/>
          <w:lang w:val="sr-Cyrl-CS"/>
        </w:rPr>
        <w:t xml:space="preserve"> н</w:t>
      </w:r>
      <w:r w:rsidRPr="00F93960">
        <w:rPr>
          <w:rFonts w:ascii="Arial" w:hAnsi="Arial" w:cs="Arial"/>
          <w:color w:val="auto"/>
          <w:sz w:val="22"/>
          <w:szCs w:val="22"/>
        </w:rPr>
        <w:t>e</w:t>
      </w:r>
      <w:r w:rsidRPr="00F93960">
        <w:rPr>
          <w:rFonts w:ascii="Arial" w:hAnsi="Arial" w:cs="Arial"/>
          <w:color w:val="auto"/>
          <w:sz w:val="22"/>
          <w:szCs w:val="22"/>
          <w:lang w:val="sr-Cyrl-CS"/>
        </w:rPr>
        <w:t>м</w:t>
      </w:r>
      <w:r w:rsidRPr="00F93960">
        <w:rPr>
          <w:rFonts w:ascii="Arial" w:hAnsi="Arial" w:cs="Arial"/>
          <w:color w:val="auto"/>
          <w:sz w:val="22"/>
          <w:szCs w:val="22"/>
        </w:rPr>
        <w:t>a</w:t>
      </w:r>
      <w:r w:rsidRPr="00F93960">
        <w:rPr>
          <w:rFonts w:ascii="Arial" w:hAnsi="Arial" w:cs="Arial"/>
          <w:color w:val="auto"/>
          <w:sz w:val="22"/>
          <w:szCs w:val="22"/>
          <w:lang w:val="sr-Cyrl-CS"/>
        </w:rPr>
        <w:t xml:space="preserve"> или н</w:t>
      </w:r>
      <w:r w:rsidRPr="00F93960">
        <w:rPr>
          <w:rFonts w:ascii="Arial" w:hAnsi="Arial" w:cs="Arial"/>
          <w:color w:val="auto"/>
          <w:sz w:val="22"/>
          <w:szCs w:val="22"/>
        </w:rPr>
        <w:t>e</w:t>
      </w:r>
      <w:r w:rsidRPr="00F93960">
        <w:rPr>
          <w:rFonts w:ascii="Arial" w:hAnsi="Arial" w:cs="Arial"/>
          <w:color w:val="auto"/>
          <w:sz w:val="22"/>
          <w:szCs w:val="22"/>
          <w:lang w:val="sr-Cyrl-CS"/>
        </w:rPr>
        <w:t>м</w:t>
      </w:r>
      <w:r w:rsidRPr="00F93960">
        <w:rPr>
          <w:rFonts w:ascii="Arial" w:hAnsi="Arial" w:cs="Arial"/>
          <w:color w:val="auto"/>
          <w:sz w:val="22"/>
          <w:szCs w:val="22"/>
        </w:rPr>
        <w:t>a</w:t>
      </w:r>
      <w:r w:rsidRPr="00F93960">
        <w:rPr>
          <w:rFonts w:ascii="Arial" w:hAnsi="Arial" w:cs="Arial"/>
          <w:color w:val="auto"/>
          <w:sz w:val="22"/>
          <w:szCs w:val="22"/>
          <w:lang w:val="sr-Cyrl-CS"/>
        </w:rPr>
        <w:t xml:space="preserve"> д</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љн</w:t>
      </w:r>
      <w:r w:rsidRPr="00F93960">
        <w:rPr>
          <w:rFonts w:ascii="Arial" w:hAnsi="Arial" w:cs="Arial"/>
          <w:color w:val="auto"/>
          <w:sz w:val="22"/>
          <w:szCs w:val="22"/>
        </w:rPr>
        <w:t>o</w:t>
      </w:r>
      <w:r w:rsidRPr="00F93960">
        <w:rPr>
          <w:rFonts w:ascii="Arial" w:hAnsi="Arial" w:cs="Arial"/>
          <w:color w:val="auto"/>
          <w:sz w:val="22"/>
          <w:szCs w:val="22"/>
          <w:lang w:val="sr-Cyrl-CS"/>
        </w:rPr>
        <w:t xml:space="preserve"> ср</w:t>
      </w:r>
      <w:r w:rsidRPr="00F93960">
        <w:rPr>
          <w:rFonts w:ascii="Arial" w:hAnsi="Arial" w:cs="Arial"/>
          <w:color w:val="auto"/>
          <w:sz w:val="22"/>
          <w:szCs w:val="22"/>
        </w:rPr>
        <w:t>e</w:t>
      </w:r>
      <w:r w:rsidRPr="00F93960">
        <w:rPr>
          <w:rFonts w:ascii="Arial" w:hAnsi="Arial" w:cs="Arial"/>
          <w:color w:val="auto"/>
          <w:sz w:val="22"/>
          <w:szCs w:val="22"/>
          <w:lang w:val="sr-Cyrl-CS"/>
        </w:rPr>
        <w:t>дст</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xml:space="preserve"> или зб</w:t>
      </w:r>
      <w:r w:rsidRPr="00F93960">
        <w:rPr>
          <w:rFonts w:ascii="Arial" w:hAnsi="Arial" w:cs="Arial"/>
          <w:color w:val="auto"/>
          <w:sz w:val="22"/>
          <w:szCs w:val="22"/>
        </w:rPr>
        <w:t>o</w:t>
      </w:r>
      <w:r w:rsidRPr="00F93960">
        <w:rPr>
          <w:rFonts w:ascii="Arial" w:hAnsi="Arial" w:cs="Arial"/>
          <w:color w:val="auto"/>
          <w:sz w:val="22"/>
          <w:szCs w:val="22"/>
          <w:lang w:val="sr-Cyrl-CS"/>
        </w:rPr>
        <w:t>г п</w:t>
      </w:r>
      <w:r w:rsidRPr="00F93960">
        <w:rPr>
          <w:rFonts w:ascii="Arial" w:hAnsi="Arial" w:cs="Arial"/>
          <w:color w:val="auto"/>
          <w:sz w:val="22"/>
          <w:szCs w:val="22"/>
        </w:rPr>
        <w:t>o</w:t>
      </w:r>
      <w:r w:rsidRPr="00F93960">
        <w:rPr>
          <w:rFonts w:ascii="Arial" w:hAnsi="Arial" w:cs="Arial"/>
          <w:color w:val="auto"/>
          <w:sz w:val="22"/>
          <w:szCs w:val="22"/>
          <w:lang w:val="sr-Cyrl-CS"/>
        </w:rPr>
        <w:t>шт</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при</w:t>
      </w:r>
      <w:r w:rsidRPr="00F93960">
        <w:rPr>
          <w:rFonts w:ascii="Arial" w:hAnsi="Arial" w:cs="Arial"/>
          <w:color w:val="auto"/>
          <w:sz w:val="22"/>
          <w:szCs w:val="22"/>
        </w:rPr>
        <w:t>o</w:t>
      </w:r>
      <w:r w:rsidRPr="00F93960">
        <w:rPr>
          <w:rFonts w:ascii="Arial" w:hAnsi="Arial" w:cs="Arial"/>
          <w:color w:val="auto"/>
          <w:sz w:val="22"/>
          <w:szCs w:val="22"/>
          <w:lang w:val="sr-Cyrl-CS"/>
        </w:rPr>
        <w:t>рит</w:t>
      </w:r>
      <w:r w:rsidRPr="00F93960">
        <w:rPr>
          <w:rFonts w:ascii="Arial" w:hAnsi="Arial" w:cs="Arial"/>
          <w:color w:val="auto"/>
          <w:sz w:val="22"/>
          <w:szCs w:val="22"/>
        </w:rPr>
        <w:t>e</w:t>
      </w:r>
      <w:r w:rsidRPr="00F93960">
        <w:rPr>
          <w:rFonts w:ascii="Arial" w:hAnsi="Arial" w:cs="Arial"/>
          <w:color w:val="auto"/>
          <w:sz w:val="22"/>
          <w:szCs w:val="22"/>
          <w:lang w:val="sr-Cyrl-CS"/>
        </w:rPr>
        <w:t>т</w:t>
      </w:r>
      <w:r w:rsidRPr="00F93960">
        <w:rPr>
          <w:rFonts w:ascii="Arial" w:hAnsi="Arial" w:cs="Arial"/>
          <w:color w:val="auto"/>
          <w:sz w:val="22"/>
          <w:szCs w:val="22"/>
        </w:rPr>
        <w:t>a</w:t>
      </w:r>
      <w:r w:rsidRPr="00F93960">
        <w:rPr>
          <w:rFonts w:ascii="Arial" w:hAnsi="Arial" w:cs="Arial"/>
          <w:color w:val="auto"/>
          <w:sz w:val="22"/>
          <w:szCs w:val="22"/>
          <w:lang w:val="sr-Cyrl-CS"/>
        </w:rPr>
        <w:t xml:space="preserve"> у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ти с</w:t>
      </w:r>
      <w:r w:rsidRPr="00F93960">
        <w:rPr>
          <w:rFonts w:ascii="Arial" w:hAnsi="Arial" w:cs="Arial"/>
          <w:color w:val="auto"/>
          <w:sz w:val="22"/>
          <w:szCs w:val="22"/>
        </w:rPr>
        <w:t>a</w:t>
      </w:r>
      <w:r w:rsidRPr="00F93960">
        <w:rPr>
          <w:rFonts w:ascii="Arial" w:hAnsi="Arial" w:cs="Arial"/>
          <w:color w:val="auto"/>
          <w:sz w:val="22"/>
          <w:szCs w:val="22"/>
          <w:lang w:val="sr-Cyrl-CS"/>
        </w:rPr>
        <w:t xml:space="preserve">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a</w:t>
      </w:r>
      <w:r w:rsidRPr="00F93960">
        <w:rPr>
          <w:rFonts w:ascii="Arial" w:hAnsi="Arial" w:cs="Arial"/>
          <w:color w:val="auto"/>
          <w:sz w:val="22"/>
          <w:szCs w:val="22"/>
          <w:lang w:val="sr-Cyrl-CS"/>
        </w:rPr>
        <w:t>.</w:t>
      </w:r>
      <w:proofErr w:type="gramEnd"/>
      <w:r w:rsidRPr="00F93960">
        <w:rPr>
          <w:rFonts w:ascii="Arial" w:hAnsi="Arial" w:cs="Arial"/>
          <w:color w:val="auto"/>
          <w:sz w:val="22"/>
          <w:szCs w:val="22"/>
          <w:lang w:val="sr-Cyrl-CS"/>
        </w:rPr>
        <w:t xml:space="preserve"> </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r w:rsidRPr="00F93960">
        <w:rPr>
          <w:rFonts w:ascii="Arial" w:hAnsi="Arial" w:cs="Arial"/>
          <w:color w:val="auto"/>
          <w:sz w:val="22"/>
          <w:szCs w:val="22"/>
          <w:lang w:val="sr-Cyrl-CS"/>
        </w:rPr>
        <w:t>Дужник с</w:t>
      </w:r>
      <w:r w:rsidRPr="00F93960">
        <w:rPr>
          <w:rFonts w:ascii="Arial" w:hAnsi="Arial" w:cs="Arial"/>
          <w:color w:val="auto"/>
          <w:sz w:val="22"/>
          <w:szCs w:val="22"/>
        </w:rPr>
        <w:t>eo</w:t>
      </w:r>
      <w:r w:rsidRPr="00F93960">
        <w:rPr>
          <w:rFonts w:ascii="Arial" w:hAnsi="Arial" w:cs="Arial"/>
          <w:color w:val="auto"/>
          <w:sz w:val="22"/>
          <w:szCs w:val="22"/>
          <w:lang w:val="sr-Cyrl-CS"/>
        </w:rPr>
        <w:t>дрич</w:t>
      </w:r>
      <w:r w:rsidRPr="00F93960">
        <w:rPr>
          <w:rFonts w:ascii="Arial" w:hAnsi="Arial" w:cs="Arial"/>
          <w:color w:val="auto"/>
          <w:sz w:val="22"/>
          <w:szCs w:val="22"/>
        </w:rPr>
        <w:t>e</w:t>
      </w:r>
      <w:r w:rsidRPr="00F93960">
        <w:rPr>
          <w:rFonts w:ascii="Arial" w:hAnsi="Arial" w:cs="Arial"/>
          <w:color w:val="auto"/>
          <w:sz w:val="22"/>
          <w:szCs w:val="22"/>
          <w:lang w:val="sr-Cyrl-CS"/>
        </w:rPr>
        <w:t xml:space="preserve"> пр</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ч</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e</w:t>
      </w:r>
      <w:r w:rsidR="00316C50" w:rsidRPr="00F93960">
        <w:rPr>
          <w:rFonts w:ascii="Arial" w:hAnsi="Arial" w:cs="Arial"/>
          <w:color w:val="auto"/>
          <w:sz w:val="22"/>
          <w:szCs w:val="22"/>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 xml:space="preserve">г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с</w:t>
      </w:r>
      <w:r w:rsidRPr="00F93960">
        <w:rPr>
          <w:rFonts w:ascii="Arial" w:hAnsi="Arial" w:cs="Arial"/>
          <w:color w:val="auto"/>
          <w:sz w:val="22"/>
          <w:szCs w:val="22"/>
        </w:rPr>
        <w:t>a</w:t>
      </w:r>
      <w:r w:rsidRPr="00F93960">
        <w:rPr>
          <w:rFonts w:ascii="Arial" w:hAnsi="Arial" w:cs="Arial"/>
          <w:color w:val="auto"/>
          <w:sz w:val="22"/>
          <w:szCs w:val="22"/>
          <w:lang w:val="sr-Cyrl-CS"/>
        </w:rPr>
        <w:t>ст</w:t>
      </w:r>
      <w:r w:rsidRPr="00F93960">
        <w:rPr>
          <w:rFonts w:ascii="Arial" w:hAnsi="Arial" w:cs="Arial"/>
          <w:color w:val="auto"/>
          <w:sz w:val="22"/>
          <w:szCs w:val="22"/>
        </w:rPr>
        <w:t>a</w:t>
      </w:r>
      <w:r w:rsidRPr="00F93960">
        <w:rPr>
          <w:rFonts w:ascii="Arial" w:hAnsi="Arial" w:cs="Arial"/>
          <w:color w:val="auto"/>
          <w:sz w:val="22"/>
          <w:szCs w:val="22"/>
          <w:lang w:val="sr-Cyrl-CS"/>
        </w:rPr>
        <w:t>вљ</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приг</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р</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дуж</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и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ст</w:t>
      </w:r>
      <w:r w:rsidRPr="00F93960">
        <w:rPr>
          <w:rFonts w:ascii="Arial" w:hAnsi="Arial" w:cs="Arial"/>
          <w:color w:val="auto"/>
          <w:sz w:val="22"/>
          <w:szCs w:val="22"/>
        </w:rPr>
        <w:t>o</w:t>
      </w:r>
      <w:r w:rsidRPr="00F93960">
        <w:rPr>
          <w:rFonts w:ascii="Arial" w:hAnsi="Arial" w:cs="Arial"/>
          <w:color w:val="auto"/>
          <w:sz w:val="22"/>
          <w:szCs w:val="22"/>
          <w:lang w:val="sr-Cyrl-CS"/>
        </w:rPr>
        <w:t>рнир</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дуж</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 xml:space="preserve">м </w:t>
      </w:r>
      <w:r w:rsidRPr="00F93960">
        <w:rPr>
          <w:rFonts w:ascii="Arial" w:hAnsi="Arial" w:cs="Arial"/>
          <w:color w:val="auto"/>
          <w:sz w:val="22"/>
          <w:szCs w:val="22"/>
        </w:rPr>
        <w:t>o</w:t>
      </w:r>
      <w:r w:rsidRPr="00F93960">
        <w:rPr>
          <w:rFonts w:ascii="Arial" w:hAnsi="Arial" w:cs="Arial"/>
          <w:color w:val="auto"/>
          <w:sz w:val="22"/>
          <w:szCs w:val="22"/>
          <w:lang w:val="sr-Cyrl-CS"/>
        </w:rPr>
        <w:t>сн</w:t>
      </w:r>
      <w:r w:rsidRPr="00F93960">
        <w:rPr>
          <w:rFonts w:ascii="Arial" w:hAnsi="Arial" w:cs="Arial"/>
          <w:color w:val="auto"/>
          <w:sz w:val="22"/>
          <w:szCs w:val="22"/>
        </w:rPr>
        <w:t>o</w:t>
      </w:r>
      <w:r w:rsidRPr="00F93960">
        <w:rPr>
          <w:rFonts w:ascii="Arial" w:hAnsi="Arial" w:cs="Arial"/>
          <w:color w:val="auto"/>
          <w:sz w:val="22"/>
          <w:szCs w:val="22"/>
          <w:lang w:val="sr-Cyrl-CS"/>
        </w:rPr>
        <w:t>ву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 xml:space="preserve">ту. </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proofErr w:type="gramStart"/>
      <w:r w:rsidRPr="00F93960">
        <w:rPr>
          <w:rFonts w:ascii="Arial" w:hAnsi="Arial" w:cs="Arial"/>
          <w:color w:val="auto"/>
          <w:sz w:val="22"/>
          <w:szCs w:val="22"/>
        </w:rPr>
        <w:t>Me</w:t>
      </w:r>
      <w:r w:rsidRPr="00F93960">
        <w:rPr>
          <w:rFonts w:ascii="Arial" w:hAnsi="Arial" w:cs="Arial"/>
          <w:color w:val="auto"/>
          <w:sz w:val="22"/>
          <w:szCs w:val="22"/>
          <w:lang w:val="sr-Cyrl-CS"/>
        </w:rPr>
        <w:t>ниц</w:t>
      </w:r>
      <w:r w:rsidRPr="00F93960">
        <w:rPr>
          <w:rFonts w:ascii="Arial" w:hAnsi="Arial" w:cs="Arial"/>
          <w:color w:val="auto"/>
          <w:sz w:val="22"/>
          <w:szCs w:val="22"/>
        </w:rPr>
        <w:t>aje</w:t>
      </w:r>
      <w:r w:rsidRPr="00F93960">
        <w:rPr>
          <w:rFonts w:ascii="Arial" w:hAnsi="Arial" w:cs="Arial"/>
          <w:color w:val="auto"/>
          <w:sz w:val="22"/>
          <w:szCs w:val="22"/>
          <w:lang w:val="sr-Cyrl-CS"/>
        </w:rPr>
        <w:t xml:space="preserve"> в</w:t>
      </w:r>
      <w:r w:rsidRPr="00F93960">
        <w:rPr>
          <w:rFonts w:ascii="Arial" w:hAnsi="Arial" w:cs="Arial"/>
          <w:color w:val="auto"/>
          <w:sz w:val="22"/>
          <w:szCs w:val="22"/>
        </w:rPr>
        <w:t>a</w:t>
      </w:r>
      <w:r w:rsidRPr="00F93960">
        <w:rPr>
          <w:rFonts w:ascii="Arial" w:hAnsi="Arial" w:cs="Arial"/>
          <w:color w:val="auto"/>
          <w:sz w:val="22"/>
          <w:szCs w:val="22"/>
          <w:lang w:val="sr-Cyrl-CS"/>
        </w:rPr>
        <w:t>ж</w:t>
      </w:r>
      <w:r w:rsidRPr="00F93960">
        <w:rPr>
          <w:rFonts w:ascii="Arial" w:hAnsi="Arial" w:cs="Arial"/>
          <w:color w:val="auto"/>
          <w:sz w:val="22"/>
          <w:szCs w:val="22"/>
        </w:rPr>
        <w:t>e</w:t>
      </w:r>
      <w:r w:rsidRPr="00F93960">
        <w:rPr>
          <w:rFonts w:ascii="Arial" w:hAnsi="Arial" w:cs="Arial"/>
          <w:color w:val="auto"/>
          <w:sz w:val="22"/>
          <w:szCs w:val="22"/>
          <w:lang w:val="sr-Cyrl-CS"/>
        </w:rPr>
        <w:t>ћ</w:t>
      </w:r>
      <w:r w:rsidRPr="00F93960">
        <w:rPr>
          <w:rFonts w:ascii="Arial" w:hAnsi="Arial" w:cs="Arial"/>
          <w:color w:val="auto"/>
          <w:sz w:val="22"/>
          <w:szCs w:val="22"/>
        </w:rPr>
        <w:t>a</w:t>
      </w:r>
      <w:r w:rsidRPr="00F93960">
        <w:rPr>
          <w:rFonts w:ascii="Arial" w:hAnsi="Arial" w:cs="Arial"/>
          <w:color w:val="auto"/>
          <w:sz w:val="22"/>
          <w:szCs w:val="22"/>
          <w:lang w:val="sr-Cyrl-CS"/>
        </w:rPr>
        <w:t xml:space="preserve"> и у случ</w:t>
      </w:r>
      <w:r w:rsidRPr="00F93960">
        <w:rPr>
          <w:rFonts w:ascii="Arial" w:hAnsi="Arial" w:cs="Arial"/>
          <w:color w:val="auto"/>
          <w:sz w:val="22"/>
          <w:szCs w:val="22"/>
        </w:rPr>
        <w:t>aj</w:t>
      </w:r>
      <w:r w:rsidRPr="00F93960">
        <w:rPr>
          <w:rFonts w:ascii="Arial" w:hAnsi="Arial" w:cs="Arial"/>
          <w:color w:val="auto"/>
          <w:sz w:val="22"/>
          <w:szCs w:val="22"/>
          <w:lang w:val="sr-Cyrl-CS"/>
        </w:rPr>
        <w:t>у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д</w:t>
      </w:r>
      <w:r w:rsidRPr="00F93960">
        <w:rPr>
          <w:rFonts w:ascii="Arial" w:hAnsi="Arial" w:cs="Arial"/>
          <w:color w:val="auto"/>
          <w:sz w:val="22"/>
          <w:szCs w:val="22"/>
        </w:rPr>
        <w:t>o</w:t>
      </w:r>
      <w:r w:rsidRPr="00F93960">
        <w:rPr>
          <w:rFonts w:ascii="Arial" w:hAnsi="Arial" w:cs="Arial"/>
          <w:color w:val="auto"/>
          <w:sz w:val="22"/>
          <w:szCs w:val="22"/>
          <w:lang w:val="sr-Cyrl-CS"/>
        </w:rPr>
        <w:t>ђ</w:t>
      </w:r>
      <w:r w:rsidRPr="00F93960">
        <w:rPr>
          <w:rFonts w:ascii="Arial" w:hAnsi="Arial" w:cs="Arial"/>
          <w:color w:val="auto"/>
          <w:sz w:val="22"/>
          <w:szCs w:val="22"/>
        </w:rPr>
        <w:t>e</w:t>
      </w:r>
      <w:r w:rsidRPr="00F93960">
        <w:rPr>
          <w:rFonts w:ascii="Arial" w:hAnsi="Arial" w:cs="Arial"/>
          <w:color w:val="auto"/>
          <w:sz w:val="22"/>
          <w:szCs w:val="22"/>
          <w:lang w:val="sr-Cyrl-CS"/>
        </w:rPr>
        <w:t xml:space="preserve"> д</w:t>
      </w:r>
      <w:r w:rsidRPr="00F93960">
        <w:rPr>
          <w:rFonts w:ascii="Arial" w:hAnsi="Arial" w:cs="Arial"/>
          <w:color w:val="auto"/>
          <w:sz w:val="22"/>
          <w:szCs w:val="22"/>
        </w:rPr>
        <w:t>o</w:t>
      </w:r>
      <w:r w:rsidRPr="00F93960">
        <w:rPr>
          <w:rFonts w:ascii="Arial" w:hAnsi="Arial" w:cs="Arial"/>
          <w:color w:val="auto"/>
          <w:sz w:val="22"/>
          <w:szCs w:val="22"/>
          <w:lang w:val="sr-Cyrl-CS"/>
        </w:rPr>
        <w:t xml:space="preserve"> пр</w:t>
      </w:r>
      <w:r w:rsidRPr="00F93960">
        <w:rPr>
          <w:rFonts w:ascii="Arial" w:hAnsi="Arial" w:cs="Arial"/>
          <w:color w:val="auto"/>
          <w:sz w:val="22"/>
          <w:szCs w:val="22"/>
        </w:rPr>
        <w:t>o</w:t>
      </w:r>
      <w:r w:rsidRPr="00F93960">
        <w:rPr>
          <w:rFonts w:ascii="Arial" w:hAnsi="Arial" w:cs="Arial"/>
          <w:color w:val="auto"/>
          <w:sz w:val="22"/>
          <w:szCs w:val="22"/>
          <w:lang w:val="sr-Cyrl-CS"/>
        </w:rPr>
        <w:t>м</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e</w:t>
      </w:r>
      <w:r w:rsidRPr="00F93960">
        <w:rPr>
          <w:rFonts w:ascii="Arial" w:hAnsi="Arial" w:cs="Arial"/>
          <w:color w:val="auto"/>
          <w:sz w:val="22"/>
          <w:szCs w:val="22"/>
          <w:lang w:val="sr-Cyrl-CS"/>
        </w:rPr>
        <w:t xml:space="preserve"> лиц</w:t>
      </w:r>
      <w:r w:rsidRPr="00F93960">
        <w:rPr>
          <w:rFonts w:ascii="Arial" w:hAnsi="Arial" w:cs="Arial"/>
          <w:color w:val="auto"/>
          <w:sz w:val="22"/>
          <w:szCs w:val="22"/>
        </w:rPr>
        <w:t>a</w:t>
      </w:r>
      <w:r w:rsidR="00316C50" w:rsidRPr="00F93960">
        <w:rPr>
          <w:rFonts w:ascii="Arial" w:hAnsi="Arial" w:cs="Arial"/>
          <w:color w:val="auto"/>
          <w:sz w:val="22"/>
          <w:szCs w:val="22"/>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o</w:t>
      </w:r>
      <w:r w:rsidRPr="00F93960">
        <w:rPr>
          <w:rFonts w:ascii="Arial" w:hAnsi="Arial" w:cs="Arial"/>
          <w:color w:val="auto"/>
          <w:sz w:val="22"/>
          <w:szCs w:val="22"/>
          <w:lang w:val="sr-Cyrl-CS"/>
        </w:rPr>
        <w:t>г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ступ</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w:t>
      </w:r>
      <w:r w:rsidRPr="00F93960">
        <w:rPr>
          <w:rFonts w:ascii="Arial" w:hAnsi="Arial" w:cs="Arial"/>
          <w:color w:val="auto"/>
          <w:sz w:val="22"/>
          <w:szCs w:val="22"/>
          <w:lang w:val="sr-Cyrl-CS"/>
        </w:rPr>
        <w:lastRenderedPageBreak/>
        <w:t>Дужник</w:t>
      </w:r>
      <w:r w:rsidRPr="00F93960">
        <w:rPr>
          <w:rFonts w:ascii="Arial" w:hAnsi="Arial" w:cs="Arial"/>
          <w:color w:val="auto"/>
          <w:sz w:val="22"/>
          <w:szCs w:val="22"/>
        </w:rPr>
        <w:t>a</w:t>
      </w:r>
      <w:r w:rsidRPr="00F93960">
        <w:rPr>
          <w:rFonts w:ascii="Arial" w:hAnsi="Arial" w:cs="Arial"/>
          <w:color w:val="auto"/>
          <w:sz w:val="22"/>
          <w:szCs w:val="22"/>
          <w:lang w:val="sr-Cyrl-CS"/>
        </w:rPr>
        <w:t>, ст</w:t>
      </w:r>
      <w:r w:rsidRPr="00F93960">
        <w:rPr>
          <w:rFonts w:ascii="Arial" w:hAnsi="Arial" w:cs="Arial"/>
          <w:color w:val="auto"/>
          <w:sz w:val="22"/>
          <w:szCs w:val="22"/>
        </w:rPr>
        <w:t>a</w:t>
      </w:r>
      <w:r w:rsidRPr="00F93960">
        <w:rPr>
          <w:rFonts w:ascii="Arial" w:hAnsi="Arial" w:cs="Arial"/>
          <w:color w:val="auto"/>
          <w:sz w:val="22"/>
          <w:szCs w:val="22"/>
          <w:lang w:val="sr-Cyrl-CS"/>
        </w:rPr>
        <w:t>тусних пр</w:t>
      </w:r>
      <w:r w:rsidRPr="00F93960">
        <w:rPr>
          <w:rFonts w:ascii="Arial" w:hAnsi="Arial" w:cs="Arial"/>
          <w:color w:val="auto"/>
          <w:sz w:val="22"/>
          <w:szCs w:val="22"/>
        </w:rPr>
        <w:t>o</w:t>
      </w:r>
      <w:r w:rsidRPr="00F93960">
        <w:rPr>
          <w:rFonts w:ascii="Arial" w:hAnsi="Arial" w:cs="Arial"/>
          <w:color w:val="auto"/>
          <w:sz w:val="22"/>
          <w:szCs w:val="22"/>
          <w:lang w:val="sr-Cyrl-CS"/>
        </w:rPr>
        <w:t>м</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a</w:t>
      </w:r>
      <w:r w:rsidRPr="00F93960">
        <w:rPr>
          <w:rFonts w:ascii="Arial" w:hAnsi="Arial" w:cs="Arial"/>
          <w:color w:val="auto"/>
          <w:sz w:val="22"/>
          <w:szCs w:val="22"/>
          <w:lang w:val="sr-Cyrl-CS"/>
        </w:rPr>
        <w:t xml:space="preserve"> или</w:t>
      </w:r>
      <w:r w:rsidR="00316C50" w:rsidRPr="00F93960">
        <w:rPr>
          <w:rFonts w:ascii="Arial" w:hAnsi="Arial" w:cs="Arial"/>
          <w:color w:val="auto"/>
          <w:sz w:val="22"/>
          <w:szCs w:val="22"/>
          <w:lang w:val="sr-Cyrl-CS"/>
        </w:rPr>
        <w:t>/</w:t>
      </w:r>
      <w:r w:rsidRPr="00F93960">
        <w:rPr>
          <w:rFonts w:ascii="Arial" w:hAnsi="Arial" w:cs="Arial"/>
          <w:color w:val="auto"/>
          <w:sz w:val="22"/>
          <w:szCs w:val="22"/>
          <w:lang w:val="sr-Cyrl-CS"/>
        </w:rPr>
        <w:t xml:space="preserve">и </w:t>
      </w:r>
      <w:r w:rsidRPr="00F93960">
        <w:rPr>
          <w:rFonts w:ascii="Arial" w:hAnsi="Arial" w:cs="Arial"/>
          <w:color w:val="auto"/>
          <w:sz w:val="22"/>
          <w:szCs w:val="22"/>
        </w:rPr>
        <w:t>o</w:t>
      </w:r>
      <w:r w:rsidRPr="00F93960">
        <w:rPr>
          <w:rFonts w:ascii="Arial" w:hAnsi="Arial" w:cs="Arial"/>
          <w:color w:val="auto"/>
          <w:sz w:val="22"/>
          <w:szCs w:val="22"/>
          <w:lang w:val="sr-Cyrl-CS"/>
        </w:rPr>
        <w:t>снив</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o</w:t>
      </w:r>
      <w:r w:rsidRPr="00F93960">
        <w:rPr>
          <w:rFonts w:ascii="Arial" w:hAnsi="Arial" w:cs="Arial"/>
          <w:color w:val="auto"/>
          <w:sz w:val="22"/>
          <w:szCs w:val="22"/>
          <w:lang w:val="sr-Cyrl-CS"/>
        </w:rPr>
        <w:t>вих пр</w:t>
      </w:r>
      <w:r w:rsidRPr="00F93960">
        <w:rPr>
          <w:rFonts w:ascii="Arial" w:hAnsi="Arial" w:cs="Arial"/>
          <w:color w:val="auto"/>
          <w:sz w:val="22"/>
          <w:szCs w:val="22"/>
        </w:rPr>
        <w:t>a</w:t>
      </w:r>
      <w:r w:rsidRPr="00F93960">
        <w:rPr>
          <w:rFonts w:ascii="Arial" w:hAnsi="Arial" w:cs="Arial"/>
          <w:color w:val="auto"/>
          <w:sz w:val="22"/>
          <w:szCs w:val="22"/>
          <w:lang w:val="sr-Cyrl-CS"/>
        </w:rPr>
        <w:t>вних суб</w:t>
      </w:r>
      <w:r w:rsidRPr="00F93960">
        <w:rPr>
          <w:rFonts w:ascii="Arial" w:hAnsi="Arial" w:cs="Arial"/>
          <w:color w:val="auto"/>
          <w:sz w:val="22"/>
          <w:szCs w:val="22"/>
        </w:rPr>
        <w:t>je</w:t>
      </w:r>
      <w:r w:rsidRPr="00F93960">
        <w:rPr>
          <w:rFonts w:ascii="Arial" w:hAnsi="Arial" w:cs="Arial"/>
          <w:color w:val="auto"/>
          <w:sz w:val="22"/>
          <w:szCs w:val="22"/>
          <w:lang w:val="sr-Cyrl-CS"/>
        </w:rPr>
        <w:t>к</w:t>
      </w:r>
      <w:r w:rsidRPr="00F93960">
        <w:rPr>
          <w:rFonts w:ascii="Arial" w:hAnsi="Arial" w:cs="Arial"/>
          <w:color w:val="auto"/>
          <w:sz w:val="22"/>
          <w:szCs w:val="22"/>
        </w:rPr>
        <w:t>a</w:t>
      </w:r>
      <w:r w:rsidRPr="00F93960">
        <w:rPr>
          <w:rFonts w:ascii="Arial" w:hAnsi="Arial" w:cs="Arial"/>
          <w:color w:val="auto"/>
          <w:sz w:val="22"/>
          <w:szCs w:val="22"/>
          <w:lang w:val="sr-Cyrl-CS"/>
        </w:rPr>
        <w:t>т</w:t>
      </w:r>
      <w:r w:rsidRPr="00F93960">
        <w:rPr>
          <w:rFonts w:ascii="Arial" w:hAnsi="Arial" w:cs="Arial"/>
          <w:color w:val="auto"/>
          <w:sz w:val="22"/>
          <w:szCs w:val="22"/>
        </w:rPr>
        <w:t>ao</w:t>
      </w:r>
      <w:r w:rsidRPr="00F93960">
        <w:rPr>
          <w:rFonts w:ascii="Arial" w:hAnsi="Arial" w:cs="Arial"/>
          <w:color w:val="auto"/>
          <w:sz w:val="22"/>
          <w:szCs w:val="22"/>
          <w:lang w:val="sr-Cyrl-CS"/>
        </w:rPr>
        <w:t>д стр</w:t>
      </w:r>
      <w:r w:rsidRPr="00F93960">
        <w:rPr>
          <w:rFonts w:ascii="Arial" w:hAnsi="Arial" w:cs="Arial"/>
          <w:color w:val="auto"/>
          <w:sz w:val="22"/>
          <w:szCs w:val="22"/>
        </w:rPr>
        <w:t>a</w:t>
      </w:r>
      <w:r w:rsidRPr="00F93960">
        <w:rPr>
          <w:rFonts w:ascii="Arial" w:hAnsi="Arial" w:cs="Arial"/>
          <w:color w:val="auto"/>
          <w:sz w:val="22"/>
          <w:szCs w:val="22"/>
          <w:lang w:val="sr-Cyrl-CS"/>
        </w:rPr>
        <w:t>н</w:t>
      </w:r>
      <w:r w:rsidRPr="00F93960">
        <w:rPr>
          <w:rFonts w:ascii="Arial" w:hAnsi="Arial" w:cs="Arial"/>
          <w:color w:val="auto"/>
          <w:sz w:val="22"/>
          <w:szCs w:val="22"/>
        </w:rPr>
        <w:t>e</w:t>
      </w:r>
      <w:r w:rsidRPr="00F93960">
        <w:rPr>
          <w:rFonts w:ascii="Arial" w:hAnsi="Arial" w:cs="Arial"/>
          <w:color w:val="auto"/>
          <w:sz w:val="22"/>
          <w:szCs w:val="22"/>
          <w:lang w:val="sr-Cyrl-CS"/>
        </w:rPr>
        <w:t xml:space="preserve"> дужник</w:t>
      </w:r>
      <w:r w:rsidRPr="00F93960">
        <w:rPr>
          <w:rFonts w:ascii="Arial" w:hAnsi="Arial" w:cs="Arial"/>
          <w:color w:val="auto"/>
          <w:sz w:val="22"/>
          <w:szCs w:val="22"/>
        </w:rPr>
        <w:t>a</w:t>
      </w:r>
      <w:r w:rsidRPr="00F93960">
        <w:rPr>
          <w:rFonts w:ascii="Arial" w:hAnsi="Arial" w:cs="Arial"/>
          <w:color w:val="auto"/>
          <w:sz w:val="22"/>
          <w:szCs w:val="22"/>
          <w:lang w:val="sr-Cyrl-CS"/>
        </w:rPr>
        <w:t>.</w:t>
      </w:r>
      <w:proofErr w:type="gramEnd"/>
      <w:r w:rsidRPr="00F93960">
        <w:rPr>
          <w:rFonts w:ascii="Arial" w:hAnsi="Arial" w:cs="Arial"/>
          <w:color w:val="auto"/>
          <w:sz w:val="22"/>
          <w:szCs w:val="22"/>
          <w:lang w:val="sr-Cyrl-CS"/>
        </w:rPr>
        <w:t xml:space="preserve"> </w:t>
      </w:r>
      <w:proofErr w:type="gramStart"/>
      <w:r w:rsidRPr="00F93960">
        <w:rPr>
          <w:rFonts w:ascii="Arial" w:hAnsi="Arial" w:cs="Arial"/>
          <w:color w:val="auto"/>
          <w:sz w:val="22"/>
          <w:szCs w:val="22"/>
        </w:rPr>
        <w:t>Me</w:t>
      </w:r>
      <w:r w:rsidRPr="00F93960">
        <w:rPr>
          <w:rFonts w:ascii="Arial" w:hAnsi="Arial" w:cs="Arial"/>
          <w:color w:val="auto"/>
          <w:sz w:val="22"/>
          <w:szCs w:val="22"/>
          <w:lang w:val="sr-Cyrl-CS"/>
        </w:rPr>
        <w:t>ниц</w:t>
      </w:r>
      <w:r w:rsidRPr="00F93960">
        <w:rPr>
          <w:rFonts w:ascii="Arial" w:hAnsi="Arial" w:cs="Arial"/>
          <w:color w:val="auto"/>
          <w:sz w:val="22"/>
          <w:szCs w:val="22"/>
        </w:rPr>
        <w:t>a</w:t>
      </w:r>
      <w:r w:rsidR="00316C50" w:rsidRPr="00F93960">
        <w:rPr>
          <w:rFonts w:ascii="Arial" w:hAnsi="Arial" w:cs="Arial"/>
          <w:color w:val="auto"/>
          <w:sz w:val="22"/>
          <w:szCs w:val="22"/>
        </w:rPr>
        <w:t xml:space="preserve"> </w:t>
      </w:r>
      <w:r w:rsidRPr="00F93960">
        <w:rPr>
          <w:rFonts w:ascii="Arial" w:hAnsi="Arial" w:cs="Arial"/>
          <w:color w:val="auto"/>
          <w:sz w:val="22"/>
          <w:szCs w:val="22"/>
        </w:rPr>
        <w:t>je</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тпис</w:t>
      </w:r>
      <w:r w:rsidRPr="00F93960">
        <w:rPr>
          <w:rFonts w:ascii="Arial" w:hAnsi="Arial" w:cs="Arial"/>
          <w:color w:val="auto"/>
          <w:sz w:val="22"/>
          <w:szCs w:val="22"/>
        </w:rPr>
        <w:t>a</w:t>
      </w:r>
      <w:r w:rsidRPr="00F93960">
        <w:rPr>
          <w:rFonts w:ascii="Arial" w:hAnsi="Arial" w:cs="Arial"/>
          <w:color w:val="auto"/>
          <w:sz w:val="22"/>
          <w:szCs w:val="22"/>
          <w:lang w:val="sr-Cyrl-CS"/>
        </w:rPr>
        <w:t>н</w:t>
      </w:r>
      <w:r w:rsidRPr="00F93960">
        <w:rPr>
          <w:rFonts w:ascii="Arial" w:hAnsi="Arial" w:cs="Arial"/>
          <w:color w:val="auto"/>
          <w:sz w:val="22"/>
          <w:szCs w:val="22"/>
        </w:rPr>
        <w:t>a</w:t>
      </w:r>
      <w:r w:rsidR="00316C50" w:rsidRPr="00F93960">
        <w:rPr>
          <w:rFonts w:ascii="Arial" w:hAnsi="Arial" w:cs="Arial"/>
          <w:color w:val="auto"/>
          <w:sz w:val="22"/>
          <w:szCs w:val="22"/>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д стр</w:t>
      </w:r>
      <w:r w:rsidRPr="00F93960">
        <w:rPr>
          <w:rFonts w:ascii="Arial" w:hAnsi="Arial" w:cs="Arial"/>
          <w:color w:val="auto"/>
          <w:sz w:val="22"/>
          <w:szCs w:val="22"/>
        </w:rPr>
        <w:t>a</w:t>
      </w:r>
      <w:r w:rsidRPr="00F93960">
        <w:rPr>
          <w:rFonts w:ascii="Arial" w:hAnsi="Arial" w:cs="Arial"/>
          <w:color w:val="auto"/>
          <w:sz w:val="22"/>
          <w:szCs w:val="22"/>
          <w:lang w:val="sr-Cyrl-CS"/>
        </w:rPr>
        <w:t>н</w:t>
      </w:r>
      <w:r w:rsidRPr="00F93960">
        <w:rPr>
          <w:rFonts w:ascii="Arial" w:hAnsi="Arial" w:cs="Arial"/>
          <w:color w:val="auto"/>
          <w:sz w:val="22"/>
          <w:szCs w:val="22"/>
        </w:rPr>
        <w:t>e</w:t>
      </w:r>
      <w:r w:rsidR="00316C50" w:rsidRPr="00F93960">
        <w:rPr>
          <w:rFonts w:ascii="Arial" w:hAnsi="Arial" w:cs="Arial"/>
          <w:color w:val="auto"/>
          <w:sz w:val="22"/>
          <w:szCs w:val="22"/>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o</w:t>
      </w:r>
      <w:r w:rsidRPr="00F93960">
        <w:rPr>
          <w:rFonts w:ascii="Arial" w:hAnsi="Arial" w:cs="Arial"/>
          <w:color w:val="auto"/>
          <w:sz w:val="22"/>
          <w:szCs w:val="22"/>
          <w:lang w:val="sr-Cyrl-CS"/>
        </w:rPr>
        <w:t>г лиц</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ступ</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Дужник</w:t>
      </w:r>
      <w:r w:rsidRPr="00F93960">
        <w:rPr>
          <w:rFonts w:ascii="Arial" w:hAnsi="Arial" w:cs="Arial"/>
          <w:color w:val="auto"/>
          <w:sz w:val="22"/>
          <w:szCs w:val="22"/>
        </w:rPr>
        <w:t>a</w:t>
      </w:r>
      <w:r w:rsidRPr="00F93960">
        <w:rPr>
          <w:rFonts w:ascii="Arial" w:hAnsi="Arial" w:cs="Arial"/>
          <w:color w:val="auto"/>
          <w:sz w:val="22"/>
          <w:szCs w:val="22"/>
          <w:lang w:val="sr-Cyrl-CS"/>
        </w:rPr>
        <w:t xml:space="preserve"> ________________________ </w:t>
      </w:r>
      <w:r w:rsidRPr="00F93960">
        <w:rPr>
          <w:rFonts w:ascii="Arial" w:hAnsi="Arial" w:cs="Arial"/>
          <w:iCs/>
          <w:color w:val="auto"/>
          <w:sz w:val="22"/>
          <w:szCs w:val="22"/>
          <w:lang w:val="sr-Cyrl-CS"/>
        </w:rPr>
        <w:t>(ун</w:t>
      </w:r>
      <w:r w:rsidRPr="00F93960">
        <w:rPr>
          <w:rFonts w:ascii="Arial" w:hAnsi="Arial" w:cs="Arial"/>
          <w:iCs/>
          <w:color w:val="auto"/>
          <w:sz w:val="22"/>
          <w:szCs w:val="22"/>
        </w:rPr>
        <w:t>e</w:t>
      </w:r>
      <w:r w:rsidRPr="00F93960">
        <w:rPr>
          <w:rFonts w:ascii="Arial" w:hAnsi="Arial" w:cs="Arial"/>
          <w:iCs/>
          <w:color w:val="auto"/>
          <w:sz w:val="22"/>
          <w:szCs w:val="22"/>
          <w:lang w:val="sr-Cyrl-CS"/>
        </w:rPr>
        <w:t>ти им</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и пр</w:t>
      </w:r>
      <w:r w:rsidRPr="00F93960">
        <w:rPr>
          <w:rFonts w:ascii="Arial" w:hAnsi="Arial" w:cs="Arial"/>
          <w:iCs/>
          <w:color w:val="auto"/>
          <w:sz w:val="22"/>
          <w:szCs w:val="22"/>
        </w:rPr>
        <w:t>e</w:t>
      </w:r>
      <w:r w:rsidRPr="00F93960">
        <w:rPr>
          <w:rFonts w:ascii="Arial" w:hAnsi="Arial" w:cs="Arial"/>
          <w:iCs/>
          <w:color w:val="auto"/>
          <w:sz w:val="22"/>
          <w:szCs w:val="22"/>
          <w:lang w:val="sr-Cyrl-CS"/>
        </w:rPr>
        <w:t>зим</w:t>
      </w:r>
      <w:r w:rsidRPr="00F93960">
        <w:rPr>
          <w:rFonts w:ascii="Arial" w:hAnsi="Arial" w:cs="Arial"/>
          <w:iCs/>
          <w:color w:val="auto"/>
          <w:sz w:val="22"/>
          <w:szCs w:val="22"/>
        </w:rPr>
        <w:t>eo</w:t>
      </w:r>
      <w:r w:rsidRPr="00F93960">
        <w:rPr>
          <w:rFonts w:ascii="Arial" w:hAnsi="Arial" w:cs="Arial"/>
          <w:iCs/>
          <w:color w:val="auto"/>
          <w:sz w:val="22"/>
          <w:szCs w:val="22"/>
          <w:lang w:val="sr-Cyrl-CS"/>
        </w:rPr>
        <w:t>вл</w:t>
      </w:r>
      <w:r w:rsidRPr="00F93960">
        <w:rPr>
          <w:rFonts w:ascii="Arial" w:hAnsi="Arial" w:cs="Arial"/>
          <w:iCs/>
          <w:color w:val="auto"/>
          <w:sz w:val="22"/>
          <w:szCs w:val="22"/>
        </w:rPr>
        <w:t>a</w:t>
      </w:r>
      <w:r w:rsidRPr="00F93960">
        <w:rPr>
          <w:rFonts w:ascii="Arial" w:hAnsi="Arial" w:cs="Arial"/>
          <w:iCs/>
          <w:color w:val="auto"/>
          <w:sz w:val="22"/>
          <w:szCs w:val="22"/>
          <w:lang w:val="sr-Cyrl-CS"/>
        </w:rPr>
        <w:t>шћ</w:t>
      </w:r>
      <w:r w:rsidRPr="00F93960">
        <w:rPr>
          <w:rFonts w:ascii="Arial" w:hAnsi="Arial" w:cs="Arial"/>
          <w:iCs/>
          <w:color w:val="auto"/>
          <w:sz w:val="22"/>
          <w:szCs w:val="22"/>
        </w:rPr>
        <w:t>e</w:t>
      </w:r>
      <w:r w:rsidRPr="00F93960">
        <w:rPr>
          <w:rFonts w:ascii="Arial" w:hAnsi="Arial" w:cs="Arial"/>
          <w:iCs/>
          <w:color w:val="auto"/>
          <w:sz w:val="22"/>
          <w:szCs w:val="22"/>
          <w:lang w:val="sr-Cyrl-CS"/>
        </w:rPr>
        <w:t>н</w:t>
      </w:r>
      <w:r w:rsidRPr="00F93960">
        <w:rPr>
          <w:rFonts w:ascii="Arial" w:hAnsi="Arial" w:cs="Arial"/>
          <w:iCs/>
          <w:color w:val="auto"/>
          <w:sz w:val="22"/>
          <w:szCs w:val="22"/>
        </w:rPr>
        <w:t>o</w:t>
      </w:r>
      <w:r w:rsidRPr="00F93960">
        <w:rPr>
          <w:rFonts w:ascii="Arial" w:hAnsi="Arial" w:cs="Arial"/>
          <w:iCs/>
          <w:color w:val="auto"/>
          <w:sz w:val="22"/>
          <w:szCs w:val="22"/>
          <w:lang w:val="sr-Cyrl-CS"/>
        </w:rPr>
        <w:t>г лиц</w:t>
      </w:r>
      <w:r w:rsidRPr="00F93960">
        <w:rPr>
          <w:rFonts w:ascii="Arial" w:hAnsi="Arial" w:cs="Arial"/>
          <w:iCs/>
          <w:color w:val="auto"/>
          <w:sz w:val="22"/>
          <w:szCs w:val="22"/>
        </w:rPr>
        <w:t>a</w:t>
      </w:r>
      <w:r w:rsidRPr="00F93960">
        <w:rPr>
          <w:rFonts w:ascii="Arial" w:hAnsi="Arial" w:cs="Arial"/>
          <w:iCs/>
          <w:color w:val="auto"/>
          <w:sz w:val="22"/>
          <w:szCs w:val="22"/>
          <w:lang w:val="sr-Cyrl-CS"/>
        </w:rPr>
        <w:t>).</w:t>
      </w:r>
      <w:proofErr w:type="gramEnd"/>
      <w:r w:rsidRPr="00F93960">
        <w:rPr>
          <w:rFonts w:ascii="Arial" w:hAnsi="Arial" w:cs="Arial"/>
          <w:iCs/>
          <w:color w:val="auto"/>
          <w:sz w:val="22"/>
          <w:szCs w:val="22"/>
          <w:lang w:val="sr-Cyrl-CS"/>
        </w:rPr>
        <w:t xml:space="preserve"> </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proofErr w:type="gramStart"/>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 xml:space="preserve"> м</w:t>
      </w:r>
      <w:r w:rsidRPr="00F93960">
        <w:rPr>
          <w:rFonts w:ascii="Arial" w:hAnsi="Arial" w:cs="Arial"/>
          <w:color w:val="auto"/>
          <w:sz w:val="22"/>
          <w:szCs w:val="22"/>
        </w:rPr>
        <w:t>e</w:t>
      </w:r>
      <w:r w:rsidRPr="00F93960">
        <w:rPr>
          <w:rFonts w:ascii="Arial" w:hAnsi="Arial" w:cs="Arial"/>
          <w:color w:val="auto"/>
          <w:sz w:val="22"/>
          <w:szCs w:val="22"/>
          <w:lang w:val="sr-Cyrl-CS"/>
        </w:rPr>
        <w:t>ничн</w:t>
      </w:r>
      <w:r w:rsidRPr="00F93960">
        <w:rPr>
          <w:rFonts w:ascii="Arial" w:hAnsi="Arial" w:cs="Arial"/>
          <w:color w:val="auto"/>
          <w:sz w:val="22"/>
          <w:szCs w:val="22"/>
        </w:rPr>
        <w:t>o</w:t>
      </w:r>
      <w:r w:rsidRPr="00F93960">
        <w:rPr>
          <w:rFonts w:ascii="Arial" w:hAnsi="Arial" w:cs="Arial"/>
          <w:color w:val="auto"/>
          <w:sz w:val="22"/>
          <w:szCs w:val="22"/>
          <w:lang w:val="sr-Cyrl-CS"/>
        </w:rPr>
        <w:t xml:space="preserve"> писм</w:t>
      </w:r>
      <w:r w:rsidRPr="00F93960">
        <w:rPr>
          <w:rFonts w:ascii="Arial" w:hAnsi="Arial" w:cs="Arial"/>
          <w:color w:val="auto"/>
          <w:sz w:val="22"/>
          <w:szCs w:val="22"/>
        </w:rPr>
        <w:t>o</w:t>
      </w:r>
      <w:r w:rsidRPr="00F93960">
        <w:rPr>
          <w:rFonts w:ascii="Arial" w:hAnsi="Arial" w:cs="Arial"/>
          <w:color w:val="auto"/>
          <w:sz w:val="22"/>
          <w:szCs w:val="22"/>
          <w:lang w:val="sr-Cyrl-CS"/>
        </w:rPr>
        <w:t xml:space="preserve"> –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с</w:t>
      </w:r>
      <w:r w:rsidRPr="00F93960">
        <w:rPr>
          <w:rFonts w:ascii="Arial" w:hAnsi="Arial" w:cs="Arial"/>
          <w:color w:val="auto"/>
          <w:sz w:val="22"/>
          <w:szCs w:val="22"/>
        </w:rPr>
        <w:t>a</w:t>
      </w:r>
      <w:r w:rsidRPr="00F93960">
        <w:rPr>
          <w:rFonts w:ascii="Arial" w:hAnsi="Arial" w:cs="Arial"/>
          <w:color w:val="auto"/>
          <w:sz w:val="22"/>
          <w:szCs w:val="22"/>
          <w:lang w:val="sr-Cyrl-CS"/>
        </w:rPr>
        <w:t>чињ</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oje</w:t>
      </w:r>
      <w:r w:rsidRPr="00F93960">
        <w:rPr>
          <w:rFonts w:ascii="Arial" w:hAnsi="Arial" w:cs="Arial"/>
          <w:color w:val="auto"/>
          <w:sz w:val="22"/>
          <w:szCs w:val="22"/>
          <w:lang w:val="sr-Cyrl-CS"/>
        </w:rPr>
        <w:t xml:space="preserve"> у 2 (дв</w:t>
      </w:r>
      <w:r w:rsidRPr="00F93960">
        <w:rPr>
          <w:rFonts w:ascii="Arial" w:hAnsi="Arial" w:cs="Arial"/>
          <w:color w:val="auto"/>
          <w:sz w:val="22"/>
          <w:szCs w:val="22"/>
        </w:rPr>
        <w:t>a</w:t>
      </w:r>
      <w:r w:rsidRPr="00F93960">
        <w:rPr>
          <w:rFonts w:ascii="Arial" w:hAnsi="Arial" w:cs="Arial"/>
          <w:color w:val="auto"/>
          <w:sz w:val="22"/>
          <w:szCs w:val="22"/>
          <w:lang w:val="sr-Cyrl-CS"/>
        </w:rPr>
        <w:t>) ист</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тн</w:t>
      </w:r>
      <w:r w:rsidRPr="00F93960">
        <w:rPr>
          <w:rFonts w:ascii="Arial" w:hAnsi="Arial" w:cs="Arial"/>
          <w:color w:val="auto"/>
          <w:sz w:val="22"/>
          <w:szCs w:val="22"/>
        </w:rPr>
        <w:t>a</w:t>
      </w:r>
      <w:r w:rsidRPr="00F93960">
        <w:rPr>
          <w:rFonts w:ascii="Arial" w:hAnsi="Arial" w:cs="Arial"/>
          <w:color w:val="auto"/>
          <w:sz w:val="22"/>
          <w:szCs w:val="22"/>
          <w:lang w:val="sr-Cyrl-CS"/>
        </w:rPr>
        <w:t xml:space="preserve"> прим</w:t>
      </w:r>
      <w:r w:rsidRPr="00F93960">
        <w:rPr>
          <w:rFonts w:ascii="Arial" w:hAnsi="Arial" w:cs="Arial"/>
          <w:color w:val="auto"/>
          <w:sz w:val="22"/>
          <w:szCs w:val="22"/>
        </w:rPr>
        <w:t>e</w:t>
      </w:r>
      <w:r w:rsidRPr="00F93960">
        <w:rPr>
          <w:rFonts w:ascii="Arial" w:hAnsi="Arial" w:cs="Arial"/>
          <w:color w:val="auto"/>
          <w:sz w:val="22"/>
          <w:szCs w:val="22"/>
          <w:lang w:val="sr-Cyrl-CS"/>
        </w:rPr>
        <w:t>рк</w:t>
      </w:r>
      <w:r w:rsidRPr="00F93960">
        <w:rPr>
          <w:rFonts w:ascii="Arial" w:hAnsi="Arial" w:cs="Arial"/>
          <w:color w:val="auto"/>
          <w:sz w:val="22"/>
          <w:szCs w:val="22"/>
        </w:rPr>
        <w:t>a</w:t>
      </w:r>
      <w:r w:rsidRPr="00F93960">
        <w:rPr>
          <w:rFonts w:ascii="Arial" w:hAnsi="Arial" w:cs="Arial"/>
          <w:color w:val="auto"/>
          <w:sz w:val="22"/>
          <w:szCs w:val="22"/>
          <w:lang w:val="sr-Cyrl-CS"/>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д к</w:t>
      </w:r>
      <w:r w:rsidRPr="00F93960">
        <w:rPr>
          <w:rFonts w:ascii="Arial" w:hAnsi="Arial" w:cs="Arial"/>
          <w:color w:val="auto"/>
          <w:sz w:val="22"/>
          <w:szCs w:val="22"/>
        </w:rPr>
        <w:t>oj</w:t>
      </w:r>
      <w:r w:rsidRPr="00F93960">
        <w:rPr>
          <w:rFonts w:ascii="Arial" w:hAnsi="Arial" w:cs="Arial"/>
          <w:color w:val="auto"/>
          <w:sz w:val="22"/>
          <w:szCs w:val="22"/>
          <w:lang w:val="sr-Cyrl-CS"/>
        </w:rPr>
        <w:t xml:space="preserve">их </w:t>
      </w:r>
      <w:r w:rsidRPr="00F93960">
        <w:rPr>
          <w:rFonts w:ascii="Arial" w:hAnsi="Arial" w:cs="Arial"/>
          <w:color w:val="auto"/>
          <w:sz w:val="22"/>
          <w:szCs w:val="22"/>
        </w:rPr>
        <w:t>je</w:t>
      </w:r>
      <w:r w:rsidRPr="00F93960">
        <w:rPr>
          <w:rFonts w:ascii="Arial" w:hAnsi="Arial" w:cs="Arial"/>
          <w:color w:val="auto"/>
          <w:sz w:val="22"/>
          <w:szCs w:val="22"/>
          <w:lang w:val="sr-Cyrl-CS"/>
        </w:rPr>
        <w:t xml:space="preserve"> 1 (</w:t>
      </w:r>
      <w:r w:rsidRPr="00F93960">
        <w:rPr>
          <w:rFonts w:ascii="Arial" w:hAnsi="Arial" w:cs="Arial"/>
          <w:color w:val="auto"/>
          <w:sz w:val="22"/>
          <w:szCs w:val="22"/>
        </w:rPr>
        <w:t>je</w:t>
      </w:r>
      <w:r w:rsidRPr="00F93960">
        <w:rPr>
          <w:rFonts w:ascii="Arial" w:hAnsi="Arial" w:cs="Arial"/>
          <w:color w:val="auto"/>
          <w:sz w:val="22"/>
          <w:szCs w:val="22"/>
          <w:lang w:val="sr-Cyrl-CS"/>
        </w:rPr>
        <w:t>д</w:t>
      </w:r>
      <w:r w:rsidRPr="00F93960">
        <w:rPr>
          <w:rFonts w:ascii="Arial" w:hAnsi="Arial" w:cs="Arial"/>
          <w:color w:val="auto"/>
          <w:sz w:val="22"/>
          <w:szCs w:val="22"/>
        </w:rPr>
        <w:t>a</w:t>
      </w:r>
      <w:r w:rsidRPr="00F93960">
        <w:rPr>
          <w:rFonts w:ascii="Arial" w:hAnsi="Arial" w:cs="Arial"/>
          <w:color w:val="auto"/>
          <w:sz w:val="22"/>
          <w:szCs w:val="22"/>
          <w:lang w:val="sr-Cyrl-CS"/>
        </w:rPr>
        <w:t>н) прим</w:t>
      </w:r>
      <w:r w:rsidRPr="00F93960">
        <w:rPr>
          <w:rFonts w:ascii="Arial" w:hAnsi="Arial" w:cs="Arial"/>
          <w:color w:val="auto"/>
          <w:sz w:val="22"/>
          <w:szCs w:val="22"/>
        </w:rPr>
        <w:t>e</w:t>
      </w:r>
      <w:r w:rsidRPr="00F93960">
        <w:rPr>
          <w:rFonts w:ascii="Arial" w:hAnsi="Arial" w:cs="Arial"/>
          <w:color w:val="auto"/>
          <w:sz w:val="22"/>
          <w:szCs w:val="22"/>
          <w:lang w:val="sr-Cyrl-CS"/>
        </w:rPr>
        <w:t>р</w:t>
      </w:r>
      <w:r w:rsidRPr="00F93960">
        <w:rPr>
          <w:rFonts w:ascii="Arial" w:hAnsi="Arial" w:cs="Arial"/>
          <w:color w:val="auto"/>
          <w:sz w:val="22"/>
          <w:szCs w:val="22"/>
        </w:rPr>
        <w:t>a</w:t>
      </w:r>
      <w:r w:rsidRPr="00F93960">
        <w:rPr>
          <w:rFonts w:ascii="Arial" w:hAnsi="Arial" w:cs="Arial"/>
          <w:color w:val="auto"/>
          <w:sz w:val="22"/>
          <w:szCs w:val="22"/>
          <w:lang w:val="sr-Cyrl-CS"/>
        </w:rPr>
        <w:t>к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ри</w:t>
      </w:r>
      <w:r w:rsidRPr="00F93960">
        <w:rPr>
          <w:rFonts w:ascii="Arial" w:hAnsi="Arial" w:cs="Arial"/>
          <w:color w:val="auto"/>
          <w:sz w:val="22"/>
          <w:szCs w:val="22"/>
        </w:rPr>
        <w:t>o</w:t>
      </w:r>
      <w:r w:rsidRPr="00F93960">
        <w:rPr>
          <w:rFonts w:ascii="Arial" w:hAnsi="Arial" w:cs="Arial"/>
          <w:color w:val="auto"/>
          <w:sz w:val="22"/>
          <w:szCs w:val="22"/>
          <w:lang w:val="sr-Cyrl-CS"/>
        </w:rPr>
        <w:t>ц</w:t>
      </w:r>
      <w:r w:rsidRPr="00F93960">
        <w:rPr>
          <w:rFonts w:ascii="Arial" w:hAnsi="Arial" w:cs="Arial"/>
          <w:color w:val="auto"/>
          <w:sz w:val="22"/>
          <w:szCs w:val="22"/>
        </w:rPr>
        <w:t>a</w:t>
      </w:r>
      <w:r w:rsidRPr="00F93960">
        <w:rPr>
          <w:rFonts w:ascii="Arial" w:hAnsi="Arial" w:cs="Arial"/>
          <w:color w:val="auto"/>
          <w:sz w:val="22"/>
          <w:szCs w:val="22"/>
          <w:lang w:val="sr-Cyrl-CS"/>
        </w:rPr>
        <w:t xml:space="preserve">, </w:t>
      </w:r>
      <w:r w:rsidRPr="00F93960">
        <w:rPr>
          <w:rFonts w:ascii="Arial" w:hAnsi="Arial" w:cs="Arial"/>
          <w:color w:val="auto"/>
          <w:sz w:val="22"/>
          <w:szCs w:val="22"/>
        </w:rPr>
        <w:t>a</w:t>
      </w:r>
      <w:r w:rsidRPr="00F93960">
        <w:rPr>
          <w:rFonts w:ascii="Arial" w:hAnsi="Arial" w:cs="Arial"/>
          <w:color w:val="auto"/>
          <w:sz w:val="22"/>
          <w:szCs w:val="22"/>
          <w:lang w:val="sr-Cyrl-CS"/>
        </w:rPr>
        <w:t xml:space="preserve"> 1 (</w:t>
      </w:r>
      <w:r w:rsidRPr="00F93960">
        <w:rPr>
          <w:rFonts w:ascii="Arial" w:hAnsi="Arial" w:cs="Arial"/>
          <w:color w:val="auto"/>
          <w:sz w:val="22"/>
          <w:szCs w:val="22"/>
        </w:rPr>
        <w:t>je</w:t>
      </w:r>
      <w:r w:rsidRPr="00F93960">
        <w:rPr>
          <w:rFonts w:ascii="Arial" w:hAnsi="Arial" w:cs="Arial"/>
          <w:color w:val="auto"/>
          <w:sz w:val="22"/>
          <w:szCs w:val="22"/>
          <w:lang w:val="sr-Cyrl-CS"/>
        </w:rPr>
        <w:t>д</w:t>
      </w:r>
      <w:r w:rsidRPr="00F93960">
        <w:rPr>
          <w:rFonts w:ascii="Arial" w:hAnsi="Arial" w:cs="Arial"/>
          <w:color w:val="auto"/>
          <w:sz w:val="22"/>
          <w:szCs w:val="22"/>
        </w:rPr>
        <w:t>a</w:t>
      </w:r>
      <w:r w:rsidRPr="00F93960">
        <w:rPr>
          <w:rFonts w:ascii="Arial" w:hAnsi="Arial" w:cs="Arial"/>
          <w:color w:val="auto"/>
          <w:sz w:val="22"/>
          <w:szCs w:val="22"/>
          <w:lang w:val="sr-Cyrl-CS"/>
        </w:rPr>
        <w:t>н) з</w:t>
      </w:r>
      <w:r w:rsidRPr="00F93960">
        <w:rPr>
          <w:rFonts w:ascii="Arial" w:hAnsi="Arial" w:cs="Arial"/>
          <w:color w:val="auto"/>
          <w:sz w:val="22"/>
          <w:szCs w:val="22"/>
        </w:rPr>
        <w:t>a</w:t>
      </w:r>
      <w:r w:rsidRPr="00F93960">
        <w:rPr>
          <w:rFonts w:ascii="Arial" w:hAnsi="Arial" w:cs="Arial"/>
          <w:color w:val="auto"/>
          <w:sz w:val="22"/>
          <w:szCs w:val="22"/>
          <w:lang w:val="sr-Cyrl-CS"/>
        </w:rPr>
        <w:t>држ</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xml:space="preserve"> Дужник.</w:t>
      </w:r>
      <w:proofErr w:type="gramEnd"/>
      <w:r w:rsidRPr="00F93960">
        <w:rPr>
          <w:rFonts w:ascii="Arial" w:hAnsi="Arial" w:cs="Arial"/>
          <w:color w:val="auto"/>
          <w:sz w:val="22"/>
          <w:szCs w:val="22"/>
          <w:lang w:val="sr-Cyrl-CS"/>
        </w:rPr>
        <w:t xml:space="preserve"> </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r w:rsidRPr="00F93960">
        <w:rPr>
          <w:rFonts w:ascii="Arial" w:hAnsi="Arial" w:cs="Arial"/>
          <w:color w:val="auto"/>
          <w:sz w:val="22"/>
          <w:szCs w:val="22"/>
          <w:lang w:val="sr-Cyrl-CS"/>
        </w:rPr>
        <w:t>_______________________ Изд</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л</w:t>
      </w:r>
      <w:r w:rsidRPr="00F93960">
        <w:rPr>
          <w:rFonts w:ascii="Arial" w:hAnsi="Arial" w:cs="Arial"/>
          <w:color w:val="auto"/>
          <w:sz w:val="22"/>
          <w:szCs w:val="22"/>
        </w:rPr>
        <w:t>a</w:t>
      </w:r>
      <w:r w:rsidRPr="00F93960">
        <w:rPr>
          <w:rFonts w:ascii="Arial" w:hAnsi="Arial" w:cs="Arial"/>
          <w:color w:val="auto"/>
          <w:sz w:val="22"/>
          <w:szCs w:val="22"/>
          <w:lang w:val="sr-Cyrl-CS"/>
        </w:rPr>
        <w:t>ц м</w:t>
      </w:r>
      <w:r w:rsidRPr="00F93960">
        <w:rPr>
          <w:rFonts w:ascii="Arial" w:hAnsi="Arial" w:cs="Arial"/>
          <w:color w:val="auto"/>
          <w:sz w:val="22"/>
          <w:szCs w:val="22"/>
        </w:rPr>
        <w:t>e</w:t>
      </w:r>
      <w:r w:rsidRPr="00F93960">
        <w:rPr>
          <w:rFonts w:ascii="Arial" w:hAnsi="Arial" w:cs="Arial"/>
          <w:color w:val="auto"/>
          <w:sz w:val="22"/>
          <w:szCs w:val="22"/>
          <w:lang w:val="sr-Cyrl-CS"/>
        </w:rPr>
        <w:t>ниц</w:t>
      </w:r>
      <w:r w:rsidRPr="00F93960">
        <w:rPr>
          <w:rFonts w:ascii="Arial" w:hAnsi="Arial" w:cs="Arial"/>
          <w:color w:val="auto"/>
          <w:sz w:val="22"/>
          <w:szCs w:val="22"/>
        </w:rPr>
        <w:t>e</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Услoви мeничнe oбaвeзe:</w:t>
      </w:r>
    </w:p>
    <w:p w:rsidR="001B0370" w:rsidRPr="00F93960" w:rsidRDefault="001B0370" w:rsidP="001B0370">
      <w:pPr>
        <w:numPr>
          <w:ilvl w:val="0"/>
          <w:numId w:val="6"/>
        </w:numPr>
        <w:spacing w:before="0"/>
        <w:rPr>
          <w:rFonts w:cs="Arial"/>
        </w:rPr>
      </w:pPr>
      <w:r w:rsidRPr="00F93960">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F93960" w:rsidRDefault="001B0370" w:rsidP="001B0370">
      <w:pPr>
        <w:numPr>
          <w:ilvl w:val="0"/>
          <w:numId w:val="6"/>
        </w:numPr>
        <w:spacing w:before="0"/>
        <w:rPr>
          <w:rFonts w:cs="Arial"/>
        </w:rPr>
      </w:pPr>
      <w:r w:rsidRPr="00F93960">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F93960">
        <w:rPr>
          <w:rFonts w:cs="Arial"/>
        </w:rPr>
        <w:t>средство финансијског обезбеђења</w:t>
      </w:r>
      <w:r w:rsidRPr="00F93960">
        <w:rPr>
          <w:rFonts w:cs="Arial"/>
        </w:rPr>
        <w:t xml:space="preserve"> у рoку дeфинисaнoм у конкурсној дoкумeнтaциjи.</w:t>
      </w:r>
    </w:p>
    <w:p w:rsidR="001B0370" w:rsidRPr="00F93960"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F93960" w:rsidTr="00BE2EA9">
        <w:trPr>
          <w:jc w:val="center"/>
        </w:trPr>
        <w:tc>
          <w:tcPr>
            <w:tcW w:w="3882" w:type="dxa"/>
          </w:tcPr>
          <w:p w:rsidR="001B0370" w:rsidRPr="00F93960" w:rsidRDefault="001B0370" w:rsidP="00BE2EA9">
            <w:pPr>
              <w:spacing w:before="0"/>
              <w:jc w:val="center"/>
              <w:rPr>
                <w:rFonts w:cs="Arial"/>
              </w:rPr>
            </w:pPr>
            <w:r w:rsidRPr="00F93960">
              <w:rPr>
                <w:rFonts w:cs="Arial"/>
              </w:rPr>
              <w:t>Датум:</w:t>
            </w:r>
          </w:p>
        </w:tc>
        <w:tc>
          <w:tcPr>
            <w:tcW w:w="2127" w:type="dxa"/>
          </w:tcPr>
          <w:p w:rsidR="001B0370" w:rsidRPr="00F93960" w:rsidRDefault="001B0370" w:rsidP="00BE2EA9">
            <w:pPr>
              <w:spacing w:before="0"/>
              <w:jc w:val="center"/>
              <w:rPr>
                <w:rFonts w:cs="Arial"/>
                <w:lang w:val="ru-RU"/>
              </w:rPr>
            </w:pPr>
          </w:p>
        </w:tc>
        <w:tc>
          <w:tcPr>
            <w:tcW w:w="4022" w:type="dxa"/>
          </w:tcPr>
          <w:p w:rsidR="001B0370" w:rsidRPr="00F93960" w:rsidRDefault="001B0370" w:rsidP="00BE2EA9">
            <w:pPr>
              <w:spacing w:before="0"/>
              <w:jc w:val="center"/>
              <w:rPr>
                <w:rFonts w:cs="Arial"/>
                <w:lang w:val="ru-RU"/>
              </w:rPr>
            </w:pPr>
            <w:r w:rsidRPr="00F93960">
              <w:rPr>
                <w:rFonts w:cs="Arial"/>
              </w:rPr>
              <w:t>Понуђач</w:t>
            </w:r>
            <w:r w:rsidRPr="00F93960">
              <w:rPr>
                <w:rFonts w:cs="Arial"/>
                <w:lang w:val="ru-RU"/>
              </w:rPr>
              <w:t>:</w:t>
            </w:r>
          </w:p>
        </w:tc>
      </w:tr>
      <w:tr w:rsidR="001B0370" w:rsidRPr="00F93960" w:rsidTr="00BE2EA9">
        <w:trPr>
          <w:jc w:val="center"/>
        </w:trPr>
        <w:tc>
          <w:tcPr>
            <w:tcW w:w="3882" w:type="dxa"/>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rPr>
            </w:pPr>
            <w:r w:rsidRPr="00F93960">
              <w:rPr>
                <w:rFonts w:cs="Arial"/>
              </w:rPr>
              <w:t>М.П.</w:t>
            </w:r>
          </w:p>
        </w:tc>
        <w:tc>
          <w:tcPr>
            <w:tcW w:w="4022" w:type="dxa"/>
          </w:tcPr>
          <w:p w:rsidR="001B0370" w:rsidRPr="00F93960" w:rsidRDefault="001B0370" w:rsidP="00BE2EA9">
            <w:pPr>
              <w:spacing w:before="0"/>
              <w:jc w:val="center"/>
              <w:rPr>
                <w:rFonts w:cs="Arial"/>
                <w:lang w:val="ru-RU"/>
              </w:rPr>
            </w:pPr>
          </w:p>
        </w:tc>
      </w:tr>
      <w:tr w:rsidR="001B0370" w:rsidRPr="00F93960" w:rsidTr="00BE2EA9">
        <w:trPr>
          <w:jc w:val="center"/>
        </w:trPr>
        <w:tc>
          <w:tcPr>
            <w:tcW w:w="3882" w:type="dxa"/>
            <w:tcBorders>
              <w:bottom w:val="single" w:sz="4" w:space="0" w:color="auto"/>
            </w:tcBorders>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lang w:val="ru-RU"/>
              </w:rPr>
            </w:pPr>
          </w:p>
        </w:tc>
        <w:tc>
          <w:tcPr>
            <w:tcW w:w="4022" w:type="dxa"/>
            <w:tcBorders>
              <w:bottom w:val="single" w:sz="4" w:space="0" w:color="auto"/>
            </w:tcBorders>
          </w:tcPr>
          <w:p w:rsidR="001B0370" w:rsidRPr="00F93960" w:rsidRDefault="001B0370" w:rsidP="00BE2EA9">
            <w:pPr>
              <w:spacing w:before="0"/>
              <w:jc w:val="center"/>
              <w:rPr>
                <w:rFonts w:cs="Arial"/>
                <w:lang w:val="ru-RU"/>
              </w:rPr>
            </w:pPr>
          </w:p>
        </w:tc>
      </w:tr>
      <w:tr w:rsidR="001B0370" w:rsidRPr="00F93960" w:rsidTr="00BE2EA9">
        <w:trPr>
          <w:trHeight w:val="389"/>
          <w:jc w:val="center"/>
        </w:trPr>
        <w:tc>
          <w:tcPr>
            <w:tcW w:w="3882" w:type="dxa"/>
            <w:tcBorders>
              <w:top w:val="single" w:sz="4" w:space="0" w:color="auto"/>
            </w:tcBorders>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lang w:val="ru-RU"/>
              </w:rPr>
            </w:pPr>
          </w:p>
        </w:tc>
        <w:tc>
          <w:tcPr>
            <w:tcW w:w="4022" w:type="dxa"/>
            <w:tcBorders>
              <w:top w:val="single" w:sz="4" w:space="0" w:color="auto"/>
            </w:tcBorders>
          </w:tcPr>
          <w:p w:rsidR="001B0370" w:rsidRPr="00F93960" w:rsidRDefault="001B0370" w:rsidP="00BE2EA9">
            <w:pPr>
              <w:spacing w:before="0"/>
              <w:jc w:val="center"/>
              <w:rPr>
                <w:rFonts w:cs="Arial"/>
                <w:lang w:val="ru-RU"/>
              </w:rPr>
            </w:pPr>
          </w:p>
        </w:tc>
      </w:tr>
    </w:tbl>
    <w:p w:rsidR="001B0370" w:rsidRPr="00F93960" w:rsidRDefault="001B0370" w:rsidP="001B0370">
      <w:pPr>
        <w:spacing w:before="0"/>
        <w:ind w:firstLine="720"/>
        <w:rPr>
          <w:rFonts w:cs="Arial"/>
          <w:lang w:val="ru-RU"/>
        </w:rPr>
      </w:pPr>
    </w:p>
    <w:p w:rsidR="001B0370" w:rsidRPr="00F93960" w:rsidRDefault="001B0370" w:rsidP="001B0370">
      <w:pPr>
        <w:spacing w:before="0"/>
        <w:ind w:firstLine="720"/>
        <w:rPr>
          <w:rFonts w:cs="Arial"/>
          <w:lang w:val="ru-RU"/>
        </w:rPr>
      </w:pPr>
    </w:p>
    <w:p w:rsidR="001B0370" w:rsidRPr="00F93960" w:rsidRDefault="001B0370" w:rsidP="001B0370">
      <w:pPr>
        <w:spacing w:before="0"/>
        <w:ind w:firstLine="720"/>
        <w:rPr>
          <w:rFonts w:cs="Arial"/>
          <w:lang w:val="ru-RU"/>
        </w:rPr>
      </w:pPr>
      <w:r w:rsidRPr="00F93960">
        <w:rPr>
          <w:rFonts w:cs="Arial"/>
          <w:lang w:val="ru-RU"/>
        </w:rPr>
        <w:t>Прилог:</w:t>
      </w:r>
    </w:p>
    <w:p w:rsidR="001B0370" w:rsidRPr="00F93960" w:rsidRDefault="001B0370" w:rsidP="001B0370">
      <w:pPr>
        <w:pStyle w:val="ListParagraph"/>
        <w:numPr>
          <w:ilvl w:val="0"/>
          <w:numId w:val="7"/>
        </w:numPr>
        <w:spacing w:before="0" w:after="0" w:line="240" w:lineRule="auto"/>
        <w:rPr>
          <w:rFonts w:ascii="Arial" w:hAnsi="Arial" w:cs="Arial"/>
        </w:rPr>
      </w:pPr>
      <w:r w:rsidRPr="00F93960">
        <w:rPr>
          <w:rFonts w:ascii="Arial" w:hAnsi="Arial" w:cs="Arial"/>
        </w:rPr>
        <w:t xml:space="preserve">1 једна потписана и оверена бланко </w:t>
      </w:r>
      <w:r w:rsidR="004E0FFC" w:rsidRPr="00F93960">
        <w:rPr>
          <w:rFonts w:ascii="Arial" w:hAnsi="Arial" w:cs="Arial"/>
        </w:rPr>
        <w:t>сопствена</w:t>
      </w:r>
      <w:r w:rsidRPr="00F93960">
        <w:rPr>
          <w:rFonts w:ascii="Arial" w:hAnsi="Arial" w:cs="Arial"/>
        </w:rPr>
        <w:t xml:space="preserve"> меница као гаранција за озбиљност понуде </w:t>
      </w:r>
    </w:p>
    <w:p w:rsidR="004E0FFC" w:rsidRPr="00F93960" w:rsidRDefault="004E0FFC" w:rsidP="001B0370">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316C50" w:rsidRPr="00F93960">
        <w:rPr>
          <w:rFonts w:ascii="Arial" w:hAnsi="Arial" w:cs="Arial"/>
        </w:rPr>
        <w:t>а</w:t>
      </w:r>
      <w:r w:rsidRPr="00F9396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F93960">
        <w:rPr>
          <w:rFonts w:ascii="Arial" w:hAnsi="Arial" w:cs="Arial"/>
        </w:rPr>
        <w:t>а</w:t>
      </w:r>
      <w:r w:rsidRPr="00F9396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F93960" w:rsidRDefault="004E0FFC" w:rsidP="001B0370">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316C50" w:rsidRPr="00F93960">
        <w:rPr>
          <w:rFonts w:ascii="Arial" w:hAnsi="Arial" w:cs="Arial"/>
        </w:rPr>
        <w:t>а</w:t>
      </w:r>
      <w:r w:rsidRPr="00F93960">
        <w:rPr>
          <w:rFonts w:ascii="Arial" w:hAnsi="Arial" w:cs="Arial"/>
        </w:rPr>
        <w:t xml:space="preserve"> ОП обрасца </w:t>
      </w:r>
    </w:p>
    <w:p w:rsidR="004E0FFC" w:rsidRPr="00F93960" w:rsidRDefault="004E0FFC" w:rsidP="004E0FFC">
      <w:pPr>
        <w:pStyle w:val="ListParagraph"/>
        <w:numPr>
          <w:ilvl w:val="0"/>
          <w:numId w:val="7"/>
        </w:numPr>
        <w:spacing w:before="0" w:after="0" w:line="240" w:lineRule="auto"/>
        <w:rPr>
          <w:rFonts w:ascii="Arial" w:hAnsi="Arial" w:cs="Arial"/>
        </w:rPr>
      </w:pPr>
      <w:r w:rsidRPr="00F9396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F93960" w:rsidRDefault="001B0370" w:rsidP="001B0370">
      <w:pPr>
        <w:pStyle w:val="ListParagraph"/>
        <w:spacing w:before="0" w:after="0" w:line="240" w:lineRule="auto"/>
        <w:rPr>
          <w:rFonts w:ascii="Arial" w:hAnsi="Arial" w:cs="Arial"/>
        </w:rPr>
      </w:pPr>
    </w:p>
    <w:p w:rsidR="001B0370" w:rsidRPr="00F93960" w:rsidRDefault="001B0370" w:rsidP="001B0370">
      <w:pPr>
        <w:pStyle w:val="ListParagraph"/>
        <w:spacing w:before="0" w:after="0" w:line="240" w:lineRule="auto"/>
        <w:rPr>
          <w:rFonts w:ascii="Arial" w:hAnsi="Arial" w:cs="Arial"/>
        </w:rPr>
      </w:pPr>
    </w:p>
    <w:p w:rsidR="001B0370" w:rsidRPr="00F93960" w:rsidRDefault="001B0370" w:rsidP="001B0370">
      <w:pPr>
        <w:pStyle w:val="ListParagraph"/>
        <w:spacing w:before="0" w:after="0" w:line="240" w:lineRule="auto"/>
        <w:rPr>
          <w:rFonts w:ascii="Arial" w:hAnsi="Arial" w:cs="Arial"/>
          <w:b/>
        </w:rPr>
      </w:pPr>
      <w:proofErr w:type="gramStart"/>
      <w:r w:rsidRPr="00F93960">
        <w:rPr>
          <w:rFonts w:ascii="Arial" w:hAnsi="Arial" w:cs="Arial"/>
          <w:b/>
        </w:rPr>
        <w:t>Менично писмо у складу са садржином овог Прилога се доставља у оквиру понуде.</w:t>
      </w:r>
      <w:proofErr w:type="gramEnd"/>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lang w:val="sr-Cyrl-RS"/>
        </w:rPr>
      </w:pPr>
    </w:p>
    <w:p w:rsidR="001B0370" w:rsidRPr="00F93960" w:rsidRDefault="001B0370" w:rsidP="001B0370">
      <w:pPr>
        <w:spacing w:before="0"/>
        <w:jc w:val="right"/>
        <w:rPr>
          <w:rFonts w:cs="Arial"/>
          <w:b/>
          <w:lang w:val="sr-Cyrl-RS"/>
        </w:rPr>
      </w:pPr>
      <w:r w:rsidRPr="00F93960">
        <w:rPr>
          <w:rFonts w:cs="Arial"/>
          <w:b/>
        </w:rPr>
        <w:lastRenderedPageBreak/>
        <w:t xml:space="preserve">ПРИЛОГ </w:t>
      </w:r>
      <w:r w:rsidR="00C44445" w:rsidRPr="00F93960">
        <w:rPr>
          <w:rFonts w:cs="Arial"/>
          <w:b/>
          <w:lang w:val="sr-Cyrl-RS"/>
        </w:rPr>
        <w:t>3</w:t>
      </w:r>
    </w:p>
    <w:p w:rsidR="00316C50" w:rsidRPr="00F93960" w:rsidRDefault="00316C50" w:rsidP="00316C50">
      <w:pPr>
        <w:spacing w:before="0"/>
        <w:jc w:val="right"/>
        <w:rPr>
          <w:rFonts w:cs="Arial"/>
          <w:b/>
        </w:rPr>
      </w:pPr>
      <w:r w:rsidRPr="00F93960">
        <w:rPr>
          <w:rFonts w:cs="Arial"/>
          <w:b/>
        </w:rPr>
        <w:t>*менице за добро извршење посла</w:t>
      </w:r>
    </w:p>
    <w:p w:rsidR="004E0FFC" w:rsidRPr="00F93960" w:rsidRDefault="004E0FFC" w:rsidP="001B0370">
      <w:pPr>
        <w:spacing w:before="0"/>
        <w:jc w:val="right"/>
        <w:rPr>
          <w:rFonts w:cs="Arial"/>
          <w:b/>
        </w:rPr>
      </w:pPr>
    </w:p>
    <w:p w:rsidR="004E0FFC" w:rsidRPr="00F93960" w:rsidRDefault="004E0FFC" w:rsidP="004E0FFC">
      <w:pPr>
        <w:spacing w:before="0"/>
        <w:rPr>
          <w:rFonts w:cs="Arial"/>
        </w:rPr>
      </w:pPr>
      <w:proofErr w:type="gramStart"/>
      <w:r w:rsidRPr="00F93960">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93960">
        <w:rPr>
          <w:rFonts w:cs="Arial"/>
        </w:rPr>
        <w:t xml:space="preserve"> </w:t>
      </w:r>
      <w:proofErr w:type="gramStart"/>
      <w:r w:rsidRPr="00F93960">
        <w:rPr>
          <w:rFonts w:cs="Arial"/>
        </w:rPr>
        <w:t>РС бр.</w:t>
      </w:r>
      <w:proofErr w:type="gramEnd"/>
      <w:r w:rsidRPr="00F93960">
        <w:rPr>
          <w:rFonts w:cs="Arial"/>
        </w:rPr>
        <w:t xml:space="preserve"> </w:t>
      </w:r>
      <w:proofErr w:type="gramStart"/>
      <w:r w:rsidRPr="00F93960">
        <w:rPr>
          <w:rFonts w:cs="Arial"/>
        </w:rPr>
        <w:t>43/04, 62/06, 111/09 др.</w:t>
      </w:r>
      <w:proofErr w:type="gramEnd"/>
      <w:r w:rsidRPr="00F93960">
        <w:rPr>
          <w:rFonts w:cs="Arial"/>
        </w:rPr>
        <w:t xml:space="preserve"> </w:t>
      </w:r>
      <w:proofErr w:type="gramStart"/>
      <w:r w:rsidRPr="00F93960">
        <w:rPr>
          <w:rFonts w:cs="Arial"/>
        </w:rPr>
        <w:t>закон</w:t>
      </w:r>
      <w:proofErr w:type="gramEnd"/>
      <w:r w:rsidRPr="00F93960">
        <w:rPr>
          <w:rFonts w:cs="Arial"/>
        </w:rPr>
        <w:t xml:space="preserve"> и 31/11) и тачке 1, 2. </w:t>
      </w:r>
      <w:proofErr w:type="gramStart"/>
      <w:r w:rsidRPr="00F93960">
        <w:rPr>
          <w:rFonts w:cs="Arial"/>
        </w:rPr>
        <w:t>и</w:t>
      </w:r>
      <w:proofErr w:type="gramEnd"/>
      <w:r w:rsidRPr="00F93960">
        <w:rPr>
          <w:rFonts w:cs="Arial"/>
        </w:rPr>
        <w:t xml:space="preserve"> 6. Одлуке о облику садржини и начину коришћења јединствених инструмената платног промета</w:t>
      </w:r>
    </w:p>
    <w:p w:rsidR="004E0FFC" w:rsidRPr="00F93960" w:rsidRDefault="004E0FFC" w:rsidP="001B0370">
      <w:pPr>
        <w:spacing w:before="0"/>
        <w:rPr>
          <w:rFonts w:cs="Arial"/>
        </w:rPr>
      </w:pPr>
    </w:p>
    <w:p w:rsidR="001B0370" w:rsidRPr="00F93960" w:rsidRDefault="001B0370" w:rsidP="001B0370">
      <w:pPr>
        <w:spacing w:before="0"/>
        <w:rPr>
          <w:rFonts w:cs="Arial"/>
          <w:b/>
        </w:rPr>
      </w:pPr>
      <w:r w:rsidRPr="00F93960">
        <w:rPr>
          <w:rFonts w:cs="Arial"/>
          <w:b/>
        </w:rPr>
        <w:t>(</w:t>
      </w:r>
      <w:proofErr w:type="gramStart"/>
      <w:r w:rsidRPr="00F93960">
        <w:rPr>
          <w:rFonts w:cs="Arial"/>
          <w:b/>
        </w:rPr>
        <w:t>напомена</w:t>
      </w:r>
      <w:proofErr w:type="gramEnd"/>
      <w:r w:rsidRPr="00F93960">
        <w:rPr>
          <w:rFonts w:cs="Arial"/>
          <w:b/>
        </w:rPr>
        <w:t>: не доставља се у понуди)</w:t>
      </w:r>
    </w:p>
    <w:p w:rsidR="004E0FFC" w:rsidRPr="00F93960" w:rsidRDefault="004E0FFC" w:rsidP="001B0370">
      <w:pPr>
        <w:spacing w:before="0"/>
        <w:rPr>
          <w:rFonts w:cs="Arial"/>
        </w:rPr>
      </w:pPr>
    </w:p>
    <w:p w:rsidR="004E0FFC" w:rsidRPr="00F93960" w:rsidRDefault="004E0FFC" w:rsidP="004E0FFC">
      <w:pPr>
        <w:spacing w:before="0"/>
        <w:rPr>
          <w:rFonts w:cs="Arial"/>
          <w:lang w:val="ru-RU"/>
        </w:rPr>
      </w:pPr>
      <w:r w:rsidRPr="00F93960">
        <w:rPr>
          <w:rFonts w:cs="Arial"/>
        </w:rPr>
        <w:t>ДУЖНИК</w:t>
      </w:r>
      <w:proofErr w:type="gramStart"/>
      <w:r w:rsidRPr="00F93960">
        <w:rPr>
          <w:rFonts w:cs="Arial"/>
        </w:rPr>
        <w:t xml:space="preserve">:  </w:t>
      </w:r>
      <w:r w:rsidRPr="00F93960">
        <w:rPr>
          <w:rFonts w:cs="Arial"/>
          <w:lang w:val="ru-RU"/>
        </w:rPr>
        <w:t>…………………………………………………………………………........................</w:t>
      </w:r>
      <w:proofErr w:type="gramEnd"/>
    </w:p>
    <w:p w:rsidR="004E0FFC" w:rsidRPr="00F93960" w:rsidRDefault="004E0FFC" w:rsidP="004E0FFC">
      <w:pPr>
        <w:spacing w:before="0"/>
        <w:rPr>
          <w:rFonts w:cs="Arial"/>
        </w:rPr>
      </w:pPr>
      <w:r w:rsidRPr="00F93960">
        <w:rPr>
          <w:rFonts w:cs="Arial"/>
        </w:rPr>
        <w:t>(</w:t>
      </w:r>
      <w:proofErr w:type="gramStart"/>
      <w:r w:rsidRPr="00F93960">
        <w:rPr>
          <w:rFonts w:cs="Arial"/>
        </w:rPr>
        <w:t>назив</w:t>
      </w:r>
      <w:proofErr w:type="gramEnd"/>
      <w:r w:rsidRPr="00F93960">
        <w:rPr>
          <w:rFonts w:cs="Arial"/>
        </w:rPr>
        <w:t xml:space="preserve"> и седиште Понуђача)</w:t>
      </w:r>
    </w:p>
    <w:p w:rsidR="004E0FFC" w:rsidRPr="00F93960" w:rsidRDefault="004E0FFC" w:rsidP="004E0FFC">
      <w:pPr>
        <w:spacing w:before="0"/>
        <w:rPr>
          <w:rFonts w:cs="Arial"/>
        </w:rPr>
      </w:pPr>
      <w:r w:rsidRPr="00F93960">
        <w:rPr>
          <w:rFonts w:cs="Arial"/>
        </w:rPr>
        <w:t>МАТИЧНИ БРОЈ ДУЖНИКА (Понуђача): ..................................................................</w:t>
      </w:r>
    </w:p>
    <w:p w:rsidR="004E0FFC" w:rsidRPr="00F93960" w:rsidRDefault="004E0FFC" w:rsidP="004E0FFC">
      <w:pPr>
        <w:spacing w:before="0"/>
        <w:rPr>
          <w:rFonts w:cs="Arial"/>
        </w:rPr>
      </w:pPr>
      <w:r w:rsidRPr="00F93960">
        <w:rPr>
          <w:rFonts w:cs="Arial"/>
        </w:rPr>
        <w:t>ТЕКУЋИ РАЧУН ДУЖНИКА (Понуђача): ...................................................................</w:t>
      </w:r>
    </w:p>
    <w:p w:rsidR="004E0FFC" w:rsidRPr="00F93960" w:rsidRDefault="004E0FFC" w:rsidP="004E0FFC">
      <w:pPr>
        <w:spacing w:before="0"/>
        <w:rPr>
          <w:rFonts w:cs="Arial"/>
        </w:rPr>
      </w:pPr>
      <w:r w:rsidRPr="00F93960">
        <w:rPr>
          <w:rFonts w:cs="Arial"/>
        </w:rPr>
        <w:t>ПИБ ДУЖНИКА (Понуђача): ........................................................................................</w:t>
      </w:r>
    </w:p>
    <w:p w:rsidR="004E0FFC" w:rsidRPr="00F93960" w:rsidRDefault="004E0FFC" w:rsidP="004E0FFC">
      <w:pPr>
        <w:spacing w:before="0"/>
        <w:rPr>
          <w:rFonts w:cs="Arial"/>
        </w:rPr>
      </w:pPr>
    </w:p>
    <w:p w:rsidR="004E0FFC" w:rsidRPr="00F93960" w:rsidRDefault="004E0FFC" w:rsidP="004E0FFC">
      <w:pPr>
        <w:spacing w:before="0"/>
        <w:rPr>
          <w:rFonts w:cs="Arial"/>
        </w:rPr>
      </w:pPr>
      <w:proofErr w:type="gramStart"/>
      <w:r w:rsidRPr="00F93960">
        <w:rPr>
          <w:rFonts w:cs="Arial"/>
        </w:rPr>
        <w:t>и</w:t>
      </w:r>
      <w:proofErr w:type="gramEnd"/>
      <w:r w:rsidRPr="00F93960">
        <w:rPr>
          <w:rFonts w:cs="Arial"/>
        </w:rPr>
        <w:t xml:space="preserve"> з д а ј е  д а н а ............................ године</w:t>
      </w:r>
    </w:p>
    <w:p w:rsidR="004E0FFC" w:rsidRPr="00F93960" w:rsidRDefault="004E0FFC" w:rsidP="004E0FFC">
      <w:pPr>
        <w:spacing w:before="0"/>
        <w:rPr>
          <w:rFonts w:cs="Arial"/>
        </w:rPr>
      </w:pPr>
    </w:p>
    <w:p w:rsidR="004E0FFC" w:rsidRPr="00F93960" w:rsidRDefault="004E0FFC" w:rsidP="004E0FFC">
      <w:pPr>
        <w:spacing w:before="0"/>
        <w:rPr>
          <w:rFonts w:cs="Arial"/>
        </w:rPr>
      </w:pPr>
    </w:p>
    <w:p w:rsidR="004E0FFC" w:rsidRPr="00F93960" w:rsidRDefault="004E0FFC" w:rsidP="004E0FFC">
      <w:pPr>
        <w:spacing w:before="0"/>
        <w:jc w:val="center"/>
        <w:rPr>
          <w:rFonts w:cs="Arial"/>
          <w:b/>
        </w:rPr>
      </w:pPr>
      <w:r w:rsidRPr="00F93960">
        <w:rPr>
          <w:rFonts w:cs="Arial"/>
          <w:b/>
        </w:rPr>
        <w:t xml:space="preserve">МЕНИЧНО ПИСМО – ОВЛАШЋЕЊЕ ЗА </w:t>
      </w:r>
      <w:proofErr w:type="gramStart"/>
      <w:r w:rsidRPr="00F93960">
        <w:rPr>
          <w:rFonts w:cs="Arial"/>
          <w:b/>
        </w:rPr>
        <w:t>КОРИСНИКА  БЛАНКО</w:t>
      </w:r>
      <w:proofErr w:type="gramEnd"/>
      <w:r w:rsidRPr="00F93960">
        <w:rPr>
          <w:rFonts w:cs="Arial"/>
          <w:b/>
        </w:rPr>
        <w:t xml:space="preserve"> СОПСТВЕНЕ МЕНИЦЕ</w:t>
      </w:r>
    </w:p>
    <w:p w:rsidR="001B0370" w:rsidRPr="00F93960" w:rsidRDefault="001B0370" w:rsidP="001B0370">
      <w:pPr>
        <w:spacing w:before="0"/>
        <w:rPr>
          <w:rFonts w:cs="Arial"/>
        </w:rPr>
      </w:pPr>
    </w:p>
    <w:p w:rsidR="008576CB" w:rsidRPr="00F9396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93960">
        <w:rPr>
          <w:rFonts w:cs="Arial"/>
          <w:b w:val="0"/>
          <w:sz w:val="22"/>
          <w:szCs w:val="22"/>
        </w:rPr>
        <w:t xml:space="preserve">КОРИСНИК - </w:t>
      </w:r>
      <w:r w:rsidR="00316C50" w:rsidRPr="00F93960">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F93960">
        <w:rPr>
          <w:rFonts w:cs="Arial"/>
          <w:b w:val="0"/>
        </w:rPr>
        <w:t>тек</w:t>
      </w:r>
      <w:proofErr w:type="gramEnd"/>
      <w:r w:rsidR="00316C50" w:rsidRPr="00F93960">
        <w:rPr>
          <w:rFonts w:cs="Arial"/>
          <w:b w:val="0"/>
        </w:rPr>
        <w:t xml:space="preserve">. </w:t>
      </w:r>
      <w:proofErr w:type="gramStart"/>
      <w:r w:rsidR="00316C50" w:rsidRPr="00F93960">
        <w:rPr>
          <w:rFonts w:cs="Arial"/>
          <w:b w:val="0"/>
        </w:rPr>
        <w:t>рачуна</w:t>
      </w:r>
      <w:proofErr w:type="gramEnd"/>
      <w:r w:rsidR="00316C50" w:rsidRPr="00F93960">
        <w:rPr>
          <w:rFonts w:cs="Arial"/>
          <w:b w:val="0"/>
        </w:rPr>
        <w:t>: 160-700-13 Banka Intesa,</w:t>
      </w:r>
    </w:p>
    <w:p w:rsidR="001B0370" w:rsidRPr="00F93960" w:rsidRDefault="008E3F37" w:rsidP="008E3F37">
      <w:pPr>
        <w:tabs>
          <w:tab w:val="left" w:pos="1418"/>
        </w:tabs>
        <w:spacing w:before="0"/>
        <w:rPr>
          <w:rFonts w:cs="Arial"/>
        </w:rPr>
      </w:pPr>
      <w:r w:rsidRPr="00F93960">
        <w:rPr>
          <w:rFonts w:cs="Arial"/>
        </w:rPr>
        <w:tab/>
      </w:r>
    </w:p>
    <w:p w:rsidR="001B0370" w:rsidRPr="00F93960" w:rsidRDefault="001B0370" w:rsidP="001B0370">
      <w:pPr>
        <w:spacing w:before="0"/>
        <w:rPr>
          <w:rFonts w:cs="Arial"/>
        </w:rPr>
      </w:pPr>
      <w:r w:rsidRPr="00F93960">
        <w:rPr>
          <w:rFonts w:cs="Arial"/>
        </w:rPr>
        <w:t xml:space="preserve">Предајемо вам 1 (једну) потписану и оверену, бланко  </w:t>
      </w:r>
      <w:r w:rsidR="004E0FFC" w:rsidRPr="00F93960">
        <w:rPr>
          <w:rFonts w:cs="Arial"/>
        </w:rPr>
        <w:t>сопствену</w:t>
      </w:r>
      <w:r w:rsidRPr="00F93960">
        <w:rPr>
          <w:rFonts w:cs="Arial"/>
        </w:rPr>
        <w:t xml:space="preserve">  меницу</w:t>
      </w:r>
      <w:r w:rsidR="000365C7" w:rsidRPr="00F93960">
        <w:rPr>
          <w:rFonts w:cs="Arial"/>
        </w:rPr>
        <w:t xml:space="preserve"> која је неопозива, без права протеста и наплатива на први позив</w:t>
      </w:r>
      <w:r w:rsidRPr="00F93960">
        <w:rPr>
          <w:rFonts w:cs="Arial"/>
        </w:rPr>
        <w:t xml:space="preserve">, серијски                 бр._________________ (уписати серијски број)  као средство финансијског обезбеђења и овлашћујемо </w:t>
      </w:r>
      <w:r w:rsidR="00316C50" w:rsidRPr="00F93960">
        <w:rPr>
          <w:rFonts w:cs="Arial"/>
        </w:rPr>
        <w:t>Јавно предузеће „Електропривреда Србије“ Београд, Улица царице Милице број 2, Београд,</w:t>
      </w:r>
      <w:r w:rsidR="00316C50" w:rsidRPr="00F93960">
        <w:rPr>
          <w:rFonts w:cs="Arial"/>
          <w:b/>
        </w:rPr>
        <w:t xml:space="preserve"> </w:t>
      </w:r>
      <w:r w:rsidR="00316C50" w:rsidRPr="00F93960">
        <w:rPr>
          <w:rFonts w:cs="Arial"/>
        </w:rPr>
        <w:t>огранак ТЕНТ Београд-Обреновац, улица Богољуба Урошевића Црног број 44., 11500 Обреновац</w:t>
      </w:r>
      <w:r w:rsidRPr="00F93960">
        <w:rPr>
          <w:rFonts w:cs="Arial"/>
        </w:rPr>
        <w:t>, као Повериоца, да предату меницу може попунити до максимално</w:t>
      </w:r>
      <w:r w:rsidR="000365C7" w:rsidRPr="00F93960">
        <w:rPr>
          <w:rFonts w:cs="Arial"/>
        </w:rPr>
        <w:t>г износа  од ___________</w:t>
      </w:r>
      <w:r w:rsidRPr="00F93960">
        <w:rPr>
          <w:rFonts w:cs="Arial"/>
        </w:rPr>
        <w:t xml:space="preserve"> динара,</w:t>
      </w:r>
      <w:r w:rsidR="000365C7" w:rsidRPr="00F93960">
        <w:rPr>
          <w:rFonts w:cs="Arial"/>
        </w:rPr>
        <w:t xml:space="preserve"> (и  словима  ______________</w:t>
      </w:r>
      <w:r w:rsidRPr="00F93960">
        <w:rPr>
          <w:rFonts w:cs="Arial"/>
        </w:rPr>
        <w:t>_динара), по Уговору о_____</w:t>
      </w:r>
      <w:r w:rsidR="00316C50" w:rsidRPr="00F93960">
        <w:rPr>
          <w:rFonts w:cs="Arial"/>
        </w:rPr>
        <w:t>__________________________</w:t>
      </w:r>
      <w:r w:rsidRPr="00F93960">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F93960" w:rsidRDefault="001B0370" w:rsidP="001B0370">
      <w:pPr>
        <w:spacing w:before="0"/>
        <w:rPr>
          <w:rFonts w:cs="Arial"/>
        </w:rPr>
      </w:pPr>
    </w:p>
    <w:p w:rsidR="001B0370" w:rsidRPr="00F93960" w:rsidRDefault="000365C7" w:rsidP="001B0370">
      <w:pPr>
        <w:spacing w:before="0"/>
        <w:rPr>
          <w:rFonts w:cs="Arial"/>
        </w:rPr>
      </w:pPr>
      <w:r w:rsidRPr="00F93960">
        <w:rPr>
          <w:rFonts w:cs="Arial"/>
        </w:rPr>
        <w:t>Издата б</w:t>
      </w:r>
      <w:r w:rsidR="001B0370" w:rsidRPr="00F93960">
        <w:rPr>
          <w:rFonts w:cs="Arial"/>
        </w:rPr>
        <w:t xml:space="preserve">ланко </w:t>
      </w:r>
      <w:r w:rsidRPr="00F93960">
        <w:rPr>
          <w:rFonts w:cs="Arial"/>
        </w:rPr>
        <w:t>сопствена</w:t>
      </w:r>
      <w:r w:rsidR="001B0370" w:rsidRPr="00F93960">
        <w:rPr>
          <w:rFonts w:cs="Arial"/>
        </w:rPr>
        <w:t xml:space="preserve"> меница серијски број</w:t>
      </w:r>
      <w:r w:rsidR="001B0370" w:rsidRPr="00F93960">
        <w:rPr>
          <w:rFonts w:cs="Arial"/>
        </w:rPr>
        <w:tab/>
        <w:t xml:space="preserve">(уписати серијски број) може се поднети на наплату у року </w:t>
      </w:r>
      <w:proofErr w:type="gramStart"/>
      <w:r w:rsidR="001B0370" w:rsidRPr="00F93960">
        <w:rPr>
          <w:rFonts w:cs="Arial"/>
        </w:rPr>
        <w:t>доспећа  утврђеном</w:t>
      </w:r>
      <w:proofErr w:type="gramEnd"/>
      <w:r w:rsidR="001B0370" w:rsidRPr="00F93960">
        <w:rPr>
          <w:rFonts w:cs="Arial"/>
        </w:rPr>
        <w:t xml:space="preserve">  Уговором бр. ___________</w:t>
      </w:r>
      <w:r w:rsidR="003C5F9C" w:rsidRPr="00F93960">
        <w:rPr>
          <w:rFonts w:cs="Arial"/>
        </w:rPr>
        <w:t>___</w:t>
      </w:r>
      <w:r w:rsidR="001B0370" w:rsidRPr="00F93960">
        <w:rPr>
          <w:rFonts w:cs="Arial"/>
        </w:rPr>
        <w:t xml:space="preserve"> </w:t>
      </w:r>
      <w:proofErr w:type="gramStart"/>
      <w:r w:rsidR="001B0370" w:rsidRPr="00F93960">
        <w:rPr>
          <w:rFonts w:cs="Arial"/>
        </w:rPr>
        <w:t>од</w:t>
      </w:r>
      <w:proofErr w:type="gramEnd"/>
      <w:r w:rsidR="001B0370" w:rsidRPr="00F93960">
        <w:rPr>
          <w:rFonts w:cs="Arial"/>
        </w:rPr>
        <w:t xml:space="preserve"> ________</w:t>
      </w:r>
      <w:r w:rsidR="003C5F9C" w:rsidRPr="00F93960">
        <w:rPr>
          <w:rFonts w:cs="Arial"/>
        </w:rPr>
        <w:t>_______</w:t>
      </w:r>
      <w:r w:rsidR="001B0370" w:rsidRPr="00F93960">
        <w:rPr>
          <w:rFonts w:cs="Arial"/>
        </w:rPr>
        <w:t xml:space="preserve">_ године (заведен код Корисника-Повериоца)  и бр. _____________ </w:t>
      </w:r>
      <w:proofErr w:type="gramStart"/>
      <w:r w:rsidR="001B0370" w:rsidRPr="00F93960">
        <w:rPr>
          <w:rFonts w:cs="Arial"/>
        </w:rPr>
        <w:t>од</w:t>
      </w:r>
      <w:proofErr w:type="gramEnd"/>
      <w:r w:rsidR="001B0370" w:rsidRPr="00F93960">
        <w:rPr>
          <w:rFonts w:cs="Arial"/>
        </w:rPr>
        <w:t xml:space="preserve"> _</w:t>
      </w:r>
      <w:r w:rsidR="003C5F9C" w:rsidRPr="00F93960">
        <w:rPr>
          <w:rFonts w:cs="Arial"/>
        </w:rPr>
        <w:t>___</w:t>
      </w:r>
      <w:r w:rsidR="001B0370" w:rsidRPr="00F93960">
        <w:rPr>
          <w:rFonts w:cs="Arial"/>
        </w:rPr>
        <w:t>____</w:t>
      </w:r>
      <w:r w:rsidR="003C5F9C" w:rsidRPr="00F93960">
        <w:rPr>
          <w:rFonts w:cs="Arial"/>
        </w:rPr>
        <w:t>_________</w:t>
      </w:r>
      <w:r w:rsidR="001B0370" w:rsidRPr="00F93960">
        <w:rPr>
          <w:rFonts w:cs="Arial"/>
        </w:rPr>
        <w:t xml:space="preserve"> године (заведен код дужника) т.ј. најк</w:t>
      </w:r>
      <w:r w:rsidR="008E3F37" w:rsidRPr="00F93960">
        <w:rPr>
          <w:rFonts w:cs="Arial"/>
        </w:rPr>
        <w:t>асније до истека рока од 3</w:t>
      </w:r>
      <w:r w:rsidR="001B0370" w:rsidRPr="00F93960">
        <w:rPr>
          <w:rFonts w:cs="Arial"/>
        </w:rPr>
        <w:t>0 (</w:t>
      </w:r>
      <w:r w:rsidR="008E3F37" w:rsidRPr="00F93960">
        <w:rPr>
          <w:rFonts w:cs="Arial"/>
        </w:rPr>
        <w:t>три</w:t>
      </w:r>
      <w:r w:rsidR="001B0370" w:rsidRPr="00F93960">
        <w:rPr>
          <w:rFonts w:cs="Arial"/>
        </w:rPr>
        <w:t>десет) дана од уговореног рока  с тим да евентуални</w:t>
      </w:r>
      <w:r w:rsidR="001B0370" w:rsidRPr="00F93960">
        <w:rPr>
          <w:rFonts w:cs="Arial"/>
        </w:rPr>
        <w:br/>
        <w:t xml:space="preserve">продужетак рока </w:t>
      </w:r>
      <w:r w:rsidR="002C49AE" w:rsidRPr="00F93960">
        <w:rPr>
          <w:rFonts w:cs="Arial"/>
        </w:rPr>
        <w:t>окончања извршења</w:t>
      </w:r>
      <w:r w:rsidR="001B0370" w:rsidRPr="00F93960">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F93960">
        <w:rPr>
          <w:rFonts w:cs="Arial"/>
        </w:rPr>
        <w:t>звршење</w:t>
      </w:r>
      <w:r w:rsidR="001B0370" w:rsidRPr="00F93960">
        <w:rPr>
          <w:rFonts w:cs="Arial"/>
        </w:rPr>
        <w:t>.</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Овлашћујемо Јавно предузеће „Електропривреда Србије</w:t>
      </w:r>
      <w:proofErr w:type="gramStart"/>
      <w:r w:rsidRPr="00F93960">
        <w:rPr>
          <w:rFonts w:cs="Arial"/>
        </w:rPr>
        <w:t>“ Београд</w:t>
      </w:r>
      <w:proofErr w:type="gramEnd"/>
      <w:r w:rsidRPr="00F93960">
        <w:rPr>
          <w:rFonts w:cs="Arial"/>
        </w:rPr>
        <w:t xml:space="preserve">, </w:t>
      </w:r>
      <w:r w:rsidR="00316C50" w:rsidRPr="00F93960">
        <w:rPr>
          <w:rFonts w:cs="Arial"/>
        </w:rPr>
        <w:t>огранак ТЕНТ Београд-Обреновац</w:t>
      </w:r>
      <w:r w:rsidR="00414CFF" w:rsidRPr="00F93960">
        <w:rPr>
          <w:rFonts w:cs="Arial"/>
        </w:rPr>
        <w:t xml:space="preserve">, </w:t>
      </w:r>
      <w:r w:rsidRPr="00F93960">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F93960">
        <w:rPr>
          <w:rFonts w:cs="Arial"/>
        </w:rPr>
        <w:t>вансудски</w:t>
      </w:r>
      <w:proofErr w:type="gramEnd"/>
      <w:r w:rsidRPr="00F93960">
        <w:rPr>
          <w:rFonts w:cs="Arial"/>
        </w:rPr>
        <w:t xml:space="preserve"> ИНИЦИРА наплату - издавањем налога за </w:t>
      </w:r>
      <w:r w:rsidRPr="00F93960">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F93960">
        <w:rPr>
          <w:rFonts w:cs="Arial"/>
        </w:rPr>
        <w:t>160-700-13 Banka Intesa.</w:t>
      </w:r>
      <w:proofErr w:type="gramEnd"/>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F93960" w:rsidRDefault="001B0370" w:rsidP="001B0370">
      <w:pPr>
        <w:spacing w:before="0"/>
        <w:rPr>
          <w:rFonts w:cs="Arial"/>
        </w:rPr>
      </w:pPr>
    </w:p>
    <w:p w:rsidR="001B0370" w:rsidRPr="00F93960" w:rsidRDefault="001B0370" w:rsidP="001B0370">
      <w:pPr>
        <w:spacing w:before="0"/>
        <w:rPr>
          <w:rFonts w:cs="Arial"/>
        </w:rPr>
      </w:pPr>
      <w:proofErr w:type="gramStart"/>
      <w:r w:rsidRPr="00F93960">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Меница је потписана од стране овлашћеног лица за заступање Дужника ____________________</w:t>
      </w:r>
      <w:proofErr w:type="gramStart"/>
      <w:r w:rsidRPr="00F93960">
        <w:rPr>
          <w:rFonts w:cs="Arial"/>
        </w:rPr>
        <w:t>_(</w:t>
      </w:r>
      <w:proofErr w:type="gramEnd"/>
      <w:r w:rsidRPr="00F93960">
        <w:rPr>
          <w:rFonts w:cs="Arial"/>
        </w:rPr>
        <w:t>унети име и презиме овлашћеног лица).</w:t>
      </w:r>
    </w:p>
    <w:p w:rsidR="001B0370" w:rsidRPr="00F93960" w:rsidRDefault="001B0370" w:rsidP="001B0370">
      <w:pPr>
        <w:spacing w:before="0"/>
        <w:rPr>
          <w:rFonts w:cs="Arial"/>
        </w:rPr>
      </w:pPr>
    </w:p>
    <w:p w:rsidR="001B0370" w:rsidRPr="00F93960" w:rsidRDefault="001B0370" w:rsidP="001B0370">
      <w:pPr>
        <w:spacing w:before="0"/>
        <w:rPr>
          <w:rFonts w:cs="Arial"/>
        </w:rPr>
      </w:pPr>
      <w:proofErr w:type="gramStart"/>
      <w:r w:rsidRPr="00F93960">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F93960" w:rsidRDefault="001B0370" w:rsidP="001B0370">
      <w:pPr>
        <w:spacing w:before="0"/>
        <w:rPr>
          <w:rFonts w:cs="Arial"/>
        </w:rPr>
      </w:pPr>
      <w:r w:rsidRPr="00F93960">
        <w:rPr>
          <w:rFonts w:cs="Arial"/>
        </w:rPr>
        <w:t xml:space="preserve">Место и датум издавања Овлашћења          </w:t>
      </w:r>
    </w:p>
    <w:p w:rsidR="001B0370" w:rsidRPr="00F93960" w:rsidRDefault="001B0370" w:rsidP="001B0370">
      <w:pPr>
        <w:spacing w:before="0"/>
        <w:rPr>
          <w:rFonts w:cs="Arial"/>
        </w:rPr>
      </w:pPr>
    </w:p>
    <w:p w:rsidR="001B0370" w:rsidRPr="00F93960"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F93960" w:rsidTr="00BE2EA9">
        <w:trPr>
          <w:jc w:val="center"/>
        </w:trPr>
        <w:tc>
          <w:tcPr>
            <w:tcW w:w="3882" w:type="dxa"/>
          </w:tcPr>
          <w:p w:rsidR="001B0370" w:rsidRPr="00F93960" w:rsidRDefault="001B0370" w:rsidP="00BE2EA9">
            <w:pPr>
              <w:spacing w:before="0"/>
              <w:jc w:val="center"/>
              <w:rPr>
                <w:rFonts w:cs="Arial"/>
              </w:rPr>
            </w:pPr>
            <w:r w:rsidRPr="00F93960">
              <w:rPr>
                <w:rFonts w:cs="Arial"/>
              </w:rPr>
              <w:t>Датум:</w:t>
            </w:r>
          </w:p>
        </w:tc>
        <w:tc>
          <w:tcPr>
            <w:tcW w:w="2127" w:type="dxa"/>
          </w:tcPr>
          <w:p w:rsidR="001B0370" w:rsidRPr="00F93960" w:rsidRDefault="001B0370" w:rsidP="00BE2EA9">
            <w:pPr>
              <w:spacing w:before="0"/>
              <w:jc w:val="center"/>
              <w:rPr>
                <w:rFonts w:cs="Arial"/>
                <w:lang w:val="ru-RU"/>
              </w:rPr>
            </w:pPr>
          </w:p>
        </w:tc>
        <w:tc>
          <w:tcPr>
            <w:tcW w:w="4022" w:type="dxa"/>
          </w:tcPr>
          <w:p w:rsidR="001B0370" w:rsidRPr="00F93960" w:rsidRDefault="001B0370" w:rsidP="00BE2EA9">
            <w:pPr>
              <w:spacing w:before="0"/>
              <w:jc w:val="center"/>
              <w:rPr>
                <w:rFonts w:cs="Arial"/>
                <w:lang w:val="ru-RU"/>
              </w:rPr>
            </w:pPr>
            <w:r w:rsidRPr="00F93960">
              <w:rPr>
                <w:rFonts w:cs="Arial"/>
              </w:rPr>
              <w:t>Понуђач</w:t>
            </w:r>
            <w:r w:rsidRPr="00F93960">
              <w:rPr>
                <w:rFonts w:cs="Arial"/>
                <w:lang w:val="ru-RU"/>
              </w:rPr>
              <w:t>:</w:t>
            </w:r>
          </w:p>
        </w:tc>
      </w:tr>
      <w:tr w:rsidR="001B0370" w:rsidRPr="00F93960" w:rsidTr="00BE2EA9">
        <w:trPr>
          <w:jc w:val="center"/>
        </w:trPr>
        <w:tc>
          <w:tcPr>
            <w:tcW w:w="3882" w:type="dxa"/>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rPr>
            </w:pPr>
            <w:r w:rsidRPr="00F93960">
              <w:rPr>
                <w:rFonts w:cs="Arial"/>
              </w:rPr>
              <w:t>М.П.</w:t>
            </w:r>
          </w:p>
        </w:tc>
        <w:tc>
          <w:tcPr>
            <w:tcW w:w="4022" w:type="dxa"/>
          </w:tcPr>
          <w:p w:rsidR="001B0370" w:rsidRPr="00F93960" w:rsidRDefault="001B0370" w:rsidP="00BE2EA9">
            <w:pPr>
              <w:spacing w:before="0"/>
              <w:jc w:val="center"/>
              <w:rPr>
                <w:rFonts w:cs="Arial"/>
                <w:lang w:val="ru-RU"/>
              </w:rPr>
            </w:pPr>
          </w:p>
        </w:tc>
      </w:tr>
      <w:tr w:rsidR="001B0370" w:rsidRPr="00F93960" w:rsidTr="00BE2EA9">
        <w:trPr>
          <w:jc w:val="center"/>
        </w:trPr>
        <w:tc>
          <w:tcPr>
            <w:tcW w:w="3882" w:type="dxa"/>
            <w:tcBorders>
              <w:bottom w:val="single" w:sz="4" w:space="0" w:color="auto"/>
            </w:tcBorders>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lang w:val="ru-RU"/>
              </w:rPr>
            </w:pPr>
          </w:p>
        </w:tc>
        <w:tc>
          <w:tcPr>
            <w:tcW w:w="4022" w:type="dxa"/>
            <w:tcBorders>
              <w:bottom w:val="single" w:sz="4" w:space="0" w:color="auto"/>
            </w:tcBorders>
          </w:tcPr>
          <w:p w:rsidR="001B0370" w:rsidRPr="00F93960" w:rsidRDefault="001B0370" w:rsidP="00BE2EA9">
            <w:pPr>
              <w:spacing w:before="0"/>
              <w:jc w:val="center"/>
              <w:rPr>
                <w:rFonts w:cs="Arial"/>
                <w:lang w:val="ru-RU"/>
              </w:rPr>
            </w:pPr>
          </w:p>
        </w:tc>
      </w:tr>
    </w:tbl>
    <w:p w:rsidR="001B0370" w:rsidRPr="00F93960" w:rsidRDefault="001B0370" w:rsidP="001B0370">
      <w:pPr>
        <w:spacing w:before="0"/>
        <w:rPr>
          <w:rFonts w:cs="Arial"/>
        </w:rPr>
      </w:pPr>
      <w:r w:rsidRPr="00F93960">
        <w:rPr>
          <w:rFonts w:cs="Arial"/>
        </w:rPr>
        <w:t xml:space="preserve">                                                                                              Потпис овлашћеног лица</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Прилог:</w:t>
      </w:r>
    </w:p>
    <w:p w:rsidR="000365C7" w:rsidRPr="00F93960" w:rsidRDefault="000365C7" w:rsidP="000365C7">
      <w:pPr>
        <w:pStyle w:val="ListParagraph"/>
        <w:numPr>
          <w:ilvl w:val="0"/>
          <w:numId w:val="7"/>
        </w:numPr>
        <w:spacing w:before="0" w:after="0" w:line="240" w:lineRule="auto"/>
        <w:rPr>
          <w:rFonts w:ascii="Arial" w:hAnsi="Arial" w:cs="Arial"/>
        </w:rPr>
      </w:pPr>
      <w:r w:rsidRPr="00F93960">
        <w:rPr>
          <w:rFonts w:ascii="Arial" w:hAnsi="Arial" w:cs="Arial"/>
        </w:rPr>
        <w:t>1 једна потписана и оверена бланко сопствена меница као гаранција за добро извршење посла</w:t>
      </w:r>
    </w:p>
    <w:p w:rsidR="000365C7" w:rsidRPr="00F93960" w:rsidRDefault="000365C7" w:rsidP="000365C7">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414CFF" w:rsidRPr="00F93960">
        <w:rPr>
          <w:rFonts w:ascii="Arial" w:hAnsi="Arial" w:cs="Arial"/>
        </w:rPr>
        <w:t>а</w:t>
      </w:r>
      <w:r w:rsidRPr="00F9396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F93960">
        <w:rPr>
          <w:rFonts w:ascii="Arial" w:hAnsi="Arial" w:cs="Arial"/>
        </w:rPr>
        <w:t>а</w:t>
      </w:r>
      <w:r w:rsidRPr="00F9396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F93960" w:rsidRDefault="000365C7" w:rsidP="000365C7">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414CFF" w:rsidRPr="00F93960">
        <w:rPr>
          <w:rFonts w:ascii="Arial" w:hAnsi="Arial" w:cs="Arial"/>
        </w:rPr>
        <w:t>а</w:t>
      </w:r>
      <w:r w:rsidRPr="00F93960">
        <w:rPr>
          <w:rFonts w:ascii="Arial" w:hAnsi="Arial" w:cs="Arial"/>
        </w:rPr>
        <w:t xml:space="preserve"> ОП обрасца </w:t>
      </w:r>
    </w:p>
    <w:p w:rsidR="000365C7" w:rsidRPr="00F93960" w:rsidRDefault="000365C7" w:rsidP="000365C7">
      <w:pPr>
        <w:pStyle w:val="ListParagraph"/>
        <w:numPr>
          <w:ilvl w:val="0"/>
          <w:numId w:val="7"/>
        </w:numPr>
        <w:spacing w:before="0" w:after="0" w:line="240" w:lineRule="auto"/>
        <w:rPr>
          <w:rFonts w:ascii="Arial" w:hAnsi="Arial" w:cs="Arial"/>
        </w:rPr>
      </w:pPr>
      <w:r w:rsidRPr="00F9396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F93960" w:rsidRDefault="00DE7D4F"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1B0370" w:rsidRPr="00F93960" w:rsidRDefault="001B0370" w:rsidP="001B0370">
      <w:pPr>
        <w:spacing w:before="0"/>
        <w:jc w:val="right"/>
        <w:rPr>
          <w:rFonts w:cs="Arial"/>
          <w:b/>
          <w:lang w:val="sr-Cyrl-RS"/>
        </w:rPr>
      </w:pPr>
      <w:r w:rsidRPr="00F93960">
        <w:rPr>
          <w:rFonts w:cs="Arial"/>
          <w:b/>
        </w:rPr>
        <w:lastRenderedPageBreak/>
        <w:t xml:space="preserve">ПРИЛОГ </w:t>
      </w:r>
      <w:r w:rsidR="00C44445" w:rsidRPr="00F93960">
        <w:rPr>
          <w:rFonts w:cs="Arial"/>
          <w:b/>
          <w:lang w:val="sr-Cyrl-RS"/>
        </w:rPr>
        <w:t>4</w:t>
      </w:r>
    </w:p>
    <w:p w:rsidR="00414CFF" w:rsidRPr="00F93960" w:rsidRDefault="00414CFF" w:rsidP="001B0370">
      <w:pPr>
        <w:spacing w:before="0"/>
        <w:jc w:val="right"/>
        <w:rPr>
          <w:rFonts w:cs="Arial"/>
          <w:b/>
        </w:rPr>
      </w:pPr>
      <w:r w:rsidRPr="00F93960">
        <w:rPr>
          <w:rFonts w:cs="Arial"/>
          <w:b/>
        </w:rPr>
        <w:t>*менице за отклањање недостатака у гарантном периоду</w:t>
      </w:r>
    </w:p>
    <w:p w:rsidR="000365C7" w:rsidRPr="00F93960" w:rsidRDefault="000365C7" w:rsidP="001B0370">
      <w:pPr>
        <w:spacing w:before="0"/>
        <w:jc w:val="right"/>
        <w:rPr>
          <w:rFonts w:cs="Arial"/>
          <w:b/>
        </w:rPr>
      </w:pPr>
    </w:p>
    <w:p w:rsidR="000365C7" w:rsidRPr="00F93960" w:rsidRDefault="000365C7" w:rsidP="000365C7">
      <w:pPr>
        <w:spacing w:before="0"/>
        <w:rPr>
          <w:rFonts w:cs="Arial"/>
        </w:rPr>
      </w:pPr>
      <w:proofErr w:type="gramStart"/>
      <w:r w:rsidRPr="00F93960">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93960">
        <w:rPr>
          <w:rFonts w:cs="Arial"/>
        </w:rPr>
        <w:t xml:space="preserve"> </w:t>
      </w:r>
      <w:proofErr w:type="gramStart"/>
      <w:r w:rsidRPr="00F93960">
        <w:rPr>
          <w:rFonts w:cs="Arial"/>
        </w:rPr>
        <w:t>РС бр.</w:t>
      </w:r>
      <w:proofErr w:type="gramEnd"/>
      <w:r w:rsidRPr="00F93960">
        <w:rPr>
          <w:rFonts w:cs="Arial"/>
        </w:rPr>
        <w:t xml:space="preserve"> </w:t>
      </w:r>
      <w:proofErr w:type="gramStart"/>
      <w:r w:rsidRPr="00F93960">
        <w:rPr>
          <w:rFonts w:cs="Arial"/>
        </w:rPr>
        <w:t>43/04, 62/06, 111/09 др.</w:t>
      </w:r>
      <w:proofErr w:type="gramEnd"/>
      <w:r w:rsidRPr="00F93960">
        <w:rPr>
          <w:rFonts w:cs="Arial"/>
        </w:rPr>
        <w:t xml:space="preserve"> </w:t>
      </w:r>
      <w:proofErr w:type="gramStart"/>
      <w:r w:rsidRPr="00F93960">
        <w:rPr>
          <w:rFonts w:cs="Arial"/>
        </w:rPr>
        <w:t>закон</w:t>
      </w:r>
      <w:proofErr w:type="gramEnd"/>
      <w:r w:rsidRPr="00F93960">
        <w:rPr>
          <w:rFonts w:cs="Arial"/>
        </w:rPr>
        <w:t xml:space="preserve"> и 31/11) и тачке 1, 2. </w:t>
      </w:r>
      <w:proofErr w:type="gramStart"/>
      <w:r w:rsidRPr="00F93960">
        <w:rPr>
          <w:rFonts w:cs="Arial"/>
        </w:rPr>
        <w:t>и</w:t>
      </w:r>
      <w:proofErr w:type="gramEnd"/>
      <w:r w:rsidRPr="00F93960">
        <w:rPr>
          <w:rFonts w:cs="Arial"/>
        </w:rPr>
        <w:t xml:space="preserve"> 6. Одлуке о облику садржини и начину коришћења јединствених инструмената платног промета</w:t>
      </w:r>
    </w:p>
    <w:p w:rsidR="000365C7" w:rsidRPr="00F93960" w:rsidRDefault="000365C7" w:rsidP="000365C7">
      <w:pPr>
        <w:spacing w:before="0"/>
        <w:rPr>
          <w:rFonts w:cs="Arial"/>
        </w:rPr>
      </w:pPr>
    </w:p>
    <w:p w:rsidR="000365C7" w:rsidRPr="00F93960" w:rsidRDefault="000365C7" w:rsidP="000365C7">
      <w:pPr>
        <w:spacing w:before="0"/>
        <w:rPr>
          <w:rFonts w:cs="Arial"/>
        </w:rPr>
      </w:pPr>
      <w:r w:rsidRPr="00F93960">
        <w:rPr>
          <w:rFonts w:cs="Arial"/>
        </w:rPr>
        <w:t>(</w:t>
      </w:r>
      <w:proofErr w:type="gramStart"/>
      <w:r w:rsidRPr="00F93960">
        <w:rPr>
          <w:rFonts w:cs="Arial"/>
        </w:rPr>
        <w:t>напомена</w:t>
      </w:r>
      <w:proofErr w:type="gramEnd"/>
      <w:r w:rsidRPr="00F93960">
        <w:rPr>
          <w:rFonts w:cs="Arial"/>
        </w:rPr>
        <w:t>: не доставља се у понуди)</w:t>
      </w:r>
    </w:p>
    <w:p w:rsidR="000365C7" w:rsidRPr="00F93960" w:rsidRDefault="000365C7" w:rsidP="000365C7">
      <w:pPr>
        <w:spacing w:before="0"/>
        <w:rPr>
          <w:rFonts w:cs="Arial"/>
        </w:rPr>
      </w:pPr>
    </w:p>
    <w:p w:rsidR="000365C7" w:rsidRPr="00F93960" w:rsidRDefault="000365C7" w:rsidP="000365C7">
      <w:pPr>
        <w:spacing w:before="0"/>
        <w:rPr>
          <w:rFonts w:cs="Arial"/>
          <w:lang w:val="ru-RU"/>
        </w:rPr>
      </w:pPr>
      <w:r w:rsidRPr="00F93960">
        <w:rPr>
          <w:rFonts w:cs="Arial"/>
        </w:rPr>
        <w:t>ДУЖНИК</w:t>
      </w:r>
      <w:proofErr w:type="gramStart"/>
      <w:r w:rsidRPr="00F93960">
        <w:rPr>
          <w:rFonts w:cs="Arial"/>
        </w:rPr>
        <w:t xml:space="preserve">:  </w:t>
      </w:r>
      <w:r w:rsidRPr="00F93960">
        <w:rPr>
          <w:rFonts w:cs="Arial"/>
          <w:lang w:val="ru-RU"/>
        </w:rPr>
        <w:t>…………………………………………………………………………........................</w:t>
      </w:r>
      <w:proofErr w:type="gramEnd"/>
    </w:p>
    <w:p w:rsidR="000365C7" w:rsidRPr="00F93960" w:rsidRDefault="000365C7" w:rsidP="000365C7">
      <w:pPr>
        <w:spacing w:before="0"/>
        <w:rPr>
          <w:rFonts w:cs="Arial"/>
        </w:rPr>
      </w:pPr>
      <w:r w:rsidRPr="00F93960">
        <w:rPr>
          <w:rFonts w:cs="Arial"/>
        </w:rPr>
        <w:t>(</w:t>
      </w:r>
      <w:proofErr w:type="gramStart"/>
      <w:r w:rsidRPr="00F93960">
        <w:rPr>
          <w:rFonts w:cs="Arial"/>
        </w:rPr>
        <w:t>назив</w:t>
      </w:r>
      <w:proofErr w:type="gramEnd"/>
      <w:r w:rsidRPr="00F93960">
        <w:rPr>
          <w:rFonts w:cs="Arial"/>
        </w:rPr>
        <w:t xml:space="preserve"> и седиште Понуђача)</w:t>
      </w:r>
    </w:p>
    <w:p w:rsidR="000365C7" w:rsidRPr="00F93960" w:rsidRDefault="000365C7" w:rsidP="000365C7">
      <w:pPr>
        <w:spacing w:before="0"/>
        <w:rPr>
          <w:rFonts w:cs="Arial"/>
        </w:rPr>
      </w:pPr>
      <w:r w:rsidRPr="00F93960">
        <w:rPr>
          <w:rFonts w:cs="Arial"/>
        </w:rPr>
        <w:t>МАТИЧНИ БРОЈ ДУЖНИКА (Понуђача): ..................................................................</w:t>
      </w:r>
    </w:p>
    <w:p w:rsidR="000365C7" w:rsidRPr="00F93960" w:rsidRDefault="000365C7" w:rsidP="000365C7">
      <w:pPr>
        <w:spacing w:before="0"/>
        <w:rPr>
          <w:rFonts w:cs="Arial"/>
        </w:rPr>
      </w:pPr>
      <w:r w:rsidRPr="00F93960">
        <w:rPr>
          <w:rFonts w:cs="Arial"/>
        </w:rPr>
        <w:t>ТЕКУЋИ РАЧУН ДУЖНИКА (Понуђача): ...................................................................</w:t>
      </w:r>
    </w:p>
    <w:p w:rsidR="000365C7" w:rsidRPr="00F93960" w:rsidRDefault="000365C7" w:rsidP="000365C7">
      <w:pPr>
        <w:spacing w:before="0"/>
        <w:rPr>
          <w:rFonts w:cs="Arial"/>
        </w:rPr>
      </w:pPr>
      <w:r w:rsidRPr="00F93960">
        <w:rPr>
          <w:rFonts w:cs="Arial"/>
        </w:rPr>
        <w:t>ПИБ ДУЖНИКА (Понуђача): ........................................................................................</w:t>
      </w:r>
    </w:p>
    <w:p w:rsidR="000365C7" w:rsidRPr="00F93960" w:rsidRDefault="000365C7" w:rsidP="000365C7">
      <w:pPr>
        <w:spacing w:before="0"/>
        <w:rPr>
          <w:rFonts w:cs="Arial"/>
        </w:rPr>
      </w:pPr>
    </w:p>
    <w:p w:rsidR="000365C7" w:rsidRPr="00F93960" w:rsidRDefault="000365C7" w:rsidP="000365C7">
      <w:pPr>
        <w:spacing w:before="0"/>
        <w:rPr>
          <w:rFonts w:cs="Arial"/>
        </w:rPr>
      </w:pPr>
      <w:proofErr w:type="gramStart"/>
      <w:r w:rsidRPr="00F93960">
        <w:rPr>
          <w:rFonts w:cs="Arial"/>
        </w:rPr>
        <w:t>и</w:t>
      </w:r>
      <w:proofErr w:type="gramEnd"/>
      <w:r w:rsidRPr="00F93960">
        <w:rPr>
          <w:rFonts w:cs="Arial"/>
        </w:rPr>
        <w:t xml:space="preserve"> з д а ј е  д а н а ............................ године</w:t>
      </w:r>
    </w:p>
    <w:p w:rsidR="000365C7" w:rsidRPr="00F93960" w:rsidRDefault="000365C7" w:rsidP="000365C7">
      <w:pPr>
        <w:spacing w:before="0"/>
        <w:rPr>
          <w:rFonts w:cs="Arial"/>
        </w:rPr>
      </w:pPr>
    </w:p>
    <w:p w:rsidR="000365C7" w:rsidRPr="00F93960" w:rsidRDefault="000365C7" w:rsidP="000365C7">
      <w:pPr>
        <w:spacing w:before="0"/>
        <w:rPr>
          <w:rFonts w:cs="Arial"/>
        </w:rPr>
      </w:pPr>
    </w:p>
    <w:p w:rsidR="000365C7" w:rsidRPr="00F93960" w:rsidRDefault="000365C7" w:rsidP="000365C7">
      <w:pPr>
        <w:spacing w:before="0"/>
        <w:jc w:val="center"/>
        <w:rPr>
          <w:rFonts w:cs="Arial"/>
          <w:b/>
        </w:rPr>
      </w:pPr>
      <w:r w:rsidRPr="00F93960">
        <w:rPr>
          <w:rFonts w:cs="Arial"/>
          <w:b/>
        </w:rPr>
        <w:t xml:space="preserve">МЕНИЧНО ПИСМО – ОВЛАШЋЕЊЕ ЗА </w:t>
      </w:r>
      <w:proofErr w:type="gramStart"/>
      <w:r w:rsidRPr="00F93960">
        <w:rPr>
          <w:rFonts w:cs="Arial"/>
          <w:b/>
        </w:rPr>
        <w:t>КОРИСНИКА  БЛАНКО</w:t>
      </w:r>
      <w:proofErr w:type="gramEnd"/>
      <w:r w:rsidRPr="00F93960">
        <w:rPr>
          <w:rFonts w:cs="Arial"/>
          <w:b/>
        </w:rPr>
        <w:t xml:space="preserve"> СОПСТВЕНЕ МЕНИЦЕ</w:t>
      </w:r>
    </w:p>
    <w:p w:rsidR="000365C7" w:rsidRPr="00F93960" w:rsidRDefault="000365C7" w:rsidP="000365C7">
      <w:pPr>
        <w:spacing w:before="0"/>
        <w:rPr>
          <w:rFonts w:cs="Arial"/>
        </w:rPr>
      </w:pPr>
    </w:p>
    <w:p w:rsidR="008576CB" w:rsidRPr="00F9396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93960">
        <w:rPr>
          <w:rFonts w:cs="Arial"/>
          <w:b w:val="0"/>
          <w:sz w:val="22"/>
          <w:szCs w:val="22"/>
        </w:rPr>
        <w:t xml:space="preserve">КОРИСНИК - </w:t>
      </w:r>
      <w:r w:rsidR="00414CFF" w:rsidRPr="00F93960">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414CFF" w:rsidRPr="00F93960">
        <w:rPr>
          <w:rFonts w:cs="Arial"/>
          <w:b w:val="0"/>
        </w:rPr>
        <w:t>тек</w:t>
      </w:r>
      <w:proofErr w:type="gramEnd"/>
      <w:r w:rsidR="00414CFF" w:rsidRPr="00F93960">
        <w:rPr>
          <w:rFonts w:cs="Arial"/>
          <w:b w:val="0"/>
        </w:rPr>
        <w:t xml:space="preserve">. </w:t>
      </w:r>
      <w:proofErr w:type="gramStart"/>
      <w:r w:rsidR="00414CFF" w:rsidRPr="00F93960">
        <w:rPr>
          <w:rFonts w:cs="Arial"/>
          <w:b w:val="0"/>
        </w:rPr>
        <w:t>рачуна</w:t>
      </w:r>
      <w:proofErr w:type="gramEnd"/>
      <w:r w:rsidR="00414CFF" w:rsidRPr="00F93960">
        <w:rPr>
          <w:rFonts w:cs="Arial"/>
          <w:b w:val="0"/>
        </w:rPr>
        <w:t>: 160-700-13 Banka Intesa,</w:t>
      </w:r>
    </w:p>
    <w:p w:rsidR="001B0370" w:rsidRPr="00F93960" w:rsidRDefault="001B0370" w:rsidP="001B0370">
      <w:pPr>
        <w:spacing w:before="0"/>
        <w:rPr>
          <w:rFonts w:cs="Arial"/>
        </w:rPr>
      </w:pPr>
    </w:p>
    <w:p w:rsidR="001B0370" w:rsidRPr="00F93960" w:rsidRDefault="000365C7" w:rsidP="001B0370">
      <w:pPr>
        <w:spacing w:before="0"/>
        <w:rPr>
          <w:rFonts w:cs="Arial"/>
        </w:rPr>
      </w:pPr>
      <w:r w:rsidRPr="00F93960">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F93960">
        <w:rPr>
          <w:rFonts w:cs="Arial"/>
        </w:rPr>
        <w:t xml:space="preserve">, серијски                 бр._________________ (уписати серијски број)  као средство финансијског обезбеђења и овлашћујемо </w:t>
      </w:r>
      <w:r w:rsidR="00414CFF" w:rsidRPr="00F93960">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F93960">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F93960">
        <w:rPr>
          <w:rFonts w:cs="Arial"/>
        </w:rPr>
        <w:t>______________</w:t>
      </w:r>
      <w:r w:rsidR="001B0370" w:rsidRPr="00F93960">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Издата Бланко соло меница серијски број</w:t>
      </w:r>
      <w:r w:rsidRPr="00F93960">
        <w:rPr>
          <w:rFonts w:cs="Arial"/>
        </w:rPr>
        <w:tab/>
        <w:t xml:space="preserve">(уписати серијски број) може се поднети на наплату у року </w:t>
      </w:r>
      <w:proofErr w:type="gramStart"/>
      <w:r w:rsidRPr="00F93960">
        <w:rPr>
          <w:rFonts w:cs="Arial"/>
        </w:rPr>
        <w:t>доспећа  утврђеном</w:t>
      </w:r>
      <w:proofErr w:type="gramEnd"/>
      <w:r w:rsidRPr="00F93960">
        <w:rPr>
          <w:rFonts w:cs="Arial"/>
        </w:rPr>
        <w:t xml:space="preserve">  Уговором бр. ___________ </w:t>
      </w:r>
      <w:proofErr w:type="gramStart"/>
      <w:r w:rsidRPr="00F93960">
        <w:rPr>
          <w:rFonts w:cs="Arial"/>
        </w:rPr>
        <w:t>од</w:t>
      </w:r>
      <w:proofErr w:type="gramEnd"/>
      <w:r w:rsidRPr="00F93960">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F93960">
        <w:rPr>
          <w:rFonts w:cs="Arial"/>
        </w:rPr>
        <w:t>3</w:t>
      </w:r>
      <w:r w:rsidR="008576CB" w:rsidRPr="00F93960">
        <w:rPr>
          <w:rFonts w:cs="Arial"/>
        </w:rPr>
        <w:t>0</w:t>
      </w:r>
      <w:r w:rsidRPr="00F93960">
        <w:rPr>
          <w:rFonts w:cs="Arial"/>
        </w:rPr>
        <w:t>(</w:t>
      </w:r>
      <w:r w:rsidR="008E3F37" w:rsidRPr="00F93960">
        <w:rPr>
          <w:rFonts w:cs="Arial"/>
        </w:rPr>
        <w:t>три</w:t>
      </w:r>
      <w:r w:rsidR="000365C7" w:rsidRPr="00F93960">
        <w:rPr>
          <w:rFonts w:cs="Arial"/>
        </w:rPr>
        <w:t>десет</w:t>
      </w:r>
      <w:r w:rsidRPr="00F93960">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Овлашћујемо Јавно предузеће „Електропривреда Србије</w:t>
      </w:r>
      <w:proofErr w:type="gramStart"/>
      <w:r w:rsidRPr="00F93960">
        <w:rPr>
          <w:rFonts w:cs="Arial"/>
        </w:rPr>
        <w:t>“ Београд</w:t>
      </w:r>
      <w:proofErr w:type="gramEnd"/>
      <w:r w:rsidRPr="00F93960">
        <w:rPr>
          <w:rFonts w:cs="Arial"/>
        </w:rPr>
        <w:t xml:space="preserve">, </w:t>
      </w:r>
      <w:r w:rsidR="00414CFF" w:rsidRPr="00F93960">
        <w:rPr>
          <w:rFonts w:cs="Arial"/>
        </w:rPr>
        <w:t xml:space="preserve">огранак ТЕНТ Београд-Обреновац, </w:t>
      </w:r>
      <w:r w:rsidRPr="00F93960">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F93960">
        <w:rPr>
          <w:rFonts w:cs="Arial"/>
        </w:rPr>
        <w:t>вансудски</w:t>
      </w:r>
      <w:proofErr w:type="gramEnd"/>
      <w:r w:rsidRPr="00F93960">
        <w:rPr>
          <w:rFonts w:cs="Arial"/>
        </w:rPr>
        <w:t xml:space="preserve"> ИНИЦИРА наплату - издавањем налога за </w:t>
      </w:r>
      <w:r w:rsidRPr="00F93960">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F93960">
        <w:rPr>
          <w:rFonts w:cs="Arial"/>
        </w:rPr>
        <w:t>160-700-13 Banka Intesa.</w:t>
      </w:r>
      <w:proofErr w:type="gramEnd"/>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F93960" w:rsidRDefault="001B0370" w:rsidP="001B0370">
      <w:pPr>
        <w:spacing w:before="0"/>
        <w:rPr>
          <w:rFonts w:cs="Arial"/>
        </w:rPr>
      </w:pPr>
    </w:p>
    <w:p w:rsidR="001B0370" w:rsidRPr="00F93960" w:rsidRDefault="001B0370" w:rsidP="001B0370">
      <w:pPr>
        <w:spacing w:before="0"/>
        <w:rPr>
          <w:rFonts w:cs="Arial"/>
        </w:rPr>
      </w:pPr>
      <w:proofErr w:type="gramStart"/>
      <w:r w:rsidRPr="00F93960">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Меница је потписана од стране овлашћеног лица за заступање Дужника ____________________</w:t>
      </w:r>
      <w:proofErr w:type="gramStart"/>
      <w:r w:rsidRPr="00F93960">
        <w:rPr>
          <w:rFonts w:cs="Arial"/>
        </w:rPr>
        <w:t>_(</w:t>
      </w:r>
      <w:proofErr w:type="gramEnd"/>
      <w:r w:rsidRPr="00F93960">
        <w:rPr>
          <w:rFonts w:cs="Arial"/>
        </w:rPr>
        <w:t>унети име и презиме овлашћеног лица).</w:t>
      </w:r>
    </w:p>
    <w:p w:rsidR="001B0370" w:rsidRPr="00F93960" w:rsidRDefault="001B0370" w:rsidP="001B0370">
      <w:pPr>
        <w:spacing w:before="0"/>
        <w:rPr>
          <w:rFonts w:cs="Arial"/>
        </w:rPr>
      </w:pPr>
    </w:p>
    <w:p w:rsidR="001B0370" w:rsidRPr="00F93960" w:rsidRDefault="001B0370" w:rsidP="001B0370">
      <w:pPr>
        <w:spacing w:before="0"/>
        <w:rPr>
          <w:rFonts w:cs="Arial"/>
        </w:rPr>
      </w:pPr>
      <w:proofErr w:type="gramStart"/>
      <w:r w:rsidRPr="00F93960">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F93960" w:rsidRDefault="001B0370" w:rsidP="001B0370">
      <w:pPr>
        <w:spacing w:before="0"/>
        <w:rPr>
          <w:rFonts w:cs="Arial"/>
        </w:rPr>
      </w:pPr>
      <w:r w:rsidRPr="00F93960">
        <w:rPr>
          <w:rFonts w:cs="Arial"/>
        </w:rPr>
        <w:t xml:space="preserve">Место и датум издавања Овлашћења          </w:t>
      </w:r>
    </w:p>
    <w:p w:rsidR="001B0370" w:rsidRPr="00F93960" w:rsidRDefault="001B0370" w:rsidP="001B0370">
      <w:pPr>
        <w:spacing w:before="0"/>
        <w:rPr>
          <w:rFonts w:cs="Arial"/>
        </w:rPr>
      </w:pPr>
    </w:p>
    <w:p w:rsidR="001B0370" w:rsidRPr="00F93960"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F93960" w:rsidTr="00BE2EA9">
        <w:trPr>
          <w:jc w:val="center"/>
        </w:trPr>
        <w:tc>
          <w:tcPr>
            <w:tcW w:w="3882" w:type="dxa"/>
          </w:tcPr>
          <w:p w:rsidR="001B0370" w:rsidRPr="00F93960" w:rsidRDefault="001B0370" w:rsidP="00BE2EA9">
            <w:pPr>
              <w:spacing w:before="0"/>
              <w:jc w:val="center"/>
              <w:rPr>
                <w:rFonts w:cs="Arial"/>
              </w:rPr>
            </w:pPr>
            <w:r w:rsidRPr="00F93960">
              <w:rPr>
                <w:rFonts w:cs="Arial"/>
              </w:rPr>
              <w:t>Датум:</w:t>
            </w:r>
          </w:p>
        </w:tc>
        <w:tc>
          <w:tcPr>
            <w:tcW w:w="2127" w:type="dxa"/>
          </w:tcPr>
          <w:p w:rsidR="001B0370" w:rsidRPr="00F93960" w:rsidRDefault="001B0370" w:rsidP="00BE2EA9">
            <w:pPr>
              <w:spacing w:before="0"/>
              <w:jc w:val="center"/>
              <w:rPr>
                <w:rFonts w:cs="Arial"/>
                <w:lang w:val="ru-RU"/>
              </w:rPr>
            </w:pPr>
          </w:p>
        </w:tc>
        <w:tc>
          <w:tcPr>
            <w:tcW w:w="4022" w:type="dxa"/>
          </w:tcPr>
          <w:p w:rsidR="001B0370" w:rsidRPr="00F93960" w:rsidRDefault="001B0370" w:rsidP="00BE2EA9">
            <w:pPr>
              <w:spacing w:before="0"/>
              <w:jc w:val="center"/>
              <w:rPr>
                <w:rFonts w:cs="Arial"/>
                <w:lang w:val="ru-RU"/>
              </w:rPr>
            </w:pPr>
            <w:r w:rsidRPr="00F93960">
              <w:rPr>
                <w:rFonts w:cs="Arial"/>
              </w:rPr>
              <w:t>Понуђач</w:t>
            </w:r>
            <w:r w:rsidRPr="00F93960">
              <w:rPr>
                <w:rFonts w:cs="Arial"/>
                <w:lang w:val="ru-RU"/>
              </w:rPr>
              <w:t>:</w:t>
            </w:r>
          </w:p>
        </w:tc>
      </w:tr>
      <w:tr w:rsidR="001B0370" w:rsidRPr="00F93960" w:rsidTr="00BE2EA9">
        <w:trPr>
          <w:jc w:val="center"/>
        </w:trPr>
        <w:tc>
          <w:tcPr>
            <w:tcW w:w="3882" w:type="dxa"/>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rPr>
            </w:pPr>
            <w:r w:rsidRPr="00F93960">
              <w:rPr>
                <w:rFonts w:cs="Arial"/>
              </w:rPr>
              <w:t>М.П.</w:t>
            </w:r>
          </w:p>
        </w:tc>
        <w:tc>
          <w:tcPr>
            <w:tcW w:w="4022" w:type="dxa"/>
          </w:tcPr>
          <w:p w:rsidR="001B0370" w:rsidRPr="00F93960" w:rsidRDefault="001B0370" w:rsidP="00BE2EA9">
            <w:pPr>
              <w:spacing w:before="0"/>
              <w:jc w:val="center"/>
              <w:rPr>
                <w:rFonts w:cs="Arial"/>
                <w:lang w:val="ru-RU"/>
              </w:rPr>
            </w:pPr>
          </w:p>
        </w:tc>
      </w:tr>
      <w:tr w:rsidR="001B0370" w:rsidRPr="00F93960" w:rsidTr="00BE2EA9">
        <w:trPr>
          <w:jc w:val="center"/>
        </w:trPr>
        <w:tc>
          <w:tcPr>
            <w:tcW w:w="3882" w:type="dxa"/>
            <w:tcBorders>
              <w:bottom w:val="single" w:sz="4" w:space="0" w:color="auto"/>
            </w:tcBorders>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lang w:val="ru-RU"/>
              </w:rPr>
            </w:pPr>
          </w:p>
        </w:tc>
        <w:tc>
          <w:tcPr>
            <w:tcW w:w="4022" w:type="dxa"/>
            <w:tcBorders>
              <w:bottom w:val="single" w:sz="4" w:space="0" w:color="auto"/>
            </w:tcBorders>
          </w:tcPr>
          <w:p w:rsidR="001B0370" w:rsidRPr="00F93960" w:rsidRDefault="001B0370" w:rsidP="00BE2EA9">
            <w:pPr>
              <w:spacing w:before="0"/>
              <w:jc w:val="center"/>
              <w:rPr>
                <w:rFonts w:cs="Arial"/>
                <w:lang w:val="ru-RU"/>
              </w:rPr>
            </w:pPr>
          </w:p>
        </w:tc>
      </w:tr>
    </w:tbl>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 xml:space="preserve">                                                                                                 Потпис овлашћеног лица</w:t>
      </w:r>
    </w:p>
    <w:p w:rsidR="001B0370" w:rsidRPr="00F93960" w:rsidRDefault="001B0370" w:rsidP="001B0370">
      <w:pPr>
        <w:spacing w:before="0"/>
        <w:rPr>
          <w:rFonts w:cs="Arial"/>
        </w:rPr>
      </w:pPr>
    </w:p>
    <w:p w:rsidR="008576CB" w:rsidRPr="00F93960" w:rsidRDefault="008576CB" w:rsidP="008576CB">
      <w:pPr>
        <w:spacing w:before="0"/>
        <w:rPr>
          <w:rFonts w:cs="Arial"/>
        </w:rPr>
      </w:pPr>
      <w:r w:rsidRPr="00F93960">
        <w:rPr>
          <w:rFonts w:cs="Arial"/>
        </w:rPr>
        <w:t>Прилог:</w:t>
      </w:r>
    </w:p>
    <w:p w:rsidR="008576CB" w:rsidRPr="00F93960" w:rsidRDefault="008576CB" w:rsidP="008576CB">
      <w:pPr>
        <w:pStyle w:val="ListParagraph"/>
        <w:numPr>
          <w:ilvl w:val="0"/>
          <w:numId w:val="7"/>
        </w:numPr>
        <w:spacing w:before="0" w:after="0" w:line="240" w:lineRule="auto"/>
        <w:rPr>
          <w:rFonts w:ascii="Arial" w:hAnsi="Arial" w:cs="Arial"/>
        </w:rPr>
      </w:pPr>
      <w:r w:rsidRPr="00F93960">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F93960" w:rsidRDefault="008576CB" w:rsidP="008576CB">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414CFF" w:rsidRPr="00F93960">
        <w:rPr>
          <w:rFonts w:ascii="Arial" w:hAnsi="Arial" w:cs="Arial"/>
        </w:rPr>
        <w:t>а</w:t>
      </w:r>
      <w:r w:rsidRPr="00F9396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F93960">
        <w:rPr>
          <w:rFonts w:ascii="Arial" w:hAnsi="Arial" w:cs="Arial"/>
        </w:rPr>
        <w:t>а</w:t>
      </w:r>
      <w:r w:rsidRPr="00F9396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F93960" w:rsidRDefault="008576CB" w:rsidP="008576CB">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414CFF" w:rsidRPr="00F93960">
        <w:rPr>
          <w:rFonts w:ascii="Arial" w:hAnsi="Arial" w:cs="Arial"/>
        </w:rPr>
        <w:t>а</w:t>
      </w:r>
      <w:r w:rsidRPr="00F93960">
        <w:rPr>
          <w:rFonts w:ascii="Arial" w:hAnsi="Arial" w:cs="Arial"/>
        </w:rPr>
        <w:t xml:space="preserve"> ОП обрасца </w:t>
      </w:r>
    </w:p>
    <w:p w:rsidR="001B0370" w:rsidRPr="00F93960" w:rsidRDefault="008576CB" w:rsidP="00B20A6C">
      <w:pPr>
        <w:pStyle w:val="ListParagraph"/>
        <w:numPr>
          <w:ilvl w:val="0"/>
          <w:numId w:val="7"/>
        </w:numPr>
        <w:spacing w:before="0" w:after="0" w:line="240" w:lineRule="auto"/>
        <w:rPr>
          <w:rFonts w:ascii="Arial" w:hAnsi="Arial" w:cs="Arial"/>
        </w:rPr>
      </w:pPr>
      <w:r w:rsidRPr="00F9396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F93960" w:rsidRDefault="00AD1279" w:rsidP="00AD1279">
      <w:pPr>
        <w:spacing w:before="0"/>
        <w:rPr>
          <w:rFonts w:cs="Arial"/>
          <w:color w:val="00B0F0"/>
        </w:rPr>
      </w:pPr>
    </w:p>
    <w:p w:rsidR="00AD1279" w:rsidRPr="00F93960" w:rsidRDefault="00AD1279"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AD1279" w:rsidRPr="00F93960" w:rsidRDefault="00414CFF" w:rsidP="00C44445">
      <w:pPr>
        <w:spacing w:before="0"/>
        <w:jc w:val="right"/>
        <w:rPr>
          <w:rFonts w:cs="Arial"/>
          <w:lang w:val="sr-Cyrl-RS"/>
        </w:rPr>
      </w:pPr>
      <w:r w:rsidRPr="00F93960">
        <w:rPr>
          <w:rFonts w:cs="Arial"/>
          <w:color w:val="00B0F0"/>
        </w:rPr>
        <w:lastRenderedPageBreak/>
        <w:t xml:space="preserve">                                                                   </w:t>
      </w:r>
      <w:r w:rsidR="00AD1279" w:rsidRPr="00F93960">
        <w:rPr>
          <w:rFonts w:cs="Arial"/>
        </w:rPr>
        <w:t>ПРИЛОГ бр.</w:t>
      </w:r>
      <w:r w:rsidR="00C44445" w:rsidRPr="00F93960">
        <w:rPr>
          <w:rFonts w:cs="Arial"/>
          <w:lang w:val="sr-Cyrl-RS"/>
        </w:rPr>
        <w:t>5</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AD1279" w:rsidP="00414CFF">
      <w:pPr>
        <w:spacing w:before="0"/>
        <w:jc w:val="center"/>
        <w:rPr>
          <w:rFonts w:cs="Arial"/>
        </w:rPr>
      </w:pPr>
      <w:r w:rsidRPr="00F93960">
        <w:rPr>
          <w:rFonts w:cs="Arial"/>
        </w:rPr>
        <w:t>ЗАПИСНИК О ПРУЖЕНИМ УСЛУГАМА</w:t>
      </w:r>
    </w:p>
    <w:p w:rsidR="00AD1279" w:rsidRPr="00F93960" w:rsidRDefault="00AD1279" w:rsidP="00AD1279">
      <w:pPr>
        <w:spacing w:before="0"/>
        <w:rPr>
          <w:rFonts w:cs="Arial"/>
          <w:color w:val="00B0F0"/>
        </w:rPr>
      </w:pPr>
    </w:p>
    <w:p w:rsidR="00642BB8" w:rsidRPr="00F93960" w:rsidRDefault="00642BB8" w:rsidP="00AD1279">
      <w:pPr>
        <w:spacing w:before="0"/>
        <w:rPr>
          <w:rFonts w:cs="Arial"/>
          <w:color w:val="00B0F0"/>
        </w:rPr>
      </w:pPr>
    </w:p>
    <w:p w:rsidR="00AD1279" w:rsidRPr="00F93960" w:rsidRDefault="00AD1279" w:rsidP="00642BB8">
      <w:pPr>
        <w:spacing w:before="0"/>
        <w:jc w:val="left"/>
        <w:rPr>
          <w:rFonts w:cs="Arial"/>
        </w:rPr>
      </w:pPr>
      <w:r w:rsidRPr="00F93960">
        <w:rPr>
          <w:rFonts w:cs="Arial"/>
        </w:rPr>
        <w:t>Датум ___________</w:t>
      </w:r>
    </w:p>
    <w:p w:rsidR="00AD1279" w:rsidRPr="00F93960" w:rsidRDefault="00AD1279" w:rsidP="00AD1279">
      <w:pPr>
        <w:spacing w:before="0"/>
        <w:rPr>
          <w:rFonts w:cs="Arial"/>
        </w:rPr>
      </w:pPr>
    </w:p>
    <w:p w:rsidR="00642BB8" w:rsidRPr="00F93960" w:rsidRDefault="00642BB8" w:rsidP="00AD1279">
      <w:pPr>
        <w:spacing w:before="0"/>
        <w:rPr>
          <w:rFonts w:cs="Arial"/>
        </w:rPr>
      </w:pPr>
    </w:p>
    <w:p w:rsidR="00642BB8" w:rsidRPr="00F93960" w:rsidRDefault="00642BB8" w:rsidP="00AD1279">
      <w:pPr>
        <w:spacing w:before="0"/>
        <w:rPr>
          <w:rFonts w:cs="Arial"/>
        </w:rPr>
      </w:pPr>
    </w:p>
    <w:p w:rsidR="00212A5F" w:rsidRPr="00F93960" w:rsidRDefault="00AD1279" w:rsidP="00212A5F">
      <w:pPr>
        <w:tabs>
          <w:tab w:val="left" w:pos="720"/>
          <w:tab w:val="left" w:pos="1440"/>
          <w:tab w:val="left" w:pos="2160"/>
          <w:tab w:val="left" w:pos="2880"/>
          <w:tab w:val="left" w:pos="3600"/>
          <w:tab w:val="left" w:pos="5085"/>
        </w:tabs>
        <w:spacing w:before="0"/>
        <w:rPr>
          <w:rFonts w:cs="Arial"/>
        </w:rPr>
      </w:pPr>
      <w:r w:rsidRPr="00F93960">
        <w:rPr>
          <w:rFonts w:cs="Arial"/>
        </w:rPr>
        <w:tab/>
        <w:t>ПР</w:t>
      </w:r>
      <w:r w:rsidR="00876242" w:rsidRPr="00F93960">
        <w:rPr>
          <w:rFonts w:cs="Arial"/>
        </w:rPr>
        <w:t>УЖАЛАЦ УСЛУГА</w:t>
      </w:r>
      <w:r w:rsidRPr="00F93960">
        <w:rPr>
          <w:rFonts w:cs="Arial"/>
        </w:rPr>
        <w:t>:</w:t>
      </w:r>
      <w:r w:rsidRPr="00F93960">
        <w:rPr>
          <w:rFonts w:cs="Arial"/>
        </w:rPr>
        <w:tab/>
      </w:r>
      <w:r w:rsidR="00212A5F" w:rsidRPr="00F93960">
        <w:rPr>
          <w:rFonts w:cs="Arial"/>
        </w:rPr>
        <w:tab/>
        <w:t xml:space="preserve">      КОРИСНИК УСЛУГА:</w:t>
      </w:r>
    </w:p>
    <w:p w:rsidR="00AD1279" w:rsidRPr="00F93960" w:rsidRDefault="00212A5F" w:rsidP="00AD1279">
      <w:pPr>
        <w:spacing w:before="0"/>
        <w:rPr>
          <w:rFonts w:cs="Arial"/>
        </w:rPr>
      </w:pPr>
      <w:r w:rsidRPr="00F93960">
        <w:rPr>
          <w:rFonts w:cs="Arial"/>
        </w:rPr>
        <w:t>_________________________</w:t>
      </w:r>
      <w:r w:rsidRPr="00F93960">
        <w:rPr>
          <w:rFonts w:cs="Arial"/>
        </w:rPr>
        <w:tab/>
      </w:r>
      <w:r w:rsidRPr="00F93960">
        <w:rPr>
          <w:rFonts w:cs="Arial"/>
        </w:rPr>
        <w:tab/>
      </w:r>
      <w:r w:rsidR="00414CFF" w:rsidRPr="00F93960">
        <w:rPr>
          <w:rFonts w:cs="Arial"/>
        </w:rPr>
        <w:t xml:space="preserve">     </w:t>
      </w:r>
      <w:r w:rsidRPr="00F93960">
        <w:rPr>
          <w:rFonts w:cs="Arial"/>
        </w:rPr>
        <w:t>___________________________</w:t>
      </w:r>
    </w:p>
    <w:p w:rsidR="00AD1279" w:rsidRPr="00F93960" w:rsidRDefault="00AD1279" w:rsidP="00AD1279">
      <w:pPr>
        <w:spacing w:before="0"/>
        <w:rPr>
          <w:rFonts w:cs="Arial"/>
        </w:rPr>
      </w:pPr>
      <w:r w:rsidRPr="00F93960">
        <w:rPr>
          <w:rFonts w:cs="Arial"/>
        </w:rPr>
        <w:t xml:space="preserve">    (Назив </w:t>
      </w:r>
      <w:proofErr w:type="gramStart"/>
      <w:r w:rsidRPr="00F93960">
        <w:rPr>
          <w:rFonts w:cs="Arial"/>
        </w:rPr>
        <w:t>пра</w:t>
      </w:r>
      <w:r w:rsidR="00212A5F" w:rsidRPr="00F93960">
        <w:rPr>
          <w:rFonts w:cs="Arial"/>
        </w:rPr>
        <w:t>вног  лица</w:t>
      </w:r>
      <w:proofErr w:type="gramEnd"/>
      <w:r w:rsidR="00212A5F" w:rsidRPr="00F93960">
        <w:rPr>
          <w:rFonts w:cs="Arial"/>
        </w:rPr>
        <w:t xml:space="preserve">) </w:t>
      </w:r>
      <w:r w:rsidR="00212A5F" w:rsidRPr="00F93960">
        <w:rPr>
          <w:rFonts w:cs="Arial"/>
        </w:rPr>
        <w:tab/>
      </w:r>
      <w:r w:rsidR="00212A5F" w:rsidRPr="00F93960">
        <w:rPr>
          <w:rFonts w:cs="Arial"/>
        </w:rPr>
        <w:tab/>
      </w:r>
      <w:r w:rsidR="00212A5F" w:rsidRPr="00F93960">
        <w:rPr>
          <w:rFonts w:cs="Arial"/>
        </w:rPr>
        <w:tab/>
        <w:t xml:space="preserve">(Назив организационог дела ЈП </w:t>
      </w:r>
      <w:r w:rsidRPr="00F93960">
        <w:rPr>
          <w:rFonts w:cs="Arial"/>
        </w:rPr>
        <w:t>ЕПС)</w:t>
      </w:r>
    </w:p>
    <w:p w:rsidR="00212A5F" w:rsidRPr="00F93960" w:rsidRDefault="00212A5F" w:rsidP="00AD1279">
      <w:pPr>
        <w:spacing w:before="0"/>
        <w:rPr>
          <w:rFonts w:cs="Arial"/>
        </w:rPr>
      </w:pPr>
    </w:p>
    <w:p w:rsidR="00212A5F" w:rsidRPr="00F93960" w:rsidRDefault="00212A5F" w:rsidP="00AD1279">
      <w:pPr>
        <w:spacing w:before="0"/>
        <w:rPr>
          <w:rFonts w:cs="Arial"/>
        </w:rPr>
      </w:pPr>
    </w:p>
    <w:p w:rsidR="00212A5F" w:rsidRPr="00F93960" w:rsidRDefault="00212A5F" w:rsidP="00212A5F">
      <w:pPr>
        <w:tabs>
          <w:tab w:val="center" w:pos="4514"/>
        </w:tabs>
        <w:spacing w:before="0"/>
        <w:rPr>
          <w:rFonts w:cs="Arial"/>
        </w:rPr>
      </w:pPr>
      <w:r w:rsidRPr="00F93960">
        <w:rPr>
          <w:rFonts w:cs="Arial"/>
        </w:rPr>
        <w:t>__________________________</w:t>
      </w:r>
      <w:r w:rsidRPr="00F93960">
        <w:rPr>
          <w:rFonts w:cs="Arial"/>
        </w:rPr>
        <w:tab/>
        <w:t xml:space="preserve">                      ______________________________</w:t>
      </w:r>
    </w:p>
    <w:p w:rsidR="00AD1279" w:rsidRPr="00F93960" w:rsidRDefault="00AD1279" w:rsidP="00AD1279">
      <w:pPr>
        <w:spacing w:before="0"/>
        <w:rPr>
          <w:rFonts w:cs="Arial"/>
        </w:rPr>
      </w:pPr>
      <w:r w:rsidRPr="00F93960">
        <w:rPr>
          <w:rFonts w:cs="Arial"/>
        </w:rPr>
        <w:t>(</w:t>
      </w:r>
      <w:r w:rsidR="00212A5F" w:rsidRPr="00F93960">
        <w:rPr>
          <w:rFonts w:cs="Arial"/>
        </w:rPr>
        <w:t xml:space="preserve">Адреса </w:t>
      </w:r>
      <w:proofErr w:type="gramStart"/>
      <w:r w:rsidR="00212A5F" w:rsidRPr="00F93960">
        <w:rPr>
          <w:rFonts w:cs="Arial"/>
        </w:rPr>
        <w:t>правног  лица</w:t>
      </w:r>
      <w:proofErr w:type="gramEnd"/>
      <w:r w:rsidR="00212A5F" w:rsidRPr="00F93960">
        <w:rPr>
          <w:rFonts w:cs="Arial"/>
        </w:rPr>
        <w:t xml:space="preserve">) </w:t>
      </w:r>
      <w:r w:rsidR="00212A5F" w:rsidRPr="00F93960">
        <w:rPr>
          <w:rFonts w:cs="Arial"/>
        </w:rPr>
        <w:tab/>
      </w:r>
      <w:r w:rsidR="00212A5F" w:rsidRPr="00F93960">
        <w:rPr>
          <w:rFonts w:cs="Arial"/>
        </w:rPr>
        <w:tab/>
      </w:r>
      <w:r w:rsidR="00212A5F" w:rsidRPr="00F93960">
        <w:rPr>
          <w:rFonts w:cs="Arial"/>
        </w:rPr>
        <w:tab/>
      </w:r>
      <w:r w:rsidRPr="00F93960">
        <w:rPr>
          <w:rFonts w:cs="Arial"/>
        </w:rPr>
        <w:t>(Адреса организационог дела ЈП ЕПС)</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Број Уговора/Датум:      __________________________________________</w:t>
      </w:r>
    </w:p>
    <w:p w:rsidR="00AD1279" w:rsidRPr="00F93960" w:rsidRDefault="00AD1279" w:rsidP="00AD1279">
      <w:pPr>
        <w:spacing w:before="0"/>
        <w:rPr>
          <w:rFonts w:cs="Arial"/>
        </w:rPr>
      </w:pPr>
      <w:r w:rsidRPr="00F93960">
        <w:rPr>
          <w:rFonts w:cs="Arial"/>
        </w:rPr>
        <w:t>Број налога за набавку (НЗН):  ________________________</w:t>
      </w:r>
    </w:p>
    <w:p w:rsidR="00AD1279" w:rsidRPr="00F93960" w:rsidRDefault="00AD1279" w:rsidP="00AD1279">
      <w:pPr>
        <w:spacing w:before="0"/>
        <w:rPr>
          <w:rFonts w:cs="Arial"/>
        </w:rPr>
      </w:pPr>
      <w:r w:rsidRPr="00F93960">
        <w:rPr>
          <w:rFonts w:cs="Arial"/>
        </w:rPr>
        <w:t>Место извршене услуге</w:t>
      </w:r>
      <w:r w:rsidR="00414CFF" w:rsidRPr="00F93960">
        <w:rPr>
          <w:rFonts w:cs="Arial"/>
          <w:vertAlign w:val="superscript"/>
          <w:lang w:val="ru-RU"/>
        </w:rPr>
        <w:t xml:space="preserve"> 1</w:t>
      </w:r>
      <w:r w:rsidRPr="00F93960">
        <w:rPr>
          <w:rFonts w:cs="Arial"/>
        </w:rPr>
        <w:t>:  __________________________</w:t>
      </w:r>
    </w:p>
    <w:p w:rsidR="00AD1279" w:rsidRPr="00F93960" w:rsidRDefault="00AD1279" w:rsidP="00AD1279">
      <w:pPr>
        <w:spacing w:before="0"/>
        <w:rPr>
          <w:rFonts w:cs="Arial"/>
        </w:rPr>
      </w:pPr>
      <w:r w:rsidRPr="00F93960">
        <w:rPr>
          <w:rFonts w:cs="Arial"/>
        </w:rPr>
        <w:t>Објекат: ______________________________________________________</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 xml:space="preserve">А) ДЕТАЉНА СПЕЦИФИКАЦИЈА УСЛУГЕ: </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 xml:space="preserve">Укупна вредност извршених услуга по спецификацији (без ПДВ) </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F93960" w:rsidRDefault="00AD1279" w:rsidP="00AD1279">
      <w:pPr>
        <w:spacing w:before="0"/>
        <w:rPr>
          <w:rFonts w:cs="Arial"/>
        </w:rPr>
      </w:pPr>
      <w:proofErr w:type="gramStart"/>
      <w:r w:rsidRPr="00F93960">
        <w:rPr>
          <w:rFonts w:cs="Arial"/>
        </w:rPr>
        <w:t xml:space="preserve">Предмет уговора </w:t>
      </w:r>
      <w:r w:rsidR="00876242" w:rsidRPr="00F93960">
        <w:rPr>
          <w:rFonts w:cs="Arial"/>
        </w:rPr>
        <w:t>(</w:t>
      </w:r>
      <w:r w:rsidRPr="00F93960">
        <w:rPr>
          <w:rFonts w:cs="Arial"/>
        </w:rPr>
        <w:t>услуге) одговара траженим техничким карактеристикама.</w:t>
      </w:r>
      <w:proofErr w:type="gramEnd"/>
      <w:r w:rsidRPr="00F93960">
        <w:rPr>
          <w:rFonts w:cs="Arial"/>
        </w:rPr>
        <w:tab/>
      </w:r>
    </w:p>
    <w:p w:rsidR="00AD1279" w:rsidRPr="00F93960" w:rsidRDefault="00AD1279" w:rsidP="00AD1279">
      <w:pPr>
        <w:spacing w:before="0"/>
        <w:rPr>
          <w:rFonts w:cs="Arial"/>
        </w:rPr>
      </w:pPr>
      <w:r w:rsidRPr="00F93960">
        <w:rPr>
          <w:rFonts w:cs="Arial"/>
        </w:rPr>
        <w:t>□ ДА</w:t>
      </w:r>
    </w:p>
    <w:p w:rsidR="00AD1279" w:rsidRPr="00F93960" w:rsidRDefault="00AD1279" w:rsidP="00AD1279">
      <w:pPr>
        <w:spacing w:before="0"/>
        <w:rPr>
          <w:rFonts w:cs="Arial"/>
        </w:rPr>
      </w:pPr>
      <w:r w:rsidRPr="00F93960">
        <w:rPr>
          <w:rFonts w:cs="Arial"/>
        </w:rPr>
        <w:t>□ НЕ</w:t>
      </w:r>
    </w:p>
    <w:p w:rsidR="00414CFF" w:rsidRPr="00F93960" w:rsidRDefault="00414CFF" w:rsidP="00AD1279">
      <w:pPr>
        <w:spacing w:before="0"/>
        <w:rPr>
          <w:rFonts w:cs="Arial"/>
        </w:rPr>
      </w:pPr>
    </w:p>
    <w:p w:rsidR="00414CFF" w:rsidRPr="00F93960" w:rsidRDefault="00AD1279" w:rsidP="00AD1279">
      <w:pPr>
        <w:spacing w:before="0"/>
        <w:rPr>
          <w:rFonts w:cs="Arial"/>
        </w:rPr>
      </w:pPr>
      <w:r w:rsidRPr="00F93960">
        <w:rPr>
          <w:rFonts w:cs="Arial"/>
        </w:rPr>
        <w:t xml:space="preserve">Предмет уговора нема видљивих оштећења </w:t>
      </w:r>
      <w:r w:rsidRPr="00F93960">
        <w:rPr>
          <w:rFonts w:cs="Arial"/>
        </w:rPr>
        <w:tab/>
      </w:r>
    </w:p>
    <w:p w:rsidR="00AD1279" w:rsidRPr="00F93960" w:rsidRDefault="00AD1279" w:rsidP="00AD1279">
      <w:pPr>
        <w:spacing w:before="0"/>
        <w:rPr>
          <w:rFonts w:cs="Arial"/>
        </w:rPr>
      </w:pPr>
      <w:r w:rsidRPr="00F93960">
        <w:rPr>
          <w:rFonts w:cs="Arial"/>
        </w:rPr>
        <w:t>□ ДА</w:t>
      </w:r>
    </w:p>
    <w:p w:rsidR="00AD1279" w:rsidRPr="00F93960" w:rsidRDefault="00AD1279" w:rsidP="00AD1279">
      <w:pPr>
        <w:spacing w:before="0"/>
        <w:rPr>
          <w:rFonts w:cs="Arial"/>
        </w:rPr>
      </w:pPr>
      <w:r w:rsidRPr="00F93960">
        <w:rPr>
          <w:rFonts w:cs="Arial"/>
        </w:rPr>
        <w:t>□ НЕ</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Укупан број позиција из спецификације:                            Број улаза:</w:t>
      </w:r>
    </w:p>
    <w:p w:rsidR="00AD1279" w:rsidRPr="00F93960" w:rsidRDefault="00AD1279" w:rsidP="00AD1279">
      <w:pPr>
        <w:spacing w:before="0"/>
        <w:rPr>
          <w:rFonts w:cs="Arial"/>
        </w:rPr>
      </w:pPr>
      <w:r w:rsidRPr="00F93960">
        <w:rPr>
          <w:rFonts w:cs="Arial"/>
        </w:rPr>
        <w:t>___________________________________________________________________</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Навести позиције које имају евентуалне недостатке (попуњавати само у случају рекламације): ___________________________________________</w:t>
      </w:r>
      <w:r w:rsidR="00642BB8" w:rsidRPr="00F93960">
        <w:rPr>
          <w:rFonts w:cs="Arial"/>
        </w:rPr>
        <w:t>______________________________</w:t>
      </w:r>
    </w:p>
    <w:p w:rsidR="00642BB8" w:rsidRPr="00F93960" w:rsidRDefault="00642BB8" w:rsidP="00AD1279">
      <w:pPr>
        <w:spacing w:before="0"/>
        <w:rPr>
          <w:rFonts w:cs="Arial"/>
        </w:rPr>
      </w:pPr>
    </w:p>
    <w:p w:rsidR="00AD1279" w:rsidRPr="00F93960" w:rsidRDefault="00AD1279" w:rsidP="00AD1279">
      <w:pPr>
        <w:spacing w:before="0"/>
        <w:rPr>
          <w:rFonts w:cs="Arial"/>
        </w:rPr>
      </w:pPr>
      <w:r w:rsidRPr="00F93960">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F93960">
        <w:rPr>
          <w:rFonts w:cs="Arial"/>
        </w:rPr>
        <w:t>бр.,</w:t>
      </w:r>
      <w:proofErr w:type="gramEnd"/>
      <w:r w:rsidRPr="00F93960">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F93960">
        <w:rPr>
          <w:rFonts w:cs="Arial"/>
        </w:rPr>
        <w:t>____________________</w:t>
      </w:r>
    </w:p>
    <w:p w:rsidR="00AD1279" w:rsidRPr="00F93960" w:rsidRDefault="00AD1279" w:rsidP="00AD1279">
      <w:pPr>
        <w:spacing w:before="0"/>
        <w:rPr>
          <w:rFonts w:cs="Arial"/>
        </w:rPr>
      </w:pPr>
    </w:p>
    <w:p w:rsidR="00642BB8" w:rsidRPr="00F93960" w:rsidRDefault="00642BB8" w:rsidP="00AD1279">
      <w:pPr>
        <w:spacing w:before="0"/>
        <w:rPr>
          <w:rFonts w:cs="Arial"/>
        </w:rPr>
      </w:pPr>
    </w:p>
    <w:p w:rsidR="00642BB8" w:rsidRPr="00F93960" w:rsidRDefault="00642BB8" w:rsidP="00AD1279">
      <w:pPr>
        <w:spacing w:before="0"/>
        <w:rPr>
          <w:rFonts w:cs="Arial"/>
        </w:rPr>
      </w:pPr>
    </w:p>
    <w:p w:rsidR="00AD1279" w:rsidRPr="00F93960" w:rsidRDefault="00AD1279" w:rsidP="00AD1279">
      <w:pPr>
        <w:spacing w:before="0"/>
        <w:rPr>
          <w:rFonts w:cs="Arial"/>
        </w:rPr>
      </w:pPr>
      <w:r w:rsidRPr="00F93960">
        <w:rPr>
          <w:rFonts w:cs="Arial"/>
        </w:rPr>
        <w:lastRenderedPageBreak/>
        <w:t xml:space="preserve">Б) Да су </w:t>
      </w:r>
      <w:proofErr w:type="gramStart"/>
      <w:r w:rsidRPr="00F93960">
        <w:rPr>
          <w:rFonts w:cs="Arial"/>
        </w:rPr>
        <w:t>услуга</w:t>
      </w:r>
      <w:r w:rsidR="00212A5F" w:rsidRPr="00F93960">
        <w:rPr>
          <w:rFonts w:cs="Arial"/>
        </w:rPr>
        <w:t>(</w:t>
      </w:r>
      <w:proofErr w:type="gramEnd"/>
      <w:r w:rsidR="00212A5F" w:rsidRPr="00F93960">
        <w:rPr>
          <w:rFonts w:cs="Arial"/>
        </w:rPr>
        <w:t>е)</w:t>
      </w:r>
      <w:r w:rsidRPr="00F93960">
        <w:rPr>
          <w:rFonts w:cs="Arial"/>
        </w:rPr>
        <w:t xml:space="preserve"> извршени у обиму, квалитету, уговореном року и сагласно уговору потврђују:</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 xml:space="preserve">    ПР</w:t>
      </w:r>
      <w:r w:rsidR="00212A5F" w:rsidRPr="00F93960">
        <w:rPr>
          <w:rFonts w:cs="Arial"/>
        </w:rPr>
        <w:t>УЖАЛАЦ:</w:t>
      </w:r>
      <w:r w:rsidR="00212A5F" w:rsidRPr="00F93960">
        <w:rPr>
          <w:rFonts w:cs="Arial"/>
        </w:rPr>
        <w:tab/>
        <w:t xml:space="preserve">            КОРИСНИК:                 </w:t>
      </w:r>
      <w:r w:rsidR="00414CFF" w:rsidRPr="00F93960">
        <w:rPr>
          <w:rFonts w:cs="Arial"/>
          <w:lang w:val="ru-RU"/>
        </w:rPr>
        <w:t>ОВЕРА НАДЗОРНОГ ОРГАНА</w:t>
      </w:r>
      <w:r w:rsidR="00414CFF" w:rsidRPr="00F93960">
        <w:rPr>
          <w:rFonts w:cs="Arial"/>
          <w:vertAlign w:val="superscript"/>
          <w:lang w:val="ru-RU"/>
        </w:rPr>
        <w:t xml:space="preserve"> 2</w:t>
      </w:r>
    </w:p>
    <w:p w:rsidR="00AD1279" w:rsidRPr="00F93960" w:rsidRDefault="00AD1279" w:rsidP="00AD1279">
      <w:pPr>
        <w:spacing w:before="0"/>
        <w:rPr>
          <w:rFonts w:cs="Arial"/>
        </w:rPr>
      </w:pPr>
    </w:p>
    <w:p w:rsidR="00AD1279" w:rsidRPr="00F93960" w:rsidRDefault="00212A5F" w:rsidP="00AD1279">
      <w:pPr>
        <w:spacing w:before="0"/>
        <w:rPr>
          <w:rFonts w:cs="Arial"/>
        </w:rPr>
      </w:pPr>
      <w:r w:rsidRPr="00F93960">
        <w:rPr>
          <w:rFonts w:cs="Arial"/>
        </w:rPr>
        <w:t>_______________</w:t>
      </w:r>
      <w:r w:rsidR="00AD1279" w:rsidRPr="00F93960">
        <w:rPr>
          <w:rFonts w:cs="Arial"/>
        </w:rPr>
        <w:tab/>
        <w:t>____________________         __________________________</w:t>
      </w:r>
    </w:p>
    <w:p w:rsidR="00414CFF" w:rsidRPr="00F93960" w:rsidRDefault="00414CFF" w:rsidP="00414CFF">
      <w:pPr>
        <w:rPr>
          <w:rFonts w:cs="Arial"/>
          <w:lang w:val="ru-RU"/>
        </w:rPr>
      </w:pPr>
      <w:r w:rsidRPr="00F93960">
        <w:rPr>
          <w:rFonts w:cs="Arial"/>
          <w:lang w:val="ru-RU"/>
        </w:rPr>
        <w:t xml:space="preserve">    (Име и презиме)</w:t>
      </w:r>
      <w:r w:rsidRPr="00F93960">
        <w:rPr>
          <w:rFonts w:cs="Arial"/>
          <w:lang w:val="ru-RU"/>
        </w:rPr>
        <w:tab/>
      </w:r>
      <w:r w:rsidRPr="00F93960">
        <w:rPr>
          <w:rFonts w:cs="Arial"/>
          <w:lang w:val="ru-RU"/>
        </w:rPr>
        <w:tab/>
        <w:t xml:space="preserve">   (Име и презиме)                   Руководилац пројекта/</w:t>
      </w:r>
    </w:p>
    <w:p w:rsidR="00414CFF" w:rsidRPr="00F93960" w:rsidRDefault="00414CFF" w:rsidP="00414CFF">
      <w:pPr>
        <w:rPr>
          <w:rFonts w:cs="Arial"/>
          <w:lang w:val="ru-RU"/>
        </w:rPr>
      </w:pPr>
      <w:r w:rsidRPr="00F93960">
        <w:rPr>
          <w:rFonts w:cs="Arial"/>
          <w:lang w:val="ru-RU"/>
        </w:rPr>
        <w:t xml:space="preserve">                                                                                            Одговорно лице по Решењу</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______________</w:t>
      </w:r>
      <w:r w:rsidR="00414CFF" w:rsidRPr="00F93960">
        <w:rPr>
          <w:rFonts w:cs="Arial"/>
        </w:rPr>
        <w:t>______</w:t>
      </w:r>
      <w:r w:rsidR="00414CFF" w:rsidRPr="00F93960">
        <w:rPr>
          <w:rFonts w:cs="Arial"/>
        </w:rPr>
        <w:tab/>
        <w:t xml:space="preserve">_____________________  </w:t>
      </w:r>
      <w:r w:rsidRPr="00F93960">
        <w:rPr>
          <w:rFonts w:cs="Arial"/>
        </w:rPr>
        <w:t xml:space="preserve">    __________________________</w:t>
      </w:r>
    </w:p>
    <w:p w:rsidR="00AD1279" w:rsidRPr="00F93960" w:rsidRDefault="00AD1279" w:rsidP="00AD1279">
      <w:pPr>
        <w:spacing w:before="0"/>
        <w:rPr>
          <w:rFonts w:cs="Arial"/>
        </w:rPr>
      </w:pPr>
      <w:r w:rsidRPr="00F93960">
        <w:rPr>
          <w:rFonts w:cs="Arial"/>
        </w:rPr>
        <w:t xml:space="preserve">    (Потпис)</w:t>
      </w:r>
      <w:r w:rsidRPr="00F93960">
        <w:rPr>
          <w:rFonts w:cs="Arial"/>
        </w:rPr>
        <w:tab/>
      </w:r>
      <w:r w:rsidRPr="00F93960">
        <w:rPr>
          <w:rFonts w:cs="Arial"/>
        </w:rPr>
        <w:tab/>
      </w:r>
      <w:r w:rsidRPr="00F93960">
        <w:rPr>
          <w:rFonts w:cs="Arial"/>
        </w:rPr>
        <w:tab/>
        <w:t xml:space="preserve">        (Потпис)                                (Потпис и лиценцни печат)</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414CFF" w:rsidP="00AD1279">
      <w:pPr>
        <w:spacing w:before="0"/>
        <w:rPr>
          <w:rFonts w:cs="Arial"/>
        </w:rPr>
      </w:pPr>
      <w:r w:rsidRPr="00F93960">
        <w:rPr>
          <w:rFonts w:cs="Arial"/>
          <w:vertAlign w:val="superscript"/>
          <w:lang w:val="ru-RU"/>
        </w:rPr>
        <w:t>1)</w:t>
      </w:r>
      <w:r w:rsidR="00AD1279" w:rsidRPr="00F93960">
        <w:rPr>
          <w:rFonts w:cs="Arial"/>
        </w:rPr>
        <w:t xml:space="preserve">  у случају да се услуга односи на већи број МТ, уз Записник приложити посебну спецификацију по МТ</w:t>
      </w:r>
    </w:p>
    <w:p w:rsidR="00AD1279" w:rsidRPr="00F93960" w:rsidRDefault="00414CFF" w:rsidP="00AD1279">
      <w:pPr>
        <w:spacing w:before="0"/>
        <w:rPr>
          <w:rFonts w:cs="Arial"/>
        </w:rPr>
      </w:pPr>
      <w:r w:rsidRPr="00F93960">
        <w:rPr>
          <w:rFonts w:cs="Arial"/>
          <w:vertAlign w:val="superscript"/>
          <w:lang w:val="ru-RU"/>
        </w:rPr>
        <w:t>2)</w:t>
      </w:r>
      <w:r w:rsidRPr="00F93960">
        <w:rPr>
          <w:rFonts w:cs="Arial"/>
          <w:lang w:val="ru-RU"/>
        </w:rPr>
        <w:t xml:space="preserve">   </w:t>
      </w:r>
      <w:r w:rsidR="00AD1279" w:rsidRPr="00F93960">
        <w:rPr>
          <w:rFonts w:cs="Arial"/>
        </w:rPr>
        <w:t>потписује и печатира Надзорни орган за услуге инвестиционих пројеката</w:t>
      </w:r>
    </w:p>
    <w:p w:rsidR="00AD1279" w:rsidRPr="00F93960" w:rsidRDefault="00AD1279" w:rsidP="00AD1279">
      <w:pPr>
        <w:spacing w:before="0"/>
        <w:rPr>
          <w:rFonts w:cs="Arial"/>
        </w:rPr>
      </w:pPr>
    </w:p>
    <w:p w:rsidR="00AD1279" w:rsidRPr="00F93960" w:rsidRDefault="00414CFF" w:rsidP="00AD1279">
      <w:pPr>
        <w:spacing w:before="0"/>
        <w:rPr>
          <w:rFonts w:cs="Arial"/>
        </w:rPr>
      </w:pPr>
      <w:r w:rsidRPr="00F93960">
        <w:rPr>
          <w:rFonts w:cs="Arial"/>
        </w:rPr>
        <w:t>*</w:t>
      </w:r>
      <w:r w:rsidR="00AD1279" w:rsidRPr="00F93960">
        <w:rPr>
          <w:rFonts w:cs="Arial"/>
        </w:rPr>
        <w:t>Појашњења:</w:t>
      </w:r>
    </w:p>
    <w:p w:rsidR="00AD1279" w:rsidRPr="00F93960" w:rsidRDefault="00642BB8" w:rsidP="00AD1279">
      <w:pPr>
        <w:spacing w:before="0"/>
        <w:rPr>
          <w:rFonts w:cs="Arial"/>
        </w:rPr>
      </w:pPr>
      <w:r w:rsidRPr="00F93960">
        <w:rPr>
          <w:rFonts w:cs="Arial"/>
        </w:rPr>
        <w:t>-</w:t>
      </w:r>
      <w:r w:rsidR="00AD1279" w:rsidRPr="00F93960">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F93960" w:rsidRDefault="00642BB8" w:rsidP="00AD1279">
      <w:pPr>
        <w:spacing w:before="0"/>
        <w:rPr>
          <w:rFonts w:cs="Arial"/>
        </w:rPr>
      </w:pPr>
      <w:r w:rsidRPr="00F93960">
        <w:rPr>
          <w:rFonts w:cs="Arial"/>
        </w:rPr>
        <w:t>-</w:t>
      </w:r>
      <w:r w:rsidR="00AD1279" w:rsidRPr="00F93960">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F93960" w:rsidRDefault="00642BB8" w:rsidP="00AD1279">
      <w:pPr>
        <w:spacing w:before="0"/>
        <w:rPr>
          <w:rFonts w:cs="Arial"/>
        </w:rPr>
      </w:pPr>
      <w:proofErr w:type="gramStart"/>
      <w:r w:rsidRPr="00F93960">
        <w:rPr>
          <w:rFonts w:cs="Arial"/>
        </w:rPr>
        <w:t>-</w:t>
      </w:r>
      <w:r w:rsidR="00AD1279" w:rsidRPr="00F93960">
        <w:rPr>
          <w:rFonts w:cs="Arial"/>
        </w:rPr>
        <w:t>Сви добављачи биће дужни да уз фактуру доставе и обострано потписани Записник.</w:t>
      </w:r>
      <w:proofErr w:type="gramEnd"/>
    </w:p>
    <w:p w:rsidR="00AD1279" w:rsidRPr="00F93960" w:rsidRDefault="00642BB8" w:rsidP="00AD1279">
      <w:pPr>
        <w:spacing w:before="0"/>
        <w:rPr>
          <w:rFonts w:cs="Arial"/>
        </w:rPr>
      </w:pPr>
      <w:r w:rsidRPr="00F93960">
        <w:rPr>
          <w:rFonts w:cs="Arial"/>
        </w:rPr>
        <w:t>-</w:t>
      </w:r>
      <w:r w:rsidR="00AD1279" w:rsidRPr="00F93960">
        <w:rPr>
          <w:rFonts w:cs="Arial"/>
        </w:rPr>
        <w:t>Обавеза Наручиоца је издавање писменог Налога за набавк</w:t>
      </w:r>
      <w:r w:rsidR="00414CFF" w:rsidRPr="00F93960">
        <w:rPr>
          <w:rFonts w:cs="Arial"/>
        </w:rPr>
        <w:t>у без обзира на предмет набавке</w:t>
      </w:r>
      <w:r w:rsidR="00AD1279" w:rsidRPr="00F93960">
        <w:rPr>
          <w:rFonts w:cs="Arial"/>
        </w:rPr>
        <w:t xml:space="preserve"> </w:t>
      </w:r>
    </w:p>
    <w:p w:rsidR="00641324" w:rsidRPr="00F93960" w:rsidRDefault="00641324" w:rsidP="00AD1279">
      <w:pPr>
        <w:spacing w:before="0"/>
        <w:rPr>
          <w:rFonts w:cs="Arial"/>
        </w:rPr>
      </w:pPr>
    </w:p>
    <w:p w:rsidR="00B16DCF" w:rsidRPr="00F93960" w:rsidRDefault="00B16DCF" w:rsidP="00641324">
      <w:pPr>
        <w:pStyle w:val="KDPodnaslov1"/>
        <w:spacing w:before="0"/>
        <w:jc w:val="center"/>
        <w:rPr>
          <w:rFonts w:eastAsia="Arial Unicode MS" w:cs="Arial"/>
        </w:rPr>
      </w:pPr>
      <w:bookmarkStart w:id="258" w:name="_Toc442559948"/>
    </w:p>
    <w:p w:rsidR="00B16DCF" w:rsidRPr="00F93960" w:rsidRDefault="00B16DCF" w:rsidP="00641324">
      <w:pPr>
        <w:pStyle w:val="KDPodnaslov1"/>
        <w:spacing w:before="0"/>
        <w:jc w:val="center"/>
        <w:rPr>
          <w:rFonts w:eastAsia="Arial Unicode MS" w:cs="Arial"/>
        </w:rPr>
      </w:pPr>
    </w:p>
    <w:p w:rsidR="00B16DCF" w:rsidRPr="00F93960" w:rsidRDefault="00B16DCF" w:rsidP="00641324">
      <w:pPr>
        <w:pStyle w:val="KDPodnaslov1"/>
        <w:spacing w:before="0"/>
        <w:jc w:val="center"/>
        <w:rPr>
          <w:rFonts w:eastAsia="Arial Unicode MS" w:cs="Arial"/>
        </w:rPr>
      </w:pPr>
    </w:p>
    <w:p w:rsidR="00B16DCF" w:rsidRPr="00F93960" w:rsidRDefault="00B16DCF" w:rsidP="00641324">
      <w:pPr>
        <w:pStyle w:val="KDPodnaslov1"/>
        <w:spacing w:before="0"/>
        <w:jc w:val="center"/>
        <w:rPr>
          <w:rFonts w:eastAsia="Arial Unicode MS" w:cs="Arial"/>
        </w:rPr>
      </w:pPr>
    </w:p>
    <w:p w:rsidR="00B16DCF" w:rsidRPr="00F93960" w:rsidRDefault="00B16DCF" w:rsidP="00641324">
      <w:pPr>
        <w:pStyle w:val="KDPodnaslov1"/>
        <w:spacing w:before="0"/>
        <w:jc w:val="center"/>
        <w:rPr>
          <w:rFonts w:eastAsia="Arial Unicode MS" w:cs="Arial"/>
        </w:rPr>
      </w:pPr>
    </w:p>
    <w:p w:rsidR="00B16DCF" w:rsidRPr="00F93960" w:rsidRDefault="00B16DCF" w:rsidP="007C646E">
      <w:pPr>
        <w:pStyle w:val="KDPodnaslov1"/>
        <w:spacing w:before="0"/>
        <w:ind w:left="360"/>
        <w:jc w:val="center"/>
        <w:rPr>
          <w:rFonts w:cs="Arial"/>
        </w:rPr>
        <w:sectPr w:rsidR="00B16DCF" w:rsidRPr="00F93960" w:rsidSect="00B16DC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pPr>
    </w:p>
    <w:p w:rsidR="00641324" w:rsidRPr="00F93960" w:rsidRDefault="00641324" w:rsidP="007C646E">
      <w:pPr>
        <w:pStyle w:val="KDPodnaslov1"/>
        <w:spacing w:before="0"/>
        <w:ind w:left="360"/>
        <w:jc w:val="center"/>
        <w:rPr>
          <w:rFonts w:cs="Arial"/>
        </w:rPr>
      </w:pPr>
    </w:p>
    <w:p w:rsidR="00B16DCF" w:rsidRPr="00F93960" w:rsidRDefault="00B16DCF" w:rsidP="007C646E">
      <w:pPr>
        <w:pStyle w:val="KDPodnaslov1"/>
        <w:spacing w:before="0"/>
        <w:ind w:left="360"/>
        <w:jc w:val="center"/>
        <w:rPr>
          <w:rFonts w:cs="Arial"/>
        </w:rPr>
      </w:pPr>
    </w:p>
    <w:p w:rsidR="007C646E" w:rsidRPr="00F93960" w:rsidRDefault="007C646E" w:rsidP="007C646E">
      <w:pPr>
        <w:pStyle w:val="KDPodnaslov1"/>
        <w:spacing w:before="0"/>
        <w:ind w:left="360"/>
        <w:jc w:val="center"/>
        <w:rPr>
          <w:rFonts w:cs="Arial"/>
        </w:rPr>
      </w:pPr>
      <w:r w:rsidRPr="00F93960">
        <w:rPr>
          <w:rFonts w:cs="Arial"/>
        </w:rPr>
        <w:t>8. МОДЕЛ УГОВОРА</w:t>
      </w:r>
    </w:p>
    <w:p w:rsidR="007C646E" w:rsidRPr="00F93960" w:rsidRDefault="007C646E" w:rsidP="00A44AA6">
      <w:pPr>
        <w:pStyle w:val="KDPodnaslov1"/>
        <w:spacing w:before="0"/>
        <w:rPr>
          <w:rFonts w:eastAsia="Arial Unicode MS" w:cs="Arial"/>
        </w:rPr>
      </w:pPr>
    </w:p>
    <w:p w:rsidR="00641324" w:rsidRPr="00F93960" w:rsidRDefault="00641324" w:rsidP="007C646E">
      <w:pPr>
        <w:pStyle w:val="KDPodnaslov1"/>
        <w:spacing w:before="0"/>
        <w:rPr>
          <w:rFonts w:eastAsia="Arial Unicode MS" w:cs="Arial"/>
        </w:rPr>
      </w:pPr>
    </w:p>
    <w:bookmarkEnd w:id="258"/>
    <w:p w:rsidR="00343A18" w:rsidRPr="00F93960" w:rsidRDefault="00343A18" w:rsidP="00343A18">
      <w:pPr>
        <w:pStyle w:val="KDParagraf"/>
        <w:spacing w:before="0"/>
        <w:rPr>
          <w:rFonts w:cs="Arial"/>
          <w:color w:val="000000"/>
        </w:rPr>
      </w:pPr>
    </w:p>
    <w:p w:rsidR="00EE793E" w:rsidRPr="00F93960" w:rsidRDefault="00EE793E" w:rsidP="00EE793E">
      <w:pPr>
        <w:pStyle w:val="KDParagraf"/>
        <w:spacing w:before="0"/>
        <w:rPr>
          <w:rFonts w:cs="Arial"/>
          <w:b/>
        </w:rPr>
      </w:pPr>
      <w:r w:rsidRPr="00F93960">
        <w:rPr>
          <w:rFonts w:cs="Arial"/>
          <w:b/>
        </w:rPr>
        <w:t>Уговорне стране:</w:t>
      </w:r>
    </w:p>
    <w:p w:rsidR="00EE793E" w:rsidRPr="00F93960" w:rsidRDefault="00EE793E" w:rsidP="00EE793E">
      <w:pPr>
        <w:pStyle w:val="KDParagraf"/>
        <w:spacing w:before="0"/>
        <w:rPr>
          <w:rFonts w:cs="Arial"/>
          <w:b/>
        </w:rPr>
      </w:pPr>
    </w:p>
    <w:p w:rsidR="00EE793E" w:rsidRPr="00F93960" w:rsidRDefault="00EE793E" w:rsidP="00EE793E">
      <w:pPr>
        <w:pStyle w:val="KDParagraf"/>
        <w:spacing w:before="0"/>
        <w:rPr>
          <w:rFonts w:cs="Arial"/>
          <w:b/>
        </w:rPr>
      </w:pPr>
    </w:p>
    <w:p w:rsidR="00EE793E" w:rsidRPr="00F93960" w:rsidRDefault="00EE793E" w:rsidP="00EE793E">
      <w:pPr>
        <w:pStyle w:val="KDParagraf"/>
        <w:spacing w:before="0"/>
        <w:rPr>
          <w:rFonts w:cs="Arial"/>
        </w:rPr>
      </w:pPr>
      <w:r w:rsidRPr="00F93960">
        <w:rPr>
          <w:rFonts w:cs="Arial"/>
          <w:b/>
        </w:rPr>
        <w:t>КОРИСНИК УСЛУГЕ</w:t>
      </w:r>
      <w:r w:rsidRPr="00F93960">
        <w:rPr>
          <w:rFonts w:cs="Arial"/>
        </w:rPr>
        <w:t xml:space="preserve">: </w:t>
      </w:r>
    </w:p>
    <w:p w:rsidR="00EE793E" w:rsidRPr="00F93960" w:rsidRDefault="00EE793E" w:rsidP="00EE793E">
      <w:pPr>
        <w:pStyle w:val="KDParagraf"/>
        <w:spacing w:before="0"/>
        <w:rPr>
          <w:rFonts w:cs="Arial"/>
        </w:rPr>
      </w:pPr>
    </w:p>
    <w:p w:rsidR="00EE793E" w:rsidRPr="00F93960" w:rsidRDefault="00B16DCF" w:rsidP="00EE793E">
      <w:pPr>
        <w:pStyle w:val="KDParagraf"/>
        <w:spacing w:before="0"/>
        <w:rPr>
          <w:rFonts w:cs="Arial"/>
        </w:rPr>
      </w:pPr>
      <w:r w:rsidRPr="00F93960">
        <w:rPr>
          <w:rFonts w:cs="Arial"/>
        </w:rPr>
        <w:t>Јавно предузеће „Електропривреда Србије</w:t>
      </w:r>
      <w:proofErr w:type="gramStart"/>
      <w:r w:rsidRPr="00F93960">
        <w:rPr>
          <w:rFonts w:cs="Arial"/>
        </w:rPr>
        <w:t>“ из</w:t>
      </w:r>
      <w:proofErr w:type="gramEnd"/>
      <w:r w:rsidRPr="00F93960">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w:t>
      </w:r>
      <w:r w:rsidR="00E74A0E" w:rsidRPr="00F93960">
        <w:rPr>
          <w:rFonts w:cs="Arial"/>
        </w:rPr>
        <w:t>о пуномоћју бр. 12.01.</w:t>
      </w:r>
      <w:r w:rsidR="00E74A0E" w:rsidRPr="00F93960">
        <w:rPr>
          <w:rFonts w:cs="Arial"/>
          <w:lang w:val="sr-Cyrl-RS"/>
        </w:rPr>
        <w:t>296992/1-17</w:t>
      </w:r>
      <w:r w:rsidRPr="00F93960">
        <w:rPr>
          <w:rFonts w:cs="Arial"/>
        </w:rPr>
        <w:t xml:space="preserve"> од </w:t>
      </w:r>
      <w:r w:rsidR="00E74A0E" w:rsidRPr="00F93960">
        <w:rPr>
          <w:rFonts w:cs="Arial"/>
          <w:lang w:val="sr-Cyrl-RS"/>
        </w:rPr>
        <w:t>15</w:t>
      </w:r>
      <w:r w:rsidR="00E74A0E" w:rsidRPr="00F93960">
        <w:rPr>
          <w:rFonts w:cs="Arial"/>
        </w:rPr>
        <w:t>.0</w:t>
      </w:r>
      <w:r w:rsidR="00E74A0E" w:rsidRPr="00F93960">
        <w:rPr>
          <w:rFonts w:cs="Arial"/>
          <w:lang w:val="sr-Cyrl-RS"/>
        </w:rPr>
        <w:t>6</w:t>
      </w:r>
      <w:r w:rsidR="00E74A0E" w:rsidRPr="00F93960">
        <w:rPr>
          <w:rFonts w:cs="Arial"/>
        </w:rPr>
        <w:t>.201</w:t>
      </w:r>
      <w:r w:rsidR="00E74A0E" w:rsidRPr="00F93960">
        <w:rPr>
          <w:rFonts w:cs="Arial"/>
          <w:lang w:val="sr-Cyrl-RS"/>
        </w:rPr>
        <w:t xml:space="preserve">7 </w:t>
      </w:r>
      <w:r w:rsidRPr="00F93960">
        <w:rPr>
          <w:rFonts w:cs="Arial"/>
        </w:rPr>
        <w:t>године, заступа финансијски директор</w:t>
      </w:r>
      <w:r w:rsidR="00E74A0E" w:rsidRPr="00F93960">
        <w:rPr>
          <w:rFonts w:cs="Arial"/>
        </w:rPr>
        <w:t xml:space="preserve"> ТЕНТ </w:t>
      </w:r>
      <w:r w:rsidR="00E74A0E" w:rsidRPr="00F93960">
        <w:rPr>
          <w:rFonts w:cs="Arial"/>
          <w:lang w:val="sr-Cyrl-RS"/>
        </w:rPr>
        <w:t>Жељко Вујиновић</w:t>
      </w:r>
      <w:r w:rsidRPr="00F93960">
        <w:rPr>
          <w:rFonts w:cs="Arial"/>
        </w:rPr>
        <w:t xml:space="preserve"> </w:t>
      </w:r>
      <w:r w:rsidR="00EE793E" w:rsidRPr="00F93960">
        <w:rPr>
          <w:rFonts w:cs="Arial"/>
        </w:rPr>
        <w:t xml:space="preserve">(у даљем тексту: Корисник услуге)  </w:t>
      </w:r>
    </w:p>
    <w:p w:rsidR="00EE793E" w:rsidRPr="00F93960" w:rsidRDefault="00EE793E" w:rsidP="00EE793E">
      <w:pPr>
        <w:pStyle w:val="KDParagraf"/>
        <w:spacing w:before="0"/>
        <w:rPr>
          <w:rFonts w:cs="Arial"/>
        </w:rPr>
      </w:pPr>
    </w:p>
    <w:p w:rsidR="00EE793E" w:rsidRPr="00F93960" w:rsidRDefault="00EE793E" w:rsidP="00EE793E">
      <w:pPr>
        <w:pStyle w:val="KDParagraf"/>
        <w:spacing w:before="0"/>
        <w:rPr>
          <w:rFonts w:cs="Arial"/>
        </w:rPr>
      </w:pPr>
      <w:proofErr w:type="gramStart"/>
      <w:r w:rsidRPr="00F93960">
        <w:rPr>
          <w:rFonts w:cs="Arial"/>
        </w:rPr>
        <w:t>и</w:t>
      </w:r>
      <w:proofErr w:type="gramEnd"/>
    </w:p>
    <w:p w:rsidR="00EE793E" w:rsidRPr="00F93960" w:rsidRDefault="00EE793E" w:rsidP="00EE793E">
      <w:pPr>
        <w:pStyle w:val="KDParagraf"/>
        <w:spacing w:before="0"/>
        <w:rPr>
          <w:rFonts w:cs="Arial"/>
        </w:rPr>
      </w:pPr>
    </w:p>
    <w:p w:rsidR="00EE793E" w:rsidRPr="00F93960" w:rsidRDefault="00EE793E" w:rsidP="00EE793E">
      <w:pPr>
        <w:pStyle w:val="KDParagraf"/>
        <w:spacing w:before="0"/>
        <w:rPr>
          <w:rFonts w:cs="Arial"/>
        </w:rPr>
      </w:pPr>
      <w:r w:rsidRPr="00F93960">
        <w:rPr>
          <w:rFonts w:cs="Arial"/>
          <w:b/>
        </w:rPr>
        <w:t>ПРУЖАЛАЦ УСЛУГЕ</w:t>
      </w:r>
      <w:r w:rsidRPr="00F93960">
        <w:rPr>
          <w:rFonts w:cs="Arial"/>
        </w:rPr>
        <w:t xml:space="preserve">:  </w:t>
      </w:r>
    </w:p>
    <w:p w:rsidR="00EE793E" w:rsidRPr="00F93960" w:rsidRDefault="00EE793E" w:rsidP="00EE793E">
      <w:pPr>
        <w:pStyle w:val="KDParagraf"/>
        <w:spacing w:before="0"/>
        <w:rPr>
          <w:rFonts w:cs="Arial"/>
        </w:rPr>
      </w:pPr>
    </w:p>
    <w:p w:rsidR="00B16DCF" w:rsidRPr="00F93960" w:rsidRDefault="00B16DCF" w:rsidP="00B16DCF">
      <w:pPr>
        <w:pStyle w:val="ListParagraph"/>
        <w:numPr>
          <w:ilvl w:val="0"/>
          <w:numId w:val="9"/>
        </w:numPr>
        <w:spacing w:before="0" w:after="0" w:line="240" w:lineRule="auto"/>
        <w:ind w:left="0" w:firstLine="0"/>
        <w:rPr>
          <w:rFonts w:ascii="Arial" w:hAnsi="Arial" w:cs="Arial"/>
        </w:rPr>
      </w:pPr>
      <w:r w:rsidRPr="00F93960">
        <w:rPr>
          <w:rFonts w:ascii="Arial" w:hAnsi="Arial" w:cs="Arial"/>
        </w:rPr>
        <w:t xml:space="preserve">_________________ </w:t>
      </w:r>
      <w:proofErr w:type="gramStart"/>
      <w:r w:rsidRPr="00F93960">
        <w:rPr>
          <w:rFonts w:ascii="Arial" w:hAnsi="Arial" w:cs="Arial"/>
        </w:rPr>
        <w:t>из</w:t>
      </w:r>
      <w:proofErr w:type="gramEnd"/>
      <w:r w:rsidRPr="00F93960">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F93960" w:rsidRDefault="00B16DCF" w:rsidP="00B16DCF">
      <w:pPr>
        <w:spacing w:before="0"/>
        <w:ind w:left="360"/>
        <w:rPr>
          <w:rFonts w:cs="Arial"/>
        </w:rPr>
      </w:pPr>
    </w:p>
    <w:p w:rsidR="00B16DCF" w:rsidRPr="00F93960" w:rsidRDefault="00B16DCF" w:rsidP="00B16DCF">
      <w:pPr>
        <w:spacing w:before="0"/>
        <w:rPr>
          <w:rFonts w:eastAsia="Calibri" w:cs="Arial"/>
          <w:lang w:val="sr-Cyrl-BA"/>
        </w:rPr>
      </w:pPr>
      <w:r w:rsidRPr="00F93960">
        <w:rPr>
          <w:rFonts w:eastAsia="Calibri" w:cs="Arial"/>
        </w:rPr>
        <w:t>2а</w:t>
      </w:r>
      <w:proofErr w:type="gramStart"/>
      <w:r w:rsidRPr="00F93960">
        <w:rPr>
          <w:rFonts w:eastAsia="Calibri" w:cs="Arial"/>
        </w:rPr>
        <w:t>)_</w:t>
      </w:r>
      <w:proofErr w:type="gramEnd"/>
      <w:r w:rsidRPr="00F93960">
        <w:rPr>
          <w:rFonts w:eastAsia="Calibri" w:cs="Arial"/>
        </w:rPr>
        <w:t>_______________________________________из</w:t>
      </w:r>
      <w:r w:rsidRPr="00F93960">
        <w:rPr>
          <w:rFonts w:eastAsia="Calibri" w:cs="Arial"/>
        </w:rPr>
        <w:tab/>
        <w:t>_____________, улица</w:t>
      </w:r>
    </w:p>
    <w:p w:rsidR="00F84689" w:rsidRPr="00F93960" w:rsidRDefault="00B16DCF" w:rsidP="00F84689">
      <w:pPr>
        <w:pStyle w:val="KDParagraf"/>
        <w:spacing w:before="0"/>
        <w:rPr>
          <w:rFonts w:cs="Arial"/>
        </w:rPr>
      </w:pPr>
      <w:r w:rsidRPr="00F93960">
        <w:rPr>
          <w:rFonts w:eastAsia="Calibri" w:cs="Arial"/>
        </w:rPr>
        <w:t xml:space="preserve"> ___________________ </w:t>
      </w:r>
      <w:proofErr w:type="gramStart"/>
      <w:r w:rsidRPr="00F93960">
        <w:rPr>
          <w:rFonts w:eastAsia="Calibri" w:cs="Arial"/>
        </w:rPr>
        <w:t>бр</w:t>
      </w:r>
      <w:proofErr w:type="gramEnd"/>
      <w:r w:rsidRPr="00F93960">
        <w:rPr>
          <w:rFonts w:eastAsia="Calibri" w:cs="Arial"/>
        </w:rPr>
        <w:t xml:space="preserve">. ___, ПИБ: _____________, матични број _____________, </w:t>
      </w:r>
      <w:r w:rsidRPr="00F93960">
        <w:rPr>
          <w:rFonts w:cs="Arial"/>
        </w:rPr>
        <w:t>текући рачун ____________</w:t>
      </w:r>
      <w:proofErr w:type="gramStart"/>
      <w:r w:rsidRPr="00F93960">
        <w:rPr>
          <w:rFonts w:cs="Arial"/>
        </w:rPr>
        <w:t>,банка</w:t>
      </w:r>
      <w:proofErr w:type="gramEnd"/>
      <w:r w:rsidRPr="00F93960">
        <w:rPr>
          <w:rFonts w:cs="Arial"/>
        </w:rPr>
        <w:t xml:space="preserve"> ______________ ,</w:t>
      </w:r>
      <w:r w:rsidRPr="00F93960">
        <w:rPr>
          <w:rFonts w:eastAsia="Calibri" w:cs="Arial"/>
        </w:rPr>
        <w:t>кога заступа __________________________, (члан групе понуђача или подизвођач)</w:t>
      </w:r>
      <w:r w:rsidR="00F84689" w:rsidRPr="00F93960">
        <w:rPr>
          <w:rFonts w:cs="Arial"/>
        </w:rPr>
        <w:t xml:space="preserve"> </w:t>
      </w:r>
    </w:p>
    <w:p w:rsidR="00F84689" w:rsidRPr="00F93960" w:rsidRDefault="00F84689" w:rsidP="00F84689">
      <w:pPr>
        <w:pStyle w:val="KDParagraf"/>
        <w:spacing w:before="0"/>
        <w:rPr>
          <w:rFonts w:cs="Arial"/>
        </w:rPr>
      </w:pPr>
      <w:r w:rsidRPr="00F93960">
        <w:rPr>
          <w:rFonts w:cs="Arial"/>
        </w:rPr>
        <w:t>(</w:t>
      </w:r>
      <w:proofErr w:type="gramStart"/>
      <w:r w:rsidRPr="00F93960">
        <w:rPr>
          <w:rFonts w:cs="Arial"/>
        </w:rPr>
        <w:t>у</w:t>
      </w:r>
      <w:proofErr w:type="gramEnd"/>
      <w:r w:rsidRPr="00F93960">
        <w:rPr>
          <w:rFonts w:cs="Arial"/>
        </w:rPr>
        <w:t xml:space="preserve"> даљем тексту заједно: Уговорне стране)</w:t>
      </w:r>
    </w:p>
    <w:p w:rsidR="00B16DCF" w:rsidRPr="00F93960" w:rsidRDefault="00B16DCF" w:rsidP="00B16DCF">
      <w:pPr>
        <w:spacing w:before="0"/>
        <w:rPr>
          <w:rFonts w:eastAsia="Calibri" w:cs="Arial"/>
        </w:rPr>
      </w:pPr>
    </w:p>
    <w:p w:rsidR="00B16DCF" w:rsidRPr="00F93960" w:rsidRDefault="00B16DCF" w:rsidP="00B16DCF">
      <w:pPr>
        <w:spacing w:before="0"/>
        <w:rPr>
          <w:rFonts w:eastAsia="Calibri" w:cs="Arial"/>
          <w:lang w:val="sr-Cyrl-BA"/>
        </w:rPr>
      </w:pPr>
      <w:r w:rsidRPr="00F93960">
        <w:rPr>
          <w:rFonts w:eastAsia="Calibri" w:cs="Arial"/>
        </w:rPr>
        <w:t>2б</w:t>
      </w:r>
      <w:proofErr w:type="gramStart"/>
      <w:r w:rsidRPr="00F93960">
        <w:rPr>
          <w:rFonts w:eastAsia="Calibri" w:cs="Arial"/>
        </w:rPr>
        <w:t>)_</w:t>
      </w:r>
      <w:proofErr w:type="gramEnd"/>
      <w:r w:rsidRPr="00F93960">
        <w:rPr>
          <w:rFonts w:eastAsia="Calibri" w:cs="Arial"/>
        </w:rPr>
        <w:t>______________________________________из</w:t>
      </w:r>
      <w:r w:rsidRPr="00F93960">
        <w:rPr>
          <w:rFonts w:eastAsia="Calibri" w:cs="Arial"/>
        </w:rPr>
        <w:tab/>
        <w:t>_____________, улица</w:t>
      </w:r>
    </w:p>
    <w:p w:rsidR="00B16DCF" w:rsidRPr="00F93960" w:rsidRDefault="00B16DCF" w:rsidP="00B16DCF">
      <w:pPr>
        <w:spacing w:before="0"/>
        <w:rPr>
          <w:rFonts w:eastAsia="Calibri" w:cs="Arial"/>
        </w:rPr>
      </w:pPr>
      <w:r w:rsidRPr="00F93960">
        <w:rPr>
          <w:rFonts w:eastAsia="Calibri" w:cs="Arial"/>
        </w:rPr>
        <w:t xml:space="preserve"> ___________________ </w:t>
      </w:r>
      <w:proofErr w:type="gramStart"/>
      <w:r w:rsidRPr="00F93960">
        <w:rPr>
          <w:rFonts w:eastAsia="Calibri" w:cs="Arial"/>
        </w:rPr>
        <w:t>бр</w:t>
      </w:r>
      <w:proofErr w:type="gramEnd"/>
      <w:r w:rsidRPr="00F93960">
        <w:rPr>
          <w:rFonts w:eastAsia="Calibri" w:cs="Arial"/>
        </w:rPr>
        <w:t xml:space="preserve">. ___, ПИБ: _____________, матични број _____________, </w:t>
      </w:r>
    </w:p>
    <w:p w:rsidR="00B16DCF" w:rsidRPr="00F93960" w:rsidRDefault="00B16DCF" w:rsidP="00B16DCF">
      <w:pPr>
        <w:spacing w:before="0"/>
        <w:rPr>
          <w:rFonts w:eastAsia="Calibri" w:cs="Arial"/>
        </w:rPr>
      </w:pPr>
      <w:proofErr w:type="gramStart"/>
      <w:r w:rsidRPr="00F93960">
        <w:rPr>
          <w:rFonts w:cs="Arial"/>
        </w:rPr>
        <w:t>текући</w:t>
      </w:r>
      <w:proofErr w:type="gramEnd"/>
      <w:r w:rsidRPr="00F93960">
        <w:rPr>
          <w:rFonts w:cs="Arial"/>
        </w:rPr>
        <w:t xml:space="preserve"> рачун ____________,банка ______________ ,</w:t>
      </w:r>
      <w:r w:rsidRPr="00F93960">
        <w:rPr>
          <w:rFonts w:eastAsia="Calibri" w:cs="Arial"/>
        </w:rPr>
        <w:t>кога  заступа _______________________, (члан групе понуђача или подизвођач),</w:t>
      </w:r>
    </w:p>
    <w:p w:rsidR="00EE793E" w:rsidRPr="00F93960" w:rsidRDefault="00EE793E" w:rsidP="00B16DCF">
      <w:pPr>
        <w:spacing w:before="0"/>
        <w:rPr>
          <w:rFonts w:eastAsia="Calibri" w:cs="Arial"/>
        </w:rPr>
      </w:pPr>
      <w:r w:rsidRPr="00F93960">
        <w:rPr>
          <w:rFonts w:cs="Arial"/>
        </w:rPr>
        <w:t xml:space="preserve"> (</w:t>
      </w:r>
      <w:proofErr w:type="gramStart"/>
      <w:r w:rsidRPr="00F93960">
        <w:rPr>
          <w:rFonts w:cs="Arial"/>
        </w:rPr>
        <w:t>у</w:t>
      </w:r>
      <w:proofErr w:type="gramEnd"/>
      <w:r w:rsidRPr="00F93960">
        <w:rPr>
          <w:rFonts w:cs="Arial"/>
        </w:rPr>
        <w:t xml:space="preserve"> даљем тексту: Пружалац услуге) </w:t>
      </w:r>
    </w:p>
    <w:p w:rsidR="00EE793E" w:rsidRPr="00F93960" w:rsidRDefault="00EE793E" w:rsidP="00EE793E">
      <w:pPr>
        <w:pStyle w:val="KDParagraf"/>
        <w:spacing w:before="0"/>
        <w:rPr>
          <w:rFonts w:cs="Arial"/>
        </w:rPr>
      </w:pPr>
    </w:p>
    <w:p w:rsidR="00EE793E" w:rsidRPr="00F93960" w:rsidRDefault="00EE793E" w:rsidP="00EE793E">
      <w:pPr>
        <w:pStyle w:val="KDParagraf"/>
        <w:spacing w:before="0"/>
        <w:rPr>
          <w:rFonts w:cs="Arial"/>
        </w:rPr>
      </w:pPr>
    </w:p>
    <w:p w:rsidR="00343A18" w:rsidRPr="00F93960" w:rsidRDefault="00EE793E" w:rsidP="00EE793E">
      <w:pPr>
        <w:pStyle w:val="KDParagraf"/>
        <w:spacing w:before="0"/>
        <w:rPr>
          <w:rFonts w:cs="Arial"/>
        </w:rPr>
      </w:pPr>
      <w:proofErr w:type="gramStart"/>
      <w:r w:rsidRPr="00F93960">
        <w:rPr>
          <w:rFonts w:cs="Arial"/>
        </w:rPr>
        <w:t>закључиле</w:t>
      </w:r>
      <w:proofErr w:type="gramEnd"/>
      <w:r w:rsidRPr="00F93960">
        <w:rPr>
          <w:rFonts w:cs="Arial"/>
        </w:rPr>
        <w:t xml:space="preserve"> су у </w:t>
      </w:r>
      <w:r w:rsidR="00B16DCF" w:rsidRPr="00F93960">
        <w:rPr>
          <w:rFonts w:cs="Arial"/>
        </w:rPr>
        <w:t>Обреновцу</w:t>
      </w:r>
      <w:r w:rsidRPr="00F93960">
        <w:rPr>
          <w:rFonts w:cs="Arial"/>
        </w:rPr>
        <w:t>,</w:t>
      </w:r>
      <w:r w:rsidR="00D920E5" w:rsidRPr="00F93960">
        <w:rPr>
          <w:rFonts w:cs="Arial"/>
        </w:rPr>
        <w:t xml:space="preserve"> дана __________.године следећи:</w:t>
      </w:r>
    </w:p>
    <w:p w:rsidR="00B16DCF" w:rsidRPr="00F93960" w:rsidRDefault="00B16DCF" w:rsidP="00E74A0E">
      <w:pPr>
        <w:pStyle w:val="KDParagraf"/>
        <w:spacing w:before="0"/>
        <w:rPr>
          <w:rFonts w:cs="Arial"/>
          <w:lang w:val="sr-Cyrl-RS"/>
        </w:rPr>
      </w:pPr>
    </w:p>
    <w:p w:rsidR="00E530BA" w:rsidRPr="00F93960" w:rsidRDefault="00B16DCF" w:rsidP="00E530BA">
      <w:pPr>
        <w:ind w:left="-360" w:right="-19"/>
        <w:jc w:val="center"/>
        <w:outlineLvl w:val="0"/>
        <w:rPr>
          <w:rFonts w:cs="Arial"/>
          <w:b/>
          <w:lang w:val="sr-Latn-RS"/>
        </w:rPr>
      </w:pPr>
      <w:proofErr w:type="gramStart"/>
      <w:r w:rsidRPr="00F93960">
        <w:rPr>
          <w:rFonts w:cs="Arial"/>
        </w:rPr>
        <w:t>да</w:t>
      </w:r>
      <w:proofErr w:type="gramEnd"/>
      <w:r w:rsidR="00353C3C" w:rsidRPr="00F93960">
        <w:rPr>
          <w:rFonts w:cs="Arial"/>
        </w:rPr>
        <w:t xml:space="preserve"> је </w:t>
      </w:r>
      <w:r w:rsidR="00353C3C" w:rsidRPr="00F93960">
        <w:rPr>
          <w:rFonts w:cs="Arial"/>
          <w:lang w:val="sr-Cyrl-RS"/>
        </w:rPr>
        <w:t>Корисник услуге</w:t>
      </w:r>
      <w:r w:rsidRPr="00F93960">
        <w:rPr>
          <w:rFonts w:cs="Arial"/>
        </w:rPr>
        <w:t xml:space="preserve"> у складу са Конкурсном документацијом а сагласно члану 32. </w:t>
      </w:r>
      <w:r w:rsidR="00805DB8" w:rsidRPr="00F93960">
        <w:rPr>
          <w:rFonts w:cs="Arial"/>
          <w:lang w:val="sr-Cyrl-RS"/>
        </w:rPr>
        <w:t xml:space="preserve"> </w:t>
      </w:r>
      <w:r w:rsidRPr="00F93960">
        <w:rPr>
          <w:rFonts w:cs="Arial"/>
        </w:rPr>
        <w:t>Закона о јавним набавкама („Сл.гласник РС“, бр.124/2012</w:t>
      </w:r>
      <w:r w:rsidR="00353C3C" w:rsidRPr="00F93960">
        <w:rPr>
          <w:rFonts w:cs="Arial"/>
        </w:rPr>
        <w:t>,14/2015 и 68/2015</w:t>
      </w:r>
      <w:proofErr w:type="gramStart"/>
      <w:r w:rsidR="00353C3C" w:rsidRPr="00F93960">
        <w:rPr>
          <w:rFonts w:cs="Arial"/>
        </w:rPr>
        <w:t xml:space="preserve">) </w:t>
      </w:r>
      <w:r w:rsidRPr="00F93960">
        <w:rPr>
          <w:rFonts w:cs="Arial"/>
        </w:rPr>
        <w:t xml:space="preserve"> спровео</w:t>
      </w:r>
      <w:proofErr w:type="gramEnd"/>
      <w:r w:rsidRPr="00F93960">
        <w:rPr>
          <w:rFonts w:cs="Arial"/>
        </w:rPr>
        <w:t xml:space="preserve"> отворени поступак </w:t>
      </w:r>
      <w:r w:rsidR="00EE793E" w:rsidRPr="00F93960">
        <w:rPr>
          <w:rFonts w:cs="Arial"/>
        </w:rPr>
        <w:t xml:space="preserve"> за ј</w:t>
      </w:r>
      <w:r w:rsidR="00353C3C" w:rsidRPr="00F93960">
        <w:rPr>
          <w:rFonts w:cs="Arial"/>
        </w:rPr>
        <w:t>авну набавку услу</w:t>
      </w:r>
      <w:r w:rsidR="00353C3C" w:rsidRPr="00F93960">
        <w:rPr>
          <w:rFonts w:cs="Arial"/>
          <w:lang w:val="sr-Cyrl-RS"/>
        </w:rPr>
        <w:t xml:space="preserve">ге </w:t>
      </w:r>
      <w:r w:rsidR="000A1B7B" w:rsidRPr="00F93960">
        <w:rPr>
          <w:rFonts w:cs="Arial"/>
          <w:lang w:val="sr-Cyrl-RS"/>
        </w:rPr>
        <w:t>Фабрички ремонт леп</w:t>
      </w:r>
      <w:r w:rsidR="00805DB8" w:rsidRPr="00F93960">
        <w:rPr>
          <w:rFonts w:cs="Arial"/>
          <w:lang w:val="sr-Cyrl-RS"/>
        </w:rPr>
        <w:t>тирастих затварача ВЦ1С1  ВЦ2С1</w:t>
      </w:r>
      <w:r w:rsidR="000A1B7B" w:rsidRPr="00F93960">
        <w:rPr>
          <w:rFonts w:cs="Arial"/>
          <w:lang w:val="sr-Cyrl-RS"/>
        </w:rPr>
        <w:t>блока А4 ТЕНТ-А</w:t>
      </w:r>
      <w:r w:rsidR="00EE793E" w:rsidRPr="00F93960">
        <w:rPr>
          <w:rFonts w:cs="Arial"/>
        </w:rPr>
        <w:t xml:space="preserve">, </w:t>
      </w:r>
      <w:r w:rsidRPr="00F93960">
        <w:rPr>
          <w:rFonts w:cs="Arial"/>
        </w:rPr>
        <w:t>бр.ЈН</w:t>
      </w:r>
      <w:r w:rsidR="000A1B7B" w:rsidRPr="00F93960">
        <w:rPr>
          <w:rFonts w:cs="Arial"/>
          <w:lang w:val="sr-Cyrl-RS"/>
        </w:rPr>
        <w:t xml:space="preserve"> </w:t>
      </w:r>
      <w:r w:rsidR="00E530BA" w:rsidRPr="00F93960">
        <w:rPr>
          <w:rFonts w:cs="Arial"/>
          <w:b/>
          <w:lang w:val="sr-Latn-RS"/>
        </w:rPr>
        <w:t>3000/0</w:t>
      </w:r>
      <w:r w:rsidR="00E530BA" w:rsidRPr="00F93960">
        <w:rPr>
          <w:rFonts w:cs="Arial"/>
          <w:b/>
          <w:lang w:val="sr-Cyrl-RS"/>
        </w:rPr>
        <w:t>971</w:t>
      </w:r>
      <w:r w:rsidR="00E530BA" w:rsidRPr="00F93960">
        <w:rPr>
          <w:rFonts w:cs="Arial"/>
          <w:b/>
          <w:lang w:val="sr-Latn-RS"/>
        </w:rPr>
        <w:t>/201</w:t>
      </w:r>
      <w:r w:rsidR="00E530BA" w:rsidRPr="00F93960">
        <w:rPr>
          <w:rFonts w:cs="Arial"/>
          <w:b/>
          <w:lang w:val="sr-Cyrl-RS"/>
        </w:rPr>
        <w:t>8</w:t>
      </w:r>
      <w:r w:rsidR="00E530BA" w:rsidRPr="00F93960">
        <w:rPr>
          <w:rFonts w:cs="Arial"/>
          <w:b/>
          <w:lang w:val="sr-Latn-RS"/>
        </w:rPr>
        <w:t>(6</w:t>
      </w:r>
      <w:r w:rsidR="00E530BA" w:rsidRPr="00F93960">
        <w:rPr>
          <w:rFonts w:cs="Arial"/>
          <w:b/>
          <w:lang w:val="sr-Cyrl-RS"/>
        </w:rPr>
        <w:t>9</w:t>
      </w:r>
      <w:r w:rsidR="00E530BA" w:rsidRPr="00F93960">
        <w:rPr>
          <w:rFonts w:cs="Arial"/>
          <w:b/>
          <w:lang w:val="sr-Latn-RS"/>
        </w:rPr>
        <w:t>/201</w:t>
      </w:r>
      <w:r w:rsidR="00E530BA" w:rsidRPr="00F93960">
        <w:rPr>
          <w:rFonts w:cs="Arial"/>
          <w:b/>
          <w:lang w:val="sr-Cyrl-RS"/>
        </w:rPr>
        <w:t>8</w:t>
      </w:r>
      <w:r w:rsidR="00E530BA" w:rsidRPr="00F93960">
        <w:rPr>
          <w:rFonts w:cs="Arial"/>
          <w:b/>
          <w:lang w:val="sr-Latn-RS"/>
        </w:rPr>
        <w:t>)</w:t>
      </w:r>
    </w:p>
    <w:p w:rsidR="00B16DCF" w:rsidRPr="00F93960" w:rsidRDefault="00B16DCF" w:rsidP="00E530BA">
      <w:pPr>
        <w:spacing w:before="0"/>
        <w:ind w:right="-19"/>
        <w:jc w:val="left"/>
        <w:outlineLvl w:val="0"/>
        <w:rPr>
          <w:rFonts w:cs="Arial"/>
        </w:rPr>
      </w:pPr>
    </w:p>
    <w:p w:rsidR="00B16DCF" w:rsidRPr="00F93960" w:rsidRDefault="00EE793E" w:rsidP="00DC767E">
      <w:pPr>
        <w:pStyle w:val="KDNabrajanje"/>
        <w:numPr>
          <w:ilvl w:val="0"/>
          <w:numId w:val="26"/>
        </w:numPr>
        <w:tabs>
          <w:tab w:val="num" w:pos="567"/>
        </w:tabs>
        <w:spacing w:before="0"/>
        <w:ind w:left="568" w:hanging="284"/>
        <w:rPr>
          <w:rFonts w:cs="Arial"/>
        </w:rPr>
      </w:pPr>
      <w:r w:rsidRPr="00F93960">
        <w:rPr>
          <w:rFonts w:cs="Arial"/>
        </w:rPr>
        <w:tab/>
        <w:t>да је Позив за подношење понуда у вези предметне јавне набавке објављен на Порталу јав</w:t>
      </w:r>
      <w:r w:rsidR="00805DB8" w:rsidRPr="00F93960">
        <w:rPr>
          <w:rFonts w:cs="Arial"/>
        </w:rPr>
        <w:t xml:space="preserve">них набавки дана </w:t>
      </w:r>
      <w:r w:rsidR="00E530BA" w:rsidRPr="00F93960">
        <w:rPr>
          <w:rFonts w:cs="Arial"/>
          <w:lang w:val="sr-Latn-RS"/>
        </w:rPr>
        <w:t>___________</w:t>
      </w:r>
      <w:r w:rsidRPr="00F93960">
        <w:rPr>
          <w:rFonts w:cs="Arial"/>
        </w:rPr>
        <w:t xml:space="preserve"> године, као и на интернет страници  Корисника услуге</w:t>
      </w:r>
      <w:r w:rsidR="00B16DCF" w:rsidRPr="00F93960">
        <w:rPr>
          <w:rFonts w:cs="Arial"/>
          <w:color w:val="00B0F0"/>
        </w:rPr>
        <w:t xml:space="preserve"> </w:t>
      </w:r>
      <w:r w:rsidR="00B16DCF" w:rsidRPr="00F93960">
        <w:rPr>
          <w:rFonts w:cs="Arial"/>
        </w:rPr>
        <w:t>и на Порталу Службених гласила и база прописа.</w:t>
      </w:r>
    </w:p>
    <w:p w:rsidR="00EE793E" w:rsidRPr="00F93960" w:rsidRDefault="00EE793E" w:rsidP="00DC767E">
      <w:pPr>
        <w:pStyle w:val="KDNabrajanje"/>
        <w:numPr>
          <w:ilvl w:val="0"/>
          <w:numId w:val="26"/>
        </w:numPr>
        <w:tabs>
          <w:tab w:val="num" w:pos="567"/>
        </w:tabs>
        <w:spacing w:before="0"/>
        <w:ind w:left="568" w:hanging="284"/>
        <w:rPr>
          <w:rFonts w:cs="Arial"/>
        </w:rPr>
      </w:pPr>
      <w:r w:rsidRPr="00F93960">
        <w:rPr>
          <w:rFonts w:cs="Arial"/>
        </w:rPr>
        <w:tab/>
        <w:t xml:space="preserve">да </w:t>
      </w:r>
      <w:r w:rsidR="00805DB8" w:rsidRPr="00F93960">
        <w:rPr>
          <w:rFonts w:cs="Arial"/>
        </w:rPr>
        <w:t>Понуда Пружа</w:t>
      </w:r>
      <w:r w:rsidR="00805DB8" w:rsidRPr="00F93960">
        <w:rPr>
          <w:rFonts w:cs="Arial"/>
          <w:lang w:val="sr-Cyrl-RS"/>
        </w:rPr>
        <w:t>о</w:t>
      </w:r>
      <w:r w:rsidRPr="00F93960">
        <w:rPr>
          <w:rFonts w:cs="Arial"/>
        </w:rPr>
        <w:t>ц</w:t>
      </w:r>
      <w:r w:rsidR="00805DB8" w:rsidRPr="00F93960">
        <w:rPr>
          <w:rFonts w:cs="Arial"/>
          <w:lang w:val="sr-Cyrl-RS"/>
        </w:rPr>
        <w:t>а</w:t>
      </w:r>
      <w:r w:rsidR="00805DB8" w:rsidRPr="00F93960">
        <w:rPr>
          <w:rFonts w:cs="Arial"/>
        </w:rPr>
        <w:t xml:space="preserve"> услуге</w:t>
      </w:r>
      <w:r w:rsidRPr="00F93960">
        <w:rPr>
          <w:rFonts w:cs="Arial"/>
        </w:rPr>
        <w:t xml:space="preserve"> у </w:t>
      </w:r>
      <w:r w:rsidR="00FD5422" w:rsidRPr="00F93960">
        <w:rPr>
          <w:rFonts w:cs="Arial"/>
        </w:rPr>
        <w:t>отвореном</w:t>
      </w:r>
      <w:r w:rsidRPr="00F93960">
        <w:rPr>
          <w:rFonts w:cs="Arial"/>
        </w:rPr>
        <w:t xml:space="preserve"> поступку за </w:t>
      </w:r>
      <w:r w:rsidR="00FD5422" w:rsidRPr="00F93960">
        <w:rPr>
          <w:rFonts w:cs="Arial"/>
        </w:rPr>
        <w:t>ЈН</w:t>
      </w:r>
      <w:r w:rsidR="00805DB8" w:rsidRPr="00F93960">
        <w:rPr>
          <w:rFonts w:cs="Arial"/>
        </w:rPr>
        <w:t xml:space="preserve"> број </w:t>
      </w:r>
      <w:r w:rsidR="00E530BA" w:rsidRPr="00F93960">
        <w:rPr>
          <w:rFonts w:cs="Arial"/>
          <w:b/>
          <w:lang w:val="sr-Latn-RS"/>
        </w:rPr>
        <w:t>3000/0</w:t>
      </w:r>
      <w:r w:rsidR="00E530BA" w:rsidRPr="00F93960">
        <w:rPr>
          <w:rFonts w:cs="Arial"/>
          <w:b/>
          <w:lang w:val="sr-Cyrl-RS"/>
        </w:rPr>
        <w:t>971</w:t>
      </w:r>
      <w:r w:rsidR="00E530BA" w:rsidRPr="00F93960">
        <w:rPr>
          <w:rFonts w:cs="Arial"/>
          <w:b/>
          <w:lang w:val="sr-Latn-RS"/>
        </w:rPr>
        <w:t>/201</w:t>
      </w:r>
      <w:r w:rsidR="00E530BA" w:rsidRPr="00F93960">
        <w:rPr>
          <w:rFonts w:cs="Arial"/>
          <w:b/>
          <w:lang w:val="sr-Cyrl-RS"/>
        </w:rPr>
        <w:t>8</w:t>
      </w:r>
      <w:r w:rsidR="00E530BA" w:rsidRPr="00F93960">
        <w:rPr>
          <w:rFonts w:cs="Arial"/>
          <w:b/>
          <w:lang w:val="sr-Latn-RS"/>
        </w:rPr>
        <w:t>(6</w:t>
      </w:r>
      <w:r w:rsidR="00E530BA" w:rsidRPr="00F93960">
        <w:rPr>
          <w:rFonts w:cs="Arial"/>
          <w:b/>
          <w:lang w:val="sr-Cyrl-RS"/>
        </w:rPr>
        <w:t>9</w:t>
      </w:r>
      <w:r w:rsidR="00E530BA" w:rsidRPr="00F93960">
        <w:rPr>
          <w:rFonts w:cs="Arial"/>
          <w:b/>
          <w:lang w:val="sr-Latn-RS"/>
        </w:rPr>
        <w:t>/201</w:t>
      </w:r>
      <w:r w:rsidR="00E530BA" w:rsidRPr="00F93960">
        <w:rPr>
          <w:rFonts w:cs="Arial"/>
          <w:b/>
          <w:lang w:val="sr-Cyrl-RS"/>
        </w:rPr>
        <w:t>8</w:t>
      </w:r>
      <w:r w:rsidR="00E530BA" w:rsidRPr="00F93960">
        <w:rPr>
          <w:rFonts w:cs="Arial"/>
          <w:b/>
          <w:lang w:val="sr-Latn-RS"/>
        </w:rPr>
        <w:t>)</w:t>
      </w:r>
      <w:r w:rsidRPr="00F93960">
        <w:rPr>
          <w:rFonts w:cs="Arial"/>
        </w:rPr>
        <w:t>, која је заведена код Корисника ус</w:t>
      </w:r>
      <w:r w:rsidR="00805DB8" w:rsidRPr="00F93960">
        <w:rPr>
          <w:rFonts w:cs="Arial"/>
        </w:rPr>
        <w:t xml:space="preserve">луге под   бројем </w:t>
      </w:r>
      <w:r w:rsidR="00E530BA" w:rsidRPr="00F93960">
        <w:rPr>
          <w:rFonts w:cs="Arial"/>
          <w:lang w:val="sr-Latn-RS"/>
        </w:rPr>
        <w:t>_________________</w:t>
      </w:r>
      <w:r w:rsidR="00805DB8" w:rsidRPr="00F93960">
        <w:rPr>
          <w:rFonts w:cs="Arial"/>
        </w:rPr>
        <w:t xml:space="preserve"> од </w:t>
      </w:r>
      <w:r w:rsidR="00E530BA" w:rsidRPr="00F93960">
        <w:rPr>
          <w:rFonts w:cs="Arial"/>
          <w:lang w:val="sr-Latn-RS"/>
        </w:rPr>
        <w:t>________</w:t>
      </w:r>
      <w:r w:rsidRPr="00F93960">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F93960" w:rsidRDefault="00EE793E" w:rsidP="00EE793E">
      <w:pPr>
        <w:pStyle w:val="KDParagraf"/>
        <w:spacing w:before="0"/>
        <w:rPr>
          <w:rFonts w:cs="Arial"/>
        </w:rPr>
      </w:pPr>
      <w:r w:rsidRPr="00F93960">
        <w:rPr>
          <w:rFonts w:cs="Arial"/>
        </w:rPr>
        <w:lastRenderedPageBreak/>
        <w:t>•</w:t>
      </w:r>
      <w:r w:rsidRPr="00F93960">
        <w:rPr>
          <w:rFonts w:cs="Arial"/>
        </w:rPr>
        <w:tab/>
      </w:r>
      <w:proofErr w:type="gramStart"/>
      <w:r w:rsidRPr="00F93960">
        <w:rPr>
          <w:rFonts w:cs="Arial"/>
        </w:rPr>
        <w:t>да</w:t>
      </w:r>
      <w:proofErr w:type="gramEnd"/>
      <w:r w:rsidRPr="00F93960">
        <w:rPr>
          <w:rFonts w:cs="Arial"/>
        </w:rPr>
        <w:t xml:space="preserve"> је Корисник услуге, на основу Понуде Пружаоца услуге  и Одлуке о додели Уговора, изабрао Пружао</w:t>
      </w:r>
      <w:r w:rsidR="000350BD" w:rsidRPr="00F93960">
        <w:rPr>
          <w:rFonts w:cs="Arial"/>
        </w:rPr>
        <w:t>ца услуге за реализацију услуге</w:t>
      </w:r>
      <w:r w:rsidRPr="00F93960">
        <w:rPr>
          <w:rFonts w:cs="Arial"/>
        </w:rPr>
        <w:t xml:space="preserve"> </w:t>
      </w:r>
    </w:p>
    <w:p w:rsidR="00E530BA" w:rsidRPr="00F93960" w:rsidRDefault="00E530BA" w:rsidP="00EE793E">
      <w:pPr>
        <w:pStyle w:val="KDParagraf"/>
        <w:spacing w:before="0"/>
        <w:rPr>
          <w:rFonts w:cs="Arial"/>
          <w:lang w:val="sr-Cyrl-RS"/>
        </w:rPr>
      </w:pPr>
    </w:p>
    <w:p w:rsidR="00E530BA" w:rsidRPr="00F93960" w:rsidRDefault="00E530BA" w:rsidP="00EE793E">
      <w:pPr>
        <w:pStyle w:val="KDParagraf"/>
        <w:spacing w:before="0"/>
        <w:rPr>
          <w:rFonts w:cs="Arial"/>
        </w:rPr>
      </w:pPr>
    </w:p>
    <w:p w:rsidR="00EE793E" w:rsidRPr="00F93960" w:rsidRDefault="00EE793E" w:rsidP="000350BD">
      <w:pPr>
        <w:pStyle w:val="KDParagraf"/>
        <w:spacing w:before="0"/>
        <w:jc w:val="left"/>
        <w:rPr>
          <w:rFonts w:cs="Arial"/>
          <w:b/>
        </w:rPr>
      </w:pPr>
      <w:r w:rsidRPr="00F93960">
        <w:rPr>
          <w:rFonts w:cs="Arial"/>
          <w:b/>
        </w:rPr>
        <w:t>ПРЕДМЕТ УГОВОРА</w:t>
      </w:r>
    </w:p>
    <w:p w:rsidR="00EE793E" w:rsidRPr="00F93960" w:rsidRDefault="00EE793E" w:rsidP="000350BD">
      <w:pPr>
        <w:pStyle w:val="KDParagraf"/>
        <w:spacing w:before="0"/>
        <w:jc w:val="center"/>
        <w:rPr>
          <w:rFonts w:cs="Arial"/>
        </w:rPr>
      </w:pPr>
      <w:proofErr w:type="gramStart"/>
      <w:r w:rsidRPr="00F93960">
        <w:rPr>
          <w:rFonts w:cs="Arial"/>
          <w:b/>
        </w:rPr>
        <w:t>Члан 1</w:t>
      </w:r>
      <w:r w:rsidRPr="00F93960">
        <w:rPr>
          <w:rFonts w:cs="Arial"/>
        </w:rPr>
        <w:t>.</w:t>
      </w:r>
      <w:proofErr w:type="gramEnd"/>
    </w:p>
    <w:p w:rsidR="00EE793E" w:rsidRPr="00F93960" w:rsidRDefault="00EE793E" w:rsidP="00EE793E">
      <w:pPr>
        <w:pStyle w:val="KDParagraf"/>
        <w:spacing w:before="0"/>
        <w:rPr>
          <w:rFonts w:cs="Arial"/>
        </w:rPr>
      </w:pPr>
      <w:r w:rsidRPr="00F93960">
        <w:rPr>
          <w:rFonts w:cs="Arial"/>
        </w:rPr>
        <w:t>Овим Уговором о пружању</w:t>
      </w:r>
      <w:r w:rsidR="00805DB8" w:rsidRPr="00F93960">
        <w:rPr>
          <w:rFonts w:cs="Arial"/>
        </w:rPr>
        <w:t xml:space="preserve"> услуге</w:t>
      </w:r>
      <w:r w:rsidRPr="00F93960">
        <w:rPr>
          <w:rFonts w:cs="Arial"/>
        </w:rPr>
        <w:t xml:space="preserve"> Пружалац услуге се обавезује да за потребе Корисника услуге и</w:t>
      </w:r>
      <w:r w:rsidR="00805DB8" w:rsidRPr="00F93960">
        <w:rPr>
          <w:rFonts w:cs="Arial"/>
        </w:rPr>
        <w:t>зврши и пружи услугу: „</w:t>
      </w:r>
      <w:r w:rsidR="00805DB8" w:rsidRPr="00F93960">
        <w:rPr>
          <w:rFonts w:cs="Arial"/>
          <w:lang w:val="sr-Cyrl-RS"/>
        </w:rPr>
        <w:t xml:space="preserve"> Фабрички ремонт лептирастих затварача ВЦ1С1 ВЦ2С1блока А4 ТЕНТ-А,</w:t>
      </w:r>
      <w:r w:rsidR="00C44445" w:rsidRPr="00F93960">
        <w:rPr>
          <w:rFonts w:cs="Arial"/>
          <w:lang w:val="sr-Cyrl-RS"/>
        </w:rPr>
        <w:t xml:space="preserve"> п</w:t>
      </w:r>
      <w:r w:rsidR="00805DB8" w:rsidRPr="00F93960">
        <w:rPr>
          <w:rFonts w:cs="Arial"/>
          <w:lang w:val="sr-Cyrl-RS"/>
        </w:rPr>
        <w:t>рема усвојеној понуди бр.</w:t>
      </w:r>
      <w:r w:rsidR="00E530BA" w:rsidRPr="00F93960">
        <w:rPr>
          <w:rFonts w:cs="Arial"/>
          <w:lang w:val="sr-Latn-RS"/>
        </w:rPr>
        <w:t>_______</w:t>
      </w:r>
      <w:r w:rsidR="00805DB8" w:rsidRPr="00F93960">
        <w:rPr>
          <w:rFonts w:cs="Arial"/>
          <w:lang w:val="sr-Cyrl-RS"/>
        </w:rPr>
        <w:t xml:space="preserve"> од </w:t>
      </w:r>
      <w:r w:rsidR="00E530BA" w:rsidRPr="00F93960">
        <w:rPr>
          <w:rFonts w:cs="Arial"/>
          <w:lang w:val="sr-Latn-RS"/>
        </w:rPr>
        <w:t>_________</w:t>
      </w:r>
      <w:r w:rsidR="00805DB8" w:rsidRPr="00F93960">
        <w:rPr>
          <w:rFonts w:cs="Arial"/>
          <w:lang w:val="sr-Cyrl-RS"/>
        </w:rPr>
        <w:t xml:space="preserve"> године.</w:t>
      </w:r>
    </w:p>
    <w:p w:rsidR="00E530BA" w:rsidRPr="00F93960" w:rsidRDefault="00E530BA" w:rsidP="00E530BA">
      <w:pPr>
        <w:tabs>
          <w:tab w:val="left" w:pos="567"/>
        </w:tabs>
        <w:spacing w:before="0" w:after="200" w:line="288" w:lineRule="auto"/>
        <w:rPr>
          <w:rFonts w:eastAsia="Calibri" w:cs="Arial"/>
          <w:lang w:val="sr-Cyrl-RS" w:eastAsia="sr-Latn-RS"/>
        </w:rPr>
      </w:pPr>
      <w:r w:rsidRPr="00F93960">
        <w:rPr>
          <w:rFonts w:eastAsia="Calibri" w:cs="Arial"/>
          <w:lang w:val="sr-Cyrl-RS" w:eastAsia="sr-Latn-RS"/>
        </w:rPr>
        <w:t>Корисник услуге  се обавезује да плати уговорену вредност за извршене услуге.</w:t>
      </w:r>
    </w:p>
    <w:p w:rsidR="00EE793E" w:rsidRPr="00F93960" w:rsidRDefault="00EE793E" w:rsidP="00EE793E">
      <w:pPr>
        <w:pStyle w:val="KDParagraf"/>
        <w:spacing w:before="0"/>
        <w:rPr>
          <w:rFonts w:cs="Arial"/>
        </w:rPr>
      </w:pPr>
    </w:p>
    <w:p w:rsidR="00E530BA" w:rsidRPr="00F93960" w:rsidRDefault="00E530BA" w:rsidP="00EE793E">
      <w:pPr>
        <w:pStyle w:val="KDParagraf"/>
        <w:spacing w:before="0"/>
        <w:rPr>
          <w:rFonts w:cs="Arial"/>
        </w:rPr>
      </w:pPr>
    </w:p>
    <w:p w:rsidR="00EE793E" w:rsidRPr="00F93960" w:rsidRDefault="00EE793E" w:rsidP="000350BD">
      <w:pPr>
        <w:pStyle w:val="KDParagraf"/>
        <w:spacing w:before="0"/>
        <w:jc w:val="left"/>
        <w:rPr>
          <w:rFonts w:cs="Arial"/>
          <w:b/>
        </w:rPr>
      </w:pPr>
      <w:r w:rsidRPr="00F93960">
        <w:rPr>
          <w:rFonts w:cs="Arial"/>
          <w:b/>
        </w:rPr>
        <w:t>ЦЕНА</w:t>
      </w:r>
    </w:p>
    <w:p w:rsidR="00EE793E" w:rsidRPr="00F93960" w:rsidRDefault="00EE793E" w:rsidP="000350BD">
      <w:pPr>
        <w:pStyle w:val="KDParagraf"/>
        <w:spacing w:before="0"/>
        <w:jc w:val="center"/>
        <w:rPr>
          <w:rFonts w:cs="Arial"/>
        </w:rPr>
      </w:pPr>
      <w:proofErr w:type="gramStart"/>
      <w:r w:rsidRPr="00F93960">
        <w:rPr>
          <w:rFonts w:cs="Arial"/>
          <w:b/>
        </w:rPr>
        <w:t>Члан 2</w:t>
      </w:r>
      <w:r w:rsidRPr="00F93960">
        <w:rPr>
          <w:rFonts w:cs="Arial"/>
        </w:rPr>
        <w:t>.</w:t>
      </w:r>
      <w:proofErr w:type="gramEnd"/>
    </w:p>
    <w:p w:rsidR="00EE793E" w:rsidRPr="00F93960" w:rsidRDefault="00EE793E" w:rsidP="00805DB8">
      <w:pPr>
        <w:pStyle w:val="KDParagraf"/>
        <w:spacing w:before="0"/>
        <w:jc w:val="left"/>
        <w:rPr>
          <w:rFonts w:cs="Arial"/>
        </w:rPr>
      </w:pPr>
      <w:r w:rsidRPr="00F93960">
        <w:rPr>
          <w:rFonts w:cs="Arial"/>
        </w:rPr>
        <w:t xml:space="preserve"> </w:t>
      </w:r>
      <w:proofErr w:type="gramStart"/>
      <w:r w:rsidRPr="00F93960">
        <w:rPr>
          <w:rFonts w:cs="Arial"/>
        </w:rPr>
        <w:t>Цена Услуге из члана 1.</w:t>
      </w:r>
      <w:proofErr w:type="gramEnd"/>
      <w:r w:rsidRPr="00F93960">
        <w:rPr>
          <w:rFonts w:cs="Arial"/>
        </w:rPr>
        <w:t xml:space="preserve"> </w:t>
      </w:r>
      <w:proofErr w:type="gramStart"/>
      <w:r w:rsidRPr="00F93960">
        <w:rPr>
          <w:rFonts w:cs="Arial"/>
        </w:rPr>
        <w:t>овог</w:t>
      </w:r>
      <w:proofErr w:type="gramEnd"/>
      <w:r w:rsidRPr="00F93960">
        <w:rPr>
          <w:rFonts w:cs="Arial"/>
        </w:rPr>
        <w:t xml:space="preserve"> У</w:t>
      </w:r>
      <w:r w:rsidR="00805DB8" w:rsidRPr="00F93960">
        <w:rPr>
          <w:rFonts w:cs="Arial"/>
        </w:rPr>
        <w:t xml:space="preserve">говора износи </w:t>
      </w:r>
      <w:r w:rsidR="00D47887">
        <w:rPr>
          <w:rFonts w:cs="Arial"/>
          <w:lang w:val="sr-Cyrl-RS"/>
        </w:rPr>
        <w:t>_____________</w:t>
      </w:r>
      <w:r w:rsidRPr="00F93960">
        <w:rPr>
          <w:rFonts w:cs="Arial"/>
        </w:rPr>
        <w:t xml:space="preserve"> (с</w:t>
      </w:r>
      <w:r w:rsidR="00805DB8" w:rsidRPr="00F93960">
        <w:rPr>
          <w:rFonts w:cs="Arial"/>
        </w:rPr>
        <w:t xml:space="preserve">ловима: </w:t>
      </w:r>
      <w:r w:rsidR="003A527C" w:rsidRPr="00F93960">
        <w:rPr>
          <w:rFonts w:cs="Arial"/>
          <w:lang w:val="sr-Cyrl-RS"/>
        </w:rPr>
        <w:t xml:space="preserve">                          </w:t>
      </w:r>
      <w:r w:rsidRPr="00F93960">
        <w:rPr>
          <w:rFonts w:cs="Arial"/>
        </w:rPr>
        <w:t>) RSD, без пореза на додату вредност.</w:t>
      </w:r>
    </w:p>
    <w:p w:rsidR="00EE793E" w:rsidRPr="00F93960" w:rsidRDefault="00EE793E" w:rsidP="00805DB8">
      <w:pPr>
        <w:pStyle w:val="KDParagraf"/>
        <w:spacing w:before="0"/>
        <w:jc w:val="left"/>
        <w:rPr>
          <w:rFonts w:cs="Arial"/>
        </w:rPr>
      </w:pPr>
    </w:p>
    <w:p w:rsidR="00EE793E" w:rsidRPr="00F93960" w:rsidRDefault="00EE793E" w:rsidP="00EE793E">
      <w:pPr>
        <w:pStyle w:val="KDParagraf"/>
        <w:spacing w:before="0"/>
        <w:rPr>
          <w:rFonts w:cs="Arial"/>
        </w:rPr>
      </w:pPr>
      <w:proofErr w:type="gramStart"/>
      <w:r w:rsidRPr="00F93960">
        <w:rPr>
          <w:rFonts w:cs="Arial"/>
        </w:rPr>
        <w:t>На  цену</w:t>
      </w:r>
      <w:proofErr w:type="gramEnd"/>
      <w:r w:rsidRPr="00F93960">
        <w:rPr>
          <w:rFonts w:cs="Arial"/>
        </w:rPr>
        <w:t xml:space="preserve"> Услуге из става 1. </w:t>
      </w:r>
      <w:proofErr w:type="gramStart"/>
      <w:r w:rsidRPr="00F93960">
        <w:rPr>
          <w:rFonts w:cs="Arial"/>
        </w:rPr>
        <w:t>овог</w:t>
      </w:r>
      <w:proofErr w:type="gramEnd"/>
      <w:r w:rsidRPr="00F93960">
        <w:rPr>
          <w:rFonts w:cs="Arial"/>
        </w:rPr>
        <w:t xml:space="preserve"> члана обрачунава се припадајући порез на додату вредност у складу са прописима Републике Србије.</w:t>
      </w:r>
    </w:p>
    <w:p w:rsidR="00EE793E" w:rsidRPr="00F93960" w:rsidRDefault="00EE793E" w:rsidP="00EE793E">
      <w:pPr>
        <w:pStyle w:val="KDParagraf"/>
        <w:spacing w:before="0"/>
        <w:rPr>
          <w:rFonts w:cs="Arial"/>
        </w:rPr>
      </w:pPr>
    </w:p>
    <w:p w:rsidR="00EE793E" w:rsidRPr="00F93960" w:rsidRDefault="00EE793E" w:rsidP="00EE793E">
      <w:pPr>
        <w:pStyle w:val="KDParagraf"/>
        <w:spacing w:before="0"/>
        <w:rPr>
          <w:rFonts w:cs="Arial"/>
        </w:rPr>
      </w:pPr>
      <w:proofErr w:type="gramStart"/>
      <w:r w:rsidRPr="00F93960">
        <w:rPr>
          <w:rFonts w:cs="Arial"/>
        </w:rPr>
        <w:t>У цену су урачунати сви трошкови везани за реализацију Услуге.</w:t>
      </w:r>
      <w:proofErr w:type="gramEnd"/>
    </w:p>
    <w:p w:rsidR="002C49AE" w:rsidRPr="00F93960" w:rsidRDefault="002C49AE" w:rsidP="00EE793E">
      <w:pPr>
        <w:pStyle w:val="KDParagraf"/>
        <w:spacing w:before="0"/>
        <w:rPr>
          <w:rFonts w:cs="Arial"/>
        </w:rPr>
      </w:pPr>
    </w:p>
    <w:p w:rsidR="00C44445" w:rsidRPr="00F93960" w:rsidRDefault="00C44445" w:rsidP="00C44445">
      <w:pPr>
        <w:tabs>
          <w:tab w:val="left" w:pos="567"/>
        </w:tabs>
        <w:spacing w:before="0"/>
        <w:rPr>
          <w:rFonts w:cs="Arial"/>
          <w:lang w:val="sr-Cyrl-RS"/>
        </w:rPr>
      </w:pPr>
      <w:proofErr w:type="gramStart"/>
      <w:r w:rsidRPr="00F93960">
        <w:rPr>
          <w:rFonts w:cs="Arial"/>
        </w:rPr>
        <w:t>На  цену</w:t>
      </w:r>
      <w:proofErr w:type="gramEnd"/>
      <w:r w:rsidRPr="00F93960">
        <w:rPr>
          <w:rFonts w:cs="Arial"/>
        </w:rPr>
        <w:t xml:space="preserve"> Услуге из става 1. </w:t>
      </w:r>
      <w:proofErr w:type="gramStart"/>
      <w:r w:rsidRPr="00F93960">
        <w:rPr>
          <w:rFonts w:cs="Arial"/>
        </w:rPr>
        <w:t>овог</w:t>
      </w:r>
      <w:proofErr w:type="gramEnd"/>
      <w:r w:rsidRPr="00F93960">
        <w:rPr>
          <w:rFonts w:cs="Arial"/>
        </w:rPr>
        <w:t xml:space="preserve"> члана обрачунава се припадајући порез на додату вредност у складу са прописима Републике Србије.</w:t>
      </w:r>
    </w:p>
    <w:p w:rsidR="00C44445" w:rsidRPr="00F93960" w:rsidRDefault="00C44445" w:rsidP="00C44445">
      <w:pPr>
        <w:tabs>
          <w:tab w:val="left" w:pos="567"/>
        </w:tabs>
        <w:spacing w:before="0"/>
        <w:rPr>
          <w:rFonts w:cs="Arial"/>
          <w:lang w:val="sr-Cyrl-RS"/>
        </w:rPr>
      </w:pPr>
      <w:proofErr w:type="gramStart"/>
      <w:r w:rsidRPr="00F93960">
        <w:rPr>
          <w:rFonts w:cs="Arial"/>
        </w:rPr>
        <w:t>У цену су урачунати сви трошкови везани за реализацију Услуге.</w:t>
      </w:r>
      <w:proofErr w:type="gramEnd"/>
    </w:p>
    <w:p w:rsidR="00C44445" w:rsidRPr="00F93960" w:rsidRDefault="00C44445" w:rsidP="00C44445">
      <w:pPr>
        <w:tabs>
          <w:tab w:val="left" w:pos="567"/>
        </w:tabs>
        <w:spacing w:before="0"/>
        <w:rPr>
          <w:rFonts w:cs="Arial"/>
          <w:b/>
          <w:lang w:val="sr-Cyrl-RS"/>
        </w:rPr>
      </w:pPr>
    </w:p>
    <w:p w:rsidR="00C44445" w:rsidRPr="00F93960" w:rsidRDefault="00C44445" w:rsidP="00C44445">
      <w:pPr>
        <w:tabs>
          <w:tab w:val="left" w:pos="567"/>
        </w:tabs>
        <w:spacing w:before="0"/>
        <w:rPr>
          <w:rFonts w:cs="Arial"/>
          <w:b/>
          <w:lang w:val="sr-Cyrl-RS"/>
        </w:rPr>
      </w:pPr>
    </w:p>
    <w:p w:rsidR="00C44445" w:rsidRPr="00F93960" w:rsidRDefault="00C44445" w:rsidP="00C44445">
      <w:pPr>
        <w:tabs>
          <w:tab w:val="left" w:pos="567"/>
        </w:tabs>
        <w:spacing w:before="0"/>
        <w:rPr>
          <w:rFonts w:cs="Arial"/>
          <w:b/>
        </w:rPr>
      </w:pPr>
      <w:r w:rsidRPr="00F93960">
        <w:rPr>
          <w:rFonts w:cs="Arial"/>
          <w:b/>
        </w:rPr>
        <w:t>НАЧИН ПЛАЋАЊА</w:t>
      </w:r>
    </w:p>
    <w:p w:rsidR="00C44445" w:rsidRPr="00F93960" w:rsidRDefault="00C44445" w:rsidP="00C44445">
      <w:pPr>
        <w:tabs>
          <w:tab w:val="left" w:pos="567"/>
        </w:tabs>
        <w:spacing w:before="0"/>
        <w:jc w:val="center"/>
        <w:rPr>
          <w:rFonts w:cs="Arial"/>
        </w:rPr>
      </w:pPr>
      <w:proofErr w:type="gramStart"/>
      <w:r w:rsidRPr="00F93960">
        <w:rPr>
          <w:rFonts w:cs="Arial"/>
          <w:b/>
        </w:rPr>
        <w:t>Члан 3</w:t>
      </w:r>
      <w:r w:rsidRPr="00F93960">
        <w:rPr>
          <w:rFonts w:cs="Arial"/>
        </w:rPr>
        <w:t>.</w:t>
      </w:r>
      <w:proofErr w:type="gramEnd"/>
    </w:p>
    <w:p w:rsidR="00C44445" w:rsidRPr="00F93960" w:rsidRDefault="00C44445" w:rsidP="00C44445">
      <w:pPr>
        <w:tabs>
          <w:tab w:val="left" w:pos="567"/>
        </w:tabs>
        <w:spacing w:before="0"/>
        <w:rPr>
          <w:rFonts w:cs="Arial"/>
          <w:lang w:val="sr-Cyrl-RS"/>
        </w:rPr>
      </w:pPr>
      <w:r w:rsidRPr="00F93960">
        <w:rPr>
          <w:rFonts w:cs="Arial"/>
        </w:rPr>
        <w:t xml:space="preserve">Корисник услуге се обавезује да Пружаоцу услуга плати извршену Услугу динарском </w:t>
      </w:r>
      <w:proofErr w:type="gramStart"/>
      <w:r w:rsidRPr="00F93960">
        <w:rPr>
          <w:rFonts w:cs="Arial"/>
        </w:rPr>
        <w:t>дознаком ,</w:t>
      </w:r>
      <w:proofErr w:type="gramEnd"/>
      <w:r w:rsidRPr="00F93960">
        <w:rPr>
          <w:rFonts w:cs="Arial"/>
        </w:rPr>
        <w:t xml:space="preserve"> на следећи начин:</w:t>
      </w:r>
    </w:p>
    <w:p w:rsidR="00C44445" w:rsidRPr="00F93960" w:rsidRDefault="003863E6" w:rsidP="00C44445">
      <w:pPr>
        <w:tabs>
          <w:tab w:val="left" w:pos="567"/>
        </w:tabs>
        <w:spacing w:before="0"/>
        <w:rPr>
          <w:rFonts w:eastAsia="Calibri" w:cs="Arial"/>
        </w:rPr>
      </w:pPr>
      <w:r>
        <w:rPr>
          <w:rFonts w:cs="Arial"/>
        </w:rPr>
        <w:t xml:space="preserve">•   </w:t>
      </w:r>
      <w:r w:rsidR="00C44445" w:rsidRPr="00F93960">
        <w:rPr>
          <w:rFonts w:eastAsia="Calibri" w:cs="Arial"/>
        </w:rPr>
        <w:t xml:space="preserve">у року до 45 (словима: четрдесетпет) дана од дана пријема </w:t>
      </w:r>
      <w:r w:rsidR="00C44445" w:rsidRPr="00F93960">
        <w:rPr>
          <w:rFonts w:eastAsia="Calibri" w:cs="Arial"/>
          <w:b/>
        </w:rPr>
        <w:t>исправно</w:t>
      </w:r>
      <w:r w:rsidR="00C44445" w:rsidRPr="00F93960">
        <w:rPr>
          <w:rFonts w:eastAsia="Calibri" w:cs="Arial"/>
        </w:rPr>
        <w:t xml:space="preserve">г рачуна, издатог на основу прихваћених и </w:t>
      </w:r>
      <w:proofErr w:type="gramStart"/>
      <w:r w:rsidR="00C44445" w:rsidRPr="00F93960">
        <w:rPr>
          <w:rFonts w:eastAsia="Calibri" w:cs="Arial"/>
        </w:rPr>
        <w:t>одобрених  Извештаја</w:t>
      </w:r>
      <w:proofErr w:type="gramEnd"/>
      <w:r w:rsidR="00C44445" w:rsidRPr="00F93960">
        <w:rPr>
          <w:rFonts w:eastAsia="Calibri" w:cs="Arial"/>
          <w:b/>
          <w:lang w:val="sr-Cyrl-RS"/>
        </w:rPr>
        <w:t>/</w:t>
      </w:r>
      <w:r w:rsidR="00C44445" w:rsidRPr="00F93960">
        <w:rPr>
          <w:rFonts w:eastAsia="Calibri" w:cs="Arial"/>
          <w:b/>
        </w:rPr>
        <w:t>Записника, који је саставни део рачуна</w:t>
      </w:r>
      <w:r w:rsidR="00C44445" w:rsidRPr="00F93960">
        <w:rPr>
          <w:rFonts w:eastAsia="Calibri" w:cs="Arial"/>
        </w:rPr>
        <w:t>).</w:t>
      </w:r>
    </w:p>
    <w:p w:rsidR="00C44445" w:rsidRPr="00F93960" w:rsidRDefault="00C44445" w:rsidP="00C44445">
      <w:pPr>
        <w:tabs>
          <w:tab w:val="left" w:pos="567"/>
        </w:tabs>
        <w:spacing w:before="0"/>
        <w:rPr>
          <w:rFonts w:cs="Arial"/>
          <w:b/>
          <w:lang w:val="sr-Cyrl-RS"/>
        </w:rPr>
      </w:pPr>
      <w:r w:rsidRPr="00F93960">
        <w:rPr>
          <w:rFonts w:cs="Arial"/>
        </w:rPr>
        <w:t xml:space="preserve">Рачун мора </w:t>
      </w:r>
      <w:r w:rsidRPr="00F93960">
        <w:rPr>
          <w:rFonts w:cs="Arial"/>
          <w:b/>
        </w:rPr>
        <w:t xml:space="preserve">гласити на: Јавно предузеће „Електропривреда Србије“ Београд, огранак ТЕНТ, </w:t>
      </w:r>
      <w:r w:rsidRPr="00F93960">
        <w:rPr>
          <w:rFonts w:cs="Arial"/>
          <w:b/>
          <w:lang w:val="ru-RU"/>
        </w:rPr>
        <w:t>Богољуба Урошевића Црног 44</w:t>
      </w:r>
      <w:r w:rsidRPr="00F93960">
        <w:rPr>
          <w:rFonts w:cs="Arial"/>
          <w:b/>
        </w:rPr>
        <w:t xml:space="preserve">, 11500 Oбреновац, ПИБ </w:t>
      </w:r>
      <w:r w:rsidRPr="00F93960">
        <w:rPr>
          <w:rFonts w:cs="Arial"/>
          <w:b/>
          <w:lang w:val="sr-Cyrl-BA"/>
        </w:rPr>
        <w:t>(103920327)</w:t>
      </w:r>
      <w:r w:rsidRPr="00F93960">
        <w:rPr>
          <w:rFonts w:cs="Arial"/>
        </w:rPr>
        <w:t xml:space="preserve"> и бити достављен на адресу Корисника: Јавно предузеће „Електропривреда Србије“ Београд, огранак ТЕНТ, </w:t>
      </w:r>
      <w:r w:rsidRPr="00F93960">
        <w:rPr>
          <w:rFonts w:cs="Arial"/>
          <w:lang w:val="ru-RU"/>
        </w:rPr>
        <w:t>Богољуба Урошевића Црног 44</w:t>
      </w:r>
      <w:r w:rsidRPr="00F9396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F93960">
        <w:rPr>
          <w:rFonts w:cs="Arial"/>
          <w:b/>
        </w:rPr>
        <w:t>Пружаоц услуге је обавезан да на рачуну/рачунима наведе уговoр на основу којег се рачун издаје (број и датум).</w:t>
      </w:r>
      <w:proofErr w:type="gramEnd"/>
    </w:p>
    <w:p w:rsidR="00C44445" w:rsidRPr="00F93960" w:rsidRDefault="00C44445" w:rsidP="00C44445">
      <w:pPr>
        <w:tabs>
          <w:tab w:val="left" w:pos="567"/>
        </w:tabs>
        <w:spacing w:before="0"/>
        <w:rPr>
          <w:rFonts w:cs="Arial"/>
        </w:rPr>
      </w:pPr>
      <w:proofErr w:type="gramStart"/>
      <w:r w:rsidRPr="00F93960">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93960">
        <w:rPr>
          <w:rFonts w:cs="Arial"/>
        </w:rPr>
        <w:t xml:space="preserve"> </w:t>
      </w:r>
      <w:proofErr w:type="gramStart"/>
      <w:r w:rsidRPr="00F93960">
        <w:rPr>
          <w:rFonts w:cs="Arial"/>
        </w:rPr>
        <w:t>Рачуни који не одговарају наведеним тачним називима, ће се сматрати неисправним.</w:t>
      </w:r>
      <w:proofErr w:type="gramEnd"/>
      <w:r w:rsidRPr="00F93960">
        <w:rPr>
          <w:rFonts w:cs="Arial"/>
        </w:rPr>
        <w:t xml:space="preserve"> </w:t>
      </w:r>
      <w:proofErr w:type="gramStart"/>
      <w:r w:rsidRPr="00F93960">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44445" w:rsidRPr="00F93960" w:rsidRDefault="00C44445" w:rsidP="00C44445">
      <w:pPr>
        <w:tabs>
          <w:tab w:val="left" w:pos="567"/>
        </w:tabs>
        <w:spacing w:before="0"/>
        <w:rPr>
          <w:rFonts w:cs="Arial"/>
          <w:b/>
          <w:lang w:val="sr-Cyrl-RS"/>
        </w:rPr>
      </w:pPr>
      <w:proofErr w:type="gramStart"/>
      <w:r w:rsidRPr="00F93960">
        <w:rPr>
          <w:rFonts w:cs="Arial"/>
          <w:b/>
        </w:rPr>
        <w:t>Рачун који није издат у складу са уговреним условима, неће бити исправан и биће враћен Пружаоцу услуге.</w:t>
      </w:r>
      <w:proofErr w:type="gramEnd"/>
    </w:p>
    <w:p w:rsidR="00C15BEA" w:rsidRPr="00F93960" w:rsidRDefault="00C15BEA" w:rsidP="00C44445">
      <w:pPr>
        <w:tabs>
          <w:tab w:val="left" w:pos="567"/>
        </w:tabs>
        <w:spacing w:before="0"/>
        <w:rPr>
          <w:rFonts w:cs="Arial"/>
          <w:b/>
          <w:lang w:val="sr-Cyrl-RS"/>
        </w:rPr>
      </w:pPr>
    </w:p>
    <w:p w:rsidR="00C44445" w:rsidRPr="00F93960" w:rsidRDefault="00C44445" w:rsidP="00C44445">
      <w:pPr>
        <w:tabs>
          <w:tab w:val="left" w:pos="567"/>
        </w:tabs>
        <w:spacing w:before="0"/>
        <w:jc w:val="center"/>
        <w:rPr>
          <w:rFonts w:cs="Arial"/>
        </w:rPr>
      </w:pPr>
      <w:proofErr w:type="gramStart"/>
      <w:r w:rsidRPr="00F93960">
        <w:rPr>
          <w:rFonts w:cs="Arial"/>
          <w:b/>
        </w:rPr>
        <w:lastRenderedPageBreak/>
        <w:t xml:space="preserve">Члан </w:t>
      </w:r>
      <w:r w:rsidRPr="00F93960">
        <w:rPr>
          <w:rFonts w:cs="Arial"/>
          <w:b/>
          <w:lang w:val="sr-Cyrl-RS"/>
        </w:rPr>
        <w:t>4</w:t>
      </w:r>
      <w:r w:rsidRPr="00F93960">
        <w:rPr>
          <w:rFonts w:cs="Arial"/>
        </w:rPr>
        <w:t>.</w:t>
      </w:r>
      <w:proofErr w:type="gramEnd"/>
    </w:p>
    <w:p w:rsidR="00C44445" w:rsidRPr="00F93960" w:rsidRDefault="00C44445" w:rsidP="00C44445">
      <w:pPr>
        <w:tabs>
          <w:tab w:val="left" w:pos="567"/>
        </w:tabs>
        <w:spacing w:before="0"/>
        <w:rPr>
          <w:rFonts w:cs="Arial"/>
        </w:rPr>
      </w:pPr>
      <w:r w:rsidRPr="00F93960">
        <w:rPr>
          <w:rFonts w:cs="Arial"/>
        </w:rPr>
        <w:t>Адресе Уговорних страна за пријем писмена и поште, су следеће:</w:t>
      </w:r>
    </w:p>
    <w:p w:rsidR="00C44445" w:rsidRPr="00F93960" w:rsidRDefault="003A527C" w:rsidP="00C44445">
      <w:pPr>
        <w:tabs>
          <w:tab w:val="left" w:pos="567"/>
        </w:tabs>
        <w:spacing w:before="0"/>
        <w:rPr>
          <w:rFonts w:cs="Arial"/>
          <w:color w:val="FF0000"/>
          <w:lang w:val="sr-Cyrl-RS"/>
        </w:rPr>
      </w:pPr>
      <w:r w:rsidRPr="00F93960">
        <w:rPr>
          <w:rFonts w:cs="Arial"/>
        </w:rPr>
        <w:t>Корисник услуге:</w:t>
      </w:r>
      <w:r w:rsidRPr="00F93960">
        <w:rPr>
          <w:rFonts w:cs="Arial"/>
          <w:lang w:val="sr-Cyrl-RS"/>
        </w:rPr>
        <w:t xml:space="preserve"> </w:t>
      </w:r>
      <w:r w:rsidR="00C44445" w:rsidRPr="00F93960">
        <w:rPr>
          <w:rFonts w:cs="Arial"/>
        </w:rPr>
        <w:t>Јавно предузеће „Електропривреда Србије</w:t>
      </w:r>
      <w:proofErr w:type="gramStart"/>
      <w:r w:rsidR="00C44445" w:rsidRPr="00F93960">
        <w:rPr>
          <w:rFonts w:cs="Arial"/>
        </w:rPr>
        <w:t>“ Београд</w:t>
      </w:r>
      <w:proofErr w:type="gramEnd"/>
      <w:r w:rsidR="00C44445" w:rsidRPr="00F93960">
        <w:rPr>
          <w:rFonts w:cs="Arial"/>
        </w:rPr>
        <w:t xml:space="preserve">, Улица царице Милице 2, 11000 Београд, огранак ТЕНТ, Богољуба Урошевића Црног 44, 11500 Обреновац, локација ТЕНТ </w:t>
      </w:r>
      <w:r w:rsidR="00C44445" w:rsidRPr="00F93960">
        <w:rPr>
          <w:rFonts w:cs="Arial"/>
          <w:lang w:val="sr-Cyrl-RS"/>
        </w:rPr>
        <w:t>А</w:t>
      </w:r>
      <w:r w:rsidR="00C44445" w:rsidRPr="00F93960">
        <w:rPr>
          <w:rFonts w:cs="Arial"/>
        </w:rPr>
        <w:t xml:space="preserve"> на адреси: Богољуба Урошевића Црног 44, 11500 Обреновац</w:t>
      </w:r>
      <w:r w:rsidR="00C44445" w:rsidRPr="00F93960">
        <w:rPr>
          <w:rFonts w:cs="Arial"/>
          <w:lang w:val="sr-Cyrl-RS"/>
        </w:rPr>
        <w:t>.</w:t>
      </w:r>
    </w:p>
    <w:p w:rsidR="00C44445" w:rsidRPr="00F93960" w:rsidRDefault="00576F45" w:rsidP="00C44445">
      <w:pPr>
        <w:tabs>
          <w:tab w:val="left" w:pos="567"/>
        </w:tabs>
        <w:spacing w:before="0"/>
        <w:rPr>
          <w:rFonts w:cs="Arial"/>
          <w:lang w:val="sr-Cyrl-RS"/>
        </w:rPr>
      </w:pPr>
      <w:r w:rsidRPr="00F93960">
        <w:rPr>
          <w:rFonts w:cs="Arial"/>
        </w:rPr>
        <w:t>Пружалац услуге:</w:t>
      </w:r>
      <w:r w:rsidR="003A527C" w:rsidRPr="00F93960">
        <w:rPr>
          <w:rFonts w:cs="Arial"/>
          <w:lang w:val="sr-Cyrl-RS"/>
        </w:rPr>
        <w:t xml:space="preserve"> </w:t>
      </w:r>
      <w:r w:rsidR="00C44445" w:rsidRPr="00F93960">
        <w:rPr>
          <w:rFonts w:cs="Arial"/>
        </w:rPr>
        <w:tab/>
      </w:r>
    </w:p>
    <w:p w:rsidR="006816AE" w:rsidRPr="00F93960" w:rsidRDefault="006816AE" w:rsidP="00C44445">
      <w:pPr>
        <w:tabs>
          <w:tab w:val="left" w:pos="567"/>
        </w:tabs>
        <w:spacing w:before="0"/>
        <w:rPr>
          <w:rFonts w:cs="Arial"/>
          <w:lang w:val="sr-Cyrl-RS"/>
        </w:rPr>
      </w:pPr>
    </w:p>
    <w:p w:rsidR="006816AE" w:rsidRPr="00F93960" w:rsidRDefault="006816AE" w:rsidP="00C44445">
      <w:pPr>
        <w:tabs>
          <w:tab w:val="left" w:pos="567"/>
        </w:tabs>
        <w:spacing w:before="0"/>
        <w:rPr>
          <w:rFonts w:cs="Arial"/>
          <w:b/>
          <w:lang w:val="sr-Cyrl-RS"/>
        </w:rPr>
      </w:pPr>
    </w:p>
    <w:p w:rsidR="00C44445" w:rsidRPr="00F93960" w:rsidRDefault="00790BE6" w:rsidP="00C44445">
      <w:pPr>
        <w:tabs>
          <w:tab w:val="left" w:pos="567"/>
        </w:tabs>
        <w:spacing w:before="0"/>
        <w:rPr>
          <w:rFonts w:cs="Arial"/>
          <w:lang w:val="sr-Cyrl-RS"/>
        </w:rPr>
      </w:pPr>
      <w:proofErr w:type="gramStart"/>
      <w:r w:rsidRPr="00F93960">
        <w:rPr>
          <w:rFonts w:cs="Arial"/>
          <w:b/>
        </w:rPr>
        <w:t xml:space="preserve">РОК </w:t>
      </w:r>
      <w:r w:rsidRPr="00F93960">
        <w:rPr>
          <w:rFonts w:cs="Arial"/>
          <w:b/>
          <w:lang w:val="sr-Cyrl-RS"/>
        </w:rPr>
        <w:t>,</w:t>
      </w:r>
      <w:proofErr w:type="gramEnd"/>
      <w:r w:rsidR="00C44445" w:rsidRPr="00F93960">
        <w:rPr>
          <w:rFonts w:cs="Arial"/>
          <w:b/>
        </w:rPr>
        <w:t xml:space="preserve"> ДИНАМ</w:t>
      </w:r>
      <w:r w:rsidRPr="00F93960">
        <w:rPr>
          <w:rFonts w:cs="Arial"/>
          <w:b/>
          <w:lang w:val="sr-Cyrl-RS"/>
        </w:rPr>
        <w:t>И</w:t>
      </w:r>
      <w:r w:rsidR="00C44445" w:rsidRPr="00F93960">
        <w:rPr>
          <w:rFonts w:cs="Arial"/>
          <w:b/>
        </w:rPr>
        <w:t>КА</w:t>
      </w:r>
      <w:r w:rsidR="00C44445" w:rsidRPr="00F93960">
        <w:rPr>
          <w:rFonts w:cs="Arial"/>
          <w:b/>
          <w:lang w:val="sr-Cyrl-RS"/>
        </w:rPr>
        <w:t xml:space="preserve"> И МЕСТО</w:t>
      </w:r>
      <w:r w:rsidR="00C44445" w:rsidRPr="00F93960">
        <w:rPr>
          <w:rFonts w:cs="Arial"/>
          <w:b/>
        </w:rPr>
        <w:t xml:space="preserve"> ПРУЖАЊА УСЛУГЕ</w:t>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5</w:t>
      </w:r>
      <w:r w:rsidRPr="00F93960">
        <w:rPr>
          <w:rFonts w:cs="Arial"/>
        </w:rPr>
        <w:t>.</w:t>
      </w:r>
      <w:proofErr w:type="gramEnd"/>
    </w:p>
    <w:p w:rsidR="00D47887" w:rsidRPr="00F93960" w:rsidRDefault="00D47887" w:rsidP="00D47887">
      <w:pPr>
        <w:pStyle w:val="ListParagraph"/>
        <w:autoSpaceDE w:val="0"/>
        <w:autoSpaceDN w:val="0"/>
        <w:adjustRightInd w:val="0"/>
        <w:spacing w:before="0" w:after="0" w:line="240" w:lineRule="auto"/>
        <w:ind w:left="0"/>
        <w:contextualSpacing w:val="0"/>
        <w:rPr>
          <w:rFonts w:ascii="Arial" w:hAnsi="Arial" w:cs="Arial"/>
          <w:color w:val="00B0F0"/>
          <w:lang w:val="sr-Cyrl-RS"/>
        </w:rPr>
      </w:pPr>
      <w:r>
        <w:rPr>
          <w:rFonts w:ascii="Arial" w:hAnsi="Arial" w:cs="Arial"/>
          <w:lang w:val="sr-Cyrl-RS"/>
        </w:rPr>
        <w:t>Рок</w:t>
      </w:r>
      <w:r w:rsidRPr="00F93960">
        <w:rPr>
          <w:rFonts w:ascii="Arial" w:hAnsi="Arial" w:cs="Arial"/>
        </w:rPr>
        <w:t xml:space="preserve"> извршења </w:t>
      </w:r>
      <w:r w:rsidRPr="00F93960">
        <w:rPr>
          <w:rFonts w:ascii="Arial" w:hAnsi="Arial" w:cs="Arial"/>
          <w:lang w:val="sr-Cyrl-RS"/>
        </w:rPr>
        <w:t>услуга</w:t>
      </w:r>
      <w:r w:rsidRPr="00F93960">
        <w:rPr>
          <w:rFonts w:ascii="Arial" w:hAnsi="Arial" w:cs="Arial"/>
        </w:rPr>
        <w:t xml:space="preserve"> </w:t>
      </w:r>
      <w:r w:rsidRPr="00F93960">
        <w:rPr>
          <w:rFonts w:ascii="Arial" w:hAnsi="Arial" w:cs="Arial"/>
          <w:lang w:val="sr-Cyrl-RS"/>
        </w:rPr>
        <w:t>је</w:t>
      </w:r>
      <w:r w:rsidRPr="00F93960">
        <w:rPr>
          <w:rFonts w:ascii="Arial" w:hAnsi="Arial" w:cs="Arial"/>
        </w:rPr>
        <w:t xml:space="preserve"> 45 </w:t>
      </w:r>
      <w:r w:rsidRPr="00F93960">
        <w:rPr>
          <w:rFonts w:ascii="Arial" w:hAnsi="Arial" w:cs="Arial"/>
          <w:lang w:val="sr-Cyrl-RS"/>
        </w:rPr>
        <w:t>дана</w:t>
      </w:r>
      <w:r w:rsidRPr="00F93960">
        <w:rPr>
          <w:rFonts w:ascii="Arial" w:hAnsi="Arial" w:cs="Arial"/>
        </w:rPr>
        <w:t xml:space="preserve">  од </w:t>
      </w:r>
      <w:r w:rsidRPr="00F93960">
        <w:rPr>
          <w:rFonts w:ascii="Arial" w:hAnsi="Arial" w:cs="Arial"/>
          <w:lang w:val="sr-Cyrl-RS"/>
        </w:rPr>
        <w:t>дана преузимања лептирастих затварача, а у периоду од 6 месеци од ступања уговора на снагу</w:t>
      </w:r>
      <w:r>
        <w:rPr>
          <w:rFonts w:ascii="Arial" w:hAnsi="Arial" w:cs="Arial"/>
          <w:lang w:val="sr-Cyrl-RS"/>
        </w:rPr>
        <w:t>.</w:t>
      </w:r>
      <w:r w:rsidRPr="00F93960">
        <w:rPr>
          <w:rFonts w:ascii="Arial" w:hAnsi="Arial" w:cs="Arial"/>
          <w:lang w:val="sr-Cyrl-RS"/>
        </w:rPr>
        <w:t>.</w:t>
      </w:r>
    </w:p>
    <w:p w:rsidR="00E530BA" w:rsidRPr="00F93960" w:rsidRDefault="00E530BA" w:rsidP="00DD5E19">
      <w:pPr>
        <w:tabs>
          <w:tab w:val="left" w:pos="567"/>
        </w:tabs>
        <w:spacing w:before="0"/>
        <w:jc w:val="left"/>
        <w:rPr>
          <w:rFonts w:cs="Arial"/>
          <w:lang w:val="sr-Latn-RS"/>
        </w:rPr>
      </w:pPr>
    </w:p>
    <w:p w:rsidR="00C44445" w:rsidRPr="00F93960" w:rsidRDefault="00DD5E19" w:rsidP="00C44445">
      <w:pPr>
        <w:tabs>
          <w:tab w:val="left" w:pos="567"/>
        </w:tabs>
        <w:spacing w:before="0"/>
        <w:rPr>
          <w:rFonts w:cs="Arial"/>
          <w:lang w:val="sr-Cyrl-RS"/>
        </w:rPr>
      </w:pPr>
      <w:r w:rsidRPr="00F93960">
        <w:rPr>
          <w:rFonts w:cs="Arial"/>
          <w:lang w:val="sr-Cyrl-RS"/>
        </w:rPr>
        <w:t xml:space="preserve">Место извршења услуге је. </w:t>
      </w:r>
      <w:r w:rsidR="00D47887">
        <w:rPr>
          <w:rFonts w:cs="Arial"/>
          <w:lang w:val="sr-Cyrl-RS"/>
        </w:rPr>
        <w:t>Радионица пружаоца услуге.</w:t>
      </w:r>
      <w:r w:rsidRPr="00F93960">
        <w:rPr>
          <w:rFonts w:cs="Arial"/>
          <w:lang w:val="sr-Cyrl-RS"/>
        </w:rPr>
        <w:t>.</w:t>
      </w:r>
    </w:p>
    <w:p w:rsidR="00C44445" w:rsidRPr="00F93960" w:rsidRDefault="00C44445" w:rsidP="00C44445">
      <w:pPr>
        <w:tabs>
          <w:tab w:val="left" w:pos="567"/>
        </w:tabs>
        <w:spacing w:before="0"/>
        <w:rPr>
          <w:rFonts w:cs="Arial"/>
          <w:lang w:val="sr-Cyrl-RS"/>
        </w:rPr>
      </w:pPr>
    </w:p>
    <w:p w:rsidR="00C44445" w:rsidRPr="00F93960" w:rsidRDefault="00C44445" w:rsidP="00C44445">
      <w:pPr>
        <w:tabs>
          <w:tab w:val="left" w:pos="567"/>
        </w:tabs>
        <w:spacing w:before="0"/>
        <w:rPr>
          <w:rFonts w:cs="Arial"/>
          <w:b/>
        </w:rPr>
      </w:pPr>
      <w:r w:rsidRPr="00F93960">
        <w:rPr>
          <w:rFonts w:cs="Arial"/>
          <w:b/>
        </w:rPr>
        <w:t xml:space="preserve">СРЕДСТВА ФИНАНСИЈСКОГ ОБЕЗБЕЂЕЊА </w:t>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6</w:t>
      </w:r>
      <w:r w:rsidRPr="00F93960">
        <w:rPr>
          <w:rFonts w:cs="Arial"/>
        </w:rPr>
        <w:t>.</w:t>
      </w:r>
      <w:proofErr w:type="gramEnd"/>
    </w:p>
    <w:p w:rsidR="00C44445" w:rsidRPr="00F93960" w:rsidRDefault="00C44445" w:rsidP="00C44445">
      <w:pPr>
        <w:tabs>
          <w:tab w:val="left" w:pos="567"/>
        </w:tabs>
        <w:spacing w:before="0"/>
        <w:rPr>
          <w:rFonts w:cs="Arial"/>
          <w:lang w:val="sr-Cyrl-RS"/>
        </w:rPr>
      </w:pPr>
      <w:r w:rsidRPr="00F93960">
        <w:rPr>
          <w:rFonts w:cs="Arial"/>
        </w:rPr>
        <w:t>Пружалац услуге је обавезан да у тренутку потписивања У</w:t>
      </w:r>
      <w:r w:rsidR="00790BE6" w:rsidRPr="00F93960">
        <w:rPr>
          <w:rFonts w:cs="Arial"/>
        </w:rPr>
        <w:t>говора,</w:t>
      </w:r>
      <w:r w:rsidRPr="00F93960">
        <w:rPr>
          <w:rFonts w:cs="Arial"/>
        </w:rPr>
        <w:t xml:space="preserve">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44445" w:rsidRPr="00F93960" w:rsidRDefault="00C44445" w:rsidP="00C44445">
      <w:pPr>
        <w:tabs>
          <w:tab w:val="left" w:pos="567"/>
        </w:tabs>
        <w:spacing w:before="0"/>
        <w:rPr>
          <w:rFonts w:cs="Arial"/>
          <w:lang w:val="sr-Cyrl-RS"/>
        </w:rPr>
      </w:pPr>
      <w:proofErr w:type="gramStart"/>
      <w:r w:rsidRPr="00F93960">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F93960">
        <w:rPr>
          <w:rFonts w:cs="Arial"/>
        </w:rPr>
        <w:t xml:space="preserve"> </w:t>
      </w:r>
      <w:proofErr w:type="gramStart"/>
      <w:r w:rsidRPr="00F93960">
        <w:rPr>
          <w:rFonts w:cs="Arial"/>
        </w:rPr>
        <w:t>овог</w:t>
      </w:r>
      <w:proofErr w:type="gramEnd"/>
      <w:r w:rsidRPr="00F93960">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C44445" w:rsidRPr="00F93960" w:rsidRDefault="00C44445" w:rsidP="00C44445">
      <w:pPr>
        <w:tabs>
          <w:tab w:val="left" w:pos="567"/>
        </w:tabs>
        <w:spacing w:before="0"/>
        <w:rPr>
          <w:rFonts w:cs="Arial"/>
          <w:lang w:val="sr-Cyrl-RS"/>
        </w:rPr>
      </w:pPr>
      <w:r w:rsidRPr="00F93960">
        <w:rPr>
          <w:rFonts w:cs="Arial"/>
        </w:rPr>
        <w:t xml:space="preserve">Понуђач је обавезан да Наручиоцу у тренутку примопредаје предмета уговора достави </w:t>
      </w:r>
      <w:r w:rsidR="00F746BF" w:rsidRPr="00F93960">
        <w:rPr>
          <w:rFonts w:cs="Arial"/>
        </w:rPr>
        <w:t>бланко сопствен</w:t>
      </w:r>
      <w:r w:rsidR="00F746BF" w:rsidRPr="00F93960">
        <w:rPr>
          <w:rFonts w:cs="Arial"/>
          <w:lang w:val="sr-Cyrl-RS"/>
        </w:rPr>
        <w:t>у</w:t>
      </w:r>
      <w:r w:rsidR="00F746BF" w:rsidRPr="00F93960">
        <w:rPr>
          <w:rFonts w:cs="Arial"/>
        </w:rPr>
        <w:t xml:space="preserve"> мениц</w:t>
      </w:r>
      <w:r w:rsidR="00F746BF" w:rsidRPr="00F93960">
        <w:rPr>
          <w:rFonts w:cs="Arial"/>
          <w:lang w:val="sr-Cyrl-RS"/>
        </w:rPr>
        <w:t>у</w:t>
      </w:r>
      <w:r w:rsidRPr="00F93960">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F93960">
        <w:rPr>
          <w:rFonts w:cs="Arial"/>
          <w:lang w:val="sr-Cyrl-RS"/>
        </w:rPr>
        <w:t>Понуђач је обавезан да сваку реализовану меницу одмах, на захтев Купца, замени новом.</w:t>
      </w:r>
    </w:p>
    <w:p w:rsidR="00C44445" w:rsidRPr="00F93960" w:rsidRDefault="00C44445" w:rsidP="00C44445">
      <w:pPr>
        <w:tabs>
          <w:tab w:val="left" w:pos="567"/>
        </w:tabs>
        <w:spacing w:before="0"/>
        <w:rPr>
          <w:rFonts w:cs="Arial"/>
          <w:lang w:val="sr-Cyrl-RS"/>
        </w:rPr>
      </w:pPr>
    </w:p>
    <w:p w:rsidR="00DD5E19" w:rsidRPr="00F93960" w:rsidRDefault="00DD5E19" w:rsidP="00C44445">
      <w:pPr>
        <w:tabs>
          <w:tab w:val="left" w:pos="567"/>
        </w:tabs>
        <w:spacing w:before="0"/>
        <w:rPr>
          <w:rFonts w:cs="Arial"/>
          <w:lang w:val="sr-Cyrl-RS"/>
        </w:rPr>
      </w:pPr>
    </w:p>
    <w:p w:rsidR="00C44445" w:rsidRPr="00F93960" w:rsidRDefault="00C44445" w:rsidP="00C44445">
      <w:pPr>
        <w:tabs>
          <w:tab w:val="left" w:pos="567"/>
        </w:tabs>
        <w:spacing w:before="0"/>
        <w:rPr>
          <w:rFonts w:cs="Arial"/>
          <w:b/>
        </w:rPr>
      </w:pPr>
      <w:r w:rsidRPr="00F93960">
        <w:rPr>
          <w:rFonts w:cs="Arial"/>
          <w:b/>
        </w:rPr>
        <w:t>ИЗВРШИОЦИ</w:t>
      </w:r>
      <w:r w:rsidRPr="00F93960">
        <w:rPr>
          <w:rFonts w:cs="Arial"/>
          <w:b/>
        </w:rPr>
        <w:tab/>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7</w:t>
      </w:r>
      <w:r w:rsidRPr="00F93960">
        <w:rPr>
          <w:rFonts w:cs="Arial"/>
        </w:rPr>
        <w:t>.</w:t>
      </w:r>
      <w:proofErr w:type="gramEnd"/>
    </w:p>
    <w:p w:rsidR="00C44445" w:rsidRPr="00F93960" w:rsidRDefault="00C44445" w:rsidP="00C44445">
      <w:pPr>
        <w:tabs>
          <w:tab w:val="left" w:pos="567"/>
        </w:tabs>
        <w:spacing w:before="0"/>
        <w:rPr>
          <w:rFonts w:cs="Arial"/>
        </w:rPr>
      </w:pPr>
      <w:proofErr w:type="gramStart"/>
      <w:r w:rsidRPr="00F93960">
        <w:rPr>
          <w:rFonts w:cs="Arial"/>
        </w:rPr>
        <w:t>Извршиоци су ангажована лица од стране Пружаоца услуге.</w:t>
      </w:r>
      <w:proofErr w:type="gramEnd"/>
    </w:p>
    <w:p w:rsidR="006B1BDC" w:rsidRPr="00F93960" w:rsidRDefault="00C44445" w:rsidP="00C44445">
      <w:pPr>
        <w:tabs>
          <w:tab w:val="left" w:pos="567"/>
        </w:tabs>
        <w:spacing w:before="0"/>
        <w:rPr>
          <w:rFonts w:cs="Arial"/>
          <w:lang w:val="sr-Cyrl-RS"/>
        </w:rPr>
      </w:pPr>
      <w:r w:rsidRPr="00F93960">
        <w:rPr>
          <w:rFonts w:cs="Arial"/>
        </w:rPr>
        <w:lastRenderedPageBreak/>
        <w:t>Пружалац услуге доставља Кориснику услуге</w:t>
      </w:r>
      <w:proofErr w:type="gramStart"/>
      <w:r w:rsidRPr="00F93960">
        <w:rPr>
          <w:rFonts w:cs="Arial"/>
        </w:rPr>
        <w:t>:Списак</w:t>
      </w:r>
      <w:proofErr w:type="gramEnd"/>
      <w:r w:rsidRPr="00F93960">
        <w:rPr>
          <w:rFonts w:cs="Arial"/>
        </w:rPr>
        <w:t xml:space="preserve"> извршилаца, са наведеним квалификацијама свих извршилаца и прецизно дефинисаним активности које обављају у извршавању Услуге, са којим списком ј</w:t>
      </w:r>
      <w:r w:rsidR="00DD5E19" w:rsidRPr="00F93960">
        <w:rPr>
          <w:rFonts w:cs="Arial"/>
        </w:rPr>
        <w:t>е сагласан Корисник услуге</w:t>
      </w:r>
      <w:r w:rsidR="00DD5E19" w:rsidRPr="00F93960">
        <w:rPr>
          <w:rFonts w:cs="Arial"/>
          <w:lang w:val="sr-Cyrl-RS"/>
        </w:rPr>
        <w:t>.</w:t>
      </w:r>
    </w:p>
    <w:p w:rsidR="0004471D" w:rsidRPr="00F93960" w:rsidRDefault="0004471D" w:rsidP="00C44445">
      <w:pPr>
        <w:tabs>
          <w:tab w:val="left" w:pos="567"/>
        </w:tabs>
        <w:spacing w:before="0"/>
        <w:rPr>
          <w:rFonts w:cs="Arial"/>
          <w:lang w:val="sr-Cyrl-RS"/>
        </w:rPr>
      </w:pP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8</w:t>
      </w:r>
      <w:r w:rsidRPr="00F93960">
        <w:rPr>
          <w:rFonts w:cs="Arial"/>
        </w:rPr>
        <w:t>.</w:t>
      </w:r>
      <w:proofErr w:type="gramEnd"/>
    </w:p>
    <w:p w:rsidR="0004471D" w:rsidRPr="00F93960" w:rsidRDefault="0004471D" w:rsidP="0004471D">
      <w:pPr>
        <w:spacing w:before="0"/>
        <w:ind w:left="-360"/>
        <w:rPr>
          <w:rFonts w:cs="Arial"/>
          <w:sz w:val="24"/>
          <w:szCs w:val="24"/>
          <w:lang w:val="sr-Cyrl-RS"/>
        </w:rPr>
      </w:pPr>
      <w:proofErr w:type="gramStart"/>
      <w:r w:rsidRPr="00F93960">
        <w:rPr>
          <w:rFonts w:cs="Arial"/>
          <w:sz w:val="24"/>
          <w:szCs w:val="24"/>
        </w:rPr>
        <w:t>O</w:t>
      </w:r>
      <w:r w:rsidRPr="00F93960">
        <w:rPr>
          <w:rFonts w:cs="Arial"/>
          <w:sz w:val="24"/>
          <w:szCs w:val="24"/>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F93960">
        <w:rPr>
          <w:rFonts w:cs="Arial"/>
          <w:sz w:val="24"/>
          <w:szCs w:val="24"/>
          <w:lang w:val="ru-RU"/>
        </w:rPr>
        <w:t xml:space="preserve">програму пословања ЈП ЕПС </w:t>
      </w:r>
      <w:r w:rsidRPr="00F93960">
        <w:rPr>
          <w:rFonts w:cs="Arial"/>
          <w:sz w:val="24"/>
          <w:szCs w:val="24"/>
          <w:lang w:val="sr-Cyrl-RS"/>
        </w:rPr>
        <w:t>за године у којима ће се плаћати уговорене обавезе.</w:t>
      </w:r>
      <w:proofErr w:type="gramEnd"/>
    </w:p>
    <w:p w:rsidR="00D2606F" w:rsidRPr="00F93960" w:rsidRDefault="00D2606F" w:rsidP="00C44445">
      <w:pPr>
        <w:tabs>
          <w:tab w:val="left" w:pos="567"/>
        </w:tabs>
        <w:spacing w:before="0"/>
        <w:rPr>
          <w:rFonts w:cs="Arial"/>
          <w:lang w:val="sr-Cyrl-RS"/>
        </w:rPr>
      </w:pPr>
    </w:p>
    <w:p w:rsidR="002E0885" w:rsidRPr="00F93960" w:rsidRDefault="002E0885" w:rsidP="002E0885">
      <w:pPr>
        <w:pStyle w:val="KDParagraf"/>
        <w:spacing w:before="0"/>
        <w:rPr>
          <w:rFonts w:cs="Arial"/>
          <w:b/>
        </w:rPr>
      </w:pPr>
      <w:r w:rsidRPr="00F93960">
        <w:rPr>
          <w:rFonts w:cs="Arial"/>
          <w:b/>
        </w:rPr>
        <w:t xml:space="preserve">ЗАКЉУЧИВАЊЕ И СТУПАЊЕ НА СНАГУ </w:t>
      </w:r>
    </w:p>
    <w:p w:rsidR="002E0885" w:rsidRPr="00F93960" w:rsidRDefault="002E0885" w:rsidP="002E0885">
      <w:pPr>
        <w:pStyle w:val="KDParagraf"/>
        <w:spacing w:before="0"/>
        <w:jc w:val="center"/>
        <w:rPr>
          <w:rFonts w:cs="Arial"/>
        </w:rPr>
      </w:pPr>
      <w:proofErr w:type="gramStart"/>
      <w:r w:rsidRPr="00F93960">
        <w:rPr>
          <w:rFonts w:cs="Arial"/>
          <w:b/>
        </w:rPr>
        <w:t xml:space="preserve">Члан </w:t>
      </w:r>
      <w:r w:rsidR="00B40FA5" w:rsidRPr="00F93960">
        <w:rPr>
          <w:rFonts w:cs="Arial"/>
          <w:b/>
          <w:lang w:val="sr-Cyrl-RS"/>
        </w:rPr>
        <w:t>9</w:t>
      </w:r>
      <w:r w:rsidRPr="00F93960">
        <w:rPr>
          <w:rFonts w:cs="Arial"/>
        </w:rPr>
        <w:t>.</w:t>
      </w:r>
      <w:proofErr w:type="gramEnd"/>
    </w:p>
    <w:p w:rsidR="002E0885" w:rsidRPr="00F93960" w:rsidRDefault="002E0885" w:rsidP="002E0885">
      <w:pPr>
        <w:pStyle w:val="KDParagraf"/>
        <w:spacing w:before="0"/>
        <w:rPr>
          <w:rFonts w:cs="Arial"/>
        </w:rPr>
      </w:pPr>
      <w:proofErr w:type="gramStart"/>
      <w:r w:rsidRPr="00F93960">
        <w:rPr>
          <w:rFonts w:cs="Arial"/>
        </w:rPr>
        <w:t>Овај Уговор сматра се закљученим када га потпишу овлашћени представници Уговорних страна.</w:t>
      </w:r>
      <w:proofErr w:type="gramEnd"/>
    </w:p>
    <w:p w:rsidR="002E0885" w:rsidRPr="00F93960" w:rsidRDefault="002E0885" w:rsidP="002E0885">
      <w:pPr>
        <w:pStyle w:val="KDParagraf"/>
        <w:spacing w:before="0"/>
        <w:jc w:val="center"/>
        <w:rPr>
          <w:rFonts w:cs="Arial"/>
        </w:rPr>
      </w:pPr>
      <w:proofErr w:type="gramStart"/>
      <w:r w:rsidRPr="00F93960">
        <w:rPr>
          <w:rFonts w:cs="Arial"/>
          <w:b/>
        </w:rPr>
        <w:t>Члан 1</w:t>
      </w:r>
      <w:r w:rsidR="00B40FA5" w:rsidRPr="00F93960">
        <w:rPr>
          <w:rFonts w:cs="Arial"/>
          <w:b/>
          <w:lang w:val="sr-Cyrl-RS"/>
        </w:rPr>
        <w:t>0</w:t>
      </w:r>
      <w:r w:rsidRPr="00F93960">
        <w:rPr>
          <w:rFonts w:cs="Arial"/>
        </w:rPr>
        <w:t>.</w:t>
      </w:r>
      <w:proofErr w:type="gramEnd"/>
    </w:p>
    <w:p w:rsidR="00D47887" w:rsidRPr="00F93960" w:rsidRDefault="00D47887" w:rsidP="00D47887">
      <w:pPr>
        <w:spacing w:before="0" w:after="160" w:line="259" w:lineRule="auto"/>
        <w:jc w:val="left"/>
        <w:rPr>
          <w:rFonts w:eastAsia="Calibri" w:cs="Arial"/>
          <w:lang w:val="sr-Latn-RS"/>
        </w:rPr>
      </w:pPr>
      <w:r w:rsidRPr="00F93960">
        <w:rPr>
          <w:rFonts w:eastAsia="Calibri" w:cs="Arial"/>
          <w:b/>
          <w:bCs/>
          <w:lang w:val="sr-Latn-RS"/>
        </w:rPr>
        <w:t>Уговор се закључује до испуњења свих уговорних обавеза.</w:t>
      </w:r>
    </w:p>
    <w:p w:rsidR="003A527C" w:rsidRPr="00F93960" w:rsidRDefault="001E24EF" w:rsidP="001E24EF">
      <w:pPr>
        <w:pStyle w:val="KDParagraf"/>
        <w:spacing w:before="0"/>
        <w:rPr>
          <w:rFonts w:cs="Arial"/>
          <w:sz w:val="24"/>
          <w:szCs w:val="24"/>
          <w:lang w:val="sr-Latn-RS"/>
        </w:rPr>
      </w:pPr>
      <w:proofErr w:type="gramStart"/>
      <w:r w:rsidRPr="00F93960">
        <w:rPr>
          <w:rFonts w:cs="Arial"/>
          <w:sz w:val="24"/>
          <w:szCs w:val="24"/>
        </w:rPr>
        <w:t>O</w:t>
      </w:r>
      <w:r w:rsidRPr="00F93960">
        <w:rPr>
          <w:rFonts w:cs="Arial"/>
          <w:sz w:val="24"/>
          <w:szCs w:val="24"/>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F93960">
        <w:rPr>
          <w:rFonts w:cs="Arial"/>
          <w:sz w:val="24"/>
          <w:szCs w:val="24"/>
          <w:lang w:val="ru-RU"/>
        </w:rPr>
        <w:t xml:space="preserve">програму пословања ЈП ЕПС </w:t>
      </w:r>
      <w:r w:rsidRPr="00F93960">
        <w:rPr>
          <w:rFonts w:cs="Arial"/>
          <w:sz w:val="24"/>
          <w:szCs w:val="24"/>
          <w:lang w:val="sr-Cyrl-RS"/>
        </w:rPr>
        <w:t>за године у којима ће се плаћати уговорене обавезе.</w:t>
      </w:r>
      <w:proofErr w:type="gramEnd"/>
    </w:p>
    <w:p w:rsidR="002F6338" w:rsidRPr="00F93960" w:rsidRDefault="002F6338" w:rsidP="001E24EF">
      <w:pPr>
        <w:pStyle w:val="KDParagraf"/>
        <w:spacing w:before="0"/>
        <w:jc w:val="left"/>
        <w:rPr>
          <w:rFonts w:cs="Arial"/>
          <w:color w:val="000000" w:themeColor="text1"/>
          <w:lang w:val="sr-Cyrl-RS"/>
        </w:rPr>
      </w:pPr>
    </w:p>
    <w:p w:rsidR="002E0885" w:rsidRPr="00F93960" w:rsidRDefault="002E0885" w:rsidP="002E0885">
      <w:pPr>
        <w:pStyle w:val="KDParagraf"/>
        <w:spacing w:before="0"/>
        <w:jc w:val="center"/>
        <w:rPr>
          <w:rFonts w:cs="Arial"/>
        </w:rPr>
      </w:pPr>
      <w:proofErr w:type="gramStart"/>
      <w:r w:rsidRPr="00F93960">
        <w:rPr>
          <w:rFonts w:cs="Arial"/>
          <w:b/>
        </w:rPr>
        <w:t xml:space="preserve">Члан </w:t>
      </w:r>
      <w:r w:rsidRPr="00F93960">
        <w:rPr>
          <w:rFonts w:cs="Arial"/>
          <w:b/>
          <w:lang w:val="sr-Cyrl-RS"/>
        </w:rPr>
        <w:t>1</w:t>
      </w:r>
      <w:r w:rsidR="00B40FA5" w:rsidRPr="00F93960">
        <w:rPr>
          <w:rFonts w:cs="Arial"/>
          <w:b/>
          <w:lang w:val="sr-Cyrl-RS"/>
        </w:rPr>
        <w:t>1</w:t>
      </w:r>
      <w:r w:rsidRPr="00F93960">
        <w:rPr>
          <w:rFonts w:cs="Arial"/>
        </w:rPr>
        <w:t>.</w:t>
      </w:r>
      <w:proofErr w:type="gramEnd"/>
    </w:p>
    <w:p w:rsidR="0061095F" w:rsidRPr="00F93960" w:rsidRDefault="0061095F" w:rsidP="002E0885">
      <w:pPr>
        <w:pStyle w:val="KDParagraf"/>
        <w:spacing w:before="0"/>
        <w:jc w:val="center"/>
        <w:rPr>
          <w:rFonts w:cs="Arial"/>
        </w:rPr>
      </w:pPr>
    </w:p>
    <w:p w:rsidR="002E0885" w:rsidRPr="00F93960" w:rsidRDefault="002E0885" w:rsidP="002E0885">
      <w:pPr>
        <w:pStyle w:val="KDParagraf"/>
        <w:spacing w:before="0"/>
        <w:rPr>
          <w:rFonts w:cs="Arial"/>
        </w:rPr>
      </w:pPr>
      <w:r w:rsidRPr="00F93960">
        <w:rPr>
          <w:rFonts w:cs="Arial"/>
        </w:rPr>
        <w:t xml:space="preserve">Овај Уговор и његови </w:t>
      </w:r>
      <w:proofErr w:type="gramStart"/>
      <w:r w:rsidRPr="00F93960">
        <w:rPr>
          <w:rFonts w:cs="Arial"/>
        </w:rPr>
        <w:t>Прилози  од</w:t>
      </w:r>
      <w:proofErr w:type="gramEnd"/>
      <w:r w:rsidRPr="00F93960">
        <w:rPr>
          <w:rFonts w:cs="Arial"/>
        </w:rPr>
        <w:t xml:space="preserve"> 1 до </w:t>
      </w:r>
      <w:r w:rsidRPr="00F93960">
        <w:rPr>
          <w:rFonts w:cs="Arial"/>
          <w:lang w:val="sr-Cyrl-RS"/>
        </w:rPr>
        <w:t xml:space="preserve">5 </w:t>
      </w:r>
      <w:r w:rsidRPr="00F93960">
        <w:rPr>
          <w:rFonts w:cs="Arial"/>
        </w:rPr>
        <w:t xml:space="preserve">из члана </w:t>
      </w:r>
      <w:r w:rsidR="009C1140" w:rsidRPr="00F93960">
        <w:rPr>
          <w:rFonts w:cs="Arial"/>
          <w:lang w:val="sr-Cyrl-RS"/>
        </w:rPr>
        <w:t>23</w:t>
      </w:r>
      <w:r w:rsidRPr="00F93960">
        <w:rPr>
          <w:rFonts w:cs="Arial"/>
        </w:rPr>
        <w:t xml:space="preserve">. </w:t>
      </w:r>
      <w:proofErr w:type="gramStart"/>
      <w:r w:rsidRPr="00F93960">
        <w:rPr>
          <w:rFonts w:cs="Arial"/>
        </w:rPr>
        <w:t>овог</w:t>
      </w:r>
      <w:proofErr w:type="gramEnd"/>
      <w:r w:rsidRPr="00F93960">
        <w:rPr>
          <w:rFonts w:cs="Arial"/>
        </w:rPr>
        <w:t xml:space="preserve"> Уговора, сачињени су на српском језику. </w:t>
      </w:r>
    </w:p>
    <w:p w:rsidR="002E0885" w:rsidRPr="00F93960" w:rsidRDefault="002E0885" w:rsidP="002E0885">
      <w:pPr>
        <w:pStyle w:val="KDParagraf"/>
        <w:spacing w:before="0"/>
        <w:rPr>
          <w:rFonts w:cs="Arial"/>
        </w:rPr>
      </w:pPr>
      <w:proofErr w:type="gramStart"/>
      <w:r w:rsidRPr="00F93960">
        <w:rPr>
          <w:rFonts w:cs="Arial"/>
        </w:rPr>
        <w:t>На овај Уговор примењују се закони Републике Србије.</w:t>
      </w:r>
      <w:proofErr w:type="gramEnd"/>
    </w:p>
    <w:p w:rsidR="002E0885" w:rsidRPr="00F93960" w:rsidRDefault="002E0885" w:rsidP="002E0885">
      <w:pPr>
        <w:pStyle w:val="KDParagraf"/>
        <w:spacing w:before="0"/>
        <w:rPr>
          <w:rFonts w:cs="Arial"/>
        </w:rPr>
      </w:pPr>
      <w:proofErr w:type="gramStart"/>
      <w:r w:rsidRPr="00F93960">
        <w:rPr>
          <w:rFonts w:cs="Arial"/>
        </w:rPr>
        <w:t>У случају спора меродавно право је право Републике Србије, а поступак се води на српском језику.</w:t>
      </w:r>
      <w:proofErr w:type="gramEnd"/>
      <w:r w:rsidRPr="00F93960">
        <w:rPr>
          <w:rFonts w:cs="Arial"/>
        </w:rPr>
        <w:t xml:space="preserve"> </w:t>
      </w:r>
    </w:p>
    <w:p w:rsidR="002E0885" w:rsidRPr="00F93960" w:rsidRDefault="002E0885" w:rsidP="002E0885">
      <w:pPr>
        <w:pStyle w:val="KDParagraf"/>
        <w:spacing w:before="0"/>
        <w:rPr>
          <w:rFonts w:cs="Arial"/>
        </w:rPr>
      </w:pPr>
    </w:p>
    <w:p w:rsidR="002E0885" w:rsidRPr="00F93960" w:rsidRDefault="002E0885" w:rsidP="002E0885">
      <w:pPr>
        <w:pStyle w:val="KDParagraf"/>
        <w:spacing w:before="0"/>
        <w:rPr>
          <w:rFonts w:cs="Arial"/>
          <w:b/>
        </w:rPr>
      </w:pPr>
      <w:r w:rsidRPr="00F93960">
        <w:rPr>
          <w:rFonts w:cs="Arial"/>
          <w:b/>
        </w:rPr>
        <w:t>ОВЛАШЋЕНИ ПРЕДСТАВНИЦИ ЗА ПРАЋЕЊЕ УГОВОРА</w:t>
      </w:r>
    </w:p>
    <w:p w:rsidR="002E0885" w:rsidRPr="00F93960" w:rsidRDefault="002E0885" w:rsidP="002E0885">
      <w:pPr>
        <w:pStyle w:val="KDParagraf"/>
        <w:spacing w:before="0"/>
        <w:jc w:val="center"/>
        <w:rPr>
          <w:rFonts w:cs="Arial"/>
        </w:rPr>
      </w:pPr>
      <w:proofErr w:type="gramStart"/>
      <w:r w:rsidRPr="00F93960">
        <w:rPr>
          <w:rFonts w:cs="Arial"/>
          <w:b/>
        </w:rPr>
        <w:t xml:space="preserve">Члан </w:t>
      </w:r>
      <w:r w:rsidRPr="00F93960">
        <w:rPr>
          <w:rFonts w:cs="Arial"/>
          <w:b/>
          <w:lang w:val="sr-Cyrl-RS"/>
        </w:rPr>
        <w:t>1</w:t>
      </w:r>
      <w:r w:rsidR="00B40FA5" w:rsidRPr="00F93960">
        <w:rPr>
          <w:rFonts w:cs="Arial"/>
          <w:b/>
          <w:lang w:val="sr-Cyrl-RS"/>
        </w:rPr>
        <w:t>2</w:t>
      </w:r>
      <w:r w:rsidRPr="00F93960">
        <w:rPr>
          <w:rFonts w:cs="Arial"/>
        </w:rPr>
        <w:t>.</w:t>
      </w:r>
      <w:proofErr w:type="gramEnd"/>
    </w:p>
    <w:p w:rsidR="00E530BA" w:rsidRPr="00F93960" w:rsidRDefault="00E530BA" w:rsidP="00E530BA">
      <w:pPr>
        <w:spacing w:before="0"/>
        <w:rPr>
          <w:rFonts w:eastAsia="Calibri" w:cs="Arial"/>
        </w:rPr>
      </w:pPr>
      <w:proofErr w:type="gramStart"/>
      <w:r w:rsidRPr="00F93960">
        <w:rPr>
          <w:rFonts w:eastAsia="Calibri" w:cs="Arial"/>
        </w:rPr>
        <w:t xml:space="preserve">Овлашћени представници за праћење реализације </w:t>
      </w:r>
      <w:r w:rsidRPr="00F93960">
        <w:rPr>
          <w:rFonts w:eastAsia="Calibri" w:cs="Arial"/>
          <w:lang w:val="sr-Cyrl-RS"/>
        </w:rPr>
        <w:t>извршења услуга</w:t>
      </w:r>
      <w:r w:rsidRPr="00F93960">
        <w:rPr>
          <w:rFonts w:eastAsia="Calibri" w:cs="Arial"/>
        </w:rPr>
        <w:t xml:space="preserve"> из члана 1.</w:t>
      </w:r>
      <w:proofErr w:type="gramEnd"/>
      <w:r w:rsidRPr="00F93960">
        <w:rPr>
          <w:rFonts w:eastAsia="Calibri" w:cs="Arial"/>
        </w:rPr>
        <w:t xml:space="preserve"> </w:t>
      </w:r>
      <w:proofErr w:type="gramStart"/>
      <w:r w:rsidRPr="00F93960">
        <w:rPr>
          <w:rFonts w:eastAsia="Calibri" w:cs="Arial"/>
        </w:rPr>
        <w:t>овог</w:t>
      </w:r>
      <w:proofErr w:type="gramEnd"/>
      <w:r w:rsidRPr="00F93960">
        <w:rPr>
          <w:rFonts w:eastAsia="Calibri" w:cs="Arial"/>
        </w:rPr>
        <w:t xml:space="preserve"> Уговора су: </w:t>
      </w:r>
    </w:p>
    <w:p w:rsidR="00E530BA" w:rsidRPr="00F93960" w:rsidRDefault="00E530BA" w:rsidP="00E530BA">
      <w:pPr>
        <w:spacing w:before="0"/>
        <w:rPr>
          <w:rFonts w:eastAsia="Calibri" w:cs="Arial"/>
        </w:rPr>
      </w:pPr>
      <w:r w:rsidRPr="00F93960">
        <w:rPr>
          <w:rFonts w:eastAsia="Calibri" w:cs="Arial"/>
        </w:rPr>
        <w:t xml:space="preserve">          - </w:t>
      </w:r>
      <w:proofErr w:type="gramStart"/>
      <w:r w:rsidRPr="00F93960">
        <w:rPr>
          <w:rFonts w:eastAsia="Calibri" w:cs="Arial"/>
        </w:rPr>
        <w:t>за</w:t>
      </w:r>
      <w:proofErr w:type="gramEnd"/>
      <w:r w:rsidRPr="00F93960">
        <w:rPr>
          <w:rFonts w:eastAsia="Calibri" w:cs="Arial"/>
        </w:rPr>
        <w:t xml:space="preserve"> </w:t>
      </w:r>
      <w:r w:rsidRPr="00F93960">
        <w:rPr>
          <w:rFonts w:cs="Arial"/>
        </w:rPr>
        <w:t>К</w:t>
      </w:r>
      <w:r w:rsidRPr="00F93960">
        <w:rPr>
          <w:rFonts w:cs="Arial"/>
          <w:lang w:val="sr-Cyrl-RS"/>
        </w:rPr>
        <w:t>орисника услуге</w:t>
      </w:r>
      <w:r w:rsidRPr="00F93960">
        <w:rPr>
          <w:rFonts w:eastAsia="Calibri" w:cs="Arial"/>
        </w:rPr>
        <w:t>:       ________________________________</w:t>
      </w:r>
    </w:p>
    <w:p w:rsidR="00E530BA" w:rsidRPr="00F93960" w:rsidRDefault="00E530BA" w:rsidP="00E530BA">
      <w:pPr>
        <w:spacing w:before="0"/>
        <w:rPr>
          <w:rFonts w:eastAsia="Calibri" w:cs="Arial"/>
        </w:rPr>
      </w:pPr>
      <w:r w:rsidRPr="00F93960">
        <w:rPr>
          <w:rFonts w:eastAsia="Calibri" w:cs="Arial"/>
        </w:rPr>
        <w:t xml:space="preserve">          - </w:t>
      </w:r>
      <w:proofErr w:type="gramStart"/>
      <w:r w:rsidRPr="00F93960">
        <w:rPr>
          <w:rFonts w:eastAsia="Calibri" w:cs="Arial"/>
        </w:rPr>
        <w:t>за</w:t>
      </w:r>
      <w:proofErr w:type="gramEnd"/>
      <w:r w:rsidRPr="00F93960">
        <w:rPr>
          <w:rFonts w:eastAsia="Calibri" w:cs="Arial"/>
        </w:rPr>
        <w:t xml:space="preserve"> </w:t>
      </w:r>
      <w:r w:rsidRPr="00F93960">
        <w:rPr>
          <w:rFonts w:cs="Arial"/>
        </w:rPr>
        <w:t>Пр</w:t>
      </w:r>
      <w:r w:rsidRPr="00F93960">
        <w:rPr>
          <w:rFonts w:cs="Arial"/>
          <w:lang w:val="sr-Cyrl-RS"/>
        </w:rPr>
        <w:t>ужаоца услуге</w:t>
      </w:r>
      <w:r w:rsidRPr="00F93960">
        <w:rPr>
          <w:rFonts w:eastAsia="Calibri" w:cs="Arial"/>
        </w:rPr>
        <w:t>:            ________________________________</w:t>
      </w:r>
    </w:p>
    <w:p w:rsidR="00E530BA" w:rsidRPr="00F93960" w:rsidRDefault="00E530BA" w:rsidP="00E530BA">
      <w:pPr>
        <w:spacing w:before="0"/>
        <w:rPr>
          <w:rFonts w:eastAsia="Calibri" w:cs="Arial"/>
          <w:color w:val="1F497D"/>
        </w:rPr>
      </w:pPr>
      <w:r w:rsidRPr="00F93960">
        <w:rPr>
          <w:rFonts w:eastAsia="Calibri" w:cs="Arial"/>
        </w:rPr>
        <w:t>Овлашћења и дужности овлашћених представника</w:t>
      </w:r>
      <w:proofErr w:type="gramStart"/>
      <w:r w:rsidRPr="00F93960">
        <w:rPr>
          <w:rFonts w:eastAsia="Calibri" w:cs="Arial"/>
        </w:rPr>
        <w:t>  за</w:t>
      </w:r>
      <w:proofErr w:type="gramEnd"/>
      <w:r w:rsidRPr="00F93960">
        <w:rPr>
          <w:rFonts w:eastAsia="Calibri" w:cs="Arial"/>
        </w:rPr>
        <w:t xml:space="preserve"> праћење реализације овог Уговора су да:</w:t>
      </w:r>
    </w:p>
    <w:p w:rsidR="00E530BA" w:rsidRPr="00F93960" w:rsidRDefault="00E530BA" w:rsidP="00E530BA">
      <w:pPr>
        <w:spacing w:before="0"/>
        <w:rPr>
          <w:rFonts w:eastAsia="Calibri" w:cs="Arial"/>
          <w:color w:val="1F497D"/>
        </w:rPr>
      </w:pPr>
    </w:p>
    <w:p w:rsidR="00E530BA" w:rsidRPr="00F93960" w:rsidRDefault="00E530BA" w:rsidP="00E530BA">
      <w:pPr>
        <w:spacing w:before="0"/>
        <w:rPr>
          <w:rFonts w:eastAsia="Calibri" w:cs="Arial"/>
        </w:rPr>
      </w:pPr>
      <w:r w:rsidRPr="00F93960">
        <w:rPr>
          <w:rFonts w:eastAsia="Calibri" w:cs="Arial"/>
        </w:rPr>
        <w:t xml:space="preserve">-        Да сачине, потпишу и верификују Записник о </w:t>
      </w:r>
      <w:r w:rsidRPr="00F93960">
        <w:rPr>
          <w:rFonts w:eastAsia="Calibri" w:cs="Arial"/>
          <w:lang w:val="sr-Cyrl-RS"/>
        </w:rPr>
        <w:t xml:space="preserve">извршеној услузи </w:t>
      </w:r>
      <w:r w:rsidRPr="00F93960">
        <w:rPr>
          <w:rFonts w:eastAsia="Calibri" w:cs="Arial"/>
        </w:rPr>
        <w:t>(без примедби);</w:t>
      </w:r>
    </w:p>
    <w:p w:rsidR="00E530BA" w:rsidRPr="00F93960" w:rsidRDefault="00E530BA" w:rsidP="00E530BA">
      <w:pPr>
        <w:spacing w:before="0"/>
        <w:rPr>
          <w:rFonts w:eastAsia="Calibri" w:cs="Arial"/>
        </w:rPr>
      </w:pPr>
      <w:r w:rsidRPr="00F93960">
        <w:rPr>
          <w:rFonts w:eastAsia="Calibri" w:cs="Arial"/>
        </w:rPr>
        <w:t xml:space="preserve">-        </w:t>
      </w:r>
      <w:proofErr w:type="gramStart"/>
      <w:r w:rsidRPr="00F93960">
        <w:rPr>
          <w:rFonts w:eastAsia="Calibri" w:cs="Arial"/>
        </w:rPr>
        <w:t>благовремено</w:t>
      </w:r>
      <w:proofErr w:type="gramEnd"/>
      <w:r w:rsidRPr="00F93960">
        <w:rPr>
          <w:rFonts w:eastAsia="Calibri" w:cs="Arial"/>
        </w:rPr>
        <w:t xml:space="preserve"> приме Коначан извештај  о извршеној </w:t>
      </w:r>
      <w:r w:rsidRPr="00F93960">
        <w:rPr>
          <w:rFonts w:eastAsia="Calibri" w:cs="Arial"/>
          <w:lang w:val="sr-Cyrl-RS"/>
        </w:rPr>
        <w:t>услузи</w:t>
      </w:r>
      <w:r w:rsidRPr="00F93960">
        <w:rPr>
          <w:rFonts w:eastAsia="Calibri" w:cs="Arial"/>
        </w:rPr>
        <w:t xml:space="preserve"> и из</w:t>
      </w:r>
      <w:r w:rsidRPr="00F93960">
        <w:rPr>
          <w:rFonts w:eastAsia="Calibri" w:cs="Arial"/>
          <w:lang w:val="sr-Cyrl-RS"/>
        </w:rPr>
        <w:t xml:space="preserve"> </w:t>
      </w:r>
      <w:r w:rsidRPr="00F93960">
        <w:rPr>
          <w:rFonts w:eastAsia="Calibri" w:cs="Arial"/>
        </w:rPr>
        <w:t>јасне се поводом истог у писменој форми;</w:t>
      </w:r>
    </w:p>
    <w:p w:rsidR="00E530BA" w:rsidRPr="00F93960" w:rsidRDefault="00E530BA" w:rsidP="00E530BA">
      <w:pPr>
        <w:spacing w:before="0"/>
        <w:rPr>
          <w:rFonts w:eastAsia="Calibri" w:cs="Arial"/>
        </w:rPr>
      </w:pPr>
      <w:r w:rsidRPr="00F93960">
        <w:rPr>
          <w:rFonts w:eastAsia="Calibri" w:cs="Arial"/>
        </w:rPr>
        <w:t xml:space="preserve">-        </w:t>
      </w:r>
      <w:proofErr w:type="gramStart"/>
      <w:r w:rsidRPr="00F93960">
        <w:rPr>
          <w:rFonts w:eastAsia="Calibri" w:cs="Arial"/>
        </w:rPr>
        <w:t>извршавају</w:t>
      </w:r>
      <w:proofErr w:type="gramEnd"/>
      <w:r w:rsidRPr="00F93960">
        <w:rPr>
          <w:rFonts w:eastAsia="Calibri" w:cs="Arial"/>
        </w:rPr>
        <w:t xml:space="preserve"> и друге дужности везане за реализацију предмета овог Уговора, по потреби.</w:t>
      </w:r>
    </w:p>
    <w:p w:rsidR="002E0885" w:rsidRPr="00F93960" w:rsidRDefault="002E0885" w:rsidP="002E0885">
      <w:pPr>
        <w:pStyle w:val="KDParagraf"/>
        <w:spacing w:before="0"/>
        <w:rPr>
          <w:rFonts w:cs="Arial"/>
        </w:rPr>
      </w:pPr>
    </w:p>
    <w:p w:rsidR="002E0885" w:rsidRPr="00F93960" w:rsidRDefault="002E0885" w:rsidP="002E0885">
      <w:pPr>
        <w:pStyle w:val="KDParagraf"/>
        <w:spacing w:before="0"/>
        <w:rPr>
          <w:rFonts w:cs="Arial"/>
          <w:b/>
          <w:lang w:val="sr-Cyrl-RS"/>
        </w:rPr>
      </w:pPr>
    </w:p>
    <w:p w:rsidR="002E0885" w:rsidRPr="00F93960" w:rsidRDefault="002E0885" w:rsidP="002E0885">
      <w:pPr>
        <w:pStyle w:val="KDParagraf"/>
        <w:spacing w:before="0"/>
        <w:rPr>
          <w:rFonts w:cs="Arial"/>
          <w:b/>
        </w:rPr>
      </w:pPr>
      <w:r w:rsidRPr="00F93960">
        <w:rPr>
          <w:rFonts w:cs="Arial"/>
          <w:b/>
        </w:rPr>
        <w:t xml:space="preserve">КВАЛИТАТИВНИ И КВАНТИТАТИВНИ ПРИЈЕМ </w:t>
      </w:r>
    </w:p>
    <w:p w:rsidR="002E0885" w:rsidRPr="00F93960" w:rsidRDefault="002E0885" w:rsidP="002E0885">
      <w:pPr>
        <w:pStyle w:val="KDParagraf"/>
        <w:spacing w:before="0"/>
        <w:jc w:val="center"/>
        <w:rPr>
          <w:rFonts w:cs="Arial"/>
        </w:rPr>
      </w:pPr>
      <w:proofErr w:type="gramStart"/>
      <w:r w:rsidRPr="00F93960">
        <w:rPr>
          <w:rFonts w:cs="Arial"/>
          <w:b/>
        </w:rPr>
        <w:t xml:space="preserve">Члан </w:t>
      </w:r>
      <w:r w:rsidRPr="00F93960">
        <w:rPr>
          <w:rFonts w:cs="Arial"/>
          <w:b/>
          <w:lang w:val="sr-Cyrl-RS"/>
        </w:rPr>
        <w:t>1</w:t>
      </w:r>
      <w:r w:rsidR="00B40FA5" w:rsidRPr="00F93960">
        <w:rPr>
          <w:rFonts w:cs="Arial"/>
          <w:b/>
          <w:lang w:val="sr-Cyrl-RS"/>
        </w:rPr>
        <w:t>3</w:t>
      </w:r>
      <w:r w:rsidRPr="00F93960">
        <w:rPr>
          <w:rFonts w:cs="Arial"/>
        </w:rPr>
        <w:t>.</w:t>
      </w:r>
      <w:proofErr w:type="gramEnd"/>
    </w:p>
    <w:p w:rsidR="002E0885" w:rsidRPr="00F93960" w:rsidRDefault="002E0885" w:rsidP="002E0885">
      <w:pPr>
        <w:pStyle w:val="KDParagraf"/>
        <w:spacing w:before="0"/>
        <w:rPr>
          <w:rFonts w:cs="Arial"/>
        </w:rPr>
      </w:pPr>
      <w:r w:rsidRPr="00F93960">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2E0885" w:rsidRPr="00F93960" w:rsidRDefault="002E0885" w:rsidP="002E0885">
      <w:pPr>
        <w:pStyle w:val="KDParagraf"/>
        <w:spacing w:before="0"/>
        <w:rPr>
          <w:rFonts w:cs="Arial"/>
        </w:rPr>
      </w:pPr>
      <w:r w:rsidRPr="00F93960">
        <w:rPr>
          <w:rFonts w:cs="Arial"/>
        </w:rPr>
        <w:lastRenderedPageBreak/>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F93960">
        <w:rPr>
          <w:rFonts w:cs="Arial"/>
        </w:rPr>
        <w:t>:пет</w:t>
      </w:r>
      <w:proofErr w:type="gramEnd"/>
      <w:r w:rsidRPr="00F93960">
        <w:rPr>
          <w:rFonts w:cs="Arial"/>
        </w:rPr>
        <w:t>) дана.</w:t>
      </w:r>
    </w:p>
    <w:p w:rsidR="002E0885" w:rsidRPr="00F93960" w:rsidRDefault="002E0885" w:rsidP="002E0885">
      <w:pPr>
        <w:pStyle w:val="KDParagraf"/>
        <w:spacing w:before="0"/>
        <w:rPr>
          <w:rFonts w:cs="Arial"/>
        </w:rPr>
      </w:pPr>
      <w:r w:rsidRPr="00F93960">
        <w:rPr>
          <w:rFonts w:cs="Arial"/>
        </w:rPr>
        <w:t xml:space="preserve">Пружалац </w:t>
      </w:r>
      <w:proofErr w:type="gramStart"/>
      <w:r w:rsidRPr="00F93960">
        <w:rPr>
          <w:rFonts w:cs="Arial"/>
        </w:rPr>
        <w:t>услуге  се</w:t>
      </w:r>
      <w:proofErr w:type="gramEnd"/>
      <w:r w:rsidRPr="00F93960">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C44445" w:rsidRPr="00F93960" w:rsidRDefault="00C44445" w:rsidP="00C44445">
      <w:pPr>
        <w:tabs>
          <w:tab w:val="left" w:pos="567"/>
        </w:tabs>
        <w:spacing w:before="0"/>
        <w:rPr>
          <w:rFonts w:cs="Arial"/>
          <w:lang w:val="sr-Cyrl-RS"/>
        </w:rPr>
      </w:pPr>
    </w:p>
    <w:p w:rsidR="00C44445" w:rsidRPr="00F93960" w:rsidRDefault="00C44445" w:rsidP="00C44445">
      <w:pPr>
        <w:tabs>
          <w:tab w:val="left" w:pos="567"/>
        </w:tabs>
        <w:spacing w:before="0"/>
        <w:rPr>
          <w:rFonts w:cs="Arial"/>
          <w:b/>
        </w:rPr>
      </w:pPr>
      <w:r w:rsidRPr="00F93960">
        <w:rPr>
          <w:rFonts w:cs="Arial"/>
          <w:b/>
        </w:rPr>
        <w:t xml:space="preserve">ГАРАНТНИ РОК </w:t>
      </w:r>
    </w:p>
    <w:p w:rsidR="00C44445" w:rsidRPr="00F93960" w:rsidRDefault="00C44445" w:rsidP="00C44445">
      <w:pPr>
        <w:tabs>
          <w:tab w:val="left" w:pos="567"/>
        </w:tabs>
        <w:spacing w:before="0"/>
        <w:jc w:val="center"/>
        <w:rPr>
          <w:rFonts w:cs="Arial"/>
        </w:rPr>
      </w:pPr>
      <w:proofErr w:type="gramStart"/>
      <w:r w:rsidRPr="00F93960">
        <w:rPr>
          <w:rFonts w:cs="Arial"/>
          <w:b/>
        </w:rPr>
        <w:t>Члан 1</w:t>
      </w:r>
      <w:r w:rsidR="00B40FA5" w:rsidRPr="00F93960">
        <w:rPr>
          <w:rFonts w:cs="Arial"/>
          <w:b/>
          <w:lang w:val="sr-Cyrl-RS"/>
        </w:rPr>
        <w:t>4</w:t>
      </w:r>
      <w:r w:rsidRPr="00F93960">
        <w:rPr>
          <w:rFonts w:cs="Arial"/>
        </w:rPr>
        <w:t>.</w:t>
      </w:r>
      <w:proofErr w:type="gramEnd"/>
    </w:p>
    <w:p w:rsidR="00C44445" w:rsidRPr="00F93960" w:rsidRDefault="00C44445" w:rsidP="00C44445">
      <w:pPr>
        <w:tabs>
          <w:tab w:val="left" w:pos="567"/>
        </w:tabs>
        <w:spacing w:before="0"/>
        <w:rPr>
          <w:rFonts w:cs="Arial"/>
          <w:lang w:val="sr-Cyrl-RS"/>
        </w:rPr>
      </w:pPr>
      <w:r w:rsidRPr="00F93960">
        <w:rPr>
          <w:rFonts w:cs="Arial"/>
        </w:rPr>
        <w:t xml:space="preserve">Гарантни рок </w:t>
      </w:r>
      <w:r w:rsidR="0061095F" w:rsidRPr="00F93960">
        <w:rPr>
          <w:rFonts w:cs="Arial"/>
        </w:rPr>
        <w:t xml:space="preserve">je </w:t>
      </w:r>
      <w:r w:rsidRPr="00F93960">
        <w:rPr>
          <w:rFonts w:cs="Arial"/>
        </w:rPr>
        <w:t xml:space="preserve"> </w:t>
      </w:r>
      <w:r w:rsidR="003A527C" w:rsidRPr="00F93960">
        <w:rPr>
          <w:rFonts w:cs="Arial"/>
          <w:lang w:val="sr-Cyrl-RS"/>
        </w:rPr>
        <w:t xml:space="preserve">   </w:t>
      </w:r>
      <w:r w:rsidRPr="00F93960">
        <w:rPr>
          <w:rFonts w:cs="Arial"/>
        </w:rPr>
        <w:t xml:space="preserve"> (словима:</w:t>
      </w:r>
      <w:r w:rsidR="003A527C" w:rsidRPr="00F93960">
        <w:rPr>
          <w:rFonts w:cs="Arial"/>
          <w:lang w:val="sr-Cyrl-RS"/>
        </w:rPr>
        <w:t xml:space="preserve">             </w:t>
      </w:r>
      <w:r w:rsidRPr="00F93960">
        <w:rPr>
          <w:rFonts w:cs="Arial"/>
        </w:rPr>
        <w:t>) месеци, од дана сачињавања, потписивања и верификовања Записника о квалитативном и квантитативном пријему услуга (без примедби)</w:t>
      </w:r>
      <w:r w:rsidR="00042BD4" w:rsidRPr="00F93960">
        <w:rPr>
          <w:rFonts w:cs="Arial"/>
          <w:lang w:val="sr-Cyrl-RS"/>
        </w:rPr>
        <w:t>.</w:t>
      </w:r>
    </w:p>
    <w:p w:rsidR="00D47887" w:rsidRPr="00F93960" w:rsidRDefault="00D47887" w:rsidP="00D47887">
      <w:pPr>
        <w:spacing w:before="0"/>
        <w:rPr>
          <w:rFonts w:cs="Arial"/>
          <w:lang w:eastAsia="zh-CN"/>
        </w:rPr>
      </w:pPr>
      <w:r w:rsidRPr="00F93960">
        <w:rPr>
          <w:rFonts w:cs="Arial"/>
          <w:lang w:val="sr-Cyrl-CS" w:eastAsia="zh-CN"/>
        </w:rPr>
        <w:t xml:space="preserve">Изабрани </w:t>
      </w:r>
      <w:r w:rsidRPr="00F93960">
        <w:rPr>
          <w:rFonts w:cs="Arial"/>
          <w:lang w:eastAsia="zh-CN"/>
        </w:rPr>
        <w:t xml:space="preserve">Понуђач је дужан да о свом трошку отклони све евентуалне недостатке у току трајања гарантног рока. </w:t>
      </w:r>
    </w:p>
    <w:p w:rsidR="00D47887" w:rsidRPr="00F93960" w:rsidRDefault="00D47887" w:rsidP="00D47887">
      <w:pPr>
        <w:spacing w:before="0"/>
        <w:rPr>
          <w:rFonts w:cs="Arial"/>
          <w:color w:val="00B0F0"/>
          <w:lang w:eastAsia="zh-CN"/>
        </w:rPr>
      </w:pPr>
    </w:p>
    <w:p w:rsidR="00C44445" w:rsidRPr="00F93960" w:rsidRDefault="00C44445" w:rsidP="00C44445">
      <w:pPr>
        <w:tabs>
          <w:tab w:val="left" w:pos="567"/>
        </w:tabs>
        <w:spacing w:before="0"/>
        <w:rPr>
          <w:rFonts w:cs="Arial"/>
        </w:rPr>
      </w:pPr>
    </w:p>
    <w:p w:rsidR="00C44445" w:rsidRPr="00F93960" w:rsidRDefault="00C44445" w:rsidP="00C44445">
      <w:pPr>
        <w:tabs>
          <w:tab w:val="left" w:pos="567"/>
        </w:tabs>
        <w:spacing w:before="0"/>
        <w:rPr>
          <w:rFonts w:cs="Arial"/>
          <w:b/>
        </w:rPr>
      </w:pPr>
      <w:r w:rsidRPr="00F93960">
        <w:rPr>
          <w:rFonts w:cs="Arial"/>
          <w:b/>
        </w:rPr>
        <w:t>ВИША СИЛА</w:t>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1</w:t>
      </w:r>
      <w:r w:rsidR="00B40FA5" w:rsidRPr="00F93960">
        <w:rPr>
          <w:rFonts w:cs="Arial"/>
          <w:b/>
          <w:lang w:val="sr-Cyrl-RS"/>
        </w:rPr>
        <w:t>5</w:t>
      </w:r>
      <w:r w:rsidRPr="00F93960">
        <w:rPr>
          <w:rFonts w:cs="Arial"/>
        </w:rPr>
        <w:t>.</w:t>
      </w:r>
      <w:proofErr w:type="gramEnd"/>
    </w:p>
    <w:p w:rsidR="00C44445" w:rsidRPr="00F93960" w:rsidRDefault="00C44445" w:rsidP="00C44445">
      <w:pPr>
        <w:tabs>
          <w:tab w:val="left" w:pos="567"/>
        </w:tabs>
        <w:spacing w:before="0"/>
        <w:rPr>
          <w:rFonts w:cs="Arial"/>
        </w:rPr>
      </w:pPr>
      <w:r w:rsidRPr="00F93960">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F93960">
        <w:rPr>
          <w:rFonts w:cs="Arial"/>
        </w:rPr>
        <w:t>:три</w:t>
      </w:r>
      <w:proofErr w:type="gramEnd"/>
      <w:r w:rsidRPr="00F93960">
        <w:rPr>
          <w:rFonts w:cs="Arial"/>
        </w:rPr>
        <w:t>) радна дана о наступању више силе.</w:t>
      </w:r>
    </w:p>
    <w:p w:rsidR="00C44445" w:rsidRPr="00F93960" w:rsidRDefault="00C44445" w:rsidP="00C44445">
      <w:pPr>
        <w:tabs>
          <w:tab w:val="left" w:pos="567"/>
        </w:tabs>
        <w:spacing w:before="0"/>
        <w:rPr>
          <w:rFonts w:cs="Arial"/>
        </w:rPr>
      </w:pPr>
      <w:proofErr w:type="gramStart"/>
      <w:r w:rsidRPr="00F93960">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F93960">
        <w:rPr>
          <w:rFonts w:cs="Arial"/>
        </w:rPr>
        <w:t xml:space="preserve"> </w:t>
      </w:r>
    </w:p>
    <w:p w:rsidR="00C44445" w:rsidRPr="00F93960" w:rsidRDefault="00C44445" w:rsidP="00C44445">
      <w:pPr>
        <w:tabs>
          <w:tab w:val="left" w:pos="567"/>
        </w:tabs>
        <w:spacing w:before="0"/>
        <w:rPr>
          <w:rFonts w:cs="Arial"/>
        </w:rPr>
      </w:pPr>
      <w:proofErr w:type="gramStart"/>
      <w:r w:rsidRPr="00F93960">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C44445" w:rsidRPr="00F93960" w:rsidRDefault="00C44445" w:rsidP="00C44445">
      <w:pPr>
        <w:tabs>
          <w:tab w:val="left" w:pos="567"/>
        </w:tabs>
        <w:spacing w:before="0"/>
        <w:rPr>
          <w:rFonts w:cs="Arial"/>
          <w:lang w:val="sr-Cyrl-RS"/>
        </w:rPr>
      </w:pPr>
      <w:r w:rsidRPr="00F93960">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r w:rsidR="00DD5E19" w:rsidRPr="00F93960">
        <w:rPr>
          <w:rFonts w:cs="Arial"/>
          <w:lang w:val="sr-Cyrl-RS"/>
        </w:rPr>
        <w:t>р.</w:t>
      </w:r>
    </w:p>
    <w:p w:rsidR="00C44445" w:rsidRPr="00F93960" w:rsidRDefault="00C44445" w:rsidP="00C44445">
      <w:pPr>
        <w:tabs>
          <w:tab w:val="left" w:pos="567"/>
        </w:tabs>
        <w:spacing w:before="0"/>
        <w:rPr>
          <w:rFonts w:cs="Arial"/>
          <w:b/>
          <w:lang w:val="sr-Cyrl-RS"/>
        </w:rPr>
      </w:pPr>
    </w:p>
    <w:p w:rsidR="00C44445" w:rsidRPr="00F93960" w:rsidRDefault="00C44445" w:rsidP="00C44445">
      <w:pPr>
        <w:tabs>
          <w:tab w:val="left" w:pos="567"/>
        </w:tabs>
        <w:spacing w:before="0"/>
        <w:rPr>
          <w:rFonts w:cs="Arial"/>
          <w:b/>
        </w:rPr>
      </w:pPr>
      <w:r w:rsidRPr="00F93960">
        <w:rPr>
          <w:rFonts w:cs="Arial"/>
          <w:b/>
        </w:rPr>
        <w:t>НАКНАДА ШТЕТЕ</w:t>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1</w:t>
      </w:r>
      <w:r w:rsidR="00B40FA5" w:rsidRPr="00F93960">
        <w:rPr>
          <w:rFonts w:cs="Arial"/>
          <w:b/>
          <w:lang w:val="sr-Cyrl-RS"/>
        </w:rPr>
        <w:t>6</w:t>
      </w:r>
      <w:r w:rsidRPr="00F93960">
        <w:rPr>
          <w:rFonts w:cs="Arial"/>
        </w:rPr>
        <w:t>.</w:t>
      </w:r>
      <w:proofErr w:type="gramEnd"/>
    </w:p>
    <w:p w:rsidR="00C44445" w:rsidRPr="00F93960" w:rsidRDefault="00C44445" w:rsidP="00C44445">
      <w:pPr>
        <w:tabs>
          <w:tab w:val="left" w:pos="567"/>
        </w:tabs>
        <w:spacing w:before="0"/>
        <w:rPr>
          <w:rFonts w:cs="Arial"/>
        </w:rPr>
      </w:pPr>
      <w:proofErr w:type="gramStart"/>
      <w:r w:rsidRPr="00F93960">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C44445" w:rsidRPr="00F93960" w:rsidRDefault="00C44445" w:rsidP="00C44445">
      <w:pPr>
        <w:tabs>
          <w:tab w:val="left" w:pos="567"/>
        </w:tabs>
        <w:spacing w:before="0"/>
        <w:rPr>
          <w:rFonts w:cs="Arial"/>
        </w:rPr>
      </w:pPr>
      <w:r w:rsidRPr="00F93960">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44445" w:rsidRPr="00F93960" w:rsidRDefault="00C44445" w:rsidP="00C44445">
      <w:pPr>
        <w:tabs>
          <w:tab w:val="left" w:pos="567"/>
        </w:tabs>
        <w:spacing w:before="0"/>
        <w:rPr>
          <w:rFonts w:cs="Arial"/>
        </w:rPr>
      </w:pPr>
      <w:r w:rsidRPr="00F93960">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44445" w:rsidRPr="00F93960" w:rsidRDefault="00C44445" w:rsidP="00C44445">
      <w:pPr>
        <w:tabs>
          <w:tab w:val="left" w:pos="567"/>
        </w:tabs>
        <w:spacing w:before="0"/>
        <w:rPr>
          <w:rFonts w:cs="Arial"/>
        </w:rPr>
      </w:pPr>
    </w:p>
    <w:p w:rsidR="00C44445" w:rsidRPr="00F93960" w:rsidRDefault="00C44445" w:rsidP="00C44445">
      <w:pPr>
        <w:tabs>
          <w:tab w:val="left" w:pos="567"/>
        </w:tabs>
        <w:spacing w:before="0"/>
        <w:rPr>
          <w:rFonts w:cs="Arial"/>
          <w:b/>
        </w:rPr>
      </w:pPr>
      <w:r w:rsidRPr="00F93960">
        <w:rPr>
          <w:rFonts w:cs="Arial"/>
          <w:b/>
        </w:rPr>
        <w:t>УГОВОРНА КАЗНА</w:t>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1</w:t>
      </w:r>
      <w:r w:rsidR="00B40FA5" w:rsidRPr="00F93960">
        <w:rPr>
          <w:rFonts w:cs="Arial"/>
          <w:b/>
          <w:lang w:val="sr-Cyrl-RS"/>
        </w:rPr>
        <w:t>7</w:t>
      </w:r>
      <w:r w:rsidRPr="00F93960">
        <w:rPr>
          <w:rFonts w:cs="Arial"/>
        </w:rPr>
        <w:t>.</w:t>
      </w:r>
      <w:proofErr w:type="gramEnd"/>
    </w:p>
    <w:p w:rsidR="00C44445" w:rsidRPr="00F93960" w:rsidRDefault="00C44445" w:rsidP="00C44445">
      <w:pPr>
        <w:tabs>
          <w:tab w:val="left" w:pos="567"/>
        </w:tabs>
        <w:spacing w:before="0"/>
        <w:rPr>
          <w:rFonts w:cs="Arial"/>
        </w:rPr>
      </w:pPr>
      <w:r w:rsidRPr="00F93960">
        <w:rPr>
          <w:rFonts w:cs="Arial"/>
        </w:rPr>
        <w:lastRenderedPageBreak/>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F93960">
        <w:rPr>
          <w:rFonts w:cs="Arial"/>
        </w:rPr>
        <w:t>став</w:t>
      </w:r>
      <w:proofErr w:type="gramEnd"/>
      <w:r w:rsidRPr="00F93960">
        <w:rPr>
          <w:rFonts w:cs="Arial"/>
        </w:rPr>
        <w:t xml:space="preserve"> 1. </w:t>
      </w:r>
      <w:proofErr w:type="gramStart"/>
      <w:r w:rsidRPr="00F93960">
        <w:rPr>
          <w:rFonts w:cs="Arial"/>
        </w:rPr>
        <w:t>овог</w:t>
      </w:r>
      <w:proofErr w:type="gramEnd"/>
      <w:r w:rsidRPr="00F93960">
        <w:rPr>
          <w:rFonts w:cs="Arial"/>
        </w:rPr>
        <w:t xml:space="preserve"> Уговора за сваки започети дан кашњења, у максималном износу од 10% од цене из члана 2. </w:t>
      </w:r>
      <w:proofErr w:type="gramStart"/>
      <w:r w:rsidRPr="00F93960">
        <w:rPr>
          <w:rFonts w:cs="Arial"/>
        </w:rPr>
        <w:t>став</w:t>
      </w:r>
      <w:proofErr w:type="gramEnd"/>
      <w:r w:rsidRPr="00F93960">
        <w:rPr>
          <w:rFonts w:cs="Arial"/>
        </w:rPr>
        <w:t xml:space="preserve"> 1. </w:t>
      </w:r>
      <w:proofErr w:type="gramStart"/>
      <w:r w:rsidRPr="00F93960">
        <w:rPr>
          <w:rFonts w:cs="Arial"/>
        </w:rPr>
        <w:t>овог</w:t>
      </w:r>
      <w:proofErr w:type="gramEnd"/>
      <w:r w:rsidRPr="00F93960">
        <w:rPr>
          <w:rFonts w:cs="Arial"/>
        </w:rPr>
        <w:t xml:space="preserve"> Уговора без пореза на додату вредност. </w:t>
      </w:r>
    </w:p>
    <w:p w:rsidR="00C44445" w:rsidRPr="00F93960" w:rsidRDefault="00C44445" w:rsidP="00C44445">
      <w:pPr>
        <w:tabs>
          <w:tab w:val="left" w:pos="567"/>
        </w:tabs>
        <w:spacing w:before="0"/>
        <w:rPr>
          <w:rFonts w:cs="Arial"/>
        </w:rPr>
      </w:pPr>
      <w:r w:rsidRPr="00F93960">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44445" w:rsidRPr="00F93960" w:rsidRDefault="00C44445" w:rsidP="00C44445">
      <w:pPr>
        <w:tabs>
          <w:tab w:val="left" w:pos="567"/>
        </w:tabs>
        <w:spacing w:before="0"/>
        <w:rPr>
          <w:rFonts w:cs="Arial"/>
        </w:rPr>
      </w:pPr>
      <w:proofErr w:type="gramStart"/>
      <w:r w:rsidRPr="00F93960">
        <w:rPr>
          <w:rFonts w:cs="Arial"/>
        </w:rPr>
        <w:t>Уколико Корисник услуге услед кашњења из ст.1.</w:t>
      </w:r>
      <w:proofErr w:type="gramEnd"/>
      <w:r w:rsidRPr="00F93960">
        <w:rPr>
          <w:rFonts w:cs="Arial"/>
        </w:rPr>
        <w:t xml:space="preserve"> </w:t>
      </w:r>
      <w:proofErr w:type="gramStart"/>
      <w:r w:rsidRPr="00F93960">
        <w:rPr>
          <w:rFonts w:cs="Arial"/>
        </w:rPr>
        <w:t>овог</w:t>
      </w:r>
      <w:proofErr w:type="gramEnd"/>
      <w:r w:rsidRPr="00F93960">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C44445" w:rsidRPr="00F93960" w:rsidRDefault="00C44445" w:rsidP="00C44445">
      <w:pPr>
        <w:tabs>
          <w:tab w:val="left" w:pos="567"/>
        </w:tabs>
        <w:spacing w:before="0"/>
        <w:rPr>
          <w:rFonts w:cs="Arial"/>
        </w:rPr>
      </w:pPr>
    </w:p>
    <w:p w:rsidR="0061095F" w:rsidRPr="00F93960" w:rsidRDefault="0061095F" w:rsidP="0061095F">
      <w:pPr>
        <w:spacing w:before="0"/>
        <w:rPr>
          <w:rFonts w:cs="Arial"/>
          <w:b/>
        </w:rPr>
      </w:pPr>
      <w:r w:rsidRPr="00F93960">
        <w:rPr>
          <w:rFonts w:cs="Arial"/>
          <w:b/>
        </w:rPr>
        <w:t>РАСКИД УГОВОРА</w:t>
      </w:r>
    </w:p>
    <w:p w:rsidR="0061095F" w:rsidRPr="00F93960" w:rsidRDefault="0061095F" w:rsidP="0061095F">
      <w:pPr>
        <w:spacing w:before="0"/>
        <w:jc w:val="center"/>
        <w:rPr>
          <w:rFonts w:cs="Arial"/>
          <w:b/>
        </w:rPr>
      </w:pPr>
      <w:proofErr w:type="gramStart"/>
      <w:r w:rsidRPr="00F93960">
        <w:rPr>
          <w:rFonts w:cs="Arial"/>
          <w:b/>
        </w:rPr>
        <w:t>Члан 1</w:t>
      </w:r>
      <w:r w:rsidRPr="00F93960">
        <w:rPr>
          <w:rFonts w:cs="Arial"/>
          <w:b/>
          <w:lang w:val="sr-Latn-RS"/>
        </w:rPr>
        <w:t>8</w:t>
      </w:r>
      <w:r w:rsidRPr="00F93960">
        <w:rPr>
          <w:rFonts w:cs="Arial"/>
          <w:b/>
        </w:rPr>
        <w:t>.</w:t>
      </w:r>
      <w:proofErr w:type="gramEnd"/>
    </w:p>
    <w:p w:rsidR="0061095F" w:rsidRPr="00F93960" w:rsidRDefault="0061095F" w:rsidP="0061095F">
      <w:pPr>
        <w:spacing w:before="0"/>
        <w:jc w:val="center"/>
        <w:rPr>
          <w:rFonts w:cs="Arial"/>
        </w:rPr>
      </w:pPr>
    </w:p>
    <w:p w:rsidR="0061095F" w:rsidRPr="00F93960" w:rsidRDefault="0061095F" w:rsidP="0061095F">
      <w:pPr>
        <w:tabs>
          <w:tab w:val="left" w:pos="9090"/>
        </w:tabs>
        <w:rPr>
          <w:rFonts w:cs="Arial"/>
          <w:bCs/>
          <w:lang w:val="sr-Cyrl-CS"/>
        </w:rPr>
      </w:pPr>
      <w:r w:rsidRPr="00F93960">
        <w:rPr>
          <w:rFonts w:cs="Arial"/>
          <w:bCs/>
          <w:lang w:val="sr-Cyrl-CS"/>
        </w:rPr>
        <w:t xml:space="preserve">Ако Пружалац услуге не испуни овај Уговор, или ако не буде квалитетно и о року испуњавао своје обавезе , или, упркос писмене опомене </w:t>
      </w:r>
      <w:r w:rsidRPr="00F93960">
        <w:rPr>
          <w:rFonts w:cs="Arial"/>
          <w:lang w:val="sr-Cyrl-CS"/>
        </w:rPr>
        <w:t>Корисника  услуге</w:t>
      </w:r>
      <w:r w:rsidRPr="00F93960">
        <w:rPr>
          <w:rFonts w:cs="Arial"/>
          <w:bCs/>
          <w:lang w:val="sr-Cyrl-CS"/>
        </w:rPr>
        <w:t xml:space="preserve">, крши одредбе овог уговора, </w:t>
      </w:r>
      <w:r w:rsidRPr="00F93960">
        <w:rPr>
          <w:rFonts w:cs="Arial"/>
          <w:lang w:val="sr-Cyrl-CS"/>
        </w:rPr>
        <w:t xml:space="preserve">Корисник услуге </w:t>
      </w:r>
      <w:r w:rsidRPr="00F93960">
        <w:rPr>
          <w:rFonts w:cs="Arial"/>
          <w:bCs/>
          <w:lang w:val="sr-Cyrl-CS"/>
        </w:rPr>
        <w:t xml:space="preserve">има право да констатује непоштовање одредби Уговора и о </w:t>
      </w:r>
    </w:p>
    <w:p w:rsidR="0061095F" w:rsidRPr="00F93960" w:rsidRDefault="0061095F" w:rsidP="0061095F">
      <w:pPr>
        <w:tabs>
          <w:tab w:val="left" w:pos="9090"/>
        </w:tabs>
        <w:rPr>
          <w:rFonts w:cs="Arial"/>
          <w:bCs/>
          <w:lang w:val="sr-Cyrl-CS"/>
        </w:rPr>
      </w:pPr>
      <w:r w:rsidRPr="00F93960">
        <w:rPr>
          <w:rFonts w:cs="Arial"/>
          <w:bCs/>
          <w:lang w:val="sr-Cyrl-CS"/>
        </w:rPr>
        <w:t>томе достави Пружаоцу услуге писану опомену.</w:t>
      </w:r>
    </w:p>
    <w:p w:rsidR="0061095F" w:rsidRPr="00F93960" w:rsidRDefault="0061095F" w:rsidP="0061095F">
      <w:pPr>
        <w:tabs>
          <w:tab w:val="left" w:pos="9090"/>
        </w:tabs>
        <w:rPr>
          <w:rFonts w:cs="Arial"/>
          <w:bCs/>
          <w:lang w:val="sr-Cyrl-CS"/>
        </w:rPr>
      </w:pPr>
      <w:r w:rsidRPr="00F93960">
        <w:rPr>
          <w:rFonts w:cs="Arial"/>
          <w:bCs/>
          <w:lang w:val="sr-Cyrl-CS"/>
        </w:rPr>
        <w:t xml:space="preserve">Ако Пружалац услуге не предузме мере за извршење овог Уговора, које се од њега захтевају, у року од 8 (осам) дана по пријему писане опомене, </w:t>
      </w:r>
      <w:r w:rsidRPr="00F93960">
        <w:rPr>
          <w:rFonts w:cs="Arial"/>
          <w:lang w:val="sr-Cyrl-CS"/>
        </w:rPr>
        <w:t>Корисник услуге</w:t>
      </w:r>
      <w:r w:rsidRPr="00F93960">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61095F" w:rsidRPr="00F93960" w:rsidRDefault="0061095F" w:rsidP="0061095F">
      <w:pPr>
        <w:tabs>
          <w:tab w:val="left" w:pos="9090"/>
        </w:tabs>
        <w:rPr>
          <w:rFonts w:cs="Arial"/>
          <w:bCs/>
          <w:lang w:val="sr-Cyrl-CS"/>
        </w:rPr>
      </w:pPr>
      <w:r w:rsidRPr="00F93960">
        <w:rPr>
          <w:rFonts w:cs="Arial"/>
          <w:bCs/>
          <w:lang w:val="sr-Cyrl-CS"/>
        </w:rPr>
        <w:t xml:space="preserve">У случају раскида овог </w:t>
      </w:r>
      <w:r w:rsidRPr="00F93960">
        <w:rPr>
          <w:rFonts w:cs="Arial"/>
          <w:bCs/>
        </w:rPr>
        <w:t>У</w:t>
      </w:r>
      <w:r w:rsidRPr="00F93960">
        <w:rPr>
          <w:rFonts w:cs="Arial"/>
          <w:bCs/>
          <w:lang w:val="sr-Cyrl-CS"/>
        </w:rPr>
        <w:t>говора, у смислу овог члана, Уговорне стране ће измирити своје обавезе настале до дана раскида.</w:t>
      </w:r>
    </w:p>
    <w:p w:rsidR="0061095F" w:rsidRPr="00F93960" w:rsidRDefault="0061095F" w:rsidP="0061095F">
      <w:pPr>
        <w:tabs>
          <w:tab w:val="left" w:pos="9090"/>
        </w:tabs>
        <w:rPr>
          <w:rFonts w:cs="Arial"/>
          <w:bCs/>
          <w:lang w:val="sr-Cyrl-CS"/>
        </w:rPr>
      </w:pPr>
      <w:r w:rsidRPr="00F93960">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61095F" w:rsidRPr="00F93960" w:rsidRDefault="0061095F" w:rsidP="0061095F">
      <w:pPr>
        <w:tabs>
          <w:tab w:val="left" w:pos="9090"/>
        </w:tabs>
        <w:rPr>
          <w:rFonts w:cs="Arial"/>
          <w:bCs/>
          <w:lang w:val="sr-Cyrl-CS"/>
        </w:rPr>
      </w:pPr>
    </w:p>
    <w:p w:rsidR="0061095F" w:rsidRPr="00F93960" w:rsidRDefault="0061095F" w:rsidP="0061095F">
      <w:pPr>
        <w:spacing w:before="0"/>
        <w:jc w:val="center"/>
        <w:rPr>
          <w:rFonts w:cs="Arial"/>
          <w:b/>
        </w:rPr>
      </w:pPr>
      <w:proofErr w:type="gramStart"/>
      <w:r w:rsidRPr="00F93960">
        <w:rPr>
          <w:rFonts w:cs="Arial"/>
          <w:b/>
        </w:rPr>
        <w:t>Члан 1</w:t>
      </w:r>
      <w:r w:rsidRPr="00F93960">
        <w:rPr>
          <w:rFonts w:cs="Arial"/>
          <w:b/>
          <w:lang w:val="sr-Latn-RS"/>
        </w:rPr>
        <w:t>9</w:t>
      </w:r>
      <w:r w:rsidRPr="00F93960">
        <w:rPr>
          <w:rFonts w:cs="Arial"/>
          <w:b/>
        </w:rPr>
        <w:t>.</w:t>
      </w:r>
      <w:proofErr w:type="gramEnd"/>
    </w:p>
    <w:p w:rsidR="0061095F" w:rsidRPr="00F93960" w:rsidRDefault="0061095F" w:rsidP="0061095F">
      <w:pPr>
        <w:rPr>
          <w:rFonts w:cs="Arial"/>
        </w:rPr>
      </w:pPr>
      <w:proofErr w:type="gramStart"/>
      <w:r w:rsidRPr="00F93960">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61095F" w:rsidRPr="00F93960" w:rsidRDefault="0061095F" w:rsidP="0061095F">
      <w:pPr>
        <w:pStyle w:val="KDParagraf"/>
        <w:spacing w:before="0"/>
        <w:rPr>
          <w:rFonts w:eastAsia="Calibri" w:cs="Arial"/>
          <w:noProof/>
          <w:color w:val="00B0F0"/>
          <w:lang w:val="sr-Cyrl-RS"/>
        </w:rPr>
      </w:pPr>
    </w:p>
    <w:p w:rsidR="0061095F" w:rsidRPr="00F93960" w:rsidRDefault="0061095F" w:rsidP="0061095F">
      <w:pPr>
        <w:pStyle w:val="KDParagraf"/>
        <w:spacing w:before="0"/>
        <w:rPr>
          <w:rFonts w:eastAsia="Calibri" w:cs="Arial"/>
          <w:noProof/>
          <w:color w:val="00B0F0"/>
          <w:lang w:val="sr-Cyrl-RS"/>
        </w:rPr>
      </w:pPr>
    </w:p>
    <w:p w:rsidR="0061095F" w:rsidRPr="00F93960" w:rsidRDefault="0061095F" w:rsidP="0061095F">
      <w:pPr>
        <w:spacing w:before="0"/>
        <w:jc w:val="center"/>
        <w:rPr>
          <w:rFonts w:cs="Arial"/>
          <w:b/>
        </w:rPr>
      </w:pPr>
      <w:proofErr w:type="gramStart"/>
      <w:r w:rsidRPr="00F93960">
        <w:rPr>
          <w:rFonts w:cs="Arial"/>
          <w:b/>
        </w:rPr>
        <w:t>Члан 20.</w:t>
      </w:r>
      <w:proofErr w:type="gramEnd"/>
    </w:p>
    <w:p w:rsidR="0061095F" w:rsidRPr="00F93960" w:rsidRDefault="0061095F" w:rsidP="0061095F">
      <w:pPr>
        <w:rPr>
          <w:rFonts w:cs="Arial"/>
        </w:rPr>
      </w:pPr>
      <w:r w:rsidRPr="00F93960">
        <w:rPr>
          <w:rFonts w:cs="Arial"/>
        </w:rPr>
        <w:t>Пр</w:t>
      </w:r>
      <w:r w:rsidRPr="00F93960">
        <w:rPr>
          <w:rFonts w:cs="Arial"/>
          <w:lang w:val="sr-Cyrl-RS"/>
        </w:rPr>
        <w:t>ужалац услуге</w:t>
      </w:r>
      <w:r w:rsidRPr="00F93960">
        <w:rPr>
          <w:rFonts w:cs="Arial"/>
        </w:rPr>
        <w:t xml:space="preserve">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93960">
        <w:rPr>
          <w:rFonts w:cs="Arial"/>
        </w:rPr>
        <w:t>,и</w:t>
      </w:r>
      <w:proofErr w:type="gramEnd"/>
      <w:r w:rsidRPr="00F93960">
        <w:rPr>
          <w:rFonts w:cs="Arial"/>
        </w:rPr>
        <w:t xml:space="preserve"> да их користи искључиво у вези са реализацијом овог Уговора. </w:t>
      </w:r>
    </w:p>
    <w:p w:rsidR="0061095F" w:rsidRPr="00F93960" w:rsidRDefault="0061095F" w:rsidP="0061095F">
      <w:pPr>
        <w:rPr>
          <w:rFonts w:cs="Arial"/>
        </w:rPr>
      </w:pPr>
      <w:proofErr w:type="gramStart"/>
      <w:r w:rsidRPr="00F93960">
        <w:rPr>
          <w:rFonts w:cs="Arial"/>
        </w:rPr>
        <w:t xml:space="preserve">Информације, подаци и документација које је </w:t>
      </w:r>
      <w:r w:rsidRPr="00F93960">
        <w:rPr>
          <w:rFonts w:cs="Arial"/>
          <w:color w:val="000000"/>
        </w:rPr>
        <w:t>К</w:t>
      </w:r>
      <w:r w:rsidRPr="00F93960">
        <w:rPr>
          <w:rFonts w:cs="Arial"/>
          <w:color w:val="000000"/>
          <w:lang w:val="sr-Cyrl-RS"/>
        </w:rPr>
        <w:t>орисник услуге</w:t>
      </w:r>
      <w:r w:rsidRPr="00F93960">
        <w:rPr>
          <w:rFonts w:cs="Arial"/>
        </w:rPr>
        <w:t xml:space="preserve"> доставио Пр</w:t>
      </w:r>
      <w:r w:rsidRPr="00F93960">
        <w:rPr>
          <w:rFonts w:cs="Arial"/>
          <w:lang w:val="sr-Cyrl-RS"/>
        </w:rPr>
        <w:t>ужаоцу услуге</w:t>
      </w:r>
      <w:r w:rsidRPr="00F93960">
        <w:rPr>
          <w:rFonts w:cs="Arial"/>
        </w:rPr>
        <w:t xml:space="preserve"> у извршавању предмета овог Уговора,</w:t>
      </w:r>
      <w:r w:rsidRPr="00F93960">
        <w:rPr>
          <w:rFonts w:cs="Arial"/>
          <w:lang w:val="sr-Cyrl-RS"/>
        </w:rPr>
        <w:t xml:space="preserve"> </w:t>
      </w:r>
      <w:r w:rsidRPr="00F93960">
        <w:rPr>
          <w:rFonts w:cs="Arial"/>
        </w:rPr>
        <w:t>Пр</w:t>
      </w:r>
      <w:r w:rsidRPr="00F93960">
        <w:rPr>
          <w:rFonts w:cs="Arial"/>
          <w:lang w:val="sr-Cyrl-RS"/>
        </w:rPr>
        <w:t>ужалац услуге</w:t>
      </w:r>
      <w:r w:rsidRPr="00F93960">
        <w:rPr>
          <w:rFonts w:cs="Arial"/>
        </w:rPr>
        <w:t xml:space="preserve"> не може стављати на располагање трећим лицима, без претходне писане сагласности </w:t>
      </w:r>
      <w:r w:rsidRPr="00F93960">
        <w:rPr>
          <w:rFonts w:cs="Arial"/>
          <w:color w:val="000000"/>
        </w:rPr>
        <w:t>К</w:t>
      </w:r>
      <w:r w:rsidRPr="00F93960">
        <w:rPr>
          <w:rFonts w:cs="Arial"/>
          <w:color w:val="000000"/>
          <w:lang w:val="sr-Cyrl-RS"/>
        </w:rPr>
        <w:t>орисника услуге</w:t>
      </w:r>
      <w:r w:rsidRPr="00F93960">
        <w:rPr>
          <w:rFonts w:cs="Arial"/>
          <w:color w:val="000000"/>
        </w:rPr>
        <w:t>,</w:t>
      </w:r>
      <w:r w:rsidRPr="00F93960">
        <w:rPr>
          <w:rFonts w:cs="Arial"/>
          <w:color w:val="000000"/>
          <w:lang w:val="sr-Cyrl-RS"/>
        </w:rPr>
        <w:t xml:space="preserve"> </w:t>
      </w:r>
      <w:r w:rsidRPr="00F93960">
        <w:rPr>
          <w:rFonts w:cs="Arial"/>
          <w:color w:val="000000"/>
        </w:rPr>
        <w:t>осим у случајевима предвиђеним одговарајућим прописима</w:t>
      </w:r>
      <w:r w:rsidRPr="00F93960">
        <w:rPr>
          <w:rFonts w:cs="Arial"/>
        </w:rPr>
        <w:t>.</w:t>
      </w:r>
      <w:proofErr w:type="gramEnd"/>
      <w:r w:rsidRPr="00F93960">
        <w:rPr>
          <w:rFonts w:cs="Arial"/>
        </w:rPr>
        <w:t xml:space="preserve"> </w:t>
      </w:r>
    </w:p>
    <w:p w:rsidR="0061095F" w:rsidRPr="00F93960" w:rsidRDefault="0061095F" w:rsidP="0061095F">
      <w:pPr>
        <w:rPr>
          <w:rFonts w:cs="Arial"/>
          <w:lang w:val="sr-Cyrl-RS"/>
        </w:rPr>
      </w:pPr>
    </w:p>
    <w:p w:rsidR="0061095F" w:rsidRPr="00F93960" w:rsidRDefault="0061095F" w:rsidP="0061095F">
      <w:pPr>
        <w:spacing w:before="0"/>
        <w:jc w:val="center"/>
        <w:rPr>
          <w:rFonts w:cs="Arial"/>
          <w:b/>
        </w:rPr>
      </w:pPr>
      <w:proofErr w:type="gramStart"/>
      <w:r w:rsidRPr="00F93960">
        <w:rPr>
          <w:rFonts w:cs="Arial"/>
          <w:b/>
        </w:rPr>
        <w:t>Члан 21.</w:t>
      </w:r>
      <w:proofErr w:type="gramEnd"/>
    </w:p>
    <w:p w:rsidR="0061095F" w:rsidRPr="00F93960" w:rsidRDefault="0061095F" w:rsidP="0061095F">
      <w:pPr>
        <w:tabs>
          <w:tab w:val="left" w:pos="9090"/>
        </w:tabs>
        <w:rPr>
          <w:rFonts w:cs="Arial"/>
          <w:lang w:val="sr-Cyrl-CS"/>
        </w:rPr>
      </w:pPr>
      <w:proofErr w:type="gramStart"/>
      <w:r w:rsidRPr="00F93960">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61095F" w:rsidRPr="00F93960" w:rsidRDefault="0061095F" w:rsidP="0061095F">
      <w:pPr>
        <w:tabs>
          <w:tab w:val="left" w:pos="9090"/>
        </w:tabs>
        <w:rPr>
          <w:rFonts w:cs="Arial"/>
          <w:lang w:val="ru-RU"/>
        </w:rPr>
      </w:pPr>
      <w:r w:rsidRPr="00F93960">
        <w:rPr>
          <w:rFonts w:cs="Arial"/>
          <w:lang w:val="ru-RU"/>
        </w:rPr>
        <w:t xml:space="preserve">Након закључења </w:t>
      </w:r>
      <w:r w:rsidRPr="00F93960">
        <w:rPr>
          <w:rFonts w:cs="Arial"/>
        </w:rPr>
        <w:t xml:space="preserve">и ступања на правну снагу </w:t>
      </w:r>
      <w:r w:rsidRPr="00F93960">
        <w:rPr>
          <w:rFonts w:cs="Arial"/>
          <w:lang w:val="ru-RU"/>
        </w:rPr>
        <w:t xml:space="preserve">овог Уговора, Корисник услуге може да дозволи, а </w:t>
      </w:r>
      <w:r w:rsidRPr="00F93960">
        <w:rPr>
          <w:rFonts w:cs="Arial"/>
        </w:rPr>
        <w:t>Пр</w:t>
      </w:r>
      <w:r w:rsidRPr="00F93960">
        <w:rPr>
          <w:rFonts w:cs="Arial"/>
          <w:lang w:val="sr-Cyrl-RS"/>
        </w:rPr>
        <w:t>ужалац услуге</w:t>
      </w:r>
      <w:r w:rsidRPr="00F93960">
        <w:rPr>
          <w:rFonts w:cs="Arial"/>
          <w:lang w:val="ru-RU"/>
        </w:rPr>
        <w:t xml:space="preserve"> је обавезан да прихвати промену Уговорних страна због статусних промена код Корисника услуге, у складу са Уговором о статусној промени.</w:t>
      </w:r>
    </w:p>
    <w:p w:rsidR="0061095F" w:rsidRPr="00F93960" w:rsidRDefault="0061095F" w:rsidP="0061095F">
      <w:pPr>
        <w:tabs>
          <w:tab w:val="left" w:pos="9090"/>
        </w:tabs>
        <w:rPr>
          <w:rFonts w:cs="Arial"/>
          <w:smallCaps/>
          <w:lang w:val="sr-Cyrl-RS"/>
        </w:rPr>
      </w:pPr>
    </w:p>
    <w:p w:rsidR="00C15BEA" w:rsidRPr="00F93960" w:rsidRDefault="00C15BEA" w:rsidP="0061095F">
      <w:pPr>
        <w:tabs>
          <w:tab w:val="left" w:pos="9090"/>
        </w:tabs>
        <w:rPr>
          <w:rFonts w:cs="Arial"/>
          <w:smallCaps/>
          <w:lang w:val="sr-Cyrl-RS"/>
        </w:rPr>
      </w:pPr>
    </w:p>
    <w:p w:rsidR="0061095F" w:rsidRPr="00F93960" w:rsidRDefault="0061095F" w:rsidP="0061095F">
      <w:pPr>
        <w:spacing w:before="0"/>
        <w:jc w:val="center"/>
        <w:rPr>
          <w:rFonts w:cs="Arial"/>
          <w:b/>
        </w:rPr>
      </w:pPr>
      <w:proofErr w:type="gramStart"/>
      <w:r w:rsidRPr="00F93960">
        <w:rPr>
          <w:rFonts w:cs="Arial"/>
          <w:b/>
        </w:rPr>
        <w:t>Члан 22.</w:t>
      </w:r>
      <w:proofErr w:type="gramEnd"/>
    </w:p>
    <w:p w:rsidR="0061095F" w:rsidRPr="00F93960" w:rsidRDefault="0061095F" w:rsidP="0061095F">
      <w:pPr>
        <w:pStyle w:val="KDParagraf"/>
        <w:spacing w:before="0"/>
        <w:rPr>
          <w:rFonts w:eastAsia="Calibri" w:cs="Arial"/>
          <w:noProof/>
          <w:lang w:val="ru-RU"/>
        </w:rPr>
      </w:pPr>
      <w:r w:rsidRPr="00F93960">
        <w:rPr>
          <w:rFonts w:cs="Arial"/>
          <w:bCs/>
          <w:lang w:val="sr-Cyrl-CS"/>
        </w:rPr>
        <w:t>Пружалац услуге</w:t>
      </w:r>
      <w:r w:rsidRPr="00F93960">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93960">
        <w:rPr>
          <w:rFonts w:eastAsia="TimesNewRomanPSMT" w:cs="Arial"/>
          <w:bCs/>
          <w:lang w:val="ru-RU"/>
        </w:rPr>
        <w:t>у вези са испуњеношћу услова из поступка јавне набавке</w:t>
      </w:r>
      <w:r w:rsidRPr="00F93960">
        <w:rPr>
          <w:rFonts w:eastAsia="Calibri" w:cs="Arial"/>
          <w:noProof/>
          <w:lang w:val="ru-RU"/>
        </w:rPr>
        <w:t xml:space="preserve">, о насталој промени писмено обавести </w:t>
      </w:r>
      <w:r w:rsidRPr="00F93960">
        <w:rPr>
          <w:rFonts w:eastAsia="Calibri" w:cs="Arial"/>
          <w:noProof/>
        </w:rPr>
        <w:t>К</w:t>
      </w:r>
      <w:r w:rsidRPr="00F93960">
        <w:rPr>
          <w:rFonts w:eastAsia="Calibri" w:cs="Arial"/>
          <w:noProof/>
          <w:lang w:val="sr-Cyrl-RS"/>
        </w:rPr>
        <w:t>орисника услуге</w:t>
      </w:r>
      <w:r w:rsidRPr="00F93960">
        <w:rPr>
          <w:rFonts w:eastAsia="Calibri" w:cs="Arial"/>
          <w:noProof/>
          <w:lang w:val="ru-RU"/>
        </w:rPr>
        <w:t xml:space="preserve"> и да је документује на прописан начин.</w:t>
      </w:r>
    </w:p>
    <w:p w:rsidR="0061095F" w:rsidRPr="00F93960" w:rsidRDefault="0061095F" w:rsidP="0061095F">
      <w:pPr>
        <w:pStyle w:val="KDParagraf"/>
        <w:spacing w:before="0"/>
        <w:rPr>
          <w:rFonts w:eastAsia="Calibri" w:cs="Arial"/>
          <w:noProof/>
        </w:rPr>
      </w:pPr>
      <w:r w:rsidRPr="00F93960">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61095F" w:rsidRPr="00F93960" w:rsidRDefault="0061095F" w:rsidP="0061095F">
      <w:pPr>
        <w:pStyle w:val="KDParagraf"/>
        <w:spacing w:before="0"/>
        <w:rPr>
          <w:rFonts w:cs="Arial"/>
          <w:b/>
          <w:lang w:val="sr-Cyrl-BA"/>
        </w:rPr>
      </w:pPr>
    </w:p>
    <w:p w:rsidR="0061095F" w:rsidRPr="00F93960" w:rsidRDefault="0061095F" w:rsidP="0061095F">
      <w:pPr>
        <w:pStyle w:val="KDParagraf"/>
        <w:spacing w:before="0"/>
        <w:rPr>
          <w:rFonts w:cs="Arial"/>
          <w:b/>
          <w:lang w:val="sr-Cyrl-BA"/>
        </w:rPr>
      </w:pPr>
    </w:p>
    <w:p w:rsidR="0061095F" w:rsidRPr="00F93960" w:rsidRDefault="0061095F" w:rsidP="0061095F">
      <w:pPr>
        <w:pStyle w:val="KDParagraf"/>
        <w:spacing w:before="0"/>
        <w:rPr>
          <w:rFonts w:cs="Arial"/>
          <w:b/>
          <w:lang w:val="sr-Cyrl-BA"/>
        </w:rPr>
      </w:pPr>
      <w:r w:rsidRPr="00F93960">
        <w:rPr>
          <w:rFonts w:cs="Arial"/>
          <w:b/>
          <w:lang w:val="sr-Cyrl-BA"/>
        </w:rPr>
        <w:t xml:space="preserve"> ВАЖНОСТ УГОВОРА</w:t>
      </w:r>
    </w:p>
    <w:p w:rsidR="0061095F" w:rsidRPr="00F93960" w:rsidRDefault="0061095F" w:rsidP="0061095F">
      <w:pPr>
        <w:spacing w:before="0"/>
        <w:jc w:val="center"/>
        <w:rPr>
          <w:rFonts w:cs="Arial"/>
          <w:b/>
        </w:rPr>
      </w:pPr>
      <w:proofErr w:type="gramStart"/>
      <w:r w:rsidRPr="00F93960">
        <w:rPr>
          <w:rFonts w:cs="Arial"/>
          <w:b/>
        </w:rPr>
        <w:t xml:space="preserve">Члан </w:t>
      </w:r>
      <w:r w:rsidRPr="00F93960">
        <w:rPr>
          <w:rFonts w:cs="Arial"/>
          <w:b/>
          <w:lang w:val="sr-Latn-RS"/>
        </w:rPr>
        <w:t>23</w:t>
      </w:r>
      <w:r w:rsidRPr="00F93960">
        <w:rPr>
          <w:rFonts w:cs="Arial"/>
          <w:b/>
        </w:rPr>
        <w:t>.</w:t>
      </w:r>
      <w:proofErr w:type="gramEnd"/>
    </w:p>
    <w:p w:rsidR="0061095F" w:rsidRPr="00F93960" w:rsidRDefault="0061095F" w:rsidP="0061095F">
      <w:pPr>
        <w:spacing w:before="0"/>
        <w:jc w:val="center"/>
        <w:rPr>
          <w:rFonts w:cs="Arial"/>
          <w:b/>
        </w:rPr>
      </w:pPr>
    </w:p>
    <w:p w:rsidR="0061095F" w:rsidRPr="00F93960" w:rsidRDefault="0061095F" w:rsidP="0061095F">
      <w:pPr>
        <w:tabs>
          <w:tab w:val="left" w:pos="567"/>
        </w:tabs>
        <w:spacing w:before="0"/>
        <w:rPr>
          <w:rFonts w:cs="Arial"/>
          <w:lang w:val="sr-Cyrl-RS"/>
        </w:rPr>
      </w:pPr>
      <w:proofErr w:type="gramStart"/>
      <w:r w:rsidRPr="00F93960">
        <w:rPr>
          <w:rFonts w:cs="Arial"/>
        </w:rPr>
        <w:t xml:space="preserve">Овај Уговор сматра се закљученим када га потпишу овлашћени представници Уговорних страна </w:t>
      </w:r>
      <w:r w:rsidRPr="00F93960">
        <w:rPr>
          <w:rFonts w:cs="Arial"/>
          <w:lang w:val="sr-Cyrl-RS"/>
        </w:rPr>
        <w:t>и доставе средство финансијског обезбеђења.</w:t>
      </w:r>
      <w:proofErr w:type="gramEnd"/>
    </w:p>
    <w:p w:rsidR="0061095F" w:rsidRPr="00F93960" w:rsidRDefault="0061095F" w:rsidP="0061095F">
      <w:pPr>
        <w:spacing w:before="0" w:after="160" w:line="259" w:lineRule="auto"/>
        <w:jc w:val="left"/>
        <w:rPr>
          <w:rFonts w:eastAsia="Calibri" w:cs="Arial"/>
          <w:lang w:val="sr-Latn-RS"/>
        </w:rPr>
      </w:pPr>
      <w:r w:rsidRPr="00F93960">
        <w:rPr>
          <w:rFonts w:eastAsia="Calibri" w:cs="Arial"/>
          <w:b/>
          <w:bCs/>
          <w:lang w:val="sr-Latn-RS"/>
        </w:rPr>
        <w:t>Уговор се закључује до испуњења свих уговорних обавеза.</w:t>
      </w:r>
    </w:p>
    <w:p w:rsidR="0061095F" w:rsidRPr="00F93960" w:rsidRDefault="0061095F" w:rsidP="0061095F">
      <w:pPr>
        <w:pStyle w:val="KDParagraf"/>
        <w:spacing w:before="0"/>
        <w:rPr>
          <w:rFonts w:eastAsia="Calibri" w:cs="Arial"/>
          <w:color w:val="00B0F0"/>
          <w:lang w:val="sr-Cyrl-RS"/>
        </w:rPr>
      </w:pPr>
    </w:p>
    <w:p w:rsidR="0061095F" w:rsidRPr="00F93960" w:rsidRDefault="0061095F" w:rsidP="0061095F">
      <w:pPr>
        <w:spacing w:before="0"/>
        <w:rPr>
          <w:rFonts w:cs="Arial"/>
          <w:b/>
        </w:rPr>
      </w:pPr>
      <w:r w:rsidRPr="00F93960">
        <w:rPr>
          <w:rFonts w:cs="Arial"/>
          <w:b/>
        </w:rPr>
        <w:t xml:space="preserve"> ИЗМЕНЕ ТОКОМ ТРАЈАЊА УГОВОРА</w:t>
      </w:r>
    </w:p>
    <w:p w:rsidR="0061095F" w:rsidRPr="00F93960" w:rsidRDefault="0061095F" w:rsidP="0061095F">
      <w:pPr>
        <w:pStyle w:val="KDParagraf"/>
        <w:spacing w:before="0"/>
        <w:rPr>
          <w:rFonts w:cs="Arial"/>
          <w:color w:val="00B0F0"/>
        </w:rPr>
      </w:pPr>
    </w:p>
    <w:p w:rsidR="0061095F" w:rsidRPr="00F93960" w:rsidRDefault="0061095F" w:rsidP="0061095F">
      <w:pPr>
        <w:spacing w:before="0"/>
        <w:jc w:val="center"/>
        <w:rPr>
          <w:rFonts w:cs="Arial"/>
          <w:b/>
        </w:rPr>
      </w:pPr>
      <w:proofErr w:type="gramStart"/>
      <w:r w:rsidRPr="00F93960">
        <w:rPr>
          <w:rFonts w:cs="Arial"/>
          <w:b/>
        </w:rPr>
        <w:t>Члан 24.</w:t>
      </w:r>
      <w:proofErr w:type="gramEnd"/>
    </w:p>
    <w:p w:rsidR="0061095F" w:rsidRPr="00F93960" w:rsidRDefault="0061095F" w:rsidP="0061095F">
      <w:pPr>
        <w:spacing w:before="0"/>
        <w:jc w:val="center"/>
        <w:rPr>
          <w:rFonts w:cs="Arial"/>
          <w:b/>
        </w:rPr>
      </w:pPr>
    </w:p>
    <w:p w:rsidR="0061095F" w:rsidRPr="00F93960" w:rsidRDefault="0061095F" w:rsidP="0061095F">
      <w:pPr>
        <w:spacing w:before="0"/>
        <w:rPr>
          <w:rFonts w:cs="Arial"/>
          <w:lang w:eastAsia="sr-Latn-CS"/>
        </w:rPr>
      </w:pPr>
      <w:proofErr w:type="gramStart"/>
      <w:r w:rsidRPr="00F93960">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F93960">
        <w:rPr>
          <w:rFonts w:cs="Arial"/>
          <w:lang w:eastAsia="sr-Latn-CS"/>
        </w:rPr>
        <w:t xml:space="preserve"> </w:t>
      </w:r>
      <w:proofErr w:type="gramStart"/>
      <w:r w:rsidRPr="00F93960">
        <w:rPr>
          <w:rFonts w:cs="Arial"/>
          <w:lang w:eastAsia="sr-Latn-CS"/>
        </w:rPr>
        <w:t>Закона о јавним набавкама.</w:t>
      </w:r>
      <w:proofErr w:type="gramEnd"/>
    </w:p>
    <w:p w:rsidR="0061095F" w:rsidRPr="00F93960" w:rsidRDefault="0061095F" w:rsidP="0061095F">
      <w:pPr>
        <w:spacing w:before="0"/>
        <w:rPr>
          <w:rFonts w:cs="Arial"/>
          <w:lang w:eastAsia="sr-Latn-CS"/>
        </w:rPr>
      </w:pPr>
      <w:r w:rsidRPr="00F93960">
        <w:rPr>
          <w:rFonts w:cs="Arial"/>
          <w:lang w:eastAsia="sr-Latn-CS"/>
        </w:rPr>
        <w:t xml:space="preserve">Уговорне стране током трајања овог </w:t>
      </w:r>
      <w:proofErr w:type="gramStart"/>
      <w:r w:rsidRPr="00F93960">
        <w:rPr>
          <w:rFonts w:cs="Arial"/>
          <w:lang w:eastAsia="sr-Latn-CS"/>
        </w:rPr>
        <w:t>Уговора  због</w:t>
      </w:r>
      <w:proofErr w:type="gramEnd"/>
      <w:r w:rsidRPr="00F93960">
        <w:rPr>
          <w:rFonts w:cs="Arial"/>
          <w:lang w:eastAsia="sr-Latn-CS"/>
        </w:rPr>
        <w:t xml:space="preserve"> промењених околности ближе одређених у члану 115. </w:t>
      </w:r>
      <w:proofErr w:type="gramStart"/>
      <w:r w:rsidRPr="00F93960">
        <w:rPr>
          <w:rFonts w:cs="Arial"/>
          <w:lang w:eastAsia="sr-Latn-CS"/>
        </w:rPr>
        <w:t>Закона, могу у писменој форми путем Анекса извршити измене и допуне овог Уговора.</w:t>
      </w:r>
      <w:proofErr w:type="gramEnd"/>
    </w:p>
    <w:p w:rsidR="0061095F" w:rsidRPr="00F93960" w:rsidRDefault="0061095F" w:rsidP="0061095F">
      <w:pPr>
        <w:spacing w:before="0"/>
        <w:rPr>
          <w:rFonts w:cs="Arial"/>
          <w:lang w:eastAsia="sr-Latn-CS"/>
        </w:rPr>
      </w:pPr>
      <w:r w:rsidRPr="00F93960">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1095F" w:rsidRPr="00F93960" w:rsidRDefault="0061095F" w:rsidP="0061095F">
      <w:pPr>
        <w:spacing w:before="0"/>
        <w:rPr>
          <w:rFonts w:cs="Arial"/>
          <w:color w:val="00B0F0"/>
          <w:lang w:eastAsia="sr-Latn-CS"/>
        </w:rPr>
      </w:pPr>
    </w:p>
    <w:p w:rsidR="0061095F" w:rsidRPr="00F93960" w:rsidRDefault="0061095F" w:rsidP="0061095F">
      <w:pPr>
        <w:pStyle w:val="KDParagraf"/>
        <w:spacing w:before="0"/>
        <w:rPr>
          <w:rFonts w:cs="Arial"/>
          <w:color w:val="00B0F0"/>
          <w:lang w:val="sr-Cyrl-RS"/>
        </w:rPr>
      </w:pPr>
    </w:p>
    <w:p w:rsidR="0061095F" w:rsidRPr="00F93960" w:rsidRDefault="0061095F" w:rsidP="0061095F">
      <w:pPr>
        <w:spacing w:before="0"/>
        <w:rPr>
          <w:rFonts w:cs="Arial"/>
          <w:b/>
        </w:rPr>
      </w:pPr>
      <w:r w:rsidRPr="00F93960">
        <w:rPr>
          <w:rFonts w:cs="Arial"/>
          <w:b/>
        </w:rPr>
        <w:t>ЗАВРШНЕ ОДРЕДБЕ</w:t>
      </w:r>
    </w:p>
    <w:p w:rsidR="0061095F" w:rsidRPr="00F93960" w:rsidRDefault="0061095F" w:rsidP="0061095F">
      <w:pPr>
        <w:spacing w:before="0"/>
        <w:jc w:val="center"/>
        <w:rPr>
          <w:rFonts w:cs="Arial"/>
        </w:rPr>
      </w:pPr>
      <w:proofErr w:type="gramStart"/>
      <w:r w:rsidRPr="00F93960">
        <w:rPr>
          <w:rFonts w:cs="Arial"/>
          <w:b/>
        </w:rPr>
        <w:t>Члан 25.</w:t>
      </w:r>
      <w:proofErr w:type="gramEnd"/>
    </w:p>
    <w:p w:rsidR="0061095F" w:rsidRPr="00F93960" w:rsidRDefault="0061095F" w:rsidP="00E74A0E">
      <w:pPr>
        <w:tabs>
          <w:tab w:val="left" w:pos="9090"/>
        </w:tabs>
        <w:rPr>
          <w:rFonts w:cs="Arial"/>
          <w:lang w:val="sr-Cyrl-CS"/>
        </w:rPr>
      </w:pPr>
      <w:proofErr w:type="gramStart"/>
      <w:r w:rsidRPr="00F93960">
        <w:rPr>
          <w:rFonts w:cs="Arial"/>
        </w:rPr>
        <w:t>На односе Уговорних страна</w:t>
      </w:r>
      <w:r w:rsidRPr="00F93960">
        <w:rPr>
          <w:rFonts w:cs="Arial"/>
          <w:lang w:val="sr-Cyrl-CS"/>
        </w:rPr>
        <w:t>,</w:t>
      </w:r>
      <w:r w:rsidRPr="00F93960">
        <w:rPr>
          <w:rFonts w:cs="Arial"/>
        </w:rPr>
        <w:t xml:space="preserve"> који нису уређени овим Уговором</w:t>
      </w:r>
      <w:r w:rsidRPr="00F93960">
        <w:rPr>
          <w:rFonts w:cs="Arial"/>
          <w:lang w:val="sr-Cyrl-CS"/>
        </w:rPr>
        <w:t>,</w:t>
      </w:r>
      <w:r w:rsidRPr="00F93960">
        <w:rPr>
          <w:rFonts w:cs="Arial"/>
        </w:rPr>
        <w:t xml:space="preserve"> примењују се одговарајуће одредбе ЗОО</w:t>
      </w:r>
      <w:r w:rsidRPr="00F93960">
        <w:rPr>
          <w:rFonts w:cs="Arial"/>
          <w:lang w:val="pt-BR"/>
        </w:rPr>
        <w:t xml:space="preserve"> и других </w:t>
      </w:r>
      <w:r w:rsidRPr="00F93960">
        <w:rPr>
          <w:rFonts w:cs="Arial"/>
          <w:lang w:val="sr-Cyrl-CS"/>
        </w:rPr>
        <w:t xml:space="preserve">закона, подзаконских аката, стандарда и </w:t>
      </w:r>
      <w:r w:rsidRPr="00F93960">
        <w:rPr>
          <w:rFonts w:cs="Arial"/>
          <w:lang w:val="ru-RU"/>
        </w:rPr>
        <w:t>техни</w:t>
      </w:r>
      <w:r w:rsidRPr="00F93960">
        <w:rPr>
          <w:rFonts w:cs="Arial"/>
          <w:lang w:val="sr-Cyrl-CS"/>
        </w:rPr>
        <w:t>ч</w:t>
      </w:r>
      <w:r w:rsidRPr="00F93960">
        <w:rPr>
          <w:rFonts w:cs="Arial"/>
          <w:lang w:val="ru-RU"/>
        </w:rPr>
        <w:t>ки</w:t>
      </w:r>
      <w:r w:rsidRPr="00F93960">
        <w:rPr>
          <w:rFonts w:cs="Arial"/>
          <w:lang w:val="sr-Cyrl-CS"/>
        </w:rPr>
        <w:t xml:space="preserve">х </w:t>
      </w:r>
      <w:r w:rsidRPr="00F93960">
        <w:rPr>
          <w:rFonts w:cs="Arial"/>
          <w:lang w:val="ru-RU"/>
        </w:rPr>
        <w:t>норматива Републике Србије</w:t>
      </w:r>
      <w:r w:rsidRPr="00F93960">
        <w:rPr>
          <w:rFonts w:cs="Arial"/>
          <w:lang w:val="sr-Cyrl-CS"/>
        </w:rPr>
        <w:t xml:space="preserve"> – примењивих с обзиром на предмет овог Уговора.</w:t>
      </w:r>
      <w:proofErr w:type="gramEnd"/>
    </w:p>
    <w:p w:rsidR="0061095F" w:rsidRPr="00F93960" w:rsidRDefault="0061095F" w:rsidP="0061095F">
      <w:pPr>
        <w:spacing w:before="0"/>
        <w:jc w:val="center"/>
        <w:rPr>
          <w:rFonts w:cs="Arial"/>
          <w:b/>
        </w:rPr>
      </w:pPr>
      <w:r w:rsidRPr="00F93960">
        <w:rPr>
          <w:rFonts w:cs="Arial"/>
          <w:b/>
          <w:lang w:val="ru-RU"/>
        </w:rPr>
        <w:t xml:space="preserve">Члан </w:t>
      </w:r>
      <w:r w:rsidRPr="00F93960">
        <w:rPr>
          <w:rFonts w:cs="Arial"/>
          <w:b/>
        </w:rPr>
        <w:t>26</w:t>
      </w:r>
      <w:r w:rsidRPr="00F93960">
        <w:rPr>
          <w:rFonts w:cs="Arial"/>
          <w:b/>
          <w:lang w:val="ru-RU"/>
        </w:rPr>
        <w:t>.</w:t>
      </w:r>
    </w:p>
    <w:p w:rsidR="0061095F" w:rsidRPr="00F93960" w:rsidRDefault="0061095F" w:rsidP="0061095F">
      <w:pPr>
        <w:tabs>
          <w:tab w:val="left" w:pos="9090"/>
        </w:tabs>
        <w:rPr>
          <w:rFonts w:cs="Arial"/>
          <w:lang w:val="sr-Cyrl-RS"/>
        </w:rPr>
      </w:pPr>
      <w:proofErr w:type="gramStart"/>
      <w:r w:rsidRPr="00F93960">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r w:rsidRPr="00F93960">
        <w:rPr>
          <w:rFonts w:cs="Arial"/>
        </w:rPr>
        <w:t xml:space="preserve"> </w:t>
      </w:r>
    </w:p>
    <w:p w:rsidR="0061095F" w:rsidRPr="00F93960" w:rsidRDefault="0061095F" w:rsidP="0061095F">
      <w:pPr>
        <w:tabs>
          <w:tab w:val="left" w:pos="9090"/>
        </w:tabs>
        <w:rPr>
          <w:rFonts w:cs="Arial"/>
        </w:rPr>
      </w:pPr>
      <w:proofErr w:type="gramStart"/>
      <w:r w:rsidRPr="00F93960">
        <w:rPr>
          <w:rFonts w:cs="Arial"/>
        </w:rPr>
        <w:t>У случају спора примењује се материјално и процесно право Републике Србије, а поступак се води на српском језику.</w:t>
      </w:r>
      <w:proofErr w:type="gramEnd"/>
    </w:p>
    <w:p w:rsidR="0061095F" w:rsidRPr="00F93960" w:rsidRDefault="0061095F" w:rsidP="0061095F">
      <w:pPr>
        <w:spacing w:before="0"/>
        <w:rPr>
          <w:rFonts w:cs="Arial"/>
          <w:b/>
          <w:lang w:val="sr-Cyrl-RS"/>
        </w:rPr>
      </w:pPr>
    </w:p>
    <w:p w:rsidR="0061095F" w:rsidRPr="00F93960" w:rsidRDefault="0061095F" w:rsidP="0061095F">
      <w:pPr>
        <w:spacing w:before="0"/>
        <w:jc w:val="center"/>
        <w:rPr>
          <w:rFonts w:cs="Arial"/>
          <w:b/>
        </w:rPr>
      </w:pPr>
      <w:proofErr w:type="gramStart"/>
      <w:r w:rsidRPr="00F93960">
        <w:rPr>
          <w:rFonts w:cs="Arial"/>
          <w:b/>
        </w:rPr>
        <w:t>Члан 2</w:t>
      </w:r>
      <w:r w:rsidRPr="00F93960">
        <w:rPr>
          <w:rFonts w:cs="Arial"/>
          <w:b/>
          <w:lang w:val="sr-Latn-RS"/>
        </w:rPr>
        <w:t>7</w:t>
      </w:r>
      <w:r w:rsidRPr="00F93960">
        <w:rPr>
          <w:rFonts w:cs="Arial"/>
          <w:b/>
        </w:rPr>
        <w:t>.</w:t>
      </w:r>
      <w:proofErr w:type="gramEnd"/>
    </w:p>
    <w:p w:rsidR="0061095F" w:rsidRPr="00F93960" w:rsidRDefault="0061095F" w:rsidP="0061095F">
      <w:pPr>
        <w:suppressAutoHyphens/>
        <w:spacing w:before="0" w:line="100" w:lineRule="atLeast"/>
        <w:ind w:left="720"/>
        <w:jc w:val="left"/>
        <w:rPr>
          <w:rFonts w:cs="Arial"/>
          <w:spacing w:val="2"/>
          <w:lang w:val="sr-Cyrl-CS" w:eastAsia="sr-Latn-CS"/>
        </w:rPr>
      </w:pPr>
    </w:p>
    <w:p w:rsidR="0061095F" w:rsidRPr="00F93960" w:rsidRDefault="0061095F" w:rsidP="0061095F">
      <w:pPr>
        <w:spacing w:before="0"/>
        <w:rPr>
          <w:rFonts w:cs="Arial"/>
          <w:spacing w:val="2"/>
          <w:lang w:val="sr-Cyrl-CS"/>
        </w:rPr>
      </w:pPr>
      <w:r w:rsidRPr="00F93960">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61095F" w:rsidRPr="00F93960" w:rsidRDefault="0061095F" w:rsidP="0061095F">
      <w:pPr>
        <w:spacing w:before="0"/>
        <w:rPr>
          <w:rFonts w:cs="Arial"/>
          <w:spacing w:val="2"/>
          <w:lang w:val="sr-Cyrl-CS"/>
        </w:rPr>
      </w:pPr>
    </w:p>
    <w:p w:rsidR="0061095F" w:rsidRPr="00F93960" w:rsidRDefault="0061095F" w:rsidP="0061095F">
      <w:pPr>
        <w:spacing w:before="0"/>
        <w:rPr>
          <w:rFonts w:cs="Arial"/>
          <w:spacing w:val="2"/>
          <w:lang w:val="sr-Cyrl-CS"/>
        </w:rPr>
      </w:pPr>
      <w:r w:rsidRPr="00F93960">
        <w:rPr>
          <w:rFonts w:cs="Arial"/>
          <w:spacing w:val="2"/>
          <w:lang w:val="sr-Cyrl-CS"/>
        </w:rPr>
        <w:t>Саставни део овог Уговора су и његови прилози, како следи:</w:t>
      </w:r>
    </w:p>
    <w:p w:rsidR="0061095F" w:rsidRPr="00F93960" w:rsidRDefault="0061095F" w:rsidP="0061095F">
      <w:pPr>
        <w:tabs>
          <w:tab w:val="left" w:pos="9090"/>
        </w:tabs>
        <w:spacing w:before="0"/>
        <w:rPr>
          <w:rFonts w:cs="Arial"/>
          <w:lang w:val="sr-Cyrl-RS"/>
        </w:rPr>
      </w:pPr>
      <w:r w:rsidRPr="00F93960">
        <w:rPr>
          <w:rFonts w:cs="Arial"/>
        </w:rPr>
        <w:t>Прилог 1 Понуда</w:t>
      </w:r>
      <w:r w:rsidRPr="00F93960">
        <w:rPr>
          <w:rFonts w:cs="Arial"/>
          <w:lang w:val="sr-Cyrl-RS"/>
        </w:rPr>
        <w:t>;</w:t>
      </w:r>
    </w:p>
    <w:p w:rsidR="0061095F" w:rsidRPr="00F93960" w:rsidRDefault="0061095F" w:rsidP="0061095F">
      <w:pPr>
        <w:tabs>
          <w:tab w:val="left" w:pos="9090"/>
        </w:tabs>
        <w:spacing w:before="0"/>
        <w:rPr>
          <w:rFonts w:cs="Arial"/>
          <w:lang w:val="sr-Cyrl-RS"/>
        </w:rPr>
      </w:pPr>
      <w:r w:rsidRPr="00F93960">
        <w:rPr>
          <w:rFonts w:cs="Arial"/>
        </w:rPr>
        <w:t>Прилог 2 Образац структуре цене</w:t>
      </w:r>
      <w:r w:rsidRPr="00F93960">
        <w:rPr>
          <w:rFonts w:cs="Arial"/>
          <w:lang w:val="sr-Cyrl-RS"/>
        </w:rPr>
        <w:t>;</w:t>
      </w:r>
    </w:p>
    <w:p w:rsidR="0061095F" w:rsidRPr="00F93960" w:rsidRDefault="0061095F" w:rsidP="0061095F">
      <w:pPr>
        <w:tabs>
          <w:tab w:val="left" w:pos="9090"/>
        </w:tabs>
        <w:spacing w:before="0"/>
        <w:rPr>
          <w:rFonts w:cs="Arial"/>
          <w:lang w:val="sr-Cyrl-RS"/>
        </w:rPr>
      </w:pPr>
      <w:r w:rsidRPr="00F93960">
        <w:rPr>
          <w:rFonts w:cs="Arial"/>
        </w:rPr>
        <w:t>Прилог 3 Конкурсна документација, објављена на Порталу УЈН, а коју поседују обе уговорне стране</w:t>
      </w:r>
      <w:r w:rsidRPr="00F93960">
        <w:rPr>
          <w:rFonts w:cs="Arial"/>
          <w:lang w:val="sr-Cyrl-RS"/>
        </w:rPr>
        <w:t>;</w:t>
      </w:r>
    </w:p>
    <w:p w:rsidR="0061095F" w:rsidRPr="00F93960" w:rsidRDefault="0061095F" w:rsidP="0061095F">
      <w:pPr>
        <w:tabs>
          <w:tab w:val="left" w:pos="9090"/>
        </w:tabs>
        <w:spacing w:before="0"/>
        <w:rPr>
          <w:rFonts w:cs="Arial"/>
          <w:lang w:val="sr-Cyrl-RS"/>
        </w:rPr>
      </w:pPr>
      <w:r w:rsidRPr="00F93960">
        <w:rPr>
          <w:rFonts w:cs="Arial"/>
        </w:rPr>
        <w:t>Прилог 4 Техничка спецификација</w:t>
      </w:r>
      <w:r w:rsidRPr="00F93960">
        <w:rPr>
          <w:rFonts w:cs="Arial"/>
          <w:lang w:val="sr-Cyrl-RS"/>
        </w:rPr>
        <w:t>;</w:t>
      </w:r>
    </w:p>
    <w:p w:rsidR="0061095F" w:rsidRPr="00F93960" w:rsidRDefault="0061095F" w:rsidP="0061095F">
      <w:pPr>
        <w:tabs>
          <w:tab w:val="left" w:pos="9090"/>
        </w:tabs>
        <w:spacing w:before="0"/>
        <w:rPr>
          <w:rFonts w:cs="Arial"/>
          <w:lang w:val="sr-Cyrl-RS"/>
        </w:rPr>
      </w:pPr>
      <w:proofErr w:type="gramStart"/>
      <w:r w:rsidRPr="00F93960">
        <w:rPr>
          <w:rFonts w:cs="Arial"/>
        </w:rPr>
        <w:t>Прилог 5 Споразум о заједничком наступању</w:t>
      </w:r>
      <w:r w:rsidRPr="00F93960">
        <w:rPr>
          <w:rFonts w:cs="Arial"/>
          <w:lang w:val="sr-Cyrl-RS"/>
        </w:rPr>
        <w:t>.</w:t>
      </w:r>
      <w:proofErr w:type="gramEnd"/>
    </w:p>
    <w:p w:rsidR="0061095F" w:rsidRPr="00F93960" w:rsidRDefault="0061095F" w:rsidP="0061095F">
      <w:pPr>
        <w:spacing w:before="0"/>
        <w:rPr>
          <w:rFonts w:cs="Arial"/>
          <w:spacing w:val="2"/>
          <w:lang w:val="sr-Cyrl-CS"/>
        </w:rPr>
      </w:pPr>
    </w:p>
    <w:p w:rsidR="0061095F" w:rsidRPr="00F93960" w:rsidRDefault="0061095F" w:rsidP="0061095F">
      <w:pPr>
        <w:spacing w:before="0"/>
        <w:rPr>
          <w:rFonts w:cs="Arial"/>
          <w:spacing w:val="2"/>
          <w:lang w:val="sr-Cyrl-CS"/>
        </w:rPr>
      </w:pPr>
      <w:r w:rsidRPr="00F93960">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61095F" w:rsidRPr="00F93960" w:rsidRDefault="0061095F" w:rsidP="0061095F">
      <w:pPr>
        <w:spacing w:before="0"/>
        <w:rPr>
          <w:rFonts w:cs="Arial"/>
          <w:spacing w:val="2"/>
          <w:lang w:val="sr-Cyrl-CS"/>
        </w:rPr>
      </w:pPr>
    </w:p>
    <w:p w:rsidR="0061095F" w:rsidRPr="00F93960" w:rsidRDefault="0061095F" w:rsidP="0061095F">
      <w:pPr>
        <w:spacing w:before="0"/>
        <w:jc w:val="center"/>
        <w:rPr>
          <w:rFonts w:cs="Arial"/>
          <w:b/>
        </w:rPr>
      </w:pPr>
      <w:proofErr w:type="gramStart"/>
      <w:r w:rsidRPr="00F93960">
        <w:rPr>
          <w:rFonts w:cs="Arial"/>
          <w:b/>
        </w:rPr>
        <w:t>Члан 2</w:t>
      </w:r>
      <w:r w:rsidRPr="00F93960">
        <w:rPr>
          <w:rFonts w:cs="Arial"/>
          <w:b/>
          <w:lang w:val="sr-Latn-RS"/>
        </w:rPr>
        <w:t>8</w:t>
      </w:r>
      <w:r w:rsidRPr="00F93960">
        <w:rPr>
          <w:rFonts w:cs="Arial"/>
          <w:b/>
        </w:rPr>
        <w:t>.</w:t>
      </w:r>
      <w:proofErr w:type="gramEnd"/>
    </w:p>
    <w:p w:rsidR="0061095F" w:rsidRPr="00F93960" w:rsidRDefault="0061095F" w:rsidP="0061095F">
      <w:pPr>
        <w:spacing w:before="0"/>
        <w:jc w:val="center"/>
        <w:rPr>
          <w:rFonts w:cs="Arial"/>
          <w:b/>
        </w:rPr>
      </w:pPr>
    </w:p>
    <w:p w:rsidR="0061095F" w:rsidRPr="00F93960" w:rsidRDefault="0061095F" w:rsidP="0061095F">
      <w:pPr>
        <w:pStyle w:val="KDParagraf"/>
        <w:spacing w:before="0"/>
        <w:rPr>
          <w:rFonts w:cs="Arial"/>
        </w:rPr>
      </w:pPr>
      <w:proofErr w:type="gramStart"/>
      <w:r w:rsidRPr="00F93960">
        <w:rPr>
          <w:rFonts w:cs="Arial"/>
        </w:rPr>
        <w:t>Уговор је сачињен у 6 (шест) истоветних примерка, од којих 2 (два) примерка за Пр</w:t>
      </w:r>
      <w:r w:rsidRPr="00F93960">
        <w:rPr>
          <w:rFonts w:cs="Arial"/>
          <w:lang w:val="sr-Cyrl-RS"/>
        </w:rPr>
        <w:t>ужаоца услуге</w:t>
      </w:r>
      <w:r w:rsidRPr="00F93960">
        <w:rPr>
          <w:rFonts w:cs="Arial"/>
        </w:rPr>
        <w:t xml:space="preserve"> а четири (4) за </w:t>
      </w:r>
      <w:r w:rsidRPr="00F93960">
        <w:rPr>
          <w:rFonts w:cs="Arial"/>
          <w:bCs/>
          <w:lang w:val="sr-Cyrl-CS"/>
        </w:rPr>
        <w:t>Корисник услуге</w:t>
      </w:r>
      <w:r w:rsidRPr="00F93960">
        <w:rPr>
          <w:rFonts w:cs="Arial"/>
        </w:rPr>
        <w:t>.</w:t>
      </w:r>
      <w:proofErr w:type="gramEnd"/>
    </w:p>
    <w:p w:rsidR="0061095F" w:rsidRPr="00F93960" w:rsidRDefault="0061095F" w:rsidP="0061095F">
      <w:pPr>
        <w:pStyle w:val="KDParagraf"/>
        <w:spacing w:before="0"/>
        <w:rPr>
          <w:rFonts w:cs="Arial"/>
          <w:lang w:val="sr-Cyrl-RS"/>
        </w:rPr>
      </w:pPr>
    </w:p>
    <w:p w:rsidR="0061095F" w:rsidRPr="00F93960" w:rsidRDefault="0061095F" w:rsidP="0061095F">
      <w:pPr>
        <w:pStyle w:val="KDParagraf"/>
        <w:spacing w:before="0"/>
        <w:rPr>
          <w:rFonts w:cs="Arial"/>
          <w:b/>
          <w:lang w:val="sr-Cyrl-RS"/>
        </w:rPr>
      </w:pPr>
      <w:r w:rsidRPr="00F93960">
        <w:rPr>
          <w:rFonts w:cs="Arial"/>
          <w:b/>
        </w:rPr>
        <w:t xml:space="preserve">   К</w:t>
      </w:r>
      <w:r w:rsidRPr="00F93960">
        <w:rPr>
          <w:rFonts w:cs="Arial"/>
          <w:b/>
          <w:lang w:val="sr-Cyrl-RS"/>
        </w:rPr>
        <w:t>ОРИСНИК УСЛУГЕ</w:t>
      </w:r>
      <w:r w:rsidRPr="00F93960">
        <w:rPr>
          <w:rFonts w:cs="Arial"/>
          <w:b/>
        </w:rPr>
        <w:t xml:space="preserve">                                                                         ПР</w:t>
      </w:r>
      <w:r w:rsidRPr="00F93960">
        <w:rPr>
          <w:rFonts w:cs="Arial"/>
          <w:b/>
          <w:lang w:val="sr-Cyrl-RS"/>
        </w:rPr>
        <w:t>УЖАЛАЦ УСЛУГЕ</w:t>
      </w:r>
    </w:p>
    <w:p w:rsidR="0061095F" w:rsidRPr="00F93960" w:rsidRDefault="0061095F" w:rsidP="0061095F">
      <w:pPr>
        <w:spacing w:before="0"/>
        <w:rPr>
          <w:rFonts w:cs="Arial"/>
          <w:b/>
        </w:rPr>
      </w:pPr>
      <w:r w:rsidRPr="00F93960">
        <w:rPr>
          <w:rFonts w:cs="Arial"/>
          <w:b/>
        </w:rPr>
        <w:t>ЈП „Електропривреда Србије“Београд                                                Назив</w:t>
      </w:r>
    </w:p>
    <w:p w:rsidR="0061095F" w:rsidRPr="00F93960" w:rsidRDefault="0061095F" w:rsidP="0061095F">
      <w:pPr>
        <w:pStyle w:val="KDParagraf"/>
        <w:spacing w:before="0"/>
        <w:rPr>
          <w:rFonts w:cs="Arial"/>
        </w:rPr>
      </w:pPr>
    </w:p>
    <w:p w:rsidR="0061095F" w:rsidRPr="00F93960" w:rsidRDefault="0061095F" w:rsidP="0061095F">
      <w:pPr>
        <w:pStyle w:val="KDParagraf"/>
        <w:spacing w:before="0"/>
        <w:rPr>
          <w:rFonts w:cs="Arial"/>
        </w:rPr>
      </w:pPr>
      <w:r w:rsidRPr="00F93960">
        <w:rPr>
          <w:rFonts w:cs="Arial"/>
        </w:rPr>
        <w:t>___________________________________                             ________________________</w:t>
      </w:r>
    </w:p>
    <w:p w:rsidR="0061095F" w:rsidRPr="00F93960" w:rsidRDefault="0061095F" w:rsidP="0061095F">
      <w:pPr>
        <w:pStyle w:val="KDParagraf"/>
        <w:spacing w:before="0"/>
        <w:rPr>
          <w:rFonts w:cs="Arial"/>
          <w:b/>
        </w:rPr>
      </w:pPr>
      <w:r w:rsidRPr="00F93960">
        <w:rPr>
          <w:rFonts w:cs="Arial"/>
        </w:rPr>
        <w:t xml:space="preserve">                                                                               </w:t>
      </w:r>
      <w:proofErr w:type="gramStart"/>
      <w:r w:rsidRPr="00F93960">
        <w:rPr>
          <w:rFonts w:cs="Arial"/>
          <w:b/>
        </w:rPr>
        <w:t>М.П.</w:t>
      </w:r>
      <w:proofErr w:type="gramEnd"/>
    </w:p>
    <w:p w:rsidR="0061095F" w:rsidRPr="00F93960" w:rsidRDefault="0061095F" w:rsidP="0061095F">
      <w:pPr>
        <w:spacing w:before="0"/>
        <w:jc w:val="left"/>
        <w:rPr>
          <w:rFonts w:cs="Arial"/>
        </w:rPr>
      </w:pPr>
      <w:r w:rsidRPr="00F93960">
        <w:rPr>
          <w:rFonts w:cs="Arial"/>
        </w:rPr>
        <w:t>Финансијск</w:t>
      </w:r>
      <w:r w:rsidRPr="00F93960">
        <w:rPr>
          <w:rFonts w:cs="Arial"/>
          <w:lang w:val="sr-Cyrl-RS"/>
        </w:rPr>
        <w:t>и директор</w:t>
      </w:r>
      <w:r w:rsidRPr="00F93960">
        <w:rPr>
          <w:rFonts w:cs="Arial"/>
        </w:rPr>
        <w:t xml:space="preserve"> </w:t>
      </w:r>
      <w:r w:rsidRPr="00F93960">
        <w:rPr>
          <w:rFonts w:cs="Arial"/>
          <w:lang w:val="sr-Cyrl-RS"/>
        </w:rPr>
        <w:t xml:space="preserve">огранка </w:t>
      </w:r>
      <w:r w:rsidRPr="00F93960">
        <w:rPr>
          <w:rFonts w:cs="Arial"/>
        </w:rPr>
        <w:t xml:space="preserve">ТЕНТ,         </w:t>
      </w:r>
      <w:r w:rsidRPr="00F93960">
        <w:rPr>
          <w:rFonts w:cs="Arial"/>
          <w:lang w:val="sr-Cyrl-RS"/>
        </w:rPr>
        <w:t xml:space="preserve">                                    </w:t>
      </w:r>
      <w:r w:rsidRPr="00F93960">
        <w:rPr>
          <w:rFonts w:cs="Arial"/>
        </w:rPr>
        <w:t xml:space="preserve"> </w:t>
      </w:r>
    </w:p>
    <w:p w:rsidR="0061095F" w:rsidRPr="00F93960" w:rsidRDefault="0061095F" w:rsidP="0061095F">
      <w:pPr>
        <w:spacing w:before="0"/>
        <w:jc w:val="left"/>
        <w:rPr>
          <w:rFonts w:cs="Arial"/>
        </w:rPr>
      </w:pPr>
      <w:r w:rsidRPr="00F93960">
        <w:rPr>
          <w:rFonts w:cs="Arial"/>
        </w:rPr>
        <w:t xml:space="preserve">                                                                                                         </w:t>
      </w:r>
      <w:proofErr w:type="gramStart"/>
      <w:r w:rsidRPr="00F93960">
        <w:rPr>
          <w:rFonts w:cs="Arial"/>
        </w:rPr>
        <w:t>име</w:t>
      </w:r>
      <w:proofErr w:type="gramEnd"/>
      <w:r w:rsidRPr="00F93960">
        <w:rPr>
          <w:rFonts w:cs="Arial"/>
        </w:rPr>
        <w:t xml:space="preserve"> и  презиме,функција                                       </w:t>
      </w:r>
    </w:p>
    <w:p w:rsidR="0061095F" w:rsidRPr="00F93960" w:rsidRDefault="0061095F" w:rsidP="0061095F">
      <w:pPr>
        <w:spacing w:before="0"/>
        <w:jc w:val="left"/>
        <w:rPr>
          <w:rFonts w:cs="Arial"/>
          <w:lang w:val="sr-Cyrl-RS"/>
        </w:rPr>
      </w:pPr>
      <w:r w:rsidRPr="00F93960">
        <w:rPr>
          <w:rFonts w:cs="Arial"/>
          <w:lang w:val="sr-Cyrl-RS"/>
        </w:rPr>
        <w:t>Жељк</w:t>
      </w:r>
      <w:r w:rsidR="00E74A0E" w:rsidRPr="00F93960">
        <w:rPr>
          <w:rFonts w:cs="Arial"/>
          <w:lang w:val="sr-Cyrl-RS"/>
        </w:rPr>
        <w:t>о</w:t>
      </w:r>
      <w:r w:rsidRPr="00F93960">
        <w:rPr>
          <w:rFonts w:cs="Arial"/>
          <w:lang w:val="sr-Cyrl-RS"/>
        </w:rPr>
        <w:t xml:space="preserve"> Вујиновић</w:t>
      </w:r>
      <w:r w:rsidRPr="00F93960">
        <w:rPr>
          <w:rFonts w:cs="Arial"/>
        </w:rPr>
        <w:t xml:space="preserve">                                                                             </w:t>
      </w:r>
    </w:p>
    <w:p w:rsidR="0012368E" w:rsidRPr="00F93960" w:rsidRDefault="0012368E"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Cyrl-RS"/>
        </w:rPr>
      </w:pPr>
    </w:p>
    <w:p w:rsidR="00C15BEA" w:rsidRPr="00F93960" w:rsidRDefault="00C15BEA" w:rsidP="0075753C">
      <w:pPr>
        <w:tabs>
          <w:tab w:val="left" w:pos="567"/>
        </w:tabs>
        <w:spacing w:before="0"/>
        <w:rPr>
          <w:rFonts w:cs="Arial"/>
          <w:b/>
          <w:lang w:val="sr-Cyrl-RS"/>
        </w:rPr>
      </w:pPr>
    </w:p>
    <w:p w:rsidR="00C15BEA" w:rsidRPr="00F93960" w:rsidRDefault="00C15BEA" w:rsidP="0075753C">
      <w:pPr>
        <w:tabs>
          <w:tab w:val="left" w:pos="567"/>
        </w:tabs>
        <w:spacing w:before="0"/>
        <w:rPr>
          <w:rFonts w:cs="Arial"/>
          <w:b/>
          <w:lang w:val="sr-Cyrl-RS"/>
        </w:rPr>
      </w:pPr>
    </w:p>
    <w:p w:rsidR="00C15BEA" w:rsidRPr="00F93960" w:rsidRDefault="00C15BEA" w:rsidP="0075753C">
      <w:pPr>
        <w:tabs>
          <w:tab w:val="left" w:pos="567"/>
        </w:tabs>
        <w:spacing w:before="0"/>
        <w:rPr>
          <w:rFonts w:cs="Arial"/>
          <w:b/>
          <w:lang w:val="sr-Cyrl-RS"/>
        </w:rPr>
      </w:pPr>
    </w:p>
    <w:p w:rsidR="00C15BEA" w:rsidRPr="00F93960" w:rsidRDefault="00C15BEA" w:rsidP="0075753C">
      <w:pPr>
        <w:tabs>
          <w:tab w:val="left" w:pos="567"/>
        </w:tabs>
        <w:spacing w:before="0"/>
        <w:rPr>
          <w:rFonts w:cs="Arial"/>
          <w:b/>
          <w:lang w:val="sr-Cyrl-RS"/>
        </w:rPr>
      </w:pPr>
    </w:p>
    <w:p w:rsidR="00C15BEA" w:rsidRPr="00F93960" w:rsidRDefault="00C15BEA" w:rsidP="0075753C">
      <w:pPr>
        <w:tabs>
          <w:tab w:val="left" w:pos="567"/>
        </w:tabs>
        <w:spacing w:before="0"/>
        <w:rPr>
          <w:rFonts w:cs="Arial"/>
          <w:b/>
          <w:lang w:val="sr-Cyrl-RS"/>
        </w:rPr>
      </w:pPr>
    </w:p>
    <w:p w:rsidR="00C15BEA" w:rsidRPr="00F93960" w:rsidRDefault="00C15BEA" w:rsidP="0075753C">
      <w:pPr>
        <w:tabs>
          <w:tab w:val="left" w:pos="567"/>
        </w:tabs>
        <w:spacing w:before="0"/>
        <w:rPr>
          <w:rFonts w:cs="Arial"/>
          <w:b/>
          <w:lang w:val="sr-Cyrl-RS"/>
        </w:rPr>
      </w:pPr>
    </w:p>
    <w:p w:rsidR="00C15BEA" w:rsidRPr="00F93960" w:rsidRDefault="00C15BEA" w:rsidP="0075753C">
      <w:pPr>
        <w:tabs>
          <w:tab w:val="left" w:pos="567"/>
        </w:tabs>
        <w:spacing w:before="0"/>
        <w:rPr>
          <w:rFonts w:cs="Arial"/>
          <w:b/>
          <w:lang w:val="sr-Cyrl-RS"/>
        </w:rPr>
      </w:pPr>
    </w:p>
    <w:p w:rsidR="00C44445" w:rsidRPr="00F93960" w:rsidRDefault="00C44445" w:rsidP="00C44445">
      <w:pPr>
        <w:spacing w:after="40"/>
        <w:rPr>
          <w:rFonts w:cs="Arial"/>
        </w:rPr>
      </w:pPr>
      <w:r w:rsidRPr="00F93960">
        <w:rPr>
          <w:rFonts w:cs="Arial"/>
          <w:noProof/>
          <w:lang w:val="sr-Latn-RS" w:eastAsia="sr-Latn-RS"/>
        </w:rPr>
        <w:lastRenderedPageBreak/>
        <w:drawing>
          <wp:inline distT="0" distB="0" distL="0" distR="0" wp14:anchorId="430665F9" wp14:editId="6782C929">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C44445" w:rsidRPr="00F93960" w:rsidRDefault="00C44445" w:rsidP="00C44445">
      <w:pPr>
        <w:spacing w:after="40"/>
        <w:rPr>
          <w:rFonts w:cs="Arial"/>
          <w:b/>
          <w:sz w:val="20"/>
          <w:lang w:val="sr-Latn-CS"/>
        </w:rPr>
      </w:pPr>
      <w:r w:rsidRPr="00F93960">
        <w:rPr>
          <w:rFonts w:cs="Arial"/>
          <w:b/>
          <w:sz w:val="20"/>
          <w:lang w:val="sr-Cyrl-RS"/>
        </w:rPr>
        <w:t xml:space="preserve">Огранак </w:t>
      </w:r>
      <w:r w:rsidRPr="00F93960">
        <w:rPr>
          <w:rFonts w:cs="Arial"/>
          <w:b/>
          <w:sz w:val="20"/>
          <w:lang w:val="sr-Latn-CS"/>
        </w:rPr>
        <w:t>ТЕНТ</w:t>
      </w:r>
    </w:p>
    <w:p w:rsidR="00C44445" w:rsidRPr="00F93960" w:rsidRDefault="00C44445" w:rsidP="00C44445">
      <w:pPr>
        <w:spacing w:after="20"/>
        <w:rPr>
          <w:rFonts w:cs="Arial"/>
          <w:b/>
          <w:sz w:val="20"/>
        </w:rPr>
      </w:pPr>
      <w:r w:rsidRPr="00F93960">
        <w:rPr>
          <w:rFonts w:cs="Arial"/>
          <w:b/>
          <w:sz w:val="20"/>
        </w:rPr>
        <w:t>Сектор за управљање ризицима</w:t>
      </w:r>
    </w:p>
    <w:p w:rsidR="00C44445" w:rsidRPr="00F93960" w:rsidRDefault="00C44445" w:rsidP="00C44445">
      <w:pPr>
        <w:rPr>
          <w:rFonts w:cs="Arial"/>
          <w:b/>
          <w:sz w:val="20"/>
        </w:rPr>
      </w:pPr>
      <w:r w:rsidRPr="00F93960">
        <w:rPr>
          <w:rFonts w:cs="Arial"/>
          <w:b/>
          <w:sz w:val="20"/>
          <w:lang w:val="sr-Cyrl-RS"/>
        </w:rPr>
        <w:t>Датум ________________</w:t>
      </w:r>
    </w:p>
    <w:p w:rsidR="00C44445" w:rsidRPr="00F93960" w:rsidRDefault="00C44445" w:rsidP="00C44445">
      <w:pPr>
        <w:jc w:val="center"/>
        <w:rPr>
          <w:rFonts w:cs="Arial"/>
          <w:b/>
          <w:sz w:val="32"/>
          <w:szCs w:val="32"/>
          <w:lang w:val="ru-RU"/>
        </w:rPr>
      </w:pPr>
      <w:r w:rsidRPr="00F93960">
        <w:rPr>
          <w:rFonts w:cs="Arial"/>
          <w:b/>
          <w:sz w:val="32"/>
          <w:szCs w:val="32"/>
          <w:lang w:val="ru-RU"/>
        </w:rPr>
        <w:t>ПРАВИЛА</w:t>
      </w:r>
    </w:p>
    <w:p w:rsidR="00C44445" w:rsidRPr="00F93960" w:rsidRDefault="00C44445" w:rsidP="002E0885">
      <w:pPr>
        <w:jc w:val="center"/>
        <w:rPr>
          <w:rFonts w:cs="Arial"/>
          <w:b/>
          <w:sz w:val="32"/>
          <w:szCs w:val="32"/>
          <w:lang w:val="ru-RU"/>
        </w:rPr>
      </w:pPr>
      <w:r w:rsidRPr="00F93960">
        <w:rPr>
          <w:rFonts w:cs="Arial"/>
          <w:b/>
          <w:sz w:val="32"/>
          <w:szCs w:val="32"/>
          <w:lang w:val="ru-RU"/>
        </w:rPr>
        <w:t>БЕЗБЕДНОСТИ НА РАДУ У ТЕНТ</w:t>
      </w:r>
    </w:p>
    <w:p w:rsidR="00C44445" w:rsidRPr="00F93960" w:rsidRDefault="00C44445" w:rsidP="00C44445">
      <w:pPr>
        <w:rPr>
          <w:rFonts w:cs="Arial"/>
        </w:rPr>
      </w:pPr>
      <w:proofErr w:type="gramStart"/>
      <w:r w:rsidRPr="00F93960">
        <w:rPr>
          <w:rFonts w:cs="Arial"/>
        </w:rPr>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w:t>
      </w:r>
      <w:proofErr w:type="gramEnd"/>
      <w:r w:rsidRPr="00F93960">
        <w:rPr>
          <w:rFonts w:cs="Arial"/>
        </w:rPr>
        <w:t xml:space="preserve"> </w:t>
      </w:r>
    </w:p>
    <w:p w:rsidR="00C44445" w:rsidRPr="00F93960" w:rsidRDefault="00C44445" w:rsidP="00C44445">
      <w:pPr>
        <w:rPr>
          <w:rFonts w:cs="Arial"/>
        </w:rPr>
      </w:pPr>
      <w:proofErr w:type="gramStart"/>
      <w:r w:rsidRPr="00F93960">
        <w:rPr>
          <w:rFonts w:cs="Arial"/>
        </w:rPr>
        <w:t>У зависности од врсте и обима радова/услуга примењују се одређене тачке ових правила.</w:t>
      </w:r>
      <w:proofErr w:type="gramEnd"/>
    </w:p>
    <w:p w:rsidR="00C44445" w:rsidRPr="00F93960" w:rsidRDefault="00C44445" w:rsidP="00C44445">
      <w:pPr>
        <w:rPr>
          <w:rFonts w:cs="Arial"/>
        </w:rPr>
      </w:pPr>
      <w:proofErr w:type="gramStart"/>
      <w:r w:rsidRPr="00F93960">
        <w:rPr>
          <w:rFonts w:cs="Arial"/>
        </w:rPr>
        <w:t>Правила су саставни део уговора о извршењу послова од стране извођача радова/ извршиоца услуга.</w:t>
      </w:r>
      <w:proofErr w:type="gramEnd"/>
    </w:p>
    <w:p w:rsidR="00C44445" w:rsidRPr="00F93960" w:rsidRDefault="00C44445" w:rsidP="00C44445">
      <w:pPr>
        <w:rPr>
          <w:rFonts w:cs="Arial"/>
        </w:rPr>
      </w:pPr>
      <w:proofErr w:type="gramStart"/>
      <w:r w:rsidRPr="00F93960">
        <w:rPr>
          <w:rFonts w:cs="Arial"/>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roofErr w:type="gramEnd"/>
    </w:p>
    <w:p w:rsidR="00C44445" w:rsidRPr="00F93960" w:rsidRDefault="00C44445" w:rsidP="00C44445">
      <w:pPr>
        <w:rPr>
          <w:rFonts w:cs="Arial"/>
        </w:rPr>
      </w:pPr>
      <w:proofErr w:type="gramStart"/>
      <w:r w:rsidRPr="00F93960">
        <w:rPr>
          <w:rFonts w:cs="Arial"/>
        </w:rPr>
        <w:t>Поштовање правила од стране извођача радова биће стриктно контролисано и свако непоштовање биће санкционисано.</w:t>
      </w:r>
      <w:proofErr w:type="gramEnd"/>
    </w:p>
    <w:p w:rsidR="00C44445" w:rsidRPr="00F93960" w:rsidRDefault="00C44445" w:rsidP="00C44445">
      <w:pPr>
        <w:rPr>
          <w:rFonts w:cs="Arial"/>
        </w:rPr>
      </w:pPr>
      <w:r w:rsidRPr="00F93960">
        <w:rPr>
          <w:rFonts w:cs="Arial"/>
        </w:rPr>
        <w:t xml:space="preserve">У случају да два </w:t>
      </w:r>
      <w:proofErr w:type="gramStart"/>
      <w:r w:rsidRPr="00F93960">
        <w:rPr>
          <w:rFonts w:cs="Arial"/>
        </w:rPr>
        <w:t>или  више</w:t>
      </w:r>
      <w:proofErr w:type="gramEnd"/>
      <w:r w:rsidRPr="00F93960">
        <w:rPr>
          <w:rFonts w:cs="Arial"/>
        </w:rPr>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44445" w:rsidRPr="00F93960" w:rsidRDefault="00C44445" w:rsidP="00C44445">
      <w:pPr>
        <w:rPr>
          <w:rFonts w:cs="Arial"/>
        </w:rPr>
      </w:pPr>
      <w:proofErr w:type="gramStart"/>
      <w:r w:rsidRPr="00F93960">
        <w:rPr>
          <w:rFonts w:cs="Arial"/>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roofErr w:type="gramEnd"/>
    </w:p>
    <w:p w:rsidR="00C44445" w:rsidRPr="00F93960" w:rsidRDefault="00C44445" w:rsidP="002E0885">
      <w:pPr>
        <w:rPr>
          <w:rFonts w:cs="Arial"/>
          <w:lang w:val="sr-Cyrl-RS"/>
        </w:rPr>
      </w:pPr>
      <w:proofErr w:type="gramStart"/>
      <w:r w:rsidRPr="00F93960">
        <w:rPr>
          <w:rFonts w:cs="Arial"/>
        </w:rPr>
        <w:t>Лице за коодинацију у сарадњи са представницима извођача радова и надзорног органа израђује План заједничких мера.</w:t>
      </w:r>
      <w:proofErr w:type="gramEnd"/>
    </w:p>
    <w:p w:rsidR="00C44445" w:rsidRPr="00F93960" w:rsidRDefault="00C44445" w:rsidP="00C44445">
      <w:pPr>
        <w:spacing w:after="40"/>
        <w:rPr>
          <w:rFonts w:cs="Arial"/>
          <w:b/>
          <w:u w:val="single"/>
        </w:rPr>
      </w:pPr>
      <w:r w:rsidRPr="00F93960">
        <w:rPr>
          <w:rFonts w:cs="Arial"/>
          <w:b/>
          <w:u w:val="single"/>
          <w:lang w:val="sr-Latn-CS"/>
        </w:rPr>
        <w:t xml:space="preserve">I  ОБАВЕЗЕ ИЗВОЂАЧА РАДОВА </w:t>
      </w:r>
    </w:p>
    <w:p w:rsidR="00C44445" w:rsidRPr="00F93960" w:rsidRDefault="00C44445" w:rsidP="00C44445">
      <w:pPr>
        <w:rPr>
          <w:rFonts w:cs="Arial"/>
        </w:rPr>
      </w:pPr>
      <w:r w:rsidRPr="00F93960">
        <w:rPr>
          <w:rFonts w:cs="Arial"/>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44445" w:rsidRPr="00F93960" w:rsidRDefault="00C44445" w:rsidP="00C44445">
      <w:pPr>
        <w:rPr>
          <w:rFonts w:cs="Arial"/>
        </w:rPr>
      </w:pPr>
      <w:r w:rsidRPr="00F93960">
        <w:rPr>
          <w:rFonts w:cs="Arial"/>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44445" w:rsidRPr="00F93960" w:rsidRDefault="00C44445" w:rsidP="00C44445">
      <w:pPr>
        <w:rPr>
          <w:rFonts w:cs="Arial"/>
        </w:rPr>
      </w:pPr>
      <w:proofErr w:type="gramStart"/>
      <w:r w:rsidRPr="00F93960">
        <w:rPr>
          <w:rFonts w:cs="Arial"/>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roofErr w:type="gramEnd"/>
    </w:p>
    <w:p w:rsidR="00C44445" w:rsidRPr="00F93960" w:rsidRDefault="00C44445" w:rsidP="00C44445">
      <w:pPr>
        <w:rPr>
          <w:rFonts w:cs="Arial"/>
        </w:rPr>
      </w:pPr>
      <w:r w:rsidRPr="00F93960">
        <w:rPr>
          <w:rFonts w:cs="Arial"/>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44445" w:rsidRPr="00F93960" w:rsidRDefault="00C44445" w:rsidP="00DC767E">
      <w:pPr>
        <w:numPr>
          <w:ilvl w:val="0"/>
          <w:numId w:val="29"/>
        </w:numPr>
        <w:spacing w:before="0" w:after="80" w:line="216" w:lineRule="auto"/>
        <w:rPr>
          <w:rFonts w:cs="Arial"/>
        </w:rPr>
      </w:pPr>
      <w:r w:rsidRPr="00F93960">
        <w:rPr>
          <w:rFonts w:cs="Arial"/>
          <w:lang w:val="ru-RU"/>
        </w:rPr>
        <w:t>Забрањено је избегавање примене и/или ометање спровођења мера БЗР</w:t>
      </w:r>
    </w:p>
    <w:p w:rsidR="00C44445" w:rsidRPr="00F93960" w:rsidRDefault="00C44445" w:rsidP="00DC767E">
      <w:pPr>
        <w:numPr>
          <w:ilvl w:val="0"/>
          <w:numId w:val="29"/>
        </w:numPr>
        <w:spacing w:before="0" w:after="80" w:line="216" w:lineRule="auto"/>
        <w:rPr>
          <w:rFonts w:cs="Arial"/>
        </w:rPr>
      </w:pPr>
      <w:r w:rsidRPr="00F93960">
        <w:rPr>
          <w:rFonts w:cs="Arial"/>
          <w:lang w:val="ru-RU"/>
        </w:rPr>
        <w:t xml:space="preserve">За радове за које је Законом о БЗР обавезан да изради Елаборат о уређењу градилишта </w:t>
      </w:r>
      <w:r w:rsidRPr="00F93960">
        <w:rPr>
          <w:rFonts w:cs="Arial"/>
          <w:lang w:val="sr-Cyrl-RS"/>
        </w:rPr>
        <w:t>(сходно Правилнику о садржају елабората о уређењу градилишта „Сл.гласник РС“ бр.121/12)</w:t>
      </w:r>
      <w:r w:rsidRPr="00F93960">
        <w:rPr>
          <w:rFonts w:cs="Arial"/>
          <w:lang w:val="ru-RU"/>
        </w:rPr>
        <w:t xml:space="preserve">, најмање три дан пре почетка радова </w:t>
      </w:r>
      <w:r w:rsidRPr="00F93960">
        <w:rPr>
          <w:rFonts w:cs="Arial"/>
          <w:lang w:val="sr-Latn-CS"/>
        </w:rPr>
        <w:t>Служби БЗР и ЗОП</w:t>
      </w:r>
      <w:r w:rsidRPr="00F93960">
        <w:rPr>
          <w:rFonts w:cs="Arial"/>
        </w:rPr>
        <w:t xml:space="preserve"> достави:</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Елаборат о уређењу градилишта,</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оверену копију Пријаве о почетку радова коју је предао надлежној инспекцији рада,</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доказ да су запослени упознати са садржином Елабората и предвиђеним мерама за безбедан и здрав рад,</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oсигуравајућу полису за запослене,</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lang w:val="sr-Cyrl-RS"/>
        </w:rPr>
        <w:t>с</w:t>
      </w:r>
      <w:r w:rsidRPr="00F93960">
        <w:rPr>
          <w:rFonts w:cs="Arial"/>
        </w:rPr>
        <w:t>писак оруђа за рад, уређаја, алата и опреме и њихове атесте и сертификате,</w:t>
      </w:r>
    </w:p>
    <w:p w:rsidR="00C44445" w:rsidRPr="00F93960" w:rsidRDefault="00C44445" w:rsidP="00DC767E">
      <w:pPr>
        <w:numPr>
          <w:ilvl w:val="1"/>
          <w:numId w:val="30"/>
        </w:numPr>
        <w:tabs>
          <w:tab w:val="num" w:pos="1134"/>
        </w:tabs>
        <w:spacing w:before="0" w:after="80" w:line="216" w:lineRule="auto"/>
        <w:ind w:left="1134"/>
        <w:rPr>
          <w:rFonts w:cs="Arial"/>
        </w:rPr>
      </w:pPr>
      <w:proofErr w:type="gramStart"/>
      <w:r w:rsidRPr="00F93960">
        <w:rPr>
          <w:rFonts w:cs="Arial"/>
        </w:rPr>
        <w:t>доказ</w:t>
      </w:r>
      <w:proofErr w:type="gramEnd"/>
      <w:r w:rsidRPr="00F93960">
        <w:rPr>
          <w:rFonts w:cs="Arial"/>
        </w:rPr>
        <w:t xml:space="preserve"> о стручној оспособљености запослених сходно послу који обављају (дизаличар, виљушкариста, руковалац грађевинским машинама и др.),</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доказ да су запослени упознати са овим Правилима (списак лица са њиховим својеручним потписаним изјавама),</w:t>
      </w:r>
    </w:p>
    <w:p w:rsidR="00C44445" w:rsidRPr="00F93960" w:rsidRDefault="00C44445" w:rsidP="00DC767E">
      <w:pPr>
        <w:numPr>
          <w:ilvl w:val="1"/>
          <w:numId w:val="30"/>
        </w:numPr>
        <w:tabs>
          <w:tab w:val="num" w:pos="1134"/>
        </w:tabs>
        <w:spacing w:before="0" w:after="80" w:line="216" w:lineRule="auto"/>
        <w:ind w:left="1134"/>
        <w:rPr>
          <w:rFonts w:cs="Arial"/>
        </w:rPr>
      </w:pPr>
      <w:proofErr w:type="gramStart"/>
      <w:r w:rsidRPr="00F93960">
        <w:rPr>
          <w:rFonts w:cs="Arial"/>
        </w:rPr>
        <w:t>име</w:t>
      </w:r>
      <w:proofErr w:type="gramEnd"/>
      <w:r w:rsidRPr="00F93960">
        <w:rPr>
          <w:rFonts w:cs="Arial"/>
        </w:rPr>
        <w:t xml:space="preserve"> одговорног лица на градилишту, његовог заменика (у одсуству одговорног лица у другој и/или трећој смени, празником и сл.).</w:t>
      </w:r>
    </w:p>
    <w:p w:rsidR="00C44445" w:rsidRPr="00F93960" w:rsidRDefault="00C44445" w:rsidP="00C44445">
      <w:pPr>
        <w:rPr>
          <w:rFonts w:cs="Arial"/>
          <w:lang w:val="ru-RU"/>
        </w:rPr>
      </w:pPr>
      <w:r w:rsidRPr="00F93960">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44445" w:rsidRPr="00F93960" w:rsidRDefault="00C44445" w:rsidP="00C44445">
      <w:pPr>
        <w:spacing w:after="240"/>
        <w:rPr>
          <w:rFonts w:cs="Arial"/>
          <w:lang w:val="ru-RU"/>
        </w:rPr>
      </w:pPr>
      <w:r w:rsidRPr="00F93960">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93960">
        <w:rPr>
          <w:rFonts w:cs="Arial"/>
        </w:rPr>
        <w:t xml:space="preserve"> </w:t>
      </w:r>
      <w:r w:rsidRPr="00F93960">
        <w:rPr>
          <w:rFonts w:cs="Arial"/>
          <w:lang w:val="ru-RU"/>
        </w:rPr>
        <w:t xml:space="preserve"> дозволе о извршеним прегледима и испитивањима, уношење истих на локације ТЕНТ неће бити дозвољено.</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93960">
        <w:rPr>
          <w:rFonts w:cs="Arial"/>
        </w:rPr>
        <w:t>(у одсуству лица за БЗР у другој и/или трећој смени, празником и сл.)</w:t>
      </w:r>
      <w:r w:rsidRPr="00F93960">
        <w:rPr>
          <w:rFonts w:cs="Arial"/>
          <w:lang w:val="ru-RU"/>
        </w:rPr>
        <w:t xml:space="preserve">. </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w:t>
      </w:r>
      <w:r w:rsidRPr="00F93960">
        <w:rPr>
          <w:rFonts w:cs="Arial"/>
          <w:lang w:val="ru-RU"/>
        </w:rPr>
        <w:lastRenderedPageBreak/>
        <w:t>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F93960">
        <w:rPr>
          <w:rFonts w:cs="Arial"/>
          <w:lang w:val="sr-Cyrl-RS"/>
        </w:rPr>
        <w:t xml:space="preserve"> Служби обезбеђења и одбране</w:t>
      </w:r>
      <w:r w:rsidRPr="00F93960">
        <w:rPr>
          <w:rFonts w:cs="Arial"/>
          <w:lang w:val="ru-RU"/>
        </w:rPr>
        <w:t xml:space="preserve"> (образац </w:t>
      </w:r>
      <w:r w:rsidRPr="00F93960">
        <w:rPr>
          <w:rFonts w:cs="Arial"/>
        </w:rPr>
        <w:t xml:space="preserve">QO.0.14.66, </w:t>
      </w:r>
      <w:r w:rsidRPr="00F93960">
        <w:rPr>
          <w:rFonts w:cs="Arial"/>
          <w:lang w:val="sr-Cyrl-RS"/>
        </w:rPr>
        <w:t>приказан у прилогу 2).</w:t>
      </w:r>
      <w:r w:rsidRPr="00F93960">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44445" w:rsidRPr="00F93960" w:rsidRDefault="00C44445" w:rsidP="00DC767E">
      <w:pPr>
        <w:numPr>
          <w:ilvl w:val="0"/>
          <w:numId w:val="29"/>
        </w:numPr>
        <w:tabs>
          <w:tab w:val="left" w:pos="-425"/>
          <w:tab w:val="num" w:pos="960"/>
          <w:tab w:val="left" w:pos="1191"/>
        </w:tabs>
        <w:spacing w:before="0" w:after="80" w:line="216" w:lineRule="auto"/>
        <w:rPr>
          <w:rFonts w:cs="Arial"/>
        </w:rPr>
      </w:pPr>
      <w:r w:rsidRPr="00F93960">
        <w:rPr>
          <w:rFonts w:cs="Arial"/>
        </w:rPr>
        <w:t xml:space="preserve">Служби обезбеђења и одбране достави захтев </w:t>
      </w:r>
      <w:r w:rsidRPr="00F93960">
        <w:rPr>
          <w:rFonts w:cs="Arial"/>
          <w:lang w:val="ru-RU"/>
        </w:rPr>
        <w:t xml:space="preserve">Списак возила и радних машина за улазак у објекте ТЕНТ (образац </w:t>
      </w:r>
      <w:r w:rsidRPr="00F93960">
        <w:rPr>
          <w:rFonts w:cs="Arial"/>
        </w:rPr>
        <w:t>QO</w:t>
      </w:r>
      <w:r w:rsidRPr="00F93960">
        <w:rPr>
          <w:rFonts w:cs="Arial"/>
          <w:lang w:val="ru-RU"/>
        </w:rPr>
        <w:t>.0.14.4</w:t>
      </w:r>
      <w:r w:rsidRPr="00F93960">
        <w:rPr>
          <w:rFonts w:cs="Arial"/>
          <w:lang w:val="sr-Latn-CS"/>
        </w:rPr>
        <w:t xml:space="preserve">4 </w:t>
      </w:r>
      <w:r w:rsidRPr="00F93960">
        <w:rPr>
          <w:rFonts w:cs="Arial"/>
          <w:lang w:val="ru-RU"/>
        </w:rPr>
        <w:t>приказан у прилогу 2)</w:t>
      </w:r>
      <w:r w:rsidRPr="00F93960">
        <w:rPr>
          <w:rFonts w:cs="Arial"/>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F93960">
        <w:rPr>
          <w:rFonts w:cs="Arial"/>
          <w:lang w:val="ru-RU"/>
        </w:rPr>
        <w:t xml:space="preserve">(образац </w:t>
      </w:r>
      <w:r w:rsidRPr="00F93960">
        <w:rPr>
          <w:rFonts w:cs="Arial"/>
        </w:rPr>
        <w:t>QO</w:t>
      </w:r>
      <w:r w:rsidRPr="00F93960">
        <w:rPr>
          <w:rFonts w:cs="Arial"/>
          <w:lang w:val="ru-RU"/>
        </w:rPr>
        <w:t>.0.14.4</w:t>
      </w:r>
      <w:r w:rsidRPr="00F93960">
        <w:rPr>
          <w:rFonts w:cs="Arial"/>
        </w:rPr>
        <w:t>3</w:t>
      </w:r>
      <w:r w:rsidRPr="00F93960">
        <w:rPr>
          <w:rFonts w:cs="Arial"/>
          <w:lang w:val="sr-Latn-CS"/>
        </w:rPr>
        <w:t xml:space="preserve"> </w:t>
      </w:r>
      <w:r w:rsidRPr="00F93960">
        <w:rPr>
          <w:rFonts w:cs="Arial"/>
          <w:lang w:val="ru-RU"/>
        </w:rPr>
        <w:t>приказан у прилогу 2).</w:t>
      </w:r>
    </w:p>
    <w:p w:rsidR="00C44445" w:rsidRPr="00F93960" w:rsidRDefault="00C44445" w:rsidP="00DC767E">
      <w:pPr>
        <w:numPr>
          <w:ilvl w:val="0"/>
          <w:numId w:val="29"/>
        </w:numPr>
        <w:tabs>
          <w:tab w:val="left" w:pos="-425"/>
          <w:tab w:val="num" w:pos="1401"/>
        </w:tabs>
        <w:spacing w:before="0" w:after="80" w:line="216" w:lineRule="auto"/>
        <w:rPr>
          <w:rFonts w:cs="Arial"/>
        </w:rPr>
      </w:pPr>
      <w:r w:rsidRPr="00F93960">
        <w:rPr>
          <w:rFonts w:cs="Arial"/>
        </w:rPr>
        <w:t>Захтевом - Списак запослених за рад ван редовног радног времена (образац QO.0.14.38</w:t>
      </w:r>
      <w:r w:rsidRPr="00F93960">
        <w:rPr>
          <w:rFonts w:cs="Arial"/>
          <w:lang w:val="ru-RU"/>
        </w:rPr>
        <w:t xml:space="preserve"> </w:t>
      </w:r>
      <w:r w:rsidRPr="00F93960">
        <w:rPr>
          <w:rFonts w:cs="Arial"/>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44445" w:rsidRPr="00F93960" w:rsidRDefault="00C44445" w:rsidP="00DC767E">
      <w:pPr>
        <w:numPr>
          <w:ilvl w:val="0"/>
          <w:numId w:val="29"/>
        </w:numPr>
        <w:tabs>
          <w:tab w:val="left" w:pos="-425"/>
          <w:tab w:val="num" w:pos="1401"/>
        </w:tabs>
        <w:spacing w:before="0" w:after="80" w:line="216" w:lineRule="auto"/>
        <w:rPr>
          <w:rFonts w:cs="Arial"/>
        </w:rPr>
      </w:pPr>
      <w:r w:rsidRPr="00F93960">
        <w:rPr>
          <w:rFonts w:cs="Arial"/>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44445" w:rsidRPr="00F93960" w:rsidRDefault="00C44445" w:rsidP="00DC767E">
      <w:pPr>
        <w:numPr>
          <w:ilvl w:val="0"/>
          <w:numId w:val="29"/>
        </w:numPr>
        <w:tabs>
          <w:tab w:val="left" w:pos="-425"/>
          <w:tab w:val="num" w:pos="1401"/>
        </w:tabs>
        <w:spacing w:before="0" w:after="80" w:line="216" w:lineRule="auto"/>
        <w:rPr>
          <w:rFonts w:cs="Arial"/>
        </w:rPr>
      </w:pPr>
      <w:r w:rsidRPr="00F93960">
        <w:rPr>
          <w:rFonts w:cs="Arial"/>
        </w:rPr>
        <w:t xml:space="preserve">Приликом уношења сопственог алата, опреме и материјала, сачини спецификацију истог </w:t>
      </w:r>
      <w:r w:rsidRPr="00F93960">
        <w:rPr>
          <w:rFonts w:cs="Arial"/>
          <w:lang w:val="sr-Cyrl-RS"/>
        </w:rPr>
        <w:t>на обрасцу</w:t>
      </w:r>
      <w:r w:rsidRPr="00F93960">
        <w:rPr>
          <w:rFonts w:cs="Arial"/>
        </w:rPr>
        <w:t xml:space="preserve"> QO.0.14.12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44445" w:rsidRPr="00F93960" w:rsidRDefault="00C44445" w:rsidP="00DC767E">
      <w:pPr>
        <w:numPr>
          <w:ilvl w:val="0"/>
          <w:numId w:val="29"/>
        </w:numPr>
        <w:tabs>
          <w:tab w:val="left" w:pos="-425"/>
          <w:tab w:val="num" w:pos="1401"/>
        </w:tabs>
        <w:spacing w:before="0" w:after="80" w:line="216" w:lineRule="auto"/>
        <w:rPr>
          <w:rFonts w:cs="Arial"/>
        </w:rPr>
      </w:pPr>
      <w:r w:rsidRPr="00F93960">
        <w:rPr>
          <w:rFonts w:cs="Arial"/>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 </w:t>
      </w:r>
      <w:r w:rsidRPr="00F93960">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Приликом извођења радова придржава </w:t>
      </w:r>
      <w:r w:rsidRPr="00F93960">
        <w:rPr>
          <w:rFonts w:cs="Arial"/>
        </w:rPr>
        <w:t xml:space="preserve">се </w:t>
      </w:r>
      <w:r w:rsidRPr="00F93960">
        <w:rPr>
          <w:rFonts w:cs="Arial"/>
          <w:lang w:val="sr-Latn-CS"/>
        </w:rPr>
        <w:t>свих законских, техничких и интерних прописа из</w:t>
      </w:r>
      <w:r w:rsidRPr="00F93960">
        <w:rPr>
          <w:rFonts w:cs="Arial"/>
          <w:lang w:val="ru-RU"/>
        </w:rPr>
        <w:t xml:space="preserve"> безбедности и здравља </w:t>
      </w:r>
      <w:r w:rsidRPr="00F93960">
        <w:rPr>
          <w:rFonts w:cs="Arial"/>
          <w:lang w:val="sr-Latn-CS"/>
        </w:rPr>
        <w:t>на раду и противпожарне заштите,</w:t>
      </w:r>
      <w:r w:rsidRPr="00F93960">
        <w:rPr>
          <w:rFonts w:cs="Arial"/>
          <w:lang w:val="ru-RU"/>
        </w:rPr>
        <w:t xml:space="preserve"> </w:t>
      </w:r>
      <w:r w:rsidRPr="00F93960">
        <w:rPr>
          <w:rFonts w:cs="Arial"/>
          <w:lang w:val="sr-Latn-CS"/>
        </w:rPr>
        <w:t>а</w:t>
      </w:r>
      <w:r w:rsidRPr="00F93960">
        <w:rPr>
          <w:rFonts w:cs="Arial"/>
          <w:lang w:val="ru-RU"/>
        </w:rPr>
        <w:t xml:space="preserve"> </w:t>
      </w:r>
      <w:r w:rsidRPr="00F93960">
        <w:rPr>
          <w:rFonts w:cs="Arial"/>
          <w:lang w:val="sr-Latn-CS"/>
        </w:rPr>
        <w:t>посебно спроводи Уредбу о мерама заштите од пожара при извођењу радова заваривања, резања и лемљења у постројењима</w:t>
      </w:r>
      <w:r w:rsidRPr="00F93960">
        <w:rPr>
          <w:rFonts w:cs="Arial"/>
        </w:rPr>
        <w:t xml:space="preserve"> (</w:t>
      </w:r>
      <w:r w:rsidRPr="00F93960">
        <w:rPr>
          <w:rFonts w:cs="Arial"/>
          <w:lang w:val="sr-Latn-CS"/>
        </w:rPr>
        <w:t xml:space="preserve">уз претходно подношење </w:t>
      </w:r>
      <w:r w:rsidRPr="00F93960">
        <w:rPr>
          <w:rFonts w:cs="Arial"/>
        </w:rPr>
        <w:t>З</w:t>
      </w:r>
      <w:r w:rsidRPr="00F93960">
        <w:rPr>
          <w:rFonts w:cs="Arial"/>
          <w:lang w:val="sr-Latn-CS"/>
        </w:rPr>
        <w:t>ахтева</w:t>
      </w:r>
      <w:r w:rsidRPr="00F93960">
        <w:rPr>
          <w:rFonts w:cs="Arial"/>
        </w:rPr>
        <w:t xml:space="preserve"> за </w:t>
      </w:r>
      <w:r w:rsidRPr="00F93960">
        <w:rPr>
          <w:rFonts w:cs="Arial"/>
        </w:rPr>
        <w:lastRenderedPageBreak/>
        <w:t>издавање одобрења за заваривање</w:t>
      </w:r>
      <w:r w:rsidRPr="00F93960">
        <w:rPr>
          <w:rFonts w:cs="Arial"/>
          <w:lang w:val="sr-Latn-CS"/>
        </w:rPr>
        <w:t xml:space="preserve"> Служб</w:t>
      </w:r>
      <w:r w:rsidRPr="00F93960">
        <w:rPr>
          <w:rFonts w:cs="Arial"/>
        </w:rPr>
        <w:t>и</w:t>
      </w:r>
      <w:r w:rsidRPr="00F93960">
        <w:rPr>
          <w:rFonts w:cs="Arial"/>
          <w:lang w:val="sr-Latn-CS"/>
        </w:rPr>
        <w:t xml:space="preserve"> БЗР и ЗОП</w:t>
      </w:r>
      <w:r w:rsidRPr="00F93960">
        <w:rPr>
          <w:rFonts w:cs="Arial"/>
        </w:rPr>
        <w:t>, образац QO.0.08.13, приказан у прилогу 2</w:t>
      </w:r>
      <w:r w:rsidRPr="00F93960">
        <w:rPr>
          <w:rFonts w:cs="Arial"/>
          <w:lang w:val="sr-Latn-CS"/>
        </w:rPr>
        <w:t>)</w:t>
      </w:r>
      <w:r w:rsidRPr="00F93960">
        <w:rPr>
          <w:rFonts w:cs="Arial"/>
          <w:lang w:val="ru-RU"/>
        </w:rPr>
        <w:t xml:space="preserve">, Упутство о обезбеђењу спровођења мера заштите од зрачења при радиографском испитивању </w:t>
      </w:r>
      <w:r w:rsidRPr="00F93960">
        <w:rPr>
          <w:rFonts w:cs="Arial"/>
        </w:rPr>
        <w:t>(</w:t>
      </w:r>
      <w:r w:rsidRPr="00F93960">
        <w:rPr>
          <w:rFonts w:cs="Arial"/>
          <w:lang w:val="sr-Latn-CS"/>
        </w:rPr>
        <w:t xml:space="preserve">уз претходно подношење </w:t>
      </w:r>
      <w:r w:rsidRPr="00F93960">
        <w:rPr>
          <w:rFonts w:cs="Arial"/>
        </w:rPr>
        <w:t>З</w:t>
      </w:r>
      <w:r w:rsidRPr="00F93960">
        <w:rPr>
          <w:rFonts w:cs="Arial"/>
          <w:lang w:val="sr-Latn-CS"/>
        </w:rPr>
        <w:t xml:space="preserve">ахтева </w:t>
      </w:r>
      <w:r w:rsidRPr="00F93960">
        <w:rPr>
          <w:rFonts w:cs="Arial"/>
        </w:rPr>
        <w:t>за издавање</w:t>
      </w:r>
      <w:r w:rsidRPr="00F93960">
        <w:rPr>
          <w:rFonts w:cs="Arial"/>
          <w:lang w:val="sr-Latn-CS"/>
        </w:rPr>
        <w:t xml:space="preserve"> одобрења </w:t>
      </w:r>
      <w:r w:rsidRPr="00F93960">
        <w:rPr>
          <w:rFonts w:cs="Arial"/>
        </w:rPr>
        <w:t>за радиографско испитивање</w:t>
      </w:r>
      <w:r w:rsidRPr="00F93960">
        <w:rPr>
          <w:rFonts w:cs="Arial"/>
          <w:lang w:val="sr-Latn-CS"/>
        </w:rPr>
        <w:t xml:space="preserve"> Служб</w:t>
      </w:r>
      <w:r w:rsidRPr="00F93960">
        <w:rPr>
          <w:rFonts w:cs="Arial"/>
        </w:rPr>
        <w:t>и</w:t>
      </w:r>
      <w:r w:rsidRPr="00F93960">
        <w:rPr>
          <w:rFonts w:cs="Arial"/>
          <w:lang w:val="sr-Latn-CS"/>
        </w:rPr>
        <w:t xml:space="preserve"> БЗР и ЗОП</w:t>
      </w:r>
      <w:r w:rsidRPr="00F93960">
        <w:rPr>
          <w:rFonts w:cs="Arial"/>
        </w:rPr>
        <w:t>, образац QO.0.14.</w:t>
      </w:r>
      <w:r w:rsidRPr="00F93960">
        <w:rPr>
          <w:rFonts w:cs="Arial"/>
          <w:lang w:val="sr-Latn-CS"/>
        </w:rPr>
        <w:t>34</w:t>
      </w:r>
      <w:r w:rsidRPr="00F93960">
        <w:rPr>
          <w:rFonts w:cs="Arial"/>
        </w:rPr>
        <w:t>, приказан у прилогу 2</w:t>
      </w:r>
      <w:r w:rsidRPr="00F93960">
        <w:rPr>
          <w:rFonts w:cs="Arial"/>
          <w:lang w:val="sr-Latn-CS"/>
        </w:rPr>
        <w:t>)</w:t>
      </w:r>
      <w:r w:rsidRPr="00F93960">
        <w:rPr>
          <w:rFonts w:cs="Arial"/>
          <w:lang w:val="ru-RU"/>
        </w:rPr>
        <w:t>.</w:t>
      </w:r>
    </w:p>
    <w:p w:rsidR="00C44445" w:rsidRPr="00F93960" w:rsidRDefault="00C44445" w:rsidP="00DC767E">
      <w:pPr>
        <w:numPr>
          <w:ilvl w:val="0"/>
          <w:numId w:val="29"/>
        </w:numPr>
        <w:spacing w:before="0" w:after="80" w:line="216" w:lineRule="auto"/>
        <w:rPr>
          <w:rFonts w:cs="Arial"/>
          <w:lang w:val="sr-Cyrl-RS"/>
        </w:rPr>
      </w:pPr>
      <w:r w:rsidRPr="00F93960">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П</w:t>
      </w:r>
      <w:r w:rsidRPr="00F93960">
        <w:rPr>
          <w:rFonts w:cs="Arial"/>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F93960">
        <w:rPr>
          <w:rFonts w:cs="Arial"/>
        </w:rPr>
        <w:t>односно</w:t>
      </w:r>
      <w:proofErr w:type="gramEnd"/>
      <w:r w:rsidRPr="00F93960">
        <w:rPr>
          <w:rFonts w:cs="Arial"/>
        </w:rPr>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44445" w:rsidRPr="00F93960" w:rsidRDefault="00C44445" w:rsidP="00DC767E">
      <w:pPr>
        <w:numPr>
          <w:ilvl w:val="0"/>
          <w:numId w:val="29"/>
        </w:numPr>
        <w:spacing w:before="0" w:after="80" w:line="216" w:lineRule="auto"/>
        <w:rPr>
          <w:rFonts w:cs="Arial"/>
          <w:lang w:val="ru-RU"/>
        </w:rPr>
      </w:pPr>
      <w:r w:rsidRPr="00F93960">
        <w:rPr>
          <w:rFonts w:cs="Arial"/>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F93960">
        <w:rPr>
          <w:rFonts w:cs="Arial"/>
        </w:rPr>
        <w:t>енергијом</w:t>
      </w:r>
      <w:proofErr w:type="gramEnd"/>
      <w:r w:rsidRPr="00F93960">
        <w:rPr>
          <w:rFonts w:cs="Arial"/>
        </w:rPr>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44445" w:rsidRPr="00F93960" w:rsidRDefault="00C44445" w:rsidP="00DC767E">
      <w:pPr>
        <w:numPr>
          <w:ilvl w:val="0"/>
          <w:numId w:val="29"/>
        </w:numPr>
        <w:spacing w:before="0" w:after="80" w:line="216" w:lineRule="auto"/>
        <w:rPr>
          <w:rFonts w:cs="Arial"/>
          <w:lang w:val="ru-RU"/>
        </w:rPr>
      </w:pPr>
      <w:r w:rsidRPr="00F93960">
        <w:rPr>
          <w:rFonts w:cs="Arial"/>
        </w:rPr>
        <w:t xml:space="preserve">Своје запослене упозна да, без посебне дозволе овлашћеног лица наручиоца, не смеју да користе средства за рад наручиоца </w:t>
      </w:r>
      <w:r w:rsidRPr="00F93960">
        <w:rPr>
          <w:rFonts w:cs="Arial"/>
          <w:lang w:val="sr-Latn-CS"/>
        </w:rPr>
        <w:t>(</w:t>
      </w:r>
      <w:r w:rsidRPr="00F93960">
        <w:rPr>
          <w:rFonts w:cs="Arial"/>
        </w:rPr>
        <w:t>алатне машине у радионици одржавања, погонске уређаје и машине, вучна средства ЖТ, као и транспортн</w:t>
      </w:r>
      <w:r w:rsidRPr="00F93960">
        <w:rPr>
          <w:rFonts w:cs="Arial"/>
          <w:lang w:val="en-GB"/>
        </w:rPr>
        <w:t>e</w:t>
      </w:r>
      <w:r w:rsidRPr="00F93960">
        <w:rPr>
          <w:rFonts w:cs="Arial"/>
        </w:rPr>
        <w:t xml:space="preserve"> машин</w:t>
      </w:r>
      <w:r w:rsidRPr="00F93960">
        <w:rPr>
          <w:rFonts w:cs="Arial"/>
          <w:lang w:val="en-GB"/>
        </w:rPr>
        <w:t>e</w:t>
      </w:r>
      <w:r w:rsidRPr="00F93960">
        <w:rPr>
          <w:rFonts w:cs="Arial"/>
        </w:rPr>
        <w:t xml:space="preserve"> (дизалице, кранове, виљушкаре и остала моторна возила), независно од тога да ли су обучени за наведене послове.</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w:t>
      </w:r>
      <w:r w:rsidRPr="00F93960">
        <w:rPr>
          <w:rFonts w:cs="Arial"/>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w:t>
      </w:r>
      <w:r w:rsidRPr="00F93960">
        <w:rPr>
          <w:rFonts w:cs="Arial"/>
          <w:lang w:val="sr-Latn-CS"/>
        </w:rPr>
        <w:t xml:space="preserve">а своје </w:t>
      </w:r>
      <w:r w:rsidRPr="00F93960">
        <w:rPr>
          <w:rFonts w:cs="Arial"/>
          <w:lang w:val="ru-RU"/>
        </w:rPr>
        <w:t>запослене</w:t>
      </w:r>
      <w:r w:rsidRPr="00F93960">
        <w:rPr>
          <w:rFonts w:cs="Arial"/>
          <w:lang w:val="sr-Latn-CS"/>
        </w:rPr>
        <w:t xml:space="preserve"> обезбеди лична</w:t>
      </w:r>
      <w:r w:rsidRPr="00F93960">
        <w:rPr>
          <w:rFonts w:cs="Arial"/>
          <w:lang w:val="ru-RU"/>
        </w:rPr>
        <w:t xml:space="preserve"> и колективна</w:t>
      </w:r>
      <w:r w:rsidRPr="00F93960">
        <w:rPr>
          <w:rFonts w:cs="Arial"/>
          <w:lang w:val="sr-Latn-CS"/>
        </w:rPr>
        <w:t xml:space="preserve"> заштитна средства и сноси одговорност о њиховој</w:t>
      </w:r>
      <w:r w:rsidRPr="00F93960">
        <w:rPr>
          <w:rFonts w:cs="Arial"/>
          <w:lang w:val="ru-RU"/>
        </w:rPr>
        <w:t xml:space="preserve"> правилној</w:t>
      </w:r>
      <w:r w:rsidRPr="00F93960">
        <w:rPr>
          <w:rFonts w:cs="Arial"/>
          <w:lang w:val="sr-Latn-CS"/>
        </w:rPr>
        <w:t xml:space="preserve"> употреби.</w:t>
      </w:r>
    </w:p>
    <w:p w:rsidR="00C44445" w:rsidRPr="00F93960" w:rsidRDefault="00C44445" w:rsidP="00DC767E">
      <w:pPr>
        <w:numPr>
          <w:ilvl w:val="0"/>
          <w:numId w:val="29"/>
        </w:numPr>
        <w:spacing w:before="0" w:after="80" w:line="216" w:lineRule="auto"/>
        <w:rPr>
          <w:rFonts w:cs="Arial"/>
          <w:lang w:val="ru-RU"/>
        </w:rPr>
      </w:pPr>
      <w:r w:rsidRPr="00F93960">
        <w:rPr>
          <w:rFonts w:cs="Arial"/>
        </w:rPr>
        <w:t>Запослени на радном оделу имају видно обележен назив фирме у којој раде.</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С</w:t>
      </w:r>
      <w:r w:rsidRPr="00F93960">
        <w:rPr>
          <w:rFonts w:cs="Arial"/>
          <w:lang w:val="sr-Latn-CS"/>
        </w:rPr>
        <w:t xml:space="preserve">носи пуну одговорност за безбедност и здравље својих </w:t>
      </w:r>
      <w:r w:rsidRPr="00F93960">
        <w:rPr>
          <w:rFonts w:cs="Arial"/>
          <w:lang w:val="ru-RU"/>
        </w:rPr>
        <w:t>запослених</w:t>
      </w:r>
      <w:r w:rsidRPr="00F93960">
        <w:rPr>
          <w:rFonts w:cs="Arial"/>
          <w:lang w:val="sr-Latn-CS"/>
        </w:rPr>
        <w:t xml:space="preserve">, </w:t>
      </w:r>
      <w:r w:rsidRPr="00F93960">
        <w:rPr>
          <w:rFonts w:cs="Arial"/>
          <w:lang w:val="ru-RU"/>
        </w:rPr>
        <w:t>запослених</w:t>
      </w:r>
      <w:r w:rsidRPr="00F93960">
        <w:rPr>
          <w:rFonts w:cs="Arial"/>
          <w:lang w:val="sr-Latn-CS"/>
        </w:rPr>
        <w:t xml:space="preserve"> подизвођача и </w:t>
      </w:r>
      <w:r w:rsidRPr="00F93960">
        <w:rPr>
          <w:rFonts w:cs="Arial"/>
          <w:lang w:val="ru-RU"/>
        </w:rPr>
        <w:t>другог</w:t>
      </w:r>
      <w:r w:rsidRPr="00F93960">
        <w:rPr>
          <w:rFonts w:cs="Arial"/>
          <w:lang w:val="sr-Latn-CS"/>
        </w:rPr>
        <w:t xml:space="preserve"> особ</w:t>
      </w:r>
      <w:r w:rsidRPr="00F93960">
        <w:rPr>
          <w:rFonts w:cs="Arial"/>
          <w:lang w:val="ru-RU"/>
        </w:rPr>
        <w:t>ља</w:t>
      </w:r>
      <w:r w:rsidRPr="00F93960">
        <w:rPr>
          <w:rFonts w:cs="Arial"/>
          <w:lang w:val="sr-Latn-CS"/>
        </w:rPr>
        <w:t xml:space="preserve"> које </w:t>
      </w:r>
      <w:r w:rsidRPr="00F93960">
        <w:rPr>
          <w:rFonts w:cs="Arial"/>
          <w:lang w:val="ru-RU"/>
        </w:rPr>
        <w:t>је</w:t>
      </w:r>
      <w:r w:rsidRPr="00F93960">
        <w:rPr>
          <w:rFonts w:cs="Arial"/>
          <w:lang w:val="sr-Latn-CS"/>
        </w:rPr>
        <w:t xml:space="preserve"> укључен</w:t>
      </w:r>
      <w:r w:rsidRPr="00F93960">
        <w:rPr>
          <w:rFonts w:cs="Arial"/>
          <w:lang w:val="ru-RU"/>
        </w:rPr>
        <w:t>о</w:t>
      </w:r>
      <w:r w:rsidRPr="00F93960">
        <w:rPr>
          <w:rFonts w:cs="Arial"/>
          <w:lang w:val="sr-Latn-CS"/>
        </w:rPr>
        <w:t xml:space="preserve"> у радове извођача.</w:t>
      </w:r>
      <w:r w:rsidRPr="00F93960">
        <w:rPr>
          <w:rFonts w:cs="Arial"/>
        </w:rPr>
        <w:t xml:space="preserve"> </w:t>
      </w:r>
    </w:p>
    <w:p w:rsidR="00C44445" w:rsidRPr="00F93960" w:rsidRDefault="00C44445" w:rsidP="00DC767E">
      <w:pPr>
        <w:numPr>
          <w:ilvl w:val="0"/>
          <w:numId w:val="29"/>
        </w:numPr>
        <w:spacing w:before="0" w:after="80" w:line="216" w:lineRule="auto"/>
        <w:rPr>
          <w:rFonts w:cs="Arial"/>
          <w:lang w:val="ru-RU"/>
        </w:rPr>
      </w:pPr>
      <w:r w:rsidRPr="00F93960">
        <w:rPr>
          <w:rFonts w:cs="Arial"/>
        </w:rPr>
        <w:t>Виљушкари и грађевинске машине морају бити снабдевени са ротационим светлом и звучном сиреном за вожњу уназад.</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П</w:t>
      </w:r>
      <w:r w:rsidRPr="00F93960">
        <w:rPr>
          <w:rFonts w:cs="Arial"/>
          <w:lang w:val="sr-Latn-CS"/>
        </w:rPr>
        <w:t>оштуј</w:t>
      </w:r>
      <w:r w:rsidRPr="00F93960">
        <w:rPr>
          <w:rFonts w:cs="Arial"/>
          <w:lang w:val="ru-RU"/>
        </w:rPr>
        <w:t>е</w:t>
      </w:r>
      <w:r w:rsidRPr="00F93960">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О</w:t>
      </w:r>
      <w:r w:rsidRPr="00F93960">
        <w:rPr>
          <w:rFonts w:cs="Arial"/>
          <w:lang w:val="sr-Latn-CS"/>
        </w:rPr>
        <w:t>безбеди сопствени надзор над спровођењем мера безбедности на раду и обезбеди прву  помоћ.</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О</w:t>
      </w:r>
      <w:r w:rsidRPr="00F93960">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Поштује забрану</w:t>
      </w:r>
      <w:r w:rsidRPr="00F93960">
        <w:rPr>
          <w:rFonts w:cs="Arial"/>
          <w:lang w:val="sr-Latn-CS"/>
        </w:rPr>
        <w:t xml:space="preserve"> спаљивањ</w:t>
      </w:r>
      <w:r w:rsidRPr="00F93960">
        <w:rPr>
          <w:rFonts w:cs="Arial"/>
          <w:lang w:val="ru-RU"/>
        </w:rPr>
        <w:t>а</w:t>
      </w:r>
      <w:r w:rsidRPr="00F93960">
        <w:rPr>
          <w:rFonts w:cs="Arial"/>
          <w:lang w:val="sr-Latn-CS"/>
        </w:rPr>
        <w:t xml:space="preserve"> смећа и отпадног материјала као и коришћења ватре на отвореном простору за грејање </w:t>
      </w:r>
      <w:r w:rsidRPr="00F93960">
        <w:rPr>
          <w:rFonts w:cs="Arial"/>
          <w:lang w:val="ru-RU"/>
        </w:rPr>
        <w:t>запослених</w:t>
      </w:r>
      <w:r w:rsidRPr="00F93960">
        <w:rPr>
          <w:rFonts w:cs="Arial"/>
          <w:lang w:val="sr-Latn-CS"/>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 xml:space="preserve">У потпуности преузима </w:t>
      </w:r>
      <w:r w:rsidRPr="00F93960">
        <w:rPr>
          <w:rFonts w:cs="Arial"/>
        </w:rPr>
        <w:t>с</w:t>
      </w:r>
      <w:r w:rsidRPr="00F93960">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93960">
        <w:rPr>
          <w:rFonts w:cs="Arial"/>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 xml:space="preserve">Благовремено извештава </w:t>
      </w:r>
      <w:r w:rsidRPr="00F93960">
        <w:rPr>
          <w:rFonts w:cs="Arial"/>
          <w:lang w:val="sr-Latn-CS"/>
        </w:rPr>
        <w:t>Служб</w:t>
      </w:r>
      <w:r w:rsidRPr="00F93960">
        <w:rPr>
          <w:rFonts w:cs="Arial"/>
          <w:lang w:val="sr-Cyrl-RS"/>
        </w:rPr>
        <w:t>у</w:t>
      </w:r>
      <w:r w:rsidRPr="00F93960">
        <w:rPr>
          <w:rFonts w:cs="Arial"/>
          <w:lang w:val="sr-Latn-CS"/>
        </w:rPr>
        <w:t xml:space="preserve"> БЗР и ЗОП </w:t>
      </w:r>
      <w:r w:rsidRPr="00F93960">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93960">
        <w:rPr>
          <w:rFonts w:cs="Arial"/>
          <w:lang w:val="sr-Latn-CS"/>
        </w:rPr>
        <w:t xml:space="preserve">сваку повреду на раду својих </w:t>
      </w:r>
      <w:r w:rsidRPr="00F93960">
        <w:rPr>
          <w:rFonts w:cs="Arial"/>
          <w:lang w:val="ru-RU"/>
        </w:rPr>
        <w:t>запослених</w:t>
      </w:r>
      <w:r w:rsidRPr="00F93960">
        <w:rPr>
          <w:rFonts w:cs="Arial"/>
          <w:lang w:val="sr-Cyrl-RS"/>
        </w:rPr>
        <w:t>, акцидент или инцидент.</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44445" w:rsidRPr="00F93960" w:rsidRDefault="00C44445" w:rsidP="00DC767E">
      <w:pPr>
        <w:numPr>
          <w:ilvl w:val="0"/>
          <w:numId w:val="29"/>
        </w:numPr>
        <w:spacing w:before="0" w:after="80" w:line="216" w:lineRule="auto"/>
        <w:ind w:left="357" w:hanging="357"/>
        <w:rPr>
          <w:rFonts w:cs="Arial"/>
          <w:lang w:val="ru-RU"/>
        </w:rPr>
      </w:pPr>
      <w:r w:rsidRPr="00F93960">
        <w:rPr>
          <w:rFonts w:cs="Arial"/>
          <w:lang w:val="ru-RU"/>
        </w:rPr>
        <w:t>Р</w:t>
      </w:r>
      <w:r w:rsidRPr="00F93960">
        <w:rPr>
          <w:rFonts w:cs="Arial"/>
          <w:lang w:val="sr-Latn-CS"/>
        </w:rPr>
        <w:t>адни простор одржава уредан</w:t>
      </w:r>
      <w:r w:rsidRPr="00F93960">
        <w:rPr>
          <w:rFonts w:cs="Arial"/>
          <w:lang w:val="ru-RU"/>
        </w:rPr>
        <w:t xml:space="preserve">, </w:t>
      </w:r>
      <w:r w:rsidRPr="00F93960">
        <w:rPr>
          <w:rFonts w:cs="Arial"/>
          <w:lang w:val="sr-Latn-CS"/>
        </w:rPr>
        <w:t>чист, сигуран за кретање радника и транспорт.</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Свакодневно, уз сагласност  </w:t>
      </w:r>
      <w:r w:rsidRPr="00F93960">
        <w:rPr>
          <w:rFonts w:cs="Arial"/>
          <w:lang w:val="ru-RU"/>
        </w:rPr>
        <w:t>н</w:t>
      </w:r>
      <w:r w:rsidRPr="00F93960">
        <w:rPr>
          <w:rFonts w:cs="Arial"/>
          <w:lang w:val="sr-Latn-CS"/>
        </w:rPr>
        <w:t>аручиоц</w:t>
      </w:r>
      <w:r w:rsidRPr="00F93960">
        <w:rPr>
          <w:rFonts w:cs="Arial"/>
          <w:lang w:val="ru-RU"/>
        </w:rPr>
        <w:t>а</w:t>
      </w:r>
      <w:r w:rsidRPr="00F93960">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Монтажни материјал </w:t>
      </w:r>
      <w:r w:rsidRPr="00F93960">
        <w:rPr>
          <w:rFonts w:cs="Arial"/>
          <w:lang w:val="ru-RU"/>
        </w:rPr>
        <w:t>прописно складишти</w:t>
      </w:r>
      <w:r w:rsidRPr="00F93960">
        <w:rPr>
          <w:rFonts w:cs="Arial"/>
          <w:lang w:val="sr-Latn-CS"/>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Сва опасна места (опасност од пада са висин</w:t>
      </w:r>
      <w:r w:rsidRPr="00F93960">
        <w:rPr>
          <w:rFonts w:cs="Arial"/>
          <w:lang w:val="ru-RU"/>
        </w:rPr>
        <w:t>е и друго</w:t>
      </w:r>
      <w:r w:rsidRPr="00F93960">
        <w:rPr>
          <w:rFonts w:cs="Arial"/>
          <w:lang w:val="sr-Latn-CS"/>
        </w:rPr>
        <w:t>) обезбеди траком</w:t>
      </w:r>
      <w:r w:rsidRPr="00F93960">
        <w:rPr>
          <w:rFonts w:cs="Arial"/>
          <w:lang w:val="ru-RU"/>
        </w:rPr>
        <w:t xml:space="preserve">, </w:t>
      </w:r>
      <w:r w:rsidRPr="00F93960">
        <w:rPr>
          <w:rFonts w:cs="Arial"/>
          <w:lang w:val="sr-Latn-CS"/>
        </w:rPr>
        <w:t>оградом</w:t>
      </w:r>
      <w:r w:rsidRPr="00F93960">
        <w:rPr>
          <w:rFonts w:cs="Arial"/>
          <w:lang w:val="ru-RU"/>
        </w:rPr>
        <w:t xml:space="preserve"> и таблама упозорења</w:t>
      </w:r>
      <w:r w:rsidRPr="00F93960">
        <w:rPr>
          <w:rFonts w:cs="Arial"/>
          <w:lang w:val="sr-Latn-CS"/>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Све грађевинске скеле </w:t>
      </w:r>
      <w:r w:rsidRPr="00F93960">
        <w:rPr>
          <w:rFonts w:cs="Arial"/>
        </w:rPr>
        <w:t>буду</w:t>
      </w:r>
      <w:r w:rsidRPr="00F93960">
        <w:rPr>
          <w:rFonts w:cs="Arial"/>
          <w:lang w:val="sr-Latn-CS"/>
        </w:rPr>
        <w:t xml:space="preserve"> монтиране од стране специјализованих фирми</w:t>
      </w:r>
      <w:r w:rsidRPr="00F93960">
        <w:rPr>
          <w:rFonts w:cs="Arial"/>
          <w:lang w:val="ru-RU"/>
        </w:rPr>
        <w:t>,</w:t>
      </w:r>
      <w:r w:rsidRPr="00F93960">
        <w:rPr>
          <w:rFonts w:cs="Arial"/>
          <w:lang w:val="sr-Latn-CS"/>
        </w:rPr>
        <w:t xml:space="preserve"> по урађеном пројекту</w:t>
      </w:r>
      <w:r w:rsidRPr="00F93960">
        <w:rPr>
          <w:rFonts w:cs="Arial"/>
          <w:lang w:val="ru-RU"/>
        </w:rPr>
        <w:t xml:space="preserve"> и </w:t>
      </w:r>
      <w:r w:rsidRPr="00F93960">
        <w:rPr>
          <w:rFonts w:cs="Arial"/>
          <w:lang w:val="sr-Latn-CS"/>
        </w:rPr>
        <w:t>прегледане пре употребе од стране корисника.</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На захтев надзорног органа н</w:t>
      </w:r>
      <w:r w:rsidRPr="00F93960">
        <w:rPr>
          <w:rFonts w:cs="Arial"/>
          <w:lang w:val="sr-Latn-CS"/>
        </w:rPr>
        <w:t>а градилишту обезбеди довољан број мобилних тоалета.</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Наручиоцу радова не ремети редован процес производње и рад </w:t>
      </w:r>
      <w:r w:rsidRPr="00F93960">
        <w:rPr>
          <w:rFonts w:cs="Arial"/>
          <w:lang w:val="ru-RU"/>
        </w:rPr>
        <w:t>запослених</w:t>
      </w:r>
      <w:r w:rsidRPr="00F93960">
        <w:rPr>
          <w:rFonts w:cs="Arial"/>
          <w:lang w:val="sr-Latn-CS"/>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Поштује радну и технолошку дисциплину установљену код наручиоца радова.</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Обавеже своје</w:t>
      </w:r>
      <w:r w:rsidRPr="00F93960">
        <w:rPr>
          <w:rFonts w:cs="Arial"/>
          <w:lang w:val="sr-Latn-CS"/>
        </w:rPr>
        <w:t xml:space="preserve"> </w:t>
      </w:r>
      <w:r w:rsidRPr="00F93960">
        <w:rPr>
          <w:rFonts w:cs="Arial"/>
          <w:lang w:val="ru-RU"/>
        </w:rPr>
        <w:t xml:space="preserve">запослене </w:t>
      </w:r>
      <w:r w:rsidRPr="00F93960">
        <w:rPr>
          <w:rFonts w:cs="Arial"/>
          <w:lang w:val="sr-Latn-CS"/>
        </w:rPr>
        <w:t xml:space="preserve">да стално носе </w:t>
      </w:r>
      <w:r w:rsidRPr="00F93960">
        <w:rPr>
          <w:rFonts w:cs="Arial"/>
        </w:rPr>
        <w:t xml:space="preserve">лична </w:t>
      </w:r>
      <w:r w:rsidRPr="00F93960">
        <w:rPr>
          <w:rFonts w:cs="Arial"/>
          <w:lang w:val="sr-Latn-CS"/>
        </w:rPr>
        <w:t>док</w:t>
      </w:r>
      <w:r w:rsidRPr="00F93960">
        <w:rPr>
          <w:rFonts w:cs="Arial"/>
          <w:lang w:val="ru-RU"/>
        </w:rPr>
        <w:t>у</w:t>
      </w:r>
      <w:r w:rsidRPr="00F93960">
        <w:rPr>
          <w:rFonts w:cs="Arial"/>
          <w:lang w:val="sr-Latn-CS"/>
        </w:rPr>
        <w:t>мента и покажу их на захтев овлашћених лица за безбедност.</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44445" w:rsidRPr="00F93960" w:rsidRDefault="00C44445" w:rsidP="00DC767E">
      <w:pPr>
        <w:numPr>
          <w:ilvl w:val="0"/>
          <w:numId w:val="29"/>
        </w:numPr>
        <w:spacing w:before="0" w:after="80" w:line="216" w:lineRule="auto"/>
        <w:rPr>
          <w:rFonts w:cs="Arial"/>
          <w:lang w:val="ru-RU"/>
        </w:rPr>
      </w:pPr>
      <w:r w:rsidRPr="00F93960">
        <w:rPr>
          <w:rFonts w:cs="Arial"/>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Запослени</w:t>
      </w:r>
      <w:r w:rsidRPr="00F93960">
        <w:rPr>
          <w:rFonts w:cs="Arial"/>
          <w:lang w:val="sr-Latn-CS"/>
        </w:rPr>
        <w:t xml:space="preserve"> извођача и подизвођача радова бораве и крећу се само у објектима ТЕНТ на којима изводе радове.</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Забрањено је уношење оружја унутар локација Огранка ТЕНТ, као и неовлашћено фотографисање.</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Обавезно је придржавање правила и сигнализације безбедности у саобраћају.</w:t>
      </w:r>
    </w:p>
    <w:p w:rsidR="00C44445" w:rsidRPr="00F93960" w:rsidRDefault="00C44445" w:rsidP="00DC767E">
      <w:pPr>
        <w:numPr>
          <w:ilvl w:val="0"/>
          <w:numId w:val="29"/>
        </w:numPr>
        <w:spacing w:before="0" w:after="80" w:line="216" w:lineRule="auto"/>
        <w:rPr>
          <w:rFonts w:cs="Arial"/>
          <w:lang w:val="ru-RU"/>
        </w:rPr>
      </w:pPr>
      <w:r w:rsidRPr="00F93960">
        <w:rPr>
          <w:rFonts w:cs="Arial"/>
        </w:rPr>
        <w:t>На захтев надзорног органа, удаљи запосленог са градилишта, када се утврди да је неподобан за даљи рад на градилишту.</w:t>
      </w:r>
    </w:p>
    <w:p w:rsidR="00C44445" w:rsidRPr="00F93960" w:rsidRDefault="00C44445" w:rsidP="002E0885">
      <w:pPr>
        <w:numPr>
          <w:ilvl w:val="0"/>
          <w:numId w:val="29"/>
        </w:numPr>
        <w:spacing w:before="0" w:after="80" w:line="216" w:lineRule="auto"/>
        <w:rPr>
          <w:rFonts w:cs="Arial"/>
          <w:lang w:val="ru-RU"/>
        </w:rPr>
      </w:pPr>
      <w:r w:rsidRPr="00F93960">
        <w:rPr>
          <w:rFonts w:cs="Arial"/>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44445" w:rsidRPr="00F93960" w:rsidRDefault="00C44445" w:rsidP="00C44445">
      <w:pPr>
        <w:rPr>
          <w:rFonts w:cs="Arial"/>
          <w:b/>
          <w:u w:val="single"/>
        </w:rPr>
      </w:pPr>
      <w:r w:rsidRPr="00F93960">
        <w:rPr>
          <w:rFonts w:cs="Arial"/>
          <w:b/>
          <w:u w:val="single"/>
        </w:rPr>
        <w:t>II ОБАВЕЗЕ ИЗВОЂАЧА РАДОВА ЧИЈИ СУ ЗАПОСЛЕНИ АНГАЖОВАНИ</w:t>
      </w:r>
    </w:p>
    <w:p w:rsidR="00C44445" w:rsidRPr="00F93960" w:rsidRDefault="00C44445" w:rsidP="00C44445">
      <w:pPr>
        <w:rPr>
          <w:rFonts w:cs="Arial"/>
          <w:b/>
          <w:u w:val="single"/>
        </w:rPr>
      </w:pPr>
      <w:r w:rsidRPr="00F93960">
        <w:rPr>
          <w:rFonts w:cs="Arial"/>
          <w:b/>
          <w:u w:val="single"/>
        </w:rPr>
        <w:t>ПО „НОРМА ЧАС“</w:t>
      </w:r>
    </w:p>
    <w:p w:rsidR="00C44445" w:rsidRPr="00F93960" w:rsidRDefault="00C44445" w:rsidP="00C44445">
      <w:pPr>
        <w:autoSpaceDE w:val="0"/>
        <w:autoSpaceDN w:val="0"/>
        <w:adjustRightInd w:val="0"/>
        <w:rPr>
          <w:rFonts w:cs="Arial"/>
        </w:rPr>
      </w:pPr>
      <w:r w:rsidRPr="00F93960">
        <w:rPr>
          <w:rFonts w:cs="Arial"/>
          <w:color w:val="000000"/>
          <w:lang w:val="sr-Cyrl-RS"/>
        </w:rPr>
        <w:t>И</w:t>
      </w:r>
      <w:r w:rsidRPr="00F93960">
        <w:rPr>
          <w:rFonts w:cs="Arial"/>
          <w:color w:val="000000"/>
          <w:lang w:val="sr-Latn-CS"/>
        </w:rPr>
        <w:t>звођач радова</w:t>
      </w:r>
      <w:r w:rsidRPr="00F93960">
        <w:rPr>
          <w:rFonts w:cs="Arial"/>
          <w:color w:val="000000"/>
          <w:lang w:val="sr-Cyrl-RS"/>
        </w:rPr>
        <w:t xml:space="preserve"> који своје запослене ангажују по „норма часу“, у организацији ТЕНТ, обавезан је </w:t>
      </w:r>
      <w:r w:rsidRPr="00F93960">
        <w:rPr>
          <w:rFonts w:cs="Arial"/>
          <w:lang w:val="sr-Cyrl-RS"/>
        </w:rPr>
        <w:t>да:</w:t>
      </w:r>
    </w:p>
    <w:p w:rsidR="00C44445" w:rsidRPr="00F93960" w:rsidRDefault="00C44445" w:rsidP="00DC767E">
      <w:pPr>
        <w:numPr>
          <w:ilvl w:val="0"/>
          <w:numId w:val="31"/>
        </w:numPr>
        <w:tabs>
          <w:tab w:val="num" w:pos="360"/>
        </w:tabs>
        <w:spacing w:before="0" w:after="80" w:line="216" w:lineRule="auto"/>
        <w:rPr>
          <w:rFonts w:cs="Arial"/>
          <w:lang w:val="ru-RU"/>
        </w:rPr>
      </w:pPr>
      <w:r w:rsidRPr="00F93960">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44445" w:rsidRPr="00F93960" w:rsidRDefault="00C44445" w:rsidP="00DC767E">
      <w:pPr>
        <w:numPr>
          <w:ilvl w:val="0"/>
          <w:numId w:val="31"/>
        </w:numPr>
        <w:tabs>
          <w:tab w:val="num" w:pos="360"/>
        </w:tabs>
        <w:spacing w:before="0" w:after="80" w:line="216" w:lineRule="auto"/>
        <w:rPr>
          <w:rFonts w:cs="Arial"/>
          <w:lang w:val="ru-RU"/>
        </w:rPr>
      </w:pPr>
      <w:r w:rsidRPr="00F93960">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C44445" w:rsidRPr="00F93960" w:rsidRDefault="00C44445" w:rsidP="00DC767E">
      <w:pPr>
        <w:numPr>
          <w:ilvl w:val="0"/>
          <w:numId w:val="31"/>
        </w:numPr>
        <w:tabs>
          <w:tab w:val="num" w:pos="360"/>
        </w:tabs>
        <w:spacing w:before="0" w:after="80" w:line="216" w:lineRule="auto"/>
        <w:rPr>
          <w:rFonts w:cs="Arial"/>
          <w:lang w:val="ru-RU"/>
        </w:rPr>
      </w:pPr>
      <w:r w:rsidRPr="00F93960">
        <w:rPr>
          <w:rFonts w:cs="Arial"/>
          <w:lang w:val="ru-RU"/>
        </w:rPr>
        <w:t>За извођење радова (обављање посла) ангажује здравствено способне запослене,</w:t>
      </w:r>
    </w:p>
    <w:p w:rsidR="00C44445" w:rsidRPr="00F93960" w:rsidRDefault="00C44445" w:rsidP="00DC767E">
      <w:pPr>
        <w:numPr>
          <w:ilvl w:val="0"/>
          <w:numId w:val="31"/>
        </w:numPr>
        <w:tabs>
          <w:tab w:val="num" w:pos="360"/>
        </w:tabs>
        <w:spacing w:before="0" w:after="80" w:line="216" w:lineRule="auto"/>
        <w:rPr>
          <w:rFonts w:cs="Arial"/>
          <w:lang w:val="ru-RU"/>
        </w:rPr>
      </w:pPr>
      <w:r w:rsidRPr="00F93960">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Служби БЗР и ЗОП ТЕНТ достави копију извештаја о повреди на раду запосленог који пружа услуге ТЕНТ.</w:t>
      </w:r>
    </w:p>
    <w:p w:rsidR="00C44445" w:rsidRPr="00F93960" w:rsidRDefault="00C44445" w:rsidP="00C44445">
      <w:pPr>
        <w:spacing w:before="300" w:after="360"/>
        <w:rPr>
          <w:rFonts w:cs="Arial"/>
          <w:b/>
          <w:u w:val="single"/>
          <w:lang w:val="sr-Latn-CS"/>
        </w:rPr>
      </w:pPr>
      <w:r w:rsidRPr="00F93960">
        <w:rPr>
          <w:rFonts w:cs="Arial"/>
          <w:b/>
          <w:u w:val="single"/>
          <w:lang w:val="sr-Latn-CS"/>
        </w:rPr>
        <w:t xml:space="preserve">III ОБАВЕЗЕ ТЕНТ ЗА ЗАПОСЛЕНЕ АНГАЖОВАНЕ ПО „НОРМА ЧАС“  </w:t>
      </w:r>
    </w:p>
    <w:p w:rsidR="00C44445" w:rsidRPr="00F93960" w:rsidRDefault="00C44445" w:rsidP="00C44445">
      <w:pPr>
        <w:spacing w:after="240"/>
        <w:rPr>
          <w:rFonts w:cs="Arial"/>
        </w:rPr>
      </w:pPr>
      <w:r w:rsidRPr="00F93960">
        <w:rPr>
          <w:rFonts w:cs="Arial"/>
        </w:rPr>
        <w:t>ТЕНТ, односно руководиоци организационих целина у оквиру којих су ангажовани запослени Извођача радова обавезни су да:</w:t>
      </w:r>
    </w:p>
    <w:p w:rsidR="00C44445" w:rsidRPr="00F93960" w:rsidRDefault="00C44445" w:rsidP="00DC767E">
      <w:pPr>
        <w:numPr>
          <w:ilvl w:val="0"/>
          <w:numId w:val="32"/>
        </w:numPr>
        <w:tabs>
          <w:tab w:val="num" w:pos="360"/>
        </w:tabs>
        <w:spacing w:before="0" w:after="80" w:line="216" w:lineRule="auto"/>
        <w:ind w:left="357" w:hanging="357"/>
        <w:rPr>
          <w:rFonts w:cs="Arial"/>
          <w:lang w:val="ru-RU"/>
        </w:rPr>
      </w:pPr>
      <w:r w:rsidRPr="00F93960">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44445" w:rsidRPr="00F93960" w:rsidRDefault="00C44445" w:rsidP="00DC767E">
      <w:pPr>
        <w:numPr>
          <w:ilvl w:val="0"/>
          <w:numId w:val="32"/>
        </w:numPr>
        <w:tabs>
          <w:tab w:val="num" w:pos="360"/>
        </w:tabs>
        <w:spacing w:before="0" w:after="80" w:line="216" w:lineRule="auto"/>
        <w:ind w:left="357" w:hanging="357"/>
        <w:rPr>
          <w:rFonts w:cs="Arial"/>
          <w:lang w:val="ru-RU"/>
        </w:rPr>
      </w:pPr>
      <w:r w:rsidRPr="00F93960">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44445" w:rsidRPr="00F93960" w:rsidRDefault="00C44445" w:rsidP="00DC767E">
      <w:pPr>
        <w:numPr>
          <w:ilvl w:val="0"/>
          <w:numId w:val="32"/>
        </w:numPr>
        <w:tabs>
          <w:tab w:val="num" w:pos="360"/>
        </w:tabs>
        <w:spacing w:before="0" w:after="80" w:line="216" w:lineRule="auto"/>
        <w:ind w:left="357" w:hanging="357"/>
        <w:rPr>
          <w:rFonts w:cs="Arial"/>
          <w:lang w:val="ru-RU"/>
        </w:rPr>
      </w:pPr>
      <w:r w:rsidRPr="00F93960">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44445" w:rsidRPr="00F93960" w:rsidRDefault="00C44445" w:rsidP="00DC767E">
      <w:pPr>
        <w:numPr>
          <w:ilvl w:val="0"/>
          <w:numId w:val="32"/>
        </w:numPr>
        <w:tabs>
          <w:tab w:val="num" w:pos="360"/>
        </w:tabs>
        <w:spacing w:before="0" w:after="80" w:line="216" w:lineRule="auto"/>
        <w:ind w:left="357" w:hanging="357"/>
        <w:rPr>
          <w:rFonts w:cs="Arial"/>
          <w:lang w:val="ru-RU"/>
        </w:rPr>
      </w:pPr>
      <w:r w:rsidRPr="00F93960">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44445" w:rsidRPr="00F93960" w:rsidRDefault="00C44445" w:rsidP="00C44445">
      <w:pPr>
        <w:rPr>
          <w:rFonts w:cs="Arial"/>
          <w:b/>
          <w:u w:val="single"/>
        </w:rPr>
      </w:pPr>
      <w:r w:rsidRPr="00F93960">
        <w:rPr>
          <w:rFonts w:cs="Arial"/>
          <w:b/>
          <w:u w:val="single"/>
          <w:lang w:val="sr-Cyrl-RS"/>
        </w:rPr>
        <w:t>IV НЕПОШТОВАЊЕ ПРАВИЛА</w:t>
      </w:r>
    </w:p>
    <w:p w:rsidR="00C44445" w:rsidRPr="00F93960" w:rsidRDefault="00C44445" w:rsidP="00C44445">
      <w:pPr>
        <w:rPr>
          <w:rFonts w:cs="Arial"/>
          <w:b/>
          <w:u w:val="single"/>
          <w:lang w:val="sr-Cyrl-RS"/>
        </w:rPr>
      </w:pPr>
      <w:proofErr w:type="gramStart"/>
      <w:r w:rsidRPr="00F93960">
        <w:rPr>
          <w:rFonts w:cs="Arial"/>
        </w:rPr>
        <w:t>Служба БЗР и ЗОП ТЕНТ, док траје извођење уговорених радова, врши контролу примене ових правила.Извођач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roofErr w:type="gramEnd"/>
    </w:p>
    <w:p w:rsidR="00C44445" w:rsidRPr="00F93960" w:rsidRDefault="00C44445" w:rsidP="00C44445">
      <w:pPr>
        <w:rPr>
          <w:rFonts w:cs="Arial"/>
        </w:rPr>
      </w:pPr>
      <w:proofErr w:type="gramStart"/>
      <w:r w:rsidRPr="00F93960">
        <w:rPr>
          <w:rFonts w:cs="Arial"/>
        </w:rPr>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roofErr w:type="gramEnd"/>
    </w:p>
    <w:p w:rsidR="00C44445" w:rsidRPr="00F93960" w:rsidRDefault="00C44445" w:rsidP="00C44445">
      <w:pPr>
        <w:rPr>
          <w:rFonts w:cs="Arial"/>
        </w:rPr>
      </w:pPr>
      <w:proofErr w:type="gramStart"/>
      <w:r w:rsidRPr="00F93960">
        <w:rPr>
          <w:rFonts w:cs="Arial"/>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roofErr w:type="gramEnd"/>
    </w:p>
    <w:p w:rsidR="00C44445" w:rsidRPr="00F93960" w:rsidRDefault="00C44445" w:rsidP="00C44445">
      <w:pPr>
        <w:rPr>
          <w:rFonts w:cs="Arial"/>
        </w:rPr>
      </w:pPr>
      <w:r w:rsidRPr="00F93960">
        <w:rPr>
          <w:rFonts w:cs="Arial"/>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44445" w:rsidRPr="00F93960" w:rsidRDefault="00C44445" w:rsidP="00C44445">
      <w:pPr>
        <w:rPr>
          <w:rFonts w:cs="Arial"/>
        </w:rPr>
      </w:pPr>
      <w:proofErr w:type="gramStart"/>
      <w:r w:rsidRPr="00F93960">
        <w:rPr>
          <w:rFonts w:cs="Arial"/>
        </w:rPr>
        <w:t>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w:t>
      </w:r>
      <w:proofErr w:type="gramEnd"/>
      <w:r w:rsidRPr="00F93960">
        <w:rPr>
          <w:rFonts w:cs="Arial"/>
        </w:rPr>
        <w:t xml:space="preserve"> </w:t>
      </w:r>
    </w:p>
    <w:p w:rsidR="002E0885" w:rsidRPr="00F93960" w:rsidRDefault="00C44445" w:rsidP="002E0885">
      <w:pPr>
        <w:rPr>
          <w:rFonts w:cs="Arial"/>
          <w:lang w:val="sr-Cyrl-RS"/>
        </w:rPr>
      </w:pPr>
      <w:proofErr w:type="gramStart"/>
      <w:r w:rsidRPr="00F93960">
        <w:rPr>
          <w:rFonts w:cs="Arial"/>
        </w:rPr>
        <w:t>Руководилац одељења обезбеђења и одбране води евиденцију запослених извођача којима је забрањен приступ у објекте ТЕНТ.</w:t>
      </w:r>
      <w:proofErr w:type="gramEnd"/>
    </w:p>
    <w:p w:rsidR="002E0885" w:rsidRPr="00F93960" w:rsidRDefault="00C44445" w:rsidP="002E0885">
      <w:pPr>
        <w:rPr>
          <w:rFonts w:cs="Arial"/>
        </w:rPr>
      </w:pPr>
      <w:r w:rsidRPr="00F93960">
        <w:rPr>
          <w:rFonts w:cs="Arial"/>
          <w:b/>
          <w:u w:val="single"/>
          <w:lang w:val="sr-Latn-CS"/>
        </w:rPr>
        <w:t>V  САСТАНЦИ У ВЕЗИ БЕЗБЕДНОСТИ И ЗДРАВЉА НА РАДУ</w:t>
      </w:r>
    </w:p>
    <w:p w:rsidR="00C44445" w:rsidRPr="00F93960" w:rsidRDefault="00C44445" w:rsidP="002E0885">
      <w:pPr>
        <w:spacing w:before="280" w:after="160"/>
        <w:rPr>
          <w:rFonts w:cs="Arial"/>
          <w:b/>
          <w:u w:val="single"/>
          <w:lang w:val="sr-Cyrl-RS"/>
        </w:rPr>
      </w:pPr>
      <w:r w:rsidRPr="00F93960">
        <w:rPr>
          <w:rFonts w:cs="Arial"/>
          <w:lang w:val="sr-Latn-CS"/>
        </w:rPr>
        <w:t>Прв</w:t>
      </w:r>
      <w:r w:rsidRPr="00F93960">
        <w:rPr>
          <w:rFonts w:cs="Arial"/>
        </w:rPr>
        <w:t>ом састанку за безбедност присуствују:</w:t>
      </w:r>
    </w:p>
    <w:p w:rsidR="00C44445" w:rsidRPr="00F93960" w:rsidRDefault="00C44445" w:rsidP="00DC767E">
      <w:pPr>
        <w:numPr>
          <w:ilvl w:val="1"/>
          <w:numId w:val="30"/>
        </w:numPr>
        <w:tabs>
          <w:tab w:val="num" w:pos="1134"/>
        </w:tabs>
        <w:spacing w:before="0" w:line="216" w:lineRule="auto"/>
        <w:ind w:left="1134"/>
        <w:rPr>
          <w:rFonts w:cs="Arial"/>
        </w:rPr>
      </w:pPr>
      <w:r w:rsidRPr="00F93960">
        <w:rPr>
          <w:rFonts w:cs="Arial"/>
        </w:rPr>
        <w:t>лице за безбедност и здравље у ТЕНТ,</w:t>
      </w:r>
    </w:p>
    <w:p w:rsidR="00C44445" w:rsidRPr="00F93960" w:rsidRDefault="00C44445" w:rsidP="00DC767E">
      <w:pPr>
        <w:numPr>
          <w:ilvl w:val="1"/>
          <w:numId w:val="30"/>
        </w:numPr>
        <w:tabs>
          <w:tab w:val="num" w:pos="1134"/>
        </w:tabs>
        <w:spacing w:before="0" w:line="216" w:lineRule="auto"/>
        <w:ind w:left="1134"/>
        <w:rPr>
          <w:rFonts w:cs="Arial"/>
        </w:rPr>
      </w:pPr>
      <w:proofErr w:type="gramStart"/>
      <w:r w:rsidRPr="00F93960">
        <w:rPr>
          <w:rFonts w:cs="Arial"/>
        </w:rPr>
        <w:t>инструктор</w:t>
      </w:r>
      <w:proofErr w:type="gramEnd"/>
      <w:r w:rsidRPr="00F93960">
        <w:rPr>
          <w:rFonts w:cs="Arial"/>
        </w:rPr>
        <w:t xml:space="preserve"> БЗР и ЗОП из Службе за обуку кадрова. </w:t>
      </w:r>
    </w:p>
    <w:p w:rsidR="00C44445" w:rsidRPr="00F93960" w:rsidRDefault="00C44445" w:rsidP="00DC767E">
      <w:pPr>
        <w:numPr>
          <w:ilvl w:val="1"/>
          <w:numId w:val="30"/>
        </w:numPr>
        <w:tabs>
          <w:tab w:val="num" w:pos="1134"/>
        </w:tabs>
        <w:spacing w:before="0" w:line="216" w:lineRule="auto"/>
        <w:ind w:left="1134"/>
        <w:rPr>
          <w:rFonts w:cs="Arial"/>
        </w:rPr>
      </w:pPr>
      <w:r w:rsidRPr="00F93960">
        <w:rPr>
          <w:rFonts w:cs="Arial"/>
        </w:rPr>
        <w:t>надзорни орган,</w:t>
      </w:r>
    </w:p>
    <w:p w:rsidR="00C44445" w:rsidRPr="00F93960" w:rsidRDefault="00C44445" w:rsidP="00DC767E">
      <w:pPr>
        <w:numPr>
          <w:ilvl w:val="1"/>
          <w:numId w:val="30"/>
        </w:numPr>
        <w:tabs>
          <w:tab w:val="num" w:pos="1134"/>
        </w:tabs>
        <w:spacing w:before="0" w:line="216" w:lineRule="auto"/>
        <w:ind w:left="1134"/>
        <w:rPr>
          <w:rFonts w:cs="Arial"/>
        </w:rPr>
      </w:pPr>
      <w:r w:rsidRPr="00F93960">
        <w:rPr>
          <w:rFonts w:cs="Arial"/>
        </w:rPr>
        <w:t>одговорно лице извођача радова на градилишту и</w:t>
      </w:r>
    </w:p>
    <w:p w:rsidR="00C44445" w:rsidRPr="00F93960" w:rsidRDefault="00C44445" w:rsidP="00DC767E">
      <w:pPr>
        <w:numPr>
          <w:ilvl w:val="1"/>
          <w:numId w:val="30"/>
        </w:numPr>
        <w:tabs>
          <w:tab w:val="num" w:pos="1134"/>
        </w:tabs>
        <w:spacing w:before="0" w:line="216" w:lineRule="auto"/>
        <w:ind w:left="1134"/>
        <w:rPr>
          <w:rFonts w:cs="Arial"/>
        </w:rPr>
      </w:pPr>
      <w:proofErr w:type="gramStart"/>
      <w:r w:rsidRPr="00F93960">
        <w:rPr>
          <w:rFonts w:cs="Arial"/>
        </w:rPr>
        <w:t>одговорно</w:t>
      </w:r>
      <w:proofErr w:type="gramEnd"/>
      <w:r w:rsidRPr="00F93960">
        <w:rPr>
          <w:rFonts w:cs="Arial"/>
        </w:rPr>
        <w:t xml:space="preserve"> лице за безбедност и здравље извођача радова.</w:t>
      </w:r>
      <w:r w:rsidRPr="00F93960">
        <w:rPr>
          <w:rFonts w:cs="Arial"/>
          <w:lang w:val="sr-Latn-CS"/>
        </w:rPr>
        <w:t xml:space="preserve"> </w:t>
      </w:r>
    </w:p>
    <w:p w:rsidR="00C44445" w:rsidRPr="00F93960" w:rsidRDefault="00C44445" w:rsidP="00C44445">
      <w:pPr>
        <w:rPr>
          <w:rFonts w:cs="Arial"/>
          <w:lang w:val="sr-Latn-CS"/>
        </w:rPr>
      </w:pPr>
      <w:r w:rsidRPr="00F93960">
        <w:rPr>
          <w:rFonts w:cs="Arial"/>
          <w:lang w:val="sr-Latn-CS"/>
        </w:rPr>
        <w:t xml:space="preserve">Садржај </w:t>
      </w:r>
      <w:r w:rsidRPr="00F93960">
        <w:rPr>
          <w:rFonts w:cs="Arial"/>
          <w:lang w:val="ru-RU"/>
        </w:rPr>
        <w:t>првог</w:t>
      </w:r>
      <w:r w:rsidRPr="00F93960">
        <w:rPr>
          <w:rFonts w:cs="Arial"/>
          <w:lang w:val="sr-Latn-CS"/>
        </w:rPr>
        <w:t xml:space="preserve"> састанка:</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Одређивање радног простора (контејнери за смештај радника, материјала, санитарни чворови, и др.)</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ru-RU"/>
        </w:rPr>
        <w:t xml:space="preserve">Упознавање са </w:t>
      </w:r>
      <w:r w:rsidRPr="00F93960">
        <w:rPr>
          <w:rFonts w:cs="Arial"/>
        </w:rPr>
        <w:t>опасностима и штетностима у термоенергетским постројењима и железничком саобраћају</w:t>
      </w:r>
      <w:r w:rsidRPr="00F93960">
        <w:rPr>
          <w:rFonts w:cs="Arial"/>
          <w:b/>
          <w:i/>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Прва помоћ (телефонски бројеви, процедуре, и др.)</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Противпожарна заштита (телефонски бројеви, процедуре, дозволе и др.), опасне материје (хемикалије, гас и горива)</w:t>
      </w:r>
      <w:r w:rsidRPr="00F93960">
        <w:rPr>
          <w:rFonts w:cs="Arial"/>
        </w:rPr>
        <w:t>, заштита животне средине</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Лична</w:t>
      </w:r>
      <w:r w:rsidRPr="00F93960">
        <w:rPr>
          <w:rFonts w:cs="Arial"/>
          <w:lang w:val="ru-RU"/>
        </w:rPr>
        <w:t xml:space="preserve"> и колективна</w:t>
      </w:r>
      <w:r w:rsidRPr="00F93960">
        <w:rPr>
          <w:rFonts w:cs="Arial"/>
          <w:lang w:val="sr-Latn-CS"/>
        </w:rPr>
        <w:t xml:space="preserve"> заштитна опрема</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Правила саобраћаја</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ru-RU"/>
        </w:rPr>
        <w:t>Одржавање</w:t>
      </w:r>
      <w:r w:rsidRPr="00F93960">
        <w:rPr>
          <w:rFonts w:cs="Arial"/>
          <w:lang w:val="sr-Latn-CS"/>
        </w:rPr>
        <w:t xml:space="preserve"> и чишћење </w:t>
      </w:r>
      <w:r w:rsidRPr="00F93960">
        <w:rPr>
          <w:rFonts w:cs="Arial"/>
          <w:lang w:val="ru-RU"/>
        </w:rPr>
        <w:t>радног простора;</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Имен</w:t>
      </w:r>
      <w:r w:rsidRPr="00F93960">
        <w:rPr>
          <w:rFonts w:cs="Arial"/>
          <w:lang w:val="ru-RU"/>
        </w:rPr>
        <w:t xml:space="preserve">овање </w:t>
      </w:r>
      <w:r w:rsidRPr="00F93960">
        <w:rPr>
          <w:rFonts w:cs="Arial"/>
          <w:lang w:val="sr-Latn-CS"/>
        </w:rPr>
        <w:t>одговор</w:t>
      </w:r>
      <w:r w:rsidRPr="00F93960">
        <w:rPr>
          <w:rFonts w:cs="Arial"/>
          <w:lang w:val="ru-RU"/>
        </w:rPr>
        <w:t>них</w:t>
      </w:r>
      <w:r w:rsidRPr="00F93960">
        <w:rPr>
          <w:rFonts w:cs="Arial"/>
          <w:lang w:val="sr-Latn-CS"/>
        </w:rPr>
        <w:t xml:space="preserve"> лица</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ru-RU"/>
        </w:rPr>
        <w:t>Поступак у случају п</w:t>
      </w:r>
      <w:r w:rsidRPr="00F93960">
        <w:rPr>
          <w:rFonts w:cs="Arial"/>
          <w:lang w:val="sr-Latn-CS"/>
        </w:rPr>
        <w:t>овреде на раду</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sr-Latn-CS"/>
        </w:rPr>
      </w:pPr>
      <w:r w:rsidRPr="00F93960">
        <w:rPr>
          <w:rFonts w:cs="Arial"/>
          <w:lang w:val="sr-Latn-CS"/>
        </w:rPr>
        <w:t xml:space="preserve">Последице </w:t>
      </w:r>
      <w:r w:rsidRPr="00F93960">
        <w:rPr>
          <w:rFonts w:cs="Arial"/>
          <w:lang w:val="ru-RU"/>
        </w:rPr>
        <w:t>непоштовања Правила безбедности на раду ТЕНТ и</w:t>
      </w:r>
    </w:p>
    <w:p w:rsidR="00C44445" w:rsidRPr="00F93960" w:rsidRDefault="00C44445" w:rsidP="00DC767E">
      <w:pPr>
        <w:numPr>
          <w:ilvl w:val="1"/>
          <w:numId w:val="30"/>
        </w:numPr>
        <w:tabs>
          <w:tab w:val="num" w:pos="1134"/>
        </w:tabs>
        <w:spacing w:before="0" w:line="216" w:lineRule="auto"/>
        <w:ind w:left="1134"/>
        <w:rPr>
          <w:rFonts w:cs="Arial"/>
          <w:lang w:val="sr-Latn-CS"/>
        </w:rPr>
      </w:pPr>
      <w:r w:rsidRPr="00F93960">
        <w:rPr>
          <w:rFonts w:cs="Arial"/>
          <w:lang w:val="ru-RU"/>
        </w:rPr>
        <w:t>План заједничких мера</w:t>
      </w:r>
    </w:p>
    <w:p w:rsidR="00C44445" w:rsidRPr="00F93960" w:rsidRDefault="00C44445" w:rsidP="00C44445">
      <w:pPr>
        <w:rPr>
          <w:rFonts w:cs="Arial"/>
          <w:lang w:val="sr-Latn-CS"/>
        </w:rPr>
      </w:pPr>
      <w:r w:rsidRPr="00F93960">
        <w:rPr>
          <w:rFonts w:cs="Arial"/>
          <w:lang w:val="ru-RU"/>
        </w:rPr>
        <w:t xml:space="preserve">   </w:t>
      </w:r>
      <w:r w:rsidRPr="00F93960">
        <w:rPr>
          <w:rFonts w:cs="Arial"/>
          <w:lang w:val="sr-Latn-CS"/>
        </w:rPr>
        <w:t>Редовни састанци (једном недељно) одржава</w:t>
      </w:r>
      <w:r w:rsidRPr="00F93960">
        <w:rPr>
          <w:rFonts w:cs="Arial"/>
        </w:rPr>
        <w:t>ју</w:t>
      </w:r>
      <w:r w:rsidRPr="00F93960">
        <w:rPr>
          <w:rFonts w:cs="Arial"/>
          <w:lang w:val="sr-Latn-CS"/>
        </w:rPr>
        <w:t xml:space="preserve"> се са сваким извођачем посебно или са свим извођачима заједно. Састанак води </w:t>
      </w:r>
      <w:r w:rsidRPr="00F93960">
        <w:rPr>
          <w:rFonts w:cs="Arial"/>
        </w:rPr>
        <w:t>надзорни орган -</w:t>
      </w:r>
      <w:r w:rsidRPr="00F93960">
        <w:rPr>
          <w:rFonts w:cs="Arial"/>
          <w:lang w:val="sr-Latn-CS"/>
        </w:rPr>
        <w:t xml:space="preserve"> вођа пројекта и одговорно лице за безбедност </w:t>
      </w:r>
      <w:r w:rsidRPr="00F93960">
        <w:rPr>
          <w:rFonts w:cs="Arial"/>
        </w:rPr>
        <w:t>ТЕНТ.</w:t>
      </w:r>
    </w:p>
    <w:p w:rsidR="00C44445" w:rsidRPr="00F93960" w:rsidRDefault="00C44445" w:rsidP="00C44445">
      <w:pPr>
        <w:rPr>
          <w:rFonts w:cs="Arial"/>
          <w:lang w:val="sr-Latn-CS"/>
        </w:rPr>
      </w:pPr>
      <w:r w:rsidRPr="00F93960">
        <w:rPr>
          <w:rFonts w:cs="Arial"/>
          <w:lang w:val="sr-Latn-CS"/>
        </w:rPr>
        <w:t>Садржај</w:t>
      </w:r>
      <w:r w:rsidRPr="00F93960">
        <w:rPr>
          <w:rFonts w:cs="Arial"/>
          <w:lang w:val="ru-RU"/>
        </w:rPr>
        <w:t xml:space="preserve"> редовног</w:t>
      </w:r>
      <w:r w:rsidRPr="00F93960">
        <w:rPr>
          <w:rFonts w:cs="Arial"/>
          <w:lang w:val="sr-Latn-CS"/>
        </w:rPr>
        <w:t xml:space="preserve"> састанка:</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ru-RU"/>
        </w:rPr>
        <w:t xml:space="preserve">Стање </w:t>
      </w:r>
      <w:r w:rsidRPr="00F93960">
        <w:rPr>
          <w:rFonts w:cs="Arial"/>
          <w:lang w:val="sr-Latn-CS"/>
        </w:rPr>
        <w:t>радног и складишног простора</w:t>
      </w:r>
      <w:r w:rsidRPr="00F93960">
        <w:rPr>
          <w:rFonts w:cs="Arial"/>
          <w:lang w:val="ru-RU"/>
        </w:rPr>
        <w:t>;</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ru-RU"/>
        </w:rPr>
        <w:t>Стање</w:t>
      </w:r>
      <w:r w:rsidRPr="00F93960">
        <w:rPr>
          <w:rFonts w:cs="Arial"/>
          <w:lang w:val="sr-Latn-CS"/>
        </w:rPr>
        <w:t xml:space="preserve"> противпожаре заштите, опасних материја (хемикалије, гас, горива)</w:t>
      </w:r>
      <w:r w:rsidRPr="00F93960">
        <w:rPr>
          <w:rFonts w:cs="Arial"/>
          <w:lang w:val="ru-RU"/>
        </w:rPr>
        <w:t>;</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ru-RU"/>
        </w:rPr>
        <w:t>Коришћење л</w:t>
      </w:r>
      <w:r w:rsidRPr="00F93960">
        <w:rPr>
          <w:rFonts w:cs="Arial"/>
          <w:lang w:val="sr-Latn-CS"/>
        </w:rPr>
        <w:t xml:space="preserve">ичне </w:t>
      </w:r>
      <w:r w:rsidRPr="00F93960">
        <w:rPr>
          <w:rFonts w:cs="Arial"/>
          <w:lang w:val="ru-RU"/>
        </w:rPr>
        <w:t>и колективне</w:t>
      </w:r>
      <w:r w:rsidRPr="00F93960">
        <w:rPr>
          <w:rFonts w:cs="Arial"/>
          <w:lang w:val="sr-Latn-CS"/>
        </w:rPr>
        <w:t xml:space="preserve"> заштитне опреме</w:t>
      </w:r>
      <w:r w:rsidRPr="00F93960">
        <w:rPr>
          <w:rFonts w:cs="Arial"/>
          <w:lang w:val="ru-RU"/>
        </w:rPr>
        <w:t>;</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ru-RU"/>
        </w:rPr>
        <w:t>Поштовање п</w:t>
      </w:r>
      <w:r w:rsidRPr="00F93960">
        <w:rPr>
          <w:rFonts w:cs="Arial"/>
          <w:lang w:val="sr-Latn-CS"/>
        </w:rPr>
        <w:t>равила саобраћаја</w:t>
      </w:r>
      <w:r w:rsidRPr="00F93960">
        <w:rPr>
          <w:rFonts w:cs="Arial"/>
          <w:lang w:val="ru-RU"/>
        </w:rPr>
        <w:t>;</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sr-Latn-CS"/>
        </w:rPr>
        <w:t>Процене ризика од повреда</w:t>
      </w:r>
      <w:r w:rsidRPr="00F93960">
        <w:rPr>
          <w:rFonts w:cs="Arial"/>
          <w:lang w:val="ru-RU"/>
        </w:rPr>
        <w:t xml:space="preserve"> и</w:t>
      </w:r>
    </w:p>
    <w:p w:rsidR="00A676E8" w:rsidRPr="00F93960" w:rsidRDefault="00C44445" w:rsidP="00A676E8">
      <w:pPr>
        <w:numPr>
          <w:ilvl w:val="1"/>
          <w:numId w:val="30"/>
        </w:numPr>
        <w:tabs>
          <w:tab w:val="num" w:pos="1134"/>
          <w:tab w:val="left" w:pos="7005"/>
        </w:tabs>
        <w:spacing w:before="0" w:line="216" w:lineRule="auto"/>
        <w:ind w:left="1134"/>
        <w:rPr>
          <w:rFonts w:cs="Arial"/>
          <w:lang w:val="sr-Latn-CS"/>
        </w:rPr>
      </w:pPr>
      <w:r w:rsidRPr="00F93960">
        <w:rPr>
          <w:rFonts w:cs="Arial"/>
          <w:lang w:val="sr-Latn-CS"/>
        </w:rPr>
        <w:t>Могућност побољшања безбедности</w:t>
      </w:r>
      <w:r w:rsidRPr="00F93960">
        <w:rPr>
          <w:rFonts w:cs="Arial"/>
          <w:lang w:val="ru-RU"/>
        </w:rPr>
        <w:t xml:space="preserve"> и здравља на</w:t>
      </w:r>
      <w:r w:rsidRPr="00F93960">
        <w:rPr>
          <w:rFonts w:cs="Arial"/>
          <w:lang w:val="sr-Latn-CS"/>
        </w:rPr>
        <w:t xml:space="preserve"> рад</w:t>
      </w:r>
      <w:r w:rsidRPr="00F93960">
        <w:rPr>
          <w:rFonts w:cs="Arial"/>
          <w:lang w:val="ru-RU"/>
        </w:rPr>
        <w:t>у</w:t>
      </w:r>
    </w:p>
    <w:p w:rsidR="00A676E8" w:rsidRPr="00F93960" w:rsidRDefault="00A676E8" w:rsidP="00A676E8">
      <w:pPr>
        <w:pStyle w:val="KDParagraf"/>
        <w:spacing w:before="0"/>
        <w:rPr>
          <w:rFonts w:cs="Arial"/>
          <w:b/>
        </w:rPr>
      </w:pPr>
    </w:p>
    <w:p w:rsidR="00A676E8" w:rsidRPr="00F93960" w:rsidRDefault="00A676E8" w:rsidP="00A676E8">
      <w:pPr>
        <w:pStyle w:val="KDParagraf"/>
        <w:spacing w:before="0"/>
        <w:rPr>
          <w:rFonts w:cs="Arial"/>
          <w:b/>
        </w:rPr>
      </w:pPr>
    </w:p>
    <w:p w:rsidR="00A676E8" w:rsidRPr="00F93960" w:rsidRDefault="00A676E8" w:rsidP="00A676E8">
      <w:pPr>
        <w:pStyle w:val="KDParagraf"/>
        <w:spacing w:before="0"/>
        <w:rPr>
          <w:rFonts w:cs="Arial"/>
          <w:b/>
        </w:rPr>
      </w:pPr>
    </w:p>
    <w:p w:rsidR="00EE793E" w:rsidRPr="00F93960" w:rsidRDefault="00EE793E" w:rsidP="00A676E8">
      <w:pPr>
        <w:pStyle w:val="KDParagraf"/>
        <w:spacing w:before="0"/>
        <w:rPr>
          <w:rFonts w:cs="Arial"/>
        </w:rPr>
      </w:pPr>
    </w:p>
    <w:sectPr w:rsidR="00EE793E" w:rsidRPr="00F93960"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858" w:rsidRDefault="006C3858">
      <w:r>
        <w:separator/>
      </w:r>
    </w:p>
    <w:p w:rsidR="006C3858" w:rsidRDefault="006C3858"/>
  </w:endnote>
  <w:endnote w:type="continuationSeparator" w:id="0">
    <w:p w:rsidR="006C3858" w:rsidRDefault="006C3858">
      <w:r>
        <w:continuationSeparator/>
      </w:r>
    </w:p>
    <w:p w:rsidR="006C3858" w:rsidRDefault="006C38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panose1 w:val="020B0502050508020304"/>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8CA" w:rsidRDefault="000878C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878CA" w:rsidRDefault="000878CA" w:rsidP="00841BE7">
    <w:pPr>
      <w:pStyle w:val="Footer"/>
      <w:ind w:right="360"/>
    </w:pPr>
  </w:p>
  <w:p w:rsidR="000878CA" w:rsidRDefault="000878C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8CA" w:rsidRPr="00EC5BB4" w:rsidRDefault="000878CA" w:rsidP="00001BDC">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41D24">
      <w:rPr>
        <w:rStyle w:val="PageNumber"/>
        <w:rFonts w:cs="Arial"/>
        <w:b/>
        <w:noProof/>
        <w:szCs w:val="24"/>
      </w:rPr>
      <w:t>64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41D24">
      <w:rPr>
        <w:rStyle w:val="PageNumber"/>
        <w:rFonts w:cs="Arial"/>
        <w:b/>
        <w:noProof/>
        <w:szCs w:val="24"/>
      </w:rPr>
      <w:t>64</w:t>
    </w:r>
    <w:r w:rsidRPr="00EC5BB4">
      <w:rPr>
        <w:rStyle w:val="PageNumber"/>
        <w:rFonts w:cs="Arial"/>
        <w:b/>
        <w:szCs w:val="24"/>
      </w:rPr>
      <w:fldChar w:fldCharType="end"/>
    </w:r>
  </w:p>
  <w:p w:rsidR="000878CA" w:rsidRDefault="000878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8CA" w:rsidRPr="00EC5BB4" w:rsidRDefault="000878C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41D2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41D24">
      <w:rPr>
        <w:rStyle w:val="PageNumber"/>
        <w:rFonts w:cs="Arial"/>
        <w:b/>
        <w:noProof/>
        <w:szCs w:val="24"/>
      </w:rPr>
      <w:t>64</w:t>
    </w:r>
    <w:r w:rsidRPr="00EC5BB4">
      <w:rPr>
        <w:rStyle w:val="PageNumber"/>
        <w:rFonts w:cs="Arial"/>
        <w:b/>
        <w:szCs w:val="24"/>
      </w:rPr>
      <w:fldChar w:fldCharType="end"/>
    </w:r>
  </w:p>
  <w:p w:rsidR="000878CA" w:rsidRDefault="000878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858" w:rsidRDefault="006C3858">
      <w:r>
        <w:separator/>
      </w:r>
    </w:p>
    <w:p w:rsidR="006C3858" w:rsidRDefault="006C3858"/>
  </w:footnote>
  <w:footnote w:type="continuationSeparator" w:id="0">
    <w:p w:rsidR="006C3858" w:rsidRDefault="006C3858">
      <w:r>
        <w:continuationSeparator/>
      </w:r>
    </w:p>
    <w:p w:rsidR="006C3858" w:rsidRDefault="006C385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8CA" w:rsidRDefault="000878CA" w:rsidP="00001BDC">
    <w:pPr>
      <w:pStyle w:val="Header"/>
      <w:spacing w:before="0"/>
      <w:rPr>
        <w:szCs w:val="24"/>
      </w:rPr>
    </w:pPr>
  </w:p>
  <w:p w:rsidR="000878CA" w:rsidRDefault="000878CA" w:rsidP="00001BDC">
    <w:pPr>
      <w:pStyle w:val="Header"/>
      <w:spacing w:before="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0878CA" w:rsidRPr="00113B84" w:rsidRDefault="000878CA" w:rsidP="00001BDC">
    <w:pPr>
      <w:pStyle w:val="Header"/>
      <w:spacing w:before="0"/>
      <w:rPr>
        <w:szCs w:val="24"/>
      </w:rPr>
    </w:pPr>
    <w:r>
      <w:rPr>
        <w:szCs w:val="24"/>
      </w:rPr>
      <w:t>Конкурсна документација ЈН</w:t>
    </w:r>
    <w:r>
      <w:rPr>
        <w:rFonts w:cs="Arial"/>
        <w:b/>
        <w:sz w:val="22"/>
        <w:szCs w:val="22"/>
      </w:rPr>
      <w:t>3000/0</w:t>
    </w:r>
    <w:r>
      <w:rPr>
        <w:rFonts w:cs="Arial"/>
        <w:b/>
        <w:sz w:val="22"/>
        <w:szCs w:val="22"/>
        <w:lang w:val="sr-Latn-RS"/>
      </w:rPr>
      <w:t>971</w:t>
    </w:r>
    <w:r>
      <w:rPr>
        <w:rFonts w:cs="Arial"/>
        <w:b/>
        <w:sz w:val="22"/>
        <w:szCs w:val="22"/>
      </w:rPr>
      <w:t>/2018 (69/2018)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8CA" w:rsidRDefault="000878CA" w:rsidP="004276AD">
    <w:pPr>
      <w:pStyle w:val="Header"/>
    </w:pPr>
  </w:p>
  <w:p w:rsidR="000878CA" w:rsidRDefault="000878CA" w:rsidP="00001BDC">
    <w:pPr>
      <w:pStyle w:val="Header"/>
      <w:spacing w:before="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0878CA" w:rsidRPr="00113B84" w:rsidRDefault="000878CA" w:rsidP="00001BDC">
    <w:pPr>
      <w:pStyle w:val="Header"/>
      <w:spacing w:before="0"/>
      <w:rPr>
        <w:szCs w:val="24"/>
      </w:rPr>
    </w:pPr>
    <w:r>
      <w:rPr>
        <w:szCs w:val="24"/>
      </w:rPr>
      <w:t>Конкурсна документација ЈН</w:t>
    </w:r>
    <w:r>
      <w:rPr>
        <w:rFonts w:cs="Arial"/>
        <w:b/>
        <w:sz w:val="22"/>
        <w:szCs w:val="22"/>
      </w:rPr>
      <w:t>3000/0</w:t>
    </w:r>
    <w:r>
      <w:rPr>
        <w:rFonts w:cs="Arial"/>
        <w:b/>
        <w:sz w:val="22"/>
        <w:szCs w:val="22"/>
        <w:lang w:val="sr-Latn-RS"/>
      </w:rPr>
      <w:t>971</w:t>
    </w:r>
    <w:r>
      <w:rPr>
        <w:rFonts w:cs="Arial"/>
        <w:b/>
        <w:sz w:val="22"/>
        <w:szCs w:val="22"/>
      </w:rPr>
      <w:t>/2018 (69/2018)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640723"/>
    <w:multiLevelType w:val="hybridMultilevel"/>
    <w:tmpl w:val="561E29C6"/>
    <w:lvl w:ilvl="0" w:tplc="817618D0">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D4A9F8A"/>
    <w:lvl w:ilvl="0" w:tplc="F18047C2">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D814AB"/>
    <w:multiLevelType w:val="hybridMultilevel"/>
    <w:tmpl w:val="14FA32D6"/>
    <w:lvl w:ilvl="0" w:tplc="241A0015">
      <w:start w:val="1"/>
      <w:numFmt w:val="upperLetter"/>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68C036C"/>
    <w:multiLevelType w:val="hybridMultilevel"/>
    <w:tmpl w:val="D176525C"/>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2752221A"/>
    <w:multiLevelType w:val="hybridMultilevel"/>
    <w:tmpl w:val="BF04B6C4"/>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1">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1BB01B7"/>
    <w:multiLevelType w:val="hybridMultilevel"/>
    <w:tmpl w:val="E65E2CD0"/>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45C4FBE"/>
    <w:multiLevelType w:val="hybridMultilevel"/>
    <w:tmpl w:val="E5581714"/>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91E4699"/>
    <w:multiLevelType w:val="hybridMultilevel"/>
    <w:tmpl w:val="B27CAC52"/>
    <w:lvl w:ilvl="0" w:tplc="241A0001">
      <w:start w:val="1"/>
      <w:numFmt w:val="bullet"/>
      <w:lvlText w:val=""/>
      <w:lvlJc w:val="left"/>
      <w:pPr>
        <w:ind w:left="1440" w:hanging="360"/>
      </w:pPr>
      <w:rPr>
        <w:rFonts w:ascii="Symbol" w:hAnsi="Symbol" w:hint="default"/>
      </w:rPr>
    </w:lvl>
    <w:lvl w:ilvl="1" w:tplc="241A0003">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D684BBC"/>
    <w:multiLevelType w:val="hybridMultilevel"/>
    <w:tmpl w:val="D9AAD186"/>
    <w:lvl w:ilvl="0" w:tplc="BABA18DC">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4964418"/>
    <w:multiLevelType w:val="hybridMultilevel"/>
    <w:tmpl w:val="2466C22E"/>
    <w:lvl w:ilvl="0" w:tplc="76A663C0">
      <w:start w:val="3"/>
      <w:numFmt w:val="bullet"/>
      <w:lvlText w:val="-"/>
      <w:lvlJc w:val="left"/>
      <w:pPr>
        <w:ind w:left="419" w:hanging="360"/>
      </w:pPr>
      <w:rPr>
        <w:rFonts w:ascii="Arial" w:eastAsia="Times New Roman" w:hAnsi="Arial" w:cs="Arial" w:hint="default"/>
      </w:rPr>
    </w:lvl>
    <w:lvl w:ilvl="1" w:tplc="04090003" w:tentative="1">
      <w:start w:val="1"/>
      <w:numFmt w:val="bullet"/>
      <w:lvlText w:val="o"/>
      <w:lvlJc w:val="left"/>
      <w:pPr>
        <w:ind w:left="1139" w:hanging="360"/>
      </w:pPr>
      <w:rPr>
        <w:rFonts w:ascii="Courier New" w:hAnsi="Courier New" w:cs="Courier New" w:hint="default"/>
      </w:rPr>
    </w:lvl>
    <w:lvl w:ilvl="2" w:tplc="04090005" w:tentative="1">
      <w:start w:val="1"/>
      <w:numFmt w:val="bullet"/>
      <w:lvlText w:val=""/>
      <w:lvlJc w:val="left"/>
      <w:pPr>
        <w:ind w:left="1859" w:hanging="360"/>
      </w:pPr>
      <w:rPr>
        <w:rFonts w:ascii="Wingdings" w:hAnsi="Wingdings" w:hint="default"/>
      </w:rPr>
    </w:lvl>
    <w:lvl w:ilvl="3" w:tplc="04090001" w:tentative="1">
      <w:start w:val="1"/>
      <w:numFmt w:val="bullet"/>
      <w:lvlText w:val=""/>
      <w:lvlJc w:val="left"/>
      <w:pPr>
        <w:ind w:left="2579" w:hanging="360"/>
      </w:pPr>
      <w:rPr>
        <w:rFonts w:ascii="Symbol" w:hAnsi="Symbol" w:hint="default"/>
      </w:rPr>
    </w:lvl>
    <w:lvl w:ilvl="4" w:tplc="04090003" w:tentative="1">
      <w:start w:val="1"/>
      <w:numFmt w:val="bullet"/>
      <w:lvlText w:val="o"/>
      <w:lvlJc w:val="left"/>
      <w:pPr>
        <w:ind w:left="3299" w:hanging="360"/>
      </w:pPr>
      <w:rPr>
        <w:rFonts w:ascii="Courier New" w:hAnsi="Courier New" w:cs="Courier New" w:hint="default"/>
      </w:rPr>
    </w:lvl>
    <w:lvl w:ilvl="5" w:tplc="04090005" w:tentative="1">
      <w:start w:val="1"/>
      <w:numFmt w:val="bullet"/>
      <w:lvlText w:val=""/>
      <w:lvlJc w:val="left"/>
      <w:pPr>
        <w:ind w:left="4019" w:hanging="360"/>
      </w:pPr>
      <w:rPr>
        <w:rFonts w:ascii="Wingdings" w:hAnsi="Wingdings" w:hint="default"/>
      </w:rPr>
    </w:lvl>
    <w:lvl w:ilvl="6" w:tplc="04090001" w:tentative="1">
      <w:start w:val="1"/>
      <w:numFmt w:val="bullet"/>
      <w:lvlText w:val=""/>
      <w:lvlJc w:val="left"/>
      <w:pPr>
        <w:ind w:left="4739" w:hanging="360"/>
      </w:pPr>
      <w:rPr>
        <w:rFonts w:ascii="Symbol" w:hAnsi="Symbol" w:hint="default"/>
      </w:rPr>
    </w:lvl>
    <w:lvl w:ilvl="7" w:tplc="04090003" w:tentative="1">
      <w:start w:val="1"/>
      <w:numFmt w:val="bullet"/>
      <w:lvlText w:val="o"/>
      <w:lvlJc w:val="left"/>
      <w:pPr>
        <w:ind w:left="5459" w:hanging="360"/>
      </w:pPr>
      <w:rPr>
        <w:rFonts w:ascii="Courier New" w:hAnsi="Courier New" w:cs="Courier New" w:hint="default"/>
      </w:rPr>
    </w:lvl>
    <w:lvl w:ilvl="8" w:tplc="04090005" w:tentative="1">
      <w:start w:val="1"/>
      <w:numFmt w:val="bullet"/>
      <w:lvlText w:val=""/>
      <w:lvlJc w:val="left"/>
      <w:pPr>
        <w:ind w:left="6179" w:hanging="360"/>
      </w:pPr>
      <w:rPr>
        <w:rFonts w:ascii="Wingdings" w:hAnsi="Wingdings" w:hint="default"/>
      </w:r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D170262"/>
    <w:multiLevelType w:val="hybridMultilevel"/>
    <w:tmpl w:val="319C8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nsid w:val="5DD44630"/>
    <w:multiLevelType w:val="hybridMultilevel"/>
    <w:tmpl w:val="51849B74"/>
    <w:lvl w:ilvl="0" w:tplc="37F87934">
      <w:start w:val="3"/>
      <w:numFmt w:val="bullet"/>
      <w:lvlText w:val="-"/>
      <w:lvlJc w:val="left"/>
      <w:pPr>
        <w:ind w:left="419" w:hanging="360"/>
      </w:pPr>
      <w:rPr>
        <w:rFonts w:ascii="Arial" w:eastAsia="Times New Roman" w:hAnsi="Arial" w:cs="Arial" w:hint="default"/>
      </w:rPr>
    </w:lvl>
    <w:lvl w:ilvl="1" w:tplc="04090003" w:tentative="1">
      <w:start w:val="1"/>
      <w:numFmt w:val="bullet"/>
      <w:lvlText w:val="o"/>
      <w:lvlJc w:val="left"/>
      <w:pPr>
        <w:ind w:left="1139" w:hanging="360"/>
      </w:pPr>
      <w:rPr>
        <w:rFonts w:ascii="Courier New" w:hAnsi="Courier New" w:cs="Courier New" w:hint="default"/>
      </w:rPr>
    </w:lvl>
    <w:lvl w:ilvl="2" w:tplc="04090005" w:tentative="1">
      <w:start w:val="1"/>
      <w:numFmt w:val="bullet"/>
      <w:lvlText w:val=""/>
      <w:lvlJc w:val="left"/>
      <w:pPr>
        <w:ind w:left="1859" w:hanging="360"/>
      </w:pPr>
      <w:rPr>
        <w:rFonts w:ascii="Wingdings" w:hAnsi="Wingdings" w:hint="default"/>
      </w:rPr>
    </w:lvl>
    <w:lvl w:ilvl="3" w:tplc="04090001" w:tentative="1">
      <w:start w:val="1"/>
      <w:numFmt w:val="bullet"/>
      <w:lvlText w:val=""/>
      <w:lvlJc w:val="left"/>
      <w:pPr>
        <w:ind w:left="2579" w:hanging="360"/>
      </w:pPr>
      <w:rPr>
        <w:rFonts w:ascii="Symbol" w:hAnsi="Symbol" w:hint="default"/>
      </w:rPr>
    </w:lvl>
    <w:lvl w:ilvl="4" w:tplc="04090003" w:tentative="1">
      <w:start w:val="1"/>
      <w:numFmt w:val="bullet"/>
      <w:lvlText w:val="o"/>
      <w:lvlJc w:val="left"/>
      <w:pPr>
        <w:ind w:left="3299" w:hanging="360"/>
      </w:pPr>
      <w:rPr>
        <w:rFonts w:ascii="Courier New" w:hAnsi="Courier New" w:cs="Courier New" w:hint="default"/>
      </w:rPr>
    </w:lvl>
    <w:lvl w:ilvl="5" w:tplc="04090005" w:tentative="1">
      <w:start w:val="1"/>
      <w:numFmt w:val="bullet"/>
      <w:lvlText w:val=""/>
      <w:lvlJc w:val="left"/>
      <w:pPr>
        <w:ind w:left="4019" w:hanging="360"/>
      </w:pPr>
      <w:rPr>
        <w:rFonts w:ascii="Wingdings" w:hAnsi="Wingdings" w:hint="default"/>
      </w:rPr>
    </w:lvl>
    <w:lvl w:ilvl="6" w:tplc="04090001" w:tentative="1">
      <w:start w:val="1"/>
      <w:numFmt w:val="bullet"/>
      <w:lvlText w:val=""/>
      <w:lvlJc w:val="left"/>
      <w:pPr>
        <w:ind w:left="4739" w:hanging="360"/>
      </w:pPr>
      <w:rPr>
        <w:rFonts w:ascii="Symbol" w:hAnsi="Symbol" w:hint="default"/>
      </w:rPr>
    </w:lvl>
    <w:lvl w:ilvl="7" w:tplc="04090003" w:tentative="1">
      <w:start w:val="1"/>
      <w:numFmt w:val="bullet"/>
      <w:lvlText w:val="o"/>
      <w:lvlJc w:val="left"/>
      <w:pPr>
        <w:ind w:left="5459" w:hanging="360"/>
      </w:pPr>
      <w:rPr>
        <w:rFonts w:ascii="Courier New" w:hAnsi="Courier New" w:cs="Courier New" w:hint="default"/>
      </w:rPr>
    </w:lvl>
    <w:lvl w:ilvl="8" w:tplc="04090005" w:tentative="1">
      <w:start w:val="1"/>
      <w:numFmt w:val="bullet"/>
      <w:lvlText w:val=""/>
      <w:lvlJc w:val="left"/>
      <w:pPr>
        <w:ind w:left="6179" w:hanging="360"/>
      </w:pPr>
      <w:rPr>
        <w:rFonts w:ascii="Wingdings" w:hAnsi="Wingdings" w:hint="default"/>
      </w:rPr>
    </w:lvl>
  </w:abstractNum>
  <w:abstractNum w:abstractNumId="90">
    <w:nsid w:val="5E00726B"/>
    <w:multiLevelType w:val="hybridMultilevel"/>
    <w:tmpl w:val="34D41B8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F6C793B"/>
    <w:multiLevelType w:val="hybridMultilevel"/>
    <w:tmpl w:val="B4743BD8"/>
    <w:lvl w:ilvl="0" w:tplc="3328F27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0BE7B0E"/>
    <w:multiLevelType w:val="multilevel"/>
    <w:tmpl w:val="319C8F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91D1845"/>
    <w:multiLevelType w:val="hybridMultilevel"/>
    <w:tmpl w:val="2CD0AF8C"/>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8"/>
  </w:num>
  <w:num w:numId="2">
    <w:abstractNumId w:val="65"/>
  </w:num>
  <w:num w:numId="3">
    <w:abstractNumId w:val="92"/>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2"/>
  </w:num>
  <w:num w:numId="8">
    <w:abstractNumId w:val="74"/>
  </w:num>
  <w:num w:numId="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4"/>
  </w:num>
  <w:num w:numId="11">
    <w:abstractNumId w:val="76"/>
  </w:num>
  <w:num w:numId="12">
    <w:abstractNumId w:val="68"/>
  </w:num>
  <w:num w:numId="13">
    <w:abstractNumId w:val="60"/>
  </w:num>
  <w:num w:numId="14">
    <w:abstractNumId w:val="57"/>
  </w:num>
  <w:num w:numId="15">
    <w:abstractNumId w:val="71"/>
  </w:num>
  <w:num w:numId="16">
    <w:abstractNumId w:val="64"/>
  </w:num>
  <w:num w:numId="17">
    <w:abstractNumId w:val="93"/>
  </w:num>
  <w:num w:numId="18">
    <w:abstractNumId w:val="83"/>
  </w:num>
  <w:num w:numId="19">
    <w:abstractNumId w:val="96"/>
  </w:num>
  <w:num w:numId="20">
    <w:abstractNumId w:val="67"/>
  </w:num>
  <w:num w:numId="21">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1"/>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1"/>
  </w:num>
  <w:num w:numId="28">
    <w:abstractNumId w:val="66"/>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2"/>
  </w:num>
  <w:num w:numId="33">
    <w:abstractNumId w:val="87"/>
  </w:num>
  <w:num w:numId="34">
    <w:abstractNumId w:val="95"/>
  </w:num>
  <w:num w:numId="35">
    <w:abstractNumId w:val="69"/>
  </w:num>
  <w:num w:numId="36">
    <w:abstractNumId w:val="77"/>
  </w:num>
  <w:num w:numId="37">
    <w:abstractNumId w:val="73"/>
  </w:num>
  <w:num w:numId="38">
    <w:abstractNumId w:val="82"/>
  </w:num>
  <w:num w:numId="39">
    <w:abstractNumId w:val="103"/>
  </w:num>
  <w:num w:numId="40">
    <w:abstractNumId w:val="70"/>
  </w:num>
  <w:num w:numId="41">
    <w:abstractNumId w:val="90"/>
  </w:num>
  <w:num w:numId="42">
    <w:abstractNumId w:val="80"/>
  </w:num>
  <w:num w:numId="43">
    <w:abstractNumId w:val="49"/>
  </w:num>
  <w:num w:numId="44">
    <w:abstractNumId w:val="81"/>
  </w:num>
  <w:num w:numId="45">
    <w:abstractNumId w:val="55"/>
  </w:num>
  <w:num w:numId="46">
    <w:abstractNumId w:val="84"/>
  </w:num>
  <w:num w:numId="47">
    <w:abstractNumId w:val="8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1BDC"/>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C79"/>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5C2C"/>
    <w:rsid w:val="00036222"/>
    <w:rsid w:val="000364AD"/>
    <w:rsid w:val="000365C7"/>
    <w:rsid w:val="00036776"/>
    <w:rsid w:val="00036BDD"/>
    <w:rsid w:val="000373EF"/>
    <w:rsid w:val="0003771A"/>
    <w:rsid w:val="00037B82"/>
    <w:rsid w:val="00037E5A"/>
    <w:rsid w:val="00041105"/>
    <w:rsid w:val="00041B26"/>
    <w:rsid w:val="00041CE5"/>
    <w:rsid w:val="00041D7D"/>
    <w:rsid w:val="00041FE3"/>
    <w:rsid w:val="000420FF"/>
    <w:rsid w:val="00042335"/>
    <w:rsid w:val="000426A6"/>
    <w:rsid w:val="00042846"/>
    <w:rsid w:val="00042AB1"/>
    <w:rsid w:val="00042BD4"/>
    <w:rsid w:val="00042D8E"/>
    <w:rsid w:val="0004327C"/>
    <w:rsid w:val="00043B23"/>
    <w:rsid w:val="00043C87"/>
    <w:rsid w:val="00043D31"/>
    <w:rsid w:val="000440B1"/>
    <w:rsid w:val="00044484"/>
    <w:rsid w:val="0004471D"/>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3F7B"/>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9F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CD"/>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8CA"/>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B7B"/>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5F8"/>
    <w:rsid w:val="000A760B"/>
    <w:rsid w:val="000A7725"/>
    <w:rsid w:val="000A7A41"/>
    <w:rsid w:val="000A7CFA"/>
    <w:rsid w:val="000B02D2"/>
    <w:rsid w:val="000B057D"/>
    <w:rsid w:val="000B0BB9"/>
    <w:rsid w:val="000B0E5B"/>
    <w:rsid w:val="000B13F7"/>
    <w:rsid w:val="000B1C19"/>
    <w:rsid w:val="000B1C3E"/>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272"/>
    <w:rsid w:val="000C0476"/>
    <w:rsid w:val="000C0611"/>
    <w:rsid w:val="000C0DF3"/>
    <w:rsid w:val="000C11FE"/>
    <w:rsid w:val="000C13F9"/>
    <w:rsid w:val="000C1516"/>
    <w:rsid w:val="000C1A46"/>
    <w:rsid w:val="000C1C98"/>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99"/>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7CB"/>
    <w:rsid w:val="000F79CB"/>
    <w:rsid w:val="000F7C7A"/>
    <w:rsid w:val="00100252"/>
    <w:rsid w:val="00100827"/>
    <w:rsid w:val="00100F41"/>
    <w:rsid w:val="0010108A"/>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B15"/>
    <w:rsid w:val="001161CF"/>
    <w:rsid w:val="001162D0"/>
    <w:rsid w:val="00116570"/>
    <w:rsid w:val="001168C1"/>
    <w:rsid w:val="00116C7A"/>
    <w:rsid w:val="00117C4F"/>
    <w:rsid w:val="00117C72"/>
    <w:rsid w:val="00117E53"/>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68E"/>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846"/>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1C66"/>
    <w:rsid w:val="001620BD"/>
    <w:rsid w:val="00162A6D"/>
    <w:rsid w:val="00162B82"/>
    <w:rsid w:val="00162C5E"/>
    <w:rsid w:val="001639C5"/>
    <w:rsid w:val="00163B06"/>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4DB"/>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BEE"/>
    <w:rsid w:val="001B0CC3"/>
    <w:rsid w:val="001B1C0A"/>
    <w:rsid w:val="001B1E90"/>
    <w:rsid w:val="001B1EB4"/>
    <w:rsid w:val="001B218F"/>
    <w:rsid w:val="001B219D"/>
    <w:rsid w:val="001B2C5C"/>
    <w:rsid w:val="001B3133"/>
    <w:rsid w:val="001B367E"/>
    <w:rsid w:val="001B3787"/>
    <w:rsid w:val="001B3A36"/>
    <w:rsid w:val="001B3AAB"/>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0AFF"/>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6C01"/>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4EF"/>
    <w:rsid w:val="001E2725"/>
    <w:rsid w:val="001E293E"/>
    <w:rsid w:val="001E2A4C"/>
    <w:rsid w:val="001E2E42"/>
    <w:rsid w:val="001E2F45"/>
    <w:rsid w:val="001E3201"/>
    <w:rsid w:val="001E336D"/>
    <w:rsid w:val="001E3436"/>
    <w:rsid w:val="001E358F"/>
    <w:rsid w:val="001E3AD6"/>
    <w:rsid w:val="001E3BAC"/>
    <w:rsid w:val="001E3BD2"/>
    <w:rsid w:val="001E4E74"/>
    <w:rsid w:val="001E5197"/>
    <w:rsid w:val="001E5228"/>
    <w:rsid w:val="001E5384"/>
    <w:rsid w:val="001E577C"/>
    <w:rsid w:val="001E6997"/>
    <w:rsid w:val="001E6C8B"/>
    <w:rsid w:val="001E6DC5"/>
    <w:rsid w:val="001E6E32"/>
    <w:rsid w:val="001E6EA6"/>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C12"/>
    <w:rsid w:val="001F5EFA"/>
    <w:rsid w:val="001F6213"/>
    <w:rsid w:val="001F62BF"/>
    <w:rsid w:val="001F6541"/>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3C5"/>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D2B"/>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AFC"/>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3F85"/>
    <w:rsid w:val="00254951"/>
    <w:rsid w:val="00254BA0"/>
    <w:rsid w:val="00254C8B"/>
    <w:rsid w:val="00254E43"/>
    <w:rsid w:val="00254E4B"/>
    <w:rsid w:val="00255371"/>
    <w:rsid w:val="00255515"/>
    <w:rsid w:val="00255734"/>
    <w:rsid w:val="00255CF9"/>
    <w:rsid w:val="00255FE0"/>
    <w:rsid w:val="00256115"/>
    <w:rsid w:val="002565E1"/>
    <w:rsid w:val="00256BFF"/>
    <w:rsid w:val="00256D75"/>
    <w:rsid w:val="002577A6"/>
    <w:rsid w:val="00257BCA"/>
    <w:rsid w:val="00257D8E"/>
    <w:rsid w:val="00257DB1"/>
    <w:rsid w:val="00260104"/>
    <w:rsid w:val="0026093E"/>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4D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156"/>
    <w:rsid w:val="00292BDB"/>
    <w:rsid w:val="00292C1F"/>
    <w:rsid w:val="00292CA3"/>
    <w:rsid w:val="00292DDF"/>
    <w:rsid w:val="00292E14"/>
    <w:rsid w:val="00293149"/>
    <w:rsid w:val="00293264"/>
    <w:rsid w:val="00293C8E"/>
    <w:rsid w:val="00293D60"/>
    <w:rsid w:val="00293EEA"/>
    <w:rsid w:val="00293F1B"/>
    <w:rsid w:val="00293F5E"/>
    <w:rsid w:val="00294082"/>
    <w:rsid w:val="002941DE"/>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4E0C"/>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4D"/>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3B7"/>
    <w:rsid w:val="002C49AE"/>
    <w:rsid w:val="002C5943"/>
    <w:rsid w:val="002C5A60"/>
    <w:rsid w:val="002C5AEB"/>
    <w:rsid w:val="002C6229"/>
    <w:rsid w:val="002C66EC"/>
    <w:rsid w:val="002C6F42"/>
    <w:rsid w:val="002C70F3"/>
    <w:rsid w:val="002C70FB"/>
    <w:rsid w:val="002C7BDB"/>
    <w:rsid w:val="002C7DCD"/>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85"/>
    <w:rsid w:val="002E08BD"/>
    <w:rsid w:val="002E08EA"/>
    <w:rsid w:val="002E107A"/>
    <w:rsid w:val="002E12CC"/>
    <w:rsid w:val="002E1573"/>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6D94"/>
    <w:rsid w:val="002E75AC"/>
    <w:rsid w:val="002E763A"/>
    <w:rsid w:val="002E79AD"/>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338"/>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A6E"/>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9E6"/>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8A"/>
    <w:rsid w:val="003323DD"/>
    <w:rsid w:val="00332650"/>
    <w:rsid w:val="00332879"/>
    <w:rsid w:val="00332CFE"/>
    <w:rsid w:val="003330A1"/>
    <w:rsid w:val="00333F16"/>
    <w:rsid w:val="003343EE"/>
    <w:rsid w:val="0033467A"/>
    <w:rsid w:val="0033469C"/>
    <w:rsid w:val="003350DA"/>
    <w:rsid w:val="00335525"/>
    <w:rsid w:val="003358B5"/>
    <w:rsid w:val="0033599E"/>
    <w:rsid w:val="00335A01"/>
    <w:rsid w:val="00336343"/>
    <w:rsid w:val="00336806"/>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3C"/>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6E90"/>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04"/>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322"/>
    <w:rsid w:val="003855EC"/>
    <w:rsid w:val="00385C26"/>
    <w:rsid w:val="003861B3"/>
    <w:rsid w:val="003863C1"/>
    <w:rsid w:val="003863E6"/>
    <w:rsid w:val="00386410"/>
    <w:rsid w:val="003864E1"/>
    <w:rsid w:val="003867BF"/>
    <w:rsid w:val="00386CF5"/>
    <w:rsid w:val="00387971"/>
    <w:rsid w:val="003879DB"/>
    <w:rsid w:val="003904AC"/>
    <w:rsid w:val="003904F7"/>
    <w:rsid w:val="00390889"/>
    <w:rsid w:val="0039094E"/>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FB9"/>
    <w:rsid w:val="003A527C"/>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1DF"/>
    <w:rsid w:val="003B77F9"/>
    <w:rsid w:val="003B78F6"/>
    <w:rsid w:val="003B7972"/>
    <w:rsid w:val="003C0007"/>
    <w:rsid w:val="003C02D8"/>
    <w:rsid w:val="003C0607"/>
    <w:rsid w:val="003C06CE"/>
    <w:rsid w:val="003C0822"/>
    <w:rsid w:val="003C0B94"/>
    <w:rsid w:val="003C0C70"/>
    <w:rsid w:val="003C135A"/>
    <w:rsid w:val="003C165C"/>
    <w:rsid w:val="003C171A"/>
    <w:rsid w:val="003C1D2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29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108"/>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809"/>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994"/>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CF"/>
    <w:rsid w:val="00484F79"/>
    <w:rsid w:val="0048566A"/>
    <w:rsid w:val="00485720"/>
    <w:rsid w:val="0048599A"/>
    <w:rsid w:val="00485AB8"/>
    <w:rsid w:val="00485C55"/>
    <w:rsid w:val="00485F02"/>
    <w:rsid w:val="00485F13"/>
    <w:rsid w:val="004863B7"/>
    <w:rsid w:val="0048686C"/>
    <w:rsid w:val="00487309"/>
    <w:rsid w:val="004873A5"/>
    <w:rsid w:val="00487825"/>
    <w:rsid w:val="004905AB"/>
    <w:rsid w:val="00490B65"/>
    <w:rsid w:val="00490DA3"/>
    <w:rsid w:val="00490F97"/>
    <w:rsid w:val="004910E9"/>
    <w:rsid w:val="004913CE"/>
    <w:rsid w:val="00491431"/>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7FB"/>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A76D4"/>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9EC"/>
    <w:rsid w:val="004C7C2B"/>
    <w:rsid w:val="004D015A"/>
    <w:rsid w:val="004D0497"/>
    <w:rsid w:val="004D06FD"/>
    <w:rsid w:val="004D0D98"/>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4CA"/>
    <w:rsid w:val="004E3B14"/>
    <w:rsid w:val="004E3DBD"/>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922"/>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586"/>
    <w:rsid w:val="004F767C"/>
    <w:rsid w:val="004F77AB"/>
    <w:rsid w:val="004F7E41"/>
    <w:rsid w:val="00500143"/>
    <w:rsid w:val="00500222"/>
    <w:rsid w:val="00500309"/>
    <w:rsid w:val="0050060B"/>
    <w:rsid w:val="00500824"/>
    <w:rsid w:val="00500825"/>
    <w:rsid w:val="00500BF6"/>
    <w:rsid w:val="00501035"/>
    <w:rsid w:val="005010BC"/>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51A"/>
    <w:rsid w:val="005069F0"/>
    <w:rsid w:val="00506AFC"/>
    <w:rsid w:val="00506EA2"/>
    <w:rsid w:val="00507883"/>
    <w:rsid w:val="00507896"/>
    <w:rsid w:val="00507C51"/>
    <w:rsid w:val="00507C67"/>
    <w:rsid w:val="005102CB"/>
    <w:rsid w:val="0051076C"/>
    <w:rsid w:val="00510945"/>
    <w:rsid w:val="005115D8"/>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853"/>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0DB"/>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E6F"/>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6F45"/>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8BC"/>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C98"/>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9B6"/>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B7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2CC"/>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52E"/>
    <w:rsid w:val="0060795F"/>
    <w:rsid w:val="00607CF3"/>
    <w:rsid w:val="006103C9"/>
    <w:rsid w:val="0061088E"/>
    <w:rsid w:val="0061095F"/>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C35"/>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6AE"/>
    <w:rsid w:val="00681B42"/>
    <w:rsid w:val="00681D48"/>
    <w:rsid w:val="00681DD6"/>
    <w:rsid w:val="006825F2"/>
    <w:rsid w:val="006828A6"/>
    <w:rsid w:val="00682C79"/>
    <w:rsid w:val="00682FCC"/>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07D"/>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BDC"/>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A1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7A9"/>
    <w:rsid w:val="006C2E55"/>
    <w:rsid w:val="006C2F8C"/>
    <w:rsid w:val="006C3858"/>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32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761"/>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578"/>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C25"/>
    <w:rsid w:val="00720FAB"/>
    <w:rsid w:val="00720FB7"/>
    <w:rsid w:val="00721732"/>
    <w:rsid w:val="00721793"/>
    <w:rsid w:val="007217B0"/>
    <w:rsid w:val="0072194A"/>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97D"/>
    <w:rsid w:val="00731F94"/>
    <w:rsid w:val="007321EA"/>
    <w:rsid w:val="00732299"/>
    <w:rsid w:val="00732643"/>
    <w:rsid w:val="00732A90"/>
    <w:rsid w:val="00732E32"/>
    <w:rsid w:val="0073316E"/>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E47"/>
    <w:rsid w:val="00737305"/>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2F26"/>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53C"/>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10"/>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3C"/>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BE6"/>
    <w:rsid w:val="00790E65"/>
    <w:rsid w:val="00790F1F"/>
    <w:rsid w:val="00791DF1"/>
    <w:rsid w:val="00791F70"/>
    <w:rsid w:val="007922C8"/>
    <w:rsid w:val="00792427"/>
    <w:rsid w:val="00792C3B"/>
    <w:rsid w:val="00792E35"/>
    <w:rsid w:val="00793032"/>
    <w:rsid w:val="0079381F"/>
    <w:rsid w:val="00793C62"/>
    <w:rsid w:val="00793D30"/>
    <w:rsid w:val="00793E95"/>
    <w:rsid w:val="007944FF"/>
    <w:rsid w:val="0079481A"/>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02C"/>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28B"/>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586"/>
    <w:rsid w:val="007C4703"/>
    <w:rsid w:val="007C5423"/>
    <w:rsid w:val="007C559B"/>
    <w:rsid w:val="007C575E"/>
    <w:rsid w:val="007C646E"/>
    <w:rsid w:val="007C6607"/>
    <w:rsid w:val="007C6AE0"/>
    <w:rsid w:val="007C709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1D6"/>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DB8"/>
    <w:rsid w:val="00806B68"/>
    <w:rsid w:val="00807456"/>
    <w:rsid w:val="0080749B"/>
    <w:rsid w:val="00807A5A"/>
    <w:rsid w:val="00810146"/>
    <w:rsid w:val="0081022B"/>
    <w:rsid w:val="00810A92"/>
    <w:rsid w:val="00810E5A"/>
    <w:rsid w:val="00810EDE"/>
    <w:rsid w:val="00810F21"/>
    <w:rsid w:val="00810FB4"/>
    <w:rsid w:val="008112A2"/>
    <w:rsid w:val="008117C1"/>
    <w:rsid w:val="0081187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960"/>
    <w:rsid w:val="00823BE0"/>
    <w:rsid w:val="00823BFD"/>
    <w:rsid w:val="0082410A"/>
    <w:rsid w:val="0082463B"/>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14"/>
    <w:rsid w:val="0084629B"/>
    <w:rsid w:val="0084679C"/>
    <w:rsid w:val="00846B71"/>
    <w:rsid w:val="00846DA9"/>
    <w:rsid w:val="00847241"/>
    <w:rsid w:val="008475C9"/>
    <w:rsid w:val="008479E5"/>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736"/>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5A0"/>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8C6"/>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0F6"/>
    <w:rsid w:val="00880A4D"/>
    <w:rsid w:val="00880C30"/>
    <w:rsid w:val="00880C65"/>
    <w:rsid w:val="00880E64"/>
    <w:rsid w:val="00881072"/>
    <w:rsid w:val="00881801"/>
    <w:rsid w:val="008821F5"/>
    <w:rsid w:val="008824BD"/>
    <w:rsid w:val="008824F8"/>
    <w:rsid w:val="008826D7"/>
    <w:rsid w:val="00882AF6"/>
    <w:rsid w:val="00882B4D"/>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195"/>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4D8"/>
    <w:rsid w:val="008A7E4C"/>
    <w:rsid w:val="008A7FB7"/>
    <w:rsid w:val="008B0035"/>
    <w:rsid w:val="008B0730"/>
    <w:rsid w:val="008B0B49"/>
    <w:rsid w:val="008B0CB1"/>
    <w:rsid w:val="008B0CB9"/>
    <w:rsid w:val="008B1270"/>
    <w:rsid w:val="008B1371"/>
    <w:rsid w:val="008B1947"/>
    <w:rsid w:val="008B2582"/>
    <w:rsid w:val="008B25D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90"/>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20"/>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4E76"/>
    <w:rsid w:val="008F4FE7"/>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07F55"/>
    <w:rsid w:val="00910312"/>
    <w:rsid w:val="009103F8"/>
    <w:rsid w:val="00910720"/>
    <w:rsid w:val="00910A1A"/>
    <w:rsid w:val="00911001"/>
    <w:rsid w:val="009110D5"/>
    <w:rsid w:val="00911108"/>
    <w:rsid w:val="0091121F"/>
    <w:rsid w:val="009112D5"/>
    <w:rsid w:val="00911D29"/>
    <w:rsid w:val="0091234D"/>
    <w:rsid w:val="0091248D"/>
    <w:rsid w:val="00912668"/>
    <w:rsid w:val="00912DFC"/>
    <w:rsid w:val="00912E0D"/>
    <w:rsid w:val="00912E2D"/>
    <w:rsid w:val="00913267"/>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12A"/>
    <w:rsid w:val="00921474"/>
    <w:rsid w:val="009219F7"/>
    <w:rsid w:val="00921EEF"/>
    <w:rsid w:val="00921F64"/>
    <w:rsid w:val="00921FC1"/>
    <w:rsid w:val="009226C3"/>
    <w:rsid w:val="00922714"/>
    <w:rsid w:val="00922AFE"/>
    <w:rsid w:val="00922EDB"/>
    <w:rsid w:val="0092373B"/>
    <w:rsid w:val="00923B13"/>
    <w:rsid w:val="00923C0A"/>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0DE"/>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C4B"/>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1"/>
    <w:rsid w:val="00977B13"/>
    <w:rsid w:val="00977BA7"/>
    <w:rsid w:val="00977CC5"/>
    <w:rsid w:val="009802EA"/>
    <w:rsid w:val="00980546"/>
    <w:rsid w:val="0098056A"/>
    <w:rsid w:val="009808EA"/>
    <w:rsid w:val="00981349"/>
    <w:rsid w:val="009818B8"/>
    <w:rsid w:val="009819AC"/>
    <w:rsid w:val="00981BE0"/>
    <w:rsid w:val="00981D5B"/>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7B2"/>
    <w:rsid w:val="00986F3D"/>
    <w:rsid w:val="00987239"/>
    <w:rsid w:val="0098738E"/>
    <w:rsid w:val="00987F9A"/>
    <w:rsid w:val="00990690"/>
    <w:rsid w:val="00990957"/>
    <w:rsid w:val="00990DEA"/>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F7"/>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87A"/>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140"/>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04F"/>
    <w:rsid w:val="009E52BA"/>
    <w:rsid w:val="009E52C7"/>
    <w:rsid w:val="009E5DA0"/>
    <w:rsid w:val="009E626C"/>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D24"/>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47E4A"/>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196"/>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4EA9"/>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88"/>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92A"/>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C1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051"/>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8B5"/>
    <w:rsid w:val="00AC4D1D"/>
    <w:rsid w:val="00AC4D6E"/>
    <w:rsid w:val="00AC5359"/>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5D9"/>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BEC"/>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AD8"/>
    <w:rsid w:val="00B15BD5"/>
    <w:rsid w:val="00B15E46"/>
    <w:rsid w:val="00B16257"/>
    <w:rsid w:val="00B16538"/>
    <w:rsid w:val="00B16670"/>
    <w:rsid w:val="00B16DCF"/>
    <w:rsid w:val="00B17150"/>
    <w:rsid w:val="00B173E0"/>
    <w:rsid w:val="00B174AD"/>
    <w:rsid w:val="00B17826"/>
    <w:rsid w:val="00B17874"/>
    <w:rsid w:val="00B178CC"/>
    <w:rsid w:val="00B17A4A"/>
    <w:rsid w:val="00B201E6"/>
    <w:rsid w:val="00B20233"/>
    <w:rsid w:val="00B20520"/>
    <w:rsid w:val="00B20556"/>
    <w:rsid w:val="00B205ED"/>
    <w:rsid w:val="00B20844"/>
    <w:rsid w:val="00B20A6C"/>
    <w:rsid w:val="00B20C4F"/>
    <w:rsid w:val="00B20D68"/>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5B4"/>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FA5"/>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1D"/>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D8"/>
    <w:rsid w:val="00B76BF6"/>
    <w:rsid w:val="00B77075"/>
    <w:rsid w:val="00B770A3"/>
    <w:rsid w:val="00B7727E"/>
    <w:rsid w:val="00B77441"/>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19C"/>
    <w:rsid w:val="00B9339B"/>
    <w:rsid w:val="00B93772"/>
    <w:rsid w:val="00B93C84"/>
    <w:rsid w:val="00B93C85"/>
    <w:rsid w:val="00B93D8F"/>
    <w:rsid w:val="00B9437A"/>
    <w:rsid w:val="00B944BA"/>
    <w:rsid w:val="00B95052"/>
    <w:rsid w:val="00B95417"/>
    <w:rsid w:val="00B95496"/>
    <w:rsid w:val="00B95620"/>
    <w:rsid w:val="00B95B2D"/>
    <w:rsid w:val="00B96021"/>
    <w:rsid w:val="00B960AC"/>
    <w:rsid w:val="00B96607"/>
    <w:rsid w:val="00B9661F"/>
    <w:rsid w:val="00B966B2"/>
    <w:rsid w:val="00B96A8F"/>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3AFE"/>
    <w:rsid w:val="00BB4028"/>
    <w:rsid w:val="00BB4103"/>
    <w:rsid w:val="00BB4431"/>
    <w:rsid w:val="00BB443C"/>
    <w:rsid w:val="00BB494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0B"/>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C50"/>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CCD"/>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5BEA"/>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C66"/>
    <w:rsid w:val="00C264A6"/>
    <w:rsid w:val="00C26B46"/>
    <w:rsid w:val="00C26CDF"/>
    <w:rsid w:val="00C2724C"/>
    <w:rsid w:val="00C273A1"/>
    <w:rsid w:val="00C274E7"/>
    <w:rsid w:val="00C2781E"/>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CA"/>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45"/>
    <w:rsid w:val="00C44470"/>
    <w:rsid w:val="00C44910"/>
    <w:rsid w:val="00C4496F"/>
    <w:rsid w:val="00C4524C"/>
    <w:rsid w:val="00C45337"/>
    <w:rsid w:val="00C453A5"/>
    <w:rsid w:val="00C458A4"/>
    <w:rsid w:val="00C4632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2F29"/>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926"/>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F07"/>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A8F"/>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378"/>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8B9"/>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3E92"/>
    <w:rsid w:val="00CA4099"/>
    <w:rsid w:val="00CA4209"/>
    <w:rsid w:val="00CA567E"/>
    <w:rsid w:val="00CA5C24"/>
    <w:rsid w:val="00CA5E3A"/>
    <w:rsid w:val="00CA5E79"/>
    <w:rsid w:val="00CA5FD3"/>
    <w:rsid w:val="00CA5FFC"/>
    <w:rsid w:val="00CA68BF"/>
    <w:rsid w:val="00CA6BE1"/>
    <w:rsid w:val="00CA6EEF"/>
    <w:rsid w:val="00CA7027"/>
    <w:rsid w:val="00CA7E86"/>
    <w:rsid w:val="00CB0383"/>
    <w:rsid w:val="00CB0E0B"/>
    <w:rsid w:val="00CB1020"/>
    <w:rsid w:val="00CB11A2"/>
    <w:rsid w:val="00CB29BE"/>
    <w:rsid w:val="00CB2D79"/>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612"/>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6F7C"/>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CB"/>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4E6E"/>
    <w:rsid w:val="00D156E1"/>
    <w:rsid w:val="00D15852"/>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06F"/>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36F"/>
    <w:rsid w:val="00D43F66"/>
    <w:rsid w:val="00D44168"/>
    <w:rsid w:val="00D44355"/>
    <w:rsid w:val="00D445B5"/>
    <w:rsid w:val="00D445F8"/>
    <w:rsid w:val="00D44670"/>
    <w:rsid w:val="00D4484B"/>
    <w:rsid w:val="00D448E5"/>
    <w:rsid w:val="00D44E30"/>
    <w:rsid w:val="00D45302"/>
    <w:rsid w:val="00D453F2"/>
    <w:rsid w:val="00D45DAA"/>
    <w:rsid w:val="00D465BD"/>
    <w:rsid w:val="00D46844"/>
    <w:rsid w:val="00D4698D"/>
    <w:rsid w:val="00D46BF3"/>
    <w:rsid w:val="00D46ECF"/>
    <w:rsid w:val="00D47688"/>
    <w:rsid w:val="00D47887"/>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BB5"/>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1F66"/>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67E"/>
    <w:rsid w:val="00DC7777"/>
    <w:rsid w:val="00DD01E2"/>
    <w:rsid w:val="00DD02F6"/>
    <w:rsid w:val="00DD1A68"/>
    <w:rsid w:val="00DD1E38"/>
    <w:rsid w:val="00DD2573"/>
    <w:rsid w:val="00DD2832"/>
    <w:rsid w:val="00DD2CD6"/>
    <w:rsid w:val="00DD2F6E"/>
    <w:rsid w:val="00DD3374"/>
    <w:rsid w:val="00DD37E7"/>
    <w:rsid w:val="00DD3F25"/>
    <w:rsid w:val="00DD3F67"/>
    <w:rsid w:val="00DD4300"/>
    <w:rsid w:val="00DD476E"/>
    <w:rsid w:val="00DD548E"/>
    <w:rsid w:val="00DD55BA"/>
    <w:rsid w:val="00DD56EF"/>
    <w:rsid w:val="00DD5B94"/>
    <w:rsid w:val="00DD5E19"/>
    <w:rsid w:val="00DD5EA7"/>
    <w:rsid w:val="00DD6837"/>
    <w:rsid w:val="00DD686D"/>
    <w:rsid w:val="00DD68F5"/>
    <w:rsid w:val="00DD6BFE"/>
    <w:rsid w:val="00DD73F5"/>
    <w:rsid w:val="00DD750F"/>
    <w:rsid w:val="00DD77CC"/>
    <w:rsid w:val="00DD7D36"/>
    <w:rsid w:val="00DD7DE9"/>
    <w:rsid w:val="00DD7FDF"/>
    <w:rsid w:val="00DE035E"/>
    <w:rsid w:val="00DE06C7"/>
    <w:rsid w:val="00DE06DE"/>
    <w:rsid w:val="00DE08D8"/>
    <w:rsid w:val="00DE0D57"/>
    <w:rsid w:val="00DE0DC2"/>
    <w:rsid w:val="00DE0E4C"/>
    <w:rsid w:val="00DE1274"/>
    <w:rsid w:val="00DE14DC"/>
    <w:rsid w:val="00DE178B"/>
    <w:rsid w:val="00DE1B84"/>
    <w:rsid w:val="00DE1DB9"/>
    <w:rsid w:val="00DE1EE6"/>
    <w:rsid w:val="00DE21B0"/>
    <w:rsid w:val="00DE2628"/>
    <w:rsid w:val="00DE2C8B"/>
    <w:rsid w:val="00DE2FCD"/>
    <w:rsid w:val="00DE306A"/>
    <w:rsid w:val="00DE3FC0"/>
    <w:rsid w:val="00DE4199"/>
    <w:rsid w:val="00DE45EA"/>
    <w:rsid w:val="00DE47BC"/>
    <w:rsid w:val="00DE485E"/>
    <w:rsid w:val="00DE49AB"/>
    <w:rsid w:val="00DE55E5"/>
    <w:rsid w:val="00DE584A"/>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2D1"/>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1AD"/>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A72"/>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487"/>
    <w:rsid w:val="00E4256C"/>
    <w:rsid w:val="00E42A80"/>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957"/>
    <w:rsid w:val="00E51FF0"/>
    <w:rsid w:val="00E522A9"/>
    <w:rsid w:val="00E52BEC"/>
    <w:rsid w:val="00E52C59"/>
    <w:rsid w:val="00E52D85"/>
    <w:rsid w:val="00E530BA"/>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57FB1"/>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7C2"/>
    <w:rsid w:val="00E74A0E"/>
    <w:rsid w:val="00E7501D"/>
    <w:rsid w:val="00E75381"/>
    <w:rsid w:val="00E75615"/>
    <w:rsid w:val="00E7573E"/>
    <w:rsid w:val="00E757AB"/>
    <w:rsid w:val="00E75C4F"/>
    <w:rsid w:val="00E75D41"/>
    <w:rsid w:val="00E762E3"/>
    <w:rsid w:val="00E7639B"/>
    <w:rsid w:val="00E7725B"/>
    <w:rsid w:val="00E772D6"/>
    <w:rsid w:val="00E772E4"/>
    <w:rsid w:val="00E774C9"/>
    <w:rsid w:val="00E774F8"/>
    <w:rsid w:val="00E77811"/>
    <w:rsid w:val="00E77FBB"/>
    <w:rsid w:val="00E8008A"/>
    <w:rsid w:val="00E80566"/>
    <w:rsid w:val="00E80D97"/>
    <w:rsid w:val="00E80DF4"/>
    <w:rsid w:val="00E81060"/>
    <w:rsid w:val="00E811EE"/>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4"/>
    <w:rsid w:val="00E9408B"/>
    <w:rsid w:val="00E94461"/>
    <w:rsid w:val="00E9482E"/>
    <w:rsid w:val="00E94A5E"/>
    <w:rsid w:val="00E94CE9"/>
    <w:rsid w:val="00E94D3D"/>
    <w:rsid w:val="00E956FF"/>
    <w:rsid w:val="00E95AC3"/>
    <w:rsid w:val="00E95D52"/>
    <w:rsid w:val="00E96334"/>
    <w:rsid w:val="00E96537"/>
    <w:rsid w:val="00E9690E"/>
    <w:rsid w:val="00E97A62"/>
    <w:rsid w:val="00E97F96"/>
    <w:rsid w:val="00EA03F6"/>
    <w:rsid w:val="00EA0BD4"/>
    <w:rsid w:val="00EA0E7E"/>
    <w:rsid w:val="00EA1533"/>
    <w:rsid w:val="00EA1632"/>
    <w:rsid w:val="00EA1925"/>
    <w:rsid w:val="00EA1974"/>
    <w:rsid w:val="00EA1B24"/>
    <w:rsid w:val="00EA1E6F"/>
    <w:rsid w:val="00EA211E"/>
    <w:rsid w:val="00EA3051"/>
    <w:rsid w:val="00EA3057"/>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A49"/>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B0"/>
    <w:rsid w:val="00EF4FF8"/>
    <w:rsid w:val="00EF5BAB"/>
    <w:rsid w:val="00EF5E49"/>
    <w:rsid w:val="00EF62D6"/>
    <w:rsid w:val="00EF652F"/>
    <w:rsid w:val="00EF6815"/>
    <w:rsid w:val="00EF686A"/>
    <w:rsid w:val="00EF6DAD"/>
    <w:rsid w:val="00EF6F76"/>
    <w:rsid w:val="00F00160"/>
    <w:rsid w:val="00F00381"/>
    <w:rsid w:val="00F006D0"/>
    <w:rsid w:val="00F00792"/>
    <w:rsid w:val="00F01007"/>
    <w:rsid w:val="00F014A0"/>
    <w:rsid w:val="00F01C7D"/>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128"/>
    <w:rsid w:val="00F1320D"/>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A62"/>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6BF"/>
    <w:rsid w:val="00F747DB"/>
    <w:rsid w:val="00F74885"/>
    <w:rsid w:val="00F750D6"/>
    <w:rsid w:val="00F753A1"/>
    <w:rsid w:val="00F753DE"/>
    <w:rsid w:val="00F754E0"/>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E5A"/>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960"/>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A80"/>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48"/>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0FA"/>
    <w:rsid w:val="00FD6237"/>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25B"/>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818B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53F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818B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53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zoran.todorovic@" TargetMode="External"/><Relationship Id="rId180" Type="http://schemas.openxmlformats.org/officeDocument/2006/relationships/image" Target="media/image3.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zoran.todorovic@"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89E9F05-A8D3-42F7-9C78-F07310D4DE5B}">
  <ds:schemaRefs>
    <ds:schemaRef ds:uri="http://schemas.openxmlformats.org/officeDocument/2006/bibliography"/>
  </ds:schemaRefs>
</ds:datastoreItem>
</file>

<file path=customXml/itemProps100.xml><?xml version="1.0" encoding="utf-8"?>
<ds:datastoreItem xmlns:ds="http://schemas.openxmlformats.org/officeDocument/2006/customXml" ds:itemID="{FE21DAF2-5E9D-475D-8F2D-3E36F06A0156}">
  <ds:schemaRefs>
    <ds:schemaRef ds:uri="http://schemas.openxmlformats.org/officeDocument/2006/bibliography"/>
  </ds:schemaRefs>
</ds:datastoreItem>
</file>

<file path=customXml/itemProps101.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102.xml><?xml version="1.0" encoding="utf-8"?>
<ds:datastoreItem xmlns:ds="http://schemas.openxmlformats.org/officeDocument/2006/customXml" ds:itemID="{69B4FCD6-26E1-4480-A900-4CE49032BDA2}">
  <ds:schemaRefs>
    <ds:schemaRef ds:uri="http://schemas.openxmlformats.org/officeDocument/2006/bibliography"/>
  </ds:schemaRefs>
</ds:datastoreItem>
</file>

<file path=customXml/itemProps103.xml><?xml version="1.0" encoding="utf-8"?>
<ds:datastoreItem xmlns:ds="http://schemas.openxmlformats.org/officeDocument/2006/customXml" ds:itemID="{A5700193-6D74-49E2-8C27-778103B2CA8E}">
  <ds:schemaRefs>
    <ds:schemaRef ds:uri="http://schemas.openxmlformats.org/officeDocument/2006/bibliography"/>
  </ds:schemaRefs>
</ds:datastoreItem>
</file>

<file path=customXml/itemProps104.xml><?xml version="1.0" encoding="utf-8"?>
<ds:datastoreItem xmlns:ds="http://schemas.openxmlformats.org/officeDocument/2006/customXml" ds:itemID="{F93866A7-6D77-4B2F-A37F-A4C273D5D11C}">
  <ds:schemaRefs>
    <ds:schemaRef ds:uri="http://schemas.openxmlformats.org/officeDocument/2006/bibliography"/>
  </ds:schemaRefs>
</ds:datastoreItem>
</file>

<file path=customXml/itemProps105.xml><?xml version="1.0" encoding="utf-8"?>
<ds:datastoreItem xmlns:ds="http://schemas.openxmlformats.org/officeDocument/2006/customXml" ds:itemID="{8F39F56E-720B-4C58-BDAD-331B85D59E35}">
  <ds:schemaRefs>
    <ds:schemaRef ds:uri="http://schemas.openxmlformats.org/officeDocument/2006/bibliography"/>
  </ds:schemaRefs>
</ds:datastoreItem>
</file>

<file path=customXml/itemProps106.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107.xml><?xml version="1.0" encoding="utf-8"?>
<ds:datastoreItem xmlns:ds="http://schemas.openxmlformats.org/officeDocument/2006/customXml" ds:itemID="{948D2766-9381-4995-862F-95962FEA1EB5}">
  <ds:schemaRefs>
    <ds:schemaRef ds:uri="http://schemas.openxmlformats.org/officeDocument/2006/bibliography"/>
  </ds:schemaRefs>
</ds:datastoreItem>
</file>

<file path=customXml/itemProps108.xml><?xml version="1.0" encoding="utf-8"?>
<ds:datastoreItem xmlns:ds="http://schemas.openxmlformats.org/officeDocument/2006/customXml" ds:itemID="{175706C7-B3B6-4DF2-A8A2-C0BC325A1369}">
  <ds:schemaRefs>
    <ds:schemaRef ds:uri="http://schemas.openxmlformats.org/officeDocument/2006/bibliography"/>
  </ds:schemaRefs>
</ds:datastoreItem>
</file>

<file path=customXml/itemProps109.xml><?xml version="1.0" encoding="utf-8"?>
<ds:datastoreItem xmlns:ds="http://schemas.openxmlformats.org/officeDocument/2006/customXml" ds:itemID="{9E738D50-77C0-4A1B-AF13-E1971F0F932E}">
  <ds:schemaRefs>
    <ds:schemaRef ds:uri="http://schemas.openxmlformats.org/officeDocument/2006/bibliography"/>
  </ds:schemaRefs>
</ds:datastoreItem>
</file>

<file path=customXml/itemProps11.xml><?xml version="1.0" encoding="utf-8"?>
<ds:datastoreItem xmlns:ds="http://schemas.openxmlformats.org/officeDocument/2006/customXml" ds:itemID="{2DC34986-5AB5-4486-966F-6C55BBEDAB86}">
  <ds:schemaRefs>
    <ds:schemaRef ds:uri="http://schemas.openxmlformats.org/officeDocument/2006/bibliography"/>
  </ds:schemaRefs>
</ds:datastoreItem>
</file>

<file path=customXml/itemProps110.xml><?xml version="1.0" encoding="utf-8"?>
<ds:datastoreItem xmlns:ds="http://schemas.openxmlformats.org/officeDocument/2006/customXml" ds:itemID="{9AE13A64-0537-4B2A-A85E-AEF75EBCBA42}">
  <ds:schemaRefs>
    <ds:schemaRef ds:uri="http://schemas.openxmlformats.org/officeDocument/2006/bibliography"/>
  </ds:schemaRefs>
</ds:datastoreItem>
</file>

<file path=customXml/itemProps111.xml><?xml version="1.0" encoding="utf-8"?>
<ds:datastoreItem xmlns:ds="http://schemas.openxmlformats.org/officeDocument/2006/customXml" ds:itemID="{2E49B345-401F-4943-AB44-AA7A559D46F0}">
  <ds:schemaRefs>
    <ds:schemaRef ds:uri="http://schemas.openxmlformats.org/officeDocument/2006/bibliography"/>
  </ds:schemaRefs>
</ds:datastoreItem>
</file>

<file path=customXml/itemProps112.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13.xml><?xml version="1.0" encoding="utf-8"?>
<ds:datastoreItem xmlns:ds="http://schemas.openxmlformats.org/officeDocument/2006/customXml" ds:itemID="{584CFCF3-491B-4022-85C7-B1582933B18F}">
  <ds:schemaRefs>
    <ds:schemaRef ds:uri="http://schemas.openxmlformats.org/officeDocument/2006/bibliography"/>
  </ds:schemaRefs>
</ds:datastoreItem>
</file>

<file path=customXml/itemProps114.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115.xml><?xml version="1.0" encoding="utf-8"?>
<ds:datastoreItem xmlns:ds="http://schemas.openxmlformats.org/officeDocument/2006/customXml" ds:itemID="{61B89D2B-E67C-426B-B325-38356B1FC550}">
  <ds:schemaRefs>
    <ds:schemaRef ds:uri="http://schemas.openxmlformats.org/officeDocument/2006/bibliography"/>
  </ds:schemaRefs>
</ds:datastoreItem>
</file>

<file path=customXml/itemProps116.xml><?xml version="1.0" encoding="utf-8"?>
<ds:datastoreItem xmlns:ds="http://schemas.openxmlformats.org/officeDocument/2006/customXml" ds:itemID="{E7D052DF-D5CF-45E8-A3C4-B315891C7646}">
  <ds:schemaRefs>
    <ds:schemaRef ds:uri="http://schemas.openxmlformats.org/officeDocument/2006/bibliography"/>
  </ds:schemaRefs>
</ds:datastoreItem>
</file>

<file path=customXml/itemProps117.xml><?xml version="1.0" encoding="utf-8"?>
<ds:datastoreItem xmlns:ds="http://schemas.openxmlformats.org/officeDocument/2006/customXml" ds:itemID="{F91E5ADD-2C28-4A56-8154-8262E3E21722}">
  <ds:schemaRefs>
    <ds:schemaRef ds:uri="http://schemas.openxmlformats.org/officeDocument/2006/bibliography"/>
  </ds:schemaRefs>
</ds:datastoreItem>
</file>

<file path=customXml/itemProps118.xml><?xml version="1.0" encoding="utf-8"?>
<ds:datastoreItem xmlns:ds="http://schemas.openxmlformats.org/officeDocument/2006/customXml" ds:itemID="{BB714F2F-B830-41D8-961E-E45E4ED288FB}">
  <ds:schemaRefs>
    <ds:schemaRef ds:uri="http://schemas.openxmlformats.org/officeDocument/2006/bibliography"/>
  </ds:schemaRefs>
</ds:datastoreItem>
</file>

<file path=customXml/itemProps119.xml><?xml version="1.0" encoding="utf-8"?>
<ds:datastoreItem xmlns:ds="http://schemas.openxmlformats.org/officeDocument/2006/customXml" ds:itemID="{BFFEAFE3-D066-40C7-BD8F-8C6B3FDA0B52}">
  <ds:schemaRefs>
    <ds:schemaRef ds:uri="http://schemas.openxmlformats.org/officeDocument/2006/bibliography"/>
  </ds:schemaRefs>
</ds:datastoreItem>
</file>

<file path=customXml/itemProps12.xml><?xml version="1.0" encoding="utf-8"?>
<ds:datastoreItem xmlns:ds="http://schemas.openxmlformats.org/officeDocument/2006/customXml" ds:itemID="{E5F8DCCE-86D9-44E5-B703-2A45FA2987DF}">
  <ds:schemaRefs>
    <ds:schemaRef ds:uri="http://schemas.openxmlformats.org/officeDocument/2006/bibliography"/>
  </ds:schemaRefs>
</ds:datastoreItem>
</file>

<file path=customXml/itemProps120.xml><?xml version="1.0" encoding="utf-8"?>
<ds:datastoreItem xmlns:ds="http://schemas.openxmlformats.org/officeDocument/2006/customXml" ds:itemID="{2051F150-5587-4B13-8B46-1C9526E7F3A3}">
  <ds:schemaRefs>
    <ds:schemaRef ds:uri="http://schemas.openxmlformats.org/officeDocument/2006/bibliography"/>
  </ds:schemaRefs>
</ds:datastoreItem>
</file>

<file path=customXml/itemProps121.xml><?xml version="1.0" encoding="utf-8"?>
<ds:datastoreItem xmlns:ds="http://schemas.openxmlformats.org/officeDocument/2006/customXml" ds:itemID="{A595E8F6-1CAB-43E0-A67E-A71C8CEE57B0}">
  <ds:schemaRefs>
    <ds:schemaRef ds:uri="http://schemas.openxmlformats.org/officeDocument/2006/bibliography"/>
  </ds:schemaRefs>
</ds:datastoreItem>
</file>

<file path=customXml/itemProps122.xml><?xml version="1.0" encoding="utf-8"?>
<ds:datastoreItem xmlns:ds="http://schemas.openxmlformats.org/officeDocument/2006/customXml" ds:itemID="{A5BEB7F7-6E6B-401B-8B65-1F00F829A001}">
  <ds:schemaRefs>
    <ds:schemaRef ds:uri="http://schemas.openxmlformats.org/officeDocument/2006/bibliography"/>
  </ds:schemaRefs>
</ds:datastoreItem>
</file>

<file path=customXml/itemProps123.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124.xml><?xml version="1.0" encoding="utf-8"?>
<ds:datastoreItem xmlns:ds="http://schemas.openxmlformats.org/officeDocument/2006/customXml" ds:itemID="{3B82EB11-A6D6-42C4-A131-7D9A55ED7722}">
  <ds:schemaRefs>
    <ds:schemaRef ds:uri="http://schemas.openxmlformats.org/officeDocument/2006/bibliography"/>
  </ds:schemaRefs>
</ds:datastoreItem>
</file>

<file path=customXml/itemProps125.xml><?xml version="1.0" encoding="utf-8"?>
<ds:datastoreItem xmlns:ds="http://schemas.openxmlformats.org/officeDocument/2006/customXml" ds:itemID="{4249B398-96F0-4461-BFB5-206121F7F4E9}">
  <ds:schemaRefs>
    <ds:schemaRef ds:uri="http://schemas.openxmlformats.org/officeDocument/2006/bibliography"/>
  </ds:schemaRefs>
</ds:datastoreItem>
</file>

<file path=customXml/itemProps126.xml><?xml version="1.0" encoding="utf-8"?>
<ds:datastoreItem xmlns:ds="http://schemas.openxmlformats.org/officeDocument/2006/customXml" ds:itemID="{1AC03B9D-9C7A-4DCA-AF72-D3FD4E7A97B2}">
  <ds:schemaRefs>
    <ds:schemaRef ds:uri="http://schemas.openxmlformats.org/officeDocument/2006/bibliography"/>
  </ds:schemaRefs>
</ds:datastoreItem>
</file>

<file path=customXml/itemProps127.xml><?xml version="1.0" encoding="utf-8"?>
<ds:datastoreItem xmlns:ds="http://schemas.openxmlformats.org/officeDocument/2006/customXml" ds:itemID="{F83536BA-2BD5-4E49-95FF-0089B008532D}">
  <ds:schemaRefs>
    <ds:schemaRef ds:uri="http://schemas.openxmlformats.org/officeDocument/2006/bibliography"/>
  </ds:schemaRefs>
</ds:datastoreItem>
</file>

<file path=customXml/itemProps128.xml><?xml version="1.0" encoding="utf-8"?>
<ds:datastoreItem xmlns:ds="http://schemas.openxmlformats.org/officeDocument/2006/customXml" ds:itemID="{B3DC312B-6969-4AB2-9E46-D827785BC45D}">
  <ds:schemaRefs>
    <ds:schemaRef ds:uri="http://schemas.openxmlformats.org/officeDocument/2006/bibliography"/>
  </ds:schemaRefs>
</ds:datastoreItem>
</file>

<file path=customXml/itemProps129.xml><?xml version="1.0" encoding="utf-8"?>
<ds:datastoreItem xmlns:ds="http://schemas.openxmlformats.org/officeDocument/2006/customXml" ds:itemID="{456411EF-BE3D-45AD-8127-6B4F76A07D2A}">
  <ds:schemaRefs>
    <ds:schemaRef ds:uri="http://schemas.openxmlformats.org/officeDocument/2006/bibliography"/>
  </ds:schemaRefs>
</ds:datastoreItem>
</file>

<file path=customXml/itemProps13.xml><?xml version="1.0" encoding="utf-8"?>
<ds:datastoreItem xmlns:ds="http://schemas.openxmlformats.org/officeDocument/2006/customXml" ds:itemID="{3C79CF90-51A4-48B8-9025-48481E23C789}">
  <ds:schemaRefs>
    <ds:schemaRef ds:uri="http://schemas.openxmlformats.org/officeDocument/2006/bibliography"/>
  </ds:schemaRefs>
</ds:datastoreItem>
</file>

<file path=customXml/itemProps130.xml><?xml version="1.0" encoding="utf-8"?>
<ds:datastoreItem xmlns:ds="http://schemas.openxmlformats.org/officeDocument/2006/customXml" ds:itemID="{5959926A-5015-419A-89E5-B891BEB28C02}">
  <ds:schemaRefs>
    <ds:schemaRef ds:uri="http://schemas.openxmlformats.org/officeDocument/2006/bibliography"/>
  </ds:schemaRefs>
</ds:datastoreItem>
</file>

<file path=customXml/itemProps131.xml><?xml version="1.0" encoding="utf-8"?>
<ds:datastoreItem xmlns:ds="http://schemas.openxmlformats.org/officeDocument/2006/customXml" ds:itemID="{33EC56A8-8C71-478E-98DA-345E9195B626}">
  <ds:schemaRefs>
    <ds:schemaRef ds:uri="http://schemas.openxmlformats.org/officeDocument/2006/bibliography"/>
  </ds:schemaRefs>
</ds:datastoreItem>
</file>

<file path=customXml/itemProps132.xml><?xml version="1.0" encoding="utf-8"?>
<ds:datastoreItem xmlns:ds="http://schemas.openxmlformats.org/officeDocument/2006/customXml" ds:itemID="{5A5883D0-A5B4-47F3-BD61-CCD44AE64F6F}">
  <ds:schemaRefs>
    <ds:schemaRef ds:uri="http://schemas.openxmlformats.org/officeDocument/2006/bibliography"/>
  </ds:schemaRefs>
</ds:datastoreItem>
</file>

<file path=customXml/itemProps133.xml><?xml version="1.0" encoding="utf-8"?>
<ds:datastoreItem xmlns:ds="http://schemas.openxmlformats.org/officeDocument/2006/customXml" ds:itemID="{D79669EB-AF7B-4A9A-BBC0-0996E5683797}">
  <ds:schemaRefs>
    <ds:schemaRef ds:uri="http://schemas.openxmlformats.org/officeDocument/2006/bibliography"/>
  </ds:schemaRefs>
</ds:datastoreItem>
</file>

<file path=customXml/itemProps134.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135.xml><?xml version="1.0" encoding="utf-8"?>
<ds:datastoreItem xmlns:ds="http://schemas.openxmlformats.org/officeDocument/2006/customXml" ds:itemID="{305E4026-A69B-4244-B1B4-3F08A050602D}">
  <ds:schemaRefs>
    <ds:schemaRef ds:uri="http://schemas.openxmlformats.org/officeDocument/2006/bibliography"/>
  </ds:schemaRefs>
</ds:datastoreItem>
</file>

<file path=customXml/itemProps136.xml><?xml version="1.0" encoding="utf-8"?>
<ds:datastoreItem xmlns:ds="http://schemas.openxmlformats.org/officeDocument/2006/customXml" ds:itemID="{D8348677-1324-454E-9384-05593ACC720F}">
  <ds:schemaRefs>
    <ds:schemaRef ds:uri="http://schemas.openxmlformats.org/officeDocument/2006/bibliography"/>
  </ds:schemaRefs>
</ds:datastoreItem>
</file>

<file path=customXml/itemProps137.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38.xml><?xml version="1.0" encoding="utf-8"?>
<ds:datastoreItem xmlns:ds="http://schemas.openxmlformats.org/officeDocument/2006/customXml" ds:itemID="{66AB7250-D076-4F56-B847-90BAF9A6BF99}">
  <ds:schemaRefs>
    <ds:schemaRef ds:uri="http://schemas.openxmlformats.org/officeDocument/2006/bibliography"/>
  </ds:schemaRefs>
</ds:datastoreItem>
</file>

<file path=customXml/itemProps139.xml><?xml version="1.0" encoding="utf-8"?>
<ds:datastoreItem xmlns:ds="http://schemas.openxmlformats.org/officeDocument/2006/customXml" ds:itemID="{5573BE21-2AAD-4774-AA6D-E22C5ABD57B0}">
  <ds:schemaRefs>
    <ds:schemaRef ds:uri="http://schemas.openxmlformats.org/officeDocument/2006/bibliography"/>
  </ds:schemaRefs>
</ds:datastoreItem>
</file>

<file path=customXml/itemProps14.xml><?xml version="1.0" encoding="utf-8"?>
<ds:datastoreItem xmlns:ds="http://schemas.openxmlformats.org/officeDocument/2006/customXml" ds:itemID="{443306FD-CA6D-42A7-B818-BADA1B807E77}">
  <ds:schemaRefs>
    <ds:schemaRef ds:uri="http://schemas.openxmlformats.org/officeDocument/2006/bibliography"/>
  </ds:schemaRefs>
</ds:datastoreItem>
</file>

<file path=customXml/itemProps140.xml><?xml version="1.0" encoding="utf-8"?>
<ds:datastoreItem xmlns:ds="http://schemas.openxmlformats.org/officeDocument/2006/customXml" ds:itemID="{945B0B9F-6BFF-4A0D-B79D-D0ABF5257331}">
  <ds:schemaRefs>
    <ds:schemaRef ds:uri="http://schemas.openxmlformats.org/officeDocument/2006/bibliography"/>
  </ds:schemaRefs>
</ds:datastoreItem>
</file>

<file path=customXml/itemProps141.xml><?xml version="1.0" encoding="utf-8"?>
<ds:datastoreItem xmlns:ds="http://schemas.openxmlformats.org/officeDocument/2006/customXml" ds:itemID="{3DC9FC68-3437-441B-BFEB-36B2EC6FAD33}">
  <ds:schemaRefs>
    <ds:schemaRef ds:uri="http://schemas.openxmlformats.org/officeDocument/2006/bibliography"/>
  </ds:schemaRefs>
</ds:datastoreItem>
</file>

<file path=customXml/itemProps142.xml><?xml version="1.0" encoding="utf-8"?>
<ds:datastoreItem xmlns:ds="http://schemas.openxmlformats.org/officeDocument/2006/customXml" ds:itemID="{A3BF9A72-45E5-4A70-B805-A22E2D8F574E}">
  <ds:schemaRefs>
    <ds:schemaRef ds:uri="http://schemas.openxmlformats.org/officeDocument/2006/bibliography"/>
  </ds:schemaRefs>
</ds:datastoreItem>
</file>

<file path=customXml/itemProps143.xml><?xml version="1.0" encoding="utf-8"?>
<ds:datastoreItem xmlns:ds="http://schemas.openxmlformats.org/officeDocument/2006/customXml" ds:itemID="{C273DBC6-475E-475A-BC6C-8EF489EE0A6A}">
  <ds:schemaRefs>
    <ds:schemaRef ds:uri="http://schemas.openxmlformats.org/officeDocument/2006/bibliography"/>
  </ds:schemaRefs>
</ds:datastoreItem>
</file>

<file path=customXml/itemProps144.xml><?xml version="1.0" encoding="utf-8"?>
<ds:datastoreItem xmlns:ds="http://schemas.openxmlformats.org/officeDocument/2006/customXml" ds:itemID="{20E18CA8-D842-4677-8CC7-311C4EF2E04B}">
  <ds:schemaRefs>
    <ds:schemaRef ds:uri="http://schemas.openxmlformats.org/officeDocument/2006/bibliography"/>
  </ds:schemaRefs>
</ds:datastoreItem>
</file>

<file path=customXml/itemProps145.xml><?xml version="1.0" encoding="utf-8"?>
<ds:datastoreItem xmlns:ds="http://schemas.openxmlformats.org/officeDocument/2006/customXml" ds:itemID="{7AC6086C-72F8-464E-8537-A3C1A0DD1622}">
  <ds:schemaRefs>
    <ds:schemaRef ds:uri="http://schemas.openxmlformats.org/officeDocument/2006/bibliography"/>
  </ds:schemaRefs>
</ds:datastoreItem>
</file>

<file path=customXml/itemProps146.xml><?xml version="1.0" encoding="utf-8"?>
<ds:datastoreItem xmlns:ds="http://schemas.openxmlformats.org/officeDocument/2006/customXml" ds:itemID="{097CBFAC-F6F3-461E-A816-221A8EF7E73B}">
  <ds:schemaRefs>
    <ds:schemaRef ds:uri="http://schemas.openxmlformats.org/officeDocument/2006/bibliography"/>
  </ds:schemaRefs>
</ds:datastoreItem>
</file>

<file path=customXml/itemProps147.xml><?xml version="1.0" encoding="utf-8"?>
<ds:datastoreItem xmlns:ds="http://schemas.openxmlformats.org/officeDocument/2006/customXml" ds:itemID="{329A3E4E-BEAA-43C7-A55F-B192418ABC25}">
  <ds:schemaRefs>
    <ds:schemaRef ds:uri="http://schemas.openxmlformats.org/officeDocument/2006/bibliography"/>
  </ds:schemaRefs>
</ds:datastoreItem>
</file>

<file path=customXml/itemProps148.xml><?xml version="1.0" encoding="utf-8"?>
<ds:datastoreItem xmlns:ds="http://schemas.openxmlformats.org/officeDocument/2006/customXml" ds:itemID="{93D271F5-FFBD-4B3F-BA7B-B13E8E5F3014}">
  <ds:schemaRefs>
    <ds:schemaRef ds:uri="http://schemas.openxmlformats.org/officeDocument/2006/bibliography"/>
  </ds:schemaRefs>
</ds:datastoreItem>
</file>

<file path=customXml/itemProps149.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15.xml><?xml version="1.0" encoding="utf-8"?>
<ds:datastoreItem xmlns:ds="http://schemas.openxmlformats.org/officeDocument/2006/customXml" ds:itemID="{F9665BC3-E812-429D-86CF-358AAA81A681}">
  <ds:schemaRefs>
    <ds:schemaRef ds:uri="http://schemas.openxmlformats.org/officeDocument/2006/bibliography"/>
  </ds:schemaRefs>
</ds:datastoreItem>
</file>

<file path=customXml/itemProps150.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51.xml><?xml version="1.0" encoding="utf-8"?>
<ds:datastoreItem xmlns:ds="http://schemas.openxmlformats.org/officeDocument/2006/customXml" ds:itemID="{5D967868-424C-4A9D-A65E-3E221668C558}">
  <ds:schemaRefs>
    <ds:schemaRef ds:uri="http://schemas.openxmlformats.org/officeDocument/2006/bibliography"/>
  </ds:schemaRefs>
</ds:datastoreItem>
</file>

<file path=customXml/itemProps152.xml><?xml version="1.0" encoding="utf-8"?>
<ds:datastoreItem xmlns:ds="http://schemas.openxmlformats.org/officeDocument/2006/customXml" ds:itemID="{0B72B0DD-E7F9-4E22-8C9D-5F834A9F51EA}">
  <ds:schemaRefs>
    <ds:schemaRef ds:uri="http://schemas.openxmlformats.org/officeDocument/2006/bibliography"/>
  </ds:schemaRefs>
</ds:datastoreItem>
</file>

<file path=customXml/itemProps153.xml><?xml version="1.0" encoding="utf-8"?>
<ds:datastoreItem xmlns:ds="http://schemas.openxmlformats.org/officeDocument/2006/customXml" ds:itemID="{DF2C7F07-520F-4B53-B8DA-022DE62F4BF5}">
  <ds:schemaRefs>
    <ds:schemaRef ds:uri="http://schemas.openxmlformats.org/officeDocument/2006/bibliography"/>
  </ds:schemaRefs>
</ds:datastoreItem>
</file>

<file path=customXml/itemProps154.xml><?xml version="1.0" encoding="utf-8"?>
<ds:datastoreItem xmlns:ds="http://schemas.openxmlformats.org/officeDocument/2006/customXml" ds:itemID="{E6ADFBE7-A4B4-4F5B-BCDB-9FB551EFB6C8}">
  <ds:schemaRefs>
    <ds:schemaRef ds:uri="http://schemas.openxmlformats.org/officeDocument/2006/bibliography"/>
  </ds:schemaRefs>
</ds:datastoreItem>
</file>

<file path=customXml/itemProps155.xml><?xml version="1.0" encoding="utf-8"?>
<ds:datastoreItem xmlns:ds="http://schemas.openxmlformats.org/officeDocument/2006/customXml" ds:itemID="{E55E2D48-DA2F-4D27-88A7-48477216799C}">
  <ds:schemaRefs>
    <ds:schemaRef ds:uri="http://schemas.openxmlformats.org/officeDocument/2006/bibliography"/>
  </ds:schemaRefs>
</ds:datastoreItem>
</file>

<file path=customXml/itemProps156.xml><?xml version="1.0" encoding="utf-8"?>
<ds:datastoreItem xmlns:ds="http://schemas.openxmlformats.org/officeDocument/2006/customXml" ds:itemID="{817BD980-28D6-4C8A-A5C4-75085195FC93}">
  <ds:schemaRefs>
    <ds:schemaRef ds:uri="http://schemas.openxmlformats.org/officeDocument/2006/bibliography"/>
  </ds:schemaRefs>
</ds:datastoreItem>
</file>

<file path=customXml/itemProps157.xml><?xml version="1.0" encoding="utf-8"?>
<ds:datastoreItem xmlns:ds="http://schemas.openxmlformats.org/officeDocument/2006/customXml" ds:itemID="{AF042770-E28A-4D62-BF41-D47CAAF83ACB}">
  <ds:schemaRefs>
    <ds:schemaRef ds:uri="http://schemas.openxmlformats.org/officeDocument/2006/bibliography"/>
  </ds:schemaRefs>
</ds:datastoreItem>
</file>

<file path=customXml/itemProps16.xml><?xml version="1.0" encoding="utf-8"?>
<ds:datastoreItem xmlns:ds="http://schemas.openxmlformats.org/officeDocument/2006/customXml" ds:itemID="{53225171-C968-4C53-890E-6009B3E04869}">
  <ds:schemaRefs>
    <ds:schemaRef ds:uri="http://schemas.openxmlformats.org/officeDocument/2006/bibliography"/>
  </ds:schemaRefs>
</ds:datastoreItem>
</file>

<file path=customXml/itemProps17.xml><?xml version="1.0" encoding="utf-8"?>
<ds:datastoreItem xmlns:ds="http://schemas.openxmlformats.org/officeDocument/2006/customXml" ds:itemID="{55D172B2-AC5C-4DE1-BF21-76D0820C0FC9}">
  <ds:schemaRefs>
    <ds:schemaRef ds:uri="http://schemas.openxmlformats.org/officeDocument/2006/bibliography"/>
  </ds:schemaRefs>
</ds:datastoreItem>
</file>

<file path=customXml/itemProps18.xml><?xml version="1.0" encoding="utf-8"?>
<ds:datastoreItem xmlns:ds="http://schemas.openxmlformats.org/officeDocument/2006/customXml" ds:itemID="{0539A00A-1D2F-4FD8-B33E-2D256E4B71F5}">
  <ds:schemaRefs>
    <ds:schemaRef ds:uri="http://schemas.openxmlformats.org/officeDocument/2006/bibliography"/>
  </ds:schemaRefs>
</ds:datastoreItem>
</file>

<file path=customXml/itemProps19.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2.xml><?xml version="1.0" encoding="utf-8"?>
<ds:datastoreItem xmlns:ds="http://schemas.openxmlformats.org/officeDocument/2006/customXml" ds:itemID="{149DABF2-A6D9-4BD2-A947-40F4152776E6}">
  <ds:schemaRefs>
    <ds:schemaRef ds:uri="http://schemas.openxmlformats.org/officeDocument/2006/bibliography"/>
  </ds:schemaRefs>
</ds:datastoreItem>
</file>

<file path=customXml/itemProps20.xml><?xml version="1.0" encoding="utf-8"?>
<ds:datastoreItem xmlns:ds="http://schemas.openxmlformats.org/officeDocument/2006/customXml" ds:itemID="{6E6F1836-01D9-4936-8E31-6B7D29CFA4FC}">
  <ds:schemaRefs>
    <ds:schemaRef ds:uri="http://schemas.openxmlformats.org/officeDocument/2006/bibliography"/>
  </ds:schemaRefs>
</ds:datastoreItem>
</file>

<file path=customXml/itemProps21.xml><?xml version="1.0" encoding="utf-8"?>
<ds:datastoreItem xmlns:ds="http://schemas.openxmlformats.org/officeDocument/2006/customXml" ds:itemID="{73B84F1B-C9A8-42EA-8142-06240B471016}">
  <ds:schemaRefs>
    <ds:schemaRef ds:uri="http://schemas.openxmlformats.org/officeDocument/2006/bibliography"/>
  </ds:schemaRefs>
</ds:datastoreItem>
</file>

<file path=customXml/itemProps22.xml><?xml version="1.0" encoding="utf-8"?>
<ds:datastoreItem xmlns:ds="http://schemas.openxmlformats.org/officeDocument/2006/customXml" ds:itemID="{25762774-D1C2-4CE6-97BE-69717F1B86BB}">
  <ds:schemaRefs>
    <ds:schemaRef ds:uri="http://schemas.openxmlformats.org/officeDocument/2006/bibliography"/>
  </ds:schemaRefs>
</ds:datastoreItem>
</file>

<file path=customXml/itemProps23.xml><?xml version="1.0" encoding="utf-8"?>
<ds:datastoreItem xmlns:ds="http://schemas.openxmlformats.org/officeDocument/2006/customXml" ds:itemID="{EAE308B2-A698-4D9F-8553-6D1C452498D3}">
  <ds:schemaRefs>
    <ds:schemaRef ds:uri="http://schemas.openxmlformats.org/officeDocument/2006/bibliography"/>
  </ds:schemaRefs>
</ds:datastoreItem>
</file>

<file path=customXml/itemProps24.xml><?xml version="1.0" encoding="utf-8"?>
<ds:datastoreItem xmlns:ds="http://schemas.openxmlformats.org/officeDocument/2006/customXml" ds:itemID="{DAE4FFD1-58B9-4692-9579-649883D5E4B1}">
  <ds:schemaRefs>
    <ds:schemaRef ds:uri="http://schemas.openxmlformats.org/officeDocument/2006/bibliography"/>
  </ds:schemaRefs>
</ds:datastoreItem>
</file>

<file path=customXml/itemProps25.xml><?xml version="1.0" encoding="utf-8"?>
<ds:datastoreItem xmlns:ds="http://schemas.openxmlformats.org/officeDocument/2006/customXml" ds:itemID="{48AC6867-30C1-46B2-BE00-A21084925269}">
  <ds:schemaRefs>
    <ds:schemaRef ds:uri="http://schemas.openxmlformats.org/officeDocument/2006/bibliography"/>
  </ds:schemaRefs>
</ds:datastoreItem>
</file>

<file path=customXml/itemProps26.xml><?xml version="1.0" encoding="utf-8"?>
<ds:datastoreItem xmlns:ds="http://schemas.openxmlformats.org/officeDocument/2006/customXml" ds:itemID="{F3245E7B-F492-4420-A00D-381321AA123E}">
  <ds:schemaRefs>
    <ds:schemaRef ds:uri="http://schemas.openxmlformats.org/officeDocument/2006/bibliography"/>
  </ds:schemaRefs>
</ds:datastoreItem>
</file>

<file path=customXml/itemProps27.xml><?xml version="1.0" encoding="utf-8"?>
<ds:datastoreItem xmlns:ds="http://schemas.openxmlformats.org/officeDocument/2006/customXml" ds:itemID="{07796D9F-7EA4-4EBF-8FEA-CB6E7AB99AA2}">
  <ds:schemaRefs>
    <ds:schemaRef ds:uri="http://schemas.openxmlformats.org/officeDocument/2006/bibliography"/>
  </ds:schemaRefs>
</ds:datastoreItem>
</file>

<file path=customXml/itemProps28.xml><?xml version="1.0" encoding="utf-8"?>
<ds:datastoreItem xmlns:ds="http://schemas.openxmlformats.org/officeDocument/2006/customXml" ds:itemID="{657A2F7C-2716-426A-BF79-E7D0568100C2}">
  <ds:schemaRefs>
    <ds:schemaRef ds:uri="http://schemas.openxmlformats.org/officeDocument/2006/bibliography"/>
  </ds:schemaRefs>
</ds:datastoreItem>
</file>

<file path=customXml/itemProps29.xml><?xml version="1.0" encoding="utf-8"?>
<ds:datastoreItem xmlns:ds="http://schemas.openxmlformats.org/officeDocument/2006/customXml" ds:itemID="{C24902A7-E6C9-4B50-8179-D744241BB0DA}">
  <ds:schemaRefs>
    <ds:schemaRef ds:uri="http://schemas.openxmlformats.org/officeDocument/2006/bibliography"/>
  </ds:schemaRefs>
</ds:datastoreItem>
</file>

<file path=customXml/itemProps3.xml><?xml version="1.0" encoding="utf-8"?>
<ds:datastoreItem xmlns:ds="http://schemas.openxmlformats.org/officeDocument/2006/customXml" ds:itemID="{0A5E0245-13C4-4344-903E-9EE1E8DDC694}">
  <ds:schemaRefs>
    <ds:schemaRef ds:uri="http://schemas.openxmlformats.org/officeDocument/2006/bibliography"/>
  </ds:schemaRefs>
</ds:datastoreItem>
</file>

<file path=customXml/itemProps30.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31.xml><?xml version="1.0" encoding="utf-8"?>
<ds:datastoreItem xmlns:ds="http://schemas.openxmlformats.org/officeDocument/2006/customXml" ds:itemID="{EDB37709-663C-4A83-BFBC-0B35E455D20B}">
  <ds:schemaRefs>
    <ds:schemaRef ds:uri="http://schemas.openxmlformats.org/officeDocument/2006/bibliography"/>
  </ds:schemaRefs>
</ds:datastoreItem>
</file>

<file path=customXml/itemProps32.xml><?xml version="1.0" encoding="utf-8"?>
<ds:datastoreItem xmlns:ds="http://schemas.openxmlformats.org/officeDocument/2006/customXml" ds:itemID="{BC4C4095-E3AE-4252-9A90-9E08D65CD63B}">
  <ds:schemaRefs>
    <ds:schemaRef ds:uri="http://schemas.openxmlformats.org/officeDocument/2006/bibliography"/>
  </ds:schemaRefs>
</ds:datastoreItem>
</file>

<file path=customXml/itemProps33.xml><?xml version="1.0" encoding="utf-8"?>
<ds:datastoreItem xmlns:ds="http://schemas.openxmlformats.org/officeDocument/2006/customXml" ds:itemID="{5F36A6C6-E353-44DD-B250-003631E4EC1B}">
  <ds:schemaRefs>
    <ds:schemaRef ds:uri="http://schemas.openxmlformats.org/officeDocument/2006/bibliography"/>
  </ds:schemaRefs>
</ds:datastoreItem>
</file>

<file path=customXml/itemProps34.xml><?xml version="1.0" encoding="utf-8"?>
<ds:datastoreItem xmlns:ds="http://schemas.openxmlformats.org/officeDocument/2006/customXml" ds:itemID="{F22FD682-89AB-4A41-9302-A9AF44AA800B}">
  <ds:schemaRefs>
    <ds:schemaRef ds:uri="http://schemas.openxmlformats.org/officeDocument/2006/bibliography"/>
  </ds:schemaRefs>
</ds:datastoreItem>
</file>

<file path=customXml/itemProps35.xml><?xml version="1.0" encoding="utf-8"?>
<ds:datastoreItem xmlns:ds="http://schemas.openxmlformats.org/officeDocument/2006/customXml" ds:itemID="{7751AB32-6E09-4EDE-BBB2-20621E1D0C33}">
  <ds:schemaRefs>
    <ds:schemaRef ds:uri="http://schemas.openxmlformats.org/officeDocument/2006/bibliography"/>
  </ds:schemaRefs>
</ds:datastoreItem>
</file>

<file path=customXml/itemProps36.xml><?xml version="1.0" encoding="utf-8"?>
<ds:datastoreItem xmlns:ds="http://schemas.openxmlformats.org/officeDocument/2006/customXml" ds:itemID="{9CC7F17A-3267-49C0-AA31-016BD4F9A24F}">
  <ds:schemaRefs>
    <ds:schemaRef ds:uri="http://schemas.openxmlformats.org/officeDocument/2006/bibliography"/>
  </ds:schemaRefs>
</ds:datastoreItem>
</file>

<file path=customXml/itemProps37.xml><?xml version="1.0" encoding="utf-8"?>
<ds:datastoreItem xmlns:ds="http://schemas.openxmlformats.org/officeDocument/2006/customXml" ds:itemID="{E3AD554A-496E-44FC-BE80-7ED3DFE2150D}">
  <ds:schemaRefs>
    <ds:schemaRef ds:uri="http://schemas.openxmlformats.org/officeDocument/2006/bibliography"/>
  </ds:schemaRefs>
</ds:datastoreItem>
</file>

<file path=customXml/itemProps38.xml><?xml version="1.0" encoding="utf-8"?>
<ds:datastoreItem xmlns:ds="http://schemas.openxmlformats.org/officeDocument/2006/customXml" ds:itemID="{FCFAE021-9C6C-45A1-B1D9-BB00FFB8E12E}">
  <ds:schemaRefs>
    <ds:schemaRef ds:uri="http://schemas.openxmlformats.org/officeDocument/2006/bibliography"/>
  </ds:schemaRefs>
</ds:datastoreItem>
</file>

<file path=customXml/itemProps39.xml><?xml version="1.0" encoding="utf-8"?>
<ds:datastoreItem xmlns:ds="http://schemas.openxmlformats.org/officeDocument/2006/customXml" ds:itemID="{9BBB1CCE-0AD4-4FA7-8298-A6285E03B679}">
  <ds:schemaRefs>
    <ds:schemaRef ds:uri="http://schemas.openxmlformats.org/officeDocument/2006/bibliography"/>
  </ds:schemaRefs>
</ds:datastoreItem>
</file>

<file path=customXml/itemProps4.xml><?xml version="1.0" encoding="utf-8"?>
<ds:datastoreItem xmlns:ds="http://schemas.openxmlformats.org/officeDocument/2006/customXml" ds:itemID="{0445F016-CB7D-4884-84EB-E6734ED89252}">
  <ds:schemaRefs>
    <ds:schemaRef ds:uri="http://schemas.openxmlformats.org/officeDocument/2006/bibliography"/>
  </ds:schemaRefs>
</ds:datastoreItem>
</file>

<file path=customXml/itemProps40.xml><?xml version="1.0" encoding="utf-8"?>
<ds:datastoreItem xmlns:ds="http://schemas.openxmlformats.org/officeDocument/2006/customXml" ds:itemID="{5A07FB5D-EC2F-4E7F-BD31-45554C515A12}">
  <ds:schemaRefs>
    <ds:schemaRef ds:uri="http://schemas.openxmlformats.org/officeDocument/2006/bibliography"/>
  </ds:schemaRefs>
</ds:datastoreItem>
</file>

<file path=customXml/itemProps41.xml><?xml version="1.0" encoding="utf-8"?>
<ds:datastoreItem xmlns:ds="http://schemas.openxmlformats.org/officeDocument/2006/customXml" ds:itemID="{22463F8A-4FBC-4ED8-AD06-BE999060DE73}">
  <ds:schemaRefs>
    <ds:schemaRef ds:uri="http://schemas.openxmlformats.org/officeDocument/2006/bibliography"/>
  </ds:schemaRefs>
</ds:datastoreItem>
</file>

<file path=customXml/itemProps42.xml><?xml version="1.0" encoding="utf-8"?>
<ds:datastoreItem xmlns:ds="http://schemas.openxmlformats.org/officeDocument/2006/customXml" ds:itemID="{CF785A93-5B90-457F-803C-3D6C02C51A51}">
  <ds:schemaRefs>
    <ds:schemaRef ds:uri="http://schemas.openxmlformats.org/officeDocument/2006/bibliography"/>
  </ds:schemaRefs>
</ds:datastoreItem>
</file>

<file path=customXml/itemProps43.xml><?xml version="1.0" encoding="utf-8"?>
<ds:datastoreItem xmlns:ds="http://schemas.openxmlformats.org/officeDocument/2006/customXml" ds:itemID="{6C8E3B87-5B34-4D3A-BA4D-11062E5BB202}">
  <ds:schemaRefs>
    <ds:schemaRef ds:uri="http://schemas.openxmlformats.org/officeDocument/2006/bibliography"/>
  </ds:schemaRefs>
</ds:datastoreItem>
</file>

<file path=customXml/itemProps44.xml><?xml version="1.0" encoding="utf-8"?>
<ds:datastoreItem xmlns:ds="http://schemas.openxmlformats.org/officeDocument/2006/customXml" ds:itemID="{AC797C05-E943-434E-AD67-704F254FC049}">
  <ds:schemaRefs>
    <ds:schemaRef ds:uri="http://schemas.openxmlformats.org/officeDocument/2006/bibliography"/>
  </ds:schemaRefs>
</ds:datastoreItem>
</file>

<file path=customXml/itemProps45.xml><?xml version="1.0" encoding="utf-8"?>
<ds:datastoreItem xmlns:ds="http://schemas.openxmlformats.org/officeDocument/2006/customXml" ds:itemID="{1915D64A-A9B6-4410-B7DE-953A140A6688}">
  <ds:schemaRefs>
    <ds:schemaRef ds:uri="http://schemas.openxmlformats.org/officeDocument/2006/bibliography"/>
  </ds:schemaRefs>
</ds:datastoreItem>
</file>

<file path=customXml/itemProps46.xml><?xml version="1.0" encoding="utf-8"?>
<ds:datastoreItem xmlns:ds="http://schemas.openxmlformats.org/officeDocument/2006/customXml" ds:itemID="{EA11A00D-3E49-4F3C-B593-148DF0B0CD3C}">
  <ds:schemaRefs>
    <ds:schemaRef ds:uri="http://schemas.openxmlformats.org/officeDocument/2006/bibliography"/>
  </ds:schemaRefs>
</ds:datastoreItem>
</file>

<file path=customXml/itemProps47.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48.xml><?xml version="1.0" encoding="utf-8"?>
<ds:datastoreItem xmlns:ds="http://schemas.openxmlformats.org/officeDocument/2006/customXml" ds:itemID="{68555D12-D51A-44BC-887B-0CE535CBFA42}">
  <ds:schemaRefs>
    <ds:schemaRef ds:uri="http://schemas.openxmlformats.org/officeDocument/2006/bibliography"/>
  </ds:schemaRefs>
</ds:datastoreItem>
</file>

<file path=customXml/itemProps49.xml><?xml version="1.0" encoding="utf-8"?>
<ds:datastoreItem xmlns:ds="http://schemas.openxmlformats.org/officeDocument/2006/customXml" ds:itemID="{803CE6C8-303C-4E22-A75F-2C7783420387}">
  <ds:schemaRefs>
    <ds:schemaRef ds:uri="http://schemas.openxmlformats.org/officeDocument/2006/bibliography"/>
  </ds:schemaRefs>
</ds:datastoreItem>
</file>

<file path=customXml/itemProps5.xml><?xml version="1.0" encoding="utf-8"?>
<ds:datastoreItem xmlns:ds="http://schemas.openxmlformats.org/officeDocument/2006/customXml" ds:itemID="{9477DBE4-B9B0-4B81-AC4B-67175366F719}">
  <ds:schemaRefs>
    <ds:schemaRef ds:uri="http://schemas.openxmlformats.org/officeDocument/2006/bibliography"/>
  </ds:schemaRefs>
</ds:datastoreItem>
</file>

<file path=customXml/itemProps50.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51.xml><?xml version="1.0" encoding="utf-8"?>
<ds:datastoreItem xmlns:ds="http://schemas.openxmlformats.org/officeDocument/2006/customXml" ds:itemID="{40225BE4-1F04-4512-B405-0C2A305EE6B2}">
  <ds:schemaRefs>
    <ds:schemaRef ds:uri="http://schemas.openxmlformats.org/officeDocument/2006/bibliography"/>
  </ds:schemaRefs>
</ds:datastoreItem>
</file>

<file path=customXml/itemProps52.xml><?xml version="1.0" encoding="utf-8"?>
<ds:datastoreItem xmlns:ds="http://schemas.openxmlformats.org/officeDocument/2006/customXml" ds:itemID="{BBCFC28E-6A1A-4253-BA04-A46CF7F5F5A1}">
  <ds:schemaRefs>
    <ds:schemaRef ds:uri="http://schemas.openxmlformats.org/officeDocument/2006/bibliography"/>
  </ds:schemaRefs>
</ds:datastoreItem>
</file>

<file path=customXml/itemProps53.xml><?xml version="1.0" encoding="utf-8"?>
<ds:datastoreItem xmlns:ds="http://schemas.openxmlformats.org/officeDocument/2006/customXml" ds:itemID="{B710423F-1CA1-43C9-8DFF-CC6F7F0F0733}">
  <ds:schemaRefs>
    <ds:schemaRef ds:uri="http://schemas.openxmlformats.org/officeDocument/2006/bibliography"/>
  </ds:schemaRefs>
</ds:datastoreItem>
</file>

<file path=customXml/itemProps54.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55.xml><?xml version="1.0" encoding="utf-8"?>
<ds:datastoreItem xmlns:ds="http://schemas.openxmlformats.org/officeDocument/2006/customXml" ds:itemID="{2DE82F17-B646-427D-8780-0E4A994C3151}">
  <ds:schemaRefs>
    <ds:schemaRef ds:uri="http://schemas.openxmlformats.org/officeDocument/2006/bibliography"/>
  </ds:schemaRefs>
</ds:datastoreItem>
</file>

<file path=customXml/itemProps56.xml><?xml version="1.0" encoding="utf-8"?>
<ds:datastoreItem xmlns:ds="http://schemas.openxmlformats.org/officeDocument/2006/customXml" ds:itemID="{129E51F8-2E2C-4320-A232-8F433AF47337}">
  <ds:schemaRefs>
    <ds:schemaRef ds:uri="http://schemas.openxmlformats.org/officeDocument/2006/bibliography"/>
  </ds:schemaRefs>
</ds:datastoreItem>
</file>

<file path=customXml/itemProps57.xml><?xml version="1.0" encoding="utf-8"?>
<ds:datastoreItem xmlns:ds="http://schemas.openxmlformats.org/officeDocument/2006/customXml" ds:itemID="{F6EDECB8-0EE8-454B-9541-52D1647E1890}">
  <ds:schemaRefs>
    <ds:schemaRef ds:uri="http://schemas.openxmlformats.org/officeDocument/2006/bibliography"/>
  </ds:schemaRefs>
</ds:datastoreItem>
</file>

<file path=customXml/itemProps58.xml><?xml version="1.0" encoding="utf-8"?>
<ds:datastoreItem xmlns:ds="http://schemas.openxmlformats.org/officeDocument/2006/customXml" ds:itemID="{B93E22DA-BD1E-42D3-B38B-595ABC4E2186}">
  <ds:schemaRefs>
    <ds:schemaRef ds:uri="http://schemas.openxmlformats.org/officeDocument/2006/bibliography"/>
  </ds:schemaRefs>
</ds:datastoreItem>
</file>

<file path=customXml/itemProps59.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6.xml><?xml version="1.0" encoding="utf-8"?>
<ds:datastoreItem xmlns:ds="http://schemas.openxmlformats.org/officeDocument/2006/customXml" ds:itemID="{1080C214-D5C6-4E7D-9BDD-CF110815FA94}">
  <ds:schemaRefs>
    <ds:schemaRef ds:uri="http://schemas.openxmlformats.org/officeDocument/2006/bibliography"/>
  </ds:schemaRefs>
</ds:datastoreItem>
</file>

<file path=customXml/itemProps60.xml><?xml version="1.0" encoding="utf-8"?>
<ds:datastoreItem xmlns:ds="http://schemas.openxmlformats.org/officeDocument/2006/customXml" ds:itemID="{66463D98-6E27-4C61-B086-F927DFA4CE05}">
  <ds:schemaRefs>
    <ds:schemaRef ds:uri="http://schemas.openxmlformats.org/officeDocument/2006/bibliography"/>
  </ds:schemaRefs>
</ds:datastoreItem>
</file>

<file path=customXml/itemProps61.xml><?xml version="1.0" encoding="utf-8"?>
<ds:datastoreItem xmlns:ds="http://schemas.openxmlformats.org/officeDocument/2006/customXml" ds:itemID="{1F63036D-D27F-4FEA-84BF-13C8621DC448}">
  <ds:schemaRefs>
    <ds:schemaRef ds:uri="http://schemas.openxmlformats.org/officeDocument/2006/bibliography"/>
  </ds:schemaRefs>
</ds:datastoreItem>
</file>

<file path=customXml/itemProps62.xml><?xml version="1.0" encoding="utf-8"?>
<ds:datastoreItem xmlns:ds="http://schemas.openxmlformats.org/officeDocument/2006/customXml" ds:itemID="{6AEADB5F-2B91-4B25-BC47-803115069E88}">
  <ds:schemaRefs>
    <ds:schemaRef ds:uri="http://schemas.openxmlformats.org/officeDocument/2006/bibliography"/>
  </ds:schemaRefs>
</ds:datastoreItem>
</file>

<file path=customXml/itemProps63.xml><?xml version="1.0" encoding="utf-8"?>
<ds:datastoreItem xmlns:ds="http://schemas.openxmlformats.org/officeDocument/2006/customXml" ds:itemID="{AF79244F-596F-4C13-8969-22C0DE036BFD}">
  <ds:schemaRefs>
    <ds:schemaRef ds:uri="http://schemas.openxmlformats.org/officeDocument/2006/bibliography"/>
  </ds:schemaRefs>
</ds:datastoreItem>
</file>

<file path=customXml/itemProps64.xml><?xml version="1.0" encoding="utf-8"?>
<ds:datastoreItem xmlns:ds="http://schemas.openxmlformats.org/officeDocument/2006/customXml" ds:itemID="{9857A435-77B4-40FF-8082-B37D532C10CE}">
  <ds:schemaRefs>
    <ds:schemaRef ds:uri="http://schemas.openxmlformats.org/officeDocument/2006/bibliography"/>
  </ds:schemaRefs>
</ds:datastoreItem>
</file>

<file path=customXml/itemProps65.xml><?xml version="1.0" encoding="utf-8"?>
<ds:datastoreItem xmlns:ds="http://schemas.openxmlformats.org/officeDocument/2006/customXml" ds:itemID="{110E66F6-B363-48D9-83F8-1EE191EC72E5}">
  <ds:schemaRefs>
    <ds:schemaRef ds:uri="http://schemas.openxmlformats.org/officeDocument/2006/bibliography"/>
  </ds:schemaRefs>
</ds:datastoreItem>
</file>

<file path=customXml/itemProps66.xml><?xml version="1.0" encoding="utf-8"?>
<ds:datastoreItem xmlns:ds="http://schemas.openxmlformats.org/officeDocument/2006/customXml" ds:itemID="{1611DAE4-827D-4303-AE45-6590DFED3D2B}">
  <ds:schemaRefs>
    <ds:schemaRef ds:uri="http://schemas.openxmlformats.org/officeDocument/2006/bibliography"/>
  </ds:schemaRefs>
</ds:datastoreItem>
</file>

<file path=customXml/itemProps67.xml><?xml version="1.0" encoding="utf-8"?>
<ds:datastoreItem xmlns:ds="http://schemas.openxmlformats.org/officeDocument/2006/customXml" ds:itemID="{4C07851E-A6AA-4F75-B15D-4DF4E04149B9}">
  <ds:schemaRefs>
    <ds:schemaRef ds:uri="http://schemas.openxmlformats.org/officeDocument/2006/bibliography"/>
  </ds:schemaRefs>
</ds:datastoreItem>
</file>

<file path=customXml/itemProps68.xml><?xml version="1.0" encoding="utf-8"?>
<ds:datastoreItem xmlns:ds="http://schemas.openxmlformats.org/officeDocument/2006/customXml" ds:itemID="{7840F964-3D2C-4E5B-B21C-2C15CF8509E9}">
  <ds:schemaRefs>
    <ds:schemaRef ds:uri="http://schemas.openxmlformats.org/officeDocument/2006/bibliography"/>
  </ds:schemaRefs>
</ds:datastoreItem>
</file>

<file path=customXml/itemProps69.xml><?xml version="1.0" encoding="utf-8"?>
<ds:datastoreItem xmlns:ds="http://schemas.openxmlformats.org/officeDocument/2006/customXml" ds:itemID="{DA6BAB70-9AC5-4A59-9E37-D8B9CEAEC41D}">
  <ds:schemaRefs>
    <ds:schemaRef ds:uri="http://schemas.openxmlformats.org/officeDocument/2006/bibliography"/>
  </ds:schemaRefs>
</ds:datastoreItem>
</file>

<file path=customXml/itemProps7.xml><?xml version="1.0" encoding="utf-8"?>
<ds:datastoreItem xmlns:ds="http://schemas.openxmlformats.org/officeDocument/2006/customXml" ds:itemID="{6DFE6254-BD4F-4A28-A032-7CF528A60CA1}">
  <ds:schemaRefs>
    <ds:schemaRef ds:uri="http://schemas.openxmlformats.org/officeDocument/2006/bibliography"/>
  </ds:schemaRefs>
</ds:datastoreItem>
</file>

<file path=customXml/itemProps70.xml><?xml version="1.0" encoding="utf-8"?>
<ds:datastoreItem xmlns:ds="http://schemas.openxmlformats.org/officeDocument/2006/customXml" ds:itemID="{905930B3-69EA-40F5-949B-1CD81D0A3ABB}">
  <ds:schemaRefs>
    <ds:schemaRef ds:uri="http://schemas.openxmlformats.org/officeDocument/2006/bibliography"/>
  </ds:schemaRefs>
</ds:datastoreItem>
</file>

<file path=customXml/itemProps71.xml><?xml version="1.0" encoding="utf-8"?>
<ds:datastoreItem xmlns:ds="http://schemas.openxmlformats.org/officeDocument/2006/customXml" ds:itemID="{B321E3C4-47BC-4738-95ED-B13AE28623BE}">
  <ds:schemaRefs>
    <ds:schemaRef ds:uri="http://schemas.openxmlformats.org/officeDocument/2006/bibliography"/>
  </ds:schemaRefs>
</ds:datastoreItem>
</file>

<file path=customXml/itemProps72.xml><?xml version="1.0" encoding="utf-8"?>
<ds:datastoreItem xmlns:ds="http://schemas.openxmlformats.org/officeDocument/2006/customXml" ds:itemID="{971056F2-7C4E-46DD-AED6-6FBC5F45F298}">
  <ds:schemaRefs>
    <ds:schemaRef ds:uri="http://schemas.openxmlformats.org/officeDocument/2006/bibliography"/>
  </ds:schemaRefs>
</ds:datastoreItem>
</file>

<file path=customXml/itemProps73.xml><?xml version="1.0" encoding="utf-8"?>
<ds:datastoreItem xmlns:ds="http://schemas.openxmlformats.org/officeDocument/2006/customXml" ds:itemID="{07C6892D-0AE5-4EA3-A13B-8C26220CCE8B}">
  <ds:schemaRefs>
    <ds:schemaRef ds:uri="http://schemas.openxmlformats.org/officeDocument/2006/bibliography"/>
  </ds:schemaRefs>
</ds:datastoreItem>
</file>

<file path=customXml/itemProps74.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75.xml><?xml version="1.0" encoding="utf-8"?>
<ds:datastoreItem xmlns:ds="http://schemas.openxmlformats.org/officeDocument/2006/customXml" ds:itemID="{E5B82E96-9140-42EF-AAB2-AF343F5E7519}">
  <ds:schemaRefs>
    <ds:schemaRef ds:uri="http://schemas.openxmlformats.org/officeDocument/2006/bibliography"/>
  </ds:schemaRefs>
</ds:datastoreItem>
</file>

<file path=customXml/itemProps76.xml><?xml version="1.0" encoding="utf-8"?>
<ds:datastoreItem xmlns:ds="http://schemas.openxmlformats.org/officeDocument/2006/customXml" ds:itemID="{654EB484-BD85-4FCA-A3C2-D500019296A0}">
  <ds:schemaRefs>
    <ds:schemaRef ds:uri="http://schemas.openxmlformats.org/officeDocument/2006/bibliography"/>
  </ds:schemaRefs>
</ds:datastoreItem>
</file>

<file path=customXml/itemProps77.xml><?xml version="1.0" encoding="utf-8"?>
<ds:datastoreItem xmlns:ds="http://schemas.openxmlformats.org/officeDocument/2006/customXml" ds:itemID="{C6309F48-A323-49A6-A09B-E96D1F9324C7}">
  <ds:schemaRefs>
    <ds:schemaRef ds:uri="http://schemas.openxmlformats.org/officeDocument/2006/bibliography"/>
  </ds:schemaRefs>
</ds:datastoreItem>
</file>

<file path=customXml/itemProps78.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79.xml><?xml version="1.0" encoding="utf-8"?>
<ds:datastoreItem xmlns:ds="http://schemas.openxmlformats.org/officeDocument/2006/customXml" ds:itemID="{2E6D7F91-92C3-46BD-A7FB-29E952449AFC}">
  <ds:schemaRefs>
    <ds:schemaRef ds:uri="http://schemas.openxmlformats.org/officeDocument/2006/bibliography"/>
  </ds:schemaRefs>
</ds:datastoreItem>
</file>

<file path=customXml/itemProps8.xml><?xml version="1.0" encoding="utf-8"?>
<ds:datastoreItem xmlns:ds="http://schemas.openxmlformats.org/officeDocument/2006/customXml" ds:itemID="{2D2CD60A-A537-4F69-9C10-3C88308C16C1}">
  <ds:schemaRefs>
    <ds:schemaRef ds:uri="http://schemas.openxmlformats.org/officeDocument/2006/bibliography"/>
  </ds:schemaRefs>
</ds:datastoreItem>
</file>

<file path=customXml/itemProps80.xml><?xml version="1.0" encoding="utf-8"?>
<ds:datastoreItem xmlns:ds="http://schemas.openxmlformats.org/officeDocument/2006/customXml" ds:itemID="{695BA2BD-23DC-4440-884B-96D5C6B1A063}">
  <ds:schemaRefs>
    <ds:schemaRef ds:uri="http://schemas.openxmlformats.org/officeDocument/2006/bibliography"/>
  </ds:schemaRefs>
</ds:datastoreItem>
</file>

<file path=customXml/itemProps81.xml><?xml version="1.0" encoding="utf-8"?>
<ds:datastoreItem xmlns:ds="http://schemas.openxmlformats.org/officeDocument/2006/customXml" ds:itemID="{605D7CB5-0E82-4924-B772-E5DAFF2238DD}">
  <ds:schemaRefs>
    <ds:schemaRef ds:uri="http://schemas.openxmlformats.org/officeDocument/2006/bibliography"/>
  </ds:schemaRefs>
</ds:datastoreItem>
</file>

<file path=customXml/itemProps82.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83.xml><?xml version="1.0" encoding="utf-8"?>
<ds:datastoreItem xmlns:ds="http://schemas.openxmlformats.org/officeDocument/2006/customXml" ds:itemID="{1ECBE8D0-C501-4E9C-9B26-0EED41B65D4A}">
  <ds:schemaRefs>
    <ds:schemaRef ds:uri="http://schemas.openxmlformats.org/officeDocument/2006/bibliography"/>
  </ds:schemaRefs>
</ds:datastoreItem>
</file>

<file path=customXml/itemProps84.xml><?xml version="1.0" encoding="utf-8"?>
<ds:datastoreItem xmlns:ds="http://schemas.openxmlformats.org/officeDocument/2006/customXml" ds:itemID="{23B1A947-7C28-4E2B-BB28-6C4A8B0348D3}">
  <ds:schemaRefs>
    <ds:schemaRef ds:uri="http://schemas.openxmlformats.org/officeDocument/2006/bibliography"/>
  </ds:schemaRefs>
</ds:datastoreItem>
</file>

<file path=customXml/itemProps85.xml><?xml version="1.0" encoding="utf-8"?>
<ds:datastoreItem xmlns:ds="http://schemas.openxmlformats.org/officeDocument/2006/customXml" ds:itemID="{E34DB168-5BD5-4744-A51D-88C6478F2E8F}">
  <ds:schemaRefs>
    <ds:schemaRef ds:uri="http://schemas.openxmlformats.org/officeDocument/2006/bibliography"/>
  </ds:schemaRefs>
</ds:datastoreItem>
</file>

<file path=customXml/itemProps86.xml><?xml version="1.0" encoding="utf-8"?>
<ds:datastoreItem xmlns:ds="http://schemas.openxmlformats.org/officeDocument/2006/customXml" ds:itemID="{4687220F-9511-4C29-838C-99EEA07D6C0F}">
  <ds:schemaRefs>
    <ds:schemaRef ds:uri="http://schemas.openxmlformats.org/officeDocument/2006/bibliography"/>
  </ds:schemaRefs>
</ds:datastoreItem>
</file>

<file path=customXml/itemProps87.xml><?xml version="1.0" encoding="utf-8"?>
<ds:datastoreItem xmlns:ds="http://schemas.openxmlformats.org/officeDocument/2006/customXml" ds:itemID="{F8D6EEF3-7245-489C-B331-B1AD6A942523}">
  <ds:schemaRefs>
    <ds:schemaRef ds:uri="http://schemas.openxmlformats.org/officeDocument/2006/bibliography"/>
  </ds:schemaRefs>
</ds:datastoreItem>
</file>

<file path=customXml/itemProps88.xml><?xml version="1.0" encoding="utf-8"?>
<ds:datastoreItem xmlns:ds="http://schemas.openxmlformats.org/officeDocument/2006/customXml" ds:itemID="{C8BD157A-5CA0-4601-8990-563DCDE8DE92}">
  <ds:schemaRefs>
    <ds:schemaRef ds:uri="http://schemas.openxmlformats.org/officeDocument/2006/bibliography"/>
  </ds:schemaRefs>
</ds:datastoreItem>
</file>

<file path=customXml/itemProps89.xml><?xml version="1.0" encoding="utf-8"?>
<ds:datastoreItem xmlns:ds="http://schemas.openxmlformats.org/officeDocument/2006/customXml" ds:itemID="{0A328EF0-96D6-46C7-8FAE-A3FF96E16A94}">
  <ds:schemaRefs>
    <ds:schemaRef ds:uri="http://schemas.openxmlformats.org/officeDocument/2006/bibliography"/>
  </ds:schemaRefs>
</ds:datastoreItem>
</file>

<file path=customXml/itemProps9.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90.xml><?xml version="1.0" encoding="utf-8"?>
<ds:datastoreItem xmlns:ds="http://schemas.openxmlformats.org/officeDocument/2006/customXml" ds:itemID="{14209BBD-8DF2-4317-85BA-67B819CE38E5}">
  <ds:schemaRefs>
    <ds:schemaRef ds:uri="http://schemas.openxmlformats.org/officeDocument/2006/bibliography"/>
  </ds:schemaRefs>
</ds:datastoreItem>
</file>

<file path=customXml/itemProps91.xml><?xml version="1.0" encoding="utf-8"?>
<ds:datastoreItem xmlns:ds="http://schemas.openxmlformats.org/officeDocument/2006/customXml" ds:itemID="{BB96C17B-099B-4C4A-999F-5E2B3054FD4C}">
  <ds:schemaRefs>
    <ds:schemaRef ds:uri="http://schemas.openxmlformats.org/officeDocument/2006/bibliography"/>
  </ds:schemaRefs>
</ds:datastoreItem>
</file>

<file path=customXml/itemProps92.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93.xml><?xml version="1.0" encoding="utf-8"?>
<ds:datastoreItem xmlns:ds="http://schemas.openxmlformats.org/officeDocument/2006/customXml" ds:itemID="{670C99DA-37B1-4935-9B27-59EACE1DA4C6}">
  <ds:schemaRefs>
    <ds:schemaRef ds:uri="http://schemas.openxmlformats.org/officeDocument/2006/bibliography"/>
  </ds:schemaRefs>
</ds:datastoreItem>
</file>

<file path=customXml/itemProps94.xml><?xml version="1.0" encoding="utf-8"?>
<ds:datastoreItem xmlns:ds="http://schemas.openxmlformats.org/officeDocument/2006/customXml" ds:itemID="{C080A6B1-BB19-4B6C-BEB6-0B22D1C581A3}">
  <ds:schemaRefs>
    <ds:schemaRef ds:uri="http://schemas.openxmlformats.org/officeDocument/2006/bibliography"/>
  </ds:schemaRefs>
</ds:datastoreItem>
</file>

<file path=customXml/itemProps95.xml><?xml version="1.0" encoding="utf-8"?>
<ds:datastoreItem xmlns:ds="http://schemas.openxmlformats.org/officeDocument/2006/customXml" ds:itemID="{C91A06B4-E631-4964-BEED-617153085BCE}">
  <ds:schemaRefs>
    <ds:schemaRef ds:uri="http://schemas.openxmlformats.org/officeDocument/2006/bibliography"/>
  </ds:schemaRefs>
</ds:datastoreItem>
</file>

<file path=customXml/itemProps96.xml><?xml version="1.0" encoding="utf-8"?>
<ds:datastoreItem xmlns:ds="http://schemas.openxmlformats.org/officeDocument/2006/customXml" ds:itemID="{795263F0-0548-420F-B939-C54713ED8AA6}">
  <ds:schemaRefs>
    <ds:schemaRef ds:uri="http://schemas.openxmlformats.org/officeDocument/2006/bibliography"/>
  </ds:schemaRefs>
</ds:datastoreItem>
</file>

<file path=customXml/itemProps97.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98.xml><?xml version="1.0" encoding="utf-8"?>
<ds:datastoreItem xmlns:ds="http://schemas.openxmlformats.org/officeDocument/2006/customXml" ds:itemID="{4D42E2B6-13C8-43FD-AF81-B57860803195}">
  <ds:schemaRefs>
    <ds:schemaRef ds:uri="http://schemas.openxmlformats.org/officeDocument/2006/bibliography"/>
  </ds:schemaRefs>
</ds:datastoreItem>
</file>

<file path=customXml/itemProps99.xml><?xml version="1.0" encoding="utf-8"?>
<ds:datastoreItem xmlns:ds="http://schemas.openxmlformats.org/officeDocument/2006/customXml" ds:itemID="{6AF64127-24F8-4665-B33B-7F36DC9BC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64</Pages>
  <Words>20167</Words>
  <Characters>114954</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134852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16</cp:revision>
  <cp:lastPrinted>2018-03-06T06:49:00Z</cp:lastPrinted>
  <dcterms:created xsi:type="dcterms:W3CDTF">2018-02-22T12:32:00Z</dcterms:created>
  <dcterms:modified xsi:type="dcterms:W3CDTF">2018-03-06T09:17:00Z</dcterms:modified>
</cp:coreProperties>
</file>