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C65137" w:rsidP="00C65137">
      <w:pPr>
        <w:tabs>
          <w:tab w:val="center" w:pos="4514"/>
          <w:tab w:val="left" w:pos="7189"/>
        </w:tabs>
        <w:jc w:val="left"/>
        <w:rPr>
          <w:rFonts w:cs="Arial"/>
          <w:b/>
        </w:rPr>
      </w:pPr>
      <w:bookmarkStart w:id="0" w:name="_Toc441215596"/>
      <w:bookmarkStart w:id="1" w:name="_Toc441651535"/>
      <w:bookmarkStart w:id="2" w:name="_Toc442559872"/>
      <w:r>
        <w:rPr>
          <w:rFonts w:cs="Arial"/>
          <w:b/>
        </w:rPr>
        <w:tab/>
      </w:r>
      <w:r w:rsidR="00210557" w:rsidRPr="00E47C2E">
        <w:rPr>
          <w:rFonts w:cs="Arial"/>
          <w:b/>
        </w:rPr>
        <w:t>КОНКУРСНА ДОКУМЕНТАЦИЈА</w:t>
      </w:r>
      <w:bookmarkEnd w:id="0"/>
      <w:bookmarkEnd w:id="1"/>
      <w:bookmarkEnd w:id="2"/>
      <w:r>
        <w:rPr>
          <w:rFonts w:cs="Arial"/>
          <w:b/>
        </w:rPr>
        <w:tab/>
      </w:r>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A30E85">
        <w:rPr>
          <w:rFonts w:cs="Arial"/>
          <w:b/>
          <w:lang w:val="sr-Cyrl-RS"/>
        </w:rPr>
        <w:t>Н/3000/</w:t>
      </w:r>
      <w:r w:rsidR="00884459">
        <w:rPr>
          <w:rFonts w:cs="Arial"/>
          <w:b/>
        </w:rPr>
        <w:t>0</w:t>
      </w:r>
      <w:r w:rsidR="00C011C9">
        <w:rPr>
          <w:rFonts w:cs="Arial"/>
          <w:b/>
        </w:rPr>
        <w:t>729</w:t>
      </w:r>
      <w:r w:rsidR="00BA18C3">
        <w:rPr>
          <w:rFonts w:cs="Arial"/>
          <w:b/>
          <w:lang w:val="sr-Cyrl-RS"/>
        </w:rPr>
        <w:t>/201</w:t>
      </w:r>
      <w:r w:rsidR="00C011C9">
        <w:rPr>
          <w:rFonts w:cs="Arial"/>
          <w:b/>
        </w:rPr>
        <w:t>8</w:t>
      </w:r>
      <w:r w:rsidR="00BA18C3">
        <w:rPr>
          <w:rFonts w:cs="Arial"/>
          <w:b/>
          <w:lang w:val="sr-Cyrl-RS"/>
        </w:rPr>
        <w:t>(</w:t>
      </w:r>
      <w:r w:rsidR="00C011C9">
        <w:rPr>
          <w:rFonts w:cs="Arial"/>
          <w:b/>
        </w:rPr>
        <w:t>90</w:t>
      </w:r>
      <w:r w:rsidR="00BA18C3">
        <w:rPr>
          <w:rFonts w:cs="Arial"/>
          <w:b/>
          <w:lang w:val="sr-Cyrl-RS"/>
        </w:rPr>
        <w:t>/201</w:t>
      </w:r>
      <w:r w:rsidR="00C011C9">
        <w:rPr>
          <w:rFonts w:cs="Arial"/>
          <w:b/>
        </w:rPr>
        <w:t>8</w:t>
      </w:r>
      <w:r w:rsidR="00777B5F">
        <w:rPr>
          <w:rFonts w:cs="Arial"/>
          <w:b/>
          <w:lang w:val="sr-Cyrl-RS"/>
        </w:rPr>
        <w:t>)</w:t>
      </w:r>
    </w:p>
    <w:p w:rsidR="00210557" w:rsidRPr="00E47C2E" w:rsidRDefault="00210557" w:rsidP="00781B02">
      <w:pPr>
        <w:rPr>
          <w:rFonts w:cs="Arial"/>
        </w:rPr>
      </w:pPr>
    </w:p>
    <w:p w:rsidR="006B1F83" w:rsidRDefault="00674023" w:rsidP="00674023">
      <w:pPr>
        <w:jc w:val="center"/>
        <w:rPr>
          <w:rFonts w:cs="Arial"/>
          <w:b/>
          <w:lang w:val="ru-RU"/>
        </w:rPr>
      </w:pPr>
      <w:r w:rsidRPr="00674023">
        <w:rPr>
          <w:rFonts w:cs="Arial"/>
          <w:lang w:val="sr-Cyrl-RS"/>
        </w:rPr>
        <w:t>Ангажовање радне снаге по НЧ – заваривачко браварски радови на мерној арматури, импулсним водовима и осталој мерно-управљачкој опреми ТЕНТ-А</w:t>
      </w:r>
    </w:p>
    <w:p w:rsidR="005E3D4F" w:rsidRPr="001D7426" w:rsidRDefault="005E3D4F" w:rsidP="00C6752E">
      <w:pPr>
        <w:rPr>
          <w:rFonts w:eastAsia="Arial Unicode MS" w:cs="Arial"/>
          <w:b/>
          <w:kern w:val="2"/>
          <w:lang w:val="sr-Cyrl-RS"/>
        </w:rPr>
      </w:pPr>
    </w:p>
    <w:p w:rsidR="001D7426" w:rsidRPr="001D7426" w:rsidRDefault="001D7426" w:rsidP="001D7426">
      <w:pPr>
        <w:rPr>
          <w:rFonts w:eastAsia="Arial Unicode MS" w:cs="Arial"/>
          <w:b/>
          <w:kern w:val="2"/>
          <w:lang w:val="ru-RU"/>
        </w:rPr>
      </w:pPr>
    </w:p>
    <w:p w:rsidR="001D7426" w:rsidRPr="001D7426" w:rsidRDefault="001D7426" w:rsidP="001D7426">
      <w:pPr>
        <w:rPr>
          <w:rFonts w:eastAsia="Arial Unicode MS" w:cs="Arial"/>
          <w:b/>
          <w:kern w:val="2"/>
          <w:lang w:val="sr-Cyrl-RS"/>
        </w:rPr>
      </w:pPr>
    </w:p>
    <w:p w:rsidR="005E3D4F" w:rsidRPr="001D7426" w:rsidRDefault="005E3D4F" w:rsidP="00C6752E">
      <w:pPr>
        <w:rPr>
          <w:rFonts w:eastAsia="Arial Unicode MS" w:cs="Arial"/>
          <w:b/>
          <w:kern w:val="2"/>
          <w:lang w:val="sr-Cyrl-RS"/>
        </w:rPr>
      </w:pPr>
    </w:p>
    <w:p w:rsidR="005E3D4F" w:rsidRDefault="005E3D4F" w:rsidP="00C6752E">
      <w:pPr>
        <w:rPr>
          <w:rFonts w:eastAsia="Arial Unicode MS" w:cs="Arial"/>
          <w:b/>
          <w:kern w:val="2"/>
        </w:rPr>
      </w:pPr>
    </w:p>
    <w:p w:rsidR="005E3D4F" w:rsidRPr="00E47C2E" w:rsidRDefault="005E3D4F" w:rsidP="00C6752E">
      <w:pPr>
        <w:rPr>
          <w:rFonts w:eastAsia="Arial Unicode MS" w:cs="Arial"/>
          <w:b/>
          <w:kern w:val="2"/>
        </w:rPr>
      </w:pPr>
    </w:p>
    <w:p w:rsidR="00E13FFC" w:rsidRPr="00315CAB" w:rsidRDefault="00E13FFC" w:rsidP="00315CAB">
      <w:pPr>
        <w:pStyle w:val="BodyText"/>
        <w:spacing w:before="0"/>
        <w:rPr>
          <w:rFonts w:cs="Arial"/>
          <w:sz w:val="22"/>
          <w:szCs w:val="22"/>
          <w:lang w:val="sr-Cyrl-RS"/>
        </w:rPr>
      </w:pPr>
    </w:p>
    <w:p w:rsidR="00E13FFC" w:rsidRDefault="00E13FFC" w:rsidP="000C50A0">
      <w:pPr>
        <w:pStyle w:val="BodyText"/>
        <w:spacing w:before="0"/>
        <w:jc w:val="center"/>
        <w:rPr>
          <w:rFonts w:cs="Arial"/>
          <w:sz w:val="22"/>
          <w:szCs w:val="22"/>
          <w:lang w:val="en-US"/>
        </w:rPr>
      </w:pPr>
    </w:p>
    <w:p w:rsidR="004660D0" w:rsidRDefault="004660D0" w:rsidP="000C50A0">
      <w:pPr>
        <w:pStyle w:val="BodyText"/>
        <w:spacing w:before="0"/>
        <w:jc w:val="center"/>
        <w:rPr>
          <w:rFonts w:cs="Arial"/>
          <w:sz w:val="22"/>
          <w:szCs w:val="22"/>
          <w:lang w:val="en-US"/>
        </w:rPr>
      </w:pPr>
    </w:p>
    <w:p w:rsidR="004660D0" w:rsidRDefault="004660D0" w:rsidP="000C50A0">
      <w:pPr>
        <w:pStyle w:val="BodyText"/>
        <w:spacing w:before="0"/>
        <w:jc w:val="center"/>
        <w:rPr>
          <w:rFonts w:cs="Arial"/>
          <w:sz w:val="22"/>
          <w:szCs w:val="22"/>
          <w:lang w:val="en-US"/>
        </w:rPr>
      </w:pPr>
    </w:p>
    <w:p w:rsidR="004660D0" w:rsidRDefault="004660D0" w:rsidP="000C50A0">
      <w:pPr>
        <w:pStyle w:val="BodyText"/>
        <w:spacing w:before="0"/>
        <w:jc w:val="center"/>
        <w:rPr>
          <w:rFonts w:cs="Arial"/>
          <w:sz w:val="22"/>
          <w:szCs w:val="22"/>
          <w:lang w:val="en-US"/>
        </w:rPr>
      </w:pPr>
    </w:p>
    <w:p w:rsidR="004660D0" w:rsidRDefault="004660D0" w:rsidP="000C50A0">
      <w:pPr>
        <w:pStyle w:val="BodyText"/>
        <w:spacing w:before="0"/>
        <w:jc w:val="center"/>
        <w:rPr>
          <w:rFonts w:cs="Arial"/>
          <w:sz w:val="22"/>
          <w:szCs w:val="22"/>
          <w:lang w:val="en-US"/>
        </w:rPr>
      </w:pPr>
    </w:p>
    <w:p w:rsidR="004660D0" w:rsidRDefault="004660D0" w:rsidP="000C50A0">
      <w:pPr>
        <w:pStyle w:val="BodyText"/>
        <w:spacing w:before="0"/>
        <w:jc w:val="center"/>
        <w:rPr>
          <w:rFonts w:cs="Arial"/>
          <w:sz w:val="22"/>
          <w:szCs w:val="22"/>
          <w:lang w:val="en-US"/>
        </w:rPr>
      </w:pPr>
    </w:p>
    <w:p w:rsidR="004660D0" w:rsidRDefault="004660D0" w:rsidP="000C50A0">
      <w:pPr>
        <w:pStyle w:val="BodyText"/>
        <w:spacing w:before="0"/>
        <w:jc w:val="center"/>
        <w:rPr>
          <w:rFonts w:cs="Arial"/>
          <w:sz w:val="22"/>
          <w:szCs w:val="22"/>
          <w:lang w:val="en-US"/>
        </w:rPr>
      </w:pPr>
    </w:p>
    <w:p w:rsidR="004660D0" w:rsidRDefault="004660D0" w:rsidP="000C50A0">
      <w:pPr>
        <w:pStyle w:val="BodyText"/>
        <w:spacing w:before="0"/>
        <w:jc w:val="center"/>
        <w:rPr>
          <w:rFonts w:cs="Arial"/>
          <w:sz w:val="22"/>
          <w:szCs w:val="22"/>
          <w:lang w:val="en-US"/>
        </w:rPr>
      </w:pPr>
    </w:p>
    <w:p w:rsidR="004660D0" w:rsidRDefault="004660D0" w:rsidP="000C50A0">
      <w:pPr>
        <w:pStyle w:val="BodyText"/>
        <w:spacing w:before="0"/>
        <w:jc w:val="center"/>
        <w:rPr>
          <w:rFonts w:cs="Arial"/>
          <w:sz w:val="22"/>
          <w:szCs w:val="22"/>
          <w:lang w:val="en-US"/>
        </w:rPr>
      </w:pPr>
    </w:p>
    <w:p w:rsidR="004660D0" w:rsidRDefault="004660D0" w:rsidP="000C50A0">
      <w:pPr>
        <w:pStyle w:val="BodyText"/>
        <w:spacing w:before="0"/>
        <w:jc w:val="center"/>
        <w:rPr>
          <w:rFonts w:cs="Arial"/>
          <w:sz w:val="22"/>
          <w:szCs w:val="22"/>
          <w:lang w:val="en-US"/>
        </w:rPr>
      </w:pPr>
    </w:p>
    <w:p w:rsidR="004660D0" w:rsidRDefault="004660D0" w:rsidP="000C50A0">
      <w:pPr>
        <w:pStyle w:val="BodyText"/>
        <w:spacing w:before="0"/>
        <w:jc w:val="center"/>
        <w:rPr>
          <w:rFonts w:cs="Arial"/>
          <w:sz w:val="22"/>
          <w:szCs w:val="22"/>
          <w:lang w:val="en-US"/>
        </w:rPr>
      </w:pPr>
    </w:p>
    <w:p w:rsidR="004660D0" w:rsidRDefault="004660D0" w:rsidP="004660D0">
      <w:pPr>
        <w:pStyle w:val="BodyText"/>
        <w:spacing w:before="0"/>
        <w:rPr>
          <w:rFonts w:cs="Arial"/>
          <w:sz w:val="22"/>
          <w:szCs w:val="22"/>
          <w:lang w:val="en-US"/>
        </w:rPr>
      </w:pPr>
      <w:bookmarkStart w:id="6" w:name="_GoBack"/>
      <w:bookmarkEnd w:id="6"/>
    </w:p>
    <w:p w:rsidR="004660D0" w:rsidRDefault="004660D0" w:rsidP="000C50A0">
      <w:pPr>
        <w:pStyle w:val="BodyText"/>
        <w:spacing w:before="0"/>
        <w:jc w:val="center"/>
        <w:rPr>
          <w:rFonts w:cs="Arial"/>
          <w:sz w:val="22"/>
          <w:szCs w:val="22"/>
          <w:lang w:val="en-US"/>
        </w:rPr>
      </w:pPr>
    </w:p>
    <w:p w:rsidR="004660D0" w:rsidRPr="00E47C2E" w:rsidRDefault="004660D0"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w:t>
      </w:r>
      <w:r w:rsidR="00BA18C3">
        <w:rPr>
          <w:rFonts w:eastAsia="Arial Unicode MS" w:cs="Arial"/>
          <w:kern w:val="2"/>
          <w:lang w:val="ru-RU"/>
        </w:rPr>
        <w:t xml:space="preserve">рој </w:t>
      </w:r>
      <w:r w:rsidR="00BA18C3">
        <w:rPr>
          <w:rFonts w:eastAsia="Arial Unicode MS" w:cs="Arial"/>
          <w:kern w:val="2"/>
        </w:rPr>
        <w:t>105-E.03.01-</w:t>
      </w:r>
      <w:r w:rsidR="00674023">
        <w:rPr>
          <w:rFonts w:eastAsia="Arial Unicode MS" w:cs="Arial"/>
          <w:kern w:val="2"/>
        </w:rPr>
        <w:t>112736</w:t>
      </w:r>
      <w:r w:rsidR="00BA18C3">
        <w:rPr>
          <w:rFonts w:eastAsia="Arial Unicode MS" w:cs="Arial"/>
          <w:kern w:val="2"/>
          <w:lang w:val="ru-RU"/>
        </w:rPr>
        <w:t>/</w:t>
      </w:r>
      <w:r w:rsidR="005E3D4F">
        <w:rPr>
          <w:rFonts w:eastAsia="Arial Unicode MS" w:cs="Arial"/>
          <w:kern w:val="2"/>
        </w:rPr>
        <w:t>5</w:t>
      </w:r>
      <w:r w:rsidR="00BA18C3">
        <w:rPr>
          <w:rFonts w:eastAsia="Arial Unicode MS" w:cs="Arial"/>
          <w:kern w:val="2"/>
          <w:lang w:val="ru-RU"/>
        </w:rPr>
        <w:t>-1</w:t>
      </w:r>
      <w:r w:rsidR="00674023">
        <w:rPr>
          <w:rFonts w:eastAsia="Arial Unicode MS" w:cs="Arial"/>
          <w:kern w:val="2"/>
        </w:rPr>
        <w:t>8</w:t>
      </w:r>
      <w:r w:rsidR="00B27FEA">
        <w:rPr>
          <w:rFonts w:eastAsia="Arial Unicode MS" w:cs="Arial"/>
          <w:kern w:val="2"/>
          <w:lang w:val="ru-RU"/>
        </w:rPr>
        <w:t xml:space="preserve"> од</w:t>
      </w:r>
      <w:r w:rsidR="00DA38A5">
        <w:rPr>
          <w:rFonts w:eastAsia="Arial Unicode MS" w:cs="Arial"/>
          <w:kern w:val="2"/>
        </w:rPr>
        <w:t xml:space="preserve"> </w:t>
      </w:r>
      <w:r w:rsidR="004660D0">
        <w:rPr>
          <w:rFonts w:eastAsia="Arial Unicode MS" w:cs="Arial"/>
          <w:kern w:val="2"/>
          <w:lang w:val="sr-Latn-RS"/>
        </w:rPr>
        <w:t>26</w:t>
      </w:r>
      <w:r w:rsidR="00B27FEA">
        <w:rPr>
          <w:rFonts w:eastAsia="Arial Unicode MS" w:cs="Arial"/>
          <w:kern w:val="2"/>
          <w:lang w:val="ru-RU"/>
        </w:rPr>
        <w:t>.</w:t>
      </w:r>
      <w:r w:rsidR="004660D0">
        <w:rPr>
          <w:rFonts w:eastAsia="Arial Unicode MS" w:cs="Arial"/>
          <w:kern w:val="2"/>
        </w:rPr>
        <w:t>03</w:t>
      </w:r>
      <w:r w:rsidR="00BA18C3">
        <w:rPr>
          <w:rFonts w:eastAsia="Arial Unicode MS" w:cs="Arial"/>
          <w:kern w:val="2"/>
          <w:lang w:val="ru-RU"/>
        </w:rPr>
        <w:t>.201</w:t>
      </w:r>
      <w:r w:rsidR="00674023">
        <w:rPr>
          <w:rFonts w:eastAsia="Arial Unicode MS" w:cs="Arial"/>
          <w:kern w:val="2"/>
        </w:rPr>
        <w:t>8</w:t>
      </w:r>
      <w:r w:rsidR="00777B5F">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674023">
        <w:rPr>
          <w:rFonts w:cs="Arial"/>
        </w:rPr>
        <w:t>8</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674023" w:rsidRPr="00674023">
        <w:rPr>
          <w:rFonts w:cs="Arial"/>
        </w:rPr>
        <w:t>112736</w:t>
      </w:r>
      <w:r w:rsidR="00674023">
        <w:rPr>
          <w:rFonts w:cs="Arial"/>
        </w:rPr>
        <w:t>/2-2018</w:t>
      </w:r>
      <w:r w:rsidR="00E72583" w:rsidRPr="00F56999">
        <w:rPr>
          <w:rFonts w:cs="Arial"/>
          <w:lang w:val="sr-Cyrl-CS"/>
        </w:rPr>
        <w:t xml:space="preserve"> од </w:t>
      </w:r>
      <w:r w:rsidR="004660D0">
        <w:rPr>
          <w:rFonts w:cs="Arial"/>
          <w:lang w:val="sr-Latn-RS"/>
        </w:rPr>
        <w:t>15</w:t>
      </w:r>
      <w:r w:rsidR="00DA38A5">
        <w:rPr>
          <w:rFonts w:cs="Arial"/>
        </w:rPr>
        <w:t>.</w:t>
      </w:r>
      <w:r w:rsidR="004660D0">
        <w:rPr>
          <w:rFonts w:cs="Arial"/>
          <w:lang w:val="sr-Latn-RS"/>
        </w:rPr>
        <w:t>03</w:t>
      </w:r>
      <w:r w:rsidR="00674023">
        <w:rPr>
          <w:rFonts w:cs="Arial"/>
        </w:rPr>
        <w:t>.2018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6B0247">
        <w:rPr>
          <w:rFonts w:cs="Arial"/>
        </w:rPr>
        <w:t>105-E.03.01.-</w:t>
      </w:r>
      <w:r w:rsidR="00674023">
        <w:rPr>
          <w:rFonts w:cs="Arial"/>
          <w:lang w:val="sr-Latn-RS"/>
        </w:rPr>
        <w:t>112736</w:t>
      </w:r>
      <w:r w:rsidR="00BA18C3">
        <w:rPr>
          <w:rFonts w:cs="Arial"/>
        </w:rPr>
        <w:t>/3</w:t>
      </w:r>
      <w:r w:rsidR="00674023">
        <w:rPr>
          <w:rFonts w:cs="Arial"/>
        </w:rPr>
        <w:t>-2018</w:t>
      </w:r>
      <w:r w:rsidR="00BA18C3" w:rsidRPr="00BA18C3">
        <w:rPr>
          <w:rFonts w:cs="Arial"/>
          <w:lang w:val="sr-Cyrl-CS"/>
        </w:rPr>
        <w:t xml:space="preserve"> </w:t>
      </w:r>
      <w:r w:rsidR="00E72583" w:rsidRPr="00F56999">
        <w:rPr>
          <w:rFonts w:cs="Arial"/>
          <w:lang w:val="sr-Cyrl-CS"/>
        </w:rPr>
        <w:t xml:space="preserve">од </w:t>
      </w:r>
      <w:r w:rsidR="004660D0">
        <w:rPr>
          <w:rFonts w:cs="Arial"/>
          <w:lang w:val="sr-Latn-RS"/>
        </w:rPr>
        <w:t>15</w:t>
      </w:r>
      <w:r w:rsidR="00DA38A5">
        <w:rPr>
          <w:rFonts w:cs="Arial"/>
        </w:rPr>
        <w:t>.</w:t>
      </w:r>
      <w:r w:rsidR="004660D0">
        <w:rPr>
          <w:rFonts w:cs="Arial"/>
          <w:lang w:val="sr-Latn-RS"/>
        </w:rPr>
        <w:t>03</w:t>
      </w:r>
      <w:r w:rsidR="00674023">
        <w:rPr>
          <w:rFonts w:cs="Arial"/>
        </w:rPr>
        <w:t>.2018</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2101D5" w:rsidRPr="002101D5">
        <w:rPr>
          <w:rFonts w:cs="Arial"/>
          <w:b/>
        </w:rPr>
        <w:t>J</w:t>
      </w:r>
      <w:r w:rsidR="00DA38A5">
        <w:rPr>
          <w:rFonts w:cs="Arial"/>
          <w:b/>
          <w:lang w:val="sr-Cyrl-RS"/>
        </w:rPr>
        <w:t>Н/3000/</w:t>
      </w:r>
      <w:r w:rsidR="006B1F83">
        <w:rPr>
          <w:rFonts w:cs="Arial"/>
          <w:b/>
          <w:lang w:val="sr-Cyrl-RS"/>
        </w:rPr>
        <w:t>0</w:t>
      </w:r>
      <w:r w:rsidR="00674023">
        <w:rPr>
          <w:rFonts w:cs="Arial"/>
          <w:b/>
          <w:lang w:val="sr-Latn-RS"/>
        </w:rPr>
        <w:t>729</w:t>
      </w:r>
      <w:r w:rsidR="002101D5" w:rsidRPr="002101D5">
        <w:rPr>
          <w:rFonts w:cs="Arial"/>
          <w:b/>
          <w:lang w:val="sr-Cyrl-RS"/>
        </w:rPr>
        <w:t>/201</w:t>
      </w:r>
      <w:r w:rsidR="00674023">
        <w:rPr>
          <w:rFonts w:cs="Arial"/>
          <w:b/>
        </w:rPr>
        <w:t>8</w:t>
      </w:r>
      <w:r w:rsidR="002101D5" w:rsidRPr="002101D5">
        <w:rPr>
          <w:rFonts w:cs="Arial"/>
          <w:b/>
          <w:lang w:val="sr-Cyrl-RS"/>
        </w:rPr>
        <w:t>(</w:t>
      </w:r>
      <w:r w:rsidR="00674023">
        <w:rPr>
          <w:rFonts w:cs="Arial"/>
          <w:b/>
          <w:lang w:val="sr-Cyrl-RS"/>
        </w:rPr>
        <w:t>9</w:t>
      </w:r>
      <w:r w:rsidR="00674023">
        <w:rPr>
          <w:rFonts w:cs="Arial"/>
          <w:b/>
          <w:lang w:val="sr-Latn-RS"/>
        </w:rPr>
        <w:t>0</w:t>
      </w:r>
      <w:r w:rsidR="002101D5" w:rsidRPr="002101D5">
        <w:rPr>
          <w:rFonts w:cs="Arial"/>
          <w:b/>
          <w:lang w:val="sr-Cyrl-RS"/>
        </w:rPr>
        <w:t>/201</w:t>
      </w:r>
      <w:r w:rsidR="00674023">
        <w:rPr>
          <w:rFonts w:cs="Arial"/>
          <w:b/>
        </w:rPr>
        <w:t>8</w:t>
      </w:r>
      <w:r w:rsidR="002101D5" w:rsidRPr="002101D5">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1D7426" w:rsidRDefault="001D742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D7426" w:rsidRDefault="001D742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1D7426" w:rsidRDefault="001D7426" w:rsidP="004C3B38">
            <w:pPr>
              <w:tabs>
                <w:tab w:val="left" w:pos="360"/>
                <w:tab w:val="left" w:pos="567"/>
                <w:tab w:val="right" w:leader="dot" w:pos="9639"/>
              </w:tabs>
              <w:jc w:val="center"/>
              <w:rPr>
                <w:rFonts w:cs="Arial"/>
                <w:lang w:val="sr-Cyrl-RS"/>
              </w:rPr>
            </w:pPr>
            <w:r>
              <w:rPr>
                <w:rFonts w:cs="Arial"/>
                <w:lang w:val="sr-Cyrl-RS"/>
              </w:rPr>
              <w:t>4-5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1D7426" w:rsidRDefault="001D7426" w:rsidP="004C3B38">
            <w:pPr>
              <w:tabs>
                <w:tab w:val="left" w:pos="360"/>
                <w:tab w:val="left" w:pos="567"/>
                <w:tab w:val="right" w:leader="dot" w:pos="9639"/>
              </w:tabs>
              <w:jc w:val="center"/>
              <w:rPr>
                <w:rFonts w:cs="Arial"/>
                <w:lang w:val="sr-Cyrl-RS"/>
              </w:rPr>
            </w:pPr>
            <w:r>
              <w:rPr>
                <w:rFonts w:cs="Arial"/>
                <w:lang w:val="sr-Cyrl-RS"/>
              </w:rPr>
              <w:t>6-11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1D7426" w:rsidRDefault="001D7426" w:rsidP="004C3B38">
            <w:pPr>
              <w:tabs>
                <w:tab w:val="left" w:pos="360"/>
                <w:tab w:val="left" w:pos="567"/>
                <w:tab w:val="right" w:leader="dot" w:pos="9639"/>
              </w:tabs>
              <w:jc w:val="center"/>
              <w:rPr>
                <w:rFonts w:cs="Arial"/>
                <w:lang w:val="sr-Cyrl-RS"/>
              </w:rPr>
            </w:pPr>
            <w:r>
              <w:rPr>
                <w:rFonts w:cs="Arial"/>
                <w:lang w:val="sr-Cyrl-RS"/>
              </w:rPr>
              <w:t>11-12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1D7426" w:rsidRDefault="001D7426" w:rsidP="00CB2A66">
            <w:pPr>
              <w:tabs>
                <w:tab w:val="left" w:pos="360"/>
                <w:tab w:val="left" w:pos="567"/>
                <w:tab w:val="right" w:leader="dot" w:pos="9639"/>
              </w:tabs>
              <w:rPr>
                <w:rFonts w:cs="Arial"/>
                <w:lang w:val="sr-Cyrl-RS"/>
              </w:rPr>
            </w:pPr>
            <w:r>
              <w:rPr>
                <w:rFonts w:cs="Arial"/>
                <w:lang w:val="sr-Cyrl-RS"/>
              </w:rPr>
              <w:t>13-29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3C48B4" w:rsidRDefault="003C48B4" w:rsidP="004C3B38">
            <w:pPr>
              <w:tabs>
                <w:tab w:val="left" w:pos="360"/>
                <w:tab w:val="left" w:pos="567"/>
                <w:tab w:val="right" w:leader="dot" w:pos="9639"/>
              </w:tabs>
              <w:jc w:val="center"/>
              <w:rPr>
                <w:rFonts w:cs="Arial"/>
                <w:lang w:val="sr-Cyrl-RS"/>
              </w:rPr>
            </w:pPr>
            <w:r>
              <w:rPr>
                <w:rFonts w:cs="Arial"/>
                <w:lang w:val="sr-Cyrl-RS"/>
              </w:rPr>
              <w:t>30-50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3C48B4" w:rsidRDefault="003C48B4" w:rsidP="004C3B38">
            <w:pPr>
              <w:tabs>
                <w:tab w:val="left" w:pos="360"/>
                <w:tab w:val="left" w:pos="567"/>
                <w:tab w:val="right" w:leader="dot" w:pos="9639"/>
              </w:tabs>
              <w:jc w:val="center"/>
              <w:rPr>
                <w:rFonts w:cs="Arial"/>
                <w:lang w:val="sr-Cyrl-RS"/>
              </w:rPr>
            </w:pPr>
            <w:r>
              <w:rPr>
                <w:rFonts w:cs="Arial"/>
                <w:lang w:val="sr-Cyrl-RS"/>
              </w:rPr>
              <w:t>51-64</w:t>
            </w:r>
          </w:p>
        </w:tc>
      </w:tr>
    </w:tbl>
    <w:p w:rsidR="009D3699" w:rsidRPr="00E47C2E" w:rsidRDefault="009D3699" w:rsidP="000C50A0">
      <w:pPr>
        <w:pStyle w:val="BodyText"/>
        <w:spacing w:before="0"/>
        <w:rPr>
          <w:rFonts w:cs="Arial"/>
          <w:b/>
          <w:spacing w:val="80"/>
          <w:sz w:val="22"/>
          <w:szCs w:val="22"/>
          <w:highlight w:val="yellow"/>
        </w:rPr>
      </w:pPr>
    </w:p>
    <w:p w:rsidR="00F5264D" w:rsidRPr="00CB2A66" w:rsidRDefault="00C53AC6" w:rsidP="00C53AC6">
      <w:pPr>
        <w:jc w:val="right"/>
        <w:rPr>
          <w:rFonts w:cs="Arial"/>
          <w:color w:val="548DD4" w:themeColor="text2" w:themeTint="99"/>
        </w:rPr>
      </w:pPr>
      <w:r w:rsidRPr="00E47C2E">
        <w:rPr>
          <w:rFonts w:cs="Arial"/>
          <w:bCs/>
          <w:noProof/>
          <w:lang w:val="sr-Cyrl-CS"/>
        </w:rPr>
        <w:t>Укупан број страна документације:</w:t>
      </w:r>
      <w:r w:rsidR="003C48B4">
        <w:rPr>
          <w:rFonts w:cs="Arial"/>
          <w:bCs/>
          <w:noProof/>
          <w:lang w:val="sr-Cyrl-CS"/>
        </w:rPr>
        <w:t>64</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ED331D"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674023" w:rsidRDefault="004276AD" w:rsidP="00674023">
            <w:pPr>
              <w:pStyle w:val="Heading10"/>
              <w:ind w:left="0" w:firstLine="0"/>
              <w:jc w:val="both"/>
              <w:rPr>
                <w:rFonts w:cs="Arial"/>
                <w:bCs/>
                <w:lang w:val="sr-Latn-RS"/>
              </w:rPr>
            </w:pPr>
            <w:bookmarkStart w:id="16" w:name="_Toc442559877"/>
            <w:r w:rsidRPr="00514EB0">
              <w:rPr>
                <w:rFonts w:cs="Arial"/>
                <w:b w:val="0"/>
              </w:rPr>
              <w:t xml:space="preserve">Набавка </w:t>
            </w:r>
            <w:r w:rsidR="00A63575" w:rsidRPr="00514EB0">
              <w:rPr>
                <w:rFonts w:cs="Arial"/>
                <w:b w:val="0"/>
              </w:rPr>
              <w:t>услуга</w:t>
            </w:r>
            <w:r w:rsidRPr="00514EB0">
              <w:rPr>
                <w:rFonts w:cs="Arial"/>
                <w:b w:val="0"/>
              </w:rPr>
              <w:t xml:space="preserve">: </w:t>
            </w:r>
            <w:r w:rsidR="00674023" w:rsidRPr="00674023">
              <w:rPr>
                <w:rFonts w:cs="Arial"/>
                <w:b w:val="0"/>
                <w:bCs/>
                <w:lang w:val="sr-Cyrl-RS"/>
              </w:rPr>
              <w:t>Ангажовање радне снаге по НЧ – заваривачко браварски радови на мерној арматури, импулсним водовима и осталој мерно-управљачкој опреми ТЕНТ-А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Опис предмета јавне набавке</w:t>
      </w:r>
      <w:r w:rsidRPr="00DA38A5">
        <w:rPr>
          <w:rFonts w:cs="Arial"/>
          <w:lang w:eastAsia="zh-CN"/>
        </w:rPr>
        <w:t xml:space="preserve">: </w:t>
      </w:r>
      <w:r w:rsidR="00674023" w:rsidRPr="00674023">
        <w:rPr>
          <w:rFonts w:cs="Arial"/>
          <w:bCs/>
          <w:lang w:val="sr-Cyrl-RS" w:eastAsia="ar-SA"/>
        </w:rPr>
        <w:t>Ангажовање радне снаге по НЧ – заваривачко браварски радови на мерној арматури, импулсним водовима и осталој мерно-управљачкој опреми ТЕНТ-А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30E85" w:rsidRPr="00A30E85">
        <w:rPr>
          <w:rFonts w:cs="Arial"/>
          <w:lang w:val="ru-RU"/>
        </w:rPr>
        <w:t xml:space="preserve"> </w:t>
      </w:r>
      <w:r w:rsidR="00674023" w:rsidRPr="00674023">
        <w:rPr>
          <w:rFonts w:cs="Arial"/>
          <w:lang w:val="ru-RU"/>
        </w:rPr>
        <w:t>Услуге поправке и одржавања уређаја изузев електричних</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674023">
        <w:rPr>
          <w:rFonts w:cs="Arial"/>
          <w:lang w:val="sr-Latn-RS"/>
        </w:rPr>
        <w:t>50531000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A30E85" w:rsidRDefault="00A30E85" w:rsidP="002E12CC">
      <w:pPr>
        <w:tabs>
          <w:tab w:val="left" w:pos="1134"/>
        </w:tabs>
        <w:rPr>
          <w:rFonts w:cs="Arial"/>
          <w:lang w:val="sr-Latn-RS"/>
        </w:rPr>
      </w:pPr>
    </w:p>
    <w:p w:rsidR="00DA38A5" w:rsidRPr="00674023" w:rsidRDefault="00DA38A5" w:rsidP="002E12CC">
      <w:pPr>
        <w:tabs>
          <w:tab w:val="left" w:pos="1134"/>
        </w:tabs>
        <w:rPr>
          <w:rFonts w:cs="Arial"/>
          <w:lang w:val="sr-Latn-RS"/>
        </w:rPr>
      </w:pPr>
    </w:p>
    <w:p w:rsidR="0032186E" w:rsidRPr="00E47C2E" w:rsidRDefault="00DB369C" w:rsidP="0090691C">
      <w:pPr>
        <w:pStyle w:val="Heading10"/>
        <w:numPr>
          <w:ilvl w:val="0"/>
          <w:numId w:val="16"/>
        </w:numPr>
        <w:jc w:val="both"/>
        <w:rPr>
          <w:rFonts w:cs="Arial"/>
        </w:rPr>
      </w:pPr>
      <w:r w:rsidRPr="00E47C2E">
        <w:rPr>
          <w:rFonts w:cs="Arial"/>
        </w:rPr>
        <w:lastRenderedPageBreak/>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7A0E9B" w:rsidRPr="00A22DF2" w:rsidRDefault="0032186E" w:rsidP="00A22DF2">
      <w:pPr>
        <w:rPr>
          <w:rFonts w:cs="Arial"/>
          <w:lang w:val="sr-Cyrl-RS"/>
        </w:rPr>
      </w:pPr>
      <w:proofErr w:type="gramStart"/>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r w:rsidR="003F3516">
        <w:rPr>
          <w:rFonts w:cs="Arial"/>
          <w:lang w:val="sr-Cyrl-RS"/>
        </w:rPr>
        <w:t xml:space="preserve"> </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bookmarkStart w:id="19" w:name="_Toc441651541"/>
      <w:bookmarkStart w:id="20" w:name="_Toc442559879"/>
      <w:proofErr w:type="gramEnd"/>
    </w:p>
    <w:p w:rsidR="007A0E9B" w:rsidRPr="007A0E9B" w:rsidRDefault="00820F3A" w:rsidP="007A0E9B">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r w:rsidR="00510177">
        <w:rPr>
          <w:rFonts w:cs="Arial"/>
          <w:lang w:val="sr-Cyrl-RS"/>
        </w:rPr>
        <w:t xml:space="preserve"> : </w:t>
      </w:r>
      <w:bookmarkEnd w:id="19"/>
      <w:bookmarkEnd w:id="20"/>
    </w:p>
    <w:p w:rsidR="00674023" w:rsidRPr="00A22DF2" w:rsidRDefault="00674023" w:rsidP="00A22DF2">
      <w:pPr>
        <w:spacing w:before="0"/>
        <w:jc w:val="left"/>
        <w:rPr>
          <w:rFonts w:cs="Arial"/>
          <w:noProof/>
          <w:sz w:val="24"/>
          <w:szCs w:val="24"/>
          <w:lang w:val="sr-Latn-RS" w:eastAsia="hr-HR"/>
        </w:rPr>
      </w:pPr>
    </w:p>
    <w:p w:rsidR="00674023" w:rsidRPr="00A22DF2" w:rsidRDefault="00674023" w:rsidP="00DE478B">
      <w:pPr>
        <w:numPr>
          <w:ilvl w:val="0"/>
          <w:numId w:val="33"/>
        </w:numPr>
        <w:spacing w:before="0"/>
        <w:rPr>
          <w:rFonts w:cs="Arial"/>
          <w:noProof/>
          <w:color w:val="000000"/>
          <w:lang w:val="sr-Cyrl-CS" w:eastAsia="hr-HR"/>
        </w:rPr>
      </w:pPr>
      <w:r w:rsidRPr="00A22DF2">
        <w:rPr>
          <w:rFonts w:cs="Arial"/>
          <w:noProof/>
          <w:color w:val="000000"/>
          <w:lang w:val="sr-Cyrl-CS" w:eastAsia="hr-HR"/>
        </w:rPr>
        <w:t>Понуђач нуди раднике (бравар</w:t>
      </w:r>
      <w:r w:rsidRPr="00A22DF2">
        <w:rPr>
          <w:rFonts w:cs="Arial"/>
          <w:noProof/>
          <w:color w:val="000000"/>
          <w:lang w:val="sr-Cyrl-RS" w:eastAsia="hr-HR"/>
        </w:rPr>
        <w:t>е</w:t>
      </w:r>
      <w:r w:rsidRPr="00A22DF2">
        <w:rPr>
          <w:rFonts w:cs="Arial"/>
          <w:noProof/>
          <w:color w:val="000000"/>
          <w:lang w:val="sr-Cyrl-CS" w:eastAsia="hr-HR"/>
        </w:rPr>
        <w:t xml:space="preserve"> и заваривач</w:t>
      </w:r>
      <w:r w:rsidRPr="00A22DF2">
        <w:rPr>
          <w:rFonts w:cs="Arial"/>
          <w:noProof/>
          <w:color w:val="000000"/>
          <w:lang w:val="sr-Cyrl-RS" w:eastAsia="hr-HR"/>
        </w:rPr>
        <w:t>е</w:t>
      </w:r>
      <w:r w:rsidRPr="00A22DF2">
        <w:rPr>
          <w:rFonts w:cs="Arial"/>
          <w:noProof/>
          <w:color w:val="000000"/>
          <w:lang w:val="sr-Latn-RS" w:eastAsia="hr-HR"/>
        </w:rPr>
        <w:t>)</w:t>
      </w:r>
      <w:r w:rsidR="00A22DF2" w:rsidRPr="00A22DF2">
        <w:rPr>
          <w:rFonts w:cs="Arial"/>
          <w:noProof/>
          <w:color w:val="000000"/>
          <w:lang w:val="sr-Latn-RS" w:eastAsia="hr-HR"/>
        </w:rPr>
        <w:t xml:space="preserve"> </w:t>
      </w:r>
      <w:r w:rsidRPr="00A22DF2">
        <w:rPr>
          <w:rFonts w:cs="Arial"/>
          <w:noProof/>
          <w:color w:val="000000"/>
          <w:lang w:val="sr-Cyrl-CS" w:eastAsia="hr-HR"/>
        </w:rPr>
        <w:t>за послове превентивног одржавања</w:t>
      </w:r>
      <w:r w:rsidRPr="00A22DF2">
        <w:rPr>
          <w:rFonts w:cs="Arial"/>
          <w:noProof/>
          <w:color w:val="000000"/>
          <w:lang w:val="sr-Latn-RS" w:eastAsia="hr-HR"/>
        </w:rPr>
        <w:t xml:space="preserve"> </w:t>
      </w:r>
      <w:r w:rsidRPr="00A22DF2">
        <w:rPr>
          <w:rFonts w:cs="Arial"/>
          <w:noProof/>
          <w:color w:val="000000"/>
          <w:lang w:val="sr-Cyrl-RS" w:eastAsia="hr-HR"/>
        </w:rPr>
        <w:t>инсталација мерно регулационих кругова и импулсних цеви на објекту ТЕНТ А за период од 12 месеци.</w:t>
      </w:r>
    </w:p>
    <w:p w:rsidR="00674023" w:rsidRPr="00A22DF2" w:rsidRDefault="00674023" w:rsidP="00DE478B">
      <w:pPr>
        <w:numPr>
          <w:ilvl w:val="0"/>
          <w:numId w:val="33"/>
        </w:numPr>
        <w:spacing w:before="0"/>
        <w:rPr>
          <w:rFonts w:cs="Arial"/>
          <w:noProof/>
          <w:color w:val="000000"/>
          <w:lang w:val="sr-Cyrl-CS" w:eastAsia="hr-HR"/>
        </w:rPr>
      </w:pPr>
      <w:r w:rsidRPr="00A22DF2">
        <w:rPr>
          <w:rFonts w:cs="Arial"/>
          <w:noProof/>
          <w:color w:val="000000"/>
          <w:lang w:val="sr-Cyrl-RS" w:eastAsia="hr-HR"/>
        </w:rPr>
        <w:t>Планирани обим посла би се обављао у радним гр</w:t>
      </w:r>
      <w:r w:rsidR="00A22DF2" w:rsidRPr="00A22DF2">
        <w:rPr>
          <w:rFonts w:cs="Arial"/>
          <w:noProof/>
          <w:color w:val="000000"/>
          <w:lang w:val="sr-Cyrl-RS" w:eastAsia="hr-HR"/>
        </w:rPr>
        <w:t>упама (2 бравара + 1 заваривач</w:t>
      </w:r>
      <w:r w:rsidRPr="00A22DF2">
        <w:rPr>
          <w:rFonts w:cs="Arial"/>
          <w:noProof/>
          <w:color w:val="000000"/>
          <w:lang w:val="sr-Cyrl-RS" w:eastAsia="hr-HR"/>
        </w:rPr>
        <w:t>)</w:t>
      </w:r>
    </w:p>
    <w:p w:rsidR="00674023" w:rsidRPr="00A22DF2" w:rsidRDefault="00674023" w:rsidP="00DE478B">
      <w:pPr>
        <w:numPr>
          <w:ilvl w:val="0"/>
          <w:numId w:val="33"/>
        </w:numPr>
        <w:spacing w:before="0"/>
        <w:rPr>
          <w:rFonts w:cs="Arial"/>
          <w:noProof/>
          <w:color w:val="000000"/>
          <w:lang w:val="sr-Cyrl-CS" w:eastAsia="hr-HR"/>
        </w:rPr>
      </w:pPr>
      <w:r w:rsidRPr="00A22DF2">
        <w:rPr>
          <w:rFonts w:cs="Arial"/>
          <w:noProof/>
          <w:color w:val="000000"/>
          <w:lang w:val="sr-Cyrl-CS" w:eastAsia="hr-HR"/>
        </w:rPr>
        <w:t>Оријентациони број остварених сати на овим пословима је</w:t>
      </w:r>
      <w:r w:rsidRPr="00A22DF2">
        <w:rPr>
          <w:rFonts w:cs="Arial"/>
          <w:noProof/>
          <w:color w:val="000000"/>
          <w:lang w:val="sr-Cyrl-RS" w:eastAsia="hr-HR"/>
        </w:rPr>
        <w:t xml:space="preserve"> 6000 </w:t>
      </w:r>
      <w:r w:rsidRPr="00A22DF2">
        <w:rPr>
          <w:rFonts w:cs="Arial"/>
          <w:b/>
          <w:noProof/>
          <w:color w:val="000000"/>
          <w:lang w:val="sr-Latn-RS" w:eastAsia="hr-HR"/>
        </w:rPr>
        <w:t xml:space="preserve"> </w:t>
      </w:r>
      <w:r w:rsidRPr="00A22DF2">
        <w:rPr>
          <w:rFonts w:cs="Arial"/>
          <w:b/>
          <w:noProof/>
          <w:color w:val="000000"/>
          <w:lang w:val="sr-Cyrl-CS" w:eastAsia="hr-HR"/>
        </w:rPr>
        <w:t>НЧ</w:t>
      </w:r>
      <w:r w:rsidRPr="00A22DF2">
        <w:rPr>
          <w:rFonts w:cs="Arial"/>
          <w:noProof/>
          <w:color w:val="000000"/>
          <w:lang w:val="sr-Cyrl-CS" w:eastAsia="hr-HR"/>
        </w:rPr>
        <w:t xml:space="preserve">. </w:t>
      </w:r>
      <w:r w:rsidRPr="00A22DF2">
        <w:rPr>
          <w:rFonts w:cs="Arial"/>
          <w:noProof/>
          <w:color w:val="000000"/>
          <w:lang w:val="sr-Cyrl-RS" w:eastAsia="hr-HR"/>
        </w:rPr>
        <w:t xml:space="preserve"> </w:t>
      </w:r>
      <w:r w:rsidRPr="00A22DF2">
        <w:rPr>
          <w:rFonts w:cs="Arial"/>
          <w:noProof/>
          <w:color w:val="000000"/>
          <w:lang w:val="sr-Cyrl-CS" w:eastAsia="hr-HR"/>
        </w:rPr>
        <w:t>Стварни број остварених сати зависиће од конкретних потреба које ће се указати и може бити мањи од оријентационог броја.</w:t>
      </w:r>
    </w:p>
    <w:p w:rsidR="00674023" w:rsidRPr="00A22DF2" w:rsidRDefault="00674023" w:rsidP="00DE478B">
      <w:pPr>
        <w:numPr>
          <w:ilvl w:val="0"/>
          <w:numId w:val="33"/>
        </w:numPr>
        <w:spacing w:before="0" w:after="120"/>
        <w:rPr>
          <w:rFonts w:ascii="Times New Roman" w:hAnsi="Times New Roman" w:cs="Arial"/>
          <w:noProof/>
          <w:color w:val="000000"/>
          <w:lang w:val="sr-Cyrl-RS" w:eastAsia="hr-HR"/>
        </w:rPr>
      </w:pPr>
      <w:r w:rsidRPr="00A22DF2">
        <w:rPr>
          <w:rFonts w:cs="Arial"/>
          <w:noProof/>
          <w:color w:val="000000"/>
          <w:lang w:val="sr-Cyrl-RS" w:eastAsia="hr-HR"/>
        </w:rPr>
        <w:t xml:space="preserve">Ангажовање радне снаге, вршиће се искључиво према потребама Наручиоца, али је </w:t>
      </w:r>
      <w:r w:rsidRPr="00A22DF2">
        <w:rPr>
          <w:rFonts w:cs="Arial"/>
          <w:noProof/>
          <w:color w:val="000000"/>
          <w:lang w:val="sr-Cyrl-CS" w:eastAsia="hr-HR"/>
        </w:rPr>
        <w:t>Из</w:t>
      </w:r>
      <w:r w:rsidRPr="00A22DF2">
        <w:rPr>
          <w:rFonts w:cs="Arial"/>
          <w:noProof/>
          <w:color w:val="000000"/>
          <w:lang w:val="sr-Cyrl-RS" w:eastAsia="hr-HR"/>
        </w:rPr>
        <w:t>абрани понуђач</w:t>
      </w:r>
      <w:r w:rsidRPr="00A22DF2">
        <w:rPr>
          <w:rFonts w:cs="Arial"/>
          <w:noProof/>
          <w:color w:val="000000"/>
          <w:lang w:val="sr-Cyrl-CS" w:eastAsia="hr-HR"/>
        </w:rPr>
        <w:t xml:space="preserve">, у сваком тренутку обавезан да, на захтев Наручиоца, </w:t>
      </w:r>
      <w:r w:rsidRPr="00A22DF2">
        <w:rPr>
          <w:rFonts w:cs="Arial"/>
          <w:noProof/>
          <w:color w:val="000000"/>
          <w:lang w:val="sr-Cyrl-RS" w:eastAsia="hr-HR"/>
        </w:rPr>
        <w:t xml:space="preserve">буде спреман да </w:t>
      </w:r>
      <w:r w:rsidRPr="00A22DF2">
        <w:rPr>
          <w:rFonts w:cs="Arial"/>
          <w:noProof/>
          <w:color w:val="000000"/>
          <w:lang w:val="sr-Cyrl-CS" w:eastAsia="hr-HR"/>
        </w:rPr>
        <w:t xml:space="preserve">обезбеди </w:t>
      </w:r>
      <w:r w:rsidRPr="00A22DF2">
        <w:rPr>
          <w:rFonts w:cs="Arial"/>
          <w:noProof/>
          <w:color w:val="000000"/>
          <w:lang w:val="sr-Cyrl-RS" w:eastAsia="hr-HR"/>
        </w:rPr>
        <w:t>минимално 6</w:t>
      </w:r>
      <w:r w:rsidRPr="00A22DF2">
        <w:rPr>
          <w:rFonts w:cs="Arial"/>
          <w:noProof/>
          <w:color w:val="000000"/>
          <w:lang w:val="sr-Cyrl-CS" w:eastAsia="hr-HR"/>
        </w:rPr>
        <w:t xml:space="preserve"> бравара и </w:t>
      </w:r>
      <w:r w:rsidRPr="00A22DF2">
        <w:rPr>
          <w:rFonts w:cs="Arial"/>
          <w:noProof/>
          <w:color w:val="000000"/>
          <w:lang w:val="sr-Cyrl-RS" w:eastAsia="hr-HR"/>
        </w:rPr>
        <w:t>3</w:t>
      </w:r>
      <w:r w:rsidRPr="00A22DF2">
        <w:rPr>
          <w:rFonts w:cs="Arial"/>
          <w:noProof/>
          <w:color w:val="000000"/>
          <w:lang w:val="sr-Cyrl-CS" w:eastAsia="hr-HR"/>
        </w:rPr>
        <w:t xml:space="preserve"> заваривача са важећим уверењима о оспособљености за заваривање </w:t>
      </w:r>
      <w:r w:rsidRPr="00A22DF2">
        <w:rPr>
          <w:rFonts w:cs="Arial"/>
          <w:noProof/>
          <w:color w:val="000000"/>
          <w:lang w:val="sr-Cyrl-RS" w:eastAsia="hr-HR"/>
        </w:rPr>
        <w:t>поцтупком</w:t>
      </w:r>
      <w:r w:rsidRPr="00A22DF2">
        <w:rPr>
          <w:rFonts w:cs="Arial"/>
          <w:noProof/>
          <w:color w:val="000000"/>
          <w:lang w:val="sr-Cyrl-CS" w:eastAsia="hr-HR"/>
        </w:rPr>
        <w:t xml:space="preserve"> 141.</w:t>
      </w:r>
      <w:r w:rsidRPr="00A22DF2">
        <w:rPr>
          <w:rFonts w:cs="Arial"/>
          <w:noProof/>
          <w:color w:val="000000"/>
          <w:lang w:val="sr-Cyrl-RS" w:eastAsia="hr-HR"/>
        </w:rPr>
        <w:t xml:space="preserve"> </w:t>
      </w:r>
    </w:p>
    <w:p w:rsidR="00674023" w:rsidRPr="00A22DF2" w:rsidRDefault="00674023" w:rsidP="00DE478B">
      <w:pPr>
        <w:numPr>
          <w:ilvl w:val="0"/>
          <w:numId w:val="33"/>
        </w:numPr>
        <w:spacing w:before="0" w:after="120"/>
        <w:rPr>
          <w:rFonts w:ascii="Times New Roman" w:hAnsi="Times New Roman" w:cs="Arial"/>
          <w:noProof/>
          <w:color w:val="000000"/>
          <w:lang w:val="sr-Cyrl-RS" w:eastAsia="hr-HR"/>
        </w:rPr>
      </w:pPr>
      <w:r w:rsidRPr="00A22DF2">
        <w:rPr>
          <w:rFonts w:cs="Arial"/>
          <w:lang w:val="sr-Latn-CS" w:eastAsia="hr-HR"/>
        </w:rPr>
        <w:t>Наручилац задржава право да</w:t>
      </w:r>
      <w:r w:rsidRPr="00A22DF2">
        <w:rPr>
          <w:rFonts w:cs="Arial"/>
          <w:lang w:val="sr-Cyrl-RS" w:eastAsia="hr-HR"/>
        </w:rPr>
        <w:t>,</w:t>
      </w:r>
      <w:r w:rsidRPr="00A22DF2">
        <w:rPr>
          <w:rFonts w:cs="Arial"/>
          <w:lang w:val="sr-Latn-CS" w:eastAsia="hr-HR"/>
        </w:rPr>
        <w:t xml:space="preserve"> </w:t>
      </w:r>
      <w:r w:rsidRPr="00A22DF2">
        <w:rPr>
          <w:rFonts w:cs="Arial"/>
          <w:lang w:val="sr-Cyrl-RS" w:eastAsia="hr-HR"/>
        </w:rPr>
        <w:t xml:space="preserve">с </w:t>
      </w:r>
      <w:r w:rsidRPr="00A22DF2">
        <w:rPr>
          <w:rFonts w:cs="Arial"/>
          <w:lang w:val="sr-Cyrl-CS" w:eastAsia="hr-HR"/>
        </w:rPr>
        <w:t>обзиром на своје потребе</w:t>
      </w:r>
      <w:r w:rsidRPr="00A22DF2">
        <w:rPr>
          <w:rFonts w:cs="Arial"/>
          <w:lang w:val="sr-Cyrl-RS" w:eastAsia="hr-HR"/>
        </w:rPr>
        <w:t>,</w:t>
      </w:r>
      <w:r w:rsidRPr="00A22DF2">
        <w:rPr>
          <w:rFonts w:cs="Arial"/>
          <w:lang w:val="sr-Cyrl-CS" w:eastAsia="hr-HR"/>
        </w:rPr>
        <w:t xml:space="preserve"> обави </w:t>
      </w:r>
      <w:r w:rsidRPr="00A22DF2">
        <w:rPr>
          <w:rFonts w:cs="Arial"/>
          <w:lang w:val="sr-Cyrl-RS" w:eastAsia="hr-HR"/>
        </w:rPr>
        <w:t xml:space="preserve">и додатно </w:t>
      </w:r>
      <w:r w:rsidRPr="00A22DF2">
        <w:rPr>
          <w:rFonts w:cs="Arial"/>
          <w:lang w:val="sr-Cyrl-CS" w:eastAsia="hr-HR"/>
        </w:rPr>
        <w:t>ангажовање</w:t>
      </w:r>
      <w:r w:rsidRPr="00A22DF2">
        <w:rPr>
          <w:rFonts w:cs="Arial"/>
          <w:lang w:val="sr-Latn-CS" w:eastAsia="hr-HR"/>
        </w:rPr>
        <w:t xml:space="preserve"> </w:t>
      </w:r>
      <w:r w:rsidRPr="00A22DF2">
        <w:rPr>
          <w:rFonts w:cs="Arial"/>
          <w:lang w:val="sr-Cyrl-RS" w:eastAsia="hr-HR"/>
        </w:rPr>
        <w:t xml:space="preserve">особља </w:t>
      </w:r>
      <w:r w:rsidRPr="00A22DF2">
        <w:rPr>
          <w:rFonts w:cs="Arial"/>
          <w:lang w:val="sr-Cyrl-CS" w:eastAsia="hr-HR"/>
        </w:rPr>
        <w:t>Из</w:t>
      </w:r>
      <w:r w:rsidRPr="00A22DF2">
        <w:rPr>
          <w:rFonts w:cs="Arial"/>
          <w:lang w:val="sr-Cyrl-RS" w:eastAsia="hr-HR"/>
        </w:rPr>
        <w:t>абраног понуђача, односно смањи број и прилагоди структуру радне снаге</w:t>
      </w:r>
      <w:r w:rsidRPr="00A22DF2">
        <w:rPr>
          <w:rFonts w:cs="Arial"/>
          <w:lang w:val="sr-Latn-CS" w:eastAsia="hr-HR"/>
        </w:rPr>
        <w:t xml:space="preserve"> у складу са обимом </w:t>
      </w:r>
      <w:r w:rsidRPr="00A22DF2">
        <w:rPr>
          <w:rFonts w:cs="Arial"/>
          <w:lang w:val="sr-Cyrl-CS" w:eastAsia="hr-HR"/>
        </w:rPr>
        <w:t>и</w:t>
      </w:r>
      <w:r w:rsidRPr="00A22DF2">
        <w:rPr>
          <w:rFonts w:cs="Arial"/>
          <w:lang w:val="sr-Latn-CS" w:eastAsia="hr-HR"/>
        </w:rPr>
        <w:t xml:space="preserve"> </w:t>
      </w:r>
      <w:r w:rsidRPr="00A22DF2">
        <w:rPr>
          <w:rFonts w:cs="Arial"/>
          <w:lang w:val="sr-Cyrl-CS" w:eastAsia="hr-HR"/>
        </w:rPr>
        <w:t>врстом</w:t>
      </w:r>
      <w:r w:rsidRPr="00A22DF2">
        <w:rPr>
          <w:rFonts w:cs="Arial"/>
          <w:lang w:val="sr-Latn-CS" w:eastAsia="hr-HR"/>
        </w:rPr>
        <w:t xml:space="preserve"> посла</w:t>
      </w:r>
      <w:r w:rsidRPr="00A22DF2">
        <w:rPr>
          <w:rFonts w:ascii="Times New Roman" w:hAnsi="Times New Roman" w:cs="Arial"/>
          <w:lang w:val="sr-Latn-CS" w:eastAsia="hr-HR"/>
        </w:rPr>
        <w:t>.</w:t>
      </w:r>
    </w:p>
    <w:p w:rsidR="00674023" w:rsidRPr="00A22DF2" w:rsidRDefault="00674023" w:rsidP="00DE478B">
      <w:pPr>
        <w:numPr>
          <w:ilvl w:val="0"/>
          <w:numId w:val="33"/>
        </w:numPr>
        <w:spacing w:before="0"/>
        <w:jc w:val="left"/>
        <w:rPr>
          <w:rFonts w:cs="Arial"/>
          <w:b/>
          <w:noProof/>
          <w:color w:val="000000"/>
          <w:u w:val="single"/>
          <w:lang w:val="sr-Cyrl-CS" w:eastAsia="hr-HR"/>
        </w:rPr>
      </w:pPr>
      <w:r w:rsidRPr="00A22DF2">
        <w:rPr>
          <w:rFonts w:cs="Arial"/>
          <w:b/>
          <w:noProof/>
          <w:color w:val="000000"/>
          <w:u w:val="single"/>
          <w:lang w:val="sr-Cyrl-CS" w:eastAsia="hr-HR"/>
        </w:rPr>
        <w:t>Коефицијенти:</w:t>
      </w:r>
    </w:p>
    <w:p w:rsidR="00674023" w:rsidRPr="00A22DF2" w:rsidRDefault="00674023" w:rsidP="00674023">
      <w:pPr>
        <w:spacing w:before="0"/>
        <w:ind w:left="708"/>
        <w:rPr>
          <w:rFonts w:cs="Arial"/>
          <w:noProof/>
          <w:color w:val="000000"/>
          <w:lang w:val="sr-Latn-RS" w:eastAsia="hr-HR"/>
        </w:rPr>
      </w:pPr>
      <w:r w:rsidRPr="00A22DF2">
        <w:rPr>
          <w:rFonts w:cs="Arial"/>
          <w:noProof/>
          <w:color w:val="000000"/>
          <w:lang w:val="sr-Cyrl-CS" w:eastAsia="hr-HR"/>
        </w:rPr>
        <w:t xml:space="preserve">Вредност коефицијента </w:t>
      </w:r>
      <w:r w:rsidRPr="00A22DF2">
        <w:rPr>
          <w:rFonts w:cs="Arial"/>
          <w:noProof/>
          <w:color w:val="000000"/>
          <w:lang w:val="sr-Latn-RS" w:eastAsia="hr-HR"/>
        </w:rPr>
        <w:t>:</w:t>
      </w:r>
    </w:p>
    <w:p w:rsidR="00674023" w:rsidRPr="00A22DF2" w:rsidRDefault="00674023" w:rsidP="00DE478B">
      <w:pPr>
        <w:numPr>
          <w:ilvl w:val="0"/>
          <w:numId w:val="34"/>
        </w:numPr>
        <w:spacing w:before="0"/>
        <w:jc w:val="left"/>
        <w:rPr>
          <w:rFonts w:cs="Arial"/>
          <w:noProof/>
          <w:color w:val="000000"/>
          <w:lang w:val="sr-Latn-RS" w:eastAsia="hr-HR"/>
        </w:rPr>
      </w:pPr>
      <w:r w:rsidRPr="00A22DF2">
        <w:rPr>
          <w:rFonts w:cs="Arial"/>
          <w:noProof/>
          <w:color w:val="000000"/>
          <w:lang w:val="sr-Cyrl-CS" w:eastAsia="hr-HR"/>
        </w:rPr>
        <w:t xml:space="preserve">за рад у редовном радном времену – </w:t>
      </w:r>
      <w:r w:rsidRPr="00A22DF2">
        <w:rPr>
          <w:rFonts w:cs="Arial"/>
          <w:b/>
          <w:noProof/>
          <w:color w:val="000000"/>
          <w:lang w:val="sr-Cyrl-CS" w:eastAsia="hr-HR"/>
        </w:rPr>
        <w:t>1,0</w:t>
      </w:r>
      <w:r w:rsidRPr="00A22DF2">
        <w:rPr>
          <w:rFonts w:cs="Arial"/>
          <w:noProof/>
          <w:color w:val="000000"/>
          <w:lang w:val="sr-Latn-CS" w:eastAsia="hr-HR"/>
        </w:rPr>
        <w:t>;</w:t>
      </w:r>
    </w:p>
    <w:p w:rsidR="00674023" w:rsidRPr="00A22DF2" w:rsidRDefault="00674023" w:rsidP="00DE478B">
      <w:pPr>
        <w:numPr>
          <w:ilvl w:val="0"/>
          <w:numId w:val="34"/>
        </w:numPr>
        <w:spacing w:before="0"/>
        <w:jc w:val="left"/>
        <w:rPr>
          <w:rFonts w:cs="Arial"/>
          <w:noProof/>
          <w:color w:val="000000"/>
          <w:lang w:val="sr-Latn-RS" w:eastAsia="hr-HR"/>
        </w:rPr>
      </w:pPr>
      <w:r w:rsidRPr="00A22DF2">
        <w:rPr>
          <w:rFonts w:cs="Arial"/>
          <w:noProof/>
          <w:color w:val="000000"/>
          <w:lang w:val="sr-Cyrl-RS" w:eastAsia="hr-HR"/>
        </w:rPr>
        <w:t>за рад ван редовног радног времена -</w:t>
      </w:r>
      <w:r w:rsidRPr="00A22DF2">
        <w:rPr>
          <w:rFonts w:cs="Arial"/>
          <w:b/>
          <w:noProof/>
          <w:color w:val="000000"/>
          <w:lang w:val="sr-Cyrl-RS" w:eastAsia="hr-HR"/>
        </w:rPr>
        <w:t>1,3</w:t>
      </w:r>
      <w:r w:rsidRPr="00A22DF2">
        <w:rPr>
          <w:rFonts w:cs="Arial"/>
          <w:noProof/>
          <w:color w:val="000000"/>
          <w:lang w:val="sr-Cyrl-RS" w:eastAsia="hr-HR"/>
        </w:rPr>
        <w:t xml:space="preserve"> </w:t>
      </w:r>
      <w:r w:rsidRPr="00A22DF2">
        <w:rPr>
          <w:rFonts w:cs="Arial"/>
          <w:noProof/>
          <w:color w:val="000000"/>
          <w:lang w:val="sr-Cyrl-CS" w:eastAsia="hr-HR"/>
        </w:rPr>
        <w:t xml:space="preserve"> </w:t>
      </w:r>
    </w:p>
    <w:p w:rsidR="00674023" w:rsidRPr="00A22DF2" w:rsidRDefault="00674023" w:rsidP="00674023">
      <w:pPr>
        <w:spacing w:before="0"/>
        <w:ind w:left="708"/>
        <w:rPr>
          <w:rFonts w:cs="Arial"/>
          <w:noProof/>
          <w:color w:val="000000"/>
          <w:lang w:val="sr-Latn-RS" w:eastAsia="hr-HR"/>
        </w:rPr>
      </w:pPr>
    </w:p>
    <w:p w:rsidR="00674023" w:rsidRPr="00A22DF2" w:rsidRDefault="00674023" w:rsidP="00DE478B">
      <w:pPr>
        <w:numPr>
          <w:ilvl w:val="0"/>
          <w:numId w:val="32"/>
        </w:numPr>
        <w:spacing w:before="0"/>
        <w:jc w:val="left"/>
        <w:rPr>
          <w:rFonts w:cs="Arial"/>
          <w:noProof/>
          <w:color w:val="000000"/>
          <w:lang w:val="sr-Cyrl-CS" w:eastAsia="hr-HR"/>
        </w:rPr>
      </w:pPr>
      <w:r w:rsidRPr="00A22DF2">
        <w:rPr>
          <w:rFonts w:cs="Arial"/>
          <w:noProof/>
          <w:color w:val="000000"/>
          <w:lang w:val="sr-Cyrl-CS" w:eastAsia="hr-HR"/>
        </w:rPr>
        <w:t>Понуђени бравар</w:t>
      </w:r>
      <w:r w:rsidRPr="00A22DF2">
        <w:rPr>
          <w:rFonts w:cs="Arial"/>
          <w:noProof/>
          <w:color w:val="000000"/>
          <w:lang w:val="sr-Cyrl-RS" w:eastAsia="hr-HR"/>
        </w:rPr>
        <w:t xml:space="preserve">и </w:t>
      </w:r>
      <w:r w:rsidRPr="00A22DF2">
        <w:rPr>
          <w:rFonts w:cs="Arial"/>
          <w:noProof/>
          <w:color w:val="000000"/>
          <w:lang w:val="sr-Cyrl-CS" w:eastAsia="hr-HR"/>
        </w:rPr>
        <w:t xml:space="preserve"> треба да има</w:t>
      </w:r>
      <w:r w:rsidRPr="00A22DF2">
        <w:rPr>
          <w:rFonts w:cs="Arial"/>
          <w:noProof/>
          <w:color w:val="000000"/>
          <w:lang w:val="sr-Cyrl-RS" w:eastAsia="hr-HR"/>
        </w:rPr>
        <w:t>ју</w:t>
      </w:r>
      <w:r w:rsidRPr="00A22DF2">
        <w:rPr>
          <w:rFonts w:cs="Arial"/>
          <w:noProof/>
          <w:color w:val="000000"/>
          <w:lang w:val="sr-Cyrl-CS" w:eastAsia="hr-HR"/>
        </w:rPr>
        <w:t xml:space="preserve"> завршени</w:t>
      </w:r>
      <w:r w:rsidRPr="00A22DF2">
        <w:rPr>
          <w:rFonts w:cs="Arial"/>
          <w:color w:val="000000"/>
          <w:lang w:val="sr-Cyrl-CS" w:eastAsia="hr-HR"/>
        </w:rPr>
        <w:t xml:space="preserve"> III или </w:t>
      </w:r>
      <w:r w:rsidRPr="00A22DF2">
        <w:rPr>
          <w:rFonts w:cs="Arial"/>
          <w:noProof/>
          <w:color w:val="000000"/>
          <w:lang w:val="sr-Latn-CS" w:eastAsia="hr-HR"/>
        </w:rPr>
        <w:t xml:space="preserve">IV </w:t>
      </w:r>
      <w:r w:rsidRPr="00A22DF2">
        <w:rPr>
          <w:rFonts w:cs="Arial"/>
          <w:noProof/>
          <w:color w:val="000000"/>
          <w:lang w:val="sr-Cyrl-CS" w:eastAsia="hr-HR"/>
        </w:rPr>
        <w:t>степен школе машинске струке, а заваривач морају да има</w:t>
      </w:r>
      <w:r w:rsidRPr="00A22DF2">
        <w:rPr>
          <w:rFonts w:cs="Arial"/>
          <w:noProof/>
          <w:color w:val="000000"/>
          <w:lang w:val="sr-Cyrl-RS" w:eastAsia="hr-HR"/>
        </w:rPr>
        <w:t>ти</w:t>
      </w:r>
      <w:r w:rsidRPr="00A22DF2">
        <w:rPr>
          <w:rFonts w:cs="Arial"/>
          <w:noProof/>
          <w:color w:val="000000"/>
          <w:lang w:val="sr-Cyrl-CS" w:eastAsia="hr-HR"/>
        </w:rPr>
        <w:t xml:space="preserve"> важећ</w:t>
      </w:r>
      <w:r w:rsidRPr="00A22DF2">
        <w:rPr>
          <w:rFonts w:cs="Arial"/>
          <w:noProof/>
          <w:color w:val="000000"/>
          <w:lang w:val="sr-Cyrl-RS" w:eastAsia="hr-HR"/>
        </w:rPr>
        <w:t>и</w:t>
      </w:r>
      <w:r w:rsidRPr="00A22DF2">
        <w:rPr>
          <w:rFonts w:cs="Arial"/>
          <w:noProof/>
          <w:color w:val="000000"/>
          <w:lang w:val="sr-Cyrl-CS" w:eastAsia="hr-HR"/>
        </w:rPr>
        <w:t xml:space="preserve"> атест</w:t>
      </w:r>
      <w:r w:rsidRPr="00A22DF2">
        <w:rPr>
          <w:rFonts w:cs="Arial"/>
          <w:noProof/>
          <w:color w:val="000000"/>
          <w:lang w:val="sr-Cyrl-RS" w:eastAsia="hr-HR"/>
        </w:rPr>
        <w:t>(141)</w:t>
      </w:r>
      <w:r w:rsidRPr="00A22DF2">
        <w:rPr>
          <w:rFonts w:cs="Arial"/>
          <w:noProof/>
          <w:color w:val="000000"/>
          <w:lang w:val="sr-Cyrl-CS" w:eastAsia="hr-HR"/>
        </w:rPr>
        <w:t>.</w:t>
      </w:r>
    </w:p>
    <w:p w:rsidR="00674023" w:rsidRPr="00A22DF2" w:rsidRDefault="00674023" w:rsidP="00DE478B">
      <w:pPr>
        <w:numPr>
          <w:ilvl w:val="0"/>
          <w:numId w:val="32"/>
        </w:numPr>
        <w:spacing w:before="0"/>
        <w:jc w:val="left"/>
        <w:rPr>
          <w:rFonts w:cs="Arial"/>
          <w:noProof/>
          <w:lang w:val="sr-Cyrl-CS" w:eastAsia="hr-HR"/>
        </w:rPr>
      </w:pPr>
      <w:r w:rsidRPr="00A22DF2">
        <w:rPr>
          <w:rFonts w:cs="Arial"/>
          <w:noProof/>
          <w:lang w:val="sr-Cyrl-CS" w:eastAsia="hr-HR"/>
        </w:rPr>
        <w:t xml:space="preserve">Ангажовани радници морају да имају одговарајући алат и уређаје који су назначени у неопходном техничком капацитету у конкурсној документацији </w:t>
      </w:r>
      <w:r w:rsidRPr="00A22DF2">
        <w:rPr>
          <w:rFonts w:cs="Arial"/>
          <w:noProof/>
          <w:lang w:val="sr-Latn-CS" w:eastAsia="hr-HR"/>
        </w:rPr>
        <w:t>I</w:t>
      </w:r>
      <w:r w:rsidRPr="00A22DF2">
        <w:rPr>
          <w:rFonts w:cs="Arial"/>
          <w:noProof/>
          <w:lang w:val="sr-Cyrl-CS" w:eastAsia="hr-HR"/>
        </w:rPr>
        <w:t xml:space="preserve"> фазе рестриктивног поступка за партију 3 – део који се односи на цевни систем котла, пароводе и цевоводе.</w:t>
      </w:r>
    </w:p>
    <w:p w:rsidR="00674023" w:rsidRPr="00A22DF2" w:rsidRDefault="00674023" w:rsidP="00DE478B">
      <w:pPr>
        <w:numPr>
          <w:ilvl w:val="0"/>
          <w:numId w:val="32"/>
        </w:numPr>
        <w:spacing w:before="0"/>
        <w:ind w:right="660"/>
        <w:jc w:val="left"/>
        <w:rPr>
          <w:rFonts w:cs="Arial"/>
          <w:noProof/>
          <w:color w:val="000000"/>
          <w:lang w:val="sr-Cyrl-CS"/>
        </w:rPr>
      </w:pPr>
      <w:r w:rsidRPr="00A22DF2">
        <w:rPr>
          <w:rFonts w:cs="Arial"/>
          <w:noProof/>
          <w:color w:val="000000"/>
          <w:lang w:val="sr-Cyrl-CS"/>
        </w:rPr>
        <w:t>Понуђач се обавезује да ће на захтев надлежног лица Наручиоца предати фотокопије диплома, уверења, атеста и сл. за раднике које ангажује, а којима доказује њихову квалификованост за извршење предметне услуге.</w:t>
      </w:r>
    </w:p>
    <w:p w:rsidR="00674023" w:rsidRPr="00A22DF2" w:rsidRDefault="00674023" w:rsidP="00DE478B">
      <w:pPr>
        <w:numPr>
          <w:ilvl w:val="0"/>
          <w:numId w:val="32"/>
        </w:numPr>
        <w:spacing w:before="0"/>
        <w:jc w:val="left"/>
        <w:rPr>
          <w:rFonts w:cs="Arial"/>
          <w:noProof/>
          <w:lang w:val="sr-Cyrl-CS" w:eastAsia="hr-HR"/>
        </w:rPr>
      </w:pPr>
      <w:r w:rsidRPr="00A22DF2">
        <w:rPr>
          <w:rFonts w:cs="Arial"/>
          <w:noProof/>
          <w:color w:val="000000"/>
          <w:lang w:val="sr-Cyrl-CS" w:eastAsia="hr-HR"/>
        </w:rPr>
        <w:t xml:space="preserve">Уколико надзорни орган утврди да извршиоц није стручно оспособљен за обављање захтеваних </w:t>
      </w:r>
      <w:r w:rsidRPr="00A22DF2">
        <w:rPr>
          <w:rFonts w:cs="Arial"/>
          <w:noProof/>
          <w:lang w:val="sr-Cyrl-CS" w:eastAsia="hr-HR"/>
        </w:rPr>
        <w:t xml:space="preserve">послова задржава право да га уклони са градилишта и затражи замену истог. </w:t>
      </w:r>
    </w:p>
    <w:p w:rsidR="00674023" w:rsidRPr="00A22DF2" w:rsidRDefault="00674023" w:rsidP="00674023">
      <w:pPr>
        <w:spacing w:before="0"/>
        <w:rPr>
          <w:rFonts w:cs="Arial"/>
          <w:b/>
          <w:noProof/>
          <w:lang w:val="sr-Latn-RS" w:eastAsia="hr-HR"/>
        </w:rPr>
      </w:pPr>
    </w:p>
    <w:p w:rsidR="00674023" w:rsidRPr="00A22DF2" w:rsidRDefault="00674023" w:rsidP="00A22DF2">
      <w:pPr>
        <w:spacing w:before="0"/>
        <w:rPr>
          <w:rFonts w:cs="Arial"/>
          <w:lang w:val="sr-Latn-CS" w:eastAsia="hr-HR"/>
        </w:rPr>
      </w:pPr>
      <w:r w:rsidRPr="00A22DF2">
        <w:rPr>
          <w:rFonts w:cs="Arial"/>
          <w:lang w:val="sr-Latn-CS" w:eastAsia="hr-HR"/>
        </w:rPr>
        <w:t>Рад у редовном радном времену представља рад радним данима, од понедељка до петка и обухвата временски интервал од 07:00 до 15:00h.</w:t>
      </w:r>
    </w:p>
    <w:p w:rsidR="00674023" w:rsidRPr="00A22DF2" w:rsidRDefault="00674023" w:rsidP="00A22DF2">
      <w:pPr>
        <w:spacing w:before="0" w:after="120"/>
        <w:rPr>
          <w:rFonts w:cs="Arial"/>
          <w:lang w:val="sr-Cyrl-RS" w:eastAsia="hr-HR"/>
        </w:rPr>
      </w:pPr>
      <w:r w:rsidRPr="00A22DF2">
        <w:rPr>
          <w:rFonts w:cs="Arial"/>
          <w:lang w:val="sr-Cyrl-RS" w:eastAsia="hr-HR"/>
        </w:rPr>
        <w:t>Рад ван редовног радног времена представља рад радним данима у временском интервалу 15</w:t>
      </w:r>
      <w:r w:rsidRPr="00A22DF2">
        <w:rPr>
          <w:rFonts w:cs="Arial"/>
          <w:lang w:val="sr-Latn-CS" w:eastAsia="hr-HR"/>
        </w:rPr>
        <w:t xml:space="preserve">:00 до </w:t>
      </w:r>
      <w:r w:rsidRPr="00A22DF2">
        <w:rPr>
          <w:rFonts w:cs="Arial"/>
          <w:lang w:val="sr-Cyrl-RS" w:eastAsia="hr-HR"/>
        </w:rPr>
        <w:t>07</w:t>
      </w:r>
      <w:r w:rsidRPr="00A22DF2">
        <w:rPr>
          <w:rFonts w:cs="Arial"/>
          <w:lang w:val="sr-Latn-CS" w:eastAsia="hr-HR"/>
        </w:rPr>
        <w:t>:00h</w:t>
      </w:r>
      <w:r w:rsidRPr="00A22DF2">
        <w:rPr>
          <w:rFonts w:cs="Arial"/>
          <w:lang w:val="sr-Cyrl-RS" w:eastAsia="hr-HR"/>
        </w:rPr>
        <w:t xml:space="preserve"> наредног дана, као и рад у данима викенда – субота и недеља.</w:t>
      </w:r>
    </w:p>
    <w:p w:rsidR="00F75C35" w:rsidRPr="00A22DF2" w:rsidRDefault="00F75C35" w:rsidP="00A22DF2">
      <w:pPr>
        <w:rPr>
          <w:noProof/>
          <w:lang w:val="sr-Latn-RS"/>
        </w:rPr>
      </w:pPr>
    </w:p>
    <w:p w:rsidR="00DB369C" w:rsidRPr="00E47C2E" w:rsidRDefault="00311ABA" w:rsidP="000628D0">
      <w:pPr>
        <w:pStyle w:val="Heading10"/>
        <w:ind w:left="0" w:firstLine="0"/>
        <w:jc w:val="both"/>
        <w:rPr>
          <w:rFonts w:cs="Arial"/>
        </w:rPr>
      </w:pPr>
      <w:r>
        <w:rPr>
          <w:rFonts w:cs="Arial"/>
        </w:rPr>
        <w:t>3.</w:t>
      </w:r>
      <w:r>
        <w:rPr>
          <w:rFonts w:cs="Arial"/>
          <w:lang w:val="en-US"/>
        </w:rPr>
        <w:t>2</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856BE0" w:rsidRPr="0040084E" w:rsidRDefault="00856BE0" w:rsidP="00856BE0">
      <w:pPr>
        <w:pStyle w:val="ListParagraph"/>
        <w:autoSpaceDE w:val="0"/>
        <w:autoSpaceDN w:val="0"/>
        <w:adjustRightInd w:val="0"/>
        <w:spacing w:before="0" w:after="0" w:line="240" w:lineRule="auto"/>
        <w:ind w:left="0"/>
        <w:contextualSpacing w:val="0"/>
        <w:rPr>
          <w:rFonts w:ascii="Arial" w:hAnsi="Arial" w:cs="Arial"/>
          <w:lang w:val="sr-Cyrl-RS"/>
        </w:rPr>
      </w:pPr>
      <w:bookmarkStart w:id="21" w:name="_Toc441651542"/>
      <w:bookmarkStart w:id="22" w:name="_Toc442559880"/>
      <w:proofErr w:type="gramStart"/>
      <w:r w:rsidRPr="00BB57EA">
        <w:rPr>
          <w:rFonts w:ascii="Arial" w:hAnsi="Arial" w:cs="Arial"/>
        </w:rPr>
        <w:t xml:space="preserve">Изабрани понуђач је обавезан да услугу </w:t>
      </w:r>
      <w:r w:rsidR="0040084E">
        <w:rPr>
          <w:rFonts w:ascii="Arial" w:hAnsi="Arial" w:cs="Arial"/>
          <w:lang w:val="sr-Cyrl-RS"/>
        </w:rPr>
        <w:t>из</w:t>
      </w:r>
      <w:r>
        <w:rPr>
          <w:rFonts w:ascii="Arial" w:hAnsi="Arial" w:cs="Arial"/>
        </w:rPr>
        <w:t xml:space="preserve">врши у </w:t>
      </w:r>
      <w:r w:rsidR="0040084E">
        <w:rPr>
          <w:rFonts w:ascii="Arial" w:hAnsi="Arial" w:cs="Arial"/>
          <w:lang w:val="sr-Cyrl-RS"/>
        </w:rPr>
        <w:t xml:space="preserve">року 12 месеци од дана </w:t>
      </w:r>
      <w:r w:rsidR="00AC5393">
        <w:rPr>
          <w:rFonts w:ascii="Arial" w:hAnsi="Arial" w:cs="Arial"/>
          <w:lang w:val="sr-Cyrl-RS"/>
        </w:rPr>
        <w:t xml:space="preserve">ступања </w:t>
      </w:r>
      <w:r w:rsidR="0040084E">
        <w:rPr>
          <w:rFonts w:ascii="Arial" w:hAnsi="Arial" w:cs="Arial"/>
          <w:lang w:val="sr-Cyrl-RS"/>
        </w:rPr>
        <w:t>уговора</w:t>
      </w:r>
      <w:r w:rsidR="00AC5393">
        <w:rPr>
          <w:rFonts w:ascii="Arial" w:hAnsi="Arial" w:cs="Arial"/>
          <w:lang w:val="sr-Cyrl-RS"/>
        </w:rPr>
        <w:t xml:space="preserve"> на снагу</w:t>
      </w:r>
      <w:r w:rsidR="0040084E">
        <w:rPr>
          <w:rFonts w:ascii="Arial" w:hAnsi="Arial" w:cs="Arial"/>
          <w:lang w:val="sr-Cyrl-RS"/>
        </w:rPr>
        <w:t xml:space="preserve">, према динамици </w:t>
      </w:r>
      <w:r w:rsidR="00A53E33" w:rsidRPr="00A53E33">
        <w:rPr>
          <w:rFonts w:ascii="Arial" w:hAnsi="Arial" w:cs="Arial"/>
          <w:lang w:val="sr-Cyrl-RS"/>
        </w:rPr>
        <w:t>Наручиоца</w:t>
      </w:r>
      <w:r w:rsidR="00A53E33">
        <w:rPr>
          <w:rFonts w:ascii="Arial" w:hAnsi="Arial" w:cs="Arial"/>
          <w:lang w:val="sr-Cyrl-RS"/>
        </w:rPr>
        <w:t>.</w:t>
      </w:r>
      <w:proofErr w:type="gramEnd"/>
    </w:p>
    <w:p w:rsidR="00A22DF2" w:rsidRDefault="00A22DF2" w:rsidP="00781B02">
      <w:pPr>
        <w:pStyle w:val="Heading10"/>
        <w:rPr>
          <w:rFonts w:cs="Arial"/>
          <w:lang w:val="sr-Latn-RS"/>
        </w:rPr>
      </w:pPr>
    </w:p>
    <w:p w:rsidR="00DB369C" w:rsidRPr="00E47C2E" w:rsidRDefault="00311ABA" w:rsidP="00781B02">
      <w:pPr>
        <w:pStyle w:val="Heading10"/>
        <w:rPr>
          <w:rFonts w:cs="Arial"/>
        </w:rPr>
      </w:pPr>
      <w:r>
        <w:rPr>
          <w:rFonts w:cs="Arial"/>
        </w:rPr>
        <w:lastRenderedPageBreak/>
        <w:t>3.</w:t>
      </w:r>
      <w:r>
        <w:rPr>
          <w:rFonts w:cs="Arial"/>
          <w:lang w:val="en-US"/>
        </w:rPr>
        <w:t>3</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E13FFC" w:rsidRPr="00AC5393" w:rsidRDefault="006B0247" w:rsidP="004559F1">
      <w:pPr>
        <w:spacing w:before="0"/>
        <w:rPr>
          <w:rFonts w:cs="Arial"/>
          <w:lang w:val="sr-Cyrl-RS" w:eastAsia="zh-CN"/>
        </w:rPr>
      </w:pPr>
      <w:r w:rsidRPr="006B0247">
        <w:rPr>
          <w:rFonts w:cs="Arial"/>
          <w:lang w:val="sr-Cyrl-CS" w:eastAsia="zh-CN"/>
        </w:rPr>
        <w:t>М</w:t>
      </w:r>
      <w:r w:rsidRPr="006B0247">
        <w:rPr>
          <w:rFonts w:cs="Arial"/>
          <w:lang w:eastAsia="zh-CN"/>
        </w:rPr>
        <w:t>есто извршења</w:t>
      </w:r>
      <w:r w:rsidRPr="006B0247">
        <w:rPr>
          <w:rFonts w:cs="Arial"/>
          <w:lang w:val="sr-Cyrl-RS" w:eastAsia="zh-CN"/>
        </w:rPr>
        <w:t xml:space="preserve"> је </w:t>
      </w:r>
      <w:r w:rsidR="00D52583">
        <w:rPr>
          <w:rFonts w:cs="Arial"/>
          <w:lang w:val="sr-Cyrl-RS" w:eastAsia="zh-CN"/>
        </w:rPr>
        <w:t>Огранак ТЕНТ, локација ТЕНТ А.</w:t>
      </w:r>
      <w:r w:rsidR="00C103A0">
        <w:rPr>
          <w:rFonts w:cs="Arial"/>
          <w:lang w:val="sr-Cyrl-RS" w:eastAsia="zh-CN"/>
        </w:rPr>
        <w:t xml:space="preserve"> </w:t>
      </w:r>
    </w:p>
    <w:p w:rsidR="008112A2" w:rsidRPr="00E47C2E" w:rsidRDefault="00311ABA" w:rsidP="00781B02">
      <w:pPr>
        <w:pStyle w:val="Heading10"/>
        <w:rPr>
          <w:rFonts w:cs="Arial"/>
        </w:rPr>
      </w:pPr>
      <w:r>
        <w:rPr>
          <w:rFonts w:cs="Arial"/>
          <w:lang w:val="en-US"/>
        </w:rPr>
        <w:t>3.4</w:t>
      </w:r>
      <w:r w:rsidR="00781B02" w:rsidRPr="00E47C2E">
        <w:rPr>
          <w:rFonts w:cs="Arial"/>
          <w:lang w:val="en-US"/>
        </w:rPr>
        <w:t xml:space="preserve">. </w:t>
      </w:r>
      <w:r w:rsidR="008112A2" w:rsidRPr="00E47C2E">
        <w:rPr>
          <w:rFonts w:cs="Arial"/>
        </w:rPr>
        <w:t>Квалитативни и квантитативни пријем</w:t>
      </w:r>
    </w:p>
    <w:p w:rsidR="00A924DF" w:rsidRPr="003E40DD" w:rsidRDefault="00A924DF" w:rsidP="00A924DF">
      <w:pPr>
        <w:rPr>
          <w:rFonts w:cs="Arial"/>
          <w:lang w:val="sr-Cyrl-RS"/>
        </w:rPr>
      </w:pPr>
      <w:bookmarkStart w:id="23" w:name="_Toc441651543"/>
      <w:bookmarkStart w:id="24" w:name="_Toc442559881"/>
      <w:proofErr w:type="gramStart"/>
      <w:r>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proofErr w:type="gramEnd"/>
    </w:p>
    <w:p w:rsidR="00A924DF" w:rsidRDefault="00A924DF" w:rsidP="00A924DF">
      <w:pPr>
        <w:rPr>
          <w:rFonts w:cs="Arial"/>
        </w:rPr>
      </w:pPr>
      <w:r>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Pr>
          <w:rFonts w:cs="Arial"/>
        </w:rPr>
        <w:t xml:space="preserve"> је дужан да рекламацију записнички констатује и исту одмах достави Пружаоцу услуге у року од </w:t>
      </w:r>
      <w:r>
        <w:rPr>
          <w:rFonts w:cs="Arial"/>
          <w:lang w:val="sr-Cyrl-RS"/>
        </w:rPr>
        <w:t>3</w:t>
      </w:r>
      <w:r>
        <w:rPr>
          <w:rFonts w:cs="Arial"/>
        </w:rPr>
        <w:t xml:space="preserve"> (словима</w:t>
      </w:r>
      <w:proofErr w:type="gramStart"/>
      <w:r>
        <w:rPr>
          <w:rFonts w:cs="Arial"/>
        </w:rPr>
        <w:t>:</w:t>
      </w:r>
      <w:r>
        <w:rPr>
          <w:rFonts w:cs="Arial"/>
          <w:lang w:val="sr-Cyrl-RS"/>
        </w:rPr>
        <w:t>три</w:t>
      </w:r>
      <w:proofErr w:type="gramEnd"/>
      <w:r>
        <w:rPr>
          <w:rFonts w:cs="Arial"/>
        </w:rPr>
        <w:t>) дана.</w:t>
      </w:r>
    </w:p>
    <w:p w:rsidR="00A924DF" w:rsidRDefault="00A924DF" w:rsidP="00A924DF">
      <w:pPr>
        <w:rPr>
          <w:rFonts w:cs="Arial"/>
        </w:rPr>
      </w:pPr>
      <w:r>
        <w:rPr>
          <w:rFonts w:cs="Arial"/>
          <w:lang w:val="sr-Cyrl-RS"/>
        </w:rPr>
        <w:t>Изабрани понуђач</w:t>
      </w:r>
      <w:r>
        <w:rPr>
          <w:rFonts w:cs="Arial"/>
        </w:rPr>
        <w:t xml:space="preserve">  се обавезује да недостатке установљене од стране </w:t>
      </w:r>
      <w:r>
        <w:rPr>
          <w:rFonts w:cs="Arial"/>
          <w:lang w:val="sr-Cyrl-RS"/>
        </w:rPr>
        <w:t xml:space="preserve">Наручиоца </w:t>
      </w:r>
      <w:r>
        <w:rPr>
          <w:rFonts w:cs="Arial"/>
        </w:rPr>
        <w:t xml:space="preserve">приликом квантитативног и квалитативног пријема отклони у року од </w:t>
      </w:r>
      <w:r>
        <w:rPr>
          <w:rFonts w:cs="Arial"/>
          <w:lang w:val="sr-Cyrl-RS"/>
        </w:rPr>
        <w:t>5</w:t>
      </w:r>
      <w:r>
        <w:rPr>
          <w:rFonts w:cs="Arial"/>
        </w:rPr>
        <w:t xml:space="preserve"> (словима: </w:t>
      </w:r>
      <w:r>
        <w:rPr>
          <w:rFonts w:cs="Arial"/>
          <w:lang w:val="sr-Cyrl-RS"/>
        </w:rPr>
        <w:t>пет</w:t>
      </w:r>
      <w:r w:rsidRPr="003E40DD">
        <w:rPr>
          <w:rFonts w:cs="Arial"/>
        </w:rPr>
        <w:t>)</w:t>
      </w:r>
      <w:r>
        <w:rPr>
          <w:rFonts w:cs="Arial"/>
          <w:lang w:val="sr-Cyrl-RS"/>
        </w:rPr>
        <w:t xml:space="preserve"> </w:t>
      </w:r>
      <w:r>
        <w:rPr>
          <w:rFonts w:cs="Arial"/>
        </w:rPr>
        <w:t>дана од момента пријема рекламације о свом трошку.</w:t>
      </w:r>
    </w:p>
    <w:p w:rsidR="004D14FC" w:rsidRPr="00C541D8" w:rsidRDefault="00311ABA" w:rsidP="00781B02">
      <w:pPr>
        <w:pStyle w:val="Heading10"/>
        <w:rPr>
          <w:rFonts w:cs="Arial"/>
        </w:rPr>
      </w:pPr>
      <w:r>
        <w:rPr>
          <w:rFonts w:cs="Arial"/>
          <w:lang w:val="en-US"/>
        </w:rPr>
        <w:t>3.5</w:t>
      </w:r>
      <w:r w:rsidR="00781B02" w:rsidRPr="00C541D8">
        <w:rPr>
          <w:rFonts w:cs="Arial"/>
          <w:lang w:val="en-US"/>
        </w:rPr>
        <w:t xml:space="preserve">. </w:t>
      </w:r>
      <w:r w:rsidR="004D14FC" w:rsidRPr="00C541D8">
        <w:rPr>
          <w:rFonts w:cs="Arial"/>
        </w:rPr>
        <w:t>Гарантни рок</w:t>
      </w:r>
      <w:bookmarkEnd w:id="23"/>
      <w:bookmarkEnd w:id="24"/>
    </w:p>
    <w:p w:rsidR="006B0247" w:rsidRPr="00AC5393" w:rsidRDefault="006B0247" w:rsidP="006B0247">
      <w:pPr>
        <w:spacing w:before="0"/>
        <w:rPr>
          <w:rFonts w:cs="Arial"/>
          <w:lang w:eastAsia="zh-CN"/>
        </w:rPr>
      </w:pPr>
      <w:proofErr w:type="gramStart"/>
      <w:r w:rsidRPr="00AC5393">
        <w:rPr>
          <w:rFonts w:cs="Arial"/>
          <w:lang w:eastAsia="zh-CN"/>
        </w:rPr>
        <w:t xml:space="preserve">Гарантни рок за предмет набавке је минимум </w:t>
      </w:r>
      <w:r w:rsidR="0040084E" w:rsidRPr="00AC5393">
        <w:rPr>
          <w:rFonts w:cs="Arial"/>
          <w:lang w:val="sr-Cyrl-RS" w:eastAsia="zh-CN"/>
        </w:rPr>
        <w:t>12</w:t>
      </w:r>
      <w:r w:rsidRPr="00AC5393">
        <w:rPr>
          <w:rFonts w:cs="Arial"/>
          <w:lang w:val="sr-Cyrl-RS" w:eastAsia="zh-CN"/>
        </w:rPr>
        <w:t xml:space="preserve"> месеци</w:t>
      </w:r>
      <w:r w:rsidRPr="00AC5393">
        <w:rPr>
          <w:rFonts w:cs="Arial"/>
          <w:lang w:eastAsia="zh-CN"/>
        </w:rPr>
        <w:t xml:space="preserve"> од дана </w:t>
      </w:r>
      <w:r w:rsidR="001D7426">
        <w:rPr>
          <w:rFonts w:cs="Arial"/>
          <w:lang w:val="sr-Cyrl-RS" w:eastAsia="zh-CN"/>
        </w:rPr>
        <w:t>извршења услуге</w:t>
      </w:r>
      <w:r w:rsidRPr="00AC5393">
        <w:rPr>
          <w:rFonts w:cs="Arial"/>
          <w:lang w:eastAsia="zh-CN"/>
        </w:rPr>
        <w:t>.</w:t>
      </w:r>
      <w:r w:rsidRPr="00AC5393">
        <w:rPr>
          <w:rFonts w:cs="Arial"/>
          <w:lang w:val="sr-Cyrl-CS" w:eastAsia="zh-CN"/>
        </w:rPr>
        <w:t xml:space="preserve">Изабрани </w:t>
      </w:r>
      <w:r w:rsidRPr="00AC5393">
        <w:rPr>
          <w:rFonts w:cs="Arial"/>
          <w:lang w:eastAsia="zh-CN"/>
        </w:rPr>
        <w:t>Понуђач је дужан да о свом трошку отклони све евентуалне недостатке у току трајања гарантног рока.</w:t>
      </w:r>
      <w:proofErr w:type="gramEnd"/>
      <w:r w:rsidRPr="00AC5393">
        <w:rPr>
          <w:rFonts w:cs="Arial"/>
          <w:lang w:eastAsia="zh-CN"/>
        </w:rPr>
        <w:t xml:space="preserve"> </w:t>
      </w:r>
    </w:p>
    <w:p w:rsidR="00E13FFC" w:rsidRPr="00E47C2E" w:rsidRDefault="00E13FFC" w:rsidP="00280127">
      <w:pPr>
        <w:spacing w:before="0"/>
        <w:rPr>
          <w:rFonts w:cs="Arial"/>
          <w:color w:val="00B0F0"/>
          <w:lang w:eastAsia="zh-CN"/>
        </w:rPr>
      </w:pPr>
    </w:p>
    <w:p w:rsidR="00532089" w:rsidRDefault="00532089" w:rsidP="008112A2">
      <w:pPr>
        <w:spacing w:before="0"/>
        <w:rPr>
          <w:rFonts w:cs="Arial"/>
          <w:color w:val="00B0F0"/>
          <w:lang w:val="sr-Cyrl-RS" w:eastAsia="zh-CN"/>
        </w:rPr>
      </w:pPr>
    </w:p>
    <w:p w:rsidR="00C103A0" w:rsidRDefault="00C103A0" w:rsidP="008112A2">
      <w:pPr>
        <w:spacing w:before="0"/>
        <w:rPr>
          <w:rFonts w:cs="Arial"/>
          <w:color w:val="00B0F0"/>
          <w:lang w:val="sr-Cyrl-RS" w:eastAsia="zh-CN"/>
        </w:rPr>
      </w:pPr>
    </w:p>
    <w:p w:rsidR="00C103A0" w:rsidRPr="00C103A0" w:rsidRDefault="00C103A0" w:rsidP="008112A2">
      <w:pPr>
        <w:spacing w:before="0"/>
        <w:rPr>
          <w:rFonts w:cs="Arial"/>
          <w:color w:val="00B0F0"/>
          <w:lang w:val="sr-Cyrl-RS" w:eastAsia="zh-CN"/>
        </w:rPr>
      </w:pPr>
    </w:p>
    <w:p w:rsidR="00532089" w:rsidRDefault="00532089" w:rsidP="008112A2">
      <w:pPr>
        <w:spacing w:before="0"/>
        <w:rPr>
          <w:rFonts w:cs="Arial"/>
          <w:color w:val="00B0F0"/>
          <w:lang w:val="sr-Cyrl-RS" w:eastAsia="zh-CN"/>
        </w:rPr>
      </w:pPr>
    </w:p>
    <w:p w:rsidR="00C541D8" w:rsidRDefault="00C541D8" w:rsidP="008112A2">
      <w:pPr>
        <w:spacing w:before="0"/>
        <w:rPr>
          <w:rFonts w:cs="Arial"/>
          <w:color w:val="00B0F0"/>
          <w:lang w:eastAsia="zh-CN"/>
        </w:rPr>
      </w:pPr>
    </w:p>
    <w:p w:rsidR="00311ABA" w:rsidRDefault="00311ABA" w:rsidP="008112A2">
      <w:pPr>
        <w:spacing w:before="0"/>
        <w:rPr>
          <w:rFonts w:cs="Arial"/>
          <w:color w:val="00B0F0"/>
          <w:lang w:eastAsia="zh-CN"/>
        </w:rPr>
      </w:pPr>
    </w:p>
    <w:p w:rsidR="00311ABA" w:rsidRDefault="00311ABA"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AC5393" w:rsidRDefault="00AC5393" w:rsidP="008112A2">
      <w:pPr>
        <w:spacing w:before="0"/>
        <w:rPr>
          <w:rFonts w:cs="Arial"/>
          <w:color w:val="00B0F0"/>
          <w:lang w:val="sr-Cyrl-RS" w:eastAsia="zh-CN"/>
        </w:rPr>
      </w:pPr>
    </w:p>
    <w:p w:rsidR="001806DF" w:rsidRDefault="001806DF" w:rsidP="008112A2">
      <w:pPr>
        <w:spacing w:before="0"/>
        <w:rPr>
          <w:rFonts w:cs="Arial"/>
          <w:color w:val="00B0F0"/>
          <w:lang w:val="sr-Latn-RS" w:eastAsia="zh-CN"/>
        </w:rPr>
      </w:pPr>
    </w:p>
    <w:p w:rsidR="00A22DF2" w:rsidRDefault="00A22DF2" w:rsidP="008112A2">
      <w:pPr>
        <w:spacing w:before="0"/>
        <w:rPr>
          <w:rFonts w:cs="Arial"/>
          <w:color w:val="00B0F0"/>
          <w:lang w:val="sr-Latn-RS" w:eastAsia="zh-CN"/>
        </w:rPr>
      </w:pPr>
    </w:p>
    <w:p w:rsidR="00A22DF2" w:rsidRDefault="00A22DF2" w:rsidP="008112A2">
      <w:pPr>
        <w:spacing w:before="0"/>
        <w:rPr>
          <w:rFonts w:cs="Arial"/>
          <w:color w:val="00B0F0"/>
          <w:lang w:val="sr-Latn-RS" w:eastAsia="zh-CN"/>
        </w:rPr>
      </w:pPr>
    </w:p>
    <w:p w:rsidR="00A22DF2" w:rsidRPr="00A22DF2" w:rsidRDefault="00A22DF2" w:rsidP="008112A2">
      <w:pPr>
        <w:spacing w:before="0"/>
        <w:rPr>
          <w:rFonts w:cs="Arial"/>
          <w:color w:val="00B0F0"/>
          <w:lang w:val="sr-Latn-RS" w:eastAsia="zh-CN"/>
        </w:rPr>
      </w:pPr>
    </w:p>
    <w:p w:rsidR="00756A02" w:rsidRPr="00E47C2E" w:rsidRDefault="00756A02" w:rsidP="0090691C">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069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069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6B0247" w:rsidRPr="006B0247"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8112A2">
        <w:trPr>
          <w:jc w:val="center"/>
        </w:trPr>
        <w:tc>
          <w:tcPr>
            <w:tcW w:w="729" w:type="dxa"/>
            <w:vAlign w:val="center"/>
          </w:tcPr>
          <w:p w:rsidR="00175774" w:rsidRPr="00E47C2E" w:rsidRDefault="006B0247" w:rsidP="003A4822">
            <w:pPr>
              <w:jc w:val="center"/>
              <w:rPr>
                <w:rFonts w:cs="Arial"/>
                <w:color w:val="00B0F0"/>
              </w:rPr>
            </w:pPr>
            <w:r>
              <w:rPr>
                <w:rFonts w:cs="Arial"/>
                <w:lang w:val="sr-Cyrl-RS"/>
              </w:rPr>
              <w:t>5</w:t>
            </w:r>
            <w:r w:rsidR="00175774" w:rsidRPr="00C541D8">
              <w:rPr>
                <w:rFonts w:cs="Arial"/>
              </w:rPr>
              <w:t>.</w:t>
            </w:r>
          </w:p>
        </w:tc>
        <w:tc>
          <w:tcPr>
            <w:tcW w:w="8430" w:type="dxa"/>
          </w:tcPr>
          <w:p w:rsidR="00856BE0" w:rsidRPr="00856BE0" w:rsidRDefault="00856BE0" w:rsidP="00856BE0">
            <w:pPr>
              <w:spacing w:before="0"/>
              <w:rPr>
                <w:rFonts w:cs="Arial"/>
                <w:lang w:val="sr-Cyrl-RS" w:eastAsia="zh-CN"/>
              </w:rPr>
            </w:pPr>
            <w:r w:rsidRPr="00856BE0">
              <w:rPr>
                <w:rFonts w:cs="Arial"/>
                <w:lang w:val="sr-Cyrl-RS" w:eastAsia="zh-CN"/>
              </w:rPr>
              <w:t>Услов:</w:t>
            </w:r>
          </w:p>
          <w:p w:rsidR="00856BE0" w:rsidRPr="00856BE0" w:rsidRDefault="00856BE0" w:rsidP="00856BE0">
            <w:pPr>
              <w:spacing w:before="0"/>
              <w:rPr>
                <w:rFonts w:cs="Arial"/>
                <w:lang w:val="sr-Cyrl-RS" w:eastAsia="zh-CN"/>
              </w:rPr>
            </w:pPr>
            <w:r w:rsidRPr="00856BE0">
              <w:rPr>
                <w:rFonts w:cs="Arial"/>
                <w:lang w:val="sr-Cyrl-RS" w:eastAsia="zh-CN"/>
              </w:rPr>
              <w:t xml:space="preserve">Пословни капацитет </w:t>
            </w:r>
          </w:p>
          <w:p w:rsidR="0056400B" w:rsidRPr="0056400B" w:rsidRDefault="001806DF" w:rsidP="0056400B">
            <w:pPr>
              <w:autoSpaceDE w:val="0"/>
              <w:autoSpaceDN w:val="0"/>
              <w:ind w:left="-108"/>
              <w:contextualSpacing/>
              <w:rPr>
                <w:rFonts w:cs="Arial"/>
              </w:rPr>
            </w:pPr>
            <w:r w:rsidRPr="0056400B">
              <w:rPr>
                <w:rFonts w:cs="Arial"/>
                <w:lang w:val="sr-Cyrl-RS" w:eastAsia="zh-CN"/>
              </w:rPr>
              <w:t xml:space="preserve">5.1. </w:t>
            </w:r>
            <w:r w:rsidR="00856BE0" w:rsidRPr="0056400B">
              <w:rPr>
                <w:rFonts w:cs="Arial"/>
                <w:lang w:val="sr-Cyrl-RS" w:eastAsia="zh-CN"/>
              </w:rPr>
              <w:t xml:space="preserve">Понуђач испуњава </w:t>
            </w:r>
            <w:r w:rsidR="0040084E" w:rsidRPr="0056400B">
              <w:rPr>
                <w:rFonts w:cs="Arial"/>
                <w:lang w:val="sr-Cyrl-RS" w:eastAsia="zh-CN"/>
              </w:rPr>
              <w:t xml:space="preserve">минимални </w:t>
            </w:r>
            <w:r w:rsidR="00856BE0" w:rsidRPr="0056400B">
              <w:rPr>
                <w:rFonts w:cs="Arial"/>
                <w:lang w:val="sr-Cyrl-RS" w:eastAsia="zh-CN"/>
              </w:rPr>
              <w:t>услов пословног капацитета уколико је</w:t>
            </w:r>
            <w:r w:rsidR="00EB1548" w:rsidRPr="0056400B">
              <w:rPr>
                <w:rFonts w:cs="Arial"/>
                <w:lang w:val="sr-Cyrl-RS"/>
              </w:rPr>
              <w:t xml:space="preserve"> у току</w:t>
            </w:r>
            <w:r w:rsidR="00EB1548" w:rsidRPr="0056400B">
              <w:rPr>
                <w:rFonts w:cs="Arial"/>
                <w:lang w:val="sr-Latn-RS"/>
              </w:rPr>
              <w:t xml:space="preserve"> </w:t>
            </w:r>
            <w:r w:rsidR="000E7327" w:rsidRPr="0056400B">
              <w:rPr>
                <w:rFonts w:cs="Arial"/>
                <w:lang w:val="sr-Cyrl-RS"/>
              </w:rPr>
              <w:t>2014., 2015. и 2016. године</w:t>
            </w:r>
            <w:r w:rsidR="000E7327" w:rsidRPr="0056400B">
              <w:rPr>
                <w:rFonts w:cs="Arial"/>
                <w:lang w:val="sr-Latn-RS"/>
              </w:rPr>
              <w:t xml:space="preserve"> </w:t>
            </w:r>
            <w:r w:rsidR="00AD4AA5" w:rsidRPr="0056400B">
              <w:rPr>
                <w:rFonts w:cs="Arial"/>
                <w:lang w:val="sr-Cyrl-RS"/>
              </w:rPr>
              <w:t>извршио</w:t>
            </w:r>
            <w:r w:rsidR="00EB1548" w:rsidRPr="0056400B">
              <w:rPr>
                <w:rFonts w:cs="Arial"/>
                <w:lang w:val="sr-Cyrl-RS"/>
              </w:rPr>
              <w:t xml:space="preserve"> услуге </w:t>
            </w:r>
            <w:r w:rsidR="000E7327" w:rsidRPr="0056400B">
              <w:rPr>
                <w:rFonts w:cs="Arial"/>
                <w:lang w:val="sr-Cyrl-CS"/>
              </w:rPr>
              <w:t>наведене у техничкој спецификацији на термоенергетским објектима снаге 200MW</w:t>
            </w:r>
            <w:r w:rsidR="00EB1548" w:rsidRPr="0056400B">
              <w:rPr>
                <w:rFonts w:cs="Arial"/>
                <w:lang w:val="sr-Cyrl-RS"/>
              </w:rPr>
              <w:t xml:space="preserve"> у укупној вредности не мањој од </w:t>
            </w:r>
            <w:r w:rsidR="000E7327" w:rsidRPr="0056400B">
              <w:rPr>
                <w:rFonts w:cs="Arial"/>
                <w:lang w:val="sr-Cyrl-RS"/>
              </w:rPr>
              <w:t>4</w:t>
            </w:r>
            <w:r w:rsidR="0056400B" w:rsidRPr="0056400B">
              <w:rPr>
                <w:rFonts w:cs="Arial"/>
                <w:lang w:val="sr-Cyrl-RS"/>
              </w:rPr>
              <w:t>.000.000,00 дин</w:t>
            </w:r>
            <w:r w:rsidR="0056400B" w:rsidRPr="0056400B">
              <w:rPr>
                <w:rFonts w:cs="Arial"/>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p>
          <w:p w:rsidR="00FB53EC" w:rsidRPr="000E7327" w:rsidRDefault="001806DF" w:rsidP="00AD4AA5">
            <w:pPr>
              <w:rPr>
                <w:rFonts w:cs="Arial"/>
                <w:lang w:val="sr-Latn-RS" w:eastAsia="zh-CN"/>
              </w:rPr>
            </w:pPr>
            <w:r w:rsidRPr="00AD4AA5">
              <w:rPr>
                <w:rFonts w:cs="Arial"/>
                <w:lang w:val="sr-Cyrl-RS" w:eastAsia="zh-CN"/>
              </w:rPr>
              <w:t xml:space="preserve">5.2. </w:t>
            </w:r>
            <w:r w:rsidR="00FB53EC" w:rsidRPr="00AD4AA5">
              <w:rPr>
                <w:rFonts w:cs="Arial"/>
                <w:lang w:val="sr-Cyrl-CS" w:eastAsia="zh-CN"/>
              </w:rPr>
              <w:t>Да понуђач има сертификат</w:t>
            </w:r>
            <w:r w:rsidR="00AD4AA5" w:rsidRPr="00AD4AA5">
              <w:rPr>
                <w:rFonts w:cs="Arial"/>
                <w:lang w:val="sr-Cyrl-CS" w:eastAsia="zh-CN"/>
              </w:rPr>
              <w:t>е</w:t>
            </w:r>
            <w:r w:rsidR="00FB53EC" w:rsidRPr="00AD4AA5">
              <w:rPr>
                <w:rFonts w:cs="Arial"/>
                <w:lang w:val="sr-Cyrl-CS" w:eastAsia="zh-CN"/>
              </w:rPr>
              <w:t xml:space="preserve"> </w:t>
            </w:r>
            <w:r w:rsidR="000E7327">
              <w:rPr>
                <w:rFonts w:cs="Arial"/>
                <w:lang w:val="sr-Latn-RS" w:eastAsia="zh-CN"/>
              </w:rPr>
              <w:t>SRPS EN</w:t>
            </w:r>
            <w:r w:rsidR="00FB53EC" w:rsidRPr="00AD4AA5">
              <w:rPr>
                <w:rFonts w:cs="Arial"/>
                <w:lang w:val="sr-Cyrl-CS" w:eastAsia="zh-CN"/>
              </w:rPr>
              <w:t xml:space="preserve"> ISO 9001, </w:t>
            </w:r>
            <w:r w:rsidR="00AD4AA5" w:rsidRPr="00AD4AA5">
              <w:rPr>
                <w:rFonts w:cs="Arial"/>
                <w:lang w:val="sr-Cyrl-RS" w:eastAsia="zh-CN"/>
              </w:rPr>
              <w:t>чија је област сертификације у вези са предметном јавном набавком.</w:t>
            </w:r>
          </w:p>
          <w:p w:rsidR="00FB53EC" w:rsidRDefault="00FB53EC" w:rsidP="00856BE0">
            <w:pPr>
              <w:spacing w:before="0"/>
              <w:rPr>
                <w:rFonts w:cs="Arial"/>
                <w:lang w:val="sr-Cyrl-RS" w:eastAsia="zh-CN"/>
              </w:rPr>
            </w:pPr>
          </w:p>
          <w:p w:rsidR="00856BE0" w:rsidRPr="00856BE0" w:rsidRDefault="00856BE0" w:rsidP="00856BE0">
            <w:pPr>
              <w:spacing w:before="0"/>
              <w:rPr>
                <w:rFonts w:cs="Arial"/>
                <w:lang w:val="sr-Cyrl-RS" w:eastAsia="zh-CN"/>
              </w:rPr>
            </w:pPr>
            <w:r w:rsidRPr="00856BE0">
              <w:rPr>
                <w:rFonts w:cs="Arial"/>
                <w:lang w:val="sr-Cyrl-RS" w:eastAsia="zh-CN"/>
              </w:rPr>
              <w:t xml:space="preserve">Доказ: </w:t>
            </w:r>
          </w:p>
          <w:p w:rsidR="00856BE0" w:rsidRPr="00856BE0" w:rsidRDefault="00856BE0" w:rsidP="00856BE0">
            <w:pPr>
              <w:spacing w:before="0"/>
              <w:rPr>
                <w:rFonts w:cs="Arial"/>
                <w:lang w:val="sr-Cyrl-RS" w:eastAsia="zh-CN"/>
              </w:rPr>
            </w:pPr>
            <w:r w:rsidRPr="00856BE0">
              <w:rPr>
                <w:rFonts w:cs="Arial"/>
                <w:lang w:val="sr-Cyrl-RS" w:eastAsia="zh-CN"/>
              </w:rPr>
              <w:t>-Списак извршених услуга – стручне референце</w:t>
            </w:r>
          </w:p>
          <w:p w:rsidR="00856BE0" w:rsidRPr="00856BE0" w:rsidRDefault="00856BE0" w:rsidP="00856BE0">
            <w:pPr>
              <w:spacing w:before="0"/>
              <w:rPr>
                <w:rFonts w:cs="Arial"/>
                <w:lang w:val="sr-Cyrl-RS" w:eastAsia="zh-CN"/>
              </w:rPr>
            </w:pPr>
            <w:r w:rsidRPr="00856BE0">
              <w:rPr>
                <w:rFonts w:cs="Arial"/>
                <w:lang w:val="sr-Cyrl-RS" w:eastAsia="zh-CN"/>
              </w:rPr>
              <w:t>-Потврда о референтним набавкама</w:t>
            </w:r>
          </w:p>
          <w:p w:rsidR="001806DF" w:rsidRPr="00856BE0" w:rsidRDefault="001806DF" w:rsidP="00856BE0">
            <w:pPr>
              <w:spacing w:before="0"/>
              <w:rPr>
                <w:rFonts w:cs="Arial"/>
                <w:lang w:val="sr-Cyrl-RS" w:eastAsia="zh-CN"/>
              </w:rPr>
            </w:pPr>
            <w:r>
              <w:rPr>
                <w:rFonts w:cs="Arial"/>
                <w:lang w:val="sr-Cyrl-RS" w:eastAsia="zh-CN"/>
              </w:rPr>
              <w:t>-Фотокопија сертифиакта</w:t>
            </w:r>
          </w:p>
          <w:p w:rsidR="00856BE0" w:rsidRDefault="00856BE0" w:rsidP="00856BE0">
            <w:pPr>
              <w:spacing w:before="0"/>
              <w:rPr>
                <w:rFonts w:cs="Arial"/>
                <w:lang w:val="sr-Cyrl-RS" w:eastAsia="zh-CN"/>
              </w:rPr>
            </w:pPr>
          </w:p>
          <w:p w:rsidR="00856BE0" w:rsidRPr="00856BE0" w:rsidRDefault="00856BE0" w:rsidP="00856BE0">
            <w:pPr>
              <w:spacing w:before="0"/>
              <w:rPr>
                <w:rFonts w:cs="Arial"/>
                <w:lang w:val="sr-Cyrl-RS" w:eastAsia="zh-CN"/>
              </w:rPr>
            </w:pPr>
            <w:r w:rsidRPr="00856BE0">
              <w:rPr>
                <w:rFonts w:cs="Arial"/>
                <w:lang w:val="sr-Cyrl-RS" w:eastAsia="zh-CN"/>
              </w:rPr>
              <w:t>Напомена:</w:t>
            </w:r>
          </w:p>
          <w:p w:rsidR="00856BE0" w:rsidRPr="00856BE0" w:rsidRDefault="00856BE0" w:rsidP="00856BE0">
            <w:pPr>
              <w:spacing w:before="0"/>
              <w:rPr>
                <w:rFonts w:cs="Arial"/>
                <w:lang w:val="sr-Cyrl-RS" w:eastAsia="zh-CN"/>
              </w:rPr>
            </w:pPr>
            <w:r w:rsidRPr="00856BE0">
              <w:rPr>
                <w:rFonts w:cs="Arial"/>
                <w:lang w:val="sr-Cyrl-RS" w:eastAsia="zh-CN"/>
              </w:rPr>
              <w:t>У случају да понуду подноси група понуђача, доказе доставити за оног члана групе који испуњава тражени услов, а уколико више њих заједно испуњавају услов, овај доказ доставити за те чланове.</w:t>
            </w:r>
          </w:p>
          <w:p w:rsidR="00AD4AA5" w:rsidRPr="000E7327" w:rsidRDefault="00856BE0" w:rsidP="001806DF">
            <w:pPr>
              <w:spacing w:before="0"/>
              <w:rPr>
                <w:rFonts w:cs="Arial"/>
                <w:lang w:val="sr-Latn-RS" w:eastAsia="zh-CN"/>
              </w:rPr>
            </w:pPr>
            <w:r w:rsidRPr="00856BE0">
              <w:rPr>
                <w:rFonts w:cs="Arial"/>
                <w:lang w:val="sr-Cyrl-R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56BE0" w:rsidRPr="00E47C2E" w:rsidTr="008112A2">
        <w:trPr>
          <w:jc w:val="center"/>
        </w:trPr>
        <w:tc>
          <w:tcPr>
            <w:tcW w:w="729" w:type="dxa"/>
            <w:vAlign w:val="center"/>
          </w:tcPr>
          <w:p w:rsidR="00856BE0" w:rsidRPr="00E95A19" w:rsidRDefault="00856BE0" w:rsidP="003A4822">
            <w:pPr>
              <w:jc w:val="center"/>
              <w:rPr>
                <w:rFonts w:cs="Arial"/>
              </w:rPr>
            </w:pPr>
            <w:r>
              <w:rPr>
                <w:rFonts w:cs="Arial"/>
                <w:lang w:val="sr-Cyrl-RS"/>
              </w:rPr>
              <w:t>6</w:t>
            </w:r>
            <w:r w:rsidRPr="00E95A19">
              <w:rPr>
                <w:rFonts w:cs="Arial"/>
              </w:rPr>
              <w:t>.</w:t>
            </w:r>
          </w:p>
        </w:tc>
        <w:tc>
          <w:tcPr>
            <w:tcW w:w="8430" w:type="dxa"/>
          </w:tcPr>
          <w:p w:rsidR="00856BE0" w:rsidRPr="003D1929" w:rsidRDefault="00856BE0" w:rsidP="00856BE0">
            <w:pPr>
              <w:autoSpaceDE w:val="0"/>
              <w:autoSpaceDN w:val="0"/>
              <w:adjustRightInd w:val="0"/>
              <w:rPr>
                <w:rFonts w:cs="Arial"/>
                <w:b/>
                <w:u w:val="single"/>
                <w:lang w:val="sr-Latn-CS" w:eastAsia="sr-Latn-CS"/>
              </w:rPr>
            </w:pPr>
            <w:r w:rsidRPr="003D1929">
              <w:rPr>
                <w:rFonts w:cs="Arial"/>
                <w:b/>
                <w:u w:val="single"/>
                <w:lang w:val="sr-Latn-CS" w:eastAsia="sr-Latn-CS"/>
              </w:rPr>
              <w:t>Услов:</w:t>
            </w:r>
          </w:p>
          <w:p w:rsidR="00434FBC" w:rsidRPr="00434FBC" w:rsidRDefault="00434FBC" w:rsidP="00434FBC">
            <w:pPr>
              <w:autoSpaceDE w:val="0"/>
              <w:autoSpaceDN w:val="0"/>
              <w:adjustRightInd w:val="0"/>
              <w:rPr>
                <w:rFonts w:cs="Arial"/>
                <w:lang w:val="sr-Latn-CS" w:eastAsia="sr-Latn-CS"/>
              </w:rPr>
            </w:pPr>
            <w:r w:rsidRPr="00434FBC">
              <w:rPr>
                <w:rFonts w:cs="Arial"/>
                <w:lang w:val="sr-Latn-CS" w:eastAsia="sr-Latn-CS"/>
              </w:rPr>
              <w:t>Кадровски капацитет</w:t>
            </w:r>
          </w:p>
          <w:p w:rsidR="00434FBC" w:rsidRPr="00434FBC" w:rsidRDefault="00434FBC" w:rsidP="00434FBC">
            <w:pPr>
              <w:autoSpaceDE w:val="0"/>
              <w:autoSpaceDN w:val="0"/>
              <w:adjustRightInd w:val="0"/>
              <w:rPr>
                <w:rFonts w:cs="Arial"/>
                <w:lang w:val="sr-Cyrl-RS" w:eastAsia="sr-Latn-CS"/>
              </w:rPr>
            </w:pPr>
            <w:r w:rsidRPr="00434FBC">
              <w:rPr>
                <w:rFonts w:cs="Arial"/>
                <w:lang w:val="sr-Latn-CS" w:eastAsia="sr-Latn-CS"/>
              </w:rPr>
              <w:t xml:space="preserve">Понуђач располаже </w:t>
            </w:r>
            <w:r w:rsidR="001806DF">
              <w:rPr>
                <w:rFonts w:cs="Arial"/>
                <w:lang w:val="sr-Cyrl-RS" w:eastAsia="sr-Latn-CS"/>
              </w:rPr>
              <w:t>минималним</w:t>
            </w:r>
            <w:r w:rsidRPr="00434FBC">
              <w:rPr>
                <w:rFonts w:cs="Arial"/>
                <w:lang w:val="sr-Latn-CS" w:eastAsia="sr-Latn-CS"/>
              </w:rPr>
              <w:t xml:space="preserve"> кадровским капацитетом ако има</w:t>
            </w:r>
            <w:r w:rsidR="008D267A">
              <w:rPr>
                <w:rFonts w:cs="Arial"/>
                <w:lang w:val="sr-Cyrl-RS" w:eastAsia="sr-Latn-CS"/>
              </w:rPr>
              <w:t xml:space="preserve"> у радном односу </w:t>
            </w:r>
            <w:r w:rsidRPr="00434FBC">
              <w:rPr>
                <w:rFonts w:cs="Arial"/>
                <w:lang w:val="sr-Latn-CS" w:eastAsia="sr-Latn-CS"/>
              </w:rPr>
              <w:t xml:space="preserve"> </w:t>
            </w:r>
            <w:r w:rsidRPr="00434FBC">
              <w:rPr>
                <w:rFonts w:cs="Arial"/>
                <w:lang w:val="sr-Cyrl-RS" w:eastAsia="sr-Latn-CS"/>
              </w:rPr>
              <w:t>:</w:t>
            </w:r>
          </w:p>
          <w:p w:rsidR="00FB53EC" w:rsidRDefault="00434FBC" w:rsidP="00FB53EC">
            <w:pPr>
              <w:autoSpaceDE w:val="0"/>
              <w:autoSpaceDN w:val="0"/>
              <w:adjustRightInd w:val="0"/>
              <w:rPr>
                <w:rFonts w:cs="Arial"/>
                <w:lang w:val="sr-Cyrl-RS" w:eastAsia="sr-Latn-CS"/>
              </w:rPr>
            </w:pPr>
            <w:r w:rsidRPr="00434FBC">
              <w:rPr>
                <w:rFonts w:cs="Arial"/>
                <w:lang w:val="ru-RU" w:eastAsia="sr-Latn-CS"/>
              </w:rPr>
              <w:t>-</w:t>
            </w:r>
            <w:r w:rsidR="00FB53EC" w:rsidRPr="00FB53EC">
              <w:rPr>
                <w:rFonts w:cs="Arial"/>
                <w:lang w:val="sr-Cyrl-RS" w:eastAsia="sr-Latn-CS"/>
              </w:rPr>
              <w:t xml:space="preserve">минимум </w:t>
            </w:r>
            <w:r w:rsidR="00526A70">
              <w:rPr>
                <w:rFonts w:cs="Arial"/>
                <w:lang w:val="sr-Latn-RS" w:eastAsia="sr-Latn-CS"/>
              </w:rPr>
              <w:t>1</w:t>
            </w:r>
            <w:r w:rsidR="00526A70">
              <w:rPr>
                <w:rFonts w:cs="Arial"/>
                <w:lang w:val="sr-Cyrl-RS" w:eastAsia="sr-Latn-CS"/>
              </w:rPr>
              <w:t xml:space="preserve"> (једног</w:t>
            </w:r>
            <w:r w:rsidR="00FB53EC" w:rsidRPr="00FB53EC">
              <w:rPr>
                <w:rFonts w:cs="Arial"/>
                <w:lang w:val="sr-Cyrl-RS" w:eastAsia="sr-Latn-CS"/>
              </w:rPr>
              <w:t xml:space="preserve">) </w:t>
            </w:r>
            <w:r w:rsidR="008D267A">
              <w:rPr>
                <w:rFonts w:cs="Arial"/>
                <w:lang w:val="sr-Cyrl-RS" w:eastAsia="sr-Latn-CS"/>
              </w:rPr>
              <w:t xml:space="preserve">дипломирана инжењера машинства </w:t>
            </w:r>
            <w:r w:rsidR="00526A70">
              <w:rPr>
                <w:rFonts w:cs="Arial"/>
                <w:lang w:val="sr-Cyrl-RS" w:eastAsia="sr-Latn-CS"/>
              </w:rPr>
              <w:t xml:space="preserve">са лиценцом 430 – одговорни извођач радова термотехнике, процесне и гасне технике </w:t>
            </w:r>
          </w:p>
          <w:p w:rsidR="006C75EF" w:rsidRPr="005606EF" w:rsidRDefault="00526A70" w:rsidP="00FB53EC">
            <w:pPr>
              <w:autoSpaceDE w:val="0"/>
              <w:autoSpaceDN w:val="0"/>
              <w:adjustRightInd w:val="0"/>
              <w:rPr>
                <w:rFonts w:cs="Arial"/>
                <w:lang w:eastAsia="sr-Latn-CS"/>
              </w:rPr>
            </w:pPr>
            <w:r>
              <w:rPr>
                <w:rFonts w:cs="Arial"/>
                <w:lang w:val="sr-Cyrl-RS" w:eastAsia="sr-Latn-CS"/>
              </w:rPr>
              <w:t>-</w:t>
            </w:r>
            <w:r w:rsidRPr="00526A70">
              <w:rPr>
                <w:rFonts w:cs="Arial"/>
                <w:lang w:val="sr-Cyrl-RS" w:eastAsia="sr-Latn-CS"/>
              </w:rPr>
              <w:t xml:space="preserve">минимум </w:t>
            </w:r>
            <w:r w:rsidRPr="00526A70">
              <w:rPr>
                <w:rFonts w:cs="Arial"/>
                <w:lang w:val="sr-Latn-RS" w:eastAsia="sr-Latn-CS"/>
              </w:rPr>
              <w:t>1</w:t>
            </w:r>
            <w:r w:rsidRPr="00526A70">
              <w:rPr>
                <w:rFonts w:cs="Arial"/>
                <w:lang w:val="sr-Cyrl-RS" w:eastAsia="sr-Latn-CS"/>
              </w:rPr>
              <w:t xml:space="preserve"> (једног) инжењера</w:t>
            </w:r>
            <w:r>
              <w:rPr>
                <w:rFonts w:cs="Arial"/>
                <w:lang w:val="sr-Cyrl-RS" w:eastAsia="sr-Latn-CS"/>
              </w:rPr>
              <w:t xml:space="preserve"> за заваривање</w:t>
            </w:r>
            <w:r w:rsidRPr="00526A70">
              <w:rPr>
                <w:rFonts w:cs="Arial"/>
                <w:lang w:val="sr-Cyrl-RS" w:eastAsia="sr-Latn-CS"/>
              </w:rPr>
              <w:t xml:space="preserve"> </w:t>
            </w:r>
            <w:r>
              <w:rPr>
                <w:rFonts w:cs="Arial"/>
                <w:lang w:val="sr-Cyrl-RS" w:eastAsia="sr-Latn-CS"/>
              </w:rPr>
              <w:t>(са</w:t>
            </w:r>
            <w:r>
              <w:rPr>
                <w:rFonts w:cs="Arial"/>
                <w:lang w:eastAsia="sr-Latn-CS"/>
              </w:rPr>
              <w:t xml:space="preserve"> IWE </w:t>
            </w:r>
            <w:r>
              <w:rPr>
                <w:rFonts w:cs="Arial"/>
                <w:lang w:val="sr-Cyrl-RS" w:eastAsia="sr-Latn-CS"/>
              </w:rPr>
              <w:t>или</w:t>
            </w:r>
            <w:r>
              <w:rPr>
                <w:rFonts w:cs="Arial"/>
                <w:lang w:eastAsia="sr-Latn-CS"/>
              </w:rPr>
              <w:t xml:space="preserve"> EWE</w:t>
            </w:r>
            <w:r>
              <w:rPr>
                <w:rFonts w:cs="Arial"/>
                <w:lang w:val="sr-Cyrl-RS" w:eastAsia="sr-Latn-CS"/>
              </w:rPr>
              <w:t xml:space="preserve"> сертификатом)</w:t>
            </w:r>
            <w:r w:rsidR="005606EF" w:rsidRPr="005606EF">
              <w:rPr>
                <w:rFonts w:cs="Arial"/>
                <w:lang w:val="sr-Cyrl-RS"/>
              </w:rPr>
              <w:t xml:space="preserve"> </w:t>
            </w:r>
            <w:r w:rsidR="005606EF" w:rsidRPr="005606EF">
              <w:rPr>
                <w:rFonts w:cs="Arial"/>
                <w:lang w:val="sr-Cyrl-RS" w:eastAsia="sr-Latn-CS"/>
              </w:rPr>
              <w:t xml:space="preserve">према </w:t>
            </w:r>
            <w:r w:rsidR="005606EF" w:rsidRPr="005606EF">
              <w:rPr>
                <w:rFonts w:cs="Arial"/>
                <w:lang w:eastAsia="sr-Latn-CS"/>
              </w:rPr>
              <w:t xml:space="preserve">SRPS </w:t>
            </w:r>
            <w:r w:rsidR="005606EF" w:rsidRPr="005606EF">
              <w:rPr>
                <w:rFonts w:cs="Arial"/>
                <w:lang w:val="sr-Cyrl-RS" w:eastAsia="sr-Latn-CS"/>
              </w:rPr>
              <w:t>ЕN</w:t>
            </w:r>
            <w:r w:rsidR="005606EF" w:rsidRPr="005606EF">
              <w:rPr>
                <w:rFonts w:cs="Arial"/>
                <w:lang w:eastAsia="sr-Latn-CS"/>
              </w:rPr>
              <w:t xml:space="preserve"> </w:t>
            </w:r>
            <w:r w:rsidR="005606EF" w:rsidRPr="005606EF">
              <w:rPr>
                <w:rFonts w:cs="Arial"/>
                <w:lang w:val="sr-Cyrl-RS" w:eastAsia="sr-Latn-CS"/>
              </w:rPr>
              <w:t>719.</w:t>
            </w:r>
          </w:p>
          <w:p w:rsidR="006C75EF" w:rsidRPr="00230A9B" w:rsidRDefault="006C75EF" w:rsidP="006C75EF">
            <w:pPr>
              <w:rPr>
                <w:rFonts w:cs="Arial"/>
                <w:lang w:val="sr-Cyrl-RS"/>
              </w:rPr>
            </w:pPr>
            <w:r>
              <w:rPr>
                <w:rFonts w:cs="Arial"/>
                <w:lang w:eastAsia="sr-Latn-CS"/>
              </w:rPr>
              <w:lastRenderedPageBreak/>
              <w:t>-</w:t>
            </w:r>
            <w:r w:rsidRPr="00230A9B">
              <w:rPr>
                <w:rFonts w:cs="Arial"/>
                <w:lang w:val="sr-Cyrl-RS"/>
              </w:rPr>
              <w:t>2 (два) заваривача са важећим атестима за поступак заваривања 141</w:t>
            </w:r>
            <w:r w:rsidR="005606EF" w:rsidRPr="005606EF">
              <w:rPr>
                <w:rFonts w:cs="Arial"/>
              </w:rPr>
              <w:t xml:space="preserve">(за групе материјала </w:t>
            </w:r>
            <w:r w:rsidR="005606EF" w:rsidRPr="005606EF">
              <w:rPr>
                <w:rFonts w:cs="Arial"/>
                <w:lang w:val="sr-Cyrl-RS"/>
              </w:rPr>
              <w:t xml:space="preserve">од </w:t>
            </w:r>
            <w:r w:rsidR="005606EF" w:rsidRPr="005606EF">
              <w:rPr>
                <w:rFonts w:cs="Arial"/>
              </w:rPr>
              <w:t xml:space="preserve">1.1 до 6.4 </w:t>
            </w:r>
            <w:r w:rsidR="005606EF" w:rsidRPr="005606EF">
              <w:rPr>
                <w:rFonts w:cs="Arial"/>
                <w:lang w:val="sr-Cyrl-RS"/>
              </w:rPr>
              <w:t xml:space="preserve">према </w:t>
            </w:r>
            <w:r w:rsidR="005606EF" w:rsidRPr="005606EF">
              <w:rPr>
                <w:rFonts w:cs="Arial"/>
              </w:rPr>
              <w:t xml:space="preserve">SRPS CEN </w:t>
            </w:r>
            <w:r w:rsidR="005606EF" w:rsidRPr="005606EF">
              <w:rPr>
                <w:rFonts w:cs="Arial"/>
                <w:lang w:val="sr-Latn-CS"/>
              </w:rPr>
              <w:t>ISO</w:t>
            </w:r>
            <w:r w:rsidR="005606EF" w:rsidRPr="005606EF">
              <w:rPr>
                <w:rFonts w:cs="Arial"/>
              </w:rPr>
              <w:t>/Т</w:t>
            </w:r>
            <w:r w:rsidR="005606EF" w:rsidRPr="005606EF">
              <w:rPr>
                <w:rFonts w:cs="Arial"/>
                <w:lang w:val="sr-Latn-CS"/>
              </w:rPr>
              <w:t>R</w:t>
            </w:r>
            <w:r w:rsidR="005606EF" w:rsidRPr="005606EF">
              <w:rPr>
                <w:rFonts w:cs="Arial"/>
              </w:rPr>
              <w:t xml:space="preserve"> 20172)</w:t>
            </w:r>
          </w:p>
          <w:p w:rsidR="006C75EF" w:rsidRDefault="006C75EF" w:rsidP="006C75EF">
            <w:pPr>
              <w:rPr>
                <w:rFonts w:cs="Arial"/>
                <w:lang w:val="sr-Cyrl-RS"/>
              </w:rPr>
            </w:pPr>
            <w:r>
              <w:rPr>
                <w:rFonts w:cs="Arial"/>
                <w:lang w:val="sr-Cyrl-RS"/>
              </w:rPr>
              <w:t>-</w:t>
            </w:r>
            <w:r w:rsidRPr="00230A9B">
              <w:rPr>
                <w:rFonts w:cs="Arial"/>
                <w:lang w:val="sr-Cyrl-RS"/>
              </w:rPr>
              <w:t>2 (два) заваривача са важећим атестима за поступак заваривања 111</w:t>
            </w:r>
            <w:r w:rsidR="005606EF" w:rsidRPr="005606EF">
              <w:rPr>
                <w:rFonts w:cs="Arial"/>
              </w:rPr>
              <w:t xml:space="preserve">(за групе материјала </w:t>
            </w:r>
            <w:r w:rsidR="005606EF" w:rsidRPr="005606EF">
              <w:rPr>
                <w:rFonts w:cs="Arial"/>
                <w:lang w:val="sr-Cyrl-RS"/>
              </w:rPr>
              <w:t xml:space="preserve">од </w:t>
            </w:r>
            <w:r w:rsidR="005606EF" w:rsidRPr="005606EF">
              <w:rPr>
                <w:rFonts w:cs="Arial"/>
              </w:rPr>
              <w:t xml:space="preserve">1.1 до 6.4 </w:t>
            </w:r>
            <w:r w:rsidR="005606EF" w:rsidRPr="005606EF">
              <w:rPr>
                <w:rFonts w:cs="Arial"/>
                <w:lang w:val="sr-Cyrl-RS"/>
              </w:rPr>
              <w:t xml:space="preserve">према </w:t>
            </w:r>
            <w:r w:rsidR="005606EF" w:rsidRPr="005606EF">
              <w:rPr>
                <w:rFonts w:cs="Arial"/>
              </w:rPr>
              <w:t xml:space="preserve">SRPS CEN </w:t>
            </w:r>
            <w:r w:rsidR="005606EF" w:rsidRPr="005606EF">
              <w:rPr>
                <w:rFonts w:cs="Arial"/>
                <w:lang w:val="sr-Latn-CS"/>
              </w:rPr>
              <w:t>ISO</w:t>
            </w:r>
            <w:r w:rsidR="005606EF" w:rsidRPr="005606EF">
              <w:rPr>
                <w:rFonts w:cs="Arial"/>
              </w:rPr>
              <w:t>/Т</w:t>
            </w:r>
            <w:r w:rsidR="005606EF" w:rsidRPr="005606EF">
              <w:rPr>
                <w:rFonts w:cs="Arial"/>
                <w:lang w:val="sr-Latn-CS"/>
              </w:rPr>
              <w:t>R</w:t>
            </w:r>
            <w:r w:rsidR="005606EF" w:rsidRPr="005606EF">
              <w:rPr>
                <w:rFonts w:cs="Arial"/>
              </w:rPr>
              <w:t xml:space="preserve"> 20172)</w:t>
            </w:r>
          </w:p>
          <w:p w:rsidR="006C75EF" w:rsidRPr="00230A9B" w:rsidRDefault="006C75EF" w:rsidP="006C75EF">
            <w:pPr>
              <w:rPr>
                <w:rFonts w:cs="Arial"/>
                <w:lang w:val="sr-Cyrl-RS"/>
              </w:rPr>
            </w:pPr>
            <w:r>
              <w:rPr>
                <w:rFonts w:cs="Arial"/>
                <w:lang w:val="sr-Cyrl-RS"/>
              </w:rPr>
              <w:t>-2 (два) бравара</w:t>
            </w:r>
          </w:p>
          <w:p w:rsidR="00434FBC" w:rsidRPr="00434FBC" w:rsidRDefault="00434FBC" w:rsidP="00434FBC">
            <w:pPr>
              <w:autoSpaceDE w:val="0"/>
              <w:autoSpaceDN w:val="0"/>
              <w:adjustRightInd w:val="0"/>
              <w:rPr>
                <w:rFonts w:cs="Arial"/>
                <w:lang w:val="sr-Latn-CS" w:eastAsia="sr-Latn-CS"/>
              </w:rPr>
            </w:pPr>
            <w:r w:rsidRPr="00434FBC">
              <w:rPr>
                <w:rFonts w:cs="Arial"/>
                <w:lang w:val="sr-Latn-CS" w:eastAsia="sr-Latn-CS"/>
              </w:rPr>
              <w:t xml:space="preserve">односно </w:t>
            </w:r>
            <w:r w:rsidRPr="00434FBC">
              <w:rPr>
                <w:rFonts w:cs="Arial"/>
                <w:lang w:val="sr-Cyrl-CS" w:eastAsia="sr-Latn-CS"/>
              </w:rPr>
              <w:t>има радно ангажоване наведене извршиоце</w:t>
            </w:r>
            <w:r w:rsidRPr="00434FBC">
              <w:rPr>
                <w:rFonts w:cs="Arial"/>
                <w:lang w:val="sr-Latn-CS" w:eastAsia="sr-Latn-CS"/>
              </w:rPr>
              <w:t xml:space="preserve"> (по основу другог облика ангажовања ван радног односа, предвиђеног члановима 197-202. Закона о раду) </w:t>
            </w:r>
          </w:p>
          <w:p w:rsidR="00434FBC" w:rsidRPr="00434FBC" w:rsidRDefault="00434FBC" w:rsidP="00434FBC">
            <w:pPr>
              <w:autoSpaceDE w:val="0"/>
              <w:autoSpaceDN w:val="0"/>
              <w:adjustRightInd w:val="0"/>
              <w:rPr>
                <w:rFonts w:cs="Arial"/>
                <w:b/>
                <w:u w:val="single"/>
                <w:lang w:val="sr-Latn-CS" w:eastAsia="sr-Latn-CS"/>
              </w:rPr>
            </w:pPr>
            <w:r w:rsidRPr="00434FBC">
              <w:rPr>
                <w:rFonts w:cs="Arial"/>
                <w:b/>
                <w:u w:val="single"/>
                <w:lang w:val="sr-Latn-CS" w:eastAsia="sr-Latn-CS"/>
              </w:rPr>
              <w:t xml:space="preserve">Доказ: </w:t>
            </w:r>
          </w:p>
          <w:p w:rsidR="006C75EF" w:rsidRPr="006C75EF" w:rsidRDefault="006C75EF" w:rsidP="006C75EF">
            <w:pPr>
              <w:numPr>
                <w:ilvl w:val="0"/>
                <w:numId w:val="25"/>
              </w:numPr>
              <w:autoSpaceDE w:val="0"/>
              <w:autoSpaceDN w:val="0"/>
              <w:adjustRightInd w:val="0"/>
              <w:rPr>
                <w:rFonts w:cs="Arial"/>
                <w:lang w:val="sr-Latn-CS" w:eastAsia="sr-Latn-CS"/>
              </w:rPr>
            </w:pPr>
            <w:r w:rsidRPr="006C75EF">
              <w:rPr>
                <w:rFonts w:cs="Arial"/>
                <w:lang w:val="sr-Latn-CS" w:eastAsia="sr-Latn-CS"/>
              </w:rPr>
              <w:t xml:space="preserve">Фотокопија М образаца пријаве на обавезно социјално осигурање за све запослене </w:t>
            </w:r>
          </w:p>
          <w:p w:rsidR="006C75EF" w:rsidRPr="006002D6" w:rsidRDefault="006C75EF" w:rsidP="006C75EF">
            <w:pPr>
              <w:numPr>
                <w:ilvl w:val="0"/>
                <w:numId w:val="25"/>
              </w:numPr>
              <w:autoSpaceDE w:val="0"/>
              <w:autoSpaceDN w:val="0"/>
              <w:adjustRightInd w:val="0"/>
              <w:rPr>
                <w:rFonts w:cs="Arial"/>
                <w:lang w:val="sr-Latn-CS" w:eastAsia="sr-Latn-CS"/>
              </w:rPr>
            </w:pPr>
            <w:r w:rsidRPr="006C75EF">
              <w:rPr>
                <w:rFonts w:cs="Arial"/>
                <w:lang w:val="sr-Cyrl-RS" w:eastAsia="sr-Latn-CS"/>
              </w:rPr>
              <w:t>Фотокопија уверења о захтеваној стручној спреми за дипл.инжењере</w:t>
            </w:r>
          </w:p>
          <w:p w:rsidR="006002D6" w:rsidRPr="006002D6" w:rsidRDefault="006002D6" w:rsidP="006002D6">
            <w:pPr>
              <w:numPr>
                <w:ilvl w:val="0"/>
                <w:numId w:val="25"/>
              </w:numPr>
              <w:autoSpaceDE w:val="0"/>
              <w:autoSpaceDN w:val="0"/>
              <w:adjustRightInd w:val="0"/>
              <w:rPr>
                <w:rFonts w:cs="Arial"/>
                <w:lang w:val="sr-Latn-CS" w:eastAsia="sr-Latn-CS"/>
              </w:rPr>
            </w:pPr>
            <w:r w:rsidRPr="006002D6">
              <w:rPr>
                <w:rFonts w:cs="Arial"/>
                <w:lang w:val="sr-Cyrl-RS"/>
              </w:rPr>
              <w:t>Фотокопије лиценце број: 430 – одговорни извођач радова термотехнике, термоенергетике, процесне и гасне технике</w:t>
            </w:r>
            <w:r w:rsidRPr="006002D6">
              <w:rPr>
                <w:rFonts w:cs="Arial"/>
              </w:rPr>
              <w:t xml:space="preserve">, </w:t>
            </w:r>
            <w:r w:rsidRPr="006002D6">
              <w:rPr>
                <w:rFonts w:cs="Arial"/>
                <w:lang w:val="sr-Cyrl-RS"/>
              </w:rPr>
              <w:t>са фотокопијом потврде издатом од Инжењерске Коморе Србије, којом се доказује да је захтевана лиценца важећа и да одлуком Суда части издата лиценца није одузета.</w:t>
            </w:r>
          </w:p>
          <w:p w:rsidR="006002D6" w:rsidRPr="006002D6" w:rsidRDefault="006002D6" w:rsidP="006002D6">
            <w:pPr>
              <w:numPr>
                <w:ilvl w:val="0"/>
                <w:numId w:val="25"/>
              </w:numPr>
              <w:autoSpaceDE w:val="0"/>
              <w:autoSpaceDN w:val="0"/>
              <w:adjustRightInd w:val="0"/>
              <w:rPr>
                <w:rFonts w:cs="Arial"/>
                <w:lang w:val="sr-Latn-CS" w:eastAsia="sr-Latn-CS"/>
              </w:rPr>
            </w:pPr>
            <w:r w:rsidRPr="006002D6">
              <w:rPr>
                <w:rFonts w:cs="Arial"/>
                <w:lang w:val="sr-Cyrl-RS"/>
              </w:rPr>
              <w:t>Фотокопије дипломе (уверења), за међународног инжењера за заваривање</w:t>
            </w:r>
            <w:r w:rsidRPr="006002D6">
              <w:rPr>
                <w:rFonts w:cs="Arial"/>
              </w:rPr>
              <w:t xml:space="preserve"> (IWE)</w:t>
            </w:r>
            <w:r w:rsidRPr="006002D6">
              <w:rPr>
                <w:rFonts w:cs="Arial"/>
                <w:lang w:val="sr-Cyrl-RS"/>
              </w:rPr>
              <w:t xml:space="preserve"> или европског инжењера за заваривање (</w:t>
            </w:r>
            <w:r w:rsidRPr="006002D6">
              <w:rPr>
                <w:rFonts w:cs="Arial"/>
              </w:rPr>
              <w:t>EWE)</w:t>
            </w:r>
            <w:r w:rsidRPr="006002D6">
              <w:rPr>
                <w:rFonts w:cs="Arial"/>
                <w:lang w:val="sr-Cyrl-RS"/>
              </w:rPr>
              <w:t xml:space="preserve">, према </w:t>
            </w:r>
            <w:r w:rsidRPr="006002D6">
              <w:rPr>
                <w:rFonts w:cs="Arial"/>
              </w:rPr>
              <w:t xml:space="preserve">SRPS </w:t>
            </w:r>
            <w:r w:rsidRPr="006002D6">
              <w:rPr>
                <w:rFonts w:cs="Arial"/>
                <w:lang w:val="sr-Cyrl-RS"/>
              </w:rPr>
              <w:t>ЕN</w:t>
            </w:r>
            <w:r w:rsidRPr="006002D6">
              <w:rPr>
                <w:rFonts w:cs="Arial"/>
              </w:rPr>
              <w:t xml:space="preserve"> </w:t>
            </w:r>
            <w:r w:rsidRPr="006002D6">
              <w:rPr>
                <w:rFonts w:cs="Arial"/>
                <w:lang w:val="sr-Cyrl-RS"/>
              </w:rPr>
              <w:t>719.</w:t>
            </w:r>
          </w:p>
          <w:p w:rsidR="006002D6" w:rsidRPr="006002D6" w:rsidRDefault="006002D6" w:rsidP="006002D6">
            <w:pPr>
              <w:numPr>
                <w:ilvl w:val="0"/>
                <w:numId w:val="25"/>
              </w:numPr>
              <w:autoSpaceDE w:val="0"/>
              <w:autoSpaceDN w:val="0"/>
              <w:adjustRightInd w:val="0"/>
              <w:rPr>
                <w:rFonts w:cs="Arial"/>
                <w:lang w:val="sr-Latn-CS" w:eastAsia="sr-Latn-CS"/>
              </w:rPr>
            </w:pPr>
            <w:r w:rsidRPr="006002D6">
              <w:rPr>
                <w:rFonts w:cs="Arial"/>
              </w:rPr>
              <w:t xml:space="preserve">Фотокопије важећих </w:t>
            </w:r>
            <w:r w:rsidRPr="006002D6">
              <w:rPr>
                <w:rFonts w:cs="Arial"/>
                <w:lang w:val="sr-Cyrl-RS"/>
              </w:rPr>
              <w:t xml:space="preserve">уверења о </w:t>
            </w:r>
            <w:r w:rsidRPr="006002D6">
              <w:rPr>
                <w:rFonts w:cs="Arial"/>
              </w:rPr>
              <w:t>os</w:t>
            </w:r>
            <w:r w:rsidRPr="006002D6">
              <w:rPr>
                <w:rFonts w:cs="Arial"/>
                <w:lang w:val="sr-Cyrl-RS"/>
              </w:rPr>
              <w:t>пособљености</w:t>
            </w:r>
            <w:r w:rsidRPr="006002D6">
              <w:rPr>
                <w:rFonts w:cs="Arial"/>
              </w:rPr>
              <w:t xml:space="preserve"> заваривачa</w:t>
            </w:r>
            <w:r w:rsidRPr="006002D6">
              <w:rPr>
                <w:rFonts w:cs="Arial"/>
                <w:lang w:val="sr-Cyrl-RS"/>
              </w:rPr>
              <w:t xml:space="preserve"> </w:t>
            </w:r>
            <w:r w:rsidRPr="006002D6">
              <w:rPr>
                <w:rFonts w:cs="Arial"/>
              </w:rPr>
              <w:t xml:space="preserve">(за групе материјала </w:t>
            </w:r>
            <w:r w:rsidRPr="006002D6">
              <w:rPr>
                <w:rFonts w:cs="Arial"/>
                <w:lang w:val="sr-Cyrl-RS"/>
              </w:rPr>
              <w:t xml:space="preserve">од </w:t>
            </w:r>
            <w:r w:rsidRPr="006002D6">
              <w:rPr>
                <w:rFonts w:cs="Arial"/>
              </w:rPr>
              <w:t xml:space="preserve">1.1 до 6.4 </w:t>
            </w:r>
            <w:r w:rsidRPr="006002D6">
              <w:rPr>
                <w:rFonts w:cs="Arial"/>
                <w:lang w:val="sr-Cyrl-RS"/>
              </w:rPr>
              <w:t xml:space="preserve">према </w:t>
            </w:r>
            <w:r w:rsidRPr="006002D6">
              <w:rPr>
                <w:rFonts w:cs="Arial"/>
              </w:rPr>
              <w:t xml:space="preserve">SRPS CEN </w:t>
            </w:r>
            <w:r w:rsidRPr="006002D6">
              <w:rPr>
                <w:rFonts w:cs="Arial"/>
                <w:lang w:val="sr-Latn-CS"/>
              </w:rPr>
              <w:t>ISO</w:t>
            </w:r>
            <w:r w:rsidRPr="006002D6">
              <w:rPr>
                <w:rFonts w:cs="Arial"/>
              </w:rPr>
              <w:t>/Т</w:t>
            </w:r>
            <w:r w:rsidRPr="006002D6">
              <w:rPr>
                <w:rFonts w:cs="Arial"/>
                <w:lang w:val="sr-Latn-CS"/>
              </w:rPr>
              <w:t>R</w:t>
            </w:r>
            <w:r w:rsidRPr="006002D6">
              <w:rPr>
                <w:rFonts w:cs="Arial"/>
              </w:rPr>
              <w:t xml:space="preserve"> 20172)</w:t>
            </w:r>
          </w:p>
          <w:p w:rsidR="006C75EF" w:rsidRPr="006C75EF" w:rsidRDefault="006C75EF" w:rsidP="006C75EF">
            <w:pPr>
              <w:numPr>
                <w:ilvl w:val="0"/>
                <w:numId w:val="25"/>
              </w:numPr>
              <w:autoSpaceDE w:val="0"/>
              <w:autoSpaceDN w:val="0"/>
              <w:adjustRightInd w:val="0"/>
              <w:rPr>
                <w:rFonts w:cs="Arial"/>
                <w:lang w:val="sr-Latn-CS" w:eastAsia="sr-Latn-CS"/>
              </w:rPr>
            </w:pPr>
            <w:r w:rsidRPr="006C75EF">
              <w:rPr>
                <w:rFonts w:cs="Arial"/>
                <w:lang w:val="sr-Latn-CS" w:eastAsia="sr-Latn-CS"/>
              </w:rPr>
              <w:t>Фотокопија уверења</w:t>
            </w:r>
            <w:r w:rsidRPr="006C75EF">
              <w:rPr>
                <w:rFonts w:cs="Arial"/>
                <w:lang w:val="sr-Cyrl-RS" w:eastAsia="sr-Latn-CS"/>
              </w:rPr>
              <w:t xml:space="preserve"> </w:t>
            </w:r>
            <w:r w:rsidR="005606EF">
              <w:rPr>
                <w:rFonts w:cs="Arial"/>
                <w:lang w:val="sr-Latn-CS" w:eastAsia="sr-Latn-CS"/>
              </w:rPr>
              <w:t xml:space="preserve">о захтеваној стручној спреми </w:t>
            </w:r>
            <w:r w:rsidRPr="006C75EF">
              <w:rPr>
                <w:rFonts w:cs="Arial"/>
                <w:lang w:val="sr-Cyrl-RS" w:eastAsia="sr-Latn-CS"/>
              </w:rPr>
              <w:t>за браваре и завариваче</w:t>
            </w:r>
          </w:p>
          <w:p w:rsidR="006C75EF" w:rsidRPr="006C75EF" w:rsidRDefault="006C75EF" w:rsidP="006C75EF">
            <w:pPr>
              <w:numPr>
                <w:ilvl w:val="0"/>
                <w:numId w:val="25"/>
              </w:numPr>
              <w:autoSpaceDE w:val="0"/>
              <w:autoSpaceDN w:val="0"/>
              <w:adjustRightInd w:val="0"/>
              <w:rPr>
                <w:rFonts w:cs="Arial"/>
                <w:b/>
                <w:lang w:val="sr-Latn-CS" w:eastAsia="sr-Latn-CS"/>
              </w:rPr>
            </w:pPr>
            <w:r w:rsidRPr="006C75EF">
              <w:rPr>
                <w:rFonts w:cs="Arial"/>
                <w:lang w:val="sr-Latn-CS" w:eastAsia="sr-Latn-CS"/>
              </w:rPr>
              <w:t xml:space="preserve">Фотокопија </w:t>
            </w:r>
            <w:r w:rsidRPr="006C75EF">
              <w:rPr>
                <w:rFonts w:cs="Arial"/>
                <w:lang w:val="sr-Cyrl-CS" w:eastAsia="sr-Latn-CS"/>
              </w:rPr>
              <w:t xml:space="preserve">важећег </w:t>
            </w:r>
            <w:r w:rsidRPr="006C75EF">
              <w:rPr>
                <w:rFonts w:cs="Arial"/>
                <w:lang w:val="sr-Latn-CS" w:eastAsia="sr-Latn-CS"/>
              </w:rPr>
              <w:t>уговора о ангажовању (за лица ангажована ван радног односа)</w:t>
            </w:r>
          </w:p>
          <w:p w:rsidR="00434FBC" w:rsidRPr="00434FBC" w:rsidRDefault="00434FBC" w:rsidP="00434FBC">
            <w:pPr>
              <w:autoSpaceDE w:val="0"/>
              <w:autoSpaceDN w:val="0"/>
              <w:adjustRightInd w:val="0"/>
              <w:rPr>
                <w:rFonts w:cs="Arial"/>
                <w:lang w:val="sr-Latn-CS" w:eastAsia="sr-Latn-CS"/>
              </w:rPr>
            </w:pPr>
            <w:r w:rsidRPr="00434FBC">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434FBC">
              <w:rPr>
                <w:rFonts w:cs="Arial"/>
                <w:lang w:eastAsia="sr-Latn-CS"/>
              </w:rPr>
              <w:t xml:space="preserve"> испуни тражени услов)</w:t>
            </w:r>
            <w:r w:rsidRPr="00434FBC">
              <w:rPr>
                <w:rFonts w:cs="Arial"/>
                <w:lang w:val="sr-Latn-CS" w:eastAsia="sr-Latn-CS"/>
              </w:rPr>
              <w:t>, а уколико више њих заједно испуњавају услов</w:t>
            </w:r>
            <w:r w:rsidRPr="00434FBC">
              <w:rPr>
                <w:rFonts w:cs="Arial"/>
                <w:lang w:val="sr-Cyrl-RS" w:eastAsia="sr-Latn-CS"/>
              </w:rPr>
              <w:t>,</w:t>
            </w:r>
            <w:r w:rsidRPr="00434FBC">
              <w:rPr>
                <w:rFonts w:cs="Arial"/>
                <w:lang w:val="sr-Latn-CS" w:eastAsia="sr-Latn-CS"/>
              </w:rPr>
              <w:t xml:space="preserve"> овај доказ доставити за те чланове.</w:t>
            </w:r>
          </w:p>
          <w:p w:rsidR="00856BE0" w:rsidRPr="001806DF" w:rsidRDefault="00434FBC" w:rsidP="001806DF">
            <w:pPr>
              <w:rPr>
                <w:rFonts w:cs="Arial"/>
                <w:szCs w:val="24"/>
                <w:lang w:val="sr-Cyrl-RS"/>
              </w:rPr>
            </w:pPr>
            <w:r w:rsidRPr="001806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B53EC" w:rsidRPr="00E47C2E" w:rsidTr="008112A2">
        <w:trPr>
          <w:jc w:val="center"/>
        </w:trPr>
        <w:tc>
          <w:tcPr>
            <w:tcW w:w="729" w:type="dxa"/>
            <w:vAlign w:val="center"/>
          </w:tcPr>
          <w:p w:rsidR="00FB53EC" w:rsidRDefault="00FB53EC" w:rsidP="003A4822">
            <w:pPr>
              <w:jc w:val="center"/>
              <w:rPr>
                <w:rFonts w:cs="Arial"/>
                <w:lang w:val="sr-Cyrl-RS"/>
              </w:rPr>
            </w:pPr>
            <w:r>
              <w:rPr>
                <w:rFonts w:cs="Arial"/>
                <w:lang w:val="sr-Cyrl-RS"/>
              </w:rPr>
              <w:lastRenderedPageBreak/>
              <w:t>7.</w:t>
            </w:r>
          </w:p>
        </w:tc>
        <w:tc>
          <w:tcPr>
            <w:tcW w:w="8430" w:type="dxa"/>
          </w:tcPr>
          <w:p w:rsidR="00D5764D" w:rsidRPr="00D5764D" w:rsidRDefault="00D5764D" w:rsidP="00D5764D">
            <w:pPr>
              <w:autoSpaceDE w:val="0"/>
              <w:autoSpaceDN w:val="0"/>
              <w:adjustRightInd w:val="0"/>
              <w:rPr>
                <w:rFonts w:cs="Arial"/>
                <w:b/>
                <w:u w:val="single"/>
                <w:lang w:val="sr-Latn-CS" w:eastAsia="sr-Latn-CS"/>
              </w:rPr>
            </w:pPr>
            <w:r w:rsidRPr="00D5764D">
              <w:rPr>
                <w:rFonts w:cs="Arial"/>
                <w:b/>
                <w:u w:val="single"/>
                <w:lang w:val="sr-Latn-CS" w:eastAsia="sr-Latn-CS"/>
              </w:rPr>
              <w:t>Услов:</w:t>
            </w:r>
          </w:p>
          <w:p w:rsidR="00D5764D" w:rsidRPr="00D5764D" w:rsidRDefault="00D5764D" w:rsidP="00D5764D">
            <w:pPr>
              <w:autoSpaceDE w:val="0"/>
              <w:autoSpaceDN w:val="0"/>
              <w:adjustRightInd w:val="0"/>
              <w:rPr>
                <w:rFonts w:cs="Arial"/>
                <w:lang w:val="sr-Latn-CS" w:eastAsia="sr-Latn-CS"/>
              </w:rPr>
            </w:pPr>
            <w:r>
              <w:rPr>
                <w:rFonts w:cs="Arial"/>
                <w:lang w:val="sr-Cyrl-RS" w:eastAsia="sr-Latn-CS"/>
              </w:rPr>
              <w:t>Технички</w:t>
            </w:r>
            <w:r w:rsidRPr="00D5764D">
              <w:rPr>
                <w:rFonts w:cs="Arial"/>
                <w:lang w:val="sr-Latn-CS" w:eastAsia="sr-Latn-CS"/>
              </w:rPr>
              <w:t xml:space="preserve"> капацитет</w:t>
            </w:r>
          </w:p>
          <w:p w:rsidR="008D267A" w:rsidRPr="006002D6" w:rsidRDefault="008D267A" w:rsidP="006002D6">
            <w:pPr>
              <w:autoSpaceDE w:val="0"/>
              <w:autoSpaceDN w:val="0"/>
              <w:adjustRightInd w:val="0"/>
              <w:rPr>
                <w:rFonts w:cs="Arial"/>
                <w:lang w:val="sr-Cyrl-RS" w:eastAsia="sr-Latn-CS"/>
              </w:rPr>
            </w:pPr>
            <w:r w:rsidRPr="00434FBC">
              <w:rPr>
                <w:rFonts w:cs="Arial"/>
                <w:lang w:val="sr-Latn-CS" w:eastAsia="sr-Latn-CS"/>
              </w:rPr>
              <w:t xml:space="preserve">Понуђач располаже </w:t>
            </w:r>
            <w:r>
              <w:rPr>
                <w:rFonts w:cs="Arial"/>
                <w:lang w:val="sr-Cyrl-RS" w:eastAsia="sr-Latn-CS"/>
              </w:rPr>
              <w:t>минималним</w:t>
            </w:r>
            <w:r w:rsidRPr="00434FBC">
              <w:rPr>
                <w:rFonts w:cs="Arial"/>
                <w:lang w:val="sr-Latn-CS" w:eastAsia="sr-Latn-CS"/>
              </w:rPr>
              <w:t xml:space="preserve"> </w:t>
            </w:r>
            <w:r>
              <w:rPr>
                <w:rFonts w:cs="Arial"/>
                <w:lang w:val="sr-Cyrl-RS" w:eastAsia="sr-Latn-CS"/>
              </w:rPr>
              <w:t>техничким</w:t>
            </w:r>
            <w:r w:rsidRPr="00434FBC">
              <w:rPr>
                <w:rFonts w:cs="Arial"/>
                <w:lang w:val="sr-Latn-CS" w:eastAsia="sr-Latn-CS"/>
              </w:rPr>
              <w:t xml:space="preserve"> капацитетом ако има</w:t>
            </w:r>
            <w:r>
              <w:rPr>
                <w:rFonts w:cs="Arial"/>
                <w:lang w:val="sr-Cyrl-RS" w:eastAsia="sr-Latn-CS"/>
              </w:rPr>
              <w:t xml:space="preserve"> у власништву, закупу или лизингу следећи алат и опрему : </w:t>
            </w:r>
          </w:p>
          <w:p w:rsidR="006002D6" w:rsidRPr="006002D6" w:rsidRDefault="006002D6" w:rsidP="00DE478B">
            <w:pPr>
              <w:numPr>
                <w:ilvl w:val="0"/>
                <w:numId w:val="35"/>
              </w:numPr>
              <w:rPr>
                <w:rFonts w:cs="Arial"/>
                <w:lang w:val="sr-Cyrl-RS"/>
              </w:rPr>
            </w:pPr>
            <w:r w:rsidRPr="006002D6">
              <w:rPr>
                <w:rFonts w:cs="Arial"/>
                <w:lang w:val="sr-Cyrl-RS"/>
              </w:rPr>
              <w:t xml:space="preserve">минимално </w:t>
            </w:r>
            <w:r w:rsidRPr="006002D6">
              <w:rPr>
                <w:rFonts w:cs="Arial"/>
                <w:lang w:val="sr-Latn-RS"/>
              </w:rPr>
              <w:t>2</w:t>
            </w:r>
            <w:r w:rsidRPr="006002D6">
              <w:rPr>
                <w:rFonts w:cs="Arial"/>
                <w:lang w:val="sr-Cyrl-RS"/>
              </w:rPr>
              <w:t xml:space="preserve"> (два) атестирана апарата за заваривање поступком 111.</w:t>
            </w:r>
          </w:p>
          <w:p w:rsidR="006002D6" w:rsidRPr="006002D6" w:rsidRDefault="006002D6" w:rsidP="00DE478B">
            <w:pPr>
              <w:numPr>
                <w:ilvl w:val="0"/>
                <w:numId w:val="35"/>
              </w:numPr>
              <w:rPr>
                <w:rFonts w:cs="Arial"/>
                <w:lang w:val="sr-Cyrl-RS"/>
              </w:rPr>
            </w:pPr>
            <w:r>
              <w:rPr>
                <w:rFonts w:cs="Arial"/>
                <w:lang w:val="sr-Cyrl-RS"/>
              </w:rPr>
              <w:t>м</w:t>
            </w:r>
            <w:r w:rsidRPr="006002D6">
              <w:rPr>
                <w:rFonts w:cs="Arial"/>
                <w:lang w:val="sr-Cyrl-RS"/>
              </w:rPr>
              <w:t>инимално</w:t>
            </w:r>
            <w:r w:rsidRPr="006002D6">
              <w:rPr>
                <w:rFonts w:cs="Arial"/>
                <w:lang w:val="sr-Latn-RS"/>
              </w:rPr>
              <w:t xml:space="preserve"> </w:t>
            </w:r>
            <w:r w:rsidRPr="006002D6">
              <w:rPr>
                <w:rFonts w:cs="Arial"/>
                <w:lang w:val="sr-Cyrl-RS"/>
              </w:rPr>
              <w:t>2 (два) атестираних апарата (инвертор) за заваривање поступком 141</w:t>
            </w:r>
          </w:p>
          <w:p w:rsidR="006002D6" w:rsidRPr="006002D6" w:rsidRDefault="006002D6" w:rsidP="00DE478B">
            <w:pPr>
              <w:numPr>
                <w:ilvl w:val="0"/>
                <w:numId w:val="35"/>
              </w:numPr>
              <w:rPr>
                <w:rFonts w:cs="Arial"/>
                <w:lang w:val="sr-Cyrl-RS"/>
              </w:rPr>
            </w:pPr>
            <w:r w:rsidRPr="006002D6">
              <w:rPr>
                <w:rFonts w:cs="Arial"/>
                <w:lang w:val="sr-Cyrl-RS"/>
              </w:rPr>
              <w:t xml:space="preserve">минимално 2 (два) брусилице </w:t>
            </w:r>
          </w:p>
          <w:p w:rsidR="006002D6" w:rsidRPr="006002D6" w:rsidRDefault="006002D6" w:rsidP="00DE478B">
            <w:pPr>
              <w:numPr>
                <w:ilvl w:val="0"/>
                <w:numId w:val="35"/>
              </w:numPr>
              <w:rPr>
                <w:rFonts w:cs="Arial"/>
                <w:lang w:val="sr-Cyrl-RS"/>
              </w:rPr>
            </w:pPr>
            <w:r w:rsidRPr="006002D6">
              <w:rPr>
                <w:rFonts w:cs="Arial"/>
                <w:lang w:val="sr-Cyrl-RS"/>
              </w:rPr>
              <w:t>минимално 1 (један) ручни преносни алат  за савијање цеви пречника до 22мм</w:t>
            </w:r>
          </w:p>
          <w:p w:rsidR="006002D6" w:rsidRPr="006002D6" w:rsidRDefault="006002D6" w:rsidP="00DE478B">
            <w:pPr>
              <w:numPr>
                <w:ilvl w:val="0"/>
                <w:numId w:val="35"/>
              </w:numPr>
              <w:rPr>
                <w:rFonts w:cs="Arial"/>
                <w:lang w:val="sr-Cyrl-RS"/>
              </w:rPr>
            </w:pPr>
            <w:r w:rsidRPr="006002D6">
              <w:rPr>
                <w:rFonts w:cs="Arial"/>
                <w:lang w:val="sr-Cyrl-RS"/>
              </w:rPr>
              <w:t>минимално 1 (једну) магнетну бушилицу</w:t>
            </w:r>
          </w:p>
          <w:p w:rsidR="006002D6" w:rsidRPr="006002D6" w:rsidRDefault="006002D6" w:rsidP="00DE478B">
            <w:pPr>
              <w:numPr>
                <w:ilvl w:val="0"/>
                <w:numId w:val="35"/>
              </w:numPr>
              <w:rPr>
                <w:rFonts w:cs="Arial"/>
                <w:lang w:val="sr-Cyrl-RS"/>
              </w:rPr>
            </w:pPr>
            <w:r w:rsidRPr="006002D6">
              <w:rPr>
                <w:rFonts w:cs="Arial"/>
                <w:lang w:val="sr-Cyrl-RS"/>
              </w:rPr>
              <w:lastRenderedPageBreak/>
              <w:t>минимално 2 (две) гарнитура браварског алата</w:t>
            </w:r>
          </w:p>
          <w:p w:rsidR="006002D6" w:rsidRPr="006002D6" w:rsidRDefault="006002D6" w:rsidP="00DE478B">
            <w:pPr>
              <w:numPr>
                <w:ilvl w:val="0"/>
                <w:numId w:val="35"/>
              </w:numPr>
              <w:rPr>
                <w:rFonts w:cs="Arial"/>
                <w:lang w:val="sr-Cyrl-RS"/>
              </w:rPr>
            </w:pPr>
            <w:r w:rsidRPr="006002D6">
              <w:rPr>
                <w:rFonts w:cs="Arial"/>
                <w:lang w:val="sr-Cyrl-RS"/>
              </w:rPr>
              <w:t>минимално 2 (две) разводне табле са више прикључака</w:t>
            </w:r>
          </w:p>
          <w:p w:rsidR="006002D6" w:rsidRPr="006002D6" w:rsidRDefault="006002D6" w:rsidP="00DE478B">
            <w:pPr>
              <w:numPr>
                <w:ilvl w:val="0"/>
                <w:numId w:val="35"/>
              </w:numPr>
              <w:rPr>
                <w:rFonts w:cs="Arial"/>
                <w:lang w:val="sr-Cyrl-RS"/>
              </w:rPr>
            </w:pPr>
            <w:r w:rsidRPr="006002D6">
              <w:rPr>
                <w:rFonts w:cs="Arial"/>
                <w:lang w:val="sr-Cyrl-RS"/>
              </w:rPr>
              <w:t>минимално 4 (четири) сигурносних трафоа 220</w:t>
            </w:r>
            <w:r w:rsidRPr="006002D6">
              <w:rPr>
                <w:rFonts w:cs="Arial"/>
                <w:lang w:val="sr-Latn-RS"/>
              </w:rPr>
              <w:t>V/</w:t>
            </w:r>
            <w:r w:rsidRPr="006002D6">
              <w:rPr>
                <w:rFonts w:cs="Arial"/>
                <w:lang w:val="sr-Cyrl-RS"/>
              </w:rPr>
              <w:t>24</w:t>
            </w:r>
            <w:r w:rsidRPr="006002D6">
              <w:rPr>
                <w:rFonts w:cs="Arial"/>
                <w:lang w:val="sr-Latn-RS"/>
              </w:rPr>
              <w:t>V</w:t>
            </w:r>
            <w:r w:rsidRPr="006002D6">
              <w:rPr>
                <w:rFonts w:cs="Arial"/>
                <w:lang w:val="sr-Cyrl-RS"/>
              </w:rPr>
              <w:t xml:space="preserve"> и 220</w:t>
            </w:r>
            <w:r w:rsidRPr="006002D6">
              <w:rPr>
                <w:rFonts w:cs="Arial"/>
                <w:lang w:val="sr-Latn-RS"/>
              </w:rPr>
              <w:t>V/</w:t>
            </w:r>
            <w:r w:rsidRPr="006002D6">
              <w:rPr>
                <w:rFonts w:cs="Arial"/>
                <w:lang w:val="sr-Cyrl-RS"/>
              </w:rPr>
              <w:t>220</w:t>
            </w:r>
            <w:r w:rsidRPr="006002D6">
              <w:rPr>
                <w:rFonts w:cs="Arial"/>
                <w:lang w:val="sr-Latn-RS"/>
              </w:rPr>
              <w:t xml:space="preserve">V </w:t>
            </w:r>
            <w:r w:rsidRPr="006002D6">
              <w:rPr>
                <w:rFonts w:cs="Arial"/>
                <w:lang w:val="sr-Cyrl-RS"/>
              </w:rPr>
              <w:t xml:space="preserve">у одговарајућој заштити </w:t>
            </w:r>
            <w:r w:rsidRPr="006002D6">
              <w:rPr>
                <w:rFonts w:cs="Arial"/>
                <w:lang w:val="sr-Latn-RS"/>
              </w:rPr>
              <w:t>IP54</w:t>
            </w:r>
            <w:r>
              <w:rPr>
                <w:rFonts w:cs="Arial"/>
                <w:lang w:val="sr-Cyrl-RS"/>
              </w:rPr>
              <w:t xml:space="preserve"> (2 (два)</w:t>
            </w:r>
            <w:r w:rsidRPr="006002D6">
              <w:rPr>
                <w:rFonts w:cs="Arial"/>
                <w:lang w:val="sr-Cyrl-RS"/>
              </w:rPr>
              <w:t xml:space="preserve"> 220</w:t>
            </w:r>
            <w:r w:rsidRPr="006002D6">
              <w:rPr>
                <w:rFonts w:cs="Arial"/>
                <w:lang w:val="sr-Latn-RS"/>
              </w:rPr>
              <w:t>V/</w:t>
            </w:r>
            <w:r w:rsidRPr="006002D6">
              <w:rPr>
                <w:rFonts w:cs="Arial"/>
                <w:lang w:val="sr-Cyrl-RS"/>
              </w:rPr>
              <w:t>24</w:t>
            </w:r>
            <w:r w:rsidRPr="006002D6">
              <w:rPr>
                <w:rFonts w:cs="Arial"/>
                <w:lang w:val="sr-Latn-RS"/>
              </w:rPr>
              <w:t>V</w:t>
            </w:r>
            <w:r>
              <w:rPr>
                <w:rFonts w:cs="Arial"/>
                <w:lang w:val="sr-Cyrl-RS"/>
              </w:rPr>
              <w:t xml:space="preserve"> и 2 (два)</w:t>
            </w:r>
            <w:r w:rsidRPr="006002D6">
              <w:rPr>
                <w:rFonts w:cs="Arial"/>
                <w:lang w:val="sr-Cyrl-RS"/>
              </w:rPr>
              <w:t xml:space="preserve"> 220</w:t>
            </w:r>
            <w:r w:rsidRPr="006002D6">
              <w:rPr>
                <w:rFonts w:cs="Arial"/>
                <w:lang w:val="sr-Latn-RS"/>
              </w:rPr>
              <w:t>V/</w:t>
            </w:r>
            <w:r>
              <w:rPr>
                <w:rFonts w:cs="Arial"/>
                <w:lang w:val="sr-Cyrl-RS"/>
              </w:rPr>
              <w:t>220</w:t>
            </w:r>
            <w:r w:rsidRPr="006002D6">
              <w:rPr>
                <w:rFonts w:cs="Arial"/>
                <w:lang w:val="sr-Latn-RS"/>
              </w:rPr>
              <w:t>V</w:t>
            </w:r>
            <w:r>
              <w:rPr>
                <w:rFonts w:cs="Arial"/>
                <w:lang w:val="sr-Cyrl-RS"/>
              </w:rPr>
              <w:t>)</w:t>
            </w:r>
          </w:p>
          <w:p w:rsidR="006002D6" w:rsidRPr="006002D6" w:rsidRDefault="006002D6" w:rsidP="00DE478B">
            <w:pPr>
              <w:numPr>
                <w:ilvl w:val="0"/>
                <w:numId w:val="35"/>
              </w:numPr>
              <w:rPr>
                <w:rFonts w:cs="Arial"/>
                <w:lang w:val="sr-Cyrl-RS"/>
              </w:rPr>
            </w:pPr>
            <w:r w:rsidRPr="006002D6">
              <w:rPr>
                <w:rFonts w:cs="Arial"/>
                <w:lang w:val="sr-Cyrl-RS"/>
              </w:rPr>
              <w:t>минимално 1 (једну) пећ за сушење потрошног материјала за заваривање</w:t>
            </w:r>
          </w:p>
          <w:p w:rsidR="006002D6" w:rsidRPr="006002D6" w:rsidRDefault="006002D6" w:rsidP="00DE478B">
            <w:pPr>
              <w:numPr>
                <w:ilvl w:val="0"/>
                <w:numId w:val="35"/>
              </w:numPr>
              <w:rPr>
                <w:rFonts w:cs="Arial"/>
                <w:lang w:val="sr-Cyrl-RS"/>
              </w:rPr>
            </w:pPr>
            <w:r w:rsidRPr="006002D6">
              <w:rPr>
                <w:rFonts w:cs="Arial"/>
                <w:lang w:val="sr-Cyrl-RS"/>
              </w:rPr>
              <w:t>минимално 2 (два) електрична тоболца за потрошни материјал за заваривање</w:t>
            </w:r>
          </w:p>
          <w:p w:rsidR="006002D6" w:rsidRPr="006002D6" w:rsidRDefault="006002D6" w:rsidP="00DE478B">
            <w:pPr>
              <w:numPr>
                <w:ilvl w:val="0"/>
                <w:numId w:val="35"/>
              </w:numPr>
              <w:rPr>
                <w:rFonts w:cs="Arial"/>
                <w:lang w:val="sr-Cyrl-RS"/>
              </w:rPr>
            </w:pPr>
            <w:r w:rsidRPr="006002D6">
              <w:rPr>
                <w:rFonts w:cs="Arial"/>
                <w:lang w:val="sr-Cyrl-RS"/>
              </w:rPr>
              <w:t>минимално 2 (два) сигурносна опасача</w:t>
            </w:r>
          </w:p>
          <w:p w:rsidR="00D5764D" w:rsidRPr="00C8516E" w:rsidRDefault="00D5764D" w:rsidP="00277B92">
            <w:pPr>
              <w:rPr>
                <w:rFonts w:cs="Arial"/>
                <w:b/>
                <w:u w:val="single"/>
                <w:lang w:val="ru-RU"/>
              </w:rPr>
            </w:pPr>
            <w:r w:rsidRPr="00C8516E">
              <w:rPr>
                <w:rFonts w:cs="Arial"/>
                <w:b/>
                <w:u w:val="single"/>
                <w:lang w:val="ru-RU"/>
              </w:rPr>
              <w:t>Доказ:</w:t>
            </w:r>
          </w:p>
          <w:p w:rsidR="006002D6" w:rsidRDefault="006C3179" w:rsidP="006002D6">
            <w:pPr>
              <w:rPr>
                <w:rFonts w:cs="Arial"/>
                <w:lang w:val="ru-RU"/>
              </w:rPr>
            </w:pPr>
            <w:r>
              <w:rPr>
                <w:rFonts w:cs="Arial"/>
                <w:lang w:val="ru-RU"/>
              </w:rPr>
              <w:t>-</w:t>
            </w:r>
            <w:r w:rsidR="00277B92">
              <w:rPr>
                <w:rFonts w:cs="Arial"/>
                <w:lang w:val="ru-RU"/>
              </w:rPr>
              <w:t>Потписан и оверен списак алата и опреме са детаљним техничким описом, фабричким бројевима</w:t>
            </w:r>
          </w:p>
          <w:p w:rsidR="00FB53EC" w:rsidRPr="006002D6" w:rsidRDefault="00FB53EC" w:rsidP="006002D6">
            <w:pPr>
              <w:rPr>
                <w:rFonts w:cs="Arial"/>
                <w:lang w:val="ru-RU"/>
              </w:rPr>
            </w:pPr>
            <w:r w:rsidRPr="00434FBC">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434FBC">
              <w:rPr>
                <w:rFonts w:cs="Arial"/>
                <w:lang w:eastAsia="sr-Latn-CS"/>
              </w:rPr>
              <w:t xml:space="preserve"> испуни тражени услов)</w:t>
            </w:r>
            <w:r w:rsidRPr="00434FBC">
              <w:rPr>
                <w:rFonts w:cs="Arial"/>
                <w:lang w:val="sr-Latn-CS" w:eastAsia="sr-Latn-CS"/>
              </w:rPr>
              <w:t>, а уколико више њих заједно испуњавају услов</w:t>
            </w:r>
            <w:r w:rsidRPr="00434FBC">
              <w:rPr>
                <w:rFonts w:cs="Arial"/>
                <w:lang w:val="sr-Cyrl-RS" w:eastAsia="sr-Latn-CS"/>
              </w:rPr>
              <w:t>,</w:t>
            </w:r>
            <w:r w:rsidRPr="00434FBC">
              <w:rPr>
                <w:rFonts w:cs="Arial"/>
                <w:lang w:val="sr-Latn-CS" w:eastAsia="sr-Latn-CS"/>
              </w:rPr>
              <w:t xml:space="preserve"> овај доказ доставити за те чланове.</w:t>
            </w:r>
          </w:p>
          <w:p w:rsidR="00FB53EC" w:rsidRPr="003D1929" w:rsidRDefault="00FB53EC" w:rsidP="00FB53EC">
            <w:pPr>
              <w:autoSpaceDE w:val="0"/>
              <w:autoSpaceDN w:val="0"/>
              <w:adjustRightInd w:val="0"/>
              <w:rPr>
                <w:rFonts w:cs="Arial"/>
                <w:b/>
                <w:u w:val="single"/>
                <w:lang w:val="sr-Latn-CS" w:eastAsia="sr-Latn-CS"/>
              </w:rPr>
            </w:pPr>
            <w:r w:rsidRPr="001806D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E36EE" w:rsidRDefault="003E36EE" w:rsidP="001806DF">
      <w:pPr>
        <w:spacing w:before="0"/>
        <w:rPr>
          <w:rFonts w:cs="Arial"/>
          <w:lang w:eastAsia="zh-CN"/>
        </w:rPr>
      </w:pPr>
    </w:p>
    <w:p w:rsidR="00BE2596" w:rsidRPr="00E47C2E" w:rsidRDefault="00BE2596" w:rsidP="001806DF">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D5764D">
        <w:rPr>
          <w:rFonts w:cs="Arial"/>
          <w:lang w:val="sr-Cyrl-RS" w:eastAsia="zh-CN"/>
        </w:rPr>
        <w:t>7</w:t>
      </w:r>
      <w:r w:rsidR="00541945">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541945" w:rsidRDefault="00BE2596" w:rsidP="001806DF">
      <w:pPr>
        <w:spacing w:before="0"/>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541945"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541945" w:rsidRDefault="00BE2596" w:rsidP="00BE2596">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lastRenderedPageBreak/>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164EB" w:rsidRDefault="00BE2596" w:rsidP="00E164EB">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340AEB"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340AEB"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01DBA"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340AEB" w:rsidRDefault="00BE2596" w:rsidP="00BE2596">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5764D" w:rsidRDefault="00D5764D" w:rsidP="007E505A">
      <w:pPr>
        <w:pStyle w:val="KDPodnaslov1"/>
        <w:spacing w:before="0"/>
        <w:rPr>
          <w:rFonts w:cs="Arial"/>
        </w:rPr>
      </w:pPr>
      <w:bookmarkStart w:id="26" w:name="_Toc442559885"/>
      <w:bookmarkStart w:id="27" w:name="_Toc297798704"/>
      <w:bookmarkStart w:id="28" w:name="_Toc310433002"/>
      <w:bookmarkStart w:id="29" w:name="_Toc374917437"/>
      <w:bookmarkStart w:id="30" w:name="_Toc415142477"/>
      <w:bookmarkStart w:id="31" w:name="_Toc430335150"/>
      <w:bookmarkEnd w:id="15"/>
      <w:bookmarkEnd w:id="18"/>
    </w:p>
    <w:p w:rsidR="005606EF" w:rsidRDefault="005606EF" w:rsidP="007E505A">
      <w:pPr>
        <w:pStyle w:val="KDPodnaslov1"/>
        <w:spacing w:before="0"/>
        <w:rPr>
          <w:rFonts w:cs="Arial"/>
        </w:rPr>
      </w:pPr>
    </w:p>
    <w:p w:rsidR="005606EF" w:rsidRDefault="005606EF" w:rsidP="007E505A">
      <w:pPr>
        <w:pStyle w:val="KDPodnaslov1"/>
        <w:spacing w:before="0"/>
        <w:rPr>
          <w:rFonts w:cs="Arial"/>
        </w:rPr>
      </w:pPr>
    </w:p>
    <w:p w:rsidR="005606EF" w:rsidRDefault="005606EF" w:rsidP="007E505A">
      <w:pPr>
        <w:pStyle w:val="KDPodnaslov1"/>
        <w:spacing w:before="0"/>
        <w:rPr>
          <w:rFonts w:cs="Arial"/>
        </w:rPr>
      </w:pPr>
    </w:p>
    <w:p w:rsidR="005606EF" w:rsidRPr="005606EF" w:rsidRDefault="005606EF" w:rsidP="007E505A">
      <w:pPr>
        <w:pStyle w:val="KDPodnaslov1"/>
        <w:spacing w:before="0"/>
        <w:rPr>
          <w:rFonts w:cs="Arial"/>
        </w:rPr>
      </w:pPr>
    </w:p>
    <w:p w:rsidR="008F52A3" w:rsidRDefault="008F52A3" w:rsidP="007E505A">
      <w:pPr>
        <w:pStyle w:val="KDPodnaslov1"/>
        <w:spacing w:before="0"/>
        <w:rPr>
          <w:rFonts w:cs="Arial"/>
          <w:lang w:val="sr-Cyrl-RS"/>
        </w:rPr>
      </w:pPr>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26"/>
    </w:p>
    <w:p w:rsidR="00D519F1" w:rsidRPr="00D519F1" w:rsidRDefault="00D519F1" w:rsidP="00D519F1">
      <w:pPr>
        <w:pStyle w:val="KDParagraf"/>
        <w:rPr>
          <w:rFonts w:cs="Arial"/>
          <w:b/>
          <w:lang w:val="ru-RU"/>
        </w:rPr>
      </w:pPr>
      <w:r w:rsidRPr="00D519F1">
        <w:rPr>
          <w:rFonts w:cs="Arial"/>
          <w:lang w:val="ru-RU"/>
        </w:rPr>
        <w:t xml:space="preserve">Избор најповољније понуде ће се извршити применом критеријума </w:t>
      </w:r>
      <w:r w:rsidRPr="00D519F1">
        <w:rPr>
          <w:rFonts w:cs="Arial"/>
          <w:b/>
          <w:lang w:val="ru-RU"/>
        </w:rPr>
        <w:t>„Најнижа понуђена цена“.</w:t>
      </w:r>
    </w:p>
    <w:p w:rsidR="00D519F1" w:rsidRPr="00D519F1" w:rsidRDefault="00D519F1" w:rsidP="00D519F1">
      <w:pPr>
        <w:pStyle w:val="KDParagraf"/>
        <w:rPr>
          <w:rFonts w:cs="Arial"/>
          <w:lang w:val="ru-RU"/>
        </w:rPr>
      </w:pPr>
      <w:r w:rsidRPr="00D519F1">
        <w:rPr>
          <w:rFonts w:cs="Arial"/>
          <w:lang w:val="ru-RU"/>
        </w:rPr>
        <w:t>Критеријум за оцењивање понуда</w:t>
      </w:r>
      <w:r w:rsidRPr="00D519F1">
        <w:rPr>
          <w:rFonts w:cs="Arial"/>
          <w:b/>
          <w:lang w:val="ru-RU"/>
        </w:rPr>
        <w:t xml:space="preserve"> Најнижа понуђена цена, </w:t>
      </w:r>
      <w:r w:rsidRPr="00D519F1">
        <w:rPr>
          <w:rFonts w:cs="Arial"/>
          <w:lang w:val="ru-RU"/>
        </w:rPr>
        <w:t>заснива се на понуђеној цени</w:t>
      </w:r>
      <w:r w:rsidRPr="00D519F1">
        <w:rPr>
          <w:rFonts w:cs="Arial"/>
          <w:lang w:val="sr-Cyrl-CS"/>
        </w:rPr>
        <w:t xml:space="preserve"> као једином критеријуму</w:t>
      </w:r>
      <w:r w:rsidRPr="00D519F1">
        <w:rPr>
          <w:rFonts w:cs="Arial"/>
          <w:lang w:val="ru-RU"/>
        </w:rPr>
        <w:t>.</w:t>
      </w:r>
    </w:p>
    <w:p w:rsidR="00D519F1" w:rsidRPr="00D519F1" w:rsidRDefault="00D519F1" w:rsidP="00D519F1">
      <w:pPr>
        <w:pStyle w:val="KDParagraf"/>
        <w:rPr>
          <w:rFonts w:cs="Arial"/>
        </w:rPr>
      </w:pPr>
      <w:r w:rsidRPr="00D519F1">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D519F1">
        <w:rPr>
          <w:rFonts w:cs="Arial"/>
          <w:b/>
          <w:bCs/>
        </w:rPr>
        <w:t>5%</w:t>
      </w:r>
      <w:r w:rsidRPr="00D519F1">
        <w:rPr>
          <w:rFonts w:cs="Arial"/>
        </w:rPr>
        <w:t> у односу на нaјнижу понуђену цену страног понуђача.</w:t>
      </w:r>
    </w:p>
    <w:p w:rsidR="00D519F1" w:rsidRPr="00D519F1" w:rsidRDefault="00D519F1" w:rsidP="00D519F1">
      <w:pPr>
        <w:pStyle w:val="KDParagraf"/>
        <w:spacing w:before="0"/>
        <w:rPr>
          <w:rFonts w:cs="Arial"/>
        </w:rPr>
      </w:pPr>
      <w:proofErr w:type="gramStart"/>
      <w:r w:rsidRPr="00D519F1">
        <w:rPr>
          <w:rFonts w:cs="Arial"/>
        </w:rPr>
        <w:t>У понуђену цену страног понуђача урачунавају се и царинске дажбине.</w:t>
      </w:r>
      <w:proofErr w:type="gramEnd"/>
    </w:p>
    <w:p w:rsidR="00D519F1" w:rsidRPr="00D519F1" w:rsidRDefault="00D519F1" w:rsidP="00D519F1">
      <w:pPr>
        <w:pStyle w:val="KDParagraf"/>
        <w:spacing w:before="0"/>
        <w:rPr>
          <w:rFonts w:cs="Arial"/>
        </w:rPr>
      </w:pPr>
      <w:proofErr w:type="gramStart"/>
      <w:r w:rsidRPr="00D519F1">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D519F1" w:rsidRPr="00D519F1" w:rsidRDefault="00D519F1" w:rsidP="00D519F1">
      <w:pPr>
        <w:pStyle w:val="KDParagraf"/>
        <w:spacing w:before="0"/>
        <w:rPr>
          <w:rFonts w:cs="Arial"/>
        </w:rPr>
      </w:pPr>
      <w:proofErr w:type="gramStart"/>
      <w:r w:rsidRPr="00D519F1">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D519F1" w:rsidRPr="00D519F1" w:rsidRDefault="00D519F1" w:rsidP="00D519F1">
      <w:pPr>
        <w:pStyle w:val="KDParagraf"/>
        <w:spacing w:before="0"/>
        <w:rPr>
          <w:rFonts w:cs="Arial"/>
        </w:rPr>
      </w:pPr>
      <w:proofErr w:type="gramStart"/>
      <w:r w:rsidRPr="00D519F1">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p>
    <w:p w:rsidR="00D519F1" w:rsidRPr="00D519F1" w:rsidRDefault="00D519F1" w:rsidP="00D519F1">
      <w:pPr>
        <w:pStyle w:val="KDParagraf"/>
        <w:spacing w:before="0"/>
        <w:rPr>
          <w:rFonts w:cs="Arial"/>
        </w:rPr>
      </w:pPr>
      <w:proofErr w:type="gramStart"/>
      <w:r w:rsidRPr="00D519F1">
        <w:rPr>
          <w:rFonts w:cs="Arial"/>
        </w:rPr>
        <w:t>Предност дата за домаће понуђаче и добра домаћег порекла (члан 86.став 1. до 4.</w:t>
      </w:r>
      <w:proofErr w:type="gramEnd"/>
      <w:r w:rsidRPr="00D519F1">
        <w:rPr>
          <w:rFonts w:cs="Arial"/>
        </w:rPr>
        <w:t xml:space="preserve"> </w:t>
      </w:r>
      <w:proofErr w:type="gramStart"/>
      <w:r w:rsidRPr="00D519F1">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D519F1" w:rsidRPr="00D519F1" w:rsidRDefault="00D519F1" w:rsidP="00D519F1">
      <w:pPr>
        <w:pStyle w:val="KDParagraf"/>
        <w:spacing w:before="0"/>
        <w:rPr>
          <w:rFonts w:cs="Arial"/>
        </w:rPr>
      </w:pPr>
      <w:r w:rsidRPr="00D519F1">
        <w:rPr>
          <w:rFonts w:cs="Arial"/>
        </w:rPr>
        <w:lastRenderedPageBreak/>
        <w:t xml:space="preserve">Предност дата за домаће понуђаче и добра домаћег порекла (члан 86. став 1. до 4.ЗЈН) у поступцима јавних набавки у којима учествују </w:t>
      </w:r>
      <w:r w:rsidRPr="00D519F1">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5764D" w:rsidRPr="00D5764D" w:rsidRDefault="00D5764D" w:rsidP="007E505A">
      <w:pPr>
        <w:pStyle w:val="KDParagraf"/>
        <w:spacing w:before="0"/>
        <w:rPr>
          <w:rFonts w:cs="Arial"/>
          <w:lang w:val="sr-Cyrl-RS"/>
        </w:rPr>
      </w:pPr>
    </w:p>
    <w:p w:rsidR="00BE2596" w:rsidRPr="007E505A" w:rsidRDefault="00BE2596" w:rsidP="0090691C">
      <w:pPr>
        <w:pStyle w:val="KDPodnaslov2"/>
        <w:numPr>
          <w:ilvl w:val="1"/>
          <w:numId w:val="19"/>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E2596" w:rsidRPr="00AB26C9" w:rsidRDefault="00AC7DE1" w:rsidP="007E505A">
      <w:pPr>
        <w:spacing w:before="0"/>
        <w:rPr>
          <w:rFonts w:cs="Arial"/>
          <w:lang w:val="sr-Cyrl-RS"/>
        </w:rPr>
      </w:pPr>
      <w:proofErr w:type="gramStart"/>
      <w:r w:rsidRPr="00AC7DE1">
        <w:rPr>
          <w:rFonts w:cs="Arial"/>
        </w:rPr>
        <w:t xml:space="preserve">Уколико две или више понуда имају исту понуђену цену, као повољнија биће изабрана понуда оног понуђача </w:t>
      </w:r>
      <w:r w:rsidRPr="00AC7DE1">
        <w:rPr>
          <w:rFonts w:cs="Arial"/>
          <w:lang w:val="sr-Cyrl-RS"/>
        </w:rPr>
        <w:t>чији</w:t>
      </w:r>
      <w:r w:rsidRPr="00AC7DE1">
        <w:rPr>
          <w:rFonts w:cs="Arial"/>
        </w:rPr>
        <w:t xml:space="preserve"> </w:t>
      </w:r>
      <w:r w:rsidR="00AB26C9">
        <w:rPr>
          <w:rFonts w:cs="Arial"/>
        </w:rPr>
        <w:t>дужи гарантни рок</w:t>
      </w:r>
      <w:r w:rsidR="00AB26C9">
        <w:rPr>
          <w:rFonts w:cs="Arial"/>
          <w:lang w:val="sr-Cyrl-RS"/>
        </w:rPr>
        <w:t>.</w:t>
      </w:r>
      <w:proofErr w:type="gramEnd"/>
    </w:p>
    <w:p w:rsidR="00AC7DE1" w:rsidRPr="00E47C2E" w:rsidRDefault="00AC7DE1" w:rsidP="00AC7DE1">
      <w:pPr>
        <w:spacing w:before="0"/>
        <w:rPr>
          <w:rFonts w:cs="Arial"/>
        </w:rPr>
      </w:pPr>
      <w:proofErr w:type="gramStart"/>
      <w:r w:rsidRPr="00E47C2E">
        <w:rPr>
          <w:rFonts w:cs="Arial"/>
        </w:rPr>
        <w:t>Ук</w:t>
      </w:r>
      <w:r>
        <w:rPr>
          <w:rFonts w:cs="Arial"/>
        </w:rPr>
        <w:t>олико ни после примене резервн</w:t>
      </w:r>
      <w:r>
        <w:rPr>
          <w:rFonts w:cs="Arial"/>
          <w:lang w:val="sr-Cyrl-RS"/>
        </w:rPr>
        <w:t>ог</w:t>
      </w:r>
      <w:r w:rsidR="006B4564">
        <w:rPr>
          <w:rFonts w:cs="Arial"/>
        </w:rPr>
        <w:t xml:space="preserve"> критеријума не буде </w:t>
      </w:r>
      <w:r w:rsidRPr="00E47C2E">
        <w:rPr>
          <w:rFonts w:cs="Arial"/>
        </w:rPr>
        <w:t xml:space="preserve">могуће </w:t>
      </w:r>
      <w:r>
        <w:rPr>
          <w:rFonts w:cs="Arial"/>
          <w:lang w:val="sr-Cyrl-RS"/>
        </w:rPr>
        <w:t>извршити рангирање понуда</w:t>
      </w:r>
      <w:r w:rsidRPr="00E47C2E">
        <w:rPr>
          <w:rFonts w:cs="Arial"/>
        </w:rPr>
        <w:t>, повољнија понуда биће изабрана путем жреба.</w:t>
      </w:r>
      <w:proofErr w:type="gramEnd"/>
    </w:p>
    <w:p w:rsidR="00AC7DE1" w:rsidRPr="00B01DBA" w:rsidRDefault="00AC7DE1" w:rsidP="00B01DBA">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BE7496" w:rsidRDefault="008512C6" w:rsidP="007E505A">
      <w:pPr>
        <w:autoSpaceDE w:val="0"/>
        <w:autoSpaceDN w:val="0"/>
        <w:adjustRightInd w:val="0"/>
        <w:spacing w:before="0"/>
        <w:rPr>
          <w:rFonts w:eastAsia="TimesNewRomanPSMT" w:cs="Arial"/>
          <w:bCs/>
          <w:color w:val="FF0000"/>
          <w:lang w:val="sr-Cyrl-RS"/>
        </w:rPr>
      </w:pPr>
      <w:r w:rsidRPr="00E47C2E">
        <w:rPr>
          <w:rFonts w:eastAsia="TimesNewRomanPSMT" w:cs="Arial"/>
          <w:bCs/>
          <w:color w:val="FF0000"/>
        </w:rPr>
        <w:br w:type="page"/>
      </w:r>
    </w:p>
    <w:p w:rsidR="00E164EB" w:rsidRPr="00E164EB" w:rsidRDefault="00E164EB" w:rsidP="007E505A">
      <w:pPr>
        <w:autoSpaceDE w:val="0"/>
        <w:autoSpaceDN w:val="0"/>
        <w:adjustRightInd w:val="0"/>
        <w:spacing w:before="0"/>
        <w:rPr>
          <w:rFonts w:eastAsia="TimesNewRomanPSMT" w:cs="Arial"/>
          <w:bCs/>
          <w:color w:val="FF0000"/>
          <w:lang w:val="sr-Cyrl-RS"/>
        </w:rPr>
      </w:pPr>
    </w:p>
    <w:p w:rsidR="008D2B23" w:rsidRPr="00E47C2E" w:rsidRDefault="008D2B23" w:rsidP="0090691C">
      <w:pPr>
        <w:pStyle w:val="KDPodnaslov1"/>
        <w:numPr>
          <w:ilvl w:val="0"/>
          <w:numId w:val="15"/>
        </w:numPr>
        <w:spacing w:before="0"/>
        <w:rPr>
          <w:rFonts w:cs="Arial"/>
        </w:rPr>
      </w:pPr>
      <w:bookmarkStart w:id="32" w:name="_Toc430335194"/>
      <w:bookmarkStart w:id="33" w:name="_Toc430335287"/>
      <w:bookmarkStart w:id="34" w:name="_Toc430335706"/>
      <w:bookmarkStart w:id="35" w:name="_Toc430335196"/>
      <w:bookmarkStart w:id="36" w:name="_Toc430335289"/>
      <w:bookmarkStart w:id="37" w:name="_Toc430335708"/>
      <w:bookmarkStart w:id="38" w:name="_Toc442559887"/>
      <w:bookmarkEnd w:id="27"/>
      <w:bookmarkEnd w:id="28"/>
      <w:bookmarkEnd w:id="29"/>
      <w:bookmarkEnd w:id="30"/>
      <w:bookmarkEnd w:id="31"/>
      <w:bookmarkEnd w:id="32"/>
      <w:bookmarkEnd w:id="33"/>
      <w:bookmarkEnd w:id="34"/>
      <w:bookmarkEnd w:id="35"/>
      <w:bookmarkEnd w:id="36"/>
      <w:bookmarkEnd w:id="37"/>
      <w:r w:rsidRPr="00E47C2E">
        <w:rPr>
          <w:rFonts w:cs="Arial"/>
        </w:rPr>
        <w:t>УПУТСТВО ПОНУЂАЧИМА КАКО ДА САЧИНЕ ПОНУДУ</w:t>
      </w:r>
      <w:bookmarkEnd w:id="3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39" w:name="_Toc441651577"/>
      <w:bookmarkStart w:id="40" w:name="_Toc442559888"/>
      <w:r w:rsidRPr="00E47C2E">
        <w:rPr>
          <w:rFonts w:cs="Arial"/>
        </w:rPr>
        <w:t>Језик на којем понуда мора бити састављена</w:t>
      </w:r>
      <w:bookmarkEnd w:id="39"/>
      <w:bookmarkEnd w:id="4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41" w:name="_Toc441651578"/>
      <w:bookmarkStart w:id="4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41"/>
      <w:bookmarkEnd w:id="4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070F43" w:rsidRDefault="008D2B23" w:rsidP="008D2B23">
      <w:pPr>
        <w:pStyle w:val="KDParagraf"/>
        <w:spacing w:before="0"/>
        <w:rPr>
          <w:rFonts w:cs="Arial"/>
          <w:bC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340AEB">
        <w:rPr>
          <w:rFonts w:cs="Arial"/>
          <w:lang w:val="ru-RU"/>
        </w:rPr>
        <w:t xml:space="preserve">: </w:t>
      </w:r>
      <w:r w:rsidR="006002D6" w:rsidRPr="006002D6">
        <w:rPr>
          <w:rFonts w:cs="Arial"/>
          <w:bCs/>
          <w:lang w:val="sr-Cyrl-RS"/>
        </w:rPr>
        <w:t>Ангажовање радне снаге по НЧ – заваривачко браварски радови на мерној арматури, импулсним водовима и осталој мерно-управљачкој опреми ТЕНТ-А</w:t>
      </w:r>
      <w:r w:rsidR="006F53BB" w:rsidRPr="006F53BB">
        <w:rPr>
          <w:rFonts w:cs="Arial"/>
          <w:bCs/>
          <w:lang w:val="ru-RU"/>
        </w:rPr>
        <w:t xml:space="preserve"> </w:t>
      </w:r>
      <w:r w:rsidR="007E505A" w:rsidRPr="007E505A">
        <w:rPr>
          <w:rFonts w:cs="Arial"/>
          <w:lang w:val="ru-RU"/>
        </w:rPr>
        <w:t>-</w:t>
      </w:r>
      <w:r w:rsidR="00272574">
        <w:rPr>
          <w:rFonts w:cs="Arial"/>
        </w:rPr>
        <w:t xml:space="preserve"> </w:t>
      </w:r>
      <w:r w:rsidRPr="007E505A">
        <w:rPr>
          <w:rFonts w:cs="Arial"/>
          <w:lang w:val="ru-RU"/>
        </w:rPr>
        <w:t xml:space="preserve">Јавна набавка број </w:t>
      </w:r>
      <w:r w:rsidR="007E505A" w:rsidRPr="007E505A">
        <w:rPr>
          <w:rFonts w:cs="Arial"/>
        </w:rPr>
        <w:t>J</w:t>
      </w:r>
      <w:r w:rsidR="00272574">
        <w:rPr>
          <w:rFonts w:cs="Arial"/>
          <w:lang w:val="sr-Cyrl-RS"/>
        </w:rPr>
        <w:t>Н/3000/</w:t>
      </w:r>
      <w:r w:rsidR="006002D6">
        <w:rPr>
          <w:rFonts w:cs="Arial"/>
          <w:lang w:val="sr-Cyrl-RS"/>
        </w:rPr>
        <w:t>0729</w:t>
      </w:r>
      <w:r w:rsidR="007E505A" w:rsidRPr="007E505A">
        <w:rPr>
          <w:rFonts w:cs="Arial"/>
          <w:lang w:val="sr-Cyrl-RS"/>
        </w:rPr>
        <w:t>/20</w:t>
      </w:r>
      <w:r w:rsidR="006002D6">
        <w:rPr>
          <w:rFonts w:cs="Arial"/>
          <w:lang w:val="sr-Cyrl-RS"/>
        </w:rPr>
        <w:t>18 (90/2018</w:t>
      </w:r>
      <w:r w:rsidR="007E505A" w:rsidRPr="007E505A">
        <w:rPr>
          <w:rFonts w:cs="Arial"/>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84400D" w:rsidRDefault="00613B13" w:rsidP="00613B13">
      <w:pPr>
        <w:pStyle w:val="KDParagraf"/>
        <w:spacing w:before="0"/>
        <w:rPr>
          <w:rFonts w:cs="Arial"/>
          <w:lang w:val="sr-Cyrl-RS"/>
        </w:rPr>
      </w:pPr>
      <w:proofErr w:type="gramStart"/>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43" w:name="_Toc441651579"/>
      <w:bookmarkStart w:id="44" w:name="_Toc442559890"/>
      <w:r w:rsidRPr="00E47C2E">
        <w:rPr>
          <w:rFonts w:cs="Arial"/>
        </w:rPr>
        <w:t>Обавезна садржина понуде</w:t>
      </w:r>
      <w:bookmarkEnd w:id="43"/>
      <w:bookmarkEnd w:id="44"/>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84400D" w:rsidRPr="0084400D" w:rsidRDefault="0084400D" w:rsidP="00645F72">
      <w:pPr>
        <w:pStyle w:val="KDNabrajanje"/>
        <w:spacing w:before="0"/>
        <w:rPr>
          <w:rFonts w:cs="Arial"/>
        </w:rPr>
      </w:pPr>
      <w:r>
        <w:rPr>
          <w:rFonts w:eastAsia="Calibri" w:cs="Arial"/>
          <w:lang w:val="sr-Cyrl-RS" w:eastAsia="zh-CN"/>
        </w:rPr>
        <w:t>Споразум о заједничком извршењу (уколико понуду подноси група понуђача)</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272574">
      <w:pPr>
        <w:pStyle w:val="KDNabrajanje"/>
        <w:spacing w:before="0"/>
        <w:ind w:left="714" w:hanging="357"/>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272574">
      <w:pPr>
        <w:pStyle w:val="KDNabrajanje"/>
        <w:spacing w:before="0"/>
        <w:ind w:left="714"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272574">
      <w:pPr>
        <w:pStyle w:val="KDNabrajanje"/>
        <w:spacing w:before="0"/>
        <w:ind w:left="714" w:hanging="357"/>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146F3F" w:rsidRPr="0084400D" w:rsidRDefault="002A4077" w:rsidP="008D2B23">
      <w:pPr>
        <w:pStyle w:val="KDNabrajanje"/>
        <w:spacing w:before="0"/>
        <w:ind w:left="714" w:hanging="357"/>
      </w:pPr>
      <w:r w:rsidRPr="00E47C2E">
        <w:t>Овлашћење за потписника (ако не потписује заступник)</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45" w:name="_Toc441651580"/>
      <w:bookmarkStart w:id="46" w:name="_Toc442559891"/>
      <w:r w:rsidRPr="00E47C2E">
        <w:rPr>
          <w:rFonts w:cs="Arial"/>
        </w:rPr>
        <w:t>Подношење и</w:t>
      </w:r>
      <w:r w:rsidR="008D2B23" w:rsidRPr="00E47C2E">
        <w:rPr>
          <w:rFonts w:cs="Arial"/>
        </w:rPr>
        <w:t xml:space="preserve"> отварање понуда</w:t>
      </w:r>
      <w:bookmarkEnd w:id="45"/>
      <w:bookmarkEnd w:id="4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proofErr w:type="gramStart"/>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lastRenderedPageBreak/>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7" w:name="_Toc441651581"/>
      <w:bookmarkStart w:id="48" w:name="_Toc442559892"/>
      <w:r w:rsidRPr="00E47C2E">
        <w:rPr>
          <w:rFonts w:cs="Arial"/>
        </w:rPr>
        <w:t>Начин подношења понуде</w:t>
      </w:r>
      <w:bookmarkEnd w:id="47"/>
      <w:bookmarkEnd w:id="4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49" w:name="_Toc441651582"/>
      <w:bookmarkStart w:id="50" w:name="_Toc442559893"/>
      <w:r w:rsidRPr="00E47C2E">
        <w:rPr>
          <w:rFonts w:cs="Arial"/>
        </w:rPr>
        <w:t>Измена, допуна и опозив понуде</w:t>
      </w:r>
      <w:bookmarkEnd w:id="49"/>
      <w:bookmarkEnd w:id="50"/>
    </w:p>
    <w:p w:rsidR="008D2B23" w:rsidRPr="00070F43" w:rsidRDefault="008D2B23" w:rsidP="008D2B23">
      <w:pPr>
        <w:pStyle w:val="KDParagraf"/>
        <w:spacing w:before="0"/>
        <w:rPr>
          <w:rFonts w:cs="Arial"/>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60037D" w:rsidRPr="0060037D">
        <w:rPr>
          <w:rFonts w:cs="Arial"/>
          <w:lang w:val="sr-Cyrl-RS"/>
        </w:rPr>
        <w:t>Ангажовање радне снаге по НЧ – заваривачко браварски радови на мерној арматури, импулсним водовима и осталој мерно-управљачкој опреми ТЕНТ-А</w:t>
      </w:r>
      <w:r w:rsidR="006C3179" w:rsidRPr="006C3179">
        <w:rPr>
          <w:rFonts w:cs="Arial"/>
          <w:lang w:val="ru-RU"/>
        </w:rPr>
        <w:t xml:space="preserve"> </w:t>
      </w:r>
      <w:r w:rsidRPr="00E47C2E">
        <w:rPr>
          <w:rFonts w:cs="Arial"/>
          <w:lang w:val="ru-RU"/>
        </w:rPr>
        <w:t xml:space="preserve">- Јавна набавка број </w:t>
      </w:r>
      <w:r w:rsidR="007E505A">
        <w:rPr>
          <w:rFonts w:cs="Arial"/>
          <w:b/>
        </w:rPr>
        <w:t>J</w:t>
      </w:r>
      <w:r w:rsidR="00272574">
        <w:rPr>
          <w:rFonts w:cs="Arial"/>
          <w:b/>
          <w:lang w:val="sr-Cyrl-RS"/>
        </w:rPr>
        <w:t>Н/3000/</w:t>
      </w:r>
      <w:r w:rsidR="0060037D">
        <w:rPr>
          <w:rFonts w:cs="Arial"/>
          <w:b/>
          <w:lang w:val="sr-Cyrl-RS"/>
        </w:rPr>
        <w:t>0729/2018(90/2018</w:t>
      </w:r>
      <w:r w:rsidR="007E505A">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070F43" w:rsidRDefault="008D2B23" w:rsidP="008D2B23">
      <w:pPr>
        <w:pStyle w:val="KDParagraf"/>
        <w:spacing w:before="0"/>
        <w:rPr>
          <w:rFonts w:cs="Arial"/>
          <w:bC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E47C2E">
        <w:rPr>
          <w:rFonts w:cs="Arial"/>
        </w:rPr>
        <w:t xml:space="preserve">набавку </w:t>
      </w:r>
      <w:r w:rsidR="00340AEB">
        <w:rPr>
          <w:rFonts w:cs="Arial"/>
          <w:lang w:val="sr-Cyrl-RS"/>
        </w:rPr>
        <w:t>:</w:t>
      </w:r>
      <w:proofErr w:type="gramEnd"/>
      <w:r w:rsidR="00340AEB">
        <w:rPr>
          <w:rFonts w:cs="Arial"/>
          <w:lang w:val="sr-Cyrl-RS"/>
        </w:rPr>
        <w:t xml:space="preserve"> </w:t>
      </w:r>
      <w:r w:rsidR="0060037D" w:rsidRPr="0060037D">
        <w:rPr>
          <w:rFonts w:cs="Arial"/>
          <w:bCs/>
          <w:lang w:val="sr-Cyrl-RS"/>
        </w:rPr>
        <w:t>Ангажовање радне снаге по НЧ – заваривачко браварски радови на мерној арматури, импулсним водовима и осталој мерно-управљачкој опреми ТЕНТ-А</w:t>
      </w:r>
      <w:r w:rsidRPr="00E47C2E">
        <w:rPr>
          <w:rFonts w:cs="Arial"/>
        </w:rPr>
        <w:t xml:space="preserve"> - Јавна набавка број </w:t>
      </w:r>
      <w:r w:rsidR="007E505A">
        <w:rPr>
          <w:rFonts w:cs="Arial"/>
          <w:b/>
        </w:rPr>
        <w:t>J</w:t>
      </w:r>
      <w:r w:rsidR="00272574">
        <w:rPr>
          <w:rFonts w:cs="Arial"/>
          <w:b/>
          <w:lang w:val="sr-Cyrl-RS"/>
        </w:rPr>
        <w:t>Н/3000/</w:t>
      </w:r>
      <w:r w:rsidR="0060037D">
        <w:rPr>
          <w:rFonts w:cs="Arial"/>
          <w:b/>
          <w:lang w:val="sr-Cyrl-RS"/>
        </w:rPr>
        <w:t>0729/2018(90/2018</w:t>
      </w:r>
      <w:r w:rsidR="007E505A">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51" w:name="_Toc441651583"/>
      <w:bookmarkStart w:id="52" w:name="_Toc442559894"/>
      <w:r w:rsidRPr="00E47C2E">
        <w:rPr>
          <w:rFonts w:cs="Arial"/>
          <w:lang w:val="ru-RU"/>
        </w:rPr>
        <w:t>П</w:t>
      </w:r>
      <w:r w:rsidRPr="00E47C2E">
        <w:rPr>
          <w:rFonts w:cs="Arial"/>
        </w:rPr>
        <w:t>артије</w:t>
      </w:r>
      <w:bookmarkEnd w:id="51"/>
      <w:bookmarkEnd w:id="52"/>
    </w:p>
    <w:p w:rsidR="008D2B23" w:rsidRPr="007E505A" w:rsidRDefault="0066644E" w:rsidP="007E505A">
      <w:pPr>
        <w:pStyle w:val="KDParagraf"/>
        <w:spacing w:before="0"/>
        <w:ind w:left="360"/>
        <w:rPr>
          <w:rFonts w:cs="Arial"/>
          <w:lang w:val="sr-Cyrl-RS"/>
        </w:rPr>
      </w:pPr>
      <w:proofErr w:type="gramStart"/>
      <w:r w:rsidRPr="007E505A">
        <w:rPr>
          <w:rFonts w:cs="Arial"/>
        </w:rPr>
        <w:t>Набавка није обликована по партијама.</w:t>
      </w:r>
      <w:proofErr w:type="gramEnd"/>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53" w:name="_Toc441651584"/>
      <w:bookmarkStart w:id="54" w:name="_Toc442559895"/>
      <w:r w:rsidRPr="00E47C2E">
        <w:rPr>
          <w:rFonts w:cs="Arial"/>
        </w:rPr>
        <w:t>Понуда са варијантама</w:t>
      </w:r>
      <w:bookmarkEnd w:id="53"/>
      <w:bookmarkEnd w:id="5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55" w:name="_Toc441651585"/>
      <w:bookmarkStart w:id="56" w:name="_Toc442559896"/>
      <w:r w:rsidRPr="00E47C2E">
        <w:rPr>
          <w:rFonts w:cs="Arial"/>
        </w:rPr>
        <w:t>Подношење понуде са подизвођачима</w:t>
      </w:r>
      <w:bookmarkEnd w:id="55"/>
      <w:bookmarkEnd w:id="5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E505A">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7E505A" w:rsidRDefault="0066644E" w:rsidP="0066644E">
      <w:pPr>
        <w:pStyle w:val="KDParagraf"/>
        <w:spacing w:before="0"/>
        <w:rPr>
          <w:rFonts w:cs="Arial"/>
          <w:lang w:bidi="en-US"/>
        </w:rPr>
      </w:pPr>
      <w:proofErr w:type="gramStart"/>
      <w:r w:rsidRPr="007E505A">
        <w:rPr>
          <w:rFonts w:cs="Arial"/>
        </w:rPr>
        <w:t>Наручилац</w:t>
      </w:r>
      <w:r w:rsidRPr="007E505A">
        <w:rPr>
          <w:rFonts w:cs="Arial"/>
          <w:lang w:bidi="en-US"/>
        </w:rPr>
        <w:t xml:space="preserve"> у овом поступку не предвиђа примену одредби става 9.и 10.</w:t>
      </w:r>
      <w:proofErr w:type="gramEnd"/>
      <w:r w:rsidRPr="007E505A">
        <w:rPr>
          <w:rFonts w:cs="Arial"/>
          <w:lang w:bidi="en-US"/>
        </w:rPr>
        <w:t xml:space="preserve"> </w:t>
      </w:r>
      <w:proofErr w:type="gramStart"/>
      <w:r w:rsidRPr="007E505A">
        <w:rPr>
          <w:rFonts w:cs="Arial"/>
          <w:lang w:bidi="en-US"/>
        </w:rPr>
        <w:t>члана</w:t>
      </w:r>
      <w:proofErr w:type="gramEnd"/>
      <w:r w:rsidRPr="007E505A">
        <w:rPr>
          <w:rFonts w:cs="Arial"/>
          <w:lang w:bidi="en-US"/>
        </w:rPr>
        <w:t xml:space="preserve"> 80. </w:t>
      </w:r>
      <w:proofErr w:type="gramStart"/>
      <w:r w:rsidRPr="007E505A">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57" w:name="_Toc441651586"/>
      <w:bookmarkStart w:id="58" w:name="_Toc442559897"/>
      <w:r w:rsidRPr="00E47C2E">
        <w:rPr>
          <w:rFonts w:cs="Arial"/>
        </w:rPr>
        <w:t>Подношење заједничке понуде</w:t>
      </w:r>
      <w:bookmarkEnd w:id="57"/>
      <w:bookmarkEnd w:id="5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59" w:name="_Toc441651587"/>
      <w:bookmarkStart w:id="6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lastRenderedPageBreak/>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t>Понуђена цена</w:t>
      </w:r>
      <w:bookmarkEnd w:id="59"/>
      <w:bookmarkEnd w:id="60"/>
    </w:p>
    <w:p w:rsidR="008D2B23" w:rsidRPr="00C626E6" w:rsidRDefault="008D2B23" w:rsidP="008D2B23">
      <w:pPr>
        <w:pStyle w:val="KDParagraf"/>
        <w:spacing w:before="0"/>
        <w:rPr>
          <w:rFonts w:cs="Arial"/>
          <w:lang w:val="sr-Cyrl-RS"/>
        </w:rPr>
      </w:pPr>
      <w:r w:rsidRPr="00C626E6">
        <w:rPr>
          <w:rFonts w:cs="Arial"/>
        </w:rPr>
        <w:t>Цена се исказује у динарима</w:t>
      </w:r>
      <w:proofErr w:type="gramStart"/>
      <w:r w:rsidR="00C626E6" w:rsidRPr="00C626E6">
        <w:rPr>
          <w:rFonts w:cs="Arial"/>
        </w:rPr>
        <w:t>,</w:t>
      </w:r>
      <w:r w:rsidRPr="00C626E6">
        <w:rPr>
          <w:rFonts w:cs="Arial"/>
        </w:rPr>
        <w:t>без</w:t>
      </w:r>
      <w:proofErr w:type="gramEnd"/>
      <w:r w:rsidRPr="00C626E6">
        <w:rPr>
          <w:rFonts w:cs="Arial"/>
        </w:rPr>
        <w:t xml:space="preserve"> пореза на додату вредност.</w:t>
      </w:r>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C626E6" w:rsidRDefault="009977EB" w:rsidP="009977EB">
      <w:pPr>
        <w:pStyle w:val="KDParagraf"/>
        <w:spacing w:before="0"/>
        <w:rPr>
          <w:rFonts w:eastAsia="Calibri" w:cs="Arial"/>
        </w:rPr>
      </w:pPr>
      <w:proofErr w:type="gramStart"/>
      <w:r w:rsidRPr="00C626E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rsidR="00A53E33" w:rsidRPr="00A53E33" w:rsidRDefault="00A53E33" w:rsidP="0054056C">
      <w:pPr>
        <w:pStyle w:val="KDParagraf"/>
        <w:spacing w:before="0"/>
        <w:rPr>
          <w:rFonts w:eastAsia="Calibri" w:cs="Arial"/>
          <w:color w:val="00B0F0"/>
          <w:lang w:val="sr-Cyrl-RS"/>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274165" w:rsidRPr="005606EF" w:rsidRDefault="00274165" w:rsidP="00274165">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BB57EA">
        <w:rPr>
          <w:rFonts w:ascii="Arial" w:hAnsi="Arial" w:cs="Arial"/>
        </w:rPr>
        <w:t xml:space="preserve">Изабрани понуђач је обавезан да услугу </w:t>
      </w:r>
      <w:r>
        <w:rPr>
          <w:rFonts w:ascii="Arial" w:hAnsi="Arial" w:cs="Arial"/>
          <w:lang w:val="sr-Cyrl-RS"/>
        </w:rPr>
        <w:t>из</w:t>
      </w:r>
      <w:r>
        <w:rPr>
          <w:rFonts w:ascii="Arial" w:hAnsi="Arial" w:cs="Arial"/>
        </w:rPr>
        <w:t xml:space="preserve">врши у </w:t>
      </w:r>
      <w:r>
        <w:rPr>
          <w:rFonts w:ascii="Arial" w:hAnsi="Arial" w:cs="Arial"/>
          <w:lang w:val="sr-Cyrl-RS"/>
        </w:rPr>
        <w:t xml:space="preserve">року 12 месеци од дана </w:t>
      </w:r>
      <w:r w:rsidR="005606EF">
        <w:rPr>
          <w:rFonts w:ascii="Arial" w:hAnsi="Arial" w:cs="Arial"/>
          <w:lang w:val="sr-Cyrl-RS"/>
        </w:rPr>
        <w:t xml:space="preserve">ступања </w:t>
      </w:r>
      <w:r>
        <w:rPr>
          <w:rFonts w:ascii="Arial" w:hAnsi="Arial" w:cs="Arial"/>
          <w:lang w:val="sr-Cyrl-RS"/>
        </w:rPr>
        <w:t>уговора</w:t>
      </w:r>
      <w:r w:rsidR="005606EF">
        <w:rPr>
          <w:rFonts w:ascii="Arial" w:hAnsi="Arial" w:cs="Arial"/>
          <w:lang w:val="sr-Cyrl-RS"/>
        </w:rPr>
        <w:t xml:space="preserve"> на снагу</w:t>
      </w:r>
      <w:r>
        <w:rPr>
          <w:rFonts w:ascii="Arial" w:hAnsi="Arial" w:cs="Arial"/>
          <w:lang w:val="sr-Cyrl-RS"/>
        </w:rPr>
        <w:t xml:space="preserve">, према динамици </w:t>
      </w:r>
      <w:r w:rsidR="005606EF">
        <w:rPr>
          <w:rFonts w:ascii="Arial" w:hAnsi="Arial" w:cs="Arial"/>
          <w:lang w:val="sr-Cyrl-RS"/>
        </w:rPr>
        <w:t>Наручиоца.</w:t>
      </w:r>
      <w:proofErr w:type="gramEnd"/>
    </w:p>
    <w:p w:rsidR="0066644E" w:rsidRPr="00146F3F"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146F3F" w:rsidRPr="00146F3F" w:rsidRDefault="00146F3F" w:rsidP="00146F3F">
      <w:pPr>
        <w:spacing w:before="0"/>
        <w:rPr>
          <w:rFonts w:cs="Arial"/>
          <w:lang w:eastAsia="zh-CN"/>
        </w:rPr>
      </w:pPr>
      <w:proofErr w:type="gramStart"/>
      <w:r w:rsidRPr="00146F3F">
        <w:rPr>
          <w:rFonts w:cs="Arial"/>
          <w:lang w:eastAsia="zh-CN"/>
        </w:rPr>
        <w:t xml:space="preserve">Гарантни рок за предмет набавке је минимум </w:t>
      </w:r>
      <w:r w:rsidRPr="00146F3F">
        <w:rPr>
          <w:rFonts w:cs="Arial"/>
          <w:lang w:val="sr-Cyrl-RS" w:eastAsia="zh-CN"/>
        </w:rPr>
        <w:t>12 месеци</w:t>
      </w:r>
      <w:r w:rsidRPr="00146F3F">
        <w:rPr>
          <w:rFonts w:cs="Arial"/>
          <w:lang w:eastAsia="zh-CN"/>
        </w:rPr>
        <w:t xml:space="preserve"> од дана </w:t>
      </w:r>
      <w:r w:rsidR="005606EF">
        <w:rPr>
          <w:rFonts w:cs="Arial"/>
          <w:lang w:val="sr-Cyrl-RS" w:eastAsia="zh-CN"/>
        </w:rPr>
        <w:t>извршења услуге</w:t>
      </w:r>
      <w:r w:rsidRPr="00146F3F">
        <w:rPr>
          <w:rFonts w:cs="Arial"/>
          <w:lang w:eastAsia="zh-CN"/>
        </w:rPr>
        <w:t>.</w:t>
      </w:r>
      <w:r w:rsidRPr="00146F3F">
        <w:rPr>
          <w:rFonts w:cs="Arial"/>
          <w:lang w:val="sr-Cyrl-CS" w:eastAsia="zh-CN"/>
        </w:rPr>
        <w:t xml:space="preserve">Изабрани </w:t>
      </w:r>
      <w:r w:rsidRPr="00146F3F">
        <w:rPr>
          <w:rFonts w:cs="Arial"/>
          <w:lang w:eastAsia="zh-CN"/>
        </w:rPr>
        <w:t>Понуђач је дужан да о свом трошку отклони све евентуалне недостатке у току трајања гарантног рока.</w:t>
      </w:r>
      <w:proofErr w:type="gramEnd"/>
      <w:r w:rsidRPr="00146F3F">
        <w:rPr>
          <w:rFonts w:cs="Arial"/>
          <w:lang w:eastAsia="zh-CN"/>
        </w:rPr>
        <w:t xml:space="preserve"> </w:t>
      </w:r>
    </w:p>
    <w:p w:rsidR="00041FE3" w:rsidRPr="00E47C2E" w:rsidRDefault="00041FE3" w:rsidP="00041FE3">
      <w:pPr>
        <w:spacing w:before="0"/>
        <w:rPr>
          <w:rFonts w:cs="Arial"/>
          <w:color w:val="00B0F0"/>
          <w:lang w:eastAsia="zh-CN"/>
        </w:rPr>
      </w:pPr>
    </w:p>
    <w:p w:rsidR="00041FE3" w:rsidRPr="00C626E6" w:rsidRDefault="00041FE3" w:rsidP="00041FE3">
      <w:pPr>
        <w:spacing w:before="0"/>
        <w:rPr>
          <w:rFonts w:cs="Arial"/>
          <w:lang w:eastAsia="zh-CN"/>
        </w:rPr>
      </w:pPr>
      <w:proofErr w:type="gramStart"/>
      <w:r w:rsidRPr="00C626E6">
        <w:rPr>
          <w:rFonts w:cs="Arial"/>
          <w:lang w:eastAsia="zh-CN"/>
        </w:rPr>
        <w:t>Пружалац услуге се обав</w:t>
      </w:r>
      <w:r w:rsidR="00C626E6" w:rsidRPr="00C626E6">
        <w:rPr>
          <w:rFonts w:cs="Arial"/>
          <w:lang w:eastAsia="zh-CN"/>
        </w:rPr>
        <w:t xml:space="preserve">езује да најкасније у року од </w:t>
      </w:r>
      <w:r w:rsidR="00C626E6" w:rsidRPr="00C626E6">
        <w:rPr>
          <w:rFonts w:cs="Arial"/>
          <w:lang w:val="sr-Cyrl-RS" w:eastAsia="zh-CN"/>
        </w:rPr>
        <w:t>3</w:t>
      </w:r>
      <w:r w:rsidRPr="00C626E6">
        <w:rPr>
          <w:rFonts w:cs="Arial"/>
          <w:lang w:eastAsia="zh-CN"/>
        </w:rPr>
        <w:t xml:space="preserve"> дана од дана пријема рекламације отклони утврђене недостатке о свом трошку.</w:t>
      </w:r>
      <w:proofErr w:type="gramEnd"/>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61" w:name="_Toc441651588"/>
      <w:bookmarkStart w:id="62" w:name="_Toc442559899"/>
      <w:r w:rsidRPr="00E47C2E">
        <w:rPr>
          <w:rFonts w:cs="Arial"/>
        </w:rPr>
        <w:t>Начин и услови плаћања</w:t>
      </w:r>
      <w:bookmarkEnd w:id="61"/>
      <w:bookmarkEnd w:id="62"/>
    </w:p>
    <w:p w:rsidR="00C626E6" w:rsidRPr="00C626E6" w:rsidRDefault="00311ABA" w:rsidP="00C626E6">
      <w:pPr>
        <w:autoSpaceDE w:val="0"/>
        <w:autoSpaceDN w:val="0"/>
        <w:adjustRightInd w:val="0"/>
        <w:spacing w:before="0"/>
        <w:ind w:right="-426"/>
        <w:rPr>
          <w:rFonts w:eastAsia="Calibri" w:cs="Arial"/>
        </w:rPr>
      </w:pPr>
      <w:r>
        <w:rPr>
          <w:rFonts w:eastAsia="Calibri" w:cs="Arial"/>
          <w:lang w:val="sr-Cyrl-RS"/>
        </w:rPr>
        <w:t>Наручилац</w:t>
      </w:r>
      <w:r w:rsidR="00C626E6" w:rsidRPr="00C626E6">
        <w:rPr>
          <w:rFonts w:eastAsia="Calibri" w:cs="Arial"/>
        </w:rPr>
        <w:t xml:space="preserve"> се обавезује да </w:t>
      </w:r>
      <w:r>
        <w:rPr>
          <w:rFonts w:eastAsia="Calibri" w:cs="Arial"/>
          <w:lang w:val="sr-Cyrl-RS"/>
        </w:rPr>
        <w:t>Изабраном понуђачу</w:t>
      </w:r>
      <w:r w:rsidR="00C626E6" w:rsidRPr="00C626E6">
        <w:rPr>
          <w:rFonts w:eastAsia="Calibri" w:cs="Arial"/>
        </w:rPr>
        <w:t xml:space="preserve"> плати извршене услуге на следећи начин:сукцесивно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w:t>
      </w:r>
      <w:r w:rsidR="00311ABA">
        <w:rPr>
          <w:rFonts w:eastAsia="Calibri" w:cs="Arial"/>
          <w:lang w:val="sr-Cyrl-RS"/>
        </w:rPr>
        <w:t>Наручиоца</w:t>
      </w:r>
      <w:r w:rsidRPr="00C626E6">
        <w:rPr>
          <w:rFonts w:eastAsia="Calibri" w:cs="Arial"/>
        </w:rPr>
        <w:t xml:space="preserve">. </w:t>
      </w:r>
      <w:r w:rsidR="00311ABA">
        <w:rPr>
          <w:rFonts w:eastAsia="Calibri" w:cs="Arial"/>
          <w:lang w:val="sr-Cyrl-RS"/>
        </w:rPr>
        <w:t>Изабрани понуђач</w:t>
      </w:r>
      <w:r w:rsidR="00311ABA" w:rsidRPr="00311ABA">
        <w:rPr>
          <w:rFonts w:eastAsia="Calibri" w:cs="Arial"/>
        </w:rPr>
        <w:t xml:space="preserve"> </w:t>
      </w:r>
      <w:r w:rsidRPr="00C626E6">
        <w:rPr>
          <w:rFonts w:eastAsia="Calibri" w:cs="Arial"/>
        </w:rPr>
        <w:t>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lastRenderedPageBreak/>
        <w:t>Рачун који није издат у складу са уговреним условима, неће бити исправан и биће враћен Пружаоцу услуге.</w:t>
      </w:r>
      <w:proofErr w:type="gramEnd"/>
    </w:p>
    <w:p w:rsidR="008D2B23" w:rsidRPr="00E47C2E" w:rsidRDefault="008D2B23" w:rsidP="0090691C">
      <w:pPr>
        <w:pStyle w:val="KDPodnaslov2"/>
        <w:numPr>
          <w:ilvl w:val="1"/>
          <w:numId w:val="20"/>
        </w:numPr>
        <w:spacing w:before="0"/>
        <w:jc w:val="both"/>
        <w:rPr>
          <w:rFonts w:cs="Arial"/>
          <w:lang w:val="ru-RU"/>
        </w:rPr>
      </w:pPr>
      <w:bookmarkStart w:id="63" w:name="_Toc441651589"/>
      <w:bookmarkStart w:id="64" w:name="_Toc442559900"/>
      <w:r w:rsidRPr="00E47C2E">
        <w:rPr>
          <w:rFonts w:cs="Arial"/>
        </w:rPr>
        <w:t>Рок важења понуде</w:t>
      </w:r>
      <w:bookmarkEnd w:id="63"/>
      <w:bookmarkEnd w:id="64"/>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8D749B">
        <w:rPr>
          <w:rFonts w:ascii="Arial" w:hAnsi="Arial" w:cs="Arial"/>
          <w:lang w:val="sr-Cyrl-RS"/>
        </w:rPr>
        <w:t xml:space="preserve">60 </w:t>
      </w:r>
      <w:r w:rsidRPr="00C626E6">
        <w:rPr>
          <w:rFonts w:ascii="Arial" w:hAnsi="Arial" w:cs="Arial"/>
          <w:lang w:val="ru-RU"/>
        </w:rPr>
        <w:t xml:space="preserve">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C626E6" w:rsidRDefault="008D2B23" w:rsidP="0090691C">
      <w:pPr>
        <w:pStyle w:val="KDPodnaslov2"/>
        <w:numPr>
          <w:ilvl w:val="1"/>
          <w:numId w:val="20"/>
        </w:numPr>
        <w:spacing w:before="0"/>
        <w:jc w:val="both"/>
        <w:rPr>
          <w:rFonts w:cs="Arial"/>
        </w:rPr>
      </w:pPr>
      <w:bookmarkStart w:id="65" w:name="_Toc441651593"/>
      <w:bookmarkStart w:id="66" w:name="_Toc442559904"/>
      <w:r w:rsidRPr="00C626E6">
        <w:rPr>
          <w:rFonts w:cs="Arial"/>
        </w:rPr>
        <w:t>Средства финансијског обезбеђења</w:t>
      </w:r>
      <w:bookmarkEnd w:id="65"/>
      <w:bookmarkEnd w:id="66"/>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C626E6" w:rsidRPr="005E2D8E" w:rsidRDefault="00C626E6" w:rsidP="00C626E6">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6F53BB" w:rsidRDefault="006F53BB" w:rsidP="00C626E6">
      <w:pPr>
        <w:spacing w:before="0"/>
        <w:rPr>
          <w:rFonts w:cs="Arial"/>
          <w:color w:val="000000" w:themeColor="text1"/>
          <w:lang w:val="ru-RU"/>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lastRenderedPageBreak/>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67" w:name="_Toc441651595"/>
      <w:bookmarkStart w:id="68" w:name="_Toc442559906"/>
      <w:r w:rsidRPr="00627E17">
        <w:rPr>
          <w:rFonts w:cs="Arial"/>
          <w:b/>
          <w:color w:val="000000" w:themeColor="text1"/>
        </w:rPr>
        <w:t>Меница за озбиљност понуде</w:t>
      </w:r>
      <w:bookmarkEnd w:id="67"/>
      <w:bookmarkEnd w:id="68"/>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rsidR="00C626E6" w:rsidRPr="00627E17" w:rsidRDefault="00C626E6" w:rsidP="00C626E6">
      <w:pPr>
        <w:rPr>
          <w:rFonts w:cs="Arial"/>
          <w:color w:val="000000" w:themeColor="text1"/>
        </w:rPr>
      </w:pPr>
      <w:r w:rsidRPr="00627E17">
        <w:rPr>
          <w:rFonts w:cs="Arial"/>
          <w:color w:val="000000" w:themeColor="text1"/>
        </w:rPr>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69" w:name="_Toc441651599"/>
      <w:bookmarkStart w:id="70" w:name="_Toc442559910"/>
      <w:r w:rsidRPr="000608C8">
        <w:rPr>
          <w:rFonts w:cs="Arial"/>
          <w:b/>
          <w:color w:val="000000" w:themeColor="text1"/>
        </w:rPr>
        <w:t>Меница за добро извршење посла</w:t>
      </w:r>
      <w:bookmarkEnd w:id="69"/>
      <w:bookmarkEnd w:id="70"/>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C626E6" w:rsidRPr="000608C8" w:rsidRDefault="00C626E6" w:rsidP="00C626E6">
      <w:pPr>
        <w:spacing w:before="0"/>
        <w:ind w:left="851"/>
        <w:rPr>
          <w:rFonts w:cs="Arial"/>
          <w:color w:val="000000" w:themeColor="text1"/>
        </w:rPr>
      </w:pPr>
    </w:p>
    <w:p w:rsidR="00C626E6" w:rsidRPr="000608C8" w:rsidRDefault="00C626E6" w:rsidP="00C626E6">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626E6" w:rsidRPr="000608C8" w:rsidRDefault="00C626E6" w:rsidP="00C626E6">
      <w:pPr>
        <w:spacing w:before="0"/>
        <w:ind w:left="851"/>
        <w:rPr>
          <w:rFonts w:cs="Arial"/>
          <w:color w:val="000000" w:themeColor="text1"/>
        </w:rPr>
      </w:pPr>
    </w:p>
    <w:p w:rsidR="00C626E6" w:rsidRPr="000608C8" w:rsidRDefault="00C626E6" w:rsidP="00C626E6">
      <w:pPr>
        <w:pStyle w:val="KDPodnaslov3"/>
        <w:keepNext w:val="0"/>
        <w:spacing w:before="0"/>
        <w:ind w:left="851"/>
        <w:rPr>
          <w:rFonts w:eastAsia="TimesNewRomanPSMT" w:cs="Arial"/>
          <w:b/>
          <w:bCs/>
          <w:iCs/>
          <w:color w:val="000000" w:themeColor="text1"/>
        </w:rPr>
      </w:pPr>
      <w:bookmarkStart w:id="71" w:name="_Toc441651601"/>
      <w:bookmarkStart w:id="72"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71"/>
      <w:bookmarkEnd w:id="72"/>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lastRenderedPageBreak/>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0608C8">
        <w:rPr>
          <w:rFonts w:cs="Arial"/>
          <w:color w:val="000000" w:themeColor="text1"/>
        </w:rPr>
        <w:t xml:space="preserve"> </w:t>
      </w:r>
    </w:p>
    <w:p w:rsidR="00C626E6" w:rsidRPr="000608C8" w:rsidRDefault="00C626E6" w:rsidP="00C626E6">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proofErr w:type="gramStart"/>
      <w:r w:rsidR="008D749B">
        <w:rPr>
          <w:rFonts w:cs="Arial"/>
          <w:b/>
        </w:rPr>
        <w:t>3000/</w:t>
      </w:r>
      <w:r w:rsidR="0060037D">
        <w:rPr>
          <w:rFonts w:cs="Arial"/>
          <w:b/>
          <w:lang w:val="sr-Cyrl-RS"/>
        </w:rPr>
        <w:t>0729</w:t>
      </w:r>
      <w:r w:rsidR="009846F9">
        <w:rPr>
          <w:rFonts w:cs="Arial"/>
          <w:b/>
        </w:rPr>
        <w:t>/201</w:t>
      </w:r>
      <w:r w:rsidR="0060037D">
        <w:rPr>
          <w:rFonts w:cs="Arial"/>
          <w:b/>
          <w:lang w:val="sr-Cyrl-RS"/>
        </w:rPr>
        <w:t>8</w:t>
      </w:r>
      <w:r>
        <w:rPr>
          <w:rFonts w:cs="Arial"/>
          <w:b/>
        </w:rPr>
        <w:t xml:space="preserve"> (</w:t>
      </w:r>
      <w:r w:rsidR="0060037D">
        <w:rPr>
          <w:rFonts w:cs="Arial"/>
          <w:b/>
          <w:lang w:val="sr-Cyrl-RS"/>
        </w:rPr>
        <w:t>90</w:t>
      </w:r>
      <w:r w:rsidR="009846F9">
        <w:rPr>
          <w:rFonts w:cs="Arial"/>
          <w:b/>
        </w:rPr>
        <w:t>/201</w:t>
      </w:r>
      <w:r w:rsidR="0060037D">
        <w:rPr>
          <w:rFonts w:cs="Arial"/>
          <w:b/>
          <w:lang w:val="sr-Cyrl-RS"/>
        </w:rPr>
        <w:t>8</w:t>
      </w:r>
      <w:r>
        <w:rPr>
          <w:rFonts w:cs="Arial"/>
          <w:b/>
        </w:rPr>
        <w:t>)</w:t>
      </w:r>
      <w:r>
        <w:rPr>
          <w:rFonts w:cs="Arial"/>
          <w:b/>
          <w:lang w:val="sr-Cyrl-RS"/>
        </w:rPr>
        <w:t>.</w:t>
      </w:r>
      <w:proofErr w:type="gramEnd"/>
    </w:p>
    <w:p w:rsidR="00C626E6" w:rsidRPr="009846F9" w:rsidRDefault="00C626E6" w:rsidP="00C626E6">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0608C8">
        <w:rPr>
          <w:rFonts w:eastAsia="TimesNewRomanPSMT" w:cs="Arial"/>
          <w:bCs/>
          <w:color w:val="000000" w:themeColor="text1"/>
        </w:rPr>
        <w:t>року  гласи</w:t>
      </w:r>
      <w:proofErr w:type="gramEnd"/>
      <w:r w:rsidRPr="000608C8">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proofErr w:type="gramStart"/>
      <w:r w:rsidR="00394BAD" w:rsidRPr="00394BAD">
        <w:rPr>
          <w:rFonts w:cs="Arial"/>
          <w:b/>
        </w:rPr>
        <w:t>3000/</w:t>
      </w:r>
      <w:r w:rsidR="0060037D">
        <w:rPr>
          <w:rFonts w:cs="Arial"/>
          <w:b/>
          <w:lang w:val="sr-Cyrl-RS"/>
        </w:rPr>
        <w:t>0729</w:t>
      </w:r>
      <w:r w:rsidR="00394BAD" w:rsidRPr="00394BAD">
        <w:rPr>
          <w:rFonts w:cs="Arial"/>
          <w:b/>
        </w:rPr>
        <w:t>/201</w:t>
      </w:r>
      <w:r w:rsidR="0060037D">
        <w:rPr>
          <w:rFonts w:cs="Arial"/>
          <w:b/>
          <w:lang w:val="sr-Cyrl-RS"/>
        </w:rPr>
        <w:t>8</w:t>
      </w:r>
      <w:r w:rsidR="00394BAD" w:rsidRPr="00394BAD">
        <w:rPr>
          <w:rFonts w:cs="Arial"/>
          <w:b/>
        </w:rPr>
        <w:t xml:space="preserve"> (</w:t>
      </w:r>
      <w:r w:rsidR="0060037D">
        <w:rPr>
          <w:rFonts w:cs="Arial"/>
          <w:b/>
          <w:lang w:val="sr-Cyrl-RS"/>
        </w:rPr>
        <w:t>90</w:t>
      </w:r>
      <w:r w:rsidR="00394BAD" w:rsidRPr="00394BAD">
        <w:rPr>
          <w:rFonts w:cs="Arial"/>
          <w:b/>
        </w:rPr>
        <w:t>/201</w:t>
      </w:r>
      <w:r w:rsidR="0060037D">
        <w:rPr>
          <w:rFonts w:cs="Arial"/>
          <w:b/>
          <w:lang w:val="sr-Cyrl-RS"/>
        </w:rPr>
        <w:t>8</w:t>
      </w:r>
      <w:r w:rsidR="00394BAD" w:rsidRPr="00394BAD">
        <w:rPr>
          <w:rFonts w:cs="Arial"/>
          <w:b/>
        </w:rPr>
        <w:t>)</w:t>
      </w:r>
      <w:r w:rsidR="00394BAD" w:rsidRPr="00394BAD">
        <w:rPr>
          <w:rFonts w:cs="Arial"/>
          <w:b/>
          <w:lang w:val="sr-Cyrl-RS"/>
        </w:rPr>
        <w:t>.</w:t>
      </w:r>
      <w:proofErr w:type="gramEnd"/>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lastRenderedPageBreak/>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73" w:name="_Toc441651602"/>
      <w:bookmarkStart w:id="74" w:name="_Toc442559913"/>
      <w:r w:rsidRPr="00E47C2E">
        <w:rPr>
          <w:rFonts w:cs="Arial"/>
        </w:rPr>
        <w:t>Додатне информације и објашњења</w:t>
      </w:r>
      <w:bookmarkEnd w:id="73"/>
      <w:bookmarkEnd w:id="7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265AC">
        <w:rPr>
          <w:rFonts w:cs="Arial"/>
          <w:b/>
          <w:bCs/>
          <w:lang w:val="sr-Cyrl-CS"/>
        </w:rPr>
        <w:t>JН/3000/</w:t>
      </w:r>
      <w:r w:rsidR="0060037D">
        <w:rPr>
          <w:rFonts w:cs="Arial"/>
          <w:b/>
          <w:bCs/>
          <w:lang w:val="sr-Cyrl-RS"/>
        </w:rPr>
        <w:t>0729</w:t>
      </w:r>
      <w:r w:rsidR="0060037D">
        <w:rPr>
          <w:rFonts w:cs="Arial"/>
          <w:b/>
          <w:bCs/>
          <w:lang w:val="sr-Cyrl-CS"/>
        </w:rPr>
        <w:t>/2018(90/2018</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1"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75" w:name="_Toc441651603"/>
      <w:bookmarkStart w:id="76" w:name="_Toc442559914"/>
      <w:r w:rsidRPr="00E47C2E">
        <w:rPr>
          <w:rFonts w:cs="Arial"/>
        </w:rPr>
        <w:lastRenderedPageBreak/>
        <w:t>Трошкови понуде</w:t>
      </w:r>
      <w:bookmarkEnd w:id="75"/>
      <w:bookmarkEnd w:id="7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77" w:name="_Toc442559917"/>
      <w:bookmarkStart w:id="78" w:name="_Toc441651606"/>
      <w:r w:rsidRPr="00E47C2E">
        <w:rPr>
          <w:rFonts w:cs="Arial"/>
        </w:rPr>
        <w:t>Разлози за одбијање понуде</w:t>
      </w:r>
      <w:bookmarkEnd w:id="77"/>
      <w:bookmarkEnd w:id="7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79" w:name="_Toc441651607"/>
      <w:bookmarkStart w:id="80" w:name="_Toc442559918"/>
      <w:r w:rsidRPr="00E47C2E">
        <w:rPr>
          <w:rFonts w:cs="Arial"/>
          <w:lang w:val="ru-RU"/>
        </w:rPr>
        <w:t>Н</w:t>
      </w:r>
      <w:r w:rsidRPr="00E47C2E">
        <w:rPr>
          <w:rFonts w:cs="Arial"/>
        </w:rPr>
        <w:t>егативне референце</w:t>
      </w:r>
      <w:bookmarkEnd w:id="79"/>
      <w:bookmarkEnd w:id="8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lastRenderedPageBreak/>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81" w:name="_Toc441651608"/>
      <w:bookmarkStart w:id="82" w:name="_Toc442559919"/>
      <w:r w:rsidRPr="00E47C2E">
        <w:rPr>
          <w:rFonts w:cs="Arial"/>
        </w:rPr>
        <w:t>Увид у документацију</w:t>
      </w:r>
      <w:bookmarkEnd w:id="81"/>
      <w:bookmarkEnd w:id="82"/>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83" w:name="_Toc441651609"/>
      <w:bookmarkStart w:id="84" w:name="_Toc442559920"/>
      <w:r w:rsidRPr="00E47C2E">
        <w:rPr>
          <w:rFonts w:cs="Arial"/>
          <w:lang w:val="ru-RU"/>
        </w:rPr>
        <w:t>З</w:t>
      </w:r>
      <w:r w:rsidRPr="00E47C2E">
        <w:rPr>
          <w:rFonts w:cs="Arial"/>
        </w:rPr>
        <w:t>аштита права понуђача</w:t>
      </w:r>
      <w:bookmarkEnd w:id="83"/>
      <w:bookmarkEnd w:id="84"/>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394BAD">
        <w:rPr>
          <w:rFonts w:cs="Arial"/>
          <w:lang w:val="sr-Cyrl-CS"/>
        </w:rPr>
        <w:t>Богољуба Урошевића-</w:t>
      </w:r>
      <w:r w:rsidR="00422EB2" w:rsidRPr="00970532">
        <w:rPr>
          <w:rFonts w:cs="Arial"/>
          <w:lang w:val="sr-Cyrl-CS"/>
        </w:rPr>
        <w:t>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464276">
        <w:rPr>
          <w:rFonts w:cs="Arial"/>
          <w:lang w:val="sr-Cyrl-RS"/>
        </w:rPr>
        <w:t xml:space="preserve">: </w:t>
      </w:r>
      <w:r w:rsidR="0060037D" w:rsidRPr="0060037D">
        <w:rPr>
          <w:rFonts w:cs="Arial"/>
          <w:lang w:val="sr-Cyrl-RS"/>
        </w:rPr>
        <w:t>Ангажовање радне снаге по НЧ – заваривачко браварски радови на мерној арматури, импулсним водовима и осталој мерно-управљачкој опреми ТЕНТ-А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4265AC">
        <w:rPr>
          <w:rFonts w:cs="Arial"/>
          <w:b/>
          <w:bCs/>
          <w:lang w:val="sr-Cyrl-CS"/>
        </w:rPr>
        <w:t>JН/3000/</w:t>
      </w:r>
      <w:r w:rsidR="0060037D">
        <w:rPr>
          <w:rFonts w:cs="Arial"/>
          <w:b/>
          <w:bCs/>
          <w:lang w:val="sr-Cyrl-RS"/>
        </w:rPr>
        <w:t>0729</w:t>
      </w:r>
      <w:r w:rsidR="0060037D">
        <w:rPr>
          <w:rFonts w:cs="Arial"/>
          <w:b/>
          <w:bCs/>
          <w:lang w:val="sr-Cyrl-CS"/>
        </w:rPr>
        <w:t>/2018(</w:t>
      </w:r>
      <w:r w:rsidR="0060037D">
        <w:rPr>
          <w:rFonts w:cs="Arial"/>
          <w:b/>
          <w:bCs/>
          <w:lang w:val="sr-Cyrl-RS"/>
        </w:rPr>
        <w:t>90</w:t>
      </w:r>
      <w:r w:rsidR="0060037D">
        <w:rPr>
          <w:rFonts w:cs="Arial"/>
          <w:b/>
          <w:bCs/>
          <w:lang w:val="sr-Cyrl-CS"/>
        </w:rPr>
        <w:t>/2018</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proofErr w:type="gramStart"/>
      <w:r w:rsidRPr="00422EB2">
        <w:rPr>
          <w:rFonts w:cs="Arial"/>
        </w:rPr>
        <w:t>,00</w:t>
      </w:r>
      <w:proofErr w:type="gramEnd"/>
      <w:r w:rsidRPr="00422EB2">
        <w:rPr>
          <w:rFonts w:cs="Arial"/>
        </w:rPr>
        <w:t xml:space="preserve">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60037D">
        <w:rPr>
          <w:rFonts w:cs="Arial"/>
          <w:lang w:val="sr-Cyrl-RS"/>
        </w:rPr>
        <w:t>0729</w:t>
      </w:r>
      <w:r w:rsidR="00422EB2">
        <w:rPr>
          <w:rFonts w:cs="Arial"/>
          <w:lang w:val="sr-Cyrl-RS"/>
        </w:rPr>
        <w:t xml:space="preserve"> </w:t>
      </w:r>
      <w:r w:rsidR="009846F9">
        <w:rPr>
          <w:rFonts w:cs="Arial"/>
        </w:rPr>
        <w:t>201</w:t>
      </w:r>
      <w:r w:rsidR="0060037D">
        <w:rPr>
          <w:rFonts w:cs="Arial"/>
          <w:lang w:val="sr-Cyrl-RS"/>
        </w:rPr>
        <w:t>8</w:t>
      </w:r>
      <w:r w:rsidR="00422EB2">
        <w:rPr>
          <w:rFonts w:cs="Arial"/>
          <w:lang w:val="sr-Cyrl-RS"/>
        </w:rPr>
        <w:t xml:space="preserve"> </w:t>
      </w:r>
      <w:r w:rsidR="009846F9">
        <w:rPr>
          <w:rFonts w:cs="Arial"/>
        </w:rPr>
        <w:t>(</w:t>
      </w:r>
      <w:r w:rsidR="0060037D">
        <w:rPr>
          <w:rFonts w:cs="Arial"/>
          <w:lang w:val="sr-Cyrl-RS"/>
        </w:rPr>
        <w:t>90</w:t>
      </w:r>
      <w:r w:rsidR="00422EB2">
        <w:rPr>
          <w:rFonts w:cs="Arial"/>
          <w:lang w:val="sr-Cyrl-RS"/>
        </w:rPr>
        <w:t xml:space="preserve"> </w:t>
      </w:r>
      <w:r w:rsidR="009846F9">
        <w:rPr>
          <w:rFonts w:cs="Arial"/>
        </w:rPr>
        <w:t>201</w:t>
      </w:r>
      <w:r w:rsidR="0060037D">
        <w:rPr>
          <w:rFonts w:cs="Arial"/>
          <w:lang w:val="sr-Cyrl-RS"/>
        </w:rPr>
        <w:t>8</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4265AC">
        <w:rPr>
          <w:rFonts w:cs="Arial"/>
          <w:b/>
          <w:bCs/>
          <w:lang w:val="sr-Cyrl-CS"/>
        </w:rPr>
        <w:t>JН/3000/</w:t>
      </w:r>
      <w:r w:rsidR="0060037D">
        <w:rPr>
          <w:rFonts w:cs="Arial"/>
          <w:b/>
          <w:bCs/>
          <w:lang w:val="sr-Cyrl-RS"/>
        </w:rPr>
        <w:t>0729</w:t>
      </w:r>
      <w:r w:rsidR="004265AC">
        <w:rPr>
          <w:rFonts w:cs="Arial"/>
          <w:b/>
          <w:bCs/>
          <w:lang w:val="sr-Cyrl-CS"/>
        </w:rPr>
        <w:t>/20</w:t>
      </w:r>
      <w:r w:rsidR="0060037D">
        <w:rPr>
          <w:rFonts w:cs="Arial"/>
          <w:b/>
          <w:bCs/>
          <w:lang w:val="sr-Cyrl-CS"/>
        </w:rPr>
        <w:t>18(90/2018</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22EB2">
        <w:rPr>
          <w:rFonts w:cs="Arial"/>
        </w:rPr>
        <w:t>,00</w:t>
      </w:r>
      <w:proofErr w:type="gramEnd"/>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85" w:name="_Toc441651610"/>
      <w:bookmarkStart w:id="86"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85"/>
      <w:bookmarkEnd w:id="86"/>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422EB2" w:rsidRDefault="007E3AF6" w:rsidP="007E3AF6">
      <w:pPr>
        <w:spacing w:before="0"/>
        <w:rPr>
          <w:rFonts w:cs="Arial"/>
          <w:lang w:val="sr-Cyrl-RS"/>
        </w:rPr>
      </w:pPr>
      <w:proofErr w:type="gramStart"/>
      <w:r w:rsidRPr="00422EB2">
        <w:rPr>
          <w:rFonts w:cs="Arial"/>
        </w:rPr>
        <w:t>Понуђач којем буде додељен уговор, обавезан је да у</w:t>
      </w:r>
      <w:r w:rsidR="007B5CBD">
        <w:rPr>
          <w:rFonts w:cs="Arial"/>
          <w:lang w:val="sr-Cyrl-RS"/>
        </w:rPr>
        <w:t>з уговор</w:t>
      </w:r>
      <w:r w:rsidRPr="00422EB2">
        <w:rPr>
          <w:rFonts w:cs="Arial"/>
        </w:rPr>
        <w:t xml:space="preserve"> </w:t>
      </w:r>
      <w:r w:rsidR="00422EB2">
        <w:rPr>
          <w:rFonts w:cs="Arial"/>
        </w:rPr>
        <w:t xml:space="preserve">достави </w:t>
      </w:r>
      <w:r w:rsidR="00B02ADD" w:rsidRPr="00422EB2">
        <w:rPr>
          <w:rFonts w:cs="Arial"/>
        </w:rPr>
        <w:t>меницу</w:t>
      </w:r>
      <w:r w:rsidRPr="00422EB2">
        <w:rPr>
          <w:rFonts w:cs="Arial"/>
        </w:rPr>
        <w:t xml:space="preserve"> за добро извршење посла</w:t>
      </w:r>
      <w:r w:rsidR="00422EB2">
        <w:rPr>
          <w:rFonts w:cs="Arial"/>
          <w:lang w:val="sr-Cyrl-RS"/>
        </w:rPr>
        <w:t>.</w:t>
      </w:r>
      <w:proofErr w:type="gramEnd"/>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w:t>
      </w:r>
      <w:r w:rsidR="00437EE2">
        <w:rPr>
          <w:rFonts w:cs="Arial"/>
          <w:lang w:val="ru-RU"/>
        </w:rPr>
        <w:t>прихватљива, наручилац 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87" w:name="_Toc441651611"/>
      <w:bookmarkStart w:id="88" w:name="_Toc442559922"/>
      <w:r w:rsidRPr="00E47C2E">
        <w:rPr>
          <w:rFonts w:cs="Arial"/>
        </w:rPr>
        <w:lastRenderedPageBreak/>
        <w:t>Измене током трајања уговора</w:t>
      </w:r>
      <w:bookmarkEnd w:id="87"/>
      <w:bookmarkEnd w:id="88"/>
    </w:p>
    <w:p w:rsidR="001A744C" w:rsidRPr="001A744C" w:rsidRDefault="001A744C" w:rsidP="001A744C">
      <w:pPr>
        <w:rPr>
          <w:rFonts w:cs="Arial"/>
          <w:lang w:eastAsia="sr-Latn-CS"/>
        </w:rPr>
      </w:pPr>
      <w:r w:rsidRPr="001A744C">
        <w:rPr>
          <w:rFonts w:cs="Arial"/>
          <w:lang w:val="sr-Latn-RS" w:eastAsia="sr-Latn-CS"/>
        </w:rPr>
        <w:t xml:space="preserve">Наручилац може након закључења уговора о јавној набавци без спровођења поступка јавне набавке </w:t>
      </w:r>
      <w:r w:rsidRPr="001A744C">
        <w:rPr>
          <w:rFonts w:cs="Arial"/>
          <w:lang w:val="sr-Cyrl-RS" w:eastAsia="sr-Latn-CS"/>
        </w:rPr>
        <w:t>извршити измене на начин који је</w:t>
      </w:r>
      <w:r w:rsidRPr="001A744C">
        <w:rPr>
          <w:rFonts w:cs="Arial"/>
          <w:lang w:val="sr-Latn-RS" w:eastAsia="sr-Latn-CS"/>
        </w:rPr>
        <w:t xml:space="preserve"> прописан чланом 115. Закона о јавним набавкама.</w:t>
      </w:r>
    </w:p>
    <w:p w:rsidR="001A744C" w:rsidRPr="001A744C" w:rsidRDefault="001A744C" w:rsidP="001A744C">
      <w:pPr>
        <w:pStyle w:val="KDParagraf"/>
        <w:spacing w:before="0"/>
        <w:rPr>
          <w:rFonts w:cs="Arial"/>
        </w:rPr>
      </w:pPr>
      <w:r w:rsidRPr="001A744C">
        <w:t>Уговорне стране током трајања овог Уговора</w:t>
      </w:r>
      <w:proofErr w:type="gramStart"/>
      <w:r w:rsidRPr="001A744C">
        <w:t>  због</w:t>
      </w:r>
      <w:proofErr w:type="gramEnd"/>
      <w:r w:rsidRPr="001A744C">
        <w:t xml:space="preserve"> промењених околности ближе одређених у члану 115. </w:t>
      </w:r>
      <w:proofErr w:type="gramStart"/>
      <w:r w:rsidRPr="001A744C">
        <w:t>Закона, могу у писменој форми путем Анекса извршити измене и допуне овог Уговора.</w:t>
      </w:r>
      <w:proofErr w:type="gramEnd"/>
    </w:p>
    <w:p w:rsidR="001A744C" w:rsidRPr="001A744C" w:rsidRDefault="001A744C" w:rsidP="001A744C">
      <w:pPr>
        <w:rPr>
          <w:rFonts w:cs="Arial"/>
          <w:color w:val="1F497D"/>
          <w:lang w:val="sr-Cyrl-RS"/>
        </w:rPr>
      </w:pPr>
      <w:r w:rsidRPr="001A744C">
        <w:rPr>
          <w:rFonts w:cs="Arial"/>
          <w:lang w:val="sr-Latn-RS" w:eastAsia="sr-Latn-CS"/>
        </w:rPr>
        <w:t xml:space="preserve">У </w:t>
      </w:r>
      <w:r w:rsidRPr="001A744C">
        <w:rPr>
          <w:rFonts w:cs="Arial"/>
          <w:lang w:val="sr-Cyrl-CS" w:eastAsia="sr-Latn-CS"/>
        </w:rPr>
        <w:t>свим наведеним случајевима, Наручилац</w:t>
      </w:r>
      <w:r w:rsidRPr="001A744C">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AC7DE1" w:rsidRDefault="00AC7DE1" w:rsidP="008D2B23">
      <w:pPr>
        <w:spacing w:before="0"/>
        <w:rPr>
          <w:rFonts w:cs="Arial"/>
          <w:lang w:val="sr-Cyrl-RS" w:eastAsia="sr-Latn-CS"/>
        </w:rPr>
      </w:pP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422EB2" w:rsidP="00B043D1">
      <w:pPr>
        <w:pStyle w:val="KDObrazac"/>
        <w:spacing w:before="0"/>
        <w:rPr>
          <w:noProof/>
        </w:rPr>
      </w:pPr>
      <w:bookmarkStart w:id="89" w:name="_Toc442559924"/>
      <w:proofErr w:type="gramStart"/>
      <w:r>
        <w:lastRenderedPageBreak/>
        <w:t xml:space="preserve">ОБРАЗАЦ </w:t>
      </w:r>
      <w:r>
        <w:rPr>
          <w:lang w:val="sr-Cyrl-RS"/>
        </w:rPr>
        <w:t>1</w:t>
      </w:r>
      <w:r w:rsidR="00B043D1" w:rsidRPr="00E47C2E">
        <w:rPr>
          <w:noProof/>
        </w:rPr>
        <w:t>.</w:t>
      </w:r>
      <w:bookmarkEnd w:id="89"/>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260877">
        <w:rPr>
          <w:rFonts w:eastAsia="TimesNewRomanPS-BoldMT" w:cs="Arial"/>
          <w:bCs/>
          <w:color w:val="000000" w:themeColor="text1"/>
          <w:lang w:val="ru-RU"/>
        </w:rPr>
        <w:t xml:space="preserve">: </w:t>
      </w:r>
      <w:r w:rsidR="0060037D" w:rsidRPr="0060037D">
        <w:rPr>
          <w:rFonts w:cs="Arial"/>
          <w:lang w:val="sr-Cyrl-RS"/>
        </w:rPr>
        <w:t>Ангажовање радне снаге по НЧ – заваривачко браварски радови на мерној арматури, импулсним водовима и осталој мерно-управљачкој опреми ТЕНТ-А</w:t>
      </w:r>
      <w:r w:rsidR="001A744C">
        <w:rPr>
          <w:rFonts w:eastAsia="TimesNewRomanPS-BoldMT" w:cs="Arial"/>
          <w:bCs/>
          <w:color w:val="000000" w:themeColor="text1"/>
          <w:lang w:val="ru-RU"/>
        </w:rPr>
        <w:t xml:space="preserve">, </w:t>
      </w:r>
      <w:r w:rsidRPr="00E47C2E">
        <w:rPr>
          <w:rFonts w:eastAsia="TimesNewRomanPS-BoldMT" w:cs="Arial"/>
          <w:bCs/>
          <w:color w:val="000000" w:themeColor="text1"/>
        </w:rPr>
        <w:t>ЈН бр.</w:t>
      </w:r>
      <w:r w:rsidR="001A744C" w:rsidRPr="001A744C">
        <w:rPr>
          <w:rFonts w:eastAsia="TimesNewRomanPS-BoldMT" w:cs="Arial"/>
          <w:b/>
          <w:bCs/>
          <w:color w:val="000000" w:themeColor="text1"/>
        </w:rPr>
        <w:t>J</w:t>
      </w:r>
      <w:r w:rsidR="0060037D">
        <w:rPr>
          <w:rFonts w:eastAsia="TimesNewRomanPS-BoldMT" w:cs="Arial"/>
          <w:b/>
          <w:bCs/>
          <w:color w:val="000000" w:themeColor="text1"/>
          <w:lang w:val="sr-Cyrl-RS"/>
        </w:rPr>
        <w:t>Н/3000/0729/2018</w:t>
      </w:r>
      <w:r w:rsidR="001A744C" w:rsidRPr="001A744C">
        <w:rPr>
          <w:rFonts w:eastAsia="TimesNewRomanPS-BoldMT" w:cs="Arial"/>
          <w:b/>
          <w:bCs/>
          <w:color w:val="000000" w:themeColor="text1"/>
          <w:lang w:val="sr-Cyrl-RS"/>
        </w:rPr>
        <w:t xml:space="preserve"> (</w:t>
      </w:r>
      <w:r w:rsidR="0060037D">
        <w:rPr>
          <w:rFonts w:eastAsia="TimesNewRomanPS-BoldMT" w:cs="Arial"/>
          <w:b/>
          <w:bCs/>
          <w:color w:val="000000" w:themeColor="text1"/>
          <w:lang w:val="sr-Cyrl-RS"/>
        </w:rPr>
        <w:t>90/2018</w:t>
      </w:r>
      <w:r w:rsidR="001A744C" w:rsidRPr="001A744C">
        <w:rPr>
          <w:rFonts w:eastAsia="TimesNewRomanPS-BoldMT" w:cs="Arial"/>
          <w:b/>
          <w:bCs/>
          <w:color w:val="000000" w:themeColor="text1"/>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5"/>
        <w:gridCol w:w="382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60037D" w:rsidRDefault="0060037D" w:rsidP="008D749B">
            <w:pPr>
              <w:spacing w:before="0"/>
              <w:rPr>
                <w:rFonts w:cs="Arial"/>
                <w:bCs/>
              </w:rPr>
            </w:pPr>
            <w:r w:rsidRPr="0060037D">
              <w:rPr>
                <w:rFonts w:cs="Arial"/>
                <w:bCs/>
                <w:lang w:val="sr-Cyrl-RS"/>
              </w:rPr>
              <w:t>Ангажовање радне снаге по НЧ – заваривачко браварски радови на мерној арматури, импулсним водовима и осталој мерно-управљачкој опреми ТЕНТ-А</w:t>
            </w:r>
            <w:r w:rsidRPr="0060037D">
              <w:rPr>
                <w:rFonts w:cs="Arial"/>
                <w:bCs/>
                <w:lang w:val="ru-RU"/>
              </w:rPr>
              <w:t xml:space="preserve"> </w:t>
            </w:r>
            <w:r w:rsidR="00422EB2" w:rsidRPr="0060037D">
              <w:rPr>
                <w:rFonts w:cs="Arial"/>
                <w:lang w:val="ru-RU"/>
              </w:rPr>
              <w:t xml:space="preserve">по </w:t>
            </w:r>
            <w:r w:rsidR="004265AC" w:rsidRPr="0060037D">
              <w:rPr>
                <w:rFonts w:cs="Arial"/>
                <w:bCs/>
                <w:lang w:val="sr-Cyrl-CS"/>
              </w:rPr>
              <w:t>JН/3000/</w:t>
            </w:r>
            <w:r w:rsidRPr="0060037D">
              <w:rPr>
                <w:rFonts w:cs="Arial"/>
                <w:bCs/>
                <w:lang w:val="sr-Cyrl-RS"/>
              </w:rPr>
              <w:t>0729</w:t>
            </w:r>
            <w:r w:rsidRPr="0060037D">
              <w:rPr>
                <w:rFonts w:cs="Arial"/>
                <w:bCs/>
                <w:lang w:val="sr-Cyrl-CS"/>
              </w:rPr>
              <w:t>/2018(90/2018</w:t>
            </w:r>
            <w:r w:rsidR="00422EB2" w:rsidRPr="0060037D">
              <w:rPr>
                <w:rFonts w:cs="Arial"/>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1A744C" w:rsidRDefault="00274165" w:rsidP="004473FD">
            <w:pPr>
              <w:spacing w:before="0"/>
              <w:rPr>
                <w:rFonts w:cs="Arial"/>
                <w:lang w:val="sr-Cyrl-RS"/>
              </w:rPr>
            </w:pPr>
            <w:r w:rsidRPr="00274165">
              <w:rPr>
                <w:rFonts w:cs="Arial"/>
              </w:rPr>
              <w:t xml:space="preserve">Изабрани понуђач је обавезан да услугу </w:t>
            </w:r>
            <w:r w:rsidRPr="00274165">
              <w:rPr>
                <w:rFonts w:cs="Arial"/>
                <w:lang w:val="sr-Cyrl-RS"/>
              </w:rPr>
              <w:t>из</w:t>
            </w:r>
            <w:r w:rsidRPr="00274165">
              <w:rPr>
                <w:rFonts w:cs="Arial"/>
              </w:rPr>
              <w:t xml:space="preserve">врши у </w:t>
            </w:r>
            <w:r w:rsidRPr="00274165">
              <w:rPr>
                <w:rFonts w:cs="Arial"/>
                <w:lang w:val="sr-Cyrl-RS"/>
              </w:rPr>
              <w:t xml:space="preserve">року 12 месеци од дана </w:t>
            </w:r>
            <w:r w:rsidR="00816EEA">
              <w:rPr>
                <w:rFonts w:cs="Arial"/>
                <w:lang w:val="sr-Cyrl-RS"/>
              </w:rPr>
              <w:t>ступања</w:t>
            </w:r>
            <w:r w:rsidRPr="00274165">
              <w:rPr>
                <w:rFonts w:cs="Arial"/>
                <w:lang w:val="sr-Cyrl-RS"/>
              </w:rPr>
              <w:t xml:space="preserve"> уговора</w:t>
            </w:r>
            <w:r w:rsidR="00816EEA">
              <w:rPr>
                <w:rFonts w:cs="Arial"/>
                <w:lang w:val="sr-Cyrl-RS"/>
              </w:rPr>
              <w:t xml:space="preserve"> на снагу</w:t>
            </w:r>
            <w:r w:rsidRPr="00274165">
              <w:rPr>
                <w:rFonts w:cs="Arial"/>
                <w:lang w:val="sr-Cyrl-RS"/>
              </w:rPr>
              <w:t xml:space="preserve">, према динамици </w:t>
            </w:r>
            <w:r w:rsidR="00A53E33" w:rsidRPr="00A53E33">
              <w:rPr>
                <w:rFonts w:cs="Arial"/>
                <w:lang w:val="sr-Cyrl-RS"/>
              </w:rPr>
              <w:t>Наручиоца</w:t>
            </w:r>
          </w:p>
        </w:tc>
        <w:tc>
          <w:tcPr>
            <w:tcW w:w="4003" w:type="dxa"/>
            <w:vAlign w:val="center"/>
          </w:tcPr>
          <w:p w:rsidR="00422EB2" w:rsidRPr="00E47C2E" w:rsidRDefault="00422EB2" w:rsidP="0008267A">
            <w:pPr>
              <w:spacing w:before="0"/>
              <w:jc w:val="center"/>
              <w:rPr>
                <w:rFonts w:cs="Arial"/>
                <w:b/>
                <w:bCs/>
                <w:iCs/>
                <w:lang w:val="sr-Cyrl-CS"/>
              </w:rPr>
            </w:pPr>
          </w:p>
          <w:p w:rsidR="00260877" w:rsidRPr="00260877" w:rsidRDefault="00260877" w:rsidP="00260877">
            <w:pPr>
              <w:spacing w:before="0"/>
              <w:jc w:val="center"/>
              <w:rPr>
                <w:rFonts w:cs="Arial"/>
                <w:bCs/>
                <w:iCs/>
                <w:lang w:val="sr-Cyrl-RS"/>
              </w:rPr>
            </w:pPr>
            <w:r>
              <w:rPr>
                <w:rFonts w:cs="Arial"/>
                <w:bCs/>
                <w:iCs/>
                <w:lang w:val="sr-Cyrl-RS"/>
              </w:rPr>
              <w:t>___</w:t>
            </w:r>
            <w:r w:rsidRPr="00260877">
              <w:rPr>
                <w:rFonts w:cs="Arial"/>
                <w:bCs/>
                <w:iCs/>
                <w:lang w:val="sr-Cyrl-RS"/>
              </w:rPr>
              <w:t xml:space="preserve"> месеци од </w:t>
            </w:r>
            <w:r w:rsidR="00816EEA" w:rsidRPr="00816EEA">
              <w:rPr>
                <w:rFonts w:cs="Arial"/>
                <w:bCs/>
                <w:iCs/>
                <w:lang w:val="sr-Cyrl-RS"/>
              </w:rPr>
              <w:t>дана ступања уговора на снагу, према динамици Наручиоца</w:t>
            </w:r>
          </w:p>
          <w:p w:rsidR="00422EB2" w:rsidRPr="00C54A8E" w:rsidRDefault="00422EB2" w:rsidP="00C54A8E">
            <w:pPr>
              <w:spacing w:before="0"/>
              <w:jc w:val="center"/>
              <w:rPr>
                <w:rFonts w:cs="Arial"/>
                <w:bCs/>
                <w:iCs/>
                <w:color w:val="00B0F0"/>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64276" w:rsidRPr="001A744C" w:rsidRDefault="00464276" w:rsidP="00464276">
            <w:pPr>
              <w:spacing w:before="0"/>
              <w:rPr>
                <w:rFonts w:cs="Arial"/>
                <w:lang w:eastAsia="zh-CN"/>
              </w:rPr>
            </w:pPr>
            <w:r w:rsidRPr="001A744C">
              <w:rPr>
                <w:rFonts w:cs="Arial"/>
                <w:lang w:eastAsia="zh-CN"/>
              </w:rPr>
              <w:t xml:space="preserve">Гарантни рок за предмет набавке </w:t>
            </w:r>
            <w:r w:rsidR="001A744C" w:rsidRPr="001A744C">
              <w:rPr>
                <w:rFonts w:cs="Arial"/>
                <w:lang w:val="sr-Cyrl-RS" w:eastAsia="zh-CN"/>
              </w:rPr>
              <w:t xml:space="preserve">је </w:t>
            </w:r>
            <w:r w:rsidR="001A744C" w:rsidRPr="001A744C">
              <w:rPr>
                <w:rFonts w:cs="Arial"/>
                <w:lang w:eastAsia="zh-CN"/>
              </w:rPr>
              <w:t xml:space="preserve">минимум </w:t>
            </w:r>
            <w:r w:rsidR="001A744C" w:rsidRPr="001A744C">
              <w:rPr>
                <w:rFonts w:cs="Arial"/>
                <w:lang w:val="sr-Cyrl-RS" w:eastAsia="zh-CN"/>
              </w:rPr>
              <w:t>12 месеци</w:t>
            </w:r>
            <w:r w:rsidR="001A744C" w:rsidRPr="001A744C">
              <w:rPr>
                <w:rFonts w:cs="Arial"/>
                <w:lang w:eastAsia="zh-CN"/>
              </w:rPr>
              <w:t xml:space="preserve"> од дана </w:t>
            </w:r>
            <w:r w:rsidR="0060037D">
              <w:rPr>
                <w:rFonts w:cs="Arial"/>
                <w:lang w:val="sr-Cyrl-RS" w:eastAsia="zh-CN"/>
              </w:rPr>
              <w:t>извршења услуге</w:t>
            </w:r>
          </w:p>
          <w:p w:rsidR="00422EB2" w:rsidRPr="00E47C2E" w:rsidRDefault="00422EB2" w:rsidP="0008267A">
            <w:pPr>
              <w:spacing w:before="0"/>
              <w:jc w:val="center"/>
              <w:rPr>
                <w:rFonts w:cs="Arial"/>
                <w:b/>
                <w:bCs/>
                <w:iCs/>
                <w:color w:val="00B0F0"/>
                <w:lang w:val="sr-Cyrl-CS"/>
              </w:rPr>
            </w:pPr>
          </w:p>
        </w:tc>
        <w:tc>
          <w:tcPr>
            <w:tcW w:w="4003" w:type="dxa"/>
            <w:vAlign w:val="center"/>
          </w:tcPr>
          <w:p w:rsidR="00422EB2" w:rsidRPr="00E47C2E" w:rsidRDefault="00422EB2" w:rsidP="0008267A">
            <w:pPr>
              <w:spacing w:before="0"/>
              <w:jc w:val="center"/>
              <w:rPr>
                <w:rFonts w:cs="Arial"/>
                <w:b/>
                <w:bCs/>
                <w:iCs/>
                <w:lang w:val="sr-Cyrl-CS"/>
              </w:rPr>
            </w:pPr>
          </w:p>
          <w:p w:rsidR="00464276" w:rsidRPr="001A744C" w:rsidRDefault="00464276" w:rsidP="00464276">
            <w:pPr>
              <w:spacing w:before="0"/>
              <w:jc w:val="center"/>
              <w:rPr>
                <w:rFonts w:cs="Arial"/>
                <w:b/>
                <w:lang w:val="sr-Cyrl-RS" w:eastAsia="zh-CN"/>
              </w:rPr>
            </w:pPr>
            <w:r>
              <w:rPr>
                <w:rFonts w:cs="Arial"/>
                <w:b/>
                <w:lang w:val="sr-Cyrl-RS" w:eastAsia="zh-CN"/>
              </w:rPr>
              <w:t>___</w:t>
            </w:r>
            <w:r w:rsidRPr="00464276">
              <w:rPr>
                <w:rFonts w:cs="Arial"/>
                <w:b/>
                <w:lang w:val="sr-Cyrl-RS" w:eastAsia="zh-CN"/>
              </w:rPr>
              <w:t xml:space="preserve"> </w:t>
            </w:r>
            <w:r w:rsidR="0060037D" w:rsidRPr="0060037D">
              <w:rPr>
                <w:rFonts w:cs="Arial"/>
                <w:lang w:val="sr-Cyrl-RS" w:eastAsia="zh-CN"/>
              </w:rPr>
              <w:t>12 месеци</w:t>
            </w:r>
            <w:r w:rsidR="0060037D" w:rsidRPr="0060037D">
              <w:rPr>
                <w:rFonts w:cs="Arial"/>
                <w:lang w:eastAsia="zh-CN"/>
              </w:rPr>
              <w:t xml:space="preserve"> од дана </w:t>
            </w:r>
            <w:r w:rsidR="0060037D" w:rsidRPr="0060037D">
              <w:rPr>
                <w:rFonts w:cs="Arial"/>
                <w:lang w:val="sr-Cyrl-RS" w:eastAsia="zh-CN"/>
              </w:rPr>
              <w:t>извршења услуге</w:t>
            </w:r>
          </w:p>
          <w:p w:rsidR="00422EB2" w:rsidRPr="00E47C2E" w:rsidRDefault="00422EB2" w:rsidP="0008267A">
            <w:pPr>
              <w:spacing w:before="0"/>
              <w:jc w:val="center"/>
              <w:rPr>
                <w:rFonts w:cs="Arial"/>
                <w:b/>
                <w:bCs/>
                <w:iCs/>
                <w:color w:val="00B0F0"/>
                <w:lang w:val="sr-Cyrl-CS"/>
              </w:rPr>
            </w:pPr>
          </w:p>
        </w:tc>
      </w:tr>
      <w:tr w:rsidR="00422EB2" w:rsidRPr="00E47C2E" w:rsidTr="00422EB2">
        <w:trPr>
          <w:trHeight w:val="818"/>
        </w:trPr>
        <w:tc>
          <w:tcPr>
            <w:tcW w:w="5242" w:type="dxa"/>
            <w:vAlign w:val="center"/>
          </w:tcPr>
          <w:p w:rsidR="00422EB2" w:rsidRPr="001A744C" w:rsidRDefault="00422EB2" w:rsidP="00816EEA">
            <w:pPr>
              <w:spacing w:before="0"/>
              <w:jc w:val="left"/>
              <w:rPr>
                <w:rFonts w:cs="Arial"/>
                <w:bCs/>
                <w:iCs/>
                <w:color w:val="000000" w:themeColor="text1"/>
                <w:lang w:val="sr-Cyrl-RS"/>
              </w:rPr>
            </w:pPr>
            <w:r w:rsidRPr="000608C8">
              <w:rPr>
                <w:rFonts w:cs="Arial"/>
                <w:b/>
                <w:bCs/>
                <w:iCs/>
                <w:color w:val="000000" w:themeColor="text1"/>
                <w:lang w:val="sr-Cyrl-CS"/>
              </w:rPr>
              <w:t xml:space="preserve">МЕСТО ИЗВРШЕЊА: </w:t>
            </w:r>
            <w:r w:rsidR="00816EEA">
              <w:rPr>
                <w:rFonts w:cs="Arial"/>
                <w:bCs/>
                <w:iCs/>
                <w:color w:val="000000" w:themeColor="text1"/>
                <w:lang w:val="sr-Cyrl-CS"/>
              </w:rPr>
              <w:t>Огранак ТЕНТ/локација ТЕНТ А</w:t>
            </w:r>
            <w:r w:rsidR="0084400D">
              <w:rPr>
                <w:rFonts w:cs="Arial"/>
                <w:bCs/>
                <w:iCs/>
                <w:color w:val="000000" w:themeColor="text1"/>
                <w:lang w:val="sr-Cyrl-RS"/>
              </w:rPr>
              <w:t xml:space="preserve"> </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4473FD">
              <w:rPr>
                <w:rFonts w:cs="Arial"/>
                <w:bCs/>
                <w:iCs/>
                <w:lang w:val="sr-Cyrl-CS"/>
              </w:rPr>
              <w:t xml:space="preserve"> од 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365327" w:rsidRDefault="00365327" w:rsidP="0060037D">
      <w:pPr>
        <w:pStyle w:val="KDObrazac"/>
        <w:spacing w:before="0"/>
        <w:jc w:val="both"/>
        <w:rPr>
          <w:lang w:val="sr-Cyrl-RS"/>
        </w:rPr>
      </w:pPr>
      <w:bookmarkStart w:id="90" w:name="_Toc442559925"/>
    </w:p>
    <w:p w:rsidR="00343A18" w:rsidRPr="00E47C2E" w:rsidRDefault="00343A18" w:rsidP="00343A18">
      <w:pPr>
        <w:pStyle w:val="KDObrazac"/>
        <w:spacing w:before="0"/>
      </w:pPr>
      <w:proofErr w:type="gramStart"/>
      <w:r w:rsidRPr="00E47C2E">
        <w:t xml:space="preserve">ОБРАЗАЦ </w:t>
      </w:r>
      <w:r w:rsidR="00422EB2">
        <w:rPr>
          <w:lang w:val="sr-Cyrl-RS"/>
        </w:rPr>
        <w:t>2</w:t>
      </w:r>
      <w:r w:rsidRPr="00E47C2E">
        <w:t>.</w:t>
      </w:r>
      <w:bookmarkEnd w:id="90"/>
      <w:proofErr w:type="gramEnd"/>
    </w:p>
    <w:p w:rsidR="00343A18" w:rsidRPr="00365327" w:rsidRDefault="00343A18" w:rsidP="00365327">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710"/>
        <w:gridCol w:w="791"/>
        <w:gridCol w:w="966"/>
        <w:gridCol w:w="1375"/>
        <w:gridCol w:w="1529"/>
        <w:gridCol w:w="1351"/>
        <w:gridCol w:w="1529"/>
      </w:tblGrid>
      <w:tr w:rsidR="002D5D85" w:rsidRPr="00E47C2E" w:rsidTr="00260877">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86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9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260877">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86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9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816EEA" w:rsidRPr="00E47C2E" w:rsidTr="00292F2D">
        <w:tc>
          <w:tcPr>
            <w:tcW w:w="336" w:type="pct"/>
            <w:shd w:val="clear" w:color="auto" w:fill="auto"/>
            <w:vAlign w:val="center"/>
          </w:tcPr>
          <w:p w:rsidR="00816EEA" w:rsidRPr="00E47C2E" w:rsidRDefault="00816EEA" w:rsidP="00BC01DC">
            <w:pPr>
              <w:spacing w:before="0"/>
              <w:jc w:val="center"/>
              <w:rPr>
                <w:rFonts w:cs="Arial"/>
                <w:b/>
                <w:bCs/>
                <w:iCs/>
                <w:lang w:val="sr-Cyrl-CS"/>
              </w:rPr>
            </w:pPr>
            <w:r>
              <w:rPr>
                <w:rFonts w:cs="Arial"/>
                <w:b/>
                <w:bCs/>
                <w:iCs/>
                <w:lang w:val="sr-Cyrl-CS"/>
              </w:rPr>
              <w:t>1.</w:t>
            </w:r>
          </w:p>
        </w:tc>
        <w:tc>
          <w:tcPr>
            <w:tcW w:w="862" w:type="pct"/>
            <w:shd w:val="clear" w:color="auto" w:fill="auto"/>
            <w:vAlign w:val="center"/>
          </w:tcPr>
          <w:p w:rsidR="00816EEA" w:rsidRPr="0060037D" w:rsidRDefault="0060037D" w:rsidP="00292F2D">
            <w:pPr>
              <w:rPr>
                <w:rFonts w:cs="Arial"/>
                <w:b/>
                <w:noProof/>
                <w:sz w:val="18"/>
                <w:szCs w:val="18"/>
                <w:lang w:val="ru-RU"/>
              </w:rPr>
            </w:pPr>
            <w:r w:rsidRPr="0060037D">
              <w:rPr>
                <w:rFonts w:cs="Arial"/>
                <w:noProof/>
                <w:sz w:val="18"/>
                <w:szCs w:val="18"/>
                <w:lang w:val="sr-Cyrl-RS"/>
              </w:rPr>
              <w:t>Ангажовање радне снаге по НЧ – заваривачко браварски радови на мерној арматури, импулсним водовима и осталој мерно-управљачкој опреми ТЕНТ-А</w:t>
            </w:r>
          </w:p>
        </w:tc>
        <w:tc>
          <w:tcPr>
            <w:tcW w:w="399" w:type="pct"/>
            <w:shd w:val="clear" w:color="auto" w:fill="auto"/>
            <w:vAlign w:val="center"/>
          </w:tcPr>
          <w:p w:rsidR="00816EEA" w:rsidRPr="00D52759" w:rsidRDefault="0060037D" w:rsidP="00816EEA">
            <w:pPr>
              <w:jc w:val="center"/>
              <w:rPr>
                <w:rFonts w:cs="Arial"/>
                <w:noProof/>
                <w:sz w:val="18"/>
                <w:szCs w:val="18"/>
                <w:lang w:val="sr-Cyrl-CS"/>
              </w:rPr>
            </w:pPr>
            <w:r>
              <w:rPr>
                <w:rFonts w:cs="Arial"/>
                <w:noProof/>
                <w:sz w:val="18"/>
                <w:szCs w:val="18"/>
                <w:lang w:val="sr-Cyrl-CS"/>
              </w:rPr>
              <w:t>6000</w:t>
            </w:r>
            <w:r w:rsidR="00816EEA" w:rsidRPr="00D52759">
              <w:rPr>
                <w:rFonts w:cs="Arial"/>
                <w:noProof/>
                <w:sz w:val="18"/>
                <w:szCs w:val="18"/>
                <w:lang w:val="sr-Cyrl-CS"/>
              </w:rPr>
              <w:t xml:space="preserve"> </w:t>
            </w:r>
          </w:p>
        </w:tc>
        <w:tc>
          <w:tcPr>
            <w:tcW w:w="487" w:type="pct"/>
            <w:shd w:val="clear" w:color="auto" w:fill="auto"/>
            <w:vAlign w:val="center"/>
          </w:tcPr>
          <w:p w:rsidR="00816EEA" w:rsidRPr="0060037D" w:rsidRDefault="0060037D" w:rsidP="00292F2D">
            <w:pPr>
              <w:jc w:val="center"/>
              <w:rPr>
                <w:rFonts w:cs="Arial"/>
                <w:noProof/>
                <w:sz w:val="18"/>
                <w:szCs w:val="18"/>
                <w:lang w:val="sr-Cyrl-RS"/>
              </w:rPr>
            </w:pPr>
            <w:r>
              <w:rPr>
                <w:rFonts w:cs="Arial"/>
                <w:noProof/>
                <w:sz w:val="18"/>
                <w:szCs w:val="18"/>
                <w:lang w:val="sr-Cyrl-CS"/>
              </w:rPr>
              <w:t>Н</w:t>
            </w:r>
            <w:r w:rsidR="00A3265B">
              <w:rPr>
                <w:rFonts w:cs="Arial"/>
                <w:noProof/>
                <w:sz w:val="18"/>
                <w:szCs w:val="18"/>
              </w:rPr>
              <w:t>.</w:t>
            </w:r>
            <w:r>
              <w:rPr>
                <w:rFonts w:cs="Arial"/>
                <w:noProof/>
                <w:sz w:val="18"/>
                <w:szCs w:val="18"/>
                <w:lang w:val="sr-Cyrl-RS"/>
              </w:rPr>
              <w:t>Ч.</w:t>
            </w:r>
          </w:p>
        </w:tc>
        <w:tc>
          <w:tcPr>
            <w:tcW w:w="693"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c>
          <w:tcPr>
            <w:tcW w:w="681" w:type="pct"/>
            <w:shd w:val="clear" w:color="auto" w:fill="auto"/>
            <w:vAlign w:val="center"/>
          </w:tcPr>
          <w:p w:rsidR="00816EEA" w:rsidRPr="00E47C2E" w:rsidRDefault="00816EEA" w:rsidP="00BC01DC">
            <w:pPr>
              <w:spacing w:before="0"/>
              <w:jc w:val="center"/>
              <w:rPr>
                <w:rFonts w:cs="Arial"/>
                <w:b/>
                <w:bCs/>
                <w:iCs/>
              </w:rPr>
            </w:pPr>
          </w:p>
        </w:tc>
        <w:tc>
          <w:tcPr>
            <w:tcW w:w="771" w:type="pct"/>
            <w:shd w:val="clear" w:color="auto" w:fill="auto"/>
            <w:vAlign w:val="center"/>
          </w:tcPr>
          <w:p w:rsidR="00816EEA" w:rsidRPr="00E47C2E" w:rsidRDefault="00816EE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3E36EE" w:rsidP="00BE2EA9">
            <w:pPr>
              <w:spacing w:before="0"/>
              <w:jc w:val="center"/>
              <w:rPr>
                <w:rFonts w:cs="Arial"/>
                <w:b/>
              </w:rPr>
            </w:pPr>
            <w:r>
              <w:rPr>
                <w:rFonts w:cs="Arial"/>
                <w:b/>
              </w:rPr>
              <w:t>УКУПНA</w:t>
            </w:r>
            <w:r w:rsidR="007F7D7A" w:rsidRPr="001E51F4">
              <w:rPr>
                <w:rFonts w:cs="Arial"/>
                <w:b/>
              </w:rPr>
              <w:t xml:space="preserve"> ПОНУЂЕНА</w:t>
            </w:r>
            <w:r>
              <w:rPr>
                <w:rFonts w:cs="Arial"/>
                <w:b/>
              </w:rPr>
              <w:t xml:space="preserve"> </w:t>
            </w:r>
            <w:r>
              <w:rPr>
                <w:rFonts w:cs="Arial"/>
                <w:b/>
                <w:lang w:val="sr-Cyrl-RS"/>
              </w:rPr>
              <w:t>УПОРЕДНА</w:t>
            </w:r>
            <w:r w:rsidR="007F7D7A" w:rsidRPr="001E51F4">
              <w:rPr>
                <w:rFonts w:cs="Arial"/>
                <w:b/>
              </w:rPr>
              <w:t xml:space="preserve">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w:t>
            </w:r>
            <w:r w:rsidR="003E36EE" w:rsidRPr="003E36EE">
              <w:rPr>
                <w:rFonts w:cs="Arial"/>
                <w:b/>
                <w:lang w:val="sr-Cyrl-RS"/>
              </w:rPr>
              <w:t xml:space="preserve"> УПОРЕДНА</w:t>
            </w:r>
            <w:r w:rsidR="003E36EE" w:rsidRPr="003E36EE">
              <w:rPr>
                <w:rFonts w:cs="Arial"/>
                <w:b/>
              </w:rPr>
              <w:t xml:space="preserve"> </w:t>
            </w:r>
            <w:r w:rsidRPr="001E51F4">
              <w:rPr>
                <w:rFonts w:cs="Arial"/>
                <w:b/>
              </w:rPr>
              <w:t xml:space="preserve">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C7D55" w:rsidTr="006C7D55">
        <w:trPr>
          <w:trHeight w:val="892"/>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C7D55" w:rsidRPr="001E51F4" w:rsidRDefault="006C7D55">
            <w:pPr>
              <w:spacing w:before="0"/>
              <w:rPr>
                <w:rFonts w:cs="Arial"/>
                <w:lang w:val="sr-Latn-CS" w:eastAsia="sr-Latn-CS"/>
              </w:rPr>
            </w:pPr>
            <w:r w:rsidRPr="001E51F4">
              <w:rPr>
                <w:rFonts w:cs="Arial"/>
                <w:lang w:val="sr-Latn-CS" w:eastAsia="sr-Latn-CS"/>
              </w:rPr>
              <w:t>Посебно исказани трошкови у дин</w:t>
            </w:r>
            <w:r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rsidR="006C7D55" w:rsidRPr="001E51F4" w:rsidRDefault="006C7D55">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6C7D55" w:rsidRPr="001E51F4" w:rsidRDefault="006C7D55" w:rsidP="005C1930">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6C7D55" w:rsidRDefault="006C7D55" w:rsidP="001E51F4">
            <w:pPr>
              <w:spacing w:before="0"/>
              <w:jc w:val="center"/>
              <w:rPr>
                <w:rFonts w:cs="Arial"/>
                <w:lang w:val="sr-Cyrl-RS" w:eastAsia="sr-Latn-CS"/>
              </w:rPr>
            </w:pPr>
          </w:p>
          <w:p w:rsidR="006C7D55" w:rsidRPr="001E51F4" w:rsidRDefault="006C7D55"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C7D55" w:rsidRDefault="006C7D55" w:rsidP="001E51F4">
            <w:pPr>
              <w:spacing w:before="0"/>
              <w:jc w:val="center"/>
              <w:rPr>
                <w:rFonts w:cs="Arial"/>
                <w:lang w:val="sr-Cyrl-RS" w:eastAsia="sr-Latn-CS"/>
              </w:rPr>
            </w:pPr>
          </w:p>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8F52A3" w:rsidRPr="00425692" w:rsidRDefault="008F52A3" w:rsidP="008F52A3">
      <w:pPr>
        <w:rPr>
          <w:rFonts w:cs="Arial"/>
          <w:lang w:val="sr-Cyrl-RS"/>
        </w:rPr>
      </w:pPr>
      <w:r w:rsidRPr="00425692">
        <w:rPr>
          <w:rFonts w:cs="Arial"/>
          <w:lang w:val="sr-Cyrl-RS"/>
        </w:rPr>
        <w:t>Понуђач је обавезан да попуни све јединичне цене са ПДВ-ом и без ПДВ-а и укупне цене у делу образац струкутре цене.</w:t>
      </w:r>
    </w:p>
    <w:p w:rsidR="008F52A3" w:rsidRPr="00425692" w:rsidRDefault="008F52A3" w:rsidP="008F52A3">
      <w:pPr>
        <w:rPr>
          <w:rFonts w:cs="Arial"/>
          <w:lang w:val="sr-Cyrl-RS"/>
        </w:rPr>
      </w:pPr>
      <w:r>
        <w:rPr>
          <w:rFonts w:cs="Arial"/>
          <w:lang w:val="sr-Cyrl-RS"/>
        </w:rPr>
        <w:t>Цена наведена у обрасцу структуре цене је</w:t>
      </w:r>
      <w:r w:rsidRPr="00425692">
        <w:rPr>
          <w:rFonts w:cs="Arial"/>
          <w:lang w:val="sr-Cyrl-RS"/>
        </w:rPr>
        <w:t xml:space="preserve"> укупна упоредна цена понуде </w:t>
      </w:r>
      <w:r>
        <w:rPr>
          <w:rFonts w:cs="Arial"/>
          <w:lang w:val="sr-Cyrl-RS"/>
        </w:rPr>
        <w:t xml:space="preserve">и </w:t>
      </w:r>
      <w:r w:rsidRPr="00425692">
        <w:rPr>
          <w:rFonts w:cs="Arial"/>
          <w:lang w:val="sr-Cyrl-RS"/>
        </w:rPr>
        <w:t xml:space="preserve">користиће се само за рангирање </w:t>
      </w:r>
      <w:r>
        <w:rPr>
          <w:rFonts w:cs="Arial"/>
          <w:lang w:val="sr-Cyrl-RS"/>
        </w:rPr>
        <w:t>понуда</w:t>
      </w:r>
      <w:r w:rsidRPr="00425692">
        <w:rPr>
          <w:rFonts w:cs="Arial"/>
          <w:lang w:val="sr-Cyrl-RS"/>
        </w:rPr>
        <w:t>, док ће се уговор закључити на процењену вредност ове јавне набавке. Обрачун извршене услуге извршиће се на основу стварног броја извршених услуга и јединичних цена из обрасца структуре цене до износа процењене вредности ове јавне набавке која ће бити саопштена након отварања понуда.</w:t>
      </w:r>
    </w:p>
    <w:p w:rsidR="00343A18" w:rsidRDefault="00343A18" w:rsidP="00343A18">
      <w:pPr>
        <w:widowControl w:val="0"/>
        <w:spacing w:before="0"/>
        <w:rPr>
          <w:rFonts w:eastAsia="Arial Unicode MS" w:cs="Arial"/>
          <w:color w:val="00B0F0"/>
          <w:lang w:val="sr-Cyrl-RS"/>
        </w:rPr>
      </w:pPr>
    </w:p>
    <w:p w:rsidR="00374288" w:rsidRDefault="00374288" w:rsidP="00343A18">
      <w:pPr>
        <w:widowControl w:val="0"/>
        <w:spacing w:before="0"/>
        <w:rPr>
          <w:rFonts w:eastAsia="Arial Unicode MS" w:cs="Arial"/>
          <w:color w:val="00B0F0"/>
          <w:lang w:val="sr-Cyrl-RS"/>
        </w:rPr>
      </w:pPr>
    </w:p>
    <w:p w:rsidR="00374288" w:rsidRDefault="00374288" w:rsidP="00343A18">
      <w:pPr>
        <w:widowControl w:val="0"/>
        <w:spacing w:before="0"/>
        <w:rPr>
          <w:rFonts w:eastAsia="Arial Unicode MS" w:cs="Arial"/>
          <w:color w:val="00B0F0"/>
          <w:lang w:val="sr-Cyrl-RS"/>
        </w:rPr>
      </w:pPr>
    </w:p>
    <w:p w:rsidR="00343A18" w:rsidRPr="008F52A3"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E94AB7" w:rsidRPr="008F52A3" w:rsidRDefault="00E94AB7"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74288" w:rsidRPr="00374288" w:rsidRDefault="00374288" w:rsidP="00374288">
      <w:pPr>
        <w:spacing w:before="0"/>
        <w:rPr>
          <w:rFonts w:cs="Arial"/>
          <w:lang w:val="sr-Cyrl-RS"/>
        </w:rPr>
      </w:pPr>
    </w:p>
    <w:p w:rsidR="00374288" w:rsidRDefault="00374288" w:rsidP="00343A18">
      <w:pPr>
        <w:spacing w:before="0"/>
        <w:rPr>
          <w:rFonts w:cs="Arial"/>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Pr="008F52A3"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xml:space="preserve">- </w:t>
      </w:r>
      <w:proofErr w:type="gramStart"/>
      <w:r w:rsidRPr="001E51F4">
        <w:rPr>
          <w:rFonts w:cs="Arial"/>
        </w:rPr>
        <w:t>у</w:t>
      </w:r>
      <w:proofErr w:type="gramEnd"/>
      <w:r w:rsidRPr="001E51F4">
        <w:rPr>
          <w:rFonts w:cs="Arial"/>
        </w:rPr>
        <w:t xml:space="preserve"> Табелу 2. </w:t>
      </w:r>
      <w:proofErr w:type="gramStart"/>
      <w:r w:rsidRPr="001E51F4">
        <w:rPr>
          <w:rFonts w:cs="Arial"/>
        </w:rPr>
        <w:t>уписују</w:t>
      </w:r>
      <w:proofErr w:type="gramEnd"/>
      <w:r w:rsidRPr="001E51F4">
        <w:rPr>
          <w:rFonts w:cs="Arial"/>
        </w:rPr>
        <w:t xml:space="preserve"> се посебно исказани трошкови у дин који су укључени у укупно понуђену цену без ПДВ (ред бр. </w:t>
      </w:r>
      <w:proofErr w:type="gramStart"/>
      <w:r w:rsidRPr="001E51F4">
        <w:rPr>
          <w:rFonts w:cs="Arial"/>
        </w:rPr>
        <w:t>I из табеле 1) уколико исти постоје као засебни трошкови без ПДВ (ред бр.</w:t>
      </w:r>
      <w:proofErr w:type="gramEnd"/>
      <w:r w:rsidRPr="001E51F4">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374288" w:rsidRDefault="001E51F4" w:rsidP="00537552">
      <w:pPr>
        <w:rPr>
          <w:rFonts w:eastAsia="TimesNewRomanPS-BoldMT" w:cs="Arial"/>
          <w:lang w:val="sr-Cyrl-RS"/>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970061" w:rsidRDefault="00970061" w:rsidP="00343A18">
      <w:pPr>
        <w:pStyle w:val="KDObrazac"/>
        <w:spacing w:before="0"/>
        <w:rPr>
          <w:lang w:val="sr-Cyrl-RS"/>
        </w:rPr>
      </w:pPr>
      <w:bookmarkStart w:id="91" w:name="_Toc442559926"/>
    </w:p>
    <w:p w:rsidR="00970061" w:rsidRPr="00360F78" w:rsidRDefault="00970061" w:rsidP="00360F78">
      <w:pPr>
        <w:pStyle w:val="KDObrazac"/>
        <w:spacing w:before="0"/>
        <w:jc w:val="both"/>
        <w:rPr>
          <w:lang w:val="sr-Cyrl-RS"/>
        </w:rPr>
      </w:pPr>
    </w:p>
    <w:p w:rsidR="00970061" w:rsidRDefault="00970061"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343A18">
      <w:pPr>
        <w:pStyle w:val="KDObrazac"/>
        <w:spacing w:before="0"/>
        <w:rPr>
          <w:lang w:val="sr-Cyrl-RS"/>
        </w:rPr>
      </w:pPr>
    </w:p>
    <w:p w:rsidR="00A924DF" w:rsidRDefault="00A924DF" w:rsidP="00D519F1">
      <w:pPr>
        <w:pStyle w:val="KDObrazac"/>
        <w:spacing w:before="0"/>
        <w:jc w:val="both"/>
        <w:rPr>
          <w:lang w:val="sr-Cyrl-RS"/>
        </w:rPr>
      </w:pPr>
    </w:p>
    <w:p w:rsidR="00A924DF" w:rsidRDefault="00A924DF"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1E51F4">
        <w:rPr>
          <w:lang w:val="sr-Cyrl-RS"/>
        </w:rPr>
        <w:t>3</w:t>
      </w:r>
      <w:r w:rsidRPr="00E47C2E">
        <w:t>.</w:t>
      </w:r>
      <w:bookmarkEnd w:id="9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1A744C">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1A744C" w:rsidRDefault="00343A18" w:rsidP="00343A18">
      <w:pPr>
        <w:rPr>
          <w:rFonts w:cs="Arial"/>
          <w:lang w:val="ru-RU"/>
        </w:rPr>
      </w:pPr>
      <w:r w:rsidRPr="001A744C">
        <w:rPr>
          <w:rFonts w:cs="Arial"/>
          <w:lang w:val="ru-RU"/>
        </w:rPr>
        <w:t xml:space="preserve">и под пуном материјалном и кривичном одговорношћу потврђује да је Понуду број:________ за јавну набавку </w:t>
      </w:r>
      <w:r w:rsidR="00FD6BCE" w:rsidRPr="001A744C">
        <w:rPr>
          <w:rFonts w:cs="Arial"/>
          <w:lang w:val="ru-RU"/>
        </w:rPr>
        <w:t>услуга</w:t>
      </w:r>
      <w:r w:rsidR="001A744C" w:rsidRPr="001A744C">
        <w:rPr>
          <w:rFonts w:cs="Arial"/>
          <w:lang w:val="ru-RU"/>
        </w:rPr>
        <w:t xml:space="preserve"> </w:t>
      </w:r>
      <w:r w:rsidR="00970061">
        <w:rPr>
          <w:rFonts w:cs="Arial"/>
          <w:lang w:val="ru-RU"/>
        </w:rPr>
        <w:t xml:space="preserve">: </w:t>
      </w:r>
      <w:r w:rsidR="00150428">
        <w:rPr>
          <w:rFonts w:cs="Arial"/>
          <w:lang w:val="sr-Cyrl-RS"/>
        </w:rPr>
        <w:t>Ангажовање радне снаге по НЧ – заваривачко браварски радови на мерној арматури, импулсним водовима и осталој мерно-управљачкој опреми ТЕНТ-А</w:t>
      </w:r>
      <w:r w:rsidR="001A744C" w:rsidRPr="001A744C">
        <w:rPr>
          <w:rFonts w:cs="Arial"/>
          <w:bCs/>
          <w:lang w:val="ru-RU"/>
        </w:rPr>
        <w:t>,</w:t>
      </w:r>
      <w:r w:rsidR="001A744C" w:rsidRPr="001A744C">
        <w:rPr>
          <w:rFonts w:cs="Arial"/>
          <w:lang w:val="ru-RU"/>
        </w:rPr>
        <w:t xml:space="preserve"> </w:t>
      </w:r>
      <w:r w:rsidR="00873133" w:rsidRPr="001A744C">
        <w:rPr>
          <w:rFonts w:cs="Arial"/>
          <w:lang w:val="ru-RU"/>
        </w:rPr>
        <w:t xml:space="preserve">у отвореном поступку јавне набавке </w:t>
      </w:r>
      <w:r w:rsidR="002D6B31" w:rsidRPr="001A744C">
        <w:rPr>
          <w:rFonts w:cs="Arial"/>
          <w:lang w:val="ru-RU"/>
        </w:rPr>
        <w:t>ЈН</w:t>
      </w:r>
      <w:r w:rsidRPr="001A744C">
        <w:rPr>
          <w:rFonts w:cs="Arial"/>
          <w:lang w:val="ru-RU"/>
        </w:rPr>
        <w:t xml:space="preserve"> бр.</w:t>
      </w:r>
      <w:r w:rsidR="001A744C" w:rsidRPr="001A744C">
        <w:rPr>
          <w:rFonts w:cs="Arial"/>
        </w:rPr>
        <w:t xml:space="preserve"> J</w:t>
      </w:r>
      <w:r w:rsidR="00E94AB7">
        <w:rPr>
          <w:rFonts w:cs="Arial"/>
          <w:lang w:val="sr-Cyrl-RS"/>
        </w:rPr>
        <w:t>Н/3000/0</w:t>
      </w:r>
      <w:r w:rsidR="00150428">
        <w:rPr>
          <w:rFonts w:cs="Arial"/>
          <w:lang w:val="sr-Cyrl-RS"/>
        </w:rPr>
        <w:t>729/2018</w:t>
      </w:r>
      <w:r w:rsidR="001A744C" w:rsidRPr="001A744C">
        <w:rPr>
          <w:rFonts w:cs="Arial"/>
          <w:lang w:val="sr-Cyrl-RS"/>
        </w:rPr>
        <w:t xml:space="preserve"> (</w:t>
      </w:r>
      <w:r w:rsidR="00150428">
        <w:rPr>
          <w:rFonts w:cs="Arial"/>
        </w:rPr>
        <w:t>9</w:t>
      </w:r>
      <w:r w:rsidR="00150428">
        <w:rPr>
          <w:rFonts w:cs="Arial"/>
          <w:lang w:val="sr-Cyrl-RS"/>
        </w:rPr>
        <w:t>0/2018</w:t>
      </w:r>
      <w:r w:rsidR="001A744C" w:rsidRPr="001A744C">
        <w:rPr>
          <w:rFonts w:cs="Arial"/>
          <w:lang w:val="sr-Cyrl-RS"/>
        </w:rPr>
        <w:t xml:space="preserve">), </w:t>
      </w:r>
      <w:r w:rsidRPr="001A744C">
        <w:rPr>
          <w:rFonts w:cs="Arial"/>
          <w:lang w:val="ru-RU"/>
        </w:rPr>
        <w:t xml:space="preserve">Наручиоца </w:t>
      </w:r>
      <w:r w:rsidRPr="001A744C">
        <w:rPr>
          <w:rFonts w:eastAsia="Arial Unicode MS" w:cs="Arial"/>
          <w:color w:val="000000"/>
          <w:kern w:val="1"/>
          <w:lang w:eastAsia="ar-SA"/>
        </w:rPr>
        <w:t>Јавно предузеће „Електропривреда Србије</w:t>
      </w:r>
      <w:proofErr w:type="gramStart"/>
      <w:r w:rsidRPr="001A744C">
        <w:rPr>
          <w:rFonts w:eastAsia="Arial Unicode MS" w:cs="Arial"/>
          <w:color w:val="000000"/>
          <w:kern w:val="1"/>
          <w:lang w:eastAsia="ar-SA"/>
        </w:rPr>
        <w:t>“ Београд</w:t>
      </w:r>
      <w:r w:rsidRPr="001A744C">
        <w:rPr>
          <w:rFonts w:cs="Arial"/>
          <w:lang w:val="ru-RU"/>
        </w:rPr>
        <w:t>по</w:t>
      </w:r>
      <w:proofErr w:type="gramEnd"/>
      <w:r w:rsidRPr="001A744C">
        <w:rPr>
          <w:rFonts w:cs="Arial"/>
          <w:lang w:val="ru-RU"/>
        </w:rPr>
        <w:t xml:space="preserve"> Позиву за подношење понуда објављеном на</w:t>
      </w:r>
      <w:r w:rsidR="00970061">
        <w:rPr>
          <w:rFonts w:cs="Arial"/>
          <w:lang w:val="ru-RU"/>
        </w:rPr>
        <w:t xml:space="preserve"> </w:t>
      </w:r>
      <w:r w:rsidRPr="001A744C">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1A744C" w:rsidRDefault="00343A18" w:rsidP="00343A18">
      <w:pPr>
        <w:tabs>
          <w:tab w:val="left" w:pos="0"/>
        </w:tabs>
        <w:rPr>
          <w:rFonts w:cs="Arial"/>
          <w:lang w:val="ru-RU"/>
        </w:rPr>
      </w:pPr>
      <w:r w:rsidRPr="001A744C">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360F78"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92" w:name="_Toc442559928"/>
      <w:proofErr w:type="gramStart"/>
      <w:r w:rsidRPr="00E47C2E">
        <w:t xml:space="preserve">ОБРАЗАЦ </w:t>
      </w:r>
      <w:r w:rsidR="001E51F4">
        <w:rPr>
          <w:lang w:val="sr-Cyrl-RS"/>
        </w:rPr>
        <w:t>4</w:t>
      </w:r>
      <w:r w:rsidRPr="00E47C2E">
        <w:t>.</w:t>
      </w:r>
      <w:bookmarkEnd w:id="9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93" w:name="_Toc442559929"/>
      <w:r w:rsidRPr="00E47C2E">
        <w:rPr>
          <w:rFonts w:cs="Arial"/>
          <w:b/>
          <w:lang w:val="ru-RU"/>
        </w:rPr>
        <w:t>И З Ј А В У</w:t>
      </w:r>
      <w:bookmarkEnd w:id="93"/>
    </w:p>
    <w:p w:rsidR="00343A18" w:rsidRPr="00E47C2E" w:rsidRDefault="00343A18" w:rsidP="00781B02">
      <w:pPr>
        <w:rPr>
          <w:rFonts w:cs="Arial"/>
        </w:rPr>
      </w:pPr>
    </w:p>
    <w:p w:rsidR="00343A18" w:rsidRPr="001A744C" w:rsidRDefault="00343A18" w:rsidP="00343A18">
      <w:pPr>
        <w:rPr>
          <w:rFonts w:cs="Arial"/>
          <w:lang w:val="ru-RU"/>
        </w:rPr>
      </w:pPr>
      <w:r w:rsidRPr="001A744C">
        <w:rPr>
          <w:rFonts w:cs="Arial"/>
          <w:lang w:val="ru-RU"/>
        </w:rPr>
        <w:t xml:space="preserve">којом изричито наводимо да </w:t>
      </w:r>
      <w:r w:rsidRPr="001A744C">
        <w:rPr>
          <w:rFonts w:cs="Arial"/>
        </w:rPr>
        <w:t>смо у свом досадашњем раду и</w:t>
      </w:r>
      <w:r w:rsidRPr="001A744C">
        <w:rPr>
          <w:rFonts w:cs="Arial"/>
          <w:lang w:val="ru-RU"/>
        </w:rPr>
        <w:t xml:space="preserve"> при састављању Понуде </w:t>
      </w:r>
      <w:r w:rsidRPr="001A744C">
        <w:rPr>
          <w:rFonts w:cs="Arial"/>
        </w:rPr>
        <w:t xml:space="preserve"> број: </w:t>
      </w:r>
      <w:r w:rsidR="007E7BB8" w:rsidRPr="001A744C">
        <w:rPr>
          <w:rFonts w:cs="Arial"/>
        </w:rPr>
        <w:t>______________</w:t>
      </w:r>
      <w:r w:rsidRPr="001A744C">
        <w:rPr>
          <w:rFonts w:cs="Arial"/>
          <w:lang w:val="ru-RU"/>
        </w:rPr>
        <w:t xml:space="preserve">за јавну набавку </w:t>
      </w:r>
      <w:r w:rsidR="00FD6BCE" w:rsidRPr="001A744C">
        <w:rPr>
          <w:rFonts w:cs="Arial"/>
          <w:lang w:val="ru-RU"/>
        </w:rPr>
        <w:t>услуга</w:t>
      </w:r>
      <w:r w:rsidR="001A744C" w:rsidRPr="001A744C">
        <w:rPr>
          <w:rFonts w:cs="Arial"/>
          <w:lang w:val="sr-Cyrl-RS"/>
        </w:rPr>
        <w:t xml:space="preserve"> : </w:t>
      </w:r>
      <w:r w:rsidR="00150428" w:rsidRPr="00150428">
        <w:rPr>
          <w:rFonts w:cs="Arial"/>
          <w:lang w:val="sr-Cyrl-RS"/>
        </w:rPr>
        <w:t>Ангажовање радне снаге по НЧ – заваривачко браварски радови на мерној арматури, импулсним водовима и осталој мерно-управљачкој опреми ТЕНТ-А</w:t>
      </w:r>
      <w:r w:rsidR="00374288">
        <w:rPr>
          <w:rFonts w:cs="Arial"/>
          <w:lang w:val="ru-RU"/>
        </w:rPr>
        <w:t xml:space="preserve"> </w:t>
      </w:r>
      <w:r w:rsidRPr="001A744C">
        <w:rPr>
          <w:rFonts w:cs="Arial"/>
        </w:rPr>
        <w:t xml:space="preserve">у </w:t>
      </w:r>
      <w:r w:rsidR="006825F2" w:rsidRPr="001A744C">
        <w:rPr>
          <w:rFonts w:cs="Arial"/>
        </w:rPr>
        <w:t xml:space="preserve">отвореном </w:t>
      </w:r>
      <w:r w:rsidRPr="001A744C">
        <w:rPr>
          <w:rFonts w:cs="Arial"/>
        </w:rPr>
        <w:t>поступку</w:t>
      </w:r>
      <w:r w:rsidR="006825F2" w:rsidRPr="001A744C">
        <w:rPr>
          <w:rFonts w:cs="Arial"/>
          <w:lang w:val="ru-RU"/>
        </w:rPr>
        <w:t xml:space="preserve">јавне набавке </w:t>
      </w:r>
      <w:r w:rsidRPr="001A744C">
        <w:rPr>
          <w:rFonts w:cs="Arial"/>
          <w:lang w:val="ru-RU"/>
        </w:rPr>
        <w:t>ЈН бр.</w:t>
      </w:r>
      <w:r w:rsidR="001A744C" w:rsidRPr="001A744C">
        <w:rPr>
          <w:rFonts w:cs="Arial"/>
        </w:rPr>
        <w:t>J</w:t>
      </w:r>
      <w:r w:rsidR="00E94AB7">
        <w:rPr>
          <w:rFonts w:cs="Arial"/>
          <w:lang w:val="sr-Cyrl-RS"/>
        </w:rPr>
        <w:t>Н/3000/0</w:t>
      </w:r>
      <w:r w:rsidR="00150428">
        <w:rPr>
          <w:rFonts w:cs="Arial"/>
          <w:lang w:val="sr-Cyrl-RS"/>
        </w:rPr>
        <w:t>729</w:t>
      </w:r>
      <w:r w:rsidR="001A744C" w:rsidRPr="001A744C">
        <w:rPr>
          <w:rFonts w:cs="Arial"/>
          <w:lang w:val="sr-Cyrl-RS"/>
        </w:rPr>
        <w:t>/201</w:t>
      </w:r>
      <w:r w:rsidR="00150428">
        <w:rPr>
          <w:rFonts w:cs="Arial"/>
          <w:lang w:val="sr-Cyrl-RS"/>
        </w:rPr>
        <w:t>8</w:t>
      </w:r>
      <w:r w:rsidR="001A744C" w:rsidRPr="001A744C">
        <w:rPr>
          <w:rFonts w:cs="Arial"/>
          <w:lang w:val="sr-Cyrl-RS"/>
        </w:rPr>
        <w:t xml:space="preserve"> (</w:t>
      </w:r>
      <w:r w:rsidR="00150428">
        <w:rPr>
          <w:rFonts w:cs="Arial"/>
          <w:lang w:val="sr-Cyrl-RS"/>
        </w:rPr>
        <w:t>90/2018</w:t>
      </w:r>
      <w:r w:rsidR="001A744C" w:rsidRPr="001A744C">
        <w:rPr>
          <w:rFonts w:cs="Arial"/>
          <w:lang w:val="sr-Cyrl-RS"/>
        </w:rPr>
        <w:t>)</w:t>
      </w:r>
      <w:r w:rsidRPr="001A744C">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A744C">
        <w:rPr>
          <w:rFonts w:cs="Arial"/>
        </w:rPr>
        <w:t>,</w:t>
      </w:r>
      <w:r w:rsidRPr="001A744C">
        <w:rPr>
          <w:rFonts w:cs="Arial"/>
          <w:lang w:val="ru-RU"/>
        </w:rPr>
        <w:t xml:space="preserve"> као и да </w:t>
      </w:r>
      <w:r w:rsidRPr="001A744C">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360F78" w:rsidRDefault="00360F78" w:rsidP="007154A0">
      <w:pPr>
        <w:pStyle w:val="KDObrazac"/>
        <w:rPr>
          <w:lang w:val="sr-Cyrl-RS"/>
        </w:rPr>
      </w:pPr>
      <w:bookmarkStart w:id="94" w:name="_Toc442559940"/>
    </w:p>
    <w:p w:rsidR="00360F78" w:rsidRDefault="00360F78" w:rsidP="007154A0">
      <w:pPr>
        <w:pStyle w:val="KDObrazac"/>
        <w:rPr>
          <w:lang w:val="sr-Cyrl-RS"/>
        </w:rPr>
      </w:pPr>
    </w:p>
    <w:p w:rsidR="00360F78" w:rsidRDefault="00360F78" w:rsidP="007154A0">
      <w:pPr>
        <w:pStyle w:val="KDObrazac"/>
        <w:rPr>
          <w:lang w:val="sr-Cyrl-RS"/>
        </w:rPr>
      </w:pPr>
    </w:p>
    <w:p w:rsidR="00220F1D" w:rsidRDefault="00220F1D" w:rsidP="007154A0">
      <w:pPr>
        <w:pStyle w:val="KDObrazac"/>
        <w:rPr>
          <w:lang w:val="sr-Cyrl-RS"/>
        </w:rPr>
      </w:pPr>
    </w:p>
    <w:p w:rsidR="007154A0" w:rsidRPr="00BB30D4" w:rsidRDefault="007154A0" w:rsidP="007154A0">
      <w:pPr>
        <w:pStyle w:val="KDObrazac"/>
        <w:rPr>
          <w:lang w:val="sr-Cyrl-RS"/>
        </w:rPr>
      </w:pPr>
      <w:r w:rsidRPr="00BB30D4">
        <w:t xml:space="preserve">ОБРАЗАЦ </w:t>
      </w:r>
      <w:bookmarkEnd w:id="94"/>
      <w:r w:rsidRPr="00BB30D4">
        <w:rPr>
          <w:lang w:val="sr-Cyrl-RS"/>
        </w:rPr>
        <w:t>5</w:t>
      </w:r>
    </w:p>
    <w:p w:rsidR="007154A0" w:rsidRPr="00BB30D4" w:rsidRDefault="007154A0" w:rsidP="007154A0">
      <w:pPr>
        <w:spacing w:before="0"/>
        <w:rPr>
          <w:rFonts w:cs="Arial"/>
        </w:rPr>
      </w:pPr>
    </w:p>
    <w:p w:rsidR="007154A0" w:rsidRPr="00BB30D4" w:rsidRDefault="007154A0" w:rsidP="007154A0">
      <w:pPr>
        <w:spacing w:before="0"/>
        <w:jc w:val="center"/>
        <w:rPr>
          <w:rFonts w:cs="Arial"/>
          <w:b/>
        </w:rPr>
      </w:pPr>
    </w:p>
    <w:p w:rsidR="007154A0" w:rsidRPr="00BB30D4" w:rsidRDefault="001A744C" w:rsidP="007154A0">
      <w:pPr>
        <w:spacing w:before="0"/>
        <w:jc w:val="center"/>
        <w:rPr>
          <w:rFonts w:cs="Arial"/>
          <w:b/>
        </w:rPr>
      </w:pPr>
      <w:r>
        <w:rPr>
          <w:rFonts w:cs="Arial"/>
          <w:b/>
        </w:rPr>
        <w:t>СПИСАК ИЗВРШЕНИХ УСЛУГА–</w:t>
      </w:r>
      <w:r w:rsidR="007154A0" w:rsidRPr="00BB30D4">
        <w:rPr>
          <w:rFonts w:cs="Arial"/>
          <w:b/>
        </w:rPr>
        <w:t>СТРУЧНЕ РЕФЕРЕНЦЕ</w:t>
      </w:r>
    </w:p>
    <w:p w:rsidR="007154A0" w:rsidRPr="00BB30D4" w:rsidRDefault="007154A0" w:rsidP="007154A0">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7154A0" w:rsidRPr="00BB30D4" w:rsidTr="00DA38A5">
        <w:tc>
          <w:tcPr>
            <w:tcW w:w="213" w:type="pct"/>
            <w:shd w:val="clear" w:color="auto" w:fill="auto"/>
          </w:tcPr>
          <w:p w:rsidR="007154A0" w:rsidRPr="00BB30D4" w:rsidRDefault="007154A0" w:rsidP="00DA38A5">
            <w:pPr>
              <w:spacing w:before="0"/>
              <w:jc w:val="center"/>
              <w:rPr>
                <w:rFonts w:eastAsia="Calibri" w:cs="Arial"/>
                <w:b/>
                <w:bCs/>
                <w:iCs/>
              </w:rPr>
            </w:pPr>
          </w:p>
        </w:tc>
        <w:tc>
          <w:tcPr>
            <w:tcW w:w="951"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Референтни наручилац односно корисник услуга</w:t>
            </w:r>
          </w:p>
        </w:tc>
        <w:tc>
          <w:tcPr>
            <w:tcW w:w="908"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
                <w:bCs/>
                <w:iCs/>
              </w:rPr>
            </w:pPr>
            <w:r w:rsidRPr="00BB30D4">
              <w:rPr>
                <w:rFonts w:eastAsia="Calibri" w:cs="Arial"/>
                <w:bCs/>
                <w:iCs/>
                <w:lang w:val="ru-RU"/>
              </w:rPr>
              <w:t>Лице за контакт</w:t>
            </w:r>
            <w:r w:rsidRPr="00BB30D4">
              <w:rPr>
                <w:rFonts w:eastAsia="Calibri" w:cs="Arial"/>
                <w:bCs/>
                <w:iCs/>
              </w:rPr>
              <w:t xml:space="preserve"> и број телефона</w:t>
            </w:r>
          </w:p>
        </w:tc>
        <w:tc>
          <w:tcPr>
            <w:tcW w:w="92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
                <w:bCs/>
                <w:iCs/>
              </w:rPr>
            </w:pPr>
            <w:r w:rsidRPr="00BB30D4">
              <w:rPr>
                <w:rFonts w:eastAsia="Calibri" w:cs="Arial"/>
                <w:bCs/>
                <w:iCs/>
              </w:rPr>
              <w:t>Број и датум закључења уговора</w:t>
            </w:r>
          </w:p>
        </w:tc>
        <w:tc>
          <w:tcPr>
            <w:tcW w:w="859" w:type="pct"/>
            <w:shd w:val="clear" w:color="auto" w:fill="auto"/>
            <w:vAlign w:val="center"/>
          </w:tcPr>
          <w:p w:rsidR="007154A0" w:rsidRPr="00BB30D4" w:rsidRDefault="007154A0" w:rsidP="00DA38A5">
            <w:pPr>
              <w:spacing w:before="0"/>
              <w:jc w:val="center"/>
              <w:rPr>
                <w:rFonts w:eastAsia="Calibri" w:cs="Arial"/>
                <w:bCs/>
                <w:iCs/>
                <w:lang w:val="sr-Cyrl-CS"/>
              </w:rPr>
            </w:pPr>
          </w:p>
          <w:p w:rsidR="007154A0" w:rsidRPr="00BB30D4" w:rsidRDefault="007154A0" w:rsidP="00DA38A5">
            <w:pPr>
              <w:spacing w:before="0"/>
              <w:jc w:val="center"/>
              <w:rPr>
                <w:rFonts w:eastAsia="Calibri" w:cs="Arial"/>
                <w:bCs/>
                <w:iCs/>
              </w:rPr>
            </w:pPr>
            <w:r w:rsidRPr="00BB30D4">
              <w:rPr>
                <w:rFonts w:eastAsia="Calibri" w:cs="Arial"/>
                <w:bCs/>
                <w:iCs/>
                <w:lang w:val="sr-Cyrl-CS"/>
              </w:rPr>
              <w:t xml:space="preserve">Датум </w:t>
            </w:r>
            <w:r w:rsidRPr="00BB30D4">
              <w:rPr>
                <w:rFonts w:eastAsia="Calibri" w:cs="Arial"/>
                <w:bCs/>
                <w:iCs/>
              </w:rPr>
              <w:t>реализације уговора</w:t>
            </w:r>
          </w:p>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Вредност извршених услуга без ПДВ</w:t>
            </w:r>
          </w:p>
          <w:p w:rsidR="007154A0" w:rsidRPr="00BB30D4" w:rsidRDefault="007154A0" w:rsidP="00DA38A5">
            <w:pPr>
              <w:spacing w:before="0"/>
              <w:jc w:val="center"/>
              <w:rPr>
                <w:rFonts w:eastAsia="Calibri" w:cs="Arial"/>
                <w:bCs/>
                <w:iCs/>
              </w:rPr>
            </w:pPr>
            <w:r w:rsidRPr="00BB30D4">
              <w:rPr>
                <w:rFonts w:eastAsia="Calibri" w:cs="Arial"/>
                <w:bCs/>
                <w:iCs/>
              </w:rPr>
              <w:t>Дин/ЕUR</w:t>
            </w:r>
          </w:p>
        </w:tc>
      </w:tr>
      <w:tr w:rsidR="007154A0" w:rsidRPr="00BB30D4" w:rsidTr="00DA38A5">
        <w:tc>
          <w:tcPr>
            <w:tcW w:w="21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1.</w:t>
            </w:r>
          </w:p>
        </w:tc>
        <w:tc>
          <w:tcPr>
            <w:tcW w:w="951"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tc>
        <w:tc>
          <w:tcPr>
            <w:tcW w:w="908" w:type="pct"/>
            <w:shd w:val="clear" w:color="auto" w:fill="auto"/>
          </w:tcPr>
          <w:p w:rsidR="007154A0" w:rsidRPr="00BB30D4" w:rsidRDefault="007154A0" w:rsidP="00DA38A5">
            <w:pPr>
              <w:spacing w:before="0"/>
              <w:jc w:val="center"/>
              <w:rPr>
                <w:rFonts w:eastAsia="Calibri" w:cs="Arial"/>
                <w:b/>
                <w:bCs/>
                <w:iCs/>
              </w:rPr>
            </w:pPr>
          </w:p>
        </w:tc>
        <w:tc>
          <w:tcPr>
            <w:tcW w:w="923" w:type="pct"/>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
                <w:bCs/>
                <w:iCs/>
              </w:rPr>
            </w:pPr>
          </w:p>
        </w:tc>
      </w:tr>
      <w:tr w:rsidR="007154A0" w:rsidRPr="00BB30D4" w:rsidTr="00DA38A5">
        <w:tc>
          <w:tcPr>
            <w:tcW w:w="21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2.</w:t>
            </w:r>
          </w:p>
        </w:tc>
        <w:tc>
          <w:tcPr>
            <w:tcW w:w="951"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tc>
        <w:tc>
          <w:tcPr>
            <w:tcW w:w="908" w:type="pct"/>
            <w:shd w:val="clear" w:color="auto" w:fill="auto"/>
          </w:tcPr>
          <w:p w:rsidR="007154A0" w:rsidRPr="00BB30D4" w:rsidRDefault="007154A0" w:rsidP="00DA38A5">
            <w:pPr>
              <w:spacing w:before="0"/>
              <w:jc w:val="center"/>
              <w:rPr>
                <w:rFonts w:eastAsia="Calibri" w:cs="Arial"/>
                <w:b/>
                <w:bCs/>
                <w:iCs/>
              </w:rPr>
            </w:pPr>
          </w:p>
        </w:tc>
        <w:tc>
          <w:tcPr>
            <w:tcW w:w="923" w:type="pct"/>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
                <w:bCs/>
                <w:iCs/>
              </w:rPr>
            </w:pPr>
          </w:p>
        </w:tc>
      </w:tr>
      <w:tr w:rsidR="007154A0" w:rsidRPr="00BB30D4" w:rsidTr="00DA38A5">
        <w:tc>
          <w:tcPr>
            <w:tcW w:w="21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3.</w:t>
            </w:r>
          </w:p>
        </w:tc>
        <w:tc>
          <w:tcPr>
            <w:tcW w:w="951"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tc>
        <w:tc>
          <w:tcPr>
            <w:tcW w:w="908" w:type="pct"/>
            <w:shd w:val="clear" w:color="auto" w:fill="auto"/>
          </w:tcPr>
          <w:p w:rsidR="007154A0" w:rsidRPr="00BB30D4" w:rsidRDefault="007154A0" w:rsidP="00DA38A5">
            <w:pPr>
              <w:spacing w:before="0"/>
              <w:jc w:val="center"/>
              <w:rPr>
                <w:rFonts w:eastAsia="Calibri" w:cs="Arial"/>
                <w:b/>
                <w:bCs/>
                <w:iCs/>
              </w:rPr>
            </w:pPr>
          </w:p>
        </w:tc>
        <w:tc>
          <w:tcPr>
            <w:tcW w:w="923" w:type="pct"/>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
                <w:bCs/>
                <w:iCs/>
              </w:rPr>
            </w:pPr>
          </w:p>
        </w:tc>
      </w:tr>
      <w:tr w:rsidR="007154A0" w:rsidRPr="00BB30D4" w:rsidTr="00DA38A5">
        <w:tc>
          <w:tcPr>
            <w:tcW w:w="21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4.</w:t>
            </w:r>
          </w:p>
        </w:tc>
        <w:tc>
          <w:tcPr>
            <w:tcW w:w="951"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tc>
        <w:tc>
          <w:tcPr>
            <w:tcW w:w="908" w:type="pct"/>
            <w:shd w:val="clear" w:color="auto" w:fill="auto"/>
          </w:tcPr>
          <w:p w:rsidR="007154A0" w:rsidRPr="00BB30D4" w:rsidRDefault="007154A0" w:rsidP="00DA38A5">
            <w:pPr>
              <w:spacing w:before="0"/>
              <w:jc w:val="center"/>
              <w:rPr>
                <w:rFonts w:eastAsia="Calibri" w:cs="Arial"/>
                <w:b/>
                <w:bCs/>
                <w:iCs/>
              </w:rPr>
            </w:pPr>
          </w:p>
        </w:tc>
        <w:tc>
          <w:tcPr>
            <w:tcW w:w="923" w:type="pct"/>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
                <w:bCs/>
                <w:iCs/>
              </w:rPr>
            </w:pPr>
          </w:p>
        </w:tc>
      </w:tr>
      <w:tr w:rsidR="007154A0" w:rsidRPr="00BB30D4" w:rsidTr="00DA38A5">
        <w:tc>
          <w:tcPr>
            <w:tcW w:w="213" w:type="pct"/>
            <w:shd w:val="clear" w:color="auto" w:fill="auto"/>
          </w:tcPr>
          <w:p w:rsidR="007154A0" w:rsidRPr="00BB30D4" w:rsidRDefault="007154A0" w:rsidP="00DA38A5">
            <w:pPr>
              <w:spacing w:before="0"/>
              <w:jc w:val="center"/>
              <w:rPr>
                <w:rFonts w:eastAsia="Calibri" w:cs="Arial"/>
                <w:bCs/>
                <w:iCs/>
              </w:rPr>
            </w:pPr>
          </w:p>
          <w:p w:rsidR="007154A0" w:rsidRPr="00BB30D4" w:rsidRDefault="007154A0" w:rsidP="00DA38A5">
            <w:pPr>
              <w:spacing w:before="0"/>
              <w:jc w:val="center"/>
              <w:rPr>
                <w:rFonts w:eastAsia="Calibri" w:cs="Arial"/>
                <w:bCs/>
                <w:iCs/>
              </w:rPr>
            </w:pPr>
            <w:r w:rsidRPr="00BB30D4">
              <w:rPr>
                <w:rFonts w:eastAsia="Calibri" w:cs="Arial"/>
                <w:bCs/>
                <w:iCs/>
              </w:rPr>
              <w:t>5.</w:t>
            </w:r>
          </w:p>
        </w:tc>
        <w:tc>
          <w:tcPr>
            <w:tcW w:w="951"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p>
        </w:tc>
        <w:tc>
          <w:tcPr>
            <w:tcW w:w="908" w:type="pct"/>
            <w:shd w:val="clear" w:color="auto" w:fill="auto"/>
          </w:tcPr>
          <w:p w:rsidR="007154A0" w:rsidRPr="00BB30D4" w:rsidRDefault="007154A0" w:rsidP="00DA38A5">
            <w:pPr>
              <w:spacing w:before="0"/>
              <w:jc w:val="center"/>
              <w:rPr>
                <w:rFonts w:eastAsia="Calibri" w:cs="Arial"/>
                <w:b/>
                <w:bCs/>
                <w:iCs/>
              </w:rPr>
            </w:pPr>
          </w:p>
        </w:tc>
        <w:tc>
          <w:tcPr>
            <w:tcW w:w="923" w:type="pct"/>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tc>
        <w:tc>
          <w:tcPr>
            <w:tcW w:w="1145" w:type="pct"/>
          </w:tcPr>
          <w:p w:rsidR="007154A0" w:rsidRPr="00BB30D4" w:rsidRDefault="007154A0" w:rsidP="00DA38A5">
            <w:pPr>
              <w:spacing w:before="0"/>
              <w:jc w:val="center"/>
              <w:rPr>
                <w:rFonts w:eastAsia="Calibri" w:cs="Arial"/>
                <w:b/>
                <w:bCs/>
                <w:iCs/>
              </w:rPr>
            </w:pPr>
          </w:p>
        </w:tc>
      </w:tr>
      <w:tr w:rsidR="007154A0" w:rsidRPr="00BB30D4" w:rsidTr="00DA38A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7154A0" w:rsidRPr="00BB30D4" w:rsidRDefault="007154A0" w:rsidP="00DA38A5">
            <w:pPr>
              <w:spacing w:before="0"/>
              <w:jc w:val="center"/>
              <w:rPr>
                <w:rFonts w:eastAsia="Calibri" w:cs="Arial"/>
                <w:b/>
                <w:bCs/>
                <w:iCs/>
              </w:rPr>
            </w:pPr>
          </w:p>
        </w:tc>
        <w:tc>
          <w:tcPr>
            <w:tcW w:w="859" w:type="pct"/>
            <w:shd w:val="clear" w:color="auto" w:fill="auto"/>
          </w:tcPr>
          <w:p w:rsidR="007154A0" w:rsidRPr="00BB30D4" w:rsidRDefault="007154A0" w:rsidP="00DA38A5">
            <w:pPr>
              <w:spacing w:before="0"/>
              <w:jc w:val="center"/>
              <w:rPr>
                <w:rFonts w:eastAsia="Calibri" w:cs="Arial"/>
                <w:b/>
                <w:bCs/>
                <w:iCs/>
              </w:rPr>
            </w:pPr>
          </w:p>
          <w:p w:rsidR="007154A0" w:rsidRPr="00BB30D4" w:rsidRDefault="007154A0" w:rsidP="00DA38A5">
            <w:pPr>
              <w:spacing w:before="0"/>
              <w:jc w:val="center"/>
              <w:rPr>
                <w:rFonts w:eastAsia="Calibri" w:cs="Arial"/>
                <w:b/>
                <w:bCs/>
                <w:iCs/>
              </w:rPr>
            </w:pPr>
            <w:r w:rsidRPr="00BB30D4">
              <w:rPr>
                <w:rFonts w:eastAsia="Calibri" w:cs="Arial"/>
                <w:b/>
                <w:bCs/>
                <w:iCs/>
              </w:rPr>
              <w:t>Укупна вредност</w:t>
            </w:r>
          </w:p>
          <w:p w:rsidR="007154A0" w:rsidRPr="00BB30D4" w:rsidRDefault="007154A0" w:rsidP="00DA38A5">
            <w:pPr>
              <w:spacing w:before="0"/>
              <w:jc w:val="center"/>
              <w:rPr>
                <w:rFonts w:eastAsia="Calibri" w:cs="Arial"/>
                <w:b/>
                <w:bCs/>
                <w:iCs/>
              </w:rPr>
            </w:pPr>
            <w:r w:rsidRPr="00BB30D4">
              <w:rPr>
                <w:rFonts w:eastAsia="Calibri" w:cs="Arial"/>
                <w:b/>
                <w:bCs/>
                <w:iCs/>
              </w:rPr>
              <w:t>извршених услуга без</w:t>
            </w:r>
          </w:p>
          <w:p w:rsidR="007154A0" w:rsidRPr="00BB30D4" w:rsidRDefault="007154A0" w:rsidP="00DA38A5">
            <w:pPr>
              <w:spacing w:before="0"/>
              <w:jc w:val="center"/>
              <w:rPr>
                <w:rFonts w:eastAsia="Calibri" w:cs="Arial"/>
                <w:b/>
                <w:bCs/>
                <w:iCs/>
              </w:rPr>
            </w:pPr>
            <w:r w:rsidRPr="00BB30D4">
              <w:rPr>
                <w:rFonts w:eastAsia="Calibri" w:cs="Arial"/>
                <w:b/>
                <w:bCs/>
                <w:iCs/>
              </w:rPr>
              <w:t>ПДВ</w:t>
            </w:r>
          </w:p>
          <w:p w:rsidR="007154A0" w:rsidRPr="00BB30D4" w:rsidRDefault="007154A0" w:rsidP="00DA38A5">
            <w:pPr>
              <w:spacing w:before="0"/>
              <w:rPr>
                <w:rFonts w:eastAsia="Calibri" w:cs="Arial"/>
                <w:b/>
                <w:bCs/>
                <w:iCs/>
              </w:rPr>
            </w:pPr>
            <w:r w:rsidRPr="00BB30D4">
              <w:rPr>
                <w:rFonts w:eastAsia="Calibri" w:cs="Arial"/>
                <w:b/>
                <w:bCs/>
                <w:iCs/>
              </w:rPr>
              <w:t xml:space="preserve">     Дин/ЕUR</w:t>
            </w:r>
          </w:p>
        </w:tc>
        <w:tc>
          <w:tcPr>
            <w:tcW w:w="1145" w:type="pct"/>
          </w:tcPr>
          <w:p w:rsidR="007154A0" w:rsidRPr="00BB30D4" w:rsidRDefault="007154A0" w:rsidP="00DA38A5">
            <w:pPr>
              <w:spacing w:before="0"/>
              <w:ind w:left="720"/>
              <w:jc w:val="center"/>
              <w:rPr>
                <w:rFonts w:eastAsia="Calibri" w:cs="Arial"/>
                <w:b/>
                <w:bCs/>
                <w:iCs/>
              </w:rPr>
            </w:pPr>
          </w:p>
        </w:tc>
      </w:tr>
    </w:tbl>
    <w:p w:rsidR="007154A0" w:rsidRPr="00BB30D4" w:rsidRDefault="007154A0" w:rsidP="007154A0">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7154A0" w:rsidRPr="00BB30D4" w:rsidTr="00DA38A5">
        <w:trPr>
          <w:jc w:val="center"/>
        </w:trPr>
        <w:tc>
          <w:tcPr>
            <w:tcW w:w="3882" w:type="dxa"/>
          </w:tcPr>
          <w:p w:rsidR="007154A0" w:rsidRPr="00BB30D4" w:rsidRDefault="007154A0" w:rsidP="00DA38A5">
            <w:pPr>
              <w:spacing w:before="0"/>
              <w:jc w:val="center"/>
              <w:rPr>
                <w:rFonts w:cs="Arial"/>
              </w:rPr>
            </w:pPr>
            <w:r w:rsidRPr="00BB30D4">
              <w:rPr>
                <w:rFonts w:cs="Arial"/>
              </w:rPr>
              <w:t>Датум:</w:t>
            </w:r>
          </w:p>
        </w:tc>
        <w:tc>
          <w:tcPr>
            <w:tcW w:w="2127" w:type="dxa"/>
          </w:tcPr>
          <w:p w:rsidR="007154A0" w:rsidRPr="00BB30D4" w:rsidRDefault="007154A0" w:rsidP="00DA38A5">
            <w:pPr>
              <w:spacing w:before="0"/>
              <w:jc w:val="center"/>
              <w:rPr>
                <w:rFonts w:cs="Arial"/>
                <w:lang w:val="ru-RU"/>
              </w:rPr>
            </w:pPr>
          </w:p>
        </w:tc>
        <w:tc>
          <w:tcPr>
            <w:tcW w:w="4022" w:type="dxa"/>
          </w:tcPr>
          <w:p w:rsidR="007154A0" w:rsidRPr="00BB30D4" w:rsidRDefault="007154A0" w:rsidP="00DA38A5">
            <w:pPr>
              <w:spacing w:before="0"/>
              <w:jc w:val="center"/>
              <w:rPr>
                <w:rFonts w:cs="Arial"/>
                <w:lang w:val="ru-RU"/>
              </w:rPr>
            </w:pPr>
            <w:r w:rsidRPr="00BB30D4">
              <w:rPr>
                <w:rFonts w:cs="Arial"/>
                <w:lang w:val="sr-Cyrl-CS"/>
              </w:rPr>
              <w:t>П</w:t>
            </w:r>
            <w:r w:rsidRPr="00BB30D4">
              <w:rPr>
                <w:rFonts w:cs="Arial"/>
              </w:rPr>
              <w:t>онуђач</w:t>
            </w:r>
            <w:r w:rsidRPr="00BB30D4">
              <w:rPr>
                <w:rFonts w:cs="Arial"/>
                <w:lang w:val="ru-RU"/>
              </w:rPr>
              <w:t>:</w:t>
            </w:r>
          </w:p>
        </w:tc>
      </w:tr>
      <w:tr w:rsidR="007154A0" w:rsidRPr="00BB30D4" w:rsidTr="00DA38A5">
        <w:trPr>
          <w:jc w:val="center"/>
        </w:trPr>
        <w:tc>
          <w:tcPr>
            <w:tcW w:w="3882" w:type="dxa"/>
          </w:tcPr>
          <w:p w:rsidR="007154A0" w:rsidRPr="00BB30D4" w:rsidRDefault="007154A0" w:rsidP="00DA38A5">
            <w:pPr>
              <w:spacing w:before="0"/>
              <w:jc w:val="center"/>
              <w:rPr>
                <w:rFonts w:cs="Arial"/>
              </w:rPr>
            </w:pPr>
          </w:p>
        </w:tc>
        <w:tc>
          <w:tcPr>
            <w:tcW w:w="2127" w:type="dxa"/>
          </w:tcPr>
          <w:p w:rsidR="007154A0" w:rsidRPr="00BB30D4" w:rsidRDefault="007154A0" w:rsidP="00DA38A5">
            <w:pPr>
              <w:spacing w:before="0"/>
              <w:jc w:val="center"/>
              <w:rPr>
                <w:rFonts w:cs="Arial"/>
              </w:rPr>
            </w:pPr>
            <w:r w:rsidRPr="00BB30D4">
              <w:rPr>
                <w:rFonts w:cs="Arial"/>
              </w:rPr>
              <w:t>М.П.</w:t>
            </w:r>
          </w:p>
        </w:tc>
        <w:tc>
          <w:tcPr>
            <w:tcW w:w="4022" w:type="dxa"/>
          </w:tcPr>
          <w:p w:rsidR="007154A0" w:rsidRPr="00BB30D4" w:rsidRDefault="007154A0" w:rsidP="00DA38A5">
            <w:pPr>
              <w:spacing w:before="0"/>
              <w:jc w:val="center"/>
              <w:rPr>
                <w:rFonts w:cs="Arial"/>
                <w:lang w:val="ru-RU"/>
              </w:rPr>
            </w:pPr>
          </w:p>
        </w:tc>
      </w:tr>
      <w:tr w:rsidR="007154A0" w:rsidRPr="00BB30D4" w:rsidTr="00DA38A5">
        <w:trPr>
          <w:jc w:val="center"/>
        </w:trPr>
        <w:tc>
          <w:tcPr>
            <w:tcW w:w="3882" w:type="dxa"/>
            <w:tcBorders>
              <w:bottom w:val="single" w:sz="4" w:space="0" w:color="auto"/>
            </w:tcBorders>
          </w:tcPr>
          <w:p w:rsidR="007154A0" w:rsidRPr="00BB30D4" w:rsidRDefault="007154A0" w:rsidP="00DA38A5">
            <w:pPr>
              <w:spacing w:before="0"/>
              <w:jc w:val="center"/>
              <w:rPr>
                <w:rFonts w:cs="Arial"/>
              </w:rPr>
            </w:pPr>
          </w:p>
        </w:tc>
        <w:tc>
          <w:tcPr>
            <w:tcW w:w="2127" w:type="dxa"/>
          </w:tcPr>
          <w:p w:rsidR="007154A0" w:rsidRPr="00BB30D4" w:rsidRDefault="007154A0" w:rsidP="00DA38A5">
            <w:pPr>
              <w:spacing w:before="0"/>
              <w:jc w:val="center"/>
              <w:rPr>
                <w:rFonts w:cs="Arial"/>
                <w:lang w:val="ru-RU"/>
              </w:rPr>
            </w:pPr>
          </w:p>
        </w:tc>
        <w:tc>
          <w:tcPr>
            <w:tcW w:w="4022" w:type="dxa"/>
            <w:tcBorders>
              <w:bottom w:val="single" w:sz="4" w:space="0" w:color="auto"/>
            </w:tcBorders>
          </w:tcPr>
          <w:p w:rsidR="007154A0" w:rsidRPr="00BB30D4" w:rsidRDefault="007154A0" w:rsidP="00DA38A5">
            <w:pPr>
              <w:spacing w:before="0"/>
              <w:jc w:val="center"/>
              <w:rPr>
                <w:rFonts w:cs="Arial"/>
                <w:lang w:val="ru-RU"/>
              </w:rPr>
            </w:pPr>
          </w:p>
        </w:tc>
      </w:tr>
      <w:tr w:rsidR="007154A0" w:rsidRPr="00BB30D4" w:rsidTr="00DA38A5">
        <w:trPr>
          <w:trHeight w:val="389"/>
          <w:jc w:val="center"/>
        </w:trPr>
        <w:tc>
          <w:tcPr>
            <w:tcW w:w="3882" w:type="dxa"/>
            <w:tcBorders>
              <w:top w:val="single" w:sz="4" w:space="0" w:color="auto"/>
            </w:tcBorders>
          </w:tcPr>
          <w:p w:rsidR="007154A0" w:rsidRPr="00BB30D4" w:rsidRDefault="007154A0" w:rsidP="00DA38A5">
            <w:pPr>
              <w:spacing w:before="0"/>
              <w:jc w:val="center"/>
              <w:rPr>
                <w:rFonts w:cs="Arial"/>
              </w:rPr>
            </w:pPr>
          </w:p>
        </w:tc>
        <w:tc>
          <w:tcPr>
            <w:tcW w:w="2127" w:type="dxa"/>
          </w:tcPr>
          <w:p w:rsidR="007154A0" w:rsidRPr="00BB30D4" w:rsidRDefault="007154A0" w:rsidP="00DA38A5">
            <w:pPr>
              <w:spacing w:before="0"/>
              <w:jc w:val="center"/>
              <w:rPr>
                <w:rFonts w:cs="Arial"/>
                <w:lang w:val="ru-RU"/>
              </w:rPr>
            </w:pPr>
          </w:p>
        </w:tc>
        <w:tc>
          <w:tcPr>
            <w:tcW w:w="4022" w:type="dxa"/>
            <w:tcBorders>
              <w:top w:val="single" w:sz="4" w:space="0" w:color="auto"/>
            </w:tcBorders>
          </w:tcPr>
          <w:p w:rsidR="007154A0" w:rsidRPr="00BB30D4" w:rsidRDefault="007154A0" w:rsidP="00DA38A5">
            <w:pPr>
              <w:spacing w:before="0"/>
              <w:jc w:val="center"/>
              <w:rPr>
                <w:rFonts w:cs="Arial"/>
                <w:lang w:val="ru-RU"/>
              </w:rPr>
            </w:pPr>
          </w:p>
        </w:tc>
      </w:tr>
    </w:tbl>
    <w:p w:rsidR="007154A0" w:rsidRPr="00BB30D4" w:rsidRDefault="007154A0" w:rsidP="007154A0">
      <w:pPr>
        <w:rPr>
          <w:rFonts w:eastAsia="Symbol" w:cs="Arial"/>
          <w:b/>
          <w:bCs/>
          <w:kern w:val="28"/>
        </w:rPr>
      </w:pPr>
      <w:r w:rsidRPr="00BB30D4">
        <w:rPr>
          <w:rFonts w:eastAsia="Symbol" w:cs="Arial"/>
          <w:b/>
          <w:bCs/>
          <w:kern w:val="28"/>
        </w:rPr>
        <w:t xml:space="preserve">Напомена: </w:t>
      </w:r>
    </w:p>
    <w:p w:rsidR="007154A0" w:rsidRPr="00BB30D4" w:rsidRDefault="007154A0" w:rsidP="007154A0">
      <w:pPr>
        <w:rPr>
          <w:rFonts w:eastAsia="TimesNewRomanPS-BoldMT" w:cs="Arial"/>
          <w:lang w:val="sr-Cyrl-CS"/>
        </w:rPr>
      </w:pPr>
      <w:proofErr w:type="gramStart"/>
      <w:r w:rsidRPr="00BB30D4">
        <w:rPr>
          <w:rFonts w:eastAsia="TimesNewRomanPS-BoldMT" w:cs="Arial"/>
        </w:rPr>
        <w:t xml:space="preserve">Уколико </w:t>
      </w:r>
      <w:r w:rsidRPr="00BB30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30D4">
        <w:rPr>
          <w:rFonts w:eastAsia="TimesNewRomanPS-BoldMT" w:cs="Arial"/>
        </w:rPr>
        <w:t>.</w:t>
      </w:r>
      <w:proofErr w:type="gramEnd"/>
    </w:p>
    <w:p w:rsidR="007154A0" w:rsidRPr="00BB30D4" w:rsidRDefault="007154A0" w:rsidP="007154A0">
      <w:pPr>
        <w:rPr>
          <w:rFonts w:cs="Arial"/>
          <w:lang w:val="sr-Cyrl-CS"/>
        </w:rPr>
      </w:pPr>
      <w:bookmarkStart w:id="95" w:name="_Toc442559941"/>
      <w:proofErr w:type="gramStart"/>
      <w:r w:rsidRPr="00BB30D4">
        <w:rPr>
          <w:rFonts w:cs="Arial"/>
        </w:rPr>
        <w:t>Приликом подношења понуде овај образац копирати у потребном броју примерака.</w:t>
      </w:r>
      <w:proofErr w:type="gramEnd"/>
    </w:p>
    <w:p w:rsidR="007154A0" w:rsidRPr="00C54A8E" w:rsidRDefault="007154A0" w:rsidP="007154A0">
      <w:pPr>
        <w:rPr>
          <w:rFonts w:cs="Arial"/>
          <w:b/>
          <w:bCs/>
          <w:kern w:val="28"/>
          <w:lang w:eastAsia="ar-SA"/>
        </w:rPr>
      </w:pPr>
      <w:proofErr w:type="gramStart"/>
      <w:r w:rsidRPr="00BB30D4">
        <w:rPr>
          <w:rFonts w:eastAsia="TimesNewRomanPS-BoldMT" w:cs="Arial"/>
        </w:rPr>
        <w:t>Понуђач који даје нетачне податке у погледу стручних референци, чини прекршај по члану 170.</w:t>
      </w:r>
      <w:proofErr w:type="gramEnd"/>
      <w:r w:rsidRPr="00BB30D4">
        <w:rPr>
          <w:rFonts w:eastAsia="TimesNewRomanPS-BoldMT" w:cs="Arial"/>
        </w:rPr>
        <w:t xml:space="preserve"> </w:t>
      </w:r>
      <w:proofErr w:type="gramStart"/>
      <w:r w:rsidRPr="00BB30D4">
        <w:rPr>
          <w:rFonts w:eastAsia="TimesNewRomanPS-BoldMT" w:cs="Arial"/>
        </w:rPr>
        <w:t>став</w:t>
      </w:r>
      <w:proofErr w:type="gramEnd"/>
      <w:r w:rsidRPr="00BB30D4">
        <w:rPr>
          <w:rFonts w:eastAsia="TimesNewRomanPS-BoldMT" w:cs="Arial"/>
        </w:rPr>
        <w:t xml:space="preserve"> 1. </w:t>
      </w:r>
      <w:proofErr w:type="gramStart"/>
      <w:r w:rsidRPr="00BB30D4">
        <w:rPr>
          <w:rFonts w:eastAsia="TimesNewRomanPS-BoldMT" w:cs="Arial"/>
        </w:rPr>
        <w:t>тачка</w:t>
      </w:r>
      <w:proofErr w:type="gramEnd"/>
      <w:r w:rsidRPr="00BB30D4">
        <w:rPr>
          <w:rFonts w:eastAsia="TimesNewRomanPS-BoldMT" w:cs="Arial"/>
        </w:rPr>
        <w:t xml:space="preserve"> 3. </w:t>
      </w:r>
      <w:proofErr w:type="gramStart"/>
      <w:r w:rsidRPr="00BB30D4">
        <w:rPr>
          <w:rFonts w:eastAsia="TimesNewRomanPS-BoldMT" w:cs="Arial"/>
        </w:rPr>
        <w:t>Закона о јавним набавкама.</w:t>
      </w:r>
      <w:proofErr w:type="gramEnd"/>
      <w:r w:rsidRPr="00BB30D4">
        <w:rPr>
          <w:rFonts w:eastAsia="TimesNewRomanPS-BoldMT" w:cs="Arial"/>
        </w:rPr>
        <w:t xml:space="preserve"> </w:t>
      </w:r>
      <w:proofErr w:type="gramStart"/>
      <w:r w:rsidRPr="00BB30D4">
        <w:rPr>
          <w:rFonts w:eastAsia="TimesNewRomanPS-BoldMT" w:cs="Arial"/>
        </w:rPr>
        <w:t>Давање неистинитих података у понуди је основ за негативну референцу у смислу члана 82.</w:t>
      </w:r>
      <w:proofErr w:type="gramEnd"/>
      <w:r w:rsidRPr="00BB30D4">
        <w:rPr>
          <w:rFonts w:eastAsia="TimesNewRomanPS-BoldMT" w:cs="Arial"/>
        </w:rPr>
        <w:t xml:space="preserve"> </w:t>
      </w:r>
      <w:proofErr w:type="gramStart"/>
      <w:r w:rsidRPr="00BB30D4">
        <w:rPr>
          <w:rFonts w:eastAsia="TimesNewRomanPS-BoldMT" w:cs="Arial"/>
        </w:rPr>
        <w:t>став</w:t>
      </w:r>
      <w:proofErr w:type="gramEnd"/>
      <w:r w:rsidRPr="00BB30D4">
        <w:rPr>
          <w:rFonts w:eastAsia="TimesNewRomanPS-BoldMT" w:cs="Arial"/>
        </w:rPr>
        <w:t xml:space="preserve"> 1. </w:t>
      </w:r>
      <w:proofErr w:type="gramStart"/>
      <w:r w:rsidRPr="00BB30D4">
        <w:rPr>
          <w:rFonts w:eastAsia="TimesNewRomanPS-BoldMT" w:cs="Arial"/>
        </w:rPr>
        <w:t>тачка</w:t>
      </w:r>
      <w:proofErr w:type="gramEnd"/>
      <w:r w:rsidRPr="00BB30D4">
        <w:rPr>
          <w:rFonts w:eastAsia="TimesNewRomanPS-BoldMT" w:cs="Arial"/>
        </w:rPr>
        <w:t xml:space="preserve"> 3) Закона</w:t>
      </w:r>
    </w:p>
    <w:p w:rsidR="007154A0" w:rsidRPr="00316C50" w:rsidRDefault="007154A0" w:rsidP="007154A0">
      <w:pPr>
        <w:rPr>
          <w:rFonts w:cs="Arial"/>
        </w:rPr>
      </w:pPr>
    </w:p>
    <w:p w:rsidR="007154A0" w:rsidRPr="00E47C2E" w:rsidRDefault="007154A0" w:rsidP="007154A0">
      <w:pPr>
        <w:rPr>
          <w:rFonts w:cs="Arial"/>
        </w:rPr>
      </w:pPr>
    </w:p>
    <w:p w:rsidR="00D123FD" w:rsidRDefault="00D123FD" w:rsidP="007154A0">
      <w:pPr>
        <w:pStyle w:val="KDObrazac"/>
        <w:rPr>
          <w:lang w:val="sr-Cyrl-RS"/>
        </w:rPr>
      </w:pPr>
    </w:p>
    <w:p w:rsidR="00D123FD" w:rsidRDefault="00D123FD" w:rsidP="00360F78">
      <w:pPr>
        <w:pStyle w:val="KDObrazac"/>
        <w:jc w:val="both"/>
        <w:rPr>
          <w:lang w:val="sr-Cyrl-RS"/>
        </w:rPr>
      </w:pPr>
    </w:p>
    <w:p w:rsidR="007154A0" w:rsidRPr="00AC2884" w:rsidRDefault="007154A0" w:rsidP="007154A0">
      <w:pPr>
        <w:pStyle w:val="KDObrazac"/>
        <w:rPr>
          <w:lang w:val="sr-Cyrl-RS"/>
        </w:rPr>
      </w:pPr>
      <w:r w:rsidRPr="00AC2884">
        <w:t xml:space="preserve">ОБРАЗАЦ </w:t>
      </w:r>
      <w:bookmarkEnd w:id="95"/>
      <w:r w:rsidRPr="00AC2884">
        <w:rPr>
          <w:lang w:val="sr-Cyrl-RS"/>
        </w:rPr>
        <w:t>6</w:t>
      </w:r>
    </w:p>
    <w:p w:rsidR="007154A0" w:rsidRPr="00AC2884" w:rsidRDefault="007154A0" w:rsidP="007154A0">
      <w:pPr>
        <w:jc w:val="center"/>
        <w:rPr>
          <w:rFonts w:cs="Arial"/>
          <w:b/>
        </w:rPr>
      </w:pPr>
      <w:r w:rsidRPr="00AC2884">
        <w:rPr>
          <w:rFonts w:cs="Arial"/>
          <w:b/>
        </w:rPr>
        <w:t>ПОТВРДА О РЕФЕРЕНТНИМ НАБАВКАМА</w:t>
      </w:r>
    </w:p>
    <w:p w:rsidR="007154A0" w:rsidRPr="00AC2884" w:rsidRDefault="007154A0" w:rsidP="007154A0">
      <w:pPr>
        <w:jc w:val="center"/>
        <w:rPr>
          <w:rFonts w:cs="Arial"/>
        </w:rPr>
      </w:pPr>
    </w:p>
    <w:p w:rsidR="007154A0" w:rsidRPr="00AC2884" w:rsidRDefault="007154A0" w:rsidP="007154A0">
      <w:pPr>
        <w:tabs>
          <w:tab w:val="left" w:pos="0"/>
          <w:tab w:val="left" w:pos="330"/>
          <w:tab w:val="left" w:pos="540"/>
        </w:tabs>
        <w:spacing w:before="0"/>
        <w:jc w:val="left"/>
        <w:rPr>
          <w:rFonts w:eastAsia="Calibri" w:cs="Arial"/>
        </w:rPr>
      </w:pPr>
      <w:r w:rsidRPr="00AC2884">
        <w:rPr>
          <w:rFonts w:eastAsia="Calibri" w:cs="Arial"/>
          <w:lang w:val="ru-RU"/>
        </w:rPr>
        <w:t xml:space="preserve">Наручилац односно корисник предметних услуга: </w:t>
      </w:r>
    </w:p>
    <w:p w:rsidR="007154A0" w:rsidRPr="00AC2884" w:rsidRDefault="007154A0" w:rsidP="007154A0">
      <w:pPr>
        <w:tabs>
          <w:tab w:val="left" w:pos="0"/>
          <w:tab w:val="left" w:pos="330"/>
          <w:tab w:val="left" w:pos="540"/>
        </w:tabs>
        <w:spacing w:before="0"/>
        <w:ind w:left="6"/>
        <w:rPr>
          <w:rFonts w:eastAsia="Calibri" w:cs="Arial"/>
        </w:rPr>
      </w:pPr>
      <w:r w:rsidRPr="00AC2884">
        <w:rPr>
          <w:rFonts w:eastAsia="Calibri" w:cs="Arial"/>
        </w:rPr>
        <w:t xml:space="preserve">                                                  __________________________________________________________________</w:t>
      </w:r>
    </w:p>
    <w:p w:rsidR="007154A0" w:rsidRPr="00AC2884" w:rsidRDefault="007154A0" w:rsidP="007154A0">
      <w:pPr>
        <w:tabs>
          <w:tab w:val="left" w:pos="0"/>
          <w:tab w:val="left" w:pos="330"/>
          <w:tab w:val="left" w:pos="540"/>
        </w:tabs>
        <w:spacing w:before="0"/>
        <w:ind w:left="6"/>
        <w:jc w:val="center"/>
        <w:rPr>
          <w:rFonts w:eastAsia="Calibri" w:cs="Arial"/>
        </w:rPr>
      </w:pPr>
      <w:r w:rsidRPr="00AC2884">
        <w:rPr>
          <w:rFonts w:cs="Arial"/>
          <w:bCs/>
          <w:kern w:val="28"/>
        </w:rPr>
        <w:t>(</w:t>
      </w:r>
      <w:proofErr w:type="gramStart"/>
      <w:r w:rsidRPr="00AC2884">
        <w:rPr>
          <w:rFonts w:cs="Arial"/>
          <w:bCs/>
          <w:kern w:val="28"/>
        </w:rPr>
        <w:t>назив</w:t>
      </w:r>
      <w:proofErr w:type="gramEnd"/>
      <w:r w:rsidRPr="00AC2884">
        <w:rPr>
          <w:rFonts w:cs="Arial"/>
          <w:bCs/>
          <w:kern w:val="28"/>
        </w:rPr>
        <w:t xml:space="preserve"> и седиште наручиоца)</w:t>
      </w:r>
    </w:p>
    <w:p w:rsidR="007154A0" w:rsidRPr="00AC2884" w:rsidRDefault="007154A0" w:rsidP="007154A0">
      <w:pPr>
        <w:jc w:val="left"/>
        <w:rPr>
          <w:rFonts w:cs="Arial"/>
        </w:rPr>
      </w:pPr>
      <w:r w:rsidRPr="00AC2884">
        <w:rPr>
          <w:rFonts w:cs="Arial"/>
        </w:rPr>
        <w:t>Лице за контакт:      ___________________________________________________________________</w:t>
      </w:r>
    </w:p>
    <w:p w:rsidR="007154A0" w:rsidRPr="00AC2884" w:rsidRDefault="007154A0" w:rsidP="007154A0">
      <w:pPr>
        <w:jc w:val="center"/>
        <w:rPr>
          <w:rFonts w:cs="Arial"/>
        </w:rPr>
      </w:pPr>
      <w:r w:rsidRPr="00AC2884">
        <w:rPr>
          <w:rFonts w:cs="Arial"/>
        </w:rPr>
        <w:t>(</w:t>
      </w:r>
      <w:proofErr w:type="gramStart"/>
      <w:r w:rsidRPr="00AC2884">
        <w:rPr>
          <w:rFonts w:cs="Arial"/>
        </w:rPr>
        <w:t>име</w:t>
      </w:r>
      <w:proofErr w:type="gramEnd"/>
      <w:r w:rsidRPr="00AC2884">
        <w:rPr>
          <w:rFonts w:cs="Arial"/>
        </w:rPr>
        <w:t>, презиме,  контакт телефон)</w:t>
      </w:r>
    </w:p>
    <w:p w:rsidR="007154A0" w:rsidRPr="00AC2884" w:rsidRDefault="007154A0" w:rsidP="007154A0">
      <w:pPr>
        <w:jc w:val="left"/>
        <w:rPr>
          <w:rFonts w:cs="Arial"/>
        </w:rPr>
      </w:pPr>
      <w:r w:rsidRPr="00AC2884">
        <w:rPr>
          <w:rFonts w:cs="Arial"/>
        </w:rPr>
        <w:t>Овим путем потврђујем да је __________________________________________________________________</w:t>
      </w:r>
    </w:p>
    <w:p w:rsidR="007154A0" w:rsidRPr="00AC2884" w:rsidRDefault="007154A0" w:rsidP="007154A0">
      <w:pPr>
        <w:jc w:val="center"/>
        <w:rPr>
          <w:rFonts w:cs="Arial"/>
        </w:rPr>
      </w:pPr>
      <w:r w:rsidRPr="00AC2884">
        <w:rPr>
          <w:rFonts w:cs="Arial"/>
        </w:rPr>
        <w:t>(</w:t>
      </w:r>
      <w:proofErr w:type="gramStart"/>
      <w:r w:rsidRPr="00AC2884">
        <w:rPr>
          <w:rFonts w:cs="Arial"/>
        </w:rPr>
        <w:t>навести</w:t>
      </w:r>
      <w:proofErr w:type="gramEnd"/>
      <w:r w:rsidRPr="00AC2884">
        <w:rPr>
          <w:rFonts w:cs="Arial"/>
        </w:rPr>
        <w:t xml:space="preserve"> назив седиште  понуђача)</w:t>
      </w:r>
    </w:p>
    <w:p w:rsidR="007154A0" w:rsidRPr="00AC2884" w:rsidRDefault="007154A0" w:rsidP="007154A0">
      <w:pPr>
        <w:rPr>
          <w:rFonts w:cs="Arial"/>
        </w:rPr>
      </w:pPr>
      <w:proofErr w:type="gramStart"/>
      <w:r w:rsidRPr="00AC2884">
        <w:rPr>
          <w:rFonts w:cs="Arial"/>
        </w:rPr>
        <w:t>за</w:t>
      </w:r>
      <w:proofErr w:type="gramEnd"/>
      <w:r w:rsidRPr="00AC2884">
        <w:rPr>
          <w:rFonts w:cs="Arial"/>
        </w:rPr>
        <w:t xml:space="preserve"> наше потребе извршио: </w:t>
      </w:r>
    </w:p>
    <w:p w:rsidR="007154A0" w:rsidRPr="00AC2884" w:rsidRDefault="007154A0" w:rsidP="007154A0">
      <w:pPr>
        <w:rPr>
          <w:rFonts w:cs="Arial"/>
        </w:rPr>
      </w:pPr>
      <w:r w:rsidRPr="00AC2884">
        <w:rPr>
          <w:rFonts w:cs="Arial"/>
        </w:rPr>
        <w:t>__________________________________________________________________</w:t>
      </w:r>
    </w:p>
    <w:p w:rsidR="007154A0" w:rsidRPr="00AC2884" w:rsidRDefault="007154A0" w:rsidP="007154A0">
      <w:pPr>
        <w:rPr>
          <w:rFonts w:cs="Arial"/>
        </w:rPr>
      </w:pPr>
      <w:r w:rsidRPr="00AC2884">
        <w:rPr>
          <w:rFonts w:cs="Arial"/>
        </w:rPr>
        <w:t xml:space="preserve">                                                  (</w:t>
      </w:r>
      <w:proofErr w:type="gramStart"/>
      <w:r w:rsidRPr="00AC2884">
        <w:rPr>
          <w:rFonts w:cs="Arial"/>
        </w:rPr>
        <w:t>навести</w:t>
      </w:r>
      <w:proofErr w:type="gramEnd"/>
      <w:r w:rsidRPr="00AC2884">
        <w:rPr>
          <w:rFonts w:cs="Arial"/>
        </w:rPr>
        <w:t xml:space="preserve">) </w:t>
      </w:r>
    </w:p>
    <w:p w:rsidR="007154A0" w:rsidRPr="00AC2884" w:rsidRDefault="007154A0" w:rsidP="007154A0">
      <w:pPr>
        <w:rPr>
          <w:rFonts w:cs="Arial"/>
        </w:rPr>
      </w:pPr>
      <w:proofErr w:type="gramStart"/>
      <w:r w:rsidRPr="00AC2884">
        <w:rPr>
          <w:rFonts w:cs="Arial"/>
        </w:rPr>
        <w:t>у</w:t>
      </w:r>
      <w:proofErr w:type="gramEnd"/>
      <w:r w:rsidRPr="00AC2884">
        <w:rPr>
          <w:rFonts w:cs="Arial"/>
        </w:rPr>
        <w:t xml:space="preserve"> уговореном року, обиму и квалитету и да у гарантном року</w:t>
      </w:r>
      <w:r w:rsidR="00220F1D">
        <w:rPr>
          <w:rFonts w:cs="Arial"/>
          <w:lang w:val="sr-Cyrl-RS"/>
        </w:rPr>
        <w:t xml:space="preserve"> до дана издавања ове потврде</w:t>
      </w:r>
      <w:r w:rsidRPr="00AC2884">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7154A0" w:rsidRPr="00AC2884" w:rsidTr="00DA38A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7154A0" w:rsidRPr="00AC2884" w:rsidRDefault="007154A0" w:rsidP="00DA38A5">
            <w:pPr>
              <w:jc w:val="center"/>
              <w:rPr>
                <w:rFonts w:eastAsia="Calibri" w:cs="Arial"/>
              </w:rPr>
            </w:pPr>
            <w:r w:rsidRPr="00AC288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7154A0" w:rsidRPr="00AC2884" w:rsidRDefault="007154A0" w:rsidP="00DA38A5">
            <w:pPr>
              <w:jc w:val="center"/>
              <w:rPr>
                <w:rFonts w:eastAsia="Calibri" w:cs="Arial"/>
              </w:rPr>
            </w:pPr>
            <w:r w:rsidRPr="00AC288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7154A0" w:rsidRPr="00AC2884" w:rsidRDefault="007154A0" w:rsidP="00DA38A5">
            <w:pPr>
              <w:jc w:val="center"/>
              <w:rPr>
                <w:rFonts w:eastAsia="Calibri" w:cs="Arial"/>
              </w:rPr>
            </w:pPr>
            <w:r w:rsidRPr="00AC288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7154A0" w:rsidRPr="00AC2884" w:rsidRDefault="007154A0" w:rsidP="00DA38A5">
            <w:pPr>
              <w:jc w:val="center"/>
              <w:rPr>
                <w:rFonts w:eastAsia="Calibri" w:cs="Arial"/>
              </w:rPr>
            </w:pPr>
            <w:r w:rsidRPr="00AC2884">
              <w:rPr>
                <w:rFonts w:eastAsia="Calibri" w:cs="Arial"/>
              </w:rPr>
              <w:t>Вредност извршених услуга без ПДВ</w:t>
            </w:r>
          </w:p>
          <w:p w:rsidR="007154A0" w:rsidRPr="00AC2884" w:rsidRDefault="007154A0" w:rsidP="00DA38A5">
            <w:pPr>
              <w:jc w:val="center"/>
              <w:rPr>
                <w:rFonts w:eastAsia="Calibri" w:cs="Arial"/>
              </w:rPr>
            </w:pPr>
            <w:r w:rsidRPr="00AC2884">
              <w:rPr>
                <w:rFonts w:eastAsia="Calibri" w:cs="Arial"/>
              </w:rPr>
              <w:t>Дин/EUR</w:t>
            </w:r>
          </w:p>
        </w:tc>
      </w:tr>
      <w:tr w:rsidR="007154A0" w:rsidRPr="00AC2884" w:rsidTr="00DA38A5">
        <w:tc>
          <w:tcPr>
            <w:tcW w:w="2313"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154A0" w:rsidRPr="00AC2884" w:rsidRDefault="007154A0" w:rsidP="00DA38A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r>
      <w:tr w:rsidR="007154A0" w:rsidRPr="00AC2884" w:rsidTr="00DA38A5">
        <w:tc>
          <w:tcPr>
            <w:tcW w:w="2313"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154A0" w:rsidRPr="00AC2884" w:rsidRDefault="007154A0" w:rsidP="00DA38A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r>
      <w:tr w:rsidR="007154A0" w:rsidRPr="00AC2884" w:rsidTr="00DA38A5">
        <w:tc>
          <w:tcPr>
            <w:tcW w:w="2313"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154A0" w:rsidRPr="00AC2884" w:rsidRDefault="007154A0" w:rsidP="00DA38A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r>
      <w:tr w:rsidR="007154A0" w:rsidRPr="00AC2884" w:rsidTr="00DA38A5">
        <w:tc>
          <w:tcPr>
            <w:tcW w:w="2313"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7154A0" w:rsidRPr="00AC2884" w:rsidRDefault="007154A0" w:rsidP="00DA38A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7154A0" w:rsidRPr="00AC2884" w:rsidRDefault="007154A0" w:rsidP="00DA38A5">
            <w:pPr>
              <w:rPr>
                <w:rFonts w:eastAsia="Calibri" w:cs="Arial"/>
              </w:rPr>
            </w:pPr>
          </w:p>
        </w:tc>
      </w:tr>
    </w:tbl>
    <w:p w:rsidR="007154A0" w:rsidRPr="00AC2884" w:rsidRDefault="007154A0" w:rsidP="007154A0">
      <w:pPr>
        <w:rPr>
          <w:rFonts w:eastAsia="TimesNewRomanPS-BoldMT" w:cs="Arial"/>
          <w:b/>
          <w:bCs/>
          <w:iCs/>
        </w:rPr>
      </w:pPr>
      <w:r w:rsidRPr="00AC288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7154A0" w:rsidRPr="00AC2884" w:rsidTr="00DA38A5">
        <w:trPr>
          <w:jc w:val="center"/>
        </w:trPr>
        <w:tc>
          <w:tcPr>
            <w:tcW w:w="3882" w:type="dxa"/>
          </w:tcPr>
          <w:p w:rsidR="007154A0" w:rsidRPr="00AC2884" w:rsidRDefault="007154A0" w:rsidP="00DA38A5">
            <w:pPr>
              <w:spacing w:before="0"/>
              <w:jc w:val="center"/>
              <w:rPr>
                <w:rFonts w:cs="Arial"/>
              </w:rPr>
            </w:pPr>
            <w:r w:rsidRPr="00AC2884">
              <w:rPr>
                <w:rFonts w:cs="Arial"/>
              </w:rPr>
              <w:t>Датум:</w:t>
            </w:r>
          </w:p>
        </w:tc>
        <w:tc>
          <w:tcPr>
            <w:tcW w:w="2127" w:type="dxa"/>
          </w:tcPr>
          <w:p w:rsidR="007154A0" w:rsidRPr="00AC2884" w:rsidRDefault="007154A0" w:rsidP="00DA38A5">
            <w:pPr>
              <w:spacing w:before="0"/>
              <w:jc w:val="center"/>
              <w:rPr>
                <w:rFonts w:cs="Arial"/>
                <w:lang w:val="ru-RU"/>
              </w:rPr>
            </w:pPr>
          </w:p>
        </w:tc>
        <w:tc>
          <w:tcPr>
            <w:tcW w:w="4022" w:type="dxa"/>
          </w:tcPr>
          <w:p w:rsidR="007154A0" w:rsidRPr="00AC2884" w:rsidRDefault="007154A0" w:rsidP="00DA38A5">
            <w:pPr>
              <w:spacing w:before="0"/>
              <w:jc w:val="center"/>
              <w:rPr>
                <w:rFonts w:cs="Arial"/>
                <w:lang w:val="ru-RU"/>
              </w:rPr>
            </w:pPr>
            <w:r w:rsidRPr="00AC2884">
              <w:rPr>
                <w:rFonts w:cs="Arial"/>
                <w:lang w:val="sr-Cyrl-CS"/>
              </w:rPr>
              <w:t>Наручилац/корисник услуга:</w:t>
            </w:r>
          </w:p>
        </w:tc>
      </w:tr>
      <w:tr w:rsidR="007154A0" w:rsidRPr="00AC2884" w:rsidTr="00DA38A5">
        <w:trPr>
          <w:jc w:val="center"/>
        </w:trPr>
        <w:tc>
          <w:tcPr>
            <w:tcW w:w="3882" w:type="dxa"/>
          </w:tcPr>
          <w:p w:rsidR="007154A0" w:rsidRPr="00AC2884" w:rsidRDefault="007154A0" w:rsidP="00DA38A5">
            <w:pPr>
              <w:spacing w:before="0"/>
              <w:jc w:val="center"/>
              <w:rPr>
                <w:rFonts w:cs="Arial"/>
              </w:rPr>
            </w:pPr>
          </w:p>
        </w:tc>
        <w:tc>
          <w:tcPr>
            <w:tcW w:w="2127" w:type="dxa"/>
          </w:tcPr>
          <w:p w:rsidR="007154A0" w:rsidRPr="00AC2884" w:rsidRDefault="007154A0" w:rsidP="00DA38A5">
            <w:pPr>
              <w:spacing w:before="0"/>
              <w:jc w:val="center"/>
              <w:rPr>
                <w:rFonts w:cs="Arial"/>
              </w:rPr>
            </w:pPr>
            <w:r w:rsidRPr="00AC2884">
              <w:rPr>
                <w:rFonts w:cs="Arial"/>
              </w:rPr>
              <w:t>М.П.</w:t>
            </w:r>
          </w:p>
        </w:tc>
        <w:tc>
          <w:tcPr>
            <w:tcW w:w="4022" w:type="dxa"/>
          </w:tcPr>
          <w:p w:rsidR="007154A0" w:rsidRPr="00AC2884" w:rsidRDefault="007154A0" w:rsidP="00DA38A5">
            <w:pPr>
              <w:spacing w:before="0"/>
              <w:jc w:val="center"/>
              <w:rPr>
                <w:rFonts w:cs="Arial"/>
                <w:lang w:val="ru-RU"/>
              </w:rPr>
            </w:pPr>
          </w:p>
        </w:tc>
      </w:tr>
      <w:tr w:rsidR="007154A0" w:rsidRPr="00AC2884" w:rsidTr="00DA38A5">
        <w:trPr>
          <w:jc w:val="center"/>
        </w:trPr>
        <w:tc>
          <w:tcPr>
            <w:tcW w:w="3882" w:type="dxa"/>
            <w:tcBorders>
              <w:bottom w:val="single" w:sz="4" w:space="0" w:color="auto"/>
            </w:tcBorders>
          </w:tcPr>
          <w:p w:rsidR="007154A0" w:rsidRPr="00AC2884" w:rsidRDefault="007154A0" w:rsidP="00DA38A5">
            <w:pPr>
              <w:spacing w:before="0"/>
              <w:jc w:val="center"/>
              <w:rPr>
                <w:rFonts w:cs="Arial"/>
              </w:rPr>
            </w:pPr>
          </w:p>
        </w:tc>
        <w:tc>
          <w:tcPr>
            <w:tcW w:w="2127" w:type="dxa"/>
          </w:tcPr>
          <w:p w:rsidR="007154A0" w:rsidRPr="00AC2884" w:rsidRDefault="007154A0" w:rsidP="00DA38A5">
            <w:pPr>
              <w:spacing w:before="0"/>
              <w:jc w:val="center"/>
              <w:rPr>
                <w:rFonts w:cs="Arial"/>
                <w:lang w:val="ru-RU"/>
              </w:rPr>
            </w:pPr>
          </w:p>
        </w:tc>
        <w:tc>
          <w:tcPr>
            <w:tcW w:w="4022" w:type="dxa"/>
            <w:tcBorders>
              <w:bottom w:val="single" w:sz="4" w:space="0" w:color="auto"/>
            </w:tcBorders>
          </w:tcPr>
          <w:p w:rsidR="007154A0" w:rsidRPr="00AC2884" w:rsidRDefault="007154A0" w:rsidP="00DA38A5">
            <w:pPr>
              <w:spacing w:before="0"/>
              <w:jc w:val="center"/>
              <w:rPr>
                <w:rFonts w:cs="Arial"/>
                <w:lang w:val="ru-RU"/>
              </w:rPr>
            </w:pPr>
          </w:p>
        </w:tc>
      </w:tr>
      <w:tr w:rsidR="007154A0" w:rsidRPr="00AC2884" w:rsidTr="00DA38A5">
        <w:trPr>
          <w:trHeight w:val="389"/>
          <w:jc w:val="center"/>
        </w:trPr>
        <w:tc>
          <w:tcPr>
            <w:tcW w:w="3882" w:type="dxa"/>
            <w:tcBorders>
              <w:top w:val="single" w:sz="4" w:space="0" w:color="auto"/>
            </w:tcBorders>
          </w:tcPr>
          <w:p w:rsidR="007154A0" w:rsidRPr="00AC2884" w:rsidRDefault="007154A0" w:rsidP="00DA38A5">
            <w:pPr>
              <w:spacing w:before="0"/>
              <w:jc w:val="center"/>
              <w:rPr>
                <w:rFonts w:cs="Arial"/>
              </w:rPr>
            </w:pPr>
          </w:p>
        </w:tc>
        <w:tc>
          <w:tcPr>
            <w:tcW w:w="2127" w:type="dxa"/>
          </w:tcPr>
          <w:p w:rsidR="007154A0" w:rsidRPr="00AC2884" w:rsidRDefault="007154A0" w:rsidP="00DA38A5">
            <w:pPr>
              <w:spacing w:before="0"/>
              <w:jc w:val="center"/>
              <w:rPr>
                <w:rFonts w:cs="Arial"/>
                <w:lang w:val="ru-RU"/>
              </w:rPr>
            </w:pPr>
          </w:p>
        </w:tc>
        <w:tc>
          <w:tcPr>
            <w:tcW w:w="4022" w:type="dxa"/>
            <w:tcBorders>
              <w:top w:val="single" w:sz="4" w:space="0" w:color="auto"/>
            </w:tcBorders>
          </w:tcPr>
          <w:p w:rsidR="007154A0" w:rsidRPr="00AC2884" w:rsidRDefault="007154A0" w:rsidP="00DA38A5">
            <w:pPr>
              <w:spacing w:before="0"/>
              <w:jc w:val="center"/>
              <w:rPr>
                <w:rFonts w:cs="Arial"/>
                <w:lang w:val="ru-RU"/>
              </w:rPr>
            </w:pPr>
          </w:p>
        </w:tc>
      </w:tr>
    </w:tbl>
    <w:p w:rsidR="007154A0" w:rsidRPr="00AC2884" w:rsidRDefault="007154A0" w:rsidP="007154A0">
      <w:pPr>
        <w:tabs>
          <w:tab w:val="left" w:pos="4999"/>
        </w:tabs>
        <w:spacing w:before="0"/>
        <w:rPr>
          <w:rFonts w:eastAsia="TimesNewRomanPS-BoldMT" w:cs="Arial"/>
          <w:b/>
          <w:bCs/>
          <w:iCs/>
        </w:rPr>
      </w:pPr>
    </w:p>
    <w:p w:rsidR="007154A0" w:rsidRPr="00AC2884" w:rsidRDefault="007154A0" w:rsidP="007154A0">
      <w:pPr>
        <w:rPr>
          <w:rFonts w:cs="Arial"/>
          <w:b/>
        </w:rPr>
      </w:pPr>
      <w:r w:rsidRPr="00AC2884">
        <w:rPr>
          <w:rFonts w:cs="Arial"/>
          <w:b/>
        </w:rPr>
        <w:t>НАПОМЕНА:</w:t>
      </w:r>
    </w:p>
    <w:p w:rsidR="007154A0" w:rsidRPr="00AC2884" w:rsidRDefault="007154A0" w:rsidP="007154A0">
      <w:pPr>
        <w:rPr>
          <w:rFonts w:cs="Arial"/>
        </w:rPr>
      </w:pPr>
      <w:proofErr w:type="gramStart"/>
      <w:r w:rsidRPr="00AC2884">
        <w:rPr>
          <w:rFonts w:cs="Arial"/>
        </w:rPr>
        <w:t>Приликом подношења понуде овај образац копирати у потребном броју примерака.</w:t>
      </w:r>
      <w:proofErr w:type="gramEnd"/>
    </w:p>
    <w:p w:rsidR="007154A0" w:rsidRPr="00AC2884" w:rsidRDefault="007154A0" w:rsidP="007154A0">
      <w:pPr>
        <w:spacing w:before="0"/>
        <w:rPr>
          <w:rFonts w:cs="Arial"/>
        </w:rPr>
      </w:pPr>
      <w:proofErr w:type="gramStart"/>
      <w:r w:rsidRPr="00AC2884">
        <w:rPr>
          <w:rFonts w:cs="Arial"/>
        </w:rPr>
        <w:t>Понуђач који даје нетачне податке у погледу стручних референци, чини прекршај по члану 170.</w:t>
      </w:r>
      <w:proofErr w:type="gramEnd"/>
      <w:r w:rsidRPr="00AC2884">
        <w:rPr>
          <w:rFonts w:cs="Arial"/>
        </w:rPr>
        <w:t xml:space="preserve"> </w:t>
      </w:r>
      <w:proofErr w:type="gramStart"/>
      <w:r w:rsidRPr="00AC2884">
        <w:rPr>
          <w:rFonts w:cs="Arial"/>
        </w:rPr>
        <w:t>став</w:t>
      </w:r>
      <w:proofErr w:type="gramEnd"/>
      <w:r w:rsidRPr="00AC2884">
        <w:rPr>
          <w:rFonts w:cs="Arial"/>
        </w:rPr>
        <w:t xml:space="preserve"> 1. </w:t>
      </w:r>
      <w:proofErr w:type="gramStart"/>
      <w:r w:rsidRPr="00AC2884">
        <w:rPr>
          <w:rFonts w:cs="Arial"/>
        </w:rPr>
        <w:t>тачка</w:t>
      </w:r>
      <w:proofErr w:type="gramEnd"/>
      <w:r w:rsidRPr="00AC2884">
        <w:rPr>
          <w:rFonts w:cs="Arial"/>
        </w:rPr>
        <w:t xml:space="preserve"> 3. </w:t>
      </w:r>
      <w:proofErr w:type="gramStart"/>
      <w:r w:rsidRPr="00AC2884">
        <w:rPr>
          <w:rFonts w:cs="Arial"/>
        </w:rPr>
        <w:t>Закона о јавним набавкама.</w:t>
      </w:r>
      <w:proofErr w:type="gramEnd"/>
      <w:r w:rsidRPr="00AC2884">
        <w:rPr>
          <w:rFonts w:cs="Arial"/>
        </w:rPr>
        <w:t xml:space="preserve"> </w:t>
      </w:r>
      <w:proofErr w:type="gramStart"/>
      <w:r w:rsidRPr="00AC2884">
        <w:rPr>
          <w:rFonts w:cs="Arial"/>
        </w:rPr>
        <w:t>Давање неистинитих података у понуди је основ за негативну референцу у смислу члана 82.</w:t>
      </w:r>
      <w:proofErr w:type="gramEnd"/>
      <w:r w:rsidRPr="00AC2884">
        <w:rPr>
          <w:rFonts w:cs="Arial"/>
        </w:rPr>
        <w:t xml:space="preserve"> </w:t>
      </w:r>
      <w:proofErr w:type="gramStart"/>
      <w:r w:rsidRPr="00AC2884">
        <w:rPr>
          <w:rFonts w:cs="Arial"/>
        </w:rPr>
        <w:t>став</w:t>
      </w:r>
      <w:proofErr w:type="gramEnd"/>
      <w:r w:rsidRPr="00AC2884">
        <w:rPr>
          <w:rFonts w:cs="Arial"/>
        </w:rPr>
        <w:t xml:space="preserve"> 1. </w:t>
      </w:r>
      <w:proofErr w:type="gramStart"/>
      <w:r w:rsidRPr="00AC2884">
        <w:rPr>
          <w:rFonts w:cs="Arial"/>
        </w:rPr>
        <w:t>тачка</w:t>
      </w:r>
      <w:proofErr w:type="gramEnd"/>
      <w:r w:rsidRPr="00AC2884">
        <w:rPr>
          <w:rFonts w:cs="Arial"/>
        </w:rPr>
        <w:t xml:space="preserve"> 3) Закона</w:t>
      </w:r>
    </w:p>
    <w:p w:rsidR="007154A0" w:rsidRPr="00AC2884" w:rsidRDefault="007154A0" w:rsidP="007154A0">
      <w:pPr>
        <w:rPr>
          <w:rFonts w:cs="Arial"/>
          <w:lang w:val="sr-Cyrl-CS"/>
        </w:rPr>
      </w:pPr>
    </w:p>
    <w:p w:rsidR="00A924DF" w:rsidRPr="00D519F1" w:rsidRDefault="007154A0" w:rsidP="00D519F1">
      <w:pPr>
        <w:pStyle w:val="KDObrazac"/>
        <w:jc w:val="both"/>
        <w:rPr>
          <w:b w:val="0"/>
          <w:lang w:val="sr-Cyrl-RS"/>
        </w:rPr>
      </w:pPr>
      <w:r w:rsidRPr="00A924DF">
        <w:rPr>
          <w:b w:val="0"/>
        </w:rPr>
        <w:lastRenderedPageBreak/>
        <w:t>Уколико је референтни уговор закључен у страној валути, у поступку стручне оцене понуда наручилац ће извршити прерачун (</w:t>
      </w:r>
      <w:r w:rsidRPr="00A924DF">
        <w:rPr>
          <w:rFonts w:eastAsia="Calibri"/>
          <w:b w:val="0"/>
        </w:rPr>
        <w:t xml:space="preserve">вредности </w:t>
      </w:r>
      <w:r w:rsidR="00A53E33" w:rsidRPr="00A924DF">
        <w:rPr>
          <w:rFonts w:eastAsia="Calibri"/>
          <w:b w:val="0"/>
          <w:lang w:val="sr-Cyrl-RS"/>
        </w:rPr>
        <w:t>извршених услуга</w:t>
      </w:r>
      <w:r w:rsidRPr="00A924DF">
        <w:rPr>
          <w:rFonts w:eastAsia="Calibri"/>
          <w:b w:val="0"/>
        </w:rPr>
        <w:t>)</w:t>
      </w:r>
      <w:r w:rsidRPr="00A924DF">
        <w:rPr>
          <w:b w:val="0"/>
        </w:rPr>
        <w:t xml:space="preserve"> у динаре по средњем курсу Народне Банке Србије на да</w:t>
      </w:r>
      <w:r w:rsidR="00D519F1">
        <w:rPr>
          <w:b w:val="0"/>
        </w:rPr>
        <w:t>н закључења референтног уговора</w:t>
      </w:r>
    </w:p>
    <w:p w:rsidR="00A924DF" w:rsidRPr="00A924DF" w:rsidRDefault="00A924DF"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36011E">
        <w:rPr>
          <w:rFonts w:cs="Arial"/>
          <w:lang w:val="ru-RU"/>
        </w:rPr>
        <w:t>68/15), члана 2</w:t>
      </w:r>
      <w:r w:rsidR="002D53B1">
        <w:rPr>
          <w:rFonts w:cs="Arial"/>
          <w:lang w:val="ru-RU"/>
        </w:rPr>
        <w:t>.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proofErr w:type="gramStart"/>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1B0370" w:rsidRPr="0008267A" w:rsidRDefault="001B0370" w:rsidP="001B0370">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08267A">
        <w:rPr>
          <w:rFonts w:cs="Arial"/>
          <w:b w:val="0"/>
          <w:sz w:val="22"/>
          <w:szCs w:val="22"/>
        </w:rPr>
        <w:t>тек</w:t>
      </w:r>
      <w:proofErr w:type="gramEnd"/>
      <w:r w:rsidR="00316C50" w:rsidRPr="0008267A">
        <w:rPr>
          <w:rFonts w:cs="Arial"/>
          <w:b w:val="0"/>
          <w:sz w:val="22"/>
          <w:szCs w:val="22"/>
        </w:rPr>
        <w:t xml:space="preserve">. </w:t>
      </w:r>
      <w:proofErr w:type="gramStart"/>
      <w:r w:rsidR="00316C50" w:rsidRPr="0008267A">
        <w:rPr>
          <w:rFonts w:cs="Arial"/>
          <w:b w:val="0"/>
          <w:sz w:val="22"/>
          <w:szCs w:val="22"/>
        </w:rPr>
        <w:t>рачуна</w:t>
      </w:r>
      <w:proofErr w:type="gramEnd"/>
      <w:r w:rsidR="00316C50" w:rsidRPr="0008267A">
        <w:rPr>
          <w:rFonts w:cs="Arial"/>
          <w:b w:val="0"/>
          <w:sz w:val="22"/>
          <w:szCs w:val="22"/>
        </w:rPr>
        <w:t xml:space="preserve">: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proofErr w:type="gramStart"/>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roofErr w:type="gramEnd"/>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w:t>
      </w:r>
      <w:proofErr w:type="gramEnd"/>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proofErr w:type="gramStart"/>
      <w:r w:rsidRPr="0008267A">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proofErr w:type="gramStart"/>
      <w:r w:rsidRPr="0008267A">
        <w:rPr>
          <w:rFonts w:cs="Arial"/>
          <w:b/>
        </w:rPr>
        <w:t>менице</w:t>
      </w:r>
      <w:proofErr w:type="gramEnd"/>
      <w:r w:rsidRPr="0008267A">
        <w:rPr>
          <w:rFonts w:cs="Arial"/>
          <w:b/>
        </w:rPr>
        <w:t xml:space="preserve">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w:t>
      </w:r>
      <w:proofErr w:type="gramStart"/>
      <w:r w:rsidRPr="0008267A">
        <w:rPr>
          <w:rFonts w:cs="Arial"/>
          <w:b/>
        </w:rPr>
        <w:t>напомена</w:t>
      </w:r>
      <w:proofErr w:type="gramEnd"/>
      <w:r w:rsidRPr="0008267A">
        <w:rPr>
          <w:rFonts w:cs="Arial"/>
          <w:b/>
        </w:rPr>
        <w:t>: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4E0FFC" w:rsidRPr="0008267A" w:rsidRDefault="004E0FFC" w:rsidP="004E0FFC">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08267A">
        <w:rPr>
          <w:rFonts w:cs="Arial"/>
          <w:b w:val="0"/>
        </w:rPr>
        <w:t>тек</w:t>
      </w:r>
      <w:proofErr w:type="gramEnd"/>
      <w:r w:rsidR="00316C50" w:rsidRPr="0008267A">
        <w:rPr>
          <w:rFonts w:cs="Arial"/>
          <w:b w:val="0"/>
        </w:rPr>
        <w:t xml:space="preserve">. </w:t>
      </w:r>
      <w:proofErr w:type="gramStart"/>
      <w:r w:rsidR="00316C50" w:rsidRPr="0008267A">
        <w:rPr>
          <w:rFonts w:cs="Arial"/>
          <w:b w:val="0"/>
        </w:rPr>
        <w:t>рачуна</w:t>
      </w:r>
      <w:proofErr w:type="gramEnd"/>
      <w:r w:rsidR="00316C50" w:rsidRPr="0008267A">
        <w:rPr>
          <w:rFonts w:cs="Arial"/>
          <w:b w:val="0"/>
        </w:rPr>
        <w:t>: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Јавно предузеће „Електропривреда Србије“ Београд, Улица царице Милице број 2,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 xml:space="preserve">(уписати серијски број) може се поднети на наплату у року </w:t>
      </w:r>
      <w:proofErr w:type="gramStart"/>
      <w:r w:rsidR="001B0370" w:rsidRPr="0008267A">
        <w:rPr>
          <w:rFonts w:cs="Arial"/>
        </w:rPr>
        <w:t>доспећа  утврђеном</w:t>
      </w:r>
      <w:proofErr w:type="gramEnd"/>
      <w:r w:rsidR="001B0370" w:rsidRPr="0008267A">
        <w:rPr>
          <w:rFonts w:cs="Arial"/>
        </w:rPr>
        <w:t xml:space="preserve">  Уговором бр. ___________</w:t>
      </w:r>
      <w:r w:rsidR="003C5F9C" w:rsidRPr="0008267A">
        <w:rPr>
          <w:rFonts w:cs="Arial"/>
        </w:rPr>
        <w:t>___</w:t>
      </w:r>
      <w:r w:rsidR="001B0370" w:rsidRPr="0008267A">
        <w:rPr>
          <w:rFonts w:cs="Arial"/>
        </w:rPr>
        <w:t xml:space="preserve"> </w:t>
      </w:r>
      <w:proofErr w:type="gramStart"/>
      <w:r w:rsidR="001B0370" w:rsidRPr="0008267A">
        <w:rPr>
          <w:rFonts w:cs="Arial"/>
        </w:rPr>
        <w:t>од</w:t>
      </w:r>
      <w:proofErr w:type="gramEnd"/>
      <w:r w:rsidR="001B0370" w:rsidRPr="0008267A">
        <w:rPr>
          <w:rFonts w:cs="Arial"/>
        </w:rPr>
        <w:t xml:space="preserve"> ________</w:t>
      </w:r>
      <w:r w:rsidR="003C5F9C" w:rsidRPr="0008267A">
        <w:rPr>
          <w:rFonts w:cs="Arial"/>
        </w:rPr>
        <w:t>_______</w:t>
      </w:r>
      <w:r w:rsidR="001B0370" w:rsidRPr="0008267A">
        <w:rPr>
          <w:rFonts w:cs="Arial"/>
        </w:rPr>
        <w:t xml:space="preserve">_ године (заведен код Корисника-Повериоца)  и бр. _____________ </w:t>
      </w:r>
      <w:proofErr w:type="gramStart"/>
      <w:r w:rsidR="001B0370" w:rsidRPr="0008267A">
        <w:rPr>
          <w:rFonts w:cs="Arial"/>
        </w:rPr>
        <w:t>од</w:t>
      </w:r>
      <w:proofErr w:type="gramEnd"/>
      <w:r w:rsidR="001B0370" w:rsidRPr="0008267A">
        <w:rPr>
          <w:rFonts w:cs="Arial"/>
        </w:rPr>
        <w:t xml:space="preserve">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08267A" w:rsidRDefault="001B0370" w:rsidP="001B0370">
      <w:pPr>
        <w:spacing w:before="0"/>
        <w:jc w:val="right"/>
        <w:rPr>
          <w:rFonts w:cs="Arial"/>
          <w:b/>
          <w:lang w:val="sr-Cyrl-RS"/>
        </w:rPr>
      </w:pPr>
      <w:r w:rsidRPr="00E47C2E">
        <w:rPr>
          <w:rFonts w:cs="Arial"/>
          <w:b/>
        </w:rPr>
        <w:lastRenderedPageBreak/>
        <w:t xml:space="preserve">ПРИЛОГ </w:t>
      </w:r>
      <w:r w:rsidR="0008267A">
        <w:rPr>
          <w:rFonts w:cs="Arial"/>
          <w:b/>
          <w:lang w:val="sr-Cyrl-RS"/>
        </w:rPr>
        <w:t>4</w:t>
      </w:r>
    </w:p>
    <w:p w:rsidR="00414CFF" w:rsidRPr="0008267A" w:rsidRDefault="00414CFF" w:rsidP="001B0370">
      <w:pPr>
        <w:spacing w:before="0"/>
        <w:jc w:val="right"/>
        <w:rPr>
          <w:rFonts w:cs="Arial"/>
          <w:b/>
        </w:rPr>
      </w:pPr>
      <w:proofErr w:type="gramStart"/>
      <w:r w:rsidRPr="0008267A">
        <w:rPr>
          <w:rFonts w:cs="Arial"/>
          <w:b/>
        </w:rPr>
        <w:t>менице</w:t>
      </w:r>
      <w:proofErr w:type="gramEnd"/>
      <w:r w:rsidRPr="0008267A">
        <w:rPr>
          <w:rFonts w:cs="Arial"/>
          <w:b/>
        </w:rPr>
        <w:t xml:space="preserve">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08267A" w:rsidRDefault="000365C7" w:rsidP="000365C7">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w:t>
      </w:r>
      <w:proofErr w:type="gramStart"/>
      <w:r w:rsidRPr="0008267A">
        <w:rPr>
          <w:rFonts w:cs="Arial"/>
        </w:rPr>
        <w:t>напомена</w:t>
      </w:r>
      <w:proofErr w:type="gramEnd"/>
      <w:r w:rsidRPr="0008267A">
        <w:rPr>
          <w:rFonts w:cs="Arial"/>
        </w:rPr>
        <w:t>: не доставља се у понуди)</w:t>
      </w:r>
    </w:p>
    <w:p w:rsidR="000365C7" w:rsidRPr="0008267A" w:rsidRDefault="000365C7" w:rsidP="000365C7">
      <w:pPr>
        <w:spacing w:before="0"/>
        <w:rPr>
          <w:rFonts w:cs="Arial"/>
        </w:rPr>
      </w:pPr>
    </w:p>
    <w:p w:rsidR="000365C7" w:rsidRPr="0008267A" w:rsidRDefault="000365C7" w:rsidP="000365C7">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0365C7" w:rsidRPr="0008267A" w:rsidRDefault="000365C7" w:rsidP="000365C7">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0365C7" w:rsidRPr="0008267A" w:rsidRDefault="000365C7" w:rsidP="000365C7">
      <w:pPr>
        <w:spacing w:before="0"/>
        <w:rPr>
          <w:rFonts w:cs="Arial"/>
        </w:rPr>
      </w:pPr>
      <w:r w:rsidRPr="0008267A">
        <w:rPr>
          <w:rFonts w:cs="Arial"/>
        </w:rPr>
        <w:t>МАТИЧНИ БРОЈ ДУЖНИКА (Понуђача): ..................................................................</w:t>
      </w:r>
    </w:p>
    <w:p w:rsidR="000365C7" w:rsidRPr="0008267A" w:rsidRDefault="000365C7" w:rsidP="000365C7">
      <w:pPr>
        <w:spacing w:before="0"/>
        <w:rPr>
          <w:rFonts w:cs="Arial"/>
        </w:rPr>
      </w:pPr>
      <w:r w:rsidRPr="0008267A">
        <w:rPr>
          <w:rFonts w:cs="Arial"/>
        </w:rPr>
        <w:t>ТЕКУЋИ РАЧУН ДУЖНИКА (Понуђача): ...................................................................</w:t>
      </w:r>
    </w:p>
    <w:p w:rsidR="000365C7" w:rsidRPr="0008267A" w:rsidRDefault="000365C7" w:rsidP="000365C7">
      <w:pPr>
        <w:spacing w:before="0"/>
        <w:rPr>
          <w:rFonts w:cs="Arial"/>
        </w:rPr>
      </w:pPr>
      <w:r w:rsidRPr="0008267A">
        <w:rPr>
          <w:rFonts w:cs="Arial"/>
        </w:rPr>
        <w:t>ПИБ ДУЖНИКА (Понуђача): ........................................................................................</w:t>
      </w:r>
    </w:p>
    <w:p w:rsidR="000365C7" w:rsidRPr="0008267A" w:rsidRDefault="000365C7" w:rsidP="000365C7">
      <w:pPr>
        <w:spacing w:before="0"/>
        <w:rPr>
          <w:rFonts w:cs="Arial"/>
        </w:rPr>
      </w:pPr>
    </w:p>
    <w:p w:rsidR="000365C7" w:rsidRPr="0008267A" w:rsidRDefault="000365C7" w:rsidP="000365C7">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0365C7" w:rsidRPr="0008267A" w:rsidRDefault="000365C7" w:rsidP="000365C7">
      <w:pPr>
        <w:spacing w:before="0"/>
        <w:rPr>
          <w:rFonts w:cs="Arial"/>
        </w:rPr>
      </w:pPr>
    </w:p>
    <w:p w:rsidR="000365C7" w:rsidRPr="0008267A" w:rsidRDefault="000365C7" w:rsidP="000365C7">
      <w:pPr>
        <w:spacing w:before="0"/>
        <w:rPr>
          <w:rFonts w:cs="Arial"/>
        </w:rPr>
      </w:pPr>
    </w:p>
    <w:p w:rsidR="000365C7" w:rsidRPr="0008267A" w:rsidRDefault="000365C7" w:rsidP="000365C7">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0365C7" w:rsidRPr="0008267A" w:rsidRDefault="000365C7" w:rsidP="000365C7">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414CFF" w:rsidRPr="0008267A">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08267A">
        <w:rPr>
          <w:rFonts w:cs="Arial"/>
          <w:b w:val="0"/>
        </w:rPr>
        <w:t>тек</w:t>
      </w:r>
      <w:proofErr w:type="gramEnd"/>
      <w:r w:rsidR="00414CFF" w:rsidRPr="0008267A">
        <w:rPr>
          <w:rFonts w:cs="Arial"/>
          <w:b w:val="0"/>
        </w:rPr>
        <w:t xml:space="preserve">. </w:t>
      </w:r>
      <w:proofErr w:type="gramStart"/>
      <w:r w:rsidR="00414CFF" w:rsidRPr="0008267A">
        <w:rPr>
          <w:rFonts w:cs="Arial"/>
          <w:b w:val="0"/>
        </w:rPr>
        <w:t>рачуна</w:t>
      </w:r>
      <w:proofErr w:type="gramEnd"/>
      <w:r w:rsidR="00414CFF" w:rsidRPr="0008267A">
        <w:rPr>
          <w:rFonts w:cs="Arial"/>
          <w:b w:val="0"/>
        </w:rPr>
        <w:t>: 160-700-13 Banka Intesa,</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8267A">
        <w:rPr>
          <w:rFonts w:cs="Arial"/>
        </w:rPr>
        <w:t xml:space="preserve">, серијски                 бр._________________ (уписати серијски број)  као средство финансијског обезбеђења и овлашћујемо </w:t>
      </w:r>
      <w:r w:rsidR="00414CFF" w:rsidRPr="0008267A">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08267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8267A">
        <w:rPr>
          <w:rFonts w:cs="Arial"/>
        </w:rPr>
        <w:t>______________</w:t>
      </w:r>
      <w:r w:rsidR="001B0370"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Издата Бланко соло меница серијски број</w:t>
      </w:r>
      <w:r w:rsidRPr="0008267A">
        <w:rPr>
          <w:rFonts w:cs="Arial"/>
        </w:rPr>
        <w:tab/>
        <w:t xml:space="preserve">(уписати серијски број) може се поднети на наплату у року </w:t>
      </w:r>
      <w:proofErr w:type="gramStart"/>
      <w:r w:rsidRPr="0008267A">
        <w:rPr>
          <w:rFonts w:cs="Arial"/>
        </w:rPr>
        <w:t>доспећа  утврђеном</w:t>
      </w:r>
      <w:proofErr w:type="gramEnd"/>
      <w:r w:rsidRPr="0008267A">
        <w:rPr>
          <w:rFonts w:cs="Arial"/>
        </w:rPr>
        <w:t xml:space="preserve">  Уговором бр. ___________ </w:t>
      </w:r>
      <w:proofErr w:type="gramStart"/>
      <w:r w:rsidRPr="0008267A">
        <w:rPr>
          <w:rFonts w:cs="Arial"/>
        </w:rPr>
        <w:t>од</w:t>
      </w:r>
      <w:proofErr w:type="gramEnd"/>
      <w:r w:rsidRPr="0008267A">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08267A">
        <w:rPr>
          <w:rFonts w:cs="Arial"/>
        </w:rPr>
        <w:t>3</w:t>
      </w:r>
      <w:r w:rsidR="008576CB" w:rsidRPr="0008267A">
        <w:rPr>
          <w:rFonts w:cs="Arial"/>
        </w:rPr>
        <w:t>0</w:t>
      </w:r>
      <w:r w:rsidRPr="0008267A">
        <w:rPr>
          <w:rFonts w:cs="Arial"/>
        </w:rPr>
        <w:t>(</w:t>
      </w:r>
      <w:r w:rsidR="008E3F37" w:rsidRPr="0008267A">
        <w:rPr>
          <w:rFonts w:cs="Arial"/>
        </w:rPr>
        <w:t>три</w:t>
      </w:r>
      <w:r w:rsidR="000365C7" w:rsidRPr="0008267A">
        <w:rPr>
          <w:rFonts w:cs="Arial"/>
        </w:rPr>
        <w:t>десет</w:t>
      </w:r>
      <w:r w:rsidRPr="0008267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414CFF" w:rsidRPr="0008267A">
        <w:rPr>
          <w:rFonts w:cs="Arial"/>
        </w:rPr>
        <w:t xml:space="preserve">огранак ТЕНТ Београд-Обреновац,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8576CB" w:rsidRPr="0008267A" w:rsidRDefault="008576CB" w:rsidP="008576CB">
      <w:pPr>
        <w:spacing w:before="0"/>
        <w:rPr>
          <w:rFonts w:cs="Arial"/>
        </w:rPr>
      </w:pPr>
      <w:r w:rsidRPr="0008267A">
        <w:rPr>
          <w:rFonts w:cs="Arial"/>
        </w:rPr>
        <w:t>Прилог:</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1B0370" w:rsidRPr="0008267A" w:rsidRDefault="008576CB" w:rsidP="00B20A6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w:t>
      </w:r>
      <w:proofErr w:type="gramStart"/>
      <w:r w:rsidRPr="0008267A">
        <w:rPr>
          <w:rFonts w:cs="Arial"/>
        </w:rPr>
        <w:t>пра</w:t>
      </w:r>
      <w:r w:rsidR="00212A5F" w:rsidRPr="0008267A">
        <w:rPr>
          <w:rFonts w:cs="Arial"/>
        </w:rPr>
        <w:t>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w:t>
      </w:r>
      <w:proofErr w:type="gramStart"/>
      <w:r w:rsidR="00212A5F" w:rsidRPr="0008267A">
        <w:rPr>
          <w:rFonts w:cs="Arial"/>
        </w:rPr>
        <w:t>правног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proofErr w:type="gramStart"/>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proofErr w:type="gramEnd"/>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8267A">
        <w:rPr>
          <w:rFonts w:cs="Arial"/>
        </w:rPr>
        <w:t>бр.,</w:t>
      </w:r>
      <w:proofErr w:type="gramEnd"/>
      <w:r w:rsidRPr="0008267A">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 xml:space="preserve">Б) Да су </w:t>
      </w:r>
      <w:proofErr w:type="gramStart"/>
      <w:r w:rsidRPr="0008267A">
        <w:rPr>
          <w:rFonts w:cs="Arial"/>
        </w:rPr>
        <w:t>услуга</w:t>
      </w:r>
      <w:r w:rsidR="00212A5F" w:rsidRPr="0008267A">
        <w:rPr>
          <w:rFonts w:cs="Arial"/>
        </w:rPr>
        <w:t>(</w:t>
      </w:r>
      <w:proofErr w:type="gramEnd"/>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proofErr w:type="gramStart"/>
      <w:r w:rsidRPr="0008267A">
        <w:rPr>
          <w:rFonts w:cs="Arial"/>
        </w:rPr>
        <w:t>-</w:t>
      </w:r>
      <w:r w:rsidR="00AD1279" w:rsidRPr="0008267A">
        <w:rPr>
          <w:rFonts w:cs="Arial"/>
        </w:rPr>
        <w:t>Сви добављачи биће дужни да уз фактуру доставе и обострано потписани Записник.</w:t>
      </w:r>
      <w:proofErr w:type="gramEnd"/>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96"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96"/>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4868D9" w:rsidRPr="00DB6F35">
        <w:rPr>
          <w:rFonts w:cs="Arial"/>
          <w:lang w:val="sr-Latn-RS"/>
        </w:rPr>
        <w:t>12.01.2</w:t>
      </w:r>
      <w:r w:rsidR="004868D9" w:rsidRPr="00DB6F35">
        <w:rPr>
          <w:rFonts w:cs="Arial"/>
          <w:lang w:val="sr-Cyrl-RS"/>
        </w:rPr>
        <w:t>96992</w:t>
      </w:r>
      <w:r w:rsidR="004868D9" w:rsidRPr="00DB6F35">
        <w:rPr>
          <w:rFonts w:cs="Arial"/>
          <w:lang w:val="sr-Latn-RS"/>
        </w:rPr>
        <w:t>/1-17</w:t>
      </w:r>
      <w:r w:rsidR="004868D9" w:rsidRPr="00DB6F35">
        <w:rPr>
          <w:rFonts w:cs="Arial"/>
          <w:lang w:val="sr-Cyrl-RS"/>
        </w:rPr>
        <w:t xml:space="preserve"> од 1</w:t>
      </w:r>
      <w:r w:rsidR="004868D9" w:rsidRPr="00DB6F35">
        <w:rPr>
          <w:rFonts w:cs="Arial"/>
          <w:lang w:val="sr-Latn-RS"/>
        </w:rPr>
        <w:t>5.06</w:t>
      </w:r>
      <w:r w:rsidR="004868D9" w:rsidRPr="00DB6F35">
        <w:rPr>
          <w:rFonts w:cs="Arial"/>
          <w:lang w:val="sr-Cyrl-RS"/>
        </w:rPr>
        <w:t>.201</w:t>
      </w:r>
      <w:r w:rsidR="004868D9" w:rsidRPr="00DB6F35">
        <w:rPr>
          <w:rFonts w:cs="Arial"/>
          <w:lang w:val="sr-Latn-RS"/>
        </w:rPr>
        <w:t>7</w:t>
      </w:r>
      <w:r w:rsidR="004868D9" w:rsidRPr="00DB6F35">
        <w:rPr>
          <w:rFonts w:cs="Arial"/>
          <w:lang w:val="sr-Cyrl-RS"/>
        </w:rPr>
        <w:t>.године</w:t>
      </w:r>
      <w:r>
        <w:rPr>
          <w:rFonts w:cs="Arial"/>
        </w:rPr>
        <w:t xml:space="preserve">, заступа финансијски директор ТЕНТ </w:t>
      </w:r>
      <w:r w:rsidR="004473FD">
        <w:rPr>
          <w:rFonts w:cs="Arial"/>
          <w:lang w:val="sr-Cyrl-RS"/>
        </w:rPr>
        <w:t xml:space="preserve">Жељко Вујиновић </w:t>
      </w:r>
      <w:r w:rsidR="00EE793E" w:rsidRPr="004473FD">
        <w:rPr>
          <w:rFonts w:cs="Arial"/>
        </w:rPr>
        <w:t xml:space="preserve">(у </w:t>
      </w:r>
      <w:r w:rsidR="00EE793E" w:rsidRPr="0008267A">
        <w:rPr>
          <w:rFonts w:cs="Arial"/>
        </w:rPr>
        <w:t>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w:t>
      </w:r>
      <w:proofErr w:type="gramStart"/>
      <w:r w:rsidRPr="0008267A">
        <w:rPr>
          <w:rFonts w:ascii="Arial" w:hAnsi="Arial" w:cs="Arial"/>
        </w:rPr>
        <w:t>из</w:t>
      </w:r>
      <w:proofErr w:type="gramEnd"/>
      <w:r w:rsidRPr="0008267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w:t>
      </w:r>
      <w:proofErr w:type="gramStart"/>
      <w:r w:rsidRPr="0008267A">
        <w:rPr>
          <w:rFonts w:eastAsia="Calibri" w:cs="Arial"/>
        </w:rPr>
        <w:t>)_</w:t>
      </w:r>
      <w:proofErr w:type="gramEnd"/>
      <w:r w:rsidRPr="0008267A">
        <w:rPr>
          <w:rFonts w:eastAsia="Calibri" w:cs="Arial"/>
        </w:rPr>
        <w:t>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r w:rsidRPr="0008267A">
        <w:rPr>
          <w:rFonts w:cs="Arial"/>
        </w:rPr>
        <w:t>текући рачун ____________,</w:t>
      </w:r>
      <w:r w:rsidR="00394BAD">
        <w:rPr>
          <w:rFonts w:cs="Arial"/>
          <w:lang w:val="sr-Cyrl-RS"/>
        </w:rPr>
        <w:t xml:space="preserve"> </w:t>
      </w:r>
      <w:r w:rsidRPr="0008267A">
        <w:rPr>
          <w:rFonts w:cs="Arial"/>
        </w:rPr>
        <w:t>банка _____________</w:t>
      </w:r>
      <w:proofErr w:type="gramStart"/>
      <w:r w:rsidRPr="0008267A">
        <w:rPr>
          <w:rFonts w:cs="Arial"/>
        </w:rPr>
        <w:t>_ ,</w:t>
      </w:r>
      <w:r w:rsidRPr="0008267A">
        <w:rPr>
          <w:rFonts w:eastAsia="Calibri" w:cs="Arial"/>
        </w:rPr>
        <w:t>кога</w:t>
      </w:r>
      <w:proofErr w:type="gramEnd"/>
      <w:r w:rsidRPr="0008267A">
        <w:rPr>
          <w:rFonts w:eastAsia="Calibri" w:cs="Arial"/>
        </w:rPr>
        <w:t xml:space="preserve">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w:t>
      </w:r>
      <w:proofErr w:type="gramStart"/>
      <w:r w:rsidRPr="0008267A">
        <w:rPr>
          <w:rFonts w:cs="Arial"/>
        </w:rPr>
        <w:t>у</w:t>
      </w:r>
      <w:proofErr w:type="gramEnd"/>
      <w:r w:rsidRPr="0008267A">
        <w:rPr>
          <w:rFonts w:cs="Arial"/>
        </w:rPr>
        <w:t xml:space="preserve">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w:t>
      </w:r>
      <w:proofErr w:type="gramStart"/>
      <w:r w:rsidRPr="0008267A">
        <w:rPr>
          <w:rFonts w:eastAsia="Calibri" w:cs="Arial"/>
        </w:rPr>
        <w:t>)_</w:t>
      </w:r>
      <w:proofErr w:type="gramEnd"/>
      <w:r w:rsidRPr="0008267A">
        <w:rPr>
          <w:rFonts w:eastAsia="Calibri" w:cs="Arial"/>
        </w:rPr>
        <w:t>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p>
    <w:p w:rsidR="00B16DCF" w:rsidRPr="0008267A" w:rsidRDefault="00B16DCF" w:rsidP="00B16DCF">
      <w:pPr>
        <w:spacing w:before="0"/>
        <w:rPr>
          <w:rFonts w:eastAsia="Calibri" w:cs="Arial"/>
        </w:rPr>
      </w:pPr>
      <w:proofErr w:type="gramStart"/>
      <w:r w:rsidRPr="0008267A">
        <w:rPr>
          <w:rFonts w:cs="Arial"/>
        </w:rPr>
        <w:t>текући</w:t>
      </w:r>
      <w:proofErr w:type="gramEnd"/>
      <w:r w:rsidRPr="0008267A">
        <w:rPr>
          <w:rFonts w:cs="Arial"/>
        </w:rPr>
        <w:t xml:space="preserve">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w:t>
      </w:r>
      <w:proofErr w:type="gramStart"/>
      <w:r w:rsidRPr="0008267A">
        <w:rPr>
          <w:rFonts w:cs="Arial"/>
        </w:rPr>
        <w:t>у</w:t>
      </w:r>
      <w:proofErr w:type="gramEnd"/>
      <w:r w:rsidRPr="0008267A">
        <w:rPr>
          <w:rFonts w:cs="Arial"/>
        </w:rPr>
        <w:t xml:space="preserve">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proofErr w:type="gramStart"/>
      <w:r w:rsidRPr="0008267A">
        <w:rPr>
          <w:rFonts w:cs="Arial"/>
        </w:rPr>
        <w:t>закључиле</w:t>
      </w:r>
      <w:proofErr w:type="gramEnd"/>
      <w:r w:rsidRPr="0008267A">
        <w:rPr>
          <w:rFonts w:cs="Arial"/>
        </w:rPr>
        <w:t xml:space="preserve">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E94AB7" w:rsidRDefault="00E94AB7" w:rsidP="00220F1D">
      <w:pPr>
        <w:pStyle w:val="KDParagraf"/>
        <w:spacing w:before="0"/>
        <w:rPr>
          <w:rFonts w:cs="Arial"/>
          <w:b/>
          <w:lang w:val="sr-Cyrl-RS"/>
        </w:rPr>
      </w:pPr>
    </w:p>
    <w:p w:rsidR="00220F1D" w:rsidRPr="00220F1D" w:rsidRDefault="00220F1D" w:rsidP="00220F1D">
      <w:pPr>
        <w:pStyle w:val="KDParagraf"/>
        <w:spacing w:before="0"/>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36011E">
      <w:pPr>
        <w:pStyle w:val="KDParagraf"/>
        <w:numPr>
          <w:ilvl w:val="0"/>
          <w:numId w:val="27"/>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w:t>
      </w:r>
      <w:r w:rsidR="00394BAD">
        <w:rPr>
          <w:rFonts w:cs="Arial"/>
          <w:lang w:val="sr-Cyrl-RS"/>
        </w:rPr>
        <w:t xml:space="preserve">: </w:t>
      </w:r>
      <w:r w:rsidR="00D519F1" w:rsidRPr="00D519F1">
        <w:rPr>
          <w:rFonts w:cs="Arial"/>
          <w:lang w:val="sr-Cyrl-RS"/>
        </w:rPr>
        <w:t>Ангажовање радне снаге по НЧ – заваривачко браварски радови на мерној арматури, импулсним водовима и осталој мерно-управљачкој опреми ТЕНТ-А</w:t>
      </w:r>
      <w:r w:rsidR="00D123FD" w:rsidRPr="00D123FD">
        <w:rPr>
          <w:rFonts w:cs="Arial"/>
        </w:rPr>
        <w:t xml:space="preserve"> </w:t>
      </w:r>
      <w:r w:rsidR="00EE793E" w:rsidRPr="00B16DCF">
        <w:rPr>
          <w:rFonts w:cs="Arial"/>
        </w:rPr>
        <w:t xml:space="preserve">(у даљем тексту: Услуга), </w:t>
      </w:r>
      <w:r w:rsidRPr="00B16DCF">
        <w:rPr>
          <w:rFonts w:cs="Arial"/>
        </w:rPr>
        <w:t>бр.</w:t>
      </w:r>
      <w:r w:rsidR="00394BAD" w:rsidRPr="00394BAD">
        <w:rPr>
          <w:rFonts w:cs="Arial"/>
          <w:b/>
        </w:rPr>
        <w:t>J</w:t>
      </w:r>
      <w:r w:rsidR="00E94AB7">
        <w:rPr>
          <w:rFonts w:cs="Arial"/>
          <w:b/>
          <w:lang w:val="sr-Cyrl-RS"/>
        </w:rPr>
        <w:t>Н/3000/0</w:t>
      </w:r>
      <w:r w:rsidR="00D519F1">
        <w:rPr>
          <w:rFonts w:cs="Arial"/>
          <w:b/>
          <w:lang w:val="sr-Cyrl-RS"/>
        </w:rPr>
        <w:t>729/2018</w:t>
      </w:r>
      <w:r w:rsidR="00394BAD" w:rsidRPr="00394BAD">
        <w:rPr>
          <w:rFonts w:cs="Arial"/>
          <w:b/>
          <w:lang w:val="sr-Cyrl-RS"/>
        </w:rPr>
        <w:t xml:space="preserve"> (</w:t>
      </w:r>
      <w:r w:rsidR="00D519F1">
        <w:rPr>
          <w:rFonts w:cs="Arial"/>
          <w:b/>
        </w:rPr>
        <w:t>9</w:t>
      </w:r>
      <w:r w:rsidR="00D519F1">
        <w:rPr>
          <w:rFonts w:cs="Arial"/>
          <w:b/>
          <w:lang w:val="sr-Cyrl-RS"/>
        </w:rPr>
        <w:t>0/2018</w:t>
      </w:r>
      <w:r w:rsidR="00394BAD" w:rsidRPr="00394BAD">
        <w:rPr>
          <w:rFonts w:cs="Arial"/>
          <w:b/>
          <w:lang w:val="sr-Cyrl-RS"/>
        </w:rPr>
        <w:t>)</w:t>
      </w:r>
      <w:r w:rsidR="00394BAD">
        <w:rPr>
          <w:rFonts w:cs="Arial"/>
          <w:b/>
          <w:lang w:val="sr-Cyrl-RS"/>
        </w:rPr>
        <w:t>.</w:t>
      </w:r>
    </w:p>
    <w:p w:rsidR="00B16DCF" w:rsidRDefault="00EE793E" w:rsidP="0046499D">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4265AC" w:rsidRDefault="00EE793E" w:rsidP="0046499D">
      <w:pPr>
        <w:pStyle w:val="KDNabrajanje"/>
        <w:numPr>
          <w:ilvl w:val="0"/>
          <w:numId w:val="26"/>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394BAD" w:rsidRPr="00394BAD">
        <w:rPr>
          <w:rFonts w:cs="Arial"/>
          <w:b/>
          <w:lang w:val="en-US"/>
        </w:rPr>
        <w:t>J</w:t>
      </w:r>
      <w:r w:rsidR="0036011E">
        <w:rPr>
          <w:rFonts w:cs="Arial"/>
          <w:b/>
          <w:lang w:val="sr-Cyrl-RS"/>
        </w:rPr>
        <w:t>Н/3000/</w:t>
      </w:r>
      <w:r w:rsidR="00E94AB7">
        <w:rPr>
          <w:rFonts w:cs="Arial"/>
          <w:b/>
          <w:lang w:val="sr-Cyrl-RS"/>
        </w:rPr>
        <w:t>0</w:t>
      </w:r>
      <w:r w:rsidR="00D519F1">
        <w:rPr>
          <w:rFonts w:cs="Arial"/>
          <w:b/>
          <w:lang w:val="sr-Cyrl-RS"/>
        </w:rPr>
        <w:t>729/2018</w:t>
      </w:r>
      <w:r w:rsidR="00394BAD" w:rsidRPr="00394BAD">
        <w:rPr>
          <w:rFonts w:cs="Arial"/>
          <w:b/>
          <w:lang w:val="sr-Cyrl-RS"/>
        </w:rPr>
        <w:t xml:space="preserve"> (</w:t>
      </w:r>
      <w:r w:rsidR="00D519F1">
        <w:rPr>
          <w:rFonts w:cs="Arial"/>
          <w:b/>
          <w:lang w:val="sr-Cyrl-RS"/>
        </w:rPr>
        <w:t xml:space="preserve">90/2018 </w:t>
      </w:r>
      <w:r w:rsidR="00394BAD" w:rsidRPr="00394BAD">
        <w:rPr>
          <w:rFonts w:cs="Arial"/>
          <w:b/>
          <w:lang w:val="sr-Cyrl-RS"/>
        </w:rPr>
        <w:t>)</w:t>
      </w:r>
      <w:r w:rsidRPr="00E47C2E">
        <w:rPr>
          <w:rFonts w:cs="Arial"/>
        </w:rPr>
        <w:t>, која је заведена код Корисника услуге под   бројем ______</w:t>
      </w:r>
      <w:r w:rsidR="009846F9">
        <w:rPr>
          <w:rFonts w:cs="Arial"/>
        </w:rPr>
        <w:t xml:space="preserve"> од _____.201</w:t>
      </w:r>
      <w:r w:rsidR="00D519F1">
        <w:rPr>
          <w:rFonts w:cs="Arial"/>
          <w:lang w:val="sr-Cyrl-RS"/>
        </w:rPr>
        <w:t>8</w:t>
      </w:r>
      <w:r w:rsidR="009846F9">
        <w:rPr>
          <w:rFonts w:cs="Arial"/>
        </w:rPr>
        <w:t>.</w:t>
      </w:r>
      <w:r w:rsidRPr="00E47C2E">
        <w:rPr>
          <w:rFonts w:cs="Arial"/>
        </w:rPr>
        <w:t>године у потпуности одговара захтеву Корисника услуге из позива за подношење по</w:t>
      </w:r>
      <w:r w:rsidR="004473FD">
        <w:rPr>
          <w:rFonts w:cs="Arial"/>
        </w:rPr>
        <w:t>нуда и Конкурсној документацији</w:t>
      </w:r>
      <w:r w:rsidRPr="00E47C2E">
        <w:rPr>
          <w:rFonts w:cs="Arial"/>
        </w:rPr>
        <w:t xml:space="preserve">; </w:t>
      </w:r>
    </w:p>
    <w:p w:rsidR="00EE793E" w:rsidRPr="004265AC" w:rsidRDefault="00EE793E" w:rsidP="00EE793E">
      <w:pPr>
        <w:pStyle w:val="KDNabrajanje"/>
        <w:numPr>
          <w:ilvl w:val="0"/>
          <w:numId w:val="26"/>
        </w:numPr>
        <w:tabs>
          <w:tab w:val="num" w:pos="567"/>
        </w:tabs>
        <w:spacing w:before="0"/>
        <w:ind w:left="568" w:hanging="284"/>
        <w:rPr>
          <w:rFonts w:cs="Arial"/>
        </w:rPr>
      </w:pPr>
      <w:r w:rsidRPr="004265AC">
        <w:rPr>
          <w:rFonts w:cs="Arial"/>
        </w:rPr>
        <w:t>да је Корисник услуге, на основу Понуде Пружаоца услуге  и Одлуке о додели Уговора, изабрао Пружао</w:t>
      </w:r>
      <w:r w:rsidR="000350BD" w:rsidRPr="004265AC">
        <w:rPr>
          <w:rFonts w:cs="Arial"/>
        </w:rPr>
        <w:t>ца услуге за реализацију услуге</w:t>
      </w:r>
      <w:r w:rsidRPr="004265AC">
        <w:rPr>
          <w:rFonts w:cs="Arial"/>
        </w:rPr>
        <w:t xml:space="preserve"> </w:t>
      </w:r>
    </w:p>
    <w:p w:rsidR="000350BD" w:rsidRPr="000350BD" w:rsidRDefault="000350BD" w:rsidP="00EE793E">
      <w:pPr>
        <w:pStyle w:val="KDParagraf"/>
        <w:spacing w:before="0"/>
        <w:rPr>
          <w:rFonts w:cs="Arial"/>
        </w:rPr>
      </w:pPr>
    </w:p>
    <w:p w:rsidR="00E94AB7" w:rsidRDefault="00E94AB7" w:rsidP="0008267A">
      <w:pPr>
        <w:pStyle w:val="KDParagraf"/>
        <w:spacing w:before="0"/>
        <w:jc w:val="left"/>
        <w:rPr>
          <w:rFonts w:cs="Arial"/>
          <w:b/>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proofErr w:type="gramStart"/>
      <w:r w:rsidRPr="00E47C2E">
        <w:rPr>
          <w:rFonts w:cs="Arial"/>
          <w:b/>
        </w:rPr>
        <w:t>Члан 1</w:t>
      </w:r>
      <w:r w:rsidRPr="00E47C2E">
        <w:rPr>
          <w:rFonts w:cs="Arial"/>
        </w:rPr>
        <w:t>.</w:t>
      </w:r>
      <w:proofErr w:type="gramEnd"/>
    </w:p>
    <w:p w:rsidR="0084400D" w:rsidRPr="0084400D" w:rsidRDefault="0008267A" w:rsidP="0084400D">
      <w:pPr>
        <w:pStyle w:val="KDParagraf"/>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D519F1" w:rsidRPr="00D519F1">
        <w:rPr>
          <w:rFonts w:cs="Arial"/>
          <w:lang w:val="sr-Cyrl-RS"/>
        </w:rPr>
        <w:t>Ангажовање радне снаге по НЧ – заваривачко браварски радови на мерној арматури, импулсним водовима и осталој мерно-управљачкој опреми ТЕНТ-А</w:t>
      </w:r>
      <w:r w:rsidR="00374288" w:rsidRPr="00374288">
        <w:rPr>
          <w:rFonts w:cs="Arial"/>
        </w:rPr>
        <w:t xml:space="preserve"> </w:t>
      </w:r>
      <w:r w:rsidRPr="00E47C2E">
        <w:rPr>
          <w:rFonts w:cs="Arial"/>
        </w:rPr>
        <w:t>(у даљем тексту: Услуга)</w:t>
      </w:r>
      <w:r w:rsidRPr="00C44445">
        <w:rPr>
          <w:rFonts w:cs="Arial"/>
          <w:lang w:val="sr-Cyrl-RS"/>
        </w:rPr>
        <w:t xml:space="preserve"> </w:t>
      </w:r>
      <w:r w:rsidRPr="00A92793">
        <w:rPr>
          <w:rFonts w:cs="Arial"/>
          <w:lang w:val="sr-Cyrl-RS"/>
        </w:rPr>
        <w:t>према усвојеној понуди бр._______ од __________</w:t>
      </w:r>
      <w:r w:rsidR="0084400D">
        <w:rPr>
          <w:rFonts w:cs="Arial"/>
          <w:lang w:val="sr-Cyrl-RS"/>
        </w:rPr>
        <w:t>.</w:t>
      </w:r>
      <w:r w:rsidR="0084400D" w:rsidRPr="0084400D">
        <w:rPr>
          <w:rFonts w:cs="Arial"/>
          <w:lang w:val="sr-Cyrl-RS"/>
        </w:rPr>
        <w:t xml:space="preserve">Корисник услуге се обавезује да плати уговорену вредност за </w:t>
      </w:r>
      <w:r w:rsidR="0084400D">
        <w:rPr>
          <w:rFonts w:cs="Arial"/>
          <w:lang w:val="sr-Cyrl-RS"/>
        </w:rPr>
        <w:t>извршене услуге</w:t>
      </w:r>
      <w:r w:rsidR="0084400D" w:rsidRPr="0084400D">
        <w:rPr>
          <w:rFonts w:cs="Arial"/>
          <w:lang w:val="sr-Cyrl-RS"/>
        </w:rPr>
        <w:t xml:space="preserve"> </w:t>
      </w:r>
      <w:r w:rsidR="0084400D">
        <w:rPr>
          <w:rFonts w:cs="Arial"/>
          <w:lang w:val="sr-Cyrl-RS"/>
        </w:rPr>
        <w:t>Пружаоцу услуге</w:t>
      </w:r>
      <w:r w:rsidR="0084400D" w:rsidRPr="0084400D">
        <w:rPr>
          <w:rFonts w:cs="Arial"/>
          <w:lang w:val="sr-Cyrl-RS"/>
        </w:rPr>
        <w:t>.</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proofErr w:type="gramStart"/>
      <w:r w:rsidRPr="00E47C2E">
        <w:rPr>
          <w:rFonts w:cs="Arial"/>
          <w:b/>
        </w:rPr>
        <w:t>Члан 2</w:t>
      </w:r>
      <w:r w:rsidRPr="00E47C2E">
        <w:rPr>
          <w:rFonts w:cs="Arial"/>
        </w:rPr>
        <w:t>.</w:t>
      </w:r>
      <w:proofErr w:type="gramEnd"/>
    </w:p>
    <w:p w:rsidR="0008267A" w:rsidRPr="00D519F1" w:rsidRDefault="0008267A" w:rsidP="0008267A">
      <w:pPr>
        <w:pStyle w:val="KDParagraf"/>
        <w:spacing w:before="0"/>
        <w:rPr>
          <w:rFonts w:cs="Arial"/>
          <w:lang w:val="sr-Cyrl-RS"/>
        </w:rPr>
      </w:pPr>
      <w:r w:rsidRPr="00E47C2E">
        <w:rPr>
          <w:rFonts w:cs="Arial"/>
        </w:rPr>
        <w:t xml:space="preserve"> </w:t>
      </w: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Уговора износи __________________ (словима: ________________________) RSD, без пореза на додату вредност.</w:t>
      </w:r>
    </w:p>
    <w:p w:rsidR="0008267A" w:rsidRPr="00D123FD" w:rsidRDefault="0008267A" w:rsidP="0008267A">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08267A" w:rsidRPr="00D123FD" w:rsidRDefault="0008267A" w:rsidP="0008267A">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08267A" w:rsidRPr="006522BC" w:rsidRDefault="0008267A" w:rsidP="0008267A">
      <w:pPr>
        <w:tabs>
          <w:tab w:val="left" w:pos="567"/>
        </w:tabs>
        <w:spacing w:before="0"/>
        <w:rPr>
          <w:rFonts w:cs="Arial"/>
          <w:b/>
          <w:lang w:val="sr-Cyrl-RS"/>
        </w:rPr>
      </w:pPr>
      <w:proofErr w:type="gramStart"/>
      <w:r w:rsidRPr="00AC2884">
        <w:rPr>
          <w:rFonts w:cs="Arial"/>
        </w:rPr>
        <w:t>Цена је фиксна односно не може се мењати за све време извршења Услуге.</w:t>
      </w:r>
      <w:proofErr w:type="gramEnd"/>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08267A" w:rsidRPr="009846F9" w:rsidRDefault="0008267A" w:rsidP="0008267A">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08267A" w:rsidRPr="006522BC"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9846F9">
        <w:rPr>
          <w:rFonts w:cs="Arial"/>
          <w:b/>
          <w:lang w:val="sr-Cyrl-RS"/>
        </w:rPr>
        <w:t xml:space="preserve">царице Милице 2,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A92793">
        <w:rPr>
          <w:rFonts w:cs="Arial"/>
        </w:rPr>
        <w:lastRenderedPageBreak/>
        <w:t xml:space="preserve">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08267A" w:rsidRPr="00A92793" w:rsidRDefault="0008267A" w:rsidP="0008267A">
      <w:pPr>
        <w:tabs>
          <w:tab w:val="left" w:pos="567"/>
        </w:tabs>
        <w:spacing w:before="0"/>
        <w:rPr>
          <w:rFonts w:cs="Arial"/>
        </w:rPr>
      </w:pPr>
      <w:proofErr w:type="gramStart"/>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Рачуни који не одговарају наведеним тачним називима, ће се 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8267A" w:rsidRPr="006522BC" w:rsidRDefault="0008267A" w:rsidP="0008267A">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rsidR="00E94AB7" w:rsidRDefault="00E94AB7" w:rsidP="0008267A">
      <w:pPr>
        <w:tabs>
          <w:tab w:val="left" w:pos="567"/>
        </w:tabs>
        <w:spacing w:before="0"/>
        <w:jc w:val="center"/>
        <w:rPr>
          <w:rFonts w:cs="Arial"/>
          <w:b/>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proofErr w:type="gramStart"/>
      <w:r w:rsidRPr="00A92793">
        <w:rPr>
          <w:rFonts w:cs="Arial"/>
          <w:b/>
        </w:rPr>
        <w:t>РОК  И</w:t>
      </w:r>
      <w:proofErr w:type="gramEnd"/>
      <w:r w:rsidRPr="00A92793">
        <w:rPr>
          <w:rFonts w:cs="Arial"/>
          <w:b/>
        </w:rPr>
        <w:t xml:space="preserve"> ДИНАМКА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Рок за извршење Услуге из члана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Уговора износи ___</w:t>
      </w:r>
      <w:r w:rsidR="004473FD">
        <w:rPr>
          <w:rFonts w:cs="Arial"/>
          <w:lang w:val="sr-Cyrl-RS"/>
        </w:rPr>
        <w:t>____</w:t>
      </w:r>
      <w:r w:rsidRPr="00A92793">
        <w:rPr>
          <w:rFonts w:cs="Arial"/>
        </w:rPr>
        <w:t xml:space="preserve"> (словима:___) почев од дана </w:t>
      </w:r>
      <w:r w:rsidR="00D519F1">
        <w:rPr>
          <w:rFonts w:cs="Arial"/>
          <w:lang w:val="sr-Cyrl-RS"/>
        </w:rPr>
        <w:t>ступања уговора.</w:t>
      </w:r>
    </w:p>
    <w:p w:rsidR="0008267A" w:rsidRPr="00A92793" w:rsidRDefault="0008267A" w:rsidP="0008267A">
      <w:pPr>
        <w:tabs>
          <w:tab w:val="left" w:pos="567"/>
        </w:tabs>
        <w:spacing w:before="0"/>
        <w:rPr>
          <w:rFonts w:cs="Arial"/>
          <w:lang w:val="sr-Cyrl-RS"/>
        </w:rPr>
      </w:pPr>
      <w:r w:rsidRPr="00A92793">
        <w:rPr>
          <w:rFonts w:cs="Arial"/>
          <w:lang w:val="sr-Cyrl-RS"/>
        </w:rPr>
        <w:t xml:space="preserve">Место извршења услуге је </w:t>
      </w:r>
      <w:r w:rsidR="00311ABA">
        <w:rPr>
          <w:rFonts w:cs="Arial"/>
          <w:lang w:val="sr-Cyrl-RS"/>
        </w:rPr>
        <w:t>Огранак ТЕНТ, локација ТЕНТ А.</w:t>
      </w:r>
    </w:p>
    <w:p w:rsidR="00E94AB7" w:rsidRPr="00220F1D" w:rsidRDefault="00E94AB7"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846F9" w:rsidRPr="00220F1D" w:rsidRDefault="009846F9" w:rsidP="009846F9">
      <w:pPr>
        <w:tabs>
          <w:tab w:val="left" w:pos="567"/>
        </w:tabs>
        <w:spacing w:before="0"/>
        <w:rPr>
          <w:rFonts w:cs="Arial"/>
          <w:lang w:val="sr-Cyrl-RS"/>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proofErr w:type="gramStart"/>
      <w:r w:rsidRPr="009846F9">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9846F9">
        <w:rPr>
          <w:rFonts w:cs="Arial"/>
        </w:rPr>
        <w:t xml:space="preserve"> </w:t>
      </w:r>
      <w:proofErr w:type="gramStart"/>
      <w:r w:rsidRPr="009846F9">
        <w:rPr>
          <w:rFonts w:cs="Arial"/>
        </w:rPr>
        <w:t>овог</w:t>
      </w:r>
      <w:proofErr w:type="gramEnd"/>
      <w:r w:rsidRPr="009846F9">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846F9" w:rsidRPr="009846F9" w:rsidRDefault="009846F9" w:rsidP="009846F9">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w:t>
      </w:r>
      <w:r w:rsidRPr="009846F9">
        <w:rPr>
          <w:rFonts w:cs="Arial"/>
        </w:rPr>
        <w:lastRenderedPageBreak/>
        <w:t xml:space="preserve">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08267A"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08267A" w:rsidRPr="00C44445" w:rsidRDefault="0008267A" w:rsidP="0008267A">
      <w:pPr>
        <w:tabs>
          <w:tab w:val="left" w:pos="567"/>
        </w:tabs>
        <w:spacing w:before="0"/>
        <w:rPr>
          <w:rFonts w:cs="Arial"/>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rsidR="00D123FD" w:rsidRDefault="00D123FD" w:rsidP="00D123FD">
      <w:pPr>
        <w:tabs>
          <w:tab w:val="left" w:pos="567"/>
        </w:tabs>
        <w:spacing w:before="0"/>
        <w:rPr>
          <w:rFonts w:cs="Arial"/>
          <w:b/>
          <w:lang w:val="sr-Cyrl-RS"/>
        </w:rPr>
      </w:pPr>
    </w:p>
    <w:p w:rsidR="00D123FD" w:rsidRPr="007F0946" w:rsidRDefault="00D123FD" w:rsidP="00D123FD">
      <w:pPr>
        <w:tabs>
          <w:tab w:val="left" w:pos="567"/>
        </w:tabs>
        <w:spacing w:before="0"/>
        <w:rPr>
          <w:rFonts w:cs="Arial"/>
          <w:b/>
        </w:rPr>
      </w:pPr>
      <w:r w:rsidRPr="007F0946">
        <w:rPr>
          <w:rFonts w:cs="Arial"/>
          <w:b/>
        </w:rPr>
        <w:t>ОВЛАШЋЕНИ ПРЕДСТАВНИЦИ ЗА ПРАЋЕЊЕ УГОВОРА</w:t>
      </w:r>
    </w:p>
    <w:p w:rsidR="00D123FD" w:rsidRPr="007F0946" w:rsidRDefault="00D123FD" w:rsidP="00D123FD">
      <w:pPr>
        <w:tabs>
          <w:tab w:val="left" w:pos="567"/>
        </w:tabs>
        <w:spacing w:before="0"/>
        <w:jc w:val="center"/>
        <w:rPr>
          <w:rFonts w:cs="Arial"/>
          <w:b/>
        </w:rPr>
      </w:pPr>
      <w:proofErr w:type="gramStart"/>
      <w:r>
        <w:rPr>
          <w:rFonts w:cs="Arial"/>
          <w:b/>
        </w:rPr>
        <w:t xml:space="preserve">Члан </w:t>
      </w:r>
      <w:r>
        <w:rPr>
          <w:rFonts w:cs="Arial"/>
          <w:b/>
          <w:lang w:val="sr-Cyrl-RS"/>
        </w:rPr>
        <w:t>8</w:t>
      </w:r>
      <w:r w:rsidRPr="007F0946">
        <w:rPr>
          <w:rFonts w:cs="Arial"/>
          <w:b/>
        </w:rPr>
        <w:t>.</w:t>
      </w:r>
      <w:proofErr w:type="gramEnd"/>
    </w:p>
    <w:p w:rsidR="00D123FD" w:rsidRPr="007F0946" w:rsidRDefault="00D123FD" w:rsidP="00D123FD">
      <w:pPr>
        <w:tabs>
          <w:tab w:val="left" w:pos="567"/>
        </w:tabs>
        <w:spacing w:before="0"/>
        <w:rPr>
          <w:rFonts w:cs="Arial"/>
        </w:rPr>
      </w:pPr>
      <w:proofErr w:type="gramStart"/>
      <w:r w:rsidRPr="007F0946">
        <w:rPr>
          <w:rFonts w:cs="Arial"/>
        </w:rPr>
        <w:t>Овлашћени представници за праћење реализације Услуге из члана 1.</w:t>
      </w:r>
      <w:proofErr w:type="gramEnd"/>
      <w:r w:rsidRPr="007F0946">
        <w:rPr>
          <w:rFonts w:cs="Arial"/>
        </w:rPr>
        <w:t xml:space="preserve"> </w:t>
      </w:r>
      <w:proofErr w:type="gramStart"/>
      <w:r w:rsidRPr="007F0946">
        <w:rPr>
          <w:rFonts w:cs="Arial"/>
        </w:rPr>
        <w:t>овог</w:t>
      </w:r>
      <w:proofErr w:type="gramEnd"/>
      <w:r w:rsidRPr="007F0946">
        <w:rPr>
          <w:rFonts w:cs="Arial"/>
        </w:rPr>
        <w:t xml:space="preserve"> Уговора су: </w:t>
      </w:r>
    </w:p>
    <w:p w:rsidR="00D123FD" w:rsidRPr="007F0946" w:rsidRDefault="00D123FD" w:rsidP="00D123FD">
      <w:pPr>
        <w:tabs>
          <w:tab w:val="left" w:pos="567"/>
        </w:tabs>
        <w:spacing w:before="0"/>
        <w:rPr>
          <w:rFonts w:cs="Arial"/>
        </w:rPr>
      </w:pPr>
      <w:r w:rsidRPr="007F0946">
        <w:rPr>
          <w:rFonts w:cs="Arial"/>
        </w:rPr>
        <w:tab/>
        <w:t xml:space="preserve">- </w:t>
      </w:r>
      <w:proofErr w:type="gramStart"/>
      <w:r w:rsidRPr="007F0946">
        <w:rPr>
          <w:rFonts w:cs="Arial"/>
        </w:rPr>
        <w:t>за</w:t>
      </w:r>
      <w:proofErr w:type="gramEnd"/>
      <w:r w:rsidRPr="007F0946">
        <w:rPr>
          <w:rFonts w:cs="Arial"/>
        </w:rPr>
        <w:t xml:space="preserve"> Корисника услуге: ________________________________</w:t>
      </w:r>
    </w:p>
    <w:p w:rsidR="00D123FD" w:rsidRPr="007F0946" w:rsidRDefault="00D123FD" w:rsidP="00D123FD">
      <w:pPr>
        <w:tabs>
          <w:tab w:val="left" w:pos="567"/>
        </w:tabs>
        <w:spacing w:before="0"/>
        <w:rPr>
          <w:rFonts w:cs="Arial"/>
        </w:rPr>
      </w:pPr>
      <w:r w:rsidRPr="007F0946">
        <w:rPr>
          <w:rFonts w:cs="Arial"/>
        </w:rPr>
        <w:tab/>
        <w:t xml:space="preserve">- </w:t>
      </w:r>
      <w:proofErr w:type="gramStart"/>
      <w:r w:rsidRPr="007F0946">
        <w:rPr>
          <w:rFonts w:cs="Arial"/>
        </w:rPr>
        <w:t>за</w:t>
      </w:r>
      <w:proofErr w:type="gramEnd"/>
      <w:r w:rsidRPr="007F0946">
        <w:rPr>
          <w:rFonts w:cs="Arial"/>
        </w:rPr>
        <w:t xml:space="preserve"> Пружаоца услуге: </w:t>
      </w:r>
      <w:r w:rsidRPr="007F0946">
        <w:rPr>
          <w:rFonts w:cs="Arial"/>
        </w:rPr>
        <w:tab/>
        <w:t>________________________________</w:t>
      </w:r>
    </w:p>
    <w:p w:rsidR="00D123FD" w:rsidRPr="007F0946" w:rsidRDefault="00D123FD" w:rsidP="00D123FD">
      <w:pPr>
        <w:tabs>
          <w:tab w:val="left" w:pos="567"/>
        </w:tabs>
        <w:spacing w:before="0"/>
        <w:rPr>
          <w:rFonts w:cs="Arial"/>
        </w:rPr>
      </w:pPr>
      <w:r w:rsidRPr="007F0946">
        <w:rPr>
          <w:rFonts w:cs="Arial"/>
        </w:rPr>
        <w:t xml:space="preserve">Овлашћења и дужности овлашћених </w:t>
      </w:r>
      <w:proofErr w:type="gramStart"/>
      <w:r w:rsidRPr="007F0946">
        <w:rPr>
          <w:rFonts w:cs="Arial"/>
        </w:rPr>
        <w:t>представника  за</w:t>
      </w:r>
      <w:proofErr w:type="gramEnd"/>
      <w:r w:rsidRPr="007F0946">
        <w:rPr>
          <w:rFonts w:cs="Arial"/>
        </w:rPr>
        <w:t xml:space="preserve"> праћење реализације овог Уговора су да:</w:t>
      </w:r>
    </w:p>
    <w:p w:rsidR="00D123FD" w:rsidRPr="007F0946" w:rsidRDefault="00D123FD" w:rsidP="00D123FD">
      <w:pPr>
        <w:tabs>
          <w:tab w:val="left" w:pos="567"/>
        </w:tabs>
        <w:spacing w:before="0"/>
        <w:rPr>
          <w:rFonts w:cs="Arial"/>
        </w:rPr>
      </w:pPr>
      <w:r w:rsidRPr="007F0946">
        <w:rPr>
          <w:rFonts w:cs="Arial"/>
        </w:rPr>
        <w:t xml:space="preserve">-примају месечне извештаје и изјашњавају се поводом истих </w:t>
      </w:r>
      <w:proofErr w:type="gramStart"/>
      <w:r w:rsidRPr="007F0946">
        <w:rPr>
          <w:rFonts w:cs="Arial"/>
        </w:rPr>
        <w:t>( сагласност</w:t>
      </w:r>
      <w:proofErr w:type="gramEnd"/>
      <w:r w:rsidRPr="007F0946">
        <w:rPr>
          <w:rFonts w:cs="Arial"/>
        </w:rPr>
        <w:t xml:space="preserve"> односно примедбе на извештај );</w:t>
      </w:r>
    </w:p>
    <w:p w:rsidR="00D123FD" w:rsidRPr="007F0946" w:rsidRDefault="00D123FD" w:rsidP="00D123FD">
      <w:pPr>
        <w:tabs>
          <w:tab w:val="left" w:pos="567"/>
        </w:tabs>
        <w:spacing w:before="0"/>
        <w:rPr>
          <w:rFonts w:cs="Arial"/>
        </w:rPr>
      </w:pPr>
      <w:r w:rsidRPr="007F0946">
        <w:rPr>
          <w:rFonts w:cs="Arial"/>
        </w:rPr>
        <w:t xml:space="preserve">-исти доставе другој Уговорној страни и да прате поступање по примедбама; </w:t>
      </w:r>
    </w:p>
    <w:p w:rsidR="00D123FD" w:rsidRPr="007F0946" w:rsidRDefault="00D123FD" w:rsidP="00D123FD">
      <w:pPr>
        <w:tabs>
          <w:tab w:val="left" w:pos="567"/>
        </w:tabs>
        <w:spacing w:before="0"/>
        <w:rPr>
          <w:rFonts w:cs="Arial"/>
          <w:lang w:val="sr-Cyrl-RS"/>
        </w:rPr>
      </w:pPr>
      <w:r w:rsidRPr="007F0946">
        <w:rPr>
          <w:rFonts w:cs="Arial"/>
        </w:rPr>
        <w:t>-</w:t>
      </w:r>
      <w:r w:rsidRPr="007F0946">
        <w:rPr>
          <w:rFonts w:cs="Arial"/>
          <w:lang w:val="sr-Cyrl-RS"/>
        </w:rPr>
        <w:t>д</w:t>
      </w:r>
      <w:r w:rsidRPr="007F0946">
        <w:rPr>
          <w:rFonts w:cs="Arial"/>
        </w:rPr>
        <w:t>а сачине, потпишу и верификују Записник о квалитативном пријему услуга (без примедби);</w:t>
      </w:r>
    </w:p>
    <w:p w:rsidR="00D123FD" w:rsidRPr="007F0946" w:rsidRDefault="00D123FD" w:rsidP="00D123FD">
      <w:pPr>
        <w:tabs>
          <w:tab w:val="left" w:pos="567"/>
        </w:tabs>
        <w:spacing w:before="0"/>
        <w:rPr>
          <w:rFonts w:cs="Arial"/>
        </w:rPr>
      </w:pPr>
      <w:r w:rsidRPr="007F0946">
        <w:rPr>
          <w:rFonts w:cs="Arial"/>
        </w:rPr>
        <w:t xml:space="preserve">-благовремено приме Коначан </w:t>
      </w:r>
      <w:proofErr w:type="gramStart"/>
      <w:r w:rsidRPr="007F0946">
        <w:rPr>
          <w:rFonts w:cs="Arial"/>
        </w:rPr>
        <w:t>извештај  о</w:t>
      </w:r>
      <w:proofErr w:type="gramEnd"/>
      <w:r w:rsidRPr="007F0946">
        <w:rPr>
          <w:rFonts w:cs="Arial"/>
        </w:rPr>
        <w:t xml:space="preserve"> извршеној услузи и изјасне се поводом истог у писменој форми;</w:t>
      </w:r>
    </w:p>
    <w:p w:rsidR="00D123FD" w:rsidRPr="008A3442" w:rsidRDefault="00D123FD" w:rsidP="00D123FD">
      <w:pPr>
        <w:tabs>
          <w:tab w:val="left" w:pos="567"/>
        </w:tabs>
        <w:spacing w:before="0"/>
        <w:rPr>
          <w:rFonts w:cs="Arial"/>
          <w:lang w:val="sr-Cyrl-RS"/>
        </w:rPr>
      </w:pPr>
      <w:proofErr w:type="gramStart"/>
      <w:r w:rsidRPr="007F0946">
        <w:rPr>
          <w:rFonts w:cs="Arial"/>
        </w:rPr>
        <w:t>-извршавају и друге дужности везане за реализацију предмета овог Уговора, по потреби.</w:t>
      </w:r>
      <w:proofErr w:type="gramEnd"/>
    </w:p>
    <w:p w:rsidR="00220F1D" w:rsidRDefault="00220F1D" w:rsidP="00220F1D">
      <w:pPr>
        <w:spacing w:before="0"/>
        <w:rPr>
          <w:rFonts w:eastAsia="Calibri" w:cs="Arial"/>
          <w:b/>
          <w:bCs/>
          <w:lang w:val="sr-Cyrl-RS"/>
        </w:rPr>
      </w:pPr>
    </w:p>
    <w:p w:rsidR="00220F1D" w:rsidRPr="00220F1D" w:rsidRDefault="00220F1D" w:rsidP="00220F1D">
      <w:pPr>
        <w:spacing w:before="0"/>
        <w:rPr>
          <w:rFonts w:eastAsia="Calibri" w:cs="Arial"/>
          <w:b/>
          <w:bCs/>
        </w:rPr>
      </w:pPr>
      <w:r w:rsidRPr="00220F1D">
        <w:rPr>
          <w:rFonts w:eastAsia="Calibri" w:cs="Arial"/>
          <w:b/>
          <w:bCs/>
        </w:rPr>
        <w:t xml:space="preserve">КВАЛИТАТИВНИ И КВАНТИТАТИВНИ ПРИЈЕМ </w:t>
      </w:r>
    </w:p>
    <w:p w:rsidR="00220F1D" w:rsidRPr="00220F1D" w:rsidRDefault="00220F1D" w:rsidP="00220F1D">
      <w:pPr>
        <w:spacing w:before="0"/>
        <w:jc w:val="center"/>
        <w:rPr>
          <w:rFonts w:eastAsia="Calibri" w:cs="Arial"/>
        </w:rPr>
      </w:pPr>
      <w:proofErr w:type="gramStart"/>
      <w:r>
        <w:rPr>
          <w:rFonts w:eastAsia="Calibri" w:cs="Arial"/>
          <w:b/>
          <w:bCs/>
        </w:rPr>
        <w:t xml:space="preserve">Члан </w:t>
      </w:r>
      <w:r>
        <w:rPr>
          <w:rFonts w:eastAsia="Calibri" w:cs="Arial"/>
          <w:b/>
          <w:bCs/>
          <w:lang w:val="sr-Cyrl-RS"/>
        </w:rPr>
        <w:t>9</w:t>
      </w:r>
      <w:r w:rsidRPr="00220F1D">
        <w:rPr>
          <w:rFonts w:eastAsia="Calibri" w:cs="Arial"/>
        </w:rPr>
        <w:t>.</w:t>
      </w:r>
      <w:proofErr w:type="gramEnd"/>
    </w:p>
    <w:p w:rsidR="00220F1D" w:rsidRPr="00220F1D" w:rsidRDefault="00220F1D" w:rsidP="00220F1D">
      <w:pPr>
        <w:spacing w:before="0"/>
        <w:rPr>
          <w:rFonts w:eastAsia="Calibri" w:cs="Arial"/>
        </w:rPr>
      </w:pPr>
      <w:proofErr w:type="gramStart"/>
      <w:r w:rsidRPr="00220F1D">
        <w:rPr>
          <w:rFonts w:eastAsia="Calibri"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у_________________________.</w:t>
      </w:r>
      <w:proofErr w:type="gramEnd"/>
    </w:p>
    <w:p w:rsidR="00220F1D" w:rsidRPr="00220F1D" w:rsidRDefault="00220F1D" w:rsidP="00220F1D">
      <w:pPr>
        <w:spacing w:before="0"/>
        <w:rPr>
          <w:rFonts w:eastAsia="Calibri" w:cs="Arial"/>
        </w:rPr>
      </w:pPr>
      <w:r w:rsidRPr="00220F1D">
        <w:rPr>
          <w:rFonts w:eastAsia="Calibri"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w:t>
      </w:r>
      <w:proofErr w:type="gramStart"/>
      <w:r w:rsidRPr="00220F1D">
        <w:rPr>
          <w:rFonts w:eastAsia="Calibri" w:cs="Arial"/>
        </w:rPr>
        <w:t>словима:</w:t>
      </w:r>
      <w:proofErr w:type="gramEnd"/>
      <w:r w:rsidRPr="00220F1D">
        <w:rPr>
          <w:rFonts w:eastAsia="Calibri" w:cs="Arial"/>
        </w:rPr>
        <w:t>____) дана.</w:t>
      </w:r>
    </w:p>
    <w:p w:rsidR="00220F1D" w:rsidRPr="00220F1D" w:rsidRDefault="00220F1D" w:rsidP="00220F1D">
      <w:pPr>
        <w:spacing w:before="0"/>
        <w:rPr>
          <w:rFonts w:eastAsia="Calibri" w:cs="Arial"/>
        </w:rPr>
      </w:pPr>
      <w:r w:rsidRPr="00220F1D">
        <w:rPr>
          <w:rFonts w:eastAsia="Calibri" w:cs="Arial"/>
        </w:rPr>
        <w:t>Пружалац услуге</w:t>
      </w:r>
      <w:proofErr w:type="gramStart"/>
      <w:r w:rsidRPr="00220F1D">
        <w:rPr>
          <w:rFonts w:eastAsia="Calibri" w:cs="Arial"/>
        </w:rPr>
        <w:t>  се</w:t>
      </w:r>
      <w:proofErr w:type="gramEnd"/>
      <w:r w:rsidRPr="00220F1D">
        <w:rPr>
          <w:rFonts w:eastAsia="Calibri" w:cs="Arial"/>
        </w:rPr>
        <w:t xml:space="preserve"> обавезује да недостатке установљене од стране Корисника услуге приликом квантитативног и квалитативног пријема отклони у року од ___ (словима: ___дана) од момента пријема рекламације о свом трошку.</w:t>
      </w:r>
    </w:p>
    <w:p w:rsidR="00E94AB7" w:rsidRDefault="00E94AB7" w:rsidP="00E94AB7">
      <w:pPr>
        <w:tabs>
          <w:tab w:val="left" w:pos="567"/>
        </w:tabs>
        <w:spacing w:before="0"/>
        <w:rPr>
          <w:rFonts w:cs="Arial"/>
          <w:b/>
        </w:rPr>
      </w:pPr>
    </w:p>
    <w:p w:rsidR="00E94AB7" w:rsidRDefault="00E94AB7" w:rsidP="00E94AB7">
      <w:pPr>
        <w:tabs>
          <w:tab w:val="left" w:pos="567"/>
        </w:tabs>
        <w:spacing w:before="0"/>
        <w:rPr>
          <w:rFonts w:cs="Arial"/>
          <w:b/>
        </w:rPr>
      </w:pPr>
    </w:p>
    <w:p w:rsidR="00E94AB7" w:rsidRPr="00E94AB7" w:rsidRDefault="00E94AB7" w:rsidP="00E94AB7">
      <w:pPr>
        <w:tabs>
          <w:tab w:val="left" w:pos="567"/>
        </w:tabs>
        <w:spacing w:before="0"/>
        <w:rPr>
          <w:rFonts w:cs="Arial"/>
          <w:b/>
        </w:rPr>
      </w:pPr>
      <w:r w:rsidRPr="00E94AB7">
        <w:rPr>
          <w:rFonts w:cs="Arial"/>
          <w:b/>
        </w:rPr>
        <w:t xml:space="preserve">ЗАКЉУЧИВАЊЕ И СТУПАЊЕ НА СНАГУ </w:t>
      </w:r>
    </w:p>
    <w:p w:rsidR="00E94AB7" w:rsidRPr="00E94AB7" w:rsidRDefault="00E94AB7" w:rsidP="00E94AB7">
      <w:pPr>
        <w:tabs>
          <w:tab w:val="left" w:pos="567"/>
        </w:tabs>
        <w:spacing w:before="0"/>
        <w:jc w:val="center"/>
        <w:rPr>
          <w:rFonts w:cs="Arial"/>
        </w:rPr>
      </w:pPr>
      <w:proofErr w:type="gramStart"/>
      <w:r w:rsidRPr="00E94AB7">
        <w:rPr>
          <w:rFonts w:cs="Arial"/>
          <w:b/>
        </w:rPr>
        <w:t xml:space="preserve">Члан </w:t>
      </w:r>
      <w:r w:rsidR="00220F1D">
        <w:rPr>
          <w:rFonts w:cs="Arial"/>
          <w:b/>
          <w:lang w:val="sr-Cyrl-RS"/>
        </w:rPr>
        <w:t>10</w:t>
      </w:r>
      <w:r w:rsidRPr="00E94AB7">
        <w:rPr>
          <w:rFonts w:cs="Arial"/>
        </w:rPr>
        <w:t>.</w:t>
      </w:r>
      <w:proofErr w:type="gramEnd"/>
    </w:p>
    <w:p w:rsidR="00E94AB7" w:rsidRPr="00E94AB7" w:rsidRDefault="00E94AB7" w:rsidP="00E94AB7">
      <w:pPr>
        <w:tabs>
          <w:tab w:val="left" w:pos="567"/>
        </w:tabs>
        <w:spacing w:before="0"/>
        <w:rPr>
          <w:rFonts w:cs="Arial"/>
          <w:lang w:val="sr-Cyrl-RS"/>
        </w:rPr>
      </w:pPr>
      <w:proofErr w:type="gramStart"/>
      <w:r w:rsidRPr="00E94AB7">
        <w:rPr>
          <w:rFonts w:cs="Arial"/>
        </w:rPr>
        <w:t>Овај Уговор сматра се закљученим</w:t>
      </w:r>
      <w:r w:rsidRPr="00E94AB7">
        <w:rPr>
          <w:rFonts w:cs="Arial"/>
          <w:lang w:val="sr-Cyrl-RS"/>
        </w:rPr>
        <w:t xml:space="preserve"> </w:t>
      </w:r>
      <w:r w:rsidRPr="00E94AB7">
        <w:rPr>
          <w:rFonts w:cs="Arial"/>
        </w:rPr>
        <w:t>када га потпишу овлашћени представници Уговорних страна</w:t>
      </w:r>
      <w:r w:rsidR="00220F1D">
        <w:rPr>
          <w:rFonts w:cs="Arial"/>
          <w:lang w:val="sr-Cyrl-RS"/>
        </w:rPr>
        <w:t>.</w:t>
      </w:r>
      <w:proofErr w:type="gramEnd"/>
    </w:p>
    <w:p w:rsidR="00E94AB7" w:rsidRPr="00E94AB7" w:rsidRDefault="00E94AB7" w:rsidP="00E94AB7">
      <w:pPr>
        <w:tabs>
          <w:tab w:val="left" w:pos="567"/>
        </w:tabs>
        <w:spacing w:before="0"/>
        <w:rPr>
          <w:rFonts w:cs="Arial"/>
          <w:lang w:val="sr-Cyrl-RS"/>
        </w:rPr>
      </w:pPr>
      <w:proofErr w:type="gramStart"/>
      <w:r w:rsidRPr="00E94AB7">
        <w:rPr>
          <w:rFonts w:cs="Arial"/>
        </w:rPr>
        <w:t xml:space="preserve">Овај Уговор се закључује </w:t>
      </w:r>
      <w:r w:rsidR="00220F1D">
        <w:rPr>
          <w:rFonts w:cs="Arial"/>
          <w:lang w:val="sr-Cyrl-RS"/>
        </w:rPr>
        <w:t>до испуњења свих уговорених обавеза.</w:t>
      </w:r>
      <w:proofErr w:type="gramEnd"/>
      <w:r w:rsidRPr="00E94AB7">
        <w:rPr>
          <w:rFonts w:cs="Arial"/>
        </w:rPr>
        <w:t xml:space="preserve"> </w:t>
      </w:r>
    </w:p>
    <w:p w:rsidR="0008267A" w:rsidRPr="00220F1D" w:rsidRDefault="00E94AB7" w:rsidP="0008267A">
      <w:pPr>
        <w:tabs>
          <w:tab w:val="left" w:pos="567"/>
        </w:tabs>
        <w:spacing w:before="0"/>
        <w:rPr>
          <w:rFonts w:cs="Arial"/>
          <w:lang w:val="sr-Cyrl-RS"/>
        </w:rPr>
      </w:pPr>
      <w:proofErr w:type="gramStart"/>
      <w:r w:rsidRPr="00E94AB7">
        <w:rPr>
          <w:rFonts w:cs="Arial"/>
        </w:rPr>
        <w:t>O</w:t>
      </w:r>
      <w:r w:rsidRPr="00E94AB7">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E94AB7">
        <w:rPr>
          <w:rFonts w:cs="Arial"/>
          <w:lang w:val="ru-RU"/>
        </w:rPr>
        <w:t xml:space="preserve">програму пословања ЈП ЕПС </w:t>
      </w:r>
      <w:r w:rsidRPr="00E94AB7">
        <w:rPr>
          <w:rFonts w:cs="Arial"/>
          <w:lang w:val="sr-Cyrl-RS"/>
        </w:rPr>
        <w:t xml:space="preserve">за године у којима </w:t>
      </w:r>
      <w:r w:rsidR="00220F1D">
        <w:rPr>
          <w:rFonts w:cs="Arial"/>
          <w:lang w:val="sr-Cyrl-RS"/>
        </w:rPr>
        <w:t>ће се плаћати уговорене обавезе.</w:t>
      </w:r>
      <w:proofErr w:type="gramEnd"/>
    </w:p>
    <w:p w:rsidR="00E94AB7" w:rsidRDefault="00E94AB7" w:rsidP="0008267A">
      <w:pPr>
        <w:tabs>
          <w:tab w:val="left" w:pos="567"/>
        </w:tabs>
        <w:spacing w:before="0"/>
        <w:jc w:val="center"/>
        <w:rPr>
          <w:rFonts w:cs="Arial"/>
          <w:b/>
        </w:rPr>
      </w:pPr>
    </w:p>
    <w:p w:rsidR="00D519F1" w:rsidRDefault="00D519F1"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lastRenderedPageBreak/>
        <w:t xml:space="preserve">Члан </w:t>
      </w:r>
      <w:r w:rsidR="00D123FD">
        <w:rPr>
          <w:rFonts w:cs="Arial"/>
          <w:b/>
          <w:lang w:val="sr-Cyrl-RS"/>
        </w:rPr>
        <w:t>1</w:t>
      </w:r>
      <w:r w:rsidR="00220F1D">
        <w:rPr>
          <w:rFonts w:cs="Arial"/>
          <w:b/>
          <w:lang w:val="sr-Cyrl-RS"/>
        </w:rPr>
        <w:t>1</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B57E1D">
        <w:rPr>
          <w:rFonts w:cs="Arial"/>
        </w:rPr>
        <w:t>Овај Угово</w:t>
      </w:r>
      <w:r w:rsidR="0084400D">
        <w:rPr>
          <w:rFonts w:cs="Arial"/>
        </w:rPr>
        <w:t>р и његови Прилози</w:t>
      </w:r>
      <w:r w:rsidR="0084400D">
        <w:rPr>
          <w:rFonts w:cs="Arial"/>
          <w:lang w:val="sr-Cyrl-RS"/>
        </w:rPr>
        <w:t xml:space="preserve"> </w:t>
      </w:r>
      <w:r w:rsidRPr="00B57E1D">
        <w:rPr>
          <w:rFonts w:cs="Arial"/>
        </w:rPr>
        <w:t xml:space="preserve">из члана </w:t>
      </w:r>
      <w:r w:rsidR="00220F1D">
        <w:rPr>
          <w:rFonts w:cs="Arial"/>
          <w:lang w:val="sr-Cyrl-RS"/>
        </w:rPr>
        <w:t>21</w:t>
      </w:r>
      <w:r w:rsidRPr="00B57E1D">
        <w:rPr>
          <w:rFonts w:cs="Arial"/>
        </w:rPr>
        <w:t>.овог Уговора, сачињени су на српском језику.</w:t>
      </w:r>
      <w:proofErr w:type="gramEnd"/>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rsidR="0008267A" w:rsidRPr="00A92793" w:rsidRDefault="0008267A" w:rsidP="0008267A">
      <w:pPr>
        <w:tabs>
          <w:tab w:val="left" w:pos="567"/>
        </w:tabs>
        <w:spacing w:before="0"/>
        <w:rPr>
          <w:rFonts w:cs="Arial"/>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08267A" w:rsidRPr="00A92793" w:rsidRDefault="0008267A" w:rsidP="0008267A">
      <w:pPr>
        <w:tabs>
          <w:tab w:val="left" w:pos="567"/>
        </w:tabs>
        <w:spacing w:before="0"/>
        <w:rPr>
          <w:rFonts w:cs="Arial"/>
        </w:rPr>
      </w:pPr>
    </w:p>
    <w:p w:rsidR="00E94AB7" w:rsidRDefault="00E94AB7" w:rsidP="0008267A">
      <w:pPr>
        <w:tabs>
          <w:tab w:val="left" w:pos="567"/>
        </w:tabs>
        <w:spacing w:before="0"/>
        <w:rPr>
          <w:rFonts w:cs="Arial"/>
          <w:b/>
        </w:rPr>
      </w:pPr>
    </w:p>
    <w:p w:rsidR="0008267A" w:rsidRPr="00A92793" w:rsidRDefault="0008267A" w:rsidP="0008267A">
      <w:pPr>
        <w:tabs>
          <w:tab w:val="left" w:pos="567"/>
        </w:tabs>
        <w:spacing w:before="0"/>
        <w:rPr>
          <w:rFonts w:cs="Arial"/>
          <w:b/>
        </w:rPr>
      </w:pPr>
      <w:r w:rsidRPr="00A92793">
        <w:rPr>
          <w:rFonts w:cs="Arial"/>
          <w:b/>
        </w:rPr>
        <w:t xml:space="preserve">ГАРАНТНИ РОК </w:t>
      </w:r>
    </w:p>
    <w:p w:rsidR="0008267A" w:rsidRPr="00A92793" w:rsidRDefault="0008267A" w:rsidP="0008267A">
      <w:pPr>
        <w:tabs>
          <w:tab w:val="left" w:pos="567"/>
        </w:tabs>
        <w:spacing w:before="0"/>
        <w:jc w:val="center"/>
        <w:rPr>
          <w:rFonts w:cs="Arial"/>
        </w:rPr>
      </w:pPr>
      <w:proofErr w:type="gramStart"/>
      <w:r w:rsidRPr="00A92793">
        <w:rPr>
          <w:rFonts w:cs="Arial"/>
          <w:b/>
        </w:rPr>
        <w:t>Члан 1</w:t>
      </w:r>
      <w:r w:rsidR="00220F1D">
        <w:rPr>
          <w:rFonts w:cs="Arial"/>
          <w:b/>
          <w:lang w:val="sr-Cyrl-RS"/>
        </w:rPr>
        <w:t>2</w:t>
      </w:r>
      <w:r w:rsidRPr="00A92793">
        <w:rPr>
          <w:rFonts w:cs="Arial"/>
        </w:rPr>
        <w:t>.</w:t>
      </w:r>
      <w:proofErr w:type="gramEnd"/>
    </w:p>
    <w:p w:rsidR="004C3A48" w:rsidRPr="004C3A48" w:rsidRDefault="004C3A48" w:rsidP="004C3A48">
      <w:pPr>
        <w:tabs>
          <w:tab w:val="left" w:pos="567"/>
        </w:tabs>
        <w:spacing w:before="0"/>
        <w:rPr>
          <w:rFonts w:cs="Arial"/>
          <w:lang w:val="sr-Cyrl-RS"/>
        </w:rPr>
      </w:pPr>
      <w:proofErr w:type="gramStart"/>
      <w:r w:rsidRPr="004C3A48">
        <w:rPr>
          <w:rFonts w:cs="Arial"/>
        </w:rPr>
        <w:t xml:space="preserve">Гарантни рок за предмет набавке је минимум </w:t>
      </w:r>
      <w:r w:rsidRPr="004C3A48">
        <w:rPr>
          <w:rFonts w:cs="Arial"/>
          <w:lang w:val="sr-Cyrl-CS"/>
        </w:rPr>
        <w:t xml:space="preserve">__ месеци од </w:t>
      </w:r>
      <w:r w:rsidR="00464276">
        <w:rPr>
          <w:rFonts w:cs="Arial"/>
          <w:lang w:val="sr-Cyrl-CS"/>
        </w:rPr>
        <w:t>дана извршења услуге.</w:t>
      </w:r>
      <w:proofErr w:type="gramEnd"/>
    </w:p>
    <w:p w:rsidR="0008267A" w:rsidRPr="00A92793" w:rsidRDefault="0008267A" w:rsidP="0008267A">
      <w:pPr>
        <w:tabs>
          <w:tab w:val="left" w:pos="567"/>
        </w:tabs>
        <w:spacing w:before="0"/>
        <w:rPr>
          <w:rFonts w:cs="Arial"/>
        </w:rPr>
      </w:pPr>
    </w:p>
    <w:p w:rsidR="00E94AB7" w:rsidRDefault="00E94AB7" w:rsidP="0008267A">
      <w:pPr>
        <w:tabs>
          <w:tab w:val="left" w:pos="567"/>
        </w:tabs>
        <w:spacing w:before="0"/>
        <w:rPr>
          <w:rFonts w:cs="Arial"/>
          <w:b/>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220F1D">
        <w:rPr>
          <w:rFonts w:cs="Arial"/>
          <w:b/>
          <w:lang w:val="sr-Cyrl-RS"/>
        </w:rPr>
        <w:t>3</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08267A" w:rsidRPr="00A92793" w:rsidRDefault="0008267A" w:rsidP="0008267A">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E94AB7" w:rsidRDefault="00E94AB7" w:rsidP="0008267A">
      <w:pPr>
        <w:tabs>
          <w:tab w:val="left" w:pos="567"/>
        </w:tabs>
        <w:spacing w:before="0"/>
        <w:rPr>
          <w:rFonts w:cs="Arial"/>
          <w:b/>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220F1D">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E94AB7" w:rsidRDefault="00E94AB7" w:rsidP="0008267A">
      <w:pPr>
        <w:tabs>
          <w:tab w:val="left" w:pos="567"/>
        </w:tabs>
        <w:spacing w:before="0"/>
        <w:rPr>
          <w:rFonts w:cs="Arial"/>
          <w:b/>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220F1D">
        <w:rPr>
          <w:rFonts w:cs="Arial"/>
          <w:b/>
          <w:lang w:val="sr-Cyrl-RS"/>
        </w:rPr>
        <w:t>5</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w:t>
      </w:r>
      <w:r w:rsidRPr="00A92793">
        <w:rPr>
          <w:rFonts w:cs="Arial"/>
        </w:rPr>
        <w:lastRenderedPageBreak/>
        <w:t xml:space="preserve">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E94AB7" w:rsidRDefault="00E94AB7" w:rsidP="0008267A">
      <w:pPr>
        <w:tabs>
          <w:tab w:val="left" w:pos="567"/>
        </w:tabs>
        <w:spacing w:before="0"/>
        <w:rPr>
          <w:rFonts w:cs="Arial"/>
          <w:b/>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220F1D">
        <w:rPr>
          <w:rFonts w:cs="Arial"/>
          <w:b/>
          <w:lang w:val="sr-Cyrl-RS"/>
        </w:rPr>
        <w:t>6</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220F1D">
        <w:rPr>
          <w:rFonts w:cs="Arial"/>
          <w:lang w:val="sr-Cyrl-RS"/>
        </w:rPr>
        <w:t>15</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E94AB7" w:rsidRDefault="00E94AB7" w:rsidP="0008267A">
      <w:pPr>
        <w:tabs>
          <w:tab w:val="left" w:pos="567"/>
        </w:tabs>
        <w:spacing w:before="0"/>
        <w:rPr>
          <w:rFonts w:cs="Arial"/>
          <w:b/>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sidR="00220F1D">
        <w:rPr>
          <w:rFonts w:cs="Arial"/>
          <w:b/>
          <w:lang w:val="sr-Cyrl-RS"/>
        </w:rPr>
        <w:t>7</w:t>
      </w:r>
      <w:r w:rsidRPr="00A92793">
        <w:rPr>
          <w:rFonts w:cs="Arial"/>
        </w:rPr>
        <w:t>.</w:t>
      </w:r>
      <w:proofErr w:type="gramEnd"/>
    </w:p>
    <w:p w:rsidR="00014444" w:rsidRPr="00D123FD" w:rsidRDefault="0008267A" w:rsidP="00266174">
      <w:pPr>
        <w:tabs>
          <w:tab w:val="left" w:pos="567"/>
        </w:tabs>
        <w:spacing w:before="0"/>
        <w:rPr>
          <w:rFonts w:cs="Arial"/>
          <w:lang w:val="sr-Cyrl-RS"/>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D519F1" w:rsidRDefault="00D519F1"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220F1D">
        <w:rPr>
          <w:rFonts w:cs="Arial"/>
          <w:b/>
          <w:lang w:val="sr-Cyrl-RS"/>
        </w:rPr>
        <w:t>8</w:t>
      </w:r>
      <w:r w:rsidRPr="00A92793">
        <w:rPr>
          <w:rFonts w:cs="Arial"/>
        </w:rPr>
        <w:t>.</w:t>
      </w:r>
      <w:proofErr w:type="gramEnd"/>
    </w:p>
    <w:p w:rsidR="00315CAB" w:rsidRPr="00315CAB" w:rsidRDefault="00315CAB" w:rsidP="00315CAB">
      <w:pPr>
        <w:tabs>
          <w:tab w:val="left" w:pos="567"/>
        </w:tabs>
        <w:spacing w:before="0"/>
        <w:rPr>
          <w:rFonts w:cs="Arial"/>
        </w:rPr>
      </w:pPr>
      <w:r w:rsidRPr="00315CAB">
        <w:rPr>
          <w:rFonts w:cs="Arial"/>
          <w:lang w:val="sr-Latn-RS"/>
        </w:rPr>
        <w:t xml:space="preserve">Наручилац може након закључења уговора о јавној набавци без спровођења поступка јавне набавке </w:t>
      </w:r>
      <w:r w:rsidRPr="00315CAB">
        <w:rPr>
          <w:rFonts w:cs="Arial"/>
          <w:lang w:val="sr-Cyrl-RS"/>
        </w:rPr>
        <w:t>извршити измене на начин који је</w:t>
      </w:r>
      <w:r w:rsidRPr="00315CAB">
        <w:rPr>
          <w:rFonts w:cs="Arial"/>
          <w:lang w:val="sr-Latn-RS"/>
        </w:rPr>
        <w:t xml:space="preserve"> прописан чланом 115. Закона о јавним набавкама.</w:t>
      </w:r>
    </w:p>
    <w:p w:rsidR="00315CAB" w:rsidRPr="00315CAB" w:rsidRDefault="00315CAB" w:rsidP="00315CAB">
      <w:pPr>
        <w:tabs>
          <w:tab w:val="left" w:pos="567"/>
        </w:tabs>
        <w:spacing w:before="0"/>
        <w:rPr>
          <w:rFonts w:cs="Arial"/>
        </w:rPr>
      </w:pPr>
      <w:r w:rsidRPr="00315CAB">
        <w:rPr>
          <w:rFonts w:cs="Arial"/>
        </w:rPr>
        <w:t>Уговорне стране током трајања овог Уговора</w:t>
      </w:r>
      <w:proofErr w:type="gramStart"/>
      <w:r w:rsidRPr="00315CAB">
        <w:rPr>
          <w:rFonts w:cs="Arial"/>
        </w:rPr>
        <w:t>  због</w:t>
      </w:r>
      <w:proofErr w:type="gramEnd"/>
      <w:r w:rsidRPr="00315CAB">
        <w:rPr>
          <w:rFonts w:cs="Arial"/>
        </w:rPr>
        <w:t xml:space="preserve"> промењених околности ближе одређених у члану 115. </w:t>
      </w:r>
      <w:proofErr w:type="gramStart"/>
      <w:r w:rsidRPr="00315CAB">
        <w:rPr>
          <w:rFonts w:cs="Arial"/>
        </w:rPr>
        <w:t>Закона, могу у писменој форми путем Анекса извршити измене и допуне овог Уговора.</w:t>
      </w:r>
      <w:proofErr w:type="gramEnd"/>
    </w:p>
    <w:p w:rsidR="00394BAD" w:rsidRPr="00D123FD" w:rsidRDefault="00315CAB" w:rsidP="00315CAB">
      <w:pPr>
        <w:tabs>
          <w:tab w:val="left" w:pos="567"/>
        </w:tabs>
        <w:spacing w:before="0"/>
        <w:rPr>
          <w:rFonts w:cs="Arial"/>
          <w:lang w:val="sr-Cyrl-RS"/>
        </w:rPr>
      </w:pPr>
      <w:r w:rsidRPr="00315CAB">
        <w:rPr>
          <w:rFonts w:cs="Arial"/>
          <w:lang w:val="sr-Latn-RS"/>
        </w:rPr>
        <w:t xml:space="preserve">У </w:t>
      </w:r>
      <w:r w:rsidRPr="00315CAB">
        <w:rPr>
          <w:rFonts w:cs="Arial"/>
          <w:lang w:val="sr-Cyrl-CS"/>
        </w:rPr>
        <w:t>свим наведеним случајевима, Наручилац</w:t>
      </w:r>
      <w:r w:rsidRPr="00315CAB">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519F1" w:rsidRDefault="00D519F1"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w:t>
      </w:r>
      <w:r w:rsidR="00220F1D">
        <w:rPr>
          <w:rFonts w:cs="Arial"/>
          <w:b/>
          <w:lang w:val="sr-Cyrl-RS"/>
        </w:rPr>
        <w:t>9</w:t>
      </w:r>
      <w:r w:rsidRPr="00A92793">
        <w:rPr>
          <w:rFonts w:cs="Arial"/>
        </w:rPr>
        <w:t>.</w:t>
      </w:r>
      <w:proofErr w:type="gramEnd"/>
    </w:p>
    <w:p w:rsidR="0008267A" w:rsidRPr="0080279B" w:rsidRDefault="0008267A" w:rsidP="0008267A">
      <w:pPr>
        <w:tabs>
          <w:tab w:val="left" w:pos="567"/>
        </w:tabs>
        <w:spacing w:before="0"/>
        <w:rPr>
          <w:rFonts w:cs="Arial"/>
          <w:lang w:val="sr-Cyrl-RS"/>
        </w:rPr>
      </w:pPr>
      <w:proofErr w:type="gramStart"/>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08267A" w:rsidRPr="0080279B" w:rsidRDefault="0008267A" w:rsidP="0008267A">
      <w:pPr>
        <w:tabs>
          <w:tab w:val="left" w:pos="567"/>
        </w:tabs>
        <w:spacing w:before="0"/>
        <w:jc w:val="center"/>
        <w:rPr>
          <w:rFonts w:cs="Arial"/>
          <w:lang w:val="sr-Cyrl-RS"/>
        </w:rPr>
      </w:pPr>
      <w:proofErr w:type="gramStart"/>
      <w:r w:rsidRPr="00A92793">
        <w:rPr>
          <w:rFonts w:cs="Arial"/>
          <w:b/>
        </w:rPr>
        <w:t xml:space="preserve">Члан </w:t>
      </w:r>
      <w:r w:rsidR="00220F1D">
        <w:rPr>
          <w:rFonts w:cs="Arial"/>
          <w:b/>
          <w:lang w:val="sr-Cyrl-RS"/>
        </w:rPr>
        <w:t>20</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r w:rsidRPr="00A92793">
        <w:rPr>
          <w:rFonts w:cs="Arial"/>
        </w:rPr>
        <w:lastRenderedPageBreak/>
        <w:t>техничких норматива Републике Србије, примењивих с обзиром на предмет овог Уговора.</w:t>
      </w:r>
      <w:proofErr w:type="gramEnd"/>
    </w:p>
    <w:p w:rsidR="00E94AB7" w:rsidRDefault="00E94AB7" w:rsidP="0008267A">
      <w:pPr>
        <w:tabs>
          <w:tab w:val="left" w:pos="567"/>
        </w:tabs>
        <w:spacing w:before="0"/>
        <w:jc w:val="center"/>
        <w:rPr>
          <w:rFonts w:cs="Arial"/>
          <w:b/>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00220F1D">
        <w:rPr>
          <w:rFonts w:cs="Arial"/>
          <w:b/>
          <w:lang w:val="sr-Cyrl-RS"/>
        </w:rPr>
        <w:t>21</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sidR="0084400D">
        <w:rPr>
          <w:rFonts w:cs="Arial"/>
          <w:lang w:val="sr-Cyrl-RS"/>
        </w:rPr>
        <w:t>3</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sidR="0084400D">
        <w:rPr>
          <w:rFonts w:cs="Arial"/>
          <w:lang w:val="sr-Cyrl-RS"/>
        </w:rPr>
        <w:t>4</w:t>
      </w:r>
      <w:r w:rsidRPr="00A92793">
        <w:rPr>
          <w:rFonts w:cs="Arial"/>
          <w:lang w:val="sr-Cyrl-RS"/>
        </w:rPr>
        <w:t xml:space="preserve"> </w:t>
      </w:r>
      <w:r w:rsidRPr="00A92793">
        <w:rPr>
          <w:rFonts w:cs="Arial"/>
        </w:rPr>
        <w:t>Понуда;</w:t>
      </w:r>
    </w:p>
    <w:p w:rsidR="0008267A" w:rsidRDefault="00613462" w:rsidP="0008267A">
      <w:pPr>
        <w:tabs>
          <w:tab w:val="left" w:pos="567"/>
        </w:tabs>
        <w:spacing w:before="0"/>
        <w:rPr>
          <w:rFonts w:cs="Arial"/>
          <w:lang w:val="sr-Cyrl-RS"/>
        </w:rPr>
      </w:pPr>
      <w:r>
        <w:rPr>
          <w:rFonts w:cs="Arial"/>
          <w:lang w:val="sr-Cyrl-RS"/>
        </w:rPr>
        <w:t>Прилог број 5</w:t>
      </w:r>
      <w:r w:rsidR="0008267A" w:rsidRPr="00A92793">
        <w:rPr>
          <w:rFonts w:cs="Arial"/>
          <w:lang w:val="sr-Cyrl-RS"/>
        </w:rPr>
        <w:t xml:space="preserve"> </w:t>
      </w:r>
      <w:r w:rsidR="0008267A" w:rsidRPr="00A92793">
        <w:rPr>
          <w:rFonts w:cs="Arial"/>
        </w:rPr>
        <w:t xml:space="preserve">Структура цене из Понуде </w:t>
      </w:r>
    </w:p>
    <w:p w:rsidR="0008267A" w:rsidRDefault="0008267A" w:rsidP="0008267A">
      <w:pPr>
        <w:tabs>
          <w:tab w:val="left" w:pos="567"/>
        </w:tabs>
        <w:spacing w:before="0"/>
        <w:rPr>
          <w:rFonts w:cs="Arial"/>
          <w:lang w:val="sr-Cyrl-RS"/>
        </w:rPr>
      </w:pPr>
      <w:r>
        <w:rPr>
          <w:rFonts w:cs="Arial"/>
          <w:lang w:val="sr-Cyrl-RS"/>
        </w:rPr>
        <w:t xml:space="preserve">Прилог </w:t>
      </w:r>
      <w:r w:rsidR="00613462">
        <w:rPr>
          <w:rFonts w:cs="Arial"/>
          <w:lang w:val="sr-Cyrl-RS"/>
        </w:rPr>
        <w:t>број 6</w:t>
      </w:r>
      <w:r w:rsidRPr="00BD48F4">
        <w:rPr>
          <w:rFonts w:cs="Arial"/>
        </w:rPr>
        <w:t xml:space="preserve"> </w:t>
      </w:r>
      <w:r w:rsidRPr="00A92793">
        <w:rPr>
          <w:rFonts w:cs="Arial"/>
        </w:rPr>
        <w:t>Опис и врста услуге</w:t>
      </w:r>
    </w:p>
    <w:p w:rsidR="0008267A" w:rsidRPr="00A92793"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00D123FD">
        <w:rPr>
          <w:rFonts w:cs="Arial"/>
          <w:b/>
          <w:lang w:val="sr-Cyrl-RS"/>
        </w:rPr>
        <w:t>2</w:t>
      </w:r>
      <w:r w:rsidR="00220F1D">
        <w:rPr>
          <w:rFonts w:cs="Arial"/>
          <w:b/>
          <w:lang w:val="sr-Cyrl-RS"/>
        </w:rPr>
        <w:t>2</w:t>
      </w:r>
      <w:r w:rsidRPr="00A92793">
        <w:rPr>
          <w:rFonts w:cs="Arial"/>
        </w:rPr>
        <w:t>.</w:t>
      </w:r>
      <w:proofErr w:type="gramEnd"/>
    </w:p>
    <w:p w:rsidR="0008267A" w:rsidRPr="00A92793" w:rsidRDefault="0008267A" w:rsidP="0008267A">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4473FD" w:rsidP="0008267A">
      <w:pPr>
        <w:tabs>
          <w:tab w:val="left" w:pos="567"/>
        </w:tabs>
        <w:spacing w:before="0"/>
        <w:rPr>
          <w:rFonts w:cs="Arial"/>
          <w:b/>
        </w:rPr>
      </w:pPr>
      <w:r>
        <w:rPr>
          <w:rFonts w:cs="Arial"/>
          <w:b/>
          <w:lang w:val="sr-Cyrl-RS"/>
        </w:rPr>
        <w:t xml:space="preserve">                                                                             </w:t>
      </w:r>
      <w:proofErr w:type="gramStart"/>
      <w:r w:rsidR="0008267A" w:rsidRPr="00A92793">
        <w:rPr>
          <w:rFonts w:cs="Arial"/>
          <w:b/>
        </w:rPr>
        <w:t>М.П.</w:t>
      </w:r>
      <w:proofErr w:type="gramEnd"/>
    </w:p>
    <w:p w:rsidR="0008267A" w:rsidRPr="00A92793" w:rsidRDefault="0008267A" w:rsidP="0008267A">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w:t>
      </w:r>
      <w:r w:rsidR="004473FD">
        <w:rPr>
          <w:rFonts w:cs="Arial"/>
          <w:lang w:val="sr-Cyrl-RS"/>
        </w:rPr>
        <w:t xml:space="preserve"> </w:t>
      </w:r>
      <w:r w:rsidR="004473FD" w:rsidRPr="004473FD">
        <w:rPr>
          <w:rFonts w:cs="Arial"/>
          <w:i/>
          <w:lang w:val="sr-Cyrl-RS"/>
        </w:rPr>
        <w:t>Жељко Вујиновић</w:t>
      </w:r>
      <w:r w:rsidRPr="00A92793">
        <w:rPr>
          <w:rFonts w:cs="Arial"/>
        </w:rPr>
        <w:t xml:space="preserve">                                            </w:t>
      </w:r>
    </w:p>
    <w:p w:rsidR="003F6910" w:rsidRDefault="003F6910" w:rsidP="0008267A">
      <w:pPr>
        <w:tabs>
          <w:tab w:val="left" w:pos="567"/>
        </w:tabs>
        <w:spacing w:before="0"/>
        <w:rPr>
          <w:rFonts w:cs="Arial"/>
          <w:b/>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Pr="003F6910" w:rsidRDefault="003F6910" w:rsidP="003F6910">
      <w:pPr>
        <w:rPr>
          <w:rFonts w:cs="Arial"/>
          <w:lang w:val="sr-Cyrl-RS"/>
        </w:rPr>
      </w:pPr>
    </w:p>
    <w:p w:rsidR="003F6910" w:rsidRDefault="003F6910" w:rsidP="003F6910">
      <w:pPr>
        <w:rPr>
          <w:rFonts w:cs="Arial"/>
          <w:lang w:val="sr-Cyrl-RS"/>
        </w:rPr>
      </w:pPr>
    </w:p>
    <w:p w:rsidR="003F6910" w:rsidRDefault="003F6910" w:rsidP="003F6910">
      <w:pPr>
        <w:rPr>
          <w:rFonts w:cs="Arial"/>
          <w:lang w:val="sr-Cyrl-RS"/>
        </w:rPr>
      </w:pPr>
      <w:r>
        <w:rPr>
          <w:noProof/>
        </w:rPr>
        <w:lastRenderedPageBreak/>
        <w:drawing>
          <wp:inline distT="0" distB="0" distL="0" distR="0" wp14:anchorId="05BD1740" wp14:editId="4231B037">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F6910" w:rsidRPr="003F6910" w:rsidRDefault="003F6910" w:rsidP="003F6910">
      <w:pPr>
        <w:spacing w:after="40"/>
        <w:rPr>
          <w:b/>
          <w:sz w:val="20"/>
          <w:lang w:val="sr-Latn-CS"/>
        </w:rPr>
      </w:pPr>
      <w:r w:rsidRPr="003F6910">
        <w:rPr>
          <w:b/>
          <w:sz w:val="20"/>
          <w:lang w:val="sr-Cyrl-RS"/>
        </w:rPr>
        <w:t xml:space="preserve">Огранак </w:t>
      </w:r>
      <w:r w:rsidRPr="003F6910">
        <w:rPr>
          <w:b/>
          <w:sz w:val="20"/>
          <w:lang w:val="sr-Latn-CS"/>
        </w:rPr>
        <w:t>ТЕНТ</w:t>
      </w:r>
    </w:p>
    <w:p w:rsidR="003F6910" w:rsidRPr="003F6910" w:rsidRDefault="003F6910" w:rsidP="003F6910">
      <w:pPr>
        <w:spacing w:after="20"/>
        <w:rPr>
          <w:b/>
          <w:sz w:val="20"/>
        </w:rPr>
      </w:pPr>
      <w:r w:rsidRPr="003F6910">
        <w:rPr>
          <w:b/>
          <w:sz w:val="20"/>
        </w:rPr>
        <w:t>Сектор за управљање ризицима</w:t>
      </w:r>
    </w:p>
    <w:p w:rsidR="003F6910" w:rsidRPr="003F6910" w:rsidRDefault="003F6910" w:rsidP="003F6910">
      <w:pPr>
        <w:rPr>
          <w:b/>
          <w:sz w:val="20"/>
        </w:rPr>
      </w:pPr>
      <w:r w:rsidRPr="003F6910">
        <w:rPr>
          <w:b/>
          <w:sz w:val="20"/>
          <w:lang w:val="sr-Cyrl-RS"/>
        </w:rPr>
        <w:t>Датум ________________</w:t>
      </w:r>
    </w:p>
    <w:p w:rsidR="003F6910" w:rsidRPr="003F6910" w:rsidRDefault="003F6910" w:rsidP="003F6910">
      <w:pPr>
        <w:jc w:val="center"/>
        <w:rPr>
          <w:b/>
          <w:sz w:val="32"/>
          <w:szCs w:val="32"/>
          <w:lang w:val="ru-RU"/>
        </w:rPr>
      </w:pPr>
      <w:r w:rsidRPr="003F6910">
        <w:rPr>
          <w:b/>
          <w:sz w:val="32"/>
          <w:szCs w:val="32"/>
          <w:lang w:val="ru-RU"/>
        </w:rPr>
        <w:t>ПРАВИЛА</w:t>
      </w:r>
    </w:p>
    <w:p w:rsidR="003F6910" w:rsidRPr="003F6910" w:rsidRDefault="003F6910" w:rsidP="003F6910">
      <w:pPr>
        <w:jc w:val="center"/>
        <w:rPr>
          <w:b/>
          <w:sz w:val="32"/>
          <w:szCs w:val="32"/>
          <w:lang w:val="ru-RU"/>
        </w:rPr>
      </w:pPr>
      <w:r w:rsidRPr="003F6910">
        <w:rPr>
          <w:b/>
          <w:sz w:val="32"/>
          <w:szCs w:val="32"/>
          <w:lang w:val="ru-RU"/>
        </w:rPr>
        <w:t>БЕЗБЕДНОСТИ НА РАДУ У ТЕНТ</w:t>
      </w:r>
    </w:p>
    <w:p w:rsidR="003F6910" w:rsidRPr="003F6910" w:rsidRDefault="003F6910" w:rsidP="003F6910">
      <w:pPr>
        <w:rPr>
          <w:lang w:val="sr-Latn-CS"/>
        </w:rPr>
      </w:pPr>
    </w:p>
    <w:p w:rsidR="003F6910" w:rsidRPr="003F6910" w:rsidRDefault="003F6910" w:rsidP="003F6910">
      <w:proofErr w:type="gramStart"/>
      <w:r w:rsidRPr="003F6910">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3F6910">
        <w:t xml:space="preserve"> </w:t>
      </w:r>
    </w:p>
    <w:p w:rsidR="003F6910" w:rsidRPr="003F6910" w:rsidRDefault="003F6910" w:rsidP="003F6910">
      <w:proofErr w:type="gramStart"/>
      <w:r w:rsidRPr="003F6910">
        <w:t>У зависности од врсте и обима радова/услуга примењују се одређене тачке ових правила.</w:t>
      </w:r>
      <w:proofErr w:type="gramEnd"/>
    </w:p>
    <w:p w:rsidR="003F6910" w:rsidRPr="003F6910" w:rsidRDefault="003F6910" w:rsidP="003F6910">
      <w:proofErr w:type="gramStart"/>
      <w:r w:rsidRPr="003F6910">
        <w:t>Правила су саставни део уговора о извршењу послова од стране извођача радова/ извршиоца услуга.</w:t>
      </w:r>
      <w:proofErr w:type="gramEnd"/>
    </w:p>
    <w:p w:rsidR="003F6910" w:rsidRPr="003F6910" w:rsidRDefault="003F6910" w:rsidP="003F6910">
      <w:proofErr w:type="gramStart"/>
      <w:r w:rsidRPr="003F6910">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3F6910" w:rsidRPr="003F6910" w:rsidRDefault="003F6910" w:rsidP="003F6910">
      <w:proofErr w:type="gramStart"/>
      <w:r w:rsidRPr="003F6910">
        <w:t>Поштовање правила од стране извођача радова биће стриктно контролисано и свако непоштовање биће санкционисано.</w:t>
      </w:r>
      <w:proofErr w:type="gramEnd"/>
    </w:p>
    <w:p w:rsidR="003F6910" w:rsidRPr="003F6910" w:rsidRDefault="003F6910" w:rsidP="003F6910">
      <w:r w:rsidRPr="003F6910">
        <w:t xml:space="preserve">У случају да два </w:t>
      </w:r>
      <w:proofErr w:type="gramStart"/>
      <w:r w:rsidRPr="003F6910">
        <w:t>или  више</w:t>
      </w:r>
      <w:proofErr w:type="gramEnd"/>
      <w:r w:rsidRPr="003F6910">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F6910" w:rsidRPr="003F6910" w:rsidRDefault="003F6910" w:rsidP="003F6910">
      <w:proofErr w:type="gramStart"/>
      <w:r w:rsidRPr="003F6910">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3F6910" w:rsidRPr="003F6910" w:rsidRDefault="003F6910" w:rsidP="003F6910">
      <w:proofErr w:type="gramStart"/>
      <w:r w:rsidRPr="003F6910">
        <w:t>Лице за коодинацију у сарадњи са представницима извођача радова и надзорног органа израђује План заједничких мера.</w:t>
      </w:r>
      <w:proofErr w:type="gramEnd"/>
    </w:p>
    <w:p w:rsidR="003F6910" w:rsidRPr="003F6910" w:rsidRDefault="003F6910" w:rsidP="003F6910">
      <w:pPr>
        <w:spacing w:after="40"/>
        <w:rPr>
          <w:b/>
          <w:u w:val="single"/>
        </w:rPr>
      </w:pPr>
      <w:r w:rsidRPr="003F6910">
        <w:rPr>
          <w:b/>
          <w:u w:val="single"/>
          <w:lang w:val="sr-Latn-CS"/>
        </w:rPr>
        <w:t xml:space="preserve">I  ОБАВЕЗЕ ИЗВОЂАЧА РАДОВА </w:t>
      </w:r>
    </w:p>
    <w:p w:rsidR="003F6910" w:rsidRPr="003F6910" w:rsidRDefault="003F6910" w:rsidP="003F6910">
      <w:r w:rsidRPr="003F6910">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F6910" w:rsidRPr="003F6910" w:rsidRDefault="003F6910" w:rsidP="003F6910">
      <w:r w:rsidRPr="003F6910">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F6910" w:rsidRPr="003F6910" w:rsidRDefault="003F6910" w:rsidP="003F6910">
      <w:proofErr w:type="gramStart"/>
      <w:r w:rsidRPr="003F6910">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3F6910" w:rsidRPr="003F6910" w:rsidRDefault="003F6910" w:rsidP="003F6910">
      <w:r w:rsidRPr="003F6910">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F6910" w:rsidRPr="003F6910" w:rsidRDefault="003F6910" w:rsidP="003F6910">
      <w:pPr>
        <w:numPr>
          <w:ilvl w:val="0"/>
          <w:numId w:val="28"/>
        </w:numPr>
        <w:spacing w:before="0" w:after="80" w:line="216" w:lineRule="auto"/>
      </w:pPr>
      <w:r w:rsidRPr="003F6910">
        <w:rPr>
          <w:lang w:val="ru-RU"/>
        </w:rPr>
        <w:t>Забрањено је избегавање примене и/или ометање спровођења мера БЗР</w:t>
      </w:r>
    </w:p>
    <w:p w:rsidR="003F6910" w:rsidRPr="003F6910" w:rsidRDefault="003F6910" w:rsidP="003F6910">
      <w:pPr>
        <w:numPr>
          <w:ilvl w:val="0"/>
          <w:numId w:val="28"/>
        </w:numPr>
        <w:spacing w:before="0" w:after="80" w:line="216" w:lineRule="auto"/>
      </w:pPr>
      <w:r w:rsidRPr="003F6910">
        <w:rPr>
          <w:lang w:val="ru-RU"/>
        </w:rPr>
        <w:t xml:space="preserve">За радове за које је Законом о БЗР обавезан да изради Елаборат о уређењу градилишта </w:t>
      </w:r>
      <w:r w:rsidRPr="003F6910">
        <w:rPr>
          <w:lang w:val="sr-Cyrl-RS"/>
        </w:rPr>
        <w:t>(сходно Правилнику о садржају елабората о уређењу градилишта „Сл.гласник РС“ бр.121/12)</w:t>
      </w:r>
      <w:r w:rsidRPr="003F6910">
        <w:rPr>
          <w:lang w:val="ru-RU"/>
        </w:rPr>
        <w:t xml:space="preserve">, најмање три дан пре почетка радова </w:t>
      </w:r>
      <w:r w:rsidRPr="003F6910">
        <w:rPr>
          <w:lang w:val="sr-Latn-CS"/>
        </w:rPr>
        <w:t>Служби БЗР и ЗОП</w:t>
      </w:r>
      <w:r w:rsidRPr="003F6910">
        <w:t xml:space="preserve"> достави:</w:t>
      </w:r>
    </w:p>
    <w:p w:rsidR="003F6910" w:rsidRPr="003F6910" w:rsidRDefault="003F6910" w:rsidP="003F6910">
      <w:pPr>
        <w:numPr>
          <w:ilvl w:val="1"/>
          <w:numId w:val="29"/>
        </w:numPr>
        <w:tabs>
          <w:tab w:val="num" w:pos="1134"/>
        </w:tabs>
        <w:spacing w:before="0" w:after="80" w:line="216" w:lineRule="auto"/>
        <w:ind w:left="1134"/>
      </w:pPr>
      <w:r w:rsidRPr="003F6910">
        <w:t>Елаборат о уређењу градилишта,</w:t>
      </w:r>
    </w:p>
    <w:p w:rsidR="003F6910" w:rsidRPr="003F6910" w:rsidRDefault="003F6910" w:rsidP="003F6910">
      <w:pPr>
        <w:numPr>
          <w:ilvl w:val="1"/>
          <w:numId w:val="29"/>
        </w:numPr>
        <w:tabs>
          <w:tab w:val="num" w:pos="1134"/>
        </w:tabs>
        <w:spacing w:before="0" w:after="80" w:line="216" w:lineRule="auto"/>
        <w:ind w:left="1134"/>
      </w:pPr>
      <w:r w:rsidRPr="003F6910">
        <w:t>оверену копију Пријаве о почетку радова коју је предао надлежној инспекцији рада,</w:t>
      </w:r>
    </w:p>
    <w:p w:rsidR="003F6910" w:rsidRPr="003F6910" w:rsidRDefault="003F6910" w:rsidP="003F6910">
      <w:pPr>
        <w:numPr>
          <w:ilvl w:val="1"/>
          <w:numId w:val="29"/>
        </w:numPr>
        <w:tabs>
          <w:tab w:val="num" w:pos="1134"/>
        </w:tabs>
        <w:spacing w:before="0" w:after="80" w:line="216" w:lineRule="auto"/>
        <w:ind w:left="1134"/>
      </w:pPr>
      <w:r w:rsidRPr="003F6910">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F6910" w:rsidRPr="003F6910" w:rsidRDefault="003F6910" w:rsidP="003F6910">
      <w:pPr>
        <w:numPr>
          <w:ilvl w:val="1"/>
          <w:numId w:val="29"/>
        </w:numPr>
        <w:tabs>
          <w:tab w:val="num" w:pos="1134"/>
        </w:tabs>
        <w:spacing w:before="0" w:after="80" w:line="216" w:lineRule="auto"/>
        <w:ind w:left="1134"/>
      </w:pPr>
      <w:r w:rsidRPr="003F6910">
        <w:t>доказ да су запослени упознати са садржином Елабората и предвиђеним мерама за безбедан и здрав рад,</w:t>
      </w:r>
    </w:p>
    <w:p w:rsidR="003F6910" w:rsidRPr="003F6910" w:rsidRDefault="003F6910" w:rsidP="003F6910">
      <w:pPr>
        <w:numPr>
          <w:ilvl w:val="1"/>
          <w:numId w:val="29"/>
        </w:numPr>
        <w:tabs>
          <w:tab w:val="num" w:pos="1134"/>
        </w:tabs>
        <w:spacing w:before="0" w:after="80" w:line="216" w:lineRule="auto"/>
        <w:ind w:left="1134"/>
      </w:pPr>
      <w:r w:rsidRPr="003F6910">
        <w:t>oсигуравајућу полису за запослене,</w:t>
      </w:r>
    </w:p>
    <w:p w:rsidR="003F6910" w:rsidRPr="003F6910" w:rsidRDefault="003F6910" w:rsidP="003F6910">
      <w:pPr>
        <w:numPr>
          <w:ilvl w:val="1"/>
          <w:numId w:val="29"/>
        </w:numPr>
        <w:tabs>
          <w:tab w:val="num" w:pos="1134"/>
        </w:tabs>
        <w:spacing w:before="0" w:after="80" w:line="216" w:lineRule="auto"/>
        <w:ind w:left="1134"/>
      </w:pPr>
      <w:r w:rsidRPr="003F6910">
        <w:rPr>
          <w:lang w:val="sr-Cyrl-RS"/>
        </w:rPr>
        <w:t>с</w:t>
      </w:r>
      <w:r w:rsidRPr="003F6910">
        <w:t>писак оруђа за рад, уређаја, алата и опреме и њихове атесте и сертификате,</w:t>
      </w:r>
    </w:p>
    <w:p w:rsidR="003F6910" w:rsidRPr="003F6910" w:rsidRDefault="003F6910" w:rsidP="003F6910">
      <w:pPr>
        <w:numPr>
          <w:ilvl w:val="1"/>
          <w:numId w:val="29"/>
        </w:numPr>
        <w:tabs>
          <w:tab w:val="num" w:pos="1134"/>
        </w:tabs>
        <w:spacing w:before="0" w:after="80" w:line="216" w:lineRule="auto"/>
        <w:ind w:left="1134"/>
      </w:pPr>
      <w:proofErr w:type="gramStart"/>
      <w:r w:rsidRPr="003F6910">
        <w:t>доказ</w:t>
      </w:r>
      <w:proofErr w:type="gramEnd"/>
      <w:r w:rsidRPr="003F6910">
        <w:t xml:space="preserve"> о стручној оспособљености запослених сходно послу који обављају (дизаличар, виљушкариста, руковалац грађевинским машинама и др.),</w:t>
      </w:r>
    </w:p>
    <w:p w:rsidR="003F6910" w:rsidRPr="003F6910" w:rsidRDefault="003F6910" w:rsidP="003F6910">
      <w:pPr>
        <w:numPr>
          <w:ilvl w:val="1"/>
          <w:numId w:val="29"/>
        </w:numPr>
        <w:tabs>
          <w:tab w:val="num" w:pos="1134"/>
        </w:tabs>
        <w:spacing w:before="0" w:after="80" w:line="216" w:lineRule="auto"/>
        <w:ind w:left="1134"/>
      </w:pPr>
      <w:r w:rsidRPr="003F6910">
        <w:t>доказ да су запослени упознати са овим Правилима (списак лица са њиховим својеручним потписаним изјавама),</w:t>
      </w:r>
    </w:p>
    <w:p w:rsidR="003F6910" w:rsidRPr="003F6910" w:rsidRDefault="003F6910" w:rsidP="003F6910">
      <w:pPr>
        <w:numPr>
          <w:ilvl w:val="1"/>
          <w:numId w:val="29"/>
        </w:numPr>
        <w:tabs>
          <w:tab w:val="num" w:pos="1134"/>
        </w:tabs>
        <w:spacing w:before="0" w:after="80" w:line="216" w:lineRule="auto"/>
        <w:ind w:left="1134"/>
      </w:pPr>
      <w:proofErr w:type="gramStart"/>
      <w:r w:rsidRPr="003F6910">
        <w:t>име</w:t>
      </w:r>
      <w:proofErr w:type="gramEnd"/>
      <w:r w:rsidRPr="003F6910">
        <w:t xml:space="preserve"> одговорног лица на градилишту, његовог заменика (у одсуству одговорног лица у другој и/или трећој смени, празником и сл.).</w:t>
      </w:r>
    </w:p>
    <w:p w:rsidR="003F6910" w:rsidRPr="003F6910" w:rsidRDefault="003F6910" w:rsidP="003F6910">
      <w:pPr>
        <w:rPr>
          <w:lang w:val="ru-RU"/>
        </w:rPr>
      </w:pPr>
      <w:r w:rsidRPr="003F691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F6910" w:rsidRPr="003F6910" w:rsidRDefault="003F6910" w:rsidP="003F6910">
      <w:pPr>
        <w:spacing w:after="240"/>
        <w:rPr>
          <w:lang w:val="ru-RU"/>
        </w:rPr>
      </w:pPr>
      <w:r w:rsidRPr="003F6910">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F6910">
        <w:t xml:space="preserve"> </w:t>
      </w:r>
      <w:r w:rsidRPr="003F6910">
        <w:rPr>
          <w:lang w:val="ru-RU"/>
        </w:rPr>
        <w:t xml:space="preserve"> дозволе о извршеним прегледима и испитивањима, уношење истих на локације ТЕНТ неће бити дозвољено.</w:t>
      </w:r>
    </w:p>
    <w:p w:rsidR="003F6910" w:rsidRPr="003F6910" w:rsidRDefault="003F6910" w:rsidP="003F6910">
      <w:pPr>
        <w:numPr>
          <w:ilvl w:val="0"/>
          <w:numId w:val="28"/>
        </w:numPr>
        <w:spacing w:before="0" w:after="80" w:line="216" w:lineRule="auto"/>
        <w:rPr>
          <w:lang w:val="ru-RU"/>
        </w:rPr>
      </w:pPr>
      <w:r w:rsidRPr="003F691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F6910">
        <w:t>(у одсуству лица за БЗР у другој и/или трећој смени, празником и сл.)</w:t>
      </w:r>
      <w:r w:rsidRPr="003F6910">
        <w:rPr>
          <w:lang w:val="ru-RU"/>
        </w:rPr>
        <w:t xml:space="preserve">. </w:t>
      </w:r>
    </w:p>
    <w:p w:rsidR="003F6910" w:rsidRPr="003F6910" w:rsidRDefault="003F6910" w:rsidP="003F6910">
      <w:pPr>
        <w:numPr>
          <w:ilvl w:val="0"/>
          <w:numId w:val="28"/>
        </w:numPr>
        <w:spacing w:before="0" w:after="80" w:line="216" w:lineRule="auto"/>
        <w:rPr>
          <w:lang w:val="ru-RU"/>
        </w:rPr>
      </w:pPr>
      <w:r w:rsidRPr="003F6910">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3F6910">
        <w:rPr>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F6910">
        <w:rPr>
          <w:lang w:val="sr-Cyrl-RS"/>
        </w:rPr>
        <w:t xml:space="preserve"> Служби обезбеђења и одбране</w:t>
      </w:r>
      <w:r w:rsidRPr="003F6910">
        <w:rPr>
          <w:lang w:val="ru-RU"/>
        </w:rPr>
        <w:t xml:space="preserve"> (образац </w:t>
      </w:r>
      <w:r w:rsidRPr="003F6910">
        <w:t xml:space="preserve">QO.0.14.66, </w:t>
      </w:r>
      <w:r w:rsidRPr="003F6910">
        <w:rPr>
          <w:lang w:val="sr-Cyrl-RS"/>
        </w:rPr>
        <w:t>приказан у прилогу 2).</w:t>
      </w:r>
      <w:r w:rsidRPr="003F6910">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F6910" w:rsidRPr="003F6910" w:rsidRDefault="003F6910" w:rsidP="003F6910">
      <w:pPr>
        <w:numPr>
          <w:ilvl w:val="0"/>
          <w:numId w:val="28"/>
        </w:numPr>
        <w:spacing w:before="0" w:after="80" w:line="216" w:lineRule="auto"/>
        <w:rPr>
          <w:lang w:val="ru-RU"/>
        </w:rPr>
      </w:pPr>
      <w:r w:rsidRPr="003F691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F6910" w:rsidRPr="003F6910" w:rsidRDefault="003F6910" w:rsidP="003F6910">
      <w:pPr>
        <w:numPr>
          <w:ilvl w:val="0"/>
          <w:numId w:val="28"/>
        </w:numPr>
        <w:tabs>
          <w:tab w:val="left" w:pos="-425"/>
          <w:tab w:val="num" w:pos="960"/>
          <w:tab w:val="left" w:pos="1191"/>
        </w:tabs>
        <w:spacing w:before="0" w:after="80" w:line="216" w:lineRule="auto"/>
      </w:pPr>
      <w:r w:rsidRPr="003F6910">
        <w:t xml:space="preserve">Служби обезбеђења и одбране достави захтев </w:t>
      </w:r>
      <w:r w:rsidRPr="003F6910">
        <w:rPr>
          <w:lang w:val="ru-RU"/>
        </w:rPr>
        <w:t xml:space="preserve">Списак возила и радних машина за улазак у објекте ТЕНТ (образац </w:t>
      </w:r>
      <w:r w:rsidRPr="003F6910">
        <w:t>QO</w:t>
      </w:r>
      <w:r w:rsidRPr="003F6910">
        <w:rPr>
          <w:lang w:val="ru-RU"/>
        </w:rPr>
        <w:t>.0.14.4</w:t>
      </w:r>
      <w:r w:rsidRPr="003F6910">
        <w:rPr>
          <w:lang w:val="sr-Latn-CS"/>
        </w:rPr>
        <w:t xml:space="preserve">4 </w:t>
      </w:r>
      <w:r w:rsidRPr="003F6910">
        <w:rPr>
          <w:lang w:val="ru-RU"/>
        </w:rPr>
        <w:t>приказан у прилогу 2)</w:t>
      </w:r>
      <w:r w:rsidRPr="003F6910">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F6910">
        <w:rPr>
          <w:lang w:val="ru-RU"/>
        </w:rPr>
        <w:t xml:space="preserve">(образац </w:t>
      </w:r>
      <w:r w:rsidRPr="003F6910">
        <w:t>QO</w:t>
      </w:r>
      <w:r w:rsidRPr="003F6910">
        <w:rPr>
          <w:lang w:val="ru-RU"/>
        </w:rPr>
        <w:t>.0.14.4</w:t>
      </w:r>
      <w:r w:rsidRPr="003F6910">
        <w:t>3</w:t>
      </w:r>
      <w:r w:rsidRPr="003F6910">
        <w:rPr>
          <w:lang w:val="sr-Latn-CS"/>
        </w:rPr>
        <w:t xml:space="preserve"> </w:t>
      </w:r>
      <w:r w:rsidRPr="003F6910">
        <w:rPr>
          <w:lang w:val="ru-RU"/>
        </w:rPr>
        <w:t>приказан у прилогу 2).</w:t>
      </w:r>
    </w:p>
    <w:p w:rsidR="003F6910" w:rsidRPr="003F6910" w:rsidRDefault="003F6910" w:rsidP="003F6910">
      <w:pPr>
        <w:numPr>
          <w:ilvl w:val="0"/>
          <w:numId w:val="28"/>
        </w:numPr>
        <w:tabs>
          <w:tab w:val="left" w:pos="-425"/>
          <w:tab w:val="num" w:pos="1401"/>
        </w:tabs>
        <w:spacing w:before="0" w:after="80" w:line="216" w:lineRule="auto"/>
      </w:pPr>
      <w:r w:rsidRPr="003F6910">
        <w:t>Захтевом - Списак запослених за рад ван редовног радног времена (образац QO.0.14.38</w:t>
      </w:r>
      <w:r w:rsidRPr="003F6910">
        <w:rPr>
          <w:lang w:val="ru-RU"/>
        </w:rPr>
        <w:t xml:space="preserve"> </w:t>
      </w:r>
      <w:r w:rsidRPr="003F6910">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F6910" w:rsidRPr="003F6910" w:rsidRDefault="003F6910" w:rsidP="003F6910">
      <w:pPr>
        <w:numPr>
          <w:ilvl w:val="0"/>
          <w:numId w:val="28"/>
        </w:numPr>
        <w:tabs>
          <w:tab w:val="left" w:pos="-425"/>
          <w:tab w:val="num" w:pos="1401"/>
        </w:tabs>
        <w:spacing w:before="0" w:after="80" w:line="216" w:lineRule="auto"/>
      </w:pPr>
      <w:r w:rsidRPr="003F6910">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F6910" w:rsidRPr="003F6910" w:rsidRDefault="003F6910" w:rsidP="003F6910">
      <w:pPr>
        <w:numPr>
          <w:ilvl w:val="0"/>
          <w:numId w:val="28"/>
        </w:numPr>
        <w:tabs>
          <w:tab w:val="left" w:pos="-425"/>
          <w:tab w:val="num" w:pos="1401"/>
        </w:tabs>
        <w:spacing w:before="0" w:after="80" w:line="216" w:lineRule="auto"/>
      </w:pPr>
      <w:r w:rsidRPr="003F6910">
        <w:t xml:space="preserve">Приликом уношења сопственог алата, опреме и материјала, сачини спецификацију истог </w:t>
      </w:r>
      <w:r w:rsidRPr="003F6910">
        <w:rPr>
          <w:lang w:val="sr-Cyrl-RS"/>
        </w:rPr>
        <w:t>на обрасцу</w:t>
      </w:r>
      <w:r w:rsidRPr="003F6910">
        <w:t xml:space="preserve"> QO.0.14.12 </w:t>
      </w:r>
      <w:r w:rsidRPr="003F6910">
        <w:rPr>
          <w:rFonts w:cs="Arial"/>
        </w:rPr>
        <w:t>–</w:t>
      </w:r>
      <w:r w:rsidRPr="003F6910">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F6910" w:rsidRPr="003F6910" w:rsidRDefault="003F6910" w:rsidP="003F6910">
      <w:pPr>
        <w:numPr>
          <w:ilvl w:val="0"/>
          <w:numId w:val="28"/>
        </w:numPr>
        <w:tabs>
          <w:tab w:val="left" w:pos="-425"/>
          <w:tab w:val="num" w:pos="1401"/>
        </w:tabs>
        <w:spacing w:before="0" w:after="80" w:line="216" w:lineRule="auto"/>
      </w:pPr>
      <w:r w:rsidRPr="003F6910">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3F6910">
        <w:rPr>
          <w:rFonts w:cs="Arial"/>
        </w:rPr>
        <w:t>–</w:t>
      </w:r>
      <w:r w:rsidRPr="003F6910">
        <w:t xml:space="preserve"> </w:t>
      </w:r>
      <w:r w:rsidRPr="003F6910">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F6910" w:rsidRPr="003F6910" w:rsidRDefault="003F6910" w:rsidP="003F6910">
      <w:pPr>
        <w:numPr>
          <w:ilvl w:val="0"/>
          <w:numId w:val="28"/>
        </w:numPr>
        <w:spacing w:before="0" w:after="80" w:line="216" w:lineRule="auto"/>
        <w:rPr>
          <w:lang w:val="ru-RU"/>
        </w:rPr>
      </w:pPr>
      <w:r w:rsidRPr="003F6910">
        <w:rPr>
          <w:lang w:val="sr-Latn-CS"/>
        </w:rPr>
        <w:t xml:space="preserve">Приликом извођења радова придржава </w:t>
      </w:r>
      <w:r w:rsidRPr="003F6910">
        <w:t xml:space="preserve">се </w:t>
      </w:r>
      <w:r w:rsidRPr="003F6910">
        <w:rPr>
          <w:lang w:val="sr-Latn-CS"/>
        </w:rPr>
        <w:t>свих законских, техничких и интерних прописа из</w:t>
      </w:r>
      <w:r w:rsidRPr="003F6910">
        <w:rPr>
          <w:lang w:val="ru-RU"/>
        </w:rPr>
        <w:t xml:space="preserve"> безбедности и здравља </w:t>
      </w:r>
      <w:r w:rsidRPr="003F6910">
        <w:rPr>
          <w:lang w:val="sr-Latn-CS"/>
        </w:rPr>
        <w:t>на раду и противпожарне заштите,</w:t>
      </w:r>
      <w:r w:rsidRPr="003F6910">
        <w:rPr>
          <w:lang w:val="ru-RU"/>
        </w:rPr>
        <w:t xml:space="preserve"> </w:t>
      </w:r>
      <w:r w:rsidRPr="003F6910">
        <w:rPr>
          <w:lang w:val="sr-Latn-CS"/>
        </w:rPr>
        <w:t>а</w:t>
      </w:r>
      <w:r w:rsidRPr="003F6910">
        <w:rPr>
          <w:lang w:val="ru-RU"/>
        </w:rPr>
        <w:t xml:space="preserve"> </w:t>
      </w:r>
      <w:r w:rsidRPr="003F6910">
        <w:rPr>
          <w:lang w:val="sr-Latn-CS"/>
        </w:rPr>
        <w:t>посебно спроводи Уредбу о мерама заштите од пожара при извођењу радова заваривања, резања и лемљења у постројењима</w:t>
      </w:r>
      <w:r w:rsidRPr="003F6910">
        <w:t xml:space="preserve"> (</w:t>
      </w:r>
      <w:r w:rsidRPr="003F6910">
        <w:rPr>
          <w:lang w:val="sr-Latn-CS"/>
        </w:rPr>
        <w:t xml:space="preserve">уз претходно подношење </w:t>
      </w:r>
      <w:r w:rsidRPr="003F6910">
        <w:t>З</w:t>
      </w:r>
      <w:r w:rsidRPr="003F6910">
        <w:rPr>
          <w:lang w:val="sr-Latn-CS"/>
        </w:rPr>
        <w:t>ахтева</w:t>
      </w:r>
      <w:r w:rsidRPr="003F6910">
        <w:t xml:space="preserve"> за </w:t>
      </w:r>
      <w:r w:rsidRPr="003F6910">
        <w:lastRenderedPageBreak/>
        <w:t>издавање одобрења за заваривање</w:t>
      </w:r>
      <w:r w:rsidRPr="003F6910">
        <w:rPr>
          <w:lang w:val="sr-Latn-CS"/>
        </w:rPr>
        <w:t xml:space="preserve"> Служб</w:t>
      </w:r>
      <w:r w:rsidRPr="003F6910">
        <w:t>и</w:t>
      </w:r>
      <w:r w:rsidRPr="003F6910">
        <w:rPr>
          <w:lang w:val="sr-Latn-CS"/>
        </w:rPr>
        <w:t xml:space="preserve"> БЗР и ЗОП</w:t>
      </w:r>
      <w:r w:rsidRPr="003F6910">
        <w:t>, образац QO.0.08.13, приказан у прилогу 2</w:t>
      </w:r>
      <w:r w:rsidRPr="003F6910">
        <w:rPr>
          <w:lang w:val="sr-Latn-CS"/>
        </w:rPr>
        <w:t>)</w:t>
      </w:r>
      <w:r w:rsidRPr="003F6910">
        <w:rPr>
          <w:lang w:val="ru-RU"/>
        </w:rPr>
        <w:t xml:space="preserve">, Упутство о обезбеђењу спровођења мера заштите од зрачења при радиографском испитивању </w:t>
      </w:r>
      <w:r w:rsidRPr="003F6910">
        <w:t>(</w:t>
      </w:r>
      <w:r w:rsidRPr="003F6910">
        <w:rPr>
          <w:lang w:val="sr-Latn-CS"/>
        </w:rPr>
        <w:t xml:space="preserve">уз претходно подношење </w:t>
      </w:r>
      <w:r w:rsidRPr="003F6910">
        <w:t>З</w:t>
      </w:r>
      <w:r w:rsidRPr="003F6910">
        <w:rPr>
          <w:lang w:val="sr-Latn-CS"/>
        </w:rPr>
        <w:t xml:space="preserve">ахтева </w:t>
      </w:r>
      <w:r w:rsidRPr="003F6910">
        <w:t>за издавање</w:t>
      </w:r>
      <w:r w:rsidRPr="003F6910">
        <w:rPr>
          <w:lang w:val="sr-Latn-CS"/>
        </w:rPr>
        <w:t xml:space="preserve"> одобрења </w:t>
      </w:r>
      <w:r w:rsidRPr="003F6910">
        <w:t>за радиографско испитивање</w:t>
      </w:r>
      <w:r w:rsidRPr="003F6910">
        <w:rPr>
          <w:lang w:val="sr-Latn-CS"/>
        </w:rPr>
        <w:t xml:space="preserve"> Служб</w:t>
      </w:r>
      <w:r w:rsidRPr="003F6910">
        <w:t>и</w:t>
      </w:r>
      <w:r w:rsidRPr="003F6910">
        <w:rPr>
          <w:lang w:val="sr-Latn-CS"/>
        </w:rPr>
        <w:t xml:space="preserve"> БЗР и ЗОП</w:t>
      </w:r>
      <w:r w:rsidRPr="003F6910">
        <w:t>, образац QO.0.14.</w:t>
      </w:r>
      <w:r w:rsidRPr="003F6910">
        <w:rPr>
          <w:lang w:val="sr-Latn-CS"/>
        </w:rPr>
        <w:t>34</w:t>
      </w:r>
      <w:r w:rsidRPr="003F6910">
        <w:t>, приказан у прилогу 2</w:t>
      </w:r>
      <w:r w:rsidRPr="003F6910">
        <w:rPr>
          <w:lang w:val="sr-Latn-CS"/>
        </w:rPr>
        <w:t>)</w:t>
      </w:r>
      <w:r w:rsidRPr="003F6910">
        <w:rPr>
          <w:lang w:val="ru-RU"/>
        </w:rPr>
        <w:t>.</w:t>
      </w:r>
    </w:p>
    <w:p w:rsidR="003F6910" w:rsidRPr="003F6910" w:rsidRDefault="003F6910" w:rsidP="003F6910">
      <w:pPr>
        <w:numPr>
          <w:ilvl w:val="0"/>
          <w:numId w:val="28"/>
        </w:numPr>
        <w:spacing w:before="0" w:after="80" w:line="216" w:lineRule="auto"/>
        <w:rPr>
          <w:lang w:val="sr-Cyrl-RS"/>
        </w:rPr>
      </w:pPr>
      <w:r w:rsidRPr="003F6910">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F6910" w:rsidRPr="003F6910" w:rsidRDefault="003F6910" w:rsidP="003F6910">
      <w:pPr>
        <w:numPr>
          <w:ilvl w:val="0"/>
          <w:numId w:val="28"/>
        </w:numPr>
        <w:spacing w:before="0" w:after="80" w:line="216" w:lineRule="auto"/>
        <w:rPr>
          <w:lang w:val="ru-RU"/>
        </w:rPr>
      </w:pPr>
      <w:r w:rsidRPr="003F6910">
        <w:rPr>
          <w:lang w:val="ru-RU"/>
        </w:rPr>
        <w:t>П</w:t>
      </w:r>
      <w:r w:rsidRPr="003F6910">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3F6910">
        <w:t>односно</w:t>
      </w:r>
      <w:proofErr w:type="gramEnd"/>
      <w:r w:rsidRPr="003F6910">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F6910" w:rsidRPr="003F6910" w:rsidRDefault="003F6910" w:rsidP="003F6910">
      <w:pPr>
        <w:numPr>
          <w:ilvl w:val="0"/>
          <w:numId w:val="28"/>
        </w:numPr>
        <w:spacing w:before="0" w:after="80" w:line="216" w:lineRule="auto"/>
        <w:rPr>
          <w:lang w:val="ru-RU"/>
        </w:rPr>
      </w:pPr>
      <w:r w:rsidRPr="003F6910">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3F6910">
        <w:t>енергијом</w:t>
      </w:r>
      <w:proofErr w:type="gramEnd"/>
      <w:r w:rsidRPr="003F6910">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F6910" w:rsidRPr="003F6910" w:rsidRDefault="003F6910" w:rsidP="003F6910">
      <w:pPr>
        <w:numPr>
          <w:ilvl w:val="0"/>
          <w:numId w:val="28"/>
        </w:numPr>
        <w:spacing w:before="0" w:after="80" w:line="216" w:lineRule="auto"/>
        <w:rPr>
          <w:lang w:val="ru-RU"/>
        </w:rPr>
      </w:pPr>
      <w:r w:rsidRPr="003F6910">
        <w:t xml:space="preserve">Своје запослене упозна да, без посебне дозволе овлашћеног лица наручиоца, не смеју да користе средства за рад наручиоца </w:t>
      </w:r>
      <w:r w:rsidRPr="003F6910">
        <w:rPr>
          <w:lang w:val="sr-Latn-CS"/>
        </w:rPr>
        <w:t>(</w:t>
      </w:r>
      <w:r w:rsidRPr="003F6910">
        <w:t>алатне машине у радионици одржавања, погонске уређаје и машине, вучна средства ЖТ, као и транспортн</w:t>
      </w:r>
      <w:r w:rsidRPr="003F6910">
        <w:rPr>
          <w:lang w:val="en-GB"/>
        </w:rPr>
        <w:t>e</w:t>
      </w:r>
      <w:r w:rsidRPr="003F6910">
        <w:t xml:space="preserve"> машин</w:t>
      </w:r>
      <w:r w:rsidRPr="003F6910">
        <w:rPr>
          <w:lang w:val="en-GB"/>
        </w:rPr>
        <w:t>e</w:t>
      </w:r>
      <w:r w:rsidRPr="003F6910">
        <w:t xml:space="preserve"> (дизалице, кранове, виљушкаре и остала моторна возила), независно од тога да ли су обучени за наведене послове.</w:t>
      </w:r>
    </w:p>
    <w:p w:rsidR="003F6910" w:rsidRPr="003F6910" w:rsidRDefault="003F6910" w:rsidP="003F6910">
      <w:pPr>
        <w:numPr>
          <w:ilvl w:val="0"/>
          <w:numId w:val="28"/>
        </w:numPr>
        <w:spacing w:before="0" w:after="80" w:line="216" w:lineRule="auto"/>
        <w:rPr>
          <w:lang w:val="ru-RU"/>
        </w:rPr>
      </w:pPr>
      <w:r w:rsidRPr="003F6910">
        <w:rPr>
          <w:lang w:val="ru-RU"/>
        </w:rPr>
        <w:t>З</w:t>
      </w:r>
      <w:r w:rsidRPr="003F6910">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F6910" w:rsidRPr="003F6910" w:rsidRDefault="003F6910" w:rsidP="003F6910">
      <w:pPr>
        <w:numPr>
          <w:ilvl w:val="0"/>
          <w:numId w:val="28"/>
        </w:numPr>
        <w:spacing w:before="0" w:after="80" w:line="216" w:lineRule="auto"/>
        <w:rPr>
          <w:lang w:val="ru-RU"/>
        </w:rPr>
      </w:pPr>
      <w:r w:rsidRPr="003F6910">
        <w:rPr>
          <w:lang w:val="ru-RU"/>
        </w:rPr>
        <w:t>З</w:t>
      </w:r>
      <w:r w:rsidRPr="003F6910">
        <w:rPr>
          <w:lang w:val="sr-Latn-CS"/>
        </w:rPr>
        <w:t xml:space="preserve">а своје </w:t>
      </w:r>
      <w:r w:rsidRPr="003F6910">
        <w:rPr>
          <w:lang w:val="ru-RU"/>
        </w:rPr>
        <w:t>запослене</w:t>
      </w:r>
      <w:r w:rsidRPr="003F6910">
        <w:rPr>
          <w:lang w:val="sr-Latn-CS"/>
        </w:rPr>
        <w:t xml:space="preserve"> обезбеди лична</w:t>
      </w:r>
      <w:r w:rsidRPr="003F6910">
        <w:rPr>
          <w:lang w:val="ru-RU"/>
        </w:rPr>
        <w:t xml:space="preserve"> и колективна</w:t>
      </w:r>
      <w:r w:rsidRPr="003F6910">
        <w:rPr>
          <w:lang w:val="sr-Latn-CS"/>
        </w:rPr>
        <w:t xml:space="preserve"> заштитна средства и сноси одговорност о њиховој</w:t>
      </w:r>
      <w:r w:rsidRPr="003F6910">
        <w:rPr>
          <w:lang w:val="ru-RU"/>
        </w:rPr>
        <w:t xml:space="preserve"> правилној</w:t>
      </w:r>
      <w:r w:rsidRPr="003F6910">
        <w:rPr>
          <w:lang w:val="sr-Latn-CS"/>
        </w:rPr>
        <w:t xml:space="preserve"> употреби.</w:t>
      </w:r>
    </w:p>
    <w:p w:rsidR="003F6910" w:rsidRPr="003F6910" w:rsidRDefault="003F6910" w:rsidP="003F6910">
      <w:pPr>
        <w:numPr>
          <w:ilvl w:val="0"/>
          <w:numId w:val="28"/>
        </w:numPr>
        <w:spacing w:before="0" w:after="80" w:line="216" w:lineRule="auto"/>
        <w:rPr>
          <w:lang w:val="ru-RU"/>
        </w:rPr>
      </w:pPr>
      <w:r w:rsidRPr="003F6910">
        <w:t>Запослени на радном оделу имају видно обележен назив фирме у којој раде.</w:t>
      </w:r>
    </w:p>
    <w:p w:rsidR="003F6910" w:rsidRPr="003F6910" w:rsidRDefault="003F6910" w:rsidP="003F6910">
      <w:pPr>
        <w:numPr>
          <w:ilvl w:val="0"/>
          <w:numId w:val="28"/>
        </w:numPr>
        <w:spacing w:before="0" w:after="80" w:line="216" w:lineRule="auto"/>
        <w:rPr>
          <w:lang w:val="ru-RU"/>
        </w:rPr>
      </w:pPr>
      <w:r w:rsidRPr="003F6910">
        <w:rPr>
          <w:lang w:val="ru-RU"/>
        </w:rPr>
        <w:t>С</w:t>
      </w:r>
      <w:r w:rsidRPr="003F6910">
        <w:rPr>
          <w:lang w:val="sr-Latn-CS"/>
        </w:rPr>
        <w:t xml:space="preserve">носи пуну одговорност за безбедност и здравље својих </w:t>
      </w:r>
      <w:r w:rsidRPr="003F6910">
        <w:rPr>
          <w:lang w:val="ru-RU"/>
        </w:rPr>
        <w:t>запослених</w:t>
      </w:r>
      <w:r w:rsidRPr="003F6910">
        <w:rPr>
          <w:lang w:val="sr-Latn-CS"/>
        </w:rPr>
        <w:t xml:space="preserve">, </w:t>
      </w:r>
      <w:r w:rsidRPr="003F6910">
        <w:rPr>
          <w:lang w:val="ru-RU"/>
        </w:rPr>
        <w:t>запослених</w:t>
      </w:r>
      <w:r w:rsidRPr="003F6910">
        <w:rPr>
          <w:lang w:val="sr-Latn-CS"/>
        </w:rPr>
        <w:t xml:space="preserve"> подизвођача и </w:t>
      </w:r>
      <w:r w:rsidRPr="003F6910">
        <w:rPr>
          <w:lang w:val="ru-RU"/>
        </w:rPr>
        <w:t>другог</w:t>
      </w:r>
      <w:r w:rsidRPr="003F6910">
        <w:rPr>
          <w:lang w:val="sr-Latn-CS"/>
        </w:rPr>
        <w:t xml:space="preserve"> особ</w:t>
      </w:r>
      <w:r w:rsidRPr="003F6910">
        <w:rPr>
          <w:lang w:val="ru-RU"/>
        </w:rPr>
        <w:t>ља</w:t>
      </w:r>
      <w:r w:rsidRPr="003F6910">
        <w:rPr>
          <w:lang w:val="sr-Latn-CS"/>
        </w:rPr>
        <w:t xml:space="preserve"> које </w:t>
      </w:r>
      <w:r w:rsidRPr="003F6910">
        <w:rPr>
          <w:lang w:val="ru-RU"/>
        </w:rPr>
        <w:t>је</w:t>
      </w:r>
      <w:r w:rsidRPr="003F6910">
        <w:rPr>
          <w:lang w:val="sr-Latn-CS"/>
        </w:rPr>
        <w:t xml:space="preserve"> укључен</w:t>
      </w:r>
      <w:r w:rsidRPr="003F6910">
        <w:rPr>
          <w:lang w:val="ru-RU"/>
        </w:rPr>
        <w:t>о</w:t>
      </w:r>
      <w:r w:rsidRPr="003F6910">
        <w:rPr>
          <w:lang w:val="sr-Latn-CS"/>
        </w:rPr>
        <w:t xml:space="preserve"> у радове извођача.</w:t>
      </w:r>
      <w:r w:rsidRPr="003F6910">
        <w:t xml:space="preserve"> </w:t>
      </w:r>
    </w:p>
    <w:p w:rsidR="003F6910" w:rsidRPr="003F6910" w:rsidRDefault="003F6910" w:rsidP="003F6910">
      <w:pPr>
        <w:numPr>
          <w:ilvl w:val="0"/>
          <w:numId w:val="28"/>
        </w:numPr>
        <w:spacing w:before="0" w:after="80" w:line="216" w:lineRule="auto"/>
        <w:rPr>
          <w:lang w:val="ru-RU"/>
        </w:rPr>
      </w:pPr>
      <w:r w:rsidRPr="003F6910">
        <w:t>Виљушкари и грађевинске машине морају бити снабдевени са ротационим светлом и звучном сиреном за вожњу уназад.</w:t>
      </w:r>
    </w:p>
    <w:p w:rsidR="003F6910" w:rsidRPr="003F6910" w:rsidRDefault="003F6910" w:rsidP="003F6910">
      <w:pPr>
        <w:numPr>
          <w:ilvl w:val="0"/>
          <w:numId w:val="28"/>
        </w:numPr>
        <w:spacing w:before="0" w:after="80" w:line="216" w:lineRule="auto"/>
        <w:rPr>
          <w:lang w:val="ru-RU"/>
        </w:rPr>
      </w:pPr>
      <w:r w:rsidRPr="003F6910">
        <w:rPr>
          <w:lang w:val="ru-RU"/>
        </w:rPr>
        <w:t>П</w:t>
      </w:r>
      <w:r w:rsidRPr="003F6910">
        <w:rPr>
          <w:lang w:val="sr-Latn-CS"/>
        </w:rPr>
        <w:t>оштуј</w:t>
      </w:r>
      <w:r w:rsidRPr="003F6910">
        <w:rPr>
          <w:lang w:val="ru-RU"/>
        </w:rPr>
        <w:t>е</w:t>
      </w:r>
      <w:r w:rsidRPr="003F691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F6910" w:rsidRPr="003F6910" w:rsidRDefault="003F6910" w:rsidP="003F6910">
      <w:pPr>
        <w:numPr>
          <w:ilvl w:val="0"/>
          <w:numId w:val="28"/>
        </w:numPr>
        <w:spacing w:before="0" w:after="80" w:line="216" w:lineRule="auto"/>
        <w:rPr>
          <w:lang w:val="ru-RU"/>
        </w:rPr>
      </w:pPr>
      <w:r w:rsidRPr="003F6910">
        <w:rPr>
          <w:lang w:val="ru-RU"/>
        </w:rPr>
        <w:t>О</w:t>
      </w:r>
      <w:r w:rsidRPr="003F6910">
        <w:rPr>
          <w:lang w:val="sr-Latn-CS"/>
        </w:rPr>
        <w:t>безбеди сопствени надзор над спровођењем мера безбедности на раду и обезбеди прву  помоћ.</w:t>
      </w:r>
    </w:p>
    <w:p w:rsidR="003F6910" w:rsidRPr="003F6910" w:rsidRDefault="003F6910" w:rsidP="003F6910">
      <w:pPr>
        <w:numPr>
          <w:ilvl w:val="0"/>
          <w:numId w:val="28"/>
        </w:numPr>
        <w:spacing w:before="0" w:after="80" w:line="216" w:lineRule="auto"/>
        <w:rPr>
          <w:lang w:val="ru-RU"/>
        </w:rPr>
      </w:pPr>
      <w:r w:rsidRPr="003F6910">
        <w:rPr>
          <w:lang w:val="ru-RU"/>
        </w:rPr>
        <w:t>О</w:t>
      </w:r>
      <w:r w:rsidRPr="003F691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F6910" w:rsidRPr="003F6910" w:rsidRDefault="003F6910" w:rsidP="003F6910">
      <w:pPr>
        <w:numPr>
          <w:ilvl w:val="0"/>
          <w:numId w:val="28"/>
        </w:numPr>
        <w:spacing w:before="0" w:after="80" w:line="216" w:lineRule="auto"/>
        <w:rPr>
          <w:lang w:val="ru-RU"/>
        </w:rPr>
      </w:pPr>
      <w:r w:rsidRPr="003F6910">
        <w:rPr>
          <w:lang w:val="ru-RU"/>
        </w:rPr>
        <w:t>Поштује забрану</w:t>
      </w:r>
      <w:r w:rsidRPr="003F6910">
        <w:rPr>
          <w:lang w:val="sr-Latn-CS"/>
        </w:rPr>
        <w:t xml:space="preserve"> спаљивањ</w:t>
      </w:r>
      <w:r w:rsidRPr="003F6910">
        <w:rPr>
          <w:lang w:val="ru-RU"/>
        </w:rPr>
        <w:t>а</w:t>
      </w:r>
      <w:r w:rsidRPr="003F6910">
        <w:rPr>
          <w:lang w:val="sr-Latn-CS"/>
        </w:rPr>
        <w:t xml:space="preserve"> смећа и отпадног материјала као и коришћења ватре на отвореном простору за грејање </w:t>
      </w:r>
      <w:r w:rsidRPr="003F6910">
        <w:rPr>
          <w:lang w:val="ru-RU"/>
        </w:rPr>
        <w:t>запослених</w:t>
      </w:r>
      <w:r w:rsidRPr="003F6910">
        <w:rPr>
          <w:lang w:val="sr-Latn-CS"/>
        </w:rPr>
        <w:t>.</w:t>
      </w:r>
    </w:p>
    <w:p w:rsidR="003F6910" w:rsidRPr="003F6910" w:rsidRDefault="003F6910" w:rsidP="003F6910">
      <w:pPr>
        <w:numPr>
          <w:ilvl w:val="0"/>
          <w:numId w:val="28"/>
        </w:numPr>
        <w:spacing w:before="0" w:after="80" w:line="216" w:lineRule="auto"/>
        <w:rPr>
          <w:lang w:val="ru-RU"/>
        </w:rPr>
      </w:pPr>
      <w:r w:rsidRPr="003F6910">
        <w:rPr>
          <w:lang w:val="ru-RU"/>
        </w:rPr>
        <w:t xml:space="preserve">У потпуности преузима </w:t>
      </w:r>
      <w:r w:rsidRPr="003F6910">
        <w:t>с</w:t>
      </w:r>
      <w:r w:rsidRPr="003F691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F6910">
        <w:t>.</w:t>
      </w:r>
    </w:p>
    <w:p w:rsidR="003F6910" w:rsidRPr="003F6910" w:rsidRDefault="003F6910" w:rsidP="003F6910">
      <w:pPr>
        <w:numPr>
          <w:ilvl w:val="0"/>
          <w:numId w:val="28"/>
        </w:numPr>
        <w:spacing w:before="0" w:after="80" w:line="216" w:lineRule="auto"/>
        <w:rPr>
          <w:lang w:val="ru-RU"/>
        </w:rPr>
      </w:pPr>
      <w:r w:rsidRPr="003F6910">
        <w:rPr>
          <w:lang w:val="ru-RU"/>
        </w:rPr>
        <w:t xml:space="preserve">Благовремено извештава </w:t>
      </w:r>
      <w:r w:rsidRPr="003F6910">
        <w:rPr>
          <w:lang w:val="sr-Latn-CS"/>
        </w:rPr>
        <w:t>Служб</w:t>
      </w:r>
      <w:r w:rsidRPr="003F6910">
        <w:rPr>
          <w:lang w:val="sr-Cyrl-RS"/>
        </w:rPr>
        <w:t>у</w:t>
      </w:r>
      <w:r w:rsidRPr="003F6910">
        <w:rPr>
          <w:lang w:val="sr-Latn-CS"/>
        </w:rPr>
        <w:t xml:space="preserve"> БЗР и ЗОП </w:t>
      </w:r>
      <w:r w:rsidRPr="003F691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F6910">
        <w:rPr>
          <w:lang w:val="sr-Latn-CS"/>
        </w:rPr>
        <w:t xml:space="preserve">сваку повреду на раду својих </w:t>
      </w:r>
      <w:r w:rsidRPr="003F6910">
        <w:rPr>
          <w:lang w:val="ru-RU"/>
        </w:rPr>
        <w:t>запослених</w:t>
      </w:r>
      <w:r w:rsidRPr="003F6910">
        <w:rPr>
          <w:lang w:val="sr-Cyrl-RS"/>
        </w:rPr>
        <w:t>, акцидент или инцидент.</w:t>
      </w:r>
    </w:p>
    <w:p w:rsidR="003F6910" w:rsidRPr="003F6910" w:rsidRDefault="003F6910" w:rsidP="003F6910">
      <w:pPr>
        <w:numPr>
          <w:ilvl w:val="0"/>
          <w:numId w:val="28"/>
        </w:numPr>
        <w:spacing w:before="0" w:after="80" w:line="216" w:lineRule="auto"/>
        <w:rPr>
          <w:lang w:val="ru-RU"/>
        </w:rPr>
      </w:pPr>
      <w:r w:rsidRPr="003F6910">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F6910" w:rsidRPr="003F6910" w:rsidRDefault="003F6910" w:rsidP="003F6910">
      <w:pPr>
        <w:numPr>
          <w:ilvl w:val="0"/>
          <w:numId w:val="28"/>
        </w:numPr>
        <w:spacing w:before="0" w:after="80" w:line="216" w:lineRule="auto"/>
        <w:ind w:left="357" w:hanging="357"/>
        <w:rPr>
          <w:lang w:val="ru-RU"/>
        </w:rPr>
      </w:pPr>
      <w:r w:rsidRPr="003F6910">
        <w:rPr>
          <w:lang w:val="ru-RU"/>
        </w:rPr>
        <w:t>Р</w:t>
      </w:r>
      <w:r w:rsidRPr="003F6910">
        <w:rPr>
          <w:lang w:val="sr-Latn-CS"/>
        </w:rPr>
        <w:t>адни простор одржава уредан</w:t>
      </w:r>
      <w:r w:rsidRPr="003F6910">
        <w:rPr>
          <w:lang w:val="ru-RU"/>
        </w:rPr>
        <w:t xml:space="preserve">, </w:t>
      </w:r>
      <w:r w:rsidRPr="003F6910">
        <w:rPr>
          <w:lang w:val="sr-Latn-CS"/>
        </w:rPr>
        <w:t>чист, сигуран за кретање радника и транспорт.</w:t>
      </w:r>
    </w:p>
    <w:p w:rsidR="003F6910" w:rsidRPr="003F6910" w:rsidRDefault="003F6910" w:rsidP="003F6910">
      <w:pPr>
        <w:numPr>
          <w:ilvl w:val="0"/>
          <w:numId w:val="28"/>
        </w:numPr>
        <w:spacing w:before="0" w:after="80" w:line="216" w:lineRule="auto"/>
        <w:rPr>
          <w:lang w:val="ru-RU"/>
        </w:rPr>
      </w:pPr>
      <w:r w:rsidRPr="003F6910">
        <w:rPr>
          <w:lang w:val="sr-Latn-CS"/>
        </w:rPr>
        <w:t xml:space="preserve">Свакодневно, уз сагласност  </w:t>
      </w:r>
      <w:r w:rsidRPr="003F6910">
        <w:rPr>
          <w:lang w:val="ru-RU"/>
        </w:rPr>
        <w:t>н</w:t>
      </w:r>
      <w:r w:rsidRPr="003F6910">
        <w:rPr>
          <w:lang w:val="sr-Latn-CS"/>
        </w:rPr>
        <w:t>аручиоц</w:t>
      </w:r>
      <w:r w:rsidRPr="003F6910">
        <w:rPr>
          <w:lang w:val="ru-RU"/>
        </w:rPr>
        <w:t>а</w:t>
      </w:r>
      <w:r w:rsidRPr="003F691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F6910" w:rsidRPr="003F6910" w:rsidRDefault="003F6910" w:rsidP="003F6910">
      <w:pPr>
        <w:numPr>
          <w:ilvl w:val="0"/>
          <w:numId w:val="28"/>
        </w:numPr>
        <w:spacing w:before="0" w:after="80" w:line="216" w:lineRule="auto"/>
        <w:rPr>
          <w:lang w:val="ru-RU"/>
        </w:rPr>
      </w:pPr>
      <w:r w:rsidRPr="003F6910">
        <w:rPr>
          <w:lang w:val="sr-Latn-CS"/>
        </w:rPr>
        <w:t xml:space="preserve">Монтажни материјал </w:t>
      </w:r>
      <w:r w:rsidRPr="003F6910">
        <w:rPr>
          <w:lang w:val="ru-RU"/>
        </w:rPr>
        <w:t>прописно складишти</w:t>
      </w:r>
      <w:r w:rsidRPr="003F6910">
        <w:rPr>
          <w:lang w:val="sr-Latn-CS"/>
        </w:rPr>
        <w:t>.</w:t>
      </w:r>
    </w:p>
    <w:p w:rsidR="003F6910" w:rsidRPr="003F6910" w:rsidRDefault="003F6910" w:rsidP="003F6910">
      <w:pPr>
        <w:numPr>
          <w:ilvl w:val="0"/>
          <w:numId w:val="28"/>
        </w:numPr>
        <w:spacing w:before="0" w:after="80" w:line="216" w:lineRule="auto"/>
        <w:rPr>
          <w:lang w:val="ru-RU"/>
        </w:rPr>
      </w:pPr>
      <w:r w:rsidRPr="003F6910">
        <w:rPr>
          <w:lang w:val="sr-Latn-CS"/>
        </w:rPr>
        <w:t>Сва опасна места (опасност од пада са висин</w:t>
      </w:r>
      <w:r w:rsidRPr="003F6910">
        <w:rPr>
          <w:lang w:val="ru-RU"/>
        </w:rPr>
        <w:t>е и друго</w:t>
      </w:r>
      <w:r w:rsidRPr="003F6910">
        <w:rPr>
          <w:lang w:val="sr-Latn-CS"/>
        </w:rPr>
        <w:t>) обезбеди траком</w:t>
      </w:r>
      <w:r w:rsidRPr="003F6910">
        <w:rPr>
          <w:lang w:val="ru-RU"/>
        </w:rPr>
        <w:t xml:space="preserve">, </w:t>
      </w:r>
      <w:r w:rsidRPr="003F6910">
        <w:rPr>
          <w:lang w:val="sr-Latn-CS"/>
        </w:rPr>
        <w:t>оградом</w:t>
      </w:r>
      <w:r w:rsidRPr="003F6910">
        <w:rPr>
          <w:lang w:val="ru-RU"/>
        </w:rPr>
        <w:t xml:space="preserve"> и таблама упозорења</w:t>
      </w:r>
      <w:r w:rsidRPr="003F6910">
        <w:rPr>
          <w:lang w:val="sr-Latn-CS"/>
        </w:rPr>
        <w:t>.</w:t>
      </w:r>
    </w:p>
    <w:p w:rsidR="003F6910" w:rsidRPr="003F6910" w:rsidRDefault="003F6910" w:rsidP="003F6910">
      <w:pPr>
        <w:numPr>
          <w:ilvl w:val="0"/>
          <w:numId w:val="28"/>
        </w:numPr>
        <w:spacing w:before="0" w:after="80" w:line="216" w:lineRule="auto"/>
        <w:rPr>
          <w:lang w:val="ru-RU"/>
        </w:rPr>
      </w:pPr>
      <w:r w:rsidRPr="003F691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F6910" w:rsidRPr="003F6910" w:rsidRDefault="003F6910" w:rsidP="003F6910">
      <w:pPr>
        <w:numPr>
          <w:ilvl w:val="0"/>
          <w:numId w:val="28"/>
        </w:numPr>
        <w:spacing w:before="0" w:after="80" w:line="216" w:lineRule="auto"/>
        <w:rPr>
          <w:lang w:val="ru-RU"/>
        </w:rPr>
      </w:pPr>
      <w:r w:rsidRPr="003F6910">
        <w:rPr>
          <w:lang w:val="sr-Latn-CS"/>
        </w:rPr>
        <w:t xml:space="preserve">Све грађевинске скеле </w:t>
      </w:r>
      <w:r w:rsidRPr="003F6910">
        <w:t>буду</w:t>
      </w:r>
      <w:r w:rsidRPr="003F6910">
        <w:rPr>
          <w:lang w:val="sr-Latn-CS"/>
        </w:rPr>
        <w:t xml:space="preserve"> монтиране од стране специјализованих фирми</w:t>
      </w:r>
      <w:r w:rsidRPr="003F6910">
        <w:rPr>
          <w:lang w:val="ru-RU"/>
        </w:rPr>
        <w:t>,</w:t>
      </w:r>
      <w:r w:rsidRPr="003F6910">
        <w:rPr>
          <w:lang w:val="sr-Latn-CS"/>
        </w:rPr>
        <w:t xml:space="preserve"> по урађеном пројекту</w:t>
      </w:r>
      <w:r w:rsidRPr="003F6910">
        <w:rPr>
          <w:lang w:val="ru-RU"/>
        </w:rPr>
        <w:t xml:space="preserve"> и </w:t>
      </w:r>
      <w:r w:rsidRPr="003F6910">
        <w:rPr>
          <w:lang w:val="sr-Latn-CS"/>
        </w:rPr>
        <w:t>прегледане пре употребе од стране корисника.</w:t>
      </w:r>
    </w:p>
    <w:p w:rsidR="003F6910" w:rsidRPr="003F6910" w:rsidRDefault="003F6910" w:rsidP="003F6910">
      <w:pPr>
        <w:numPr>
          <w:ilvl w:val="0"/>
          <w:numId w:val="28"/>
        </w:numPr>
        <w:spacing w:before="0" w:after="80" w:line="216" w:lineRule="auto"/>
        <w:rPr>
          <w:lang w:val="ru-RU"/>
        </w:rPr>
      </w:pPr>
      <w:r w:rsidRPr="003F6910">
        <w:rPr>
          <w:lang w:val="ru-RU"/>
        </w:rPr>
        <w:t>На захтев надзорног органа н</w:t>
      </w:r>
      <w:r w:rsidRPr="003F6910">
        <w:rPr>
          <w:lang w:val="sr-Latn-CS"/>
        </w:rPr>
        <w:t>а градилишту обезбеди довољан број мобилних тоалета.</w:t>
      </w:r>
    </w:p>
    <w:p w:rsidR="003F6910" w:rsidRPr="003F6910" w:rsidRDefault="003F6910" w:rsidP="003F6910">
      <w:pPr>
        <w:numPr>
          <w:ilvl w:val="0"/>
          <w:numId w:val="28"/>
        </w:numPr>
        <w:spacing w:before="0" w:after="80" w:line="216" w:lineRule="auto"/>
        <w:rPr>
          <w:lang w:val="ru-RU"/>
        </w:rPr>
      </w:pPr>
      <w:r w:rsidRPr="003F6910">
        <w:rPr>
          <w:lang w:val="sr-Latn-CS"/>
        </w:rPr>
        <w:t xml:space="preserve">Наручиоцу радова не ремети редован процес производње и рад </w:t>
      </w:r>
      <w:r w:rsidRPr="003F6910">
        <w:rPr>
          <w:lang w:val="ru-RU"/>
        </w:rPr>
        <w:t>запослених</w:t>
      </w:r>
      <w:r w:rsidRPr="003F6910">
        <w:rPr>
          <w:lang w:val="sr-Latn-CS"/>
        </w:rPr>
        <w:t>.</w:t>
      </w:r>
    </w:p>
    <w:p w:rsidR="003F6910" w:rsidRPr="003F6910" w:rsidRDefault="003F6910" w:rsidP="003F6910">
      <w:pPr>
        <w:numPr>
          <w:ilvl w:val="0"/>
          <w:numId w:val="28"/>
        </w:numPr>
        <w:spacing w:before="0" w:after="80" w:line="216" w:lineRule="auto"/>
        <w:rPr>
          <w:lang w:val="ru-RU"/>
        </w:rPr>
      </w:pPr>
      <w:r w:rsidRPr="003F6910">
        <w:rPr>
          <w:lang w:val="sr-Latn-CS"/>
        </w:rPr>
        <w:t>Поштује радну и технолошку дисциплину установљену код наручиоца радова.</w:t>
      </w:r>
    </w:p>
    <w:p w:rsidR="003F6910" w:rsidRPr="003F6910" w:rsidRDefault="003F6910" w:rsidP="003F6910">
      <w:pPr>
        <w:numPr>
          <w:ilvl w:val="0"/>
          <w:numId w:val="28"/>
        </w:numPr>
        <w:spacing w:before="0" w:after="80" w:line="216" w:lineRule="auto"/>
        <w:rPr>
          <w:lang w:val="ru-RU"/>
        </w:rPr>
      </w:pPr>
      <w:r w:rsidRPr="003F6910">
        <w:rPr>
          <w:lang w:val="ru-RU"/>
        </w:rPr>
        <w:t>Обавеже своје</w:t>
      </w:r>
      <w:r w:rsidRPr="003F6910">
        <w:rPr>
          <w:lang w:val="sr-Latn-CS"/>
        </w:rPr>
        <w:t xml:space="preserve"> </w:t>
      </w:r>
      <w:r w:rsidRPr="003F6910">
        <w:rPr>
          <w:lang w:val="ru-RU"/>
        </w:rPr>
        <w:t xml:space="preserve">запослене </w:t>
      </w:r>
      <w:r w:rsidRPr="003F6910">
        <w:rPr>
          <w:lang w:val="sr-Latn-CS"/>
        </w:rPr>
        <w:t xml:space="preserve">да стално носе </w:t>
      </w:r>
      <w:r w:rsidRPr="003F6910">
        <w:t xml:space="preserve">лична </w:t>
      </w:r>
      <w:r w:rsidRPr="003F6910">
        <w:rPr>
          <w:lang w:val="sr-Latn-CS"/>
        </w:rPr>
        <w:t>док</w:t>
      </w:r>
      <w:r w:rsidRPr="003F6910">
        <w:rPr>
          <w:lang w:val="ru-RU"/>
        </w:rPr>
        <w:t>у</w:t>
      </w:r>
      <w:r w:rsidRPr="003F6910">
        <w:rPr>
          <w:lang w:val="sr-Latn-CS"/>
        </w:rPr>
        <w:t>мента и покажу их на захтев овлашћених лица за безбедност.</w:t>
      </w:r>
    </w:p>
    <w:p w:rsidR="003F6910" w:rsidRPr="003F6910" w:rsidRDefault="003F6910" w:rsidP="003F6910">
      <w:pPr>
        <w:numPr>
          <w:ilvl w:val="0"/>
          <w:numId w:val="28"/>
        </w:numPr>
        <w:spacing w:before="0" w:after="80" w:line="216" w:lineRule="auto"/>
        <w:rPr>
          <w:lang w:val="ru-RU"/>
        </w:rPr>
      </w:pPr>
      <w:r w:rsidRPr="003F691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F6910" w:rsidRPr="003F6910" w:rsidRDefault="003F6910" w:rsidP="003F6910">
      <w:pPr>
        <w:numPr>
          <w:ilvl w:val="0"/>
          <w:numId w:val="28"/>
        </w:numPr>
        <w:spacing w:before="0" w:after="80" w:line="216" w:lineRule="auto"/>
        <w:rPr>
          <w:lang w:val="ru-RU"/>
        </w:rPr>
      </w:pPr>
      <w:r w:rsidRPr="003F6910">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F6910" w:rsidRPr="003F6910" w:rsidRDefault="003F6910" w:rsidP="003F6910">
      <w:pPr>
        <w:numPr>
          <w:ilvl w:val="0"/>
          <w:numId w:val="28"/>
        </w:numPr>
        <w:spacing w:before="0" w:after="80" w:line="216" w:lineRule="auto"/>
        <w:rPr>
          <w:lang w:val="ru-RU"/>
        </w:rPr>
      </w:pPr>
      <w:r w:rsidRPr="003F6910">
        <w:rPr>
          <w:lang w:val="ru-RU"/>
        </w:rPr>
        <w:t>Запослени</w:t>
      </w:r>
      <w:r w:rsidRPr="003F6910">
        <w:rPr>
          <w:lang w:val="sr-Latn-CS"/>
        </w:rPr>
        <w:t xml:space="preserve"> извођача и подизвођача радова бораве и крећу се само у објектима ТЕНТ на којима изводе радове.</w:t>
      </w:r>
    </w:p>
    <w:p w:rsidR="003F6910" w:rsidRPr="003F6910" w:rsidRDefault="003F6910" w:rsidP="003F6910">
      <w:pPr>
        <w:numPr>
          <w:ilvl w:val="0"/>
          <w:numId w:val="28"/>
        </w:numPr>
        <w:spacing w:before="0" w:after="80" w:line="216" w:lineRule="auto"/>
        <w:rPr>
          <w:lang w:val="ru-RU"/>
        </w:rPr>
      </w:pPr>
      <w:r w:rsidRPr="003F6910">
        <w:rPr>
          <w:lang w:val="ru-RU"/>
        </w:rPr>
        <w:t>Забрањено је уношење оружја унутар локација Огранка ТЕНТ, као и неовлашћено фотографисање.</w:t>
      </w:r>
    </w:p>
    <w:p w:rsidR="003F6910" w:rsidRPr="003F6910" w:rsidRDefault="003F6910" w:rsidP="003F6910">
      <w:pPr>
        <w:numPr>
          <w:ilvl w:val="0"/>
          <w:numId w:val="28"/>
        </w:numPr>
        <w:spacing w:before="0" w:after="80" w:line="216" w:lineRule="auto"/>
        <w:rPr>
          <w:lang w:val="ru-RU"/>
        </w:rPr>
      </w:pPr>
      <w:r w:rsidRPr="003F6910">
        <w:rPr>
          <w:lang w:val="ru-RU"/>
        </w:rPr>
        <w:t>Обавезно је придржавање правила и сигнализације безбедности у саобраћају.</w:t>
      </w:r>
    </w:p>
    <w:p w:rsidR="003F6910" w:rsidRPr="003F6910" w:rsidRDefault="003F6910" w:rsidP="003F6910">
      <w:pPr>
        <w:numPr>
          <w:ilvl w:val="0"/>
          <w:numId w:val="28"/>
        </w:numPr>
        <w:spacing w:before="0" w:after="80" w:line="216" w:lineRule="auto"/>
        <w:rPr>
          <w:lang w:val="ru-RU"/>
        </w:rPr>
      </w:pPr>
      <w:r w:rsidRPr="003F6910">
        <w:t>На захтев надзорног органа, удаљи запосленог са градилишта, када се утврди да је неподобан за даљи рад на градилишту.</w:t>
      </w:r>
    </w:p>
    <w:p w:rsidR="003F6910" w:rsidRPr="003F6910" w:rsidRDefault="003F6910" w:rsidP="003F6910">
      <w:pPr>
        <w:numPr>
          <w:ilvl w:val="0"/>
          <w:numId w:val="28"/>
        </w:numPr>
        <w:spacing w:before="0" w:after="80" w:line="216" w:lineRule="auto"/>
        <w:rPr>
          <w:lang w:val="ru-RU"/>
        </w:rPr>
      </w:pPr>
      <w:r w:rsidRPr="003F6910">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F6910" w:rsidRPr="003F6910" w:rsidRDefault="003F6910" w:rsidP="003F6910">
      <w:pPr>
        <w:rPr>
          <w:b/>
          <w:u w:val="single"/>
        </w:rPr>
      </w:pPr>
      <w:r w:rsidRPr="003F6910">
        <w:rPr>
          <w:b/>
          <w:u w:val="single"/>
        </w:rPr>
        <w:t>II ОБАВЕЗЕ ИЗВОЂАЧА РАДОВА ЧИЈИ СУ ЗАПОСЛЕНИ АНГАЖОВАНИ</w:t>
      </w:r>
    </w:p>
    <w:p w:rsidR="003F6910" w:rsidRPr="003F6910" w:rsidRDefault="003F6910" w:rsidP="003F6910">
      <w:pPr>
        <w:rPr>
          <w:b/>
          <w:u w:val="single"/>
        </w:rPr>
      </w:pPr>
      <w:r w:rsidRPr="003F6910">
        <w:rPr>
          <w:b/>
          <w:u w:val="single"/>
        </w:rPr>
        <w:t>ПО „НОРМА ЧАС“</w:t>
      </w:r>
    </w:p>
    <w:p w:rsidR="003F6910" w:rsidRPr="003F6910" w:rsidRDefault="003F6910" w:rsidP="003F6910">
      <w:pPr>
        <w:autoSpaceDE w:val="0"/>
        <w:autoSpaceDN w:val="0"/>
        <w:adjustRightInd w:val="0"/>
        <w:rPr>
          <w:rFonts w:cs="Arial"/>
        </w:rPr>
      </w:pPr>
      <w:r w:rsidRPr="003F6910">
        <w:rPr>
          <w:rFonts w:cs="Arial"/>
          <w:color w:val="000000"/>
          <w:lang w:val="sr-Cyrl-RS"/>
        </w:rPr>
        <w:t>И</w:t>
      </w:r>
      <w:r w:rsidRPr="003F6910">
        <w:rPr>
          <w:rFonts w:cs="Arial"/>
          <w:color w:val="000000"/>
          <w:lang w:val="sr-Latn-CS"/>
        </w:rPr>
        <w:t>звођач радова</w:t>
      </w:r>
      <w:r w:rsidRPr="003F6910">
        <w:rPr>
          <w:rFonts w:cs="Arial"/>
          <w:color w:val="000000"/>
          <w:lang w:val="sr-Cyrl-RS"/>
        </w:rPr>
        <w:t xml:space="preserve"> који своје запослене ангажују по „норма часу“, у организацији ТЕНТ, обавезан је </w:t>
      </w:r>
      <w:r w:rsidRPr="003F6910">
        <w:rPr>
          <w:rFonts w:cs="Arial"/>
          <w:lang w:val="sr-Cyrl-RS"/>
        </w:rPr>
        <w:t>да:</w:t>
      </w:r>
    </w:p>
    <w:p w:rsidR="003F6910" w:rsidRPr="003F6910" w:rsidRDefault="003F6910" w:rsidP="003F6910">
      <w:pPr>
        <w:numPr>
          <w:ilvl w:val="0"/>
          <w:numId w:val="30"/>
        </w:numPr>
        <w:tabs>
          <w:tab w:val="num" w:pos="360"/>
        </w:tabs>
        <w:spacing w:before="0" w:after="80" w:line="216" w:lineRule="auto"/>
        <w:rPr>
          <w:lang w:val="ru-RU"/>
        </w:rPr>
      </w:pPr>
      <w:r w:rsidRPr="003F691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F6910" w:rsidRPr="003F6910" w:rsidRDefault="003F6910" w:rsidP="003F6910">
      <w:pPr>
        <w:numPr>
          <w:ilvl w:val="0"/>
          <w:numId w:val="30"/>
        </w:numPr>
        <w:tabs>
          <w:tab w:val="num" w:pos="360"/>
        </w:tabs>
        <w:spacing w:before="0" w:after="80" w:line="216" w:lineRule="auto"/>
        <w:rPr>
          <w:lang w:val="ru-RU"/>
        </w:rPr>
      </w:pPr>
      <w:r w:rsidRPr="003F691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F6910" w:rsidRPr="003F6910" w:rsidRDefault="003F6910" w:rsidP="003F6910">
      <w:pPr>
        <w:numPr>
          <w:ilvl w:val="0"/>
          <w:numId w:val="30"/>
        </w:numPr>
        <w:tabs>
          <w:tab w:val="num" w:pos="360"/>
        </w:tabs>
        <w:spacing w:before="0" w:after="80" w:line="216" w:lineRule="auto"/>
        <w:rPr>
          <w:lang w:val="ru-RU"/>
        </w:rPr>
      </w:pPr>
      <w:r w:rsidRPr="003F6910">
        <w:rPr>
          <w:lang w:val="ru-RU"/>
        </w:rPr>
        <w:t>За извођење радова (обављање посла) ангажује здравствено способне запослене,</w:t>
      </w:r>
    </w:p>
    <w:p w:rsidR="003F6910" w:rsidRPr="003F6910" w:rsidRDefault="003F6910" w:rsidP="003F6910">
      <w:pPr>
        <w:numPr>
          <w:ilvl w:val="0"/>
          <w:numId w:val="30"/>
        </w:numPr>
        <w:tabs>
          <w:tab w:val="num" w:pos="360"/>
        </w:tabs>
        <w:spacing w:before="0" w:after="80" w:line="216" w:lineRule="auto"/>
        <w:rPr>
          <w:lang w:val="ru-RU"/>
        </w:rPr>
      </w:pPr>
      <w:r w:rsidRPr="003F691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F6910" w:rsidRPr="003F6910" w:rsidRDefault="003F6910" w:rsidP="003F6910">
      <w:pPr>
        <w:numPr>
          <w:ilvl w:val="0"/>
          <w:numId w:val="30"/>
        </w:numPr>
        <w:spacing w:before="0" w:after="80" w:line="216" w:lineRule="auto"/>
        <w:rPr>
          <w:lang w:val="ru-RU"/>
        </w:rPr>
      </w:pPr>
      <w:r w:rsidRPr="003F6910">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F6910" w:rsidRPr="003F6910" w:rsidRDefault="003F6910" w:rsidP="003F6910">
      <w:pPr>
        <w:numPr>
          <w:ilvl w:val="0"/>
          <w:numId w:val="30"/>
        </w:numPr>
        <w:spacing w:before="0" w:after="80" w:line="216" w:lineRule="auto"/>
        <w:rPr>
          <w:lang w:val="ru-RU"/>
        </w:rPr>
      </w:pPr>
      <w:r w:rsidRPr="003F691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F6910" w:rsidRPr="003F6910" w:rsidRDefault="003F6910" w:rsidP="003F6910">
      <w:pPr>
        <w:numPr>
          <w:ilvl w:val="0"/>
          <w:numId w:val="30"/>
        </w:numPr>
        <w:spacing w:before="0" w:after="80" w:line="216" w:lineRule="auto"/>
        <w:rPr>
          <w:lang w:val="ru-RU"/>
        </w:rPr>
      </w:pPr>
      <w:r w:rsidRPr="003F691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F6910" w:rsidRPr="003F6910" w:rsidRDefault="003F6910" w:rsidP="003F6910">
      <w:pPr>
        <w:numPr>
          <w:ilvl w:val="0"/>
          <w:numId w:val="30"/>
        </w:numPr>
        <w:spacing w:before="0" w:after="80" w:line="216" w:lineRule="auto"/>
        <w:rPr>
          <w:lang w:val="ru-RU"/>
        </w:rPr>
      </w:pPr>
      <w:r w:rsidRPr="003F691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F6910" w:rsidRPr="003F6910" w:rsidRDefault="003F6910" w:rsidP="003F6910">
      <w:pPr>
        <w:numPr>
          <w:ilvl w:val="0"/>
          <w:numId w:val="30"/>
        </w:numPr>
        <w:spacing w:before="0" w:after="80" w:line="216" w:lineRule="auto"/>
        <w:rPr>
          <w:lang w:val="ru-RU"/>
        </w:rPr>
      </w:pPr>
      <w:r w:rsidRPr="003F691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F6910" w:rsidRPr="003F6910" w:rsidRDefault="003F6910" w:rsidP="003F6910">
      <w:pPr>
        <w:numPr>
          <w:ilvl w:val="0"/>
          <w:numId w:val="30"/>
        </w:numPr>
        <w:spacing w:before="0" w:after="80" w:line="216" w:lineRule="auto"/>
        <w:rPr>
          <w:lang w:val="ru-RU"/>
        </w:rPr>
      </w:pPr>
      <w:r w:rsidRPr="003F691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F6910" w:rsidRPr="003F6910" w:rsidRDefault="003F6910" w:rsidP="003F6910">
      <w:pPr>
        <w:numPr>
          <w:ilvl w:val="0"/>
          <w:numId w:val="30"/>
        </w:numPr>
        <w:spacing w:before="0" w:after="80" w:line="216" w:lineRule="auto"/>
        <w:rPr>
          <w:lang w:val="ru-RU"/>
        </w:rPr>
      </w:pPr>
      <w:r w:rsidRPr="003F691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F6910" w:rsidRPr="003F6910" w:rsidRDefault="003F6910" w:rsidP="003F6910">
      <w:pPr>
        <w:numPr>
          <w:ilvl w:val="0"/>
          <w:numId w:val="30"/>
        </w:numPr>
        <w:spacing w:before="0" w:after="80" w:line="216" w:lineRule="auto"/>
        <w:rPr>
          <w:lang w:val="ru-RU"/>
        </w:rPr>
      </w:pPr>
      <w:r w:rsidRPr="003F691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F6910" w:rsidRPr="003F6910" w:rsidRDefault="003F6910" w:rsidP="003F6910">
      <w:pPr>
        <w:numPr>
          <w:ilvl w:val="0"/>
          <w:numId w:val="30"/>
        </w:numPr>
        <w:spacing w:before="0" w:after="80" w:line="216" w:lineRule="auto"/>
        <w:rPr>
          <w:lang w:val="ru-RU"/>
        </w:rPr>
      </w:pPr>
      <w:r w:rsidRPr="003F6910">
        <w:rPr>
          <w:lang w:val="ru-RU"/>
        </w:rPr>
        <w:t>Служби БЗР и ЗОП ТЕНТ достави копију извештаја о повреди на раду запосленог који пружа услуге ТЕНТ.</w:t>
      </w:r>
    </w:p>
    <w:p w:rsidR="003F6910" w:rsidRPr="003F6910" w:rsidRDefault="003F6910" w:rsidP="003F6910">
      <w:pPr>
        <w:spacing w:before="300" w:after="360"/>
        <w:rPr>
          <w:b/>
          <w:u w:val="single"/>
          <w:lang w:val="sr-Latn-CS"/>
        </w:rPr>
      </w:pPr>
      <w:r w:rsidRPr="003F6910">
        <w:rPr>
          <w:b/>
          <w:u w:val="single"/>
          <w:lang w:val="sr-Latn-CS"/>
        </w:rPr>
        <w:t xml:space="preserve">III ОБАВЕЗЕ ТЕНТ ЗА ЗАПОСЛЕНЕ АНГАЖОВАНЕ ПО „НОРМА ЧАС“  </w:t>
      </w:r>
    </w:p>
    <w:p w:rsidR="003F6910" w:rsidRPr="003F6910" w:rsidRDefault="003F6910" w:rsidP="003F6910">
      <w:pPr>
        <w:spacing w:after="240"/>
      </w:pPr>
      <w:r w:rsidRPr="003F6910">
        <w:t>ТЕНТ, односно руководиоци организационих целина у оквиру којих су ангажовани запослени Извођача радова обавезни су да:</w:t>
      </w:r>
    </w:p>
    <w:p w:rsidR="003F6910" w:rsidRPr="003F6910" w:rsidRDefault="003F6910" w:rsidP="003F6910">
      <w:pPr>
        <w:numPr>
          <w:ilvl w:val="0"/>
          <w:numId w:val="31"/>
        </w:numPr>
        <w:tabs>
          <w:tab w:val="num" w:pos="360"/>
        </w:tabs>
        <w:spacing w:before="0" w:after="80" w:line="216" w:lineRule="auto"/>
        <w:ind w:left="357" w:hanging="357"/>
        <w:rPr>
          <w:lang w:val="ru-RU"/>
        </w:rPr>
      </w:pPr>
      <w:r w:rsidRPr="003F691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F6910" w:rsidRPr="003F6910" w:rsidRDefault="003F6910" w:rsidP="003F6910">
      <w:pPr>
        <w:numPr>
          <w:ilvl w:val="0"/>
          <w:numId w:val="31"/>
        </w:numPr>
        <w:tabs>
          <w:tab w:val="num" w:pos="360"/>
        </w:tabs>
        <w:spacing w:before="0" w:after="80" w:line="216" w:lineRule="auto"/>
        <w:ind w:left="357" w:hanging="357"/>
        <w:rPr>
          <w:lang w:val="ru-RU"/>
        </w:rPr>
      </w:pPr>
      <w:r w:rsidRPr="003F691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F6910" w:rsidRPr="003F6910" w:rsidRDefault="003F6910" w:rsidP="003F6910">
      <w:pPr>
        <w:numPr>
          <w:ilvl w:val="0"/>
          <w:numId w:val="31"/>
        </w:numPr>
        <w:tabs>
          <w:tab w:val="num" w:pos="360"/>
        </w:tabs>
        <w:spacing w:before="0" w:after="80" w:line="216" w:lineRule="auto"/>
        <w:ind w:left="357" w:hanging="357"/>
        <w:rPr>
          <w:lang w:val="ru-RU"/>
        </w:rPr>
      </w:pPr>
      <w:r w:rsidRPr="003F691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F6910" w:rsidRPr="003F6910" w:rsidRDefault="003F6910" w:rsidP="003F6910">
      <w:pPr>
        <w:numPr>
          <w:ilvl w:val="0"/>
          <w:numId w:val="31"/>
        </w:numPr>
        <w:tabs>
          <w:tab w:val="num" w:pos="360"/>
        </w:tabs>
        <w:spacing w:before="0" w:after="80" w:line="216" w:lineRule="auto"/>
        <w:ind w:left="357" w:hanging="357"/>
        <w:rPr>
          <w:lang w:val="ru-RU"/>
        </w:rPr>
      </w:pPr>
      <w:r w:rsidRPr="003F691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F6910" w:rsidRPr="003F6910" w:rsidRDefault="003F6910" w:rsidP="003F6910">
      <w:pPr>
        <w:rPr>
          <w:b/>
          <w:u w:val="single"/>
        </w:rPr>
      </w:pPr>
      <w:r w:rsidRPr="003F6910">
        <w:rPr>
          <w:b/>
          <w:u w:val="single"/>
          <w:lang w:val="sr-Cyrl-RS"/>
        </w:rPr>
        <w:t>IV НЕПОШТОВАЊЕ ПРАВИЛА</w:t>
      </w:r>
    </w:p>
    <w:p w:rsidR="003F6910" w:rsidRPr="003F6910" w:rsidRDefault="003F6910" w:rsidP="003F6910">
      <w:pPr>
        <w:rPr>
          <w:b/>
          <w:u w:val="single"/>
          <w:lang w:val="sr-Cyrl-RS"/>
        </w:rPr>
      </w:pPr>
      <w:proofErr w:type="gramStart"/>
      <w:r w:rsidRPr="003F6910">
        <w:t>Служба БЗР и ЗОП ТЕНТ, док траје извођење уговорених радова, врши контролу примене ових правила.</w:t>
      </w:r>
      <w:proofErr w:type="gramEnd"/>
    </w:p>
    <w:p w:rsidR="003F6910" w:rsidRPr="003F6910" w:rsidRDefault="003F6910" w:rsidP="003F6910">
      <w:proofErr w:type="gramStart"/>
      <w:r w:rsidRPr="003F6910">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3F6910" w:rsidRPr="003F6910" w:rsidRDefault="003F6910" w:rsidP="003F6910">
      <w:proofErr w:type="gramStart"/>
      <w:r w:rsidRPr="003F6910">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3F6910" w:rsidRPr="003F6910" w:rsidRDefault="003F6910" w:rsidP="003F6910">
      <w:proofErr w:type="gramStart"/>
      <w:r w:rsidRPr="003F6910">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3F6910" w:rsidRPr="003F6910" w:rsidRDefault="003F6910" w:rsidP="003F6910">
      <w:r w:rsidRPr="003F6910">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F6910" w:rsidRPr="003F6910" w:rsidRDefault="003F6910" w:rsidP="003F6910">
      <w:proofErr w:type="gramStart"/>
      <w:r w:rsidRPr="003F6910">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3F6910">
        <w:t xml:space="preserve"> </w:t>
      </w:r>
    </w:p>
    <w:p w:rsidR="003F6910" w:rsidRPr="003F6910" w:rsidRDefault="003F6910" w:rsidP="003F6910">
      <w:proofErr w:type="gramStart"/>
      <w:r w:rsidRPr="003F6910">
        <w:t>Руководилац одељења обезбеђења и одбране води евиденцију запослених извођача којима је забрањен приступ у објекте ТЕНТ.</w:t>
      </w:r>
      <w:proofErr w:type="gramEnd"/>
    </w:p>
    <w:p w:rsidR="003F6910" w:rsidRPr="003F6910" w:rsidRDefault="003F6910" w:rsidP="003F6910">
      <w:pPr>
        <w:spacing w:before="0"/>
        <w:rPr>
          <w:b/>
          <w:u w:val="single"/>
          <w:lang w:val="sr-Cyrl-RS"/>
        </w:rPr>
      </w:pPr>
    </w:p>
    <w:p w:rsidR="003F6910" w:rsidRPr="003F6910" w:rsidRDefault="003F6910" w:rsidP="003F6910">
      <w:pPr>
        <w:spacing w:before="0"/>
        <w:rPr>
          <w:b/>
          <w:u w:val="single"/>
          <w:lang w:val="sr-Cyrl-RS"/>
        </w:rPr>
      </w:pPr>
      <w:r w:rsidRPr="003F6910">
        <w:rPr>
          <w:b/>
          <w:u w:val="single"/>
          <w:lang w:val="sr-Latn-CS"/>
        </w:rPr>
        <w:t>V  САСТАНЦИ У ВЕЗИ БЕЗБЕДНОСТИ И ЗДРАВЉА НА РАДУ</w:t>
      </w:r>
    </w:p>
    <w:p w:rsidR="003F6910" w:rsidRPr="003F6910" w:rsidRDefault="003F6910" w:rsidP="003F6910">
      <w:pPr>
        <w:spacing w:before="0"/>
        <w:rPr>
          <w:b/>
          <w:u w:val="single"/>
          <w:lang w:val="sr-Latn-CS"/>
        </w:rPr>
      </w:pPr>
      <w:r w:rsidRPr="003F6910">
        <w:rPr>
          <w:lang w:val="sr-Latn-CS"/>
        </w:rPr>
        <w:t>Прв</w:t>
      </w:r>
      <w:r w:rsidRPr="003F6910">
        <w:t>ом састанку за безбедност присуствују:</w:t>
      </w:r>
    </w:p>
    <w:p w:rsidR="003F6910" w:rsidRPr="003F6910" w:rsidRDefault="003F6910" w:rsidP="003F6910">
      <w:pPr>
        <w:numPr>
          <w:ilvl w:val="1"/>
          <w:numId w:val="29"/>
        </w:numPr>
        <w:tabs>
          <w:tab w:val="num" w:pos="1134"/>
        </w:tabs>
        <w:spacing w:before="0" w:line="216" w:lineRule="auto"/>
        <w:ind w:left="1134"/>
      </w:pPr>
      <w:r w:rsidRPr="003F6910">
        <w:t>лице за безбедност и здравље у ТЕНТ,</w:t>
      </w:r>
    </w:p>
    <w:p w:rsidR="003F6910" w:rsidRPr="003F6910" w:rsidRDefault="003F6910" w:rsidP="003F6910">
      <w:pPr>
        <w:numPr>
          <w:ilvl w:val="1"/>
          <w:numId w:val="29"/>
        </w:numPr>
        <w:tabs>
          <w:tab w:val="num" w:pos="1134"/>
        </w:tabs>
        <w:spacing w:before="0" w:line="216" w:lineRule="auto"/>
        <w:ind w:left="1134"/>
      </w:pPr>
      <w:proofErr w:type="gramStart"/>
      <w:r w:rsidRPr="003F6910">
        <w:t>инструктор</w:t>
      </w:r>
      <w:proofErr w:type="gramEnd"/>
      <w:r w:rsidRPr="003F6910">
        <w:t xml:space="preserve"> БЗР и ЗОП из Службе за обуку кадрова. </w:t>
      </w:r>
    </w:p>
    <w:p w:rsidR="003F6910" w:rsidRPr="003F6910" w:rsidRDefault="003F6910" w:rsidP="003F6910">
      <w:pPr>
        <w:numPr>
          <w:ilvl w:val="1"/>
          <w:numId w:val="29"/>
        </w:numPr>
        <w:tabs>
          <w:tab w:val="num" w:pos="1134"/>
        </w:tabs>
        <w:spacing w:before="0" w:line="216" w:lineRule="auto"/>
        <w:ind w:left="1134"/>
      </w:pPr>
      <w:r w:rsidRPr="003F6910">
        <w:t>надзорни орган,</w:t>
      </w:r>
    </w:p>
    <w:p w:rsidR="003F6910" w:rsidRPr="003F6910" w:rsidRDefault="003F6910" w:rsidP="003F6910">
      <w:pPr>
        <w:numPr>
          <w:ilvl w:val="1"/>
          <w:numId w:val="29"/>
        </w:numPr>
        <w:tabs>
          <w:tab w:val="num" w:pos="1134"/>
        </w:tabs>
        <w:spacing w:before="0" w:line="216" w:lineRule="auto"/>
        <w:ind w:left="1134"/>
      </w:pPr>
      <w:r w:rsidRPr="003F6910">
        <w:t>одговорно лице извођача радова на градилишту и</w:t>
      </w:r>
    </w:p>
    <w:p w:rsidR="003F6910" w:rsidRPr="003F6910" w:rsidRDefault="003F6910" w:rsidP="003F6910">
      <w:pPr>
        <w:numPr>
          <w:ilvl w:val="1"/>
          <w:numId w:val="29"/>
        </w:numPr>
        <w:tabs>
          <w:tab w:val="num" w:pos="1134"/>
        </w:tabs>
        <w:spacing w:before="0" w:line="216" w:lineRule="auto"/>
        <w:ind w:left="1134"/>
      </w:pPr>
      <w:proofErr w:type="gramStart"/>
      <w:r w:rsidRPr="003F6910">
        <w:t>одговорно</w:t>
      </w:r>
      <w:proofErr w:type="gramEnd"/>
      <w:r w:rsidRPr="003F6910">
        <w:t xml:space="preserve"> лице за безбедност и здравље извођача радова.</w:t>
      </w:r>
      <w:r w:rsidRPr="003F6910">
        <w:rPr>
          <w:lang w:val="sr-Latn-CS"/>
        </w:rPr>
        <w:t xml:space="preserve"> </w:t>
      </w:r>
    </w:p>
    <w:p w:rsidR="003F6910" w:rsidRPr="003F6910" w:rsidRDefault="003F6910" w:rsidP="003F6910">
      <w:pPr>
        <w:rPr>
          <w:lang w:val="sr-Latn-CS"/>
        </w:rPr>
      </w:pPr>
      <w:r w:rsidRPr="003F6910">
        <w:rPr>
          <w:lang w:val="sr-Latn-CS"/>
        </w:rPr>
        <w:t xml:space="preserve">Садржај </w:t>
      </w:r>
      <w:r w:rsidRPr="003F6910">
        <w:rPr>
          <w:lang w:val="ru-RU"/>
        </w:rPr>
        <w:t>првог</w:t>
      </w:r>
      <w:r w:rsidRPr="003F6910">
        <w:rPr>
          <w:lang w:val="sr-Latn-CS"/>
        </w:rPr>
        <w:t xml:space="preserve"> састанка:</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sr-Latn-CS"/>
        </w:rPr>
        <w:t>Одређивање радног простора (контејнери за смештај радника, материјала, санитарни чворови, и др.)</w:t>
      </w:r>
      <w:r w:rsidRPr="003F6910">
        <w:rPr>
          <w:lang w:val="ru-RU"/>
        </w:rPr>
        <w:t>;</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ru-RU"/>
        </w:rPr>
        <w:t xml:space="preserve">Упознавање са </w:t>
      </w:r>
      <w:r w:rsidRPr="003F6910">
        <w:t>опасностима и штетностима у термоенергетским постројењима и железничком саобраћају</w:t>
      </w:r>
      <w:r w:rsidRPr="003F6910">
        <w:rPr>
          <w:b/>
          <w:i/>
        </w:rPr>
        <w:t>;</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sr-Latn-CS"/>
        </w:rPr>
        <w:t>Прва помоћ (телефонски бројеви, процедуре, и др.)</w:t>
      </w:r>
      <w:r w:rsidRPr="003F6910">
        <w:rPr>
          <w:lang w:val="ru-RU"/>
        </w:rPr>
        <w:t>;</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sr-Latn-CS"/>
        </w:rPr>
        <w:t>Противпожарна заштита (телефонски бројеви, процедуре, дозволе и др.), опасне материје (хемикалије, гас и горива)</w:t>
      </w:r>
      <w:r w:rsidRPr="003F6910">
        <w:t>, заштита животне средине</w:t>
      </w:r>
      <w:r w:rsidRPr="003F6910">
        <w:rPr>
          <w:lang w:val="ru-RU"/>
        </w:rPr>
        <w:t>;</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sr-Latn-CS"/>
        </w:rPr>
        <w:t>Лична</w:t>
      </w:r>
      <w:r w:rsidRPr="003F6910">
        <w:rPr>
          <w:lang w:val="ru-RU"/>
        </w:rPr>
        <w:t xml:space="preserve"> и колективна</w:t>
      </w:r>
      <w:r w:rsidRPr="003F6910">
        <w:rPr>
          <w:lang w:val="sr-Latn-CS"/>
        </w:rPr>
        <w:t xml:space="preserve"> заштитна опрема</w:t>
      </w:r>
      <w:r w:rsidRPr="003F6910">
        <w:rPr>
          <w:lang w:val="ru-RU"/>
        </w:rPr>
        <w:t>;</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sr-Latn-CS"/>
        </w:rPr>
        <w:t>Правила саобраћаја</w:t>
      </w:r>
      <w:r w:rsidRPr="003F6910">
        <w:rPr>
          <w:lang w:val="ru-RU"/>
        </w:rPr>
        <w:t>;</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ru-RU"/>
        </w:rPr>
        <w:t>Одржавање</w:t>
      </w:r>
      <w:r w:rsidRPr="003F6910">
        <w:rPr>
          <w:lang w:val="sr-Latn-CS"/>
        </w:rPr>
        <w:t xml:space="preserve"> и чишћење </w:t>
      </w:r>
      <w:r w:rsidRPr="003F6910">
        <w:rPr>
          <w:lang w:val="ru-RU"/>
        </w:rPr>
        <w:t>радног простора;</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sr-Latn-CS"/>
        </w:rPr>
        <w:t>Имен</w:t>
      </w:r>
      <w:r w:rsidRPr="003F6910">
        <w:rPr>
          <w:lang w:val="ru-RU"/>
        </w:rPr>
        <w:t xml:space="preserve">овање </w:t>
      </w:r>
      <w:r w:rsidRPr="003F6910">
        <w:rPr>
          <w:lang w:val="sr-Latn-CS"/>
        </w:rPr>
        <w:t>одговор</w:t>
      </w:r>
      <w:r w:rsidRPr="003F6910">
        <w:rPr>
          <w:lang w:val="ru-RU"/>
        </w:rPr>
        <w:t>них</w:t>
      </w:r>
      <w:r w:rsidRPr="003F6910">
        <w:rPr>
          <w:lang w:val="sr-Latn-CS"/>
        </w:rPr>
        <w:t xml:space="preserve"> лица</w:t>
      </w:r>
      <w:r w:rsidRPr="003F6910">
        <w:rPr>
          <w:lang w:val="ru-RU"/>
        </w:rPr>
        <w:t>;</w:t>
      </w:r>
    </w:p>
    <w:p w:rsidR="003F6910" w:rsidRPr="003F6910" w:rsidRDefault="003F6910" w:rsidP="003F6910">
      <w:pPr>
        <w:numPr>
          <w:ilvl w:val="1"/>
          <w:numId w:val="29"/>
        </w:numPr>
        <w:tabs>
          <w:tab w:val="num" w:pos="1134"/>
        </w:tabs>
        <w:spacing w:before="0" w:line="216" w:lineRule="auto"/>
        <w:ind w:left="1134"/>
        <w:rPr>
          <w:lang w:val="ru-RU"/>
        </w:rPr>
      </w:pPr>
      <w:r w:rsidRPr="003F6910">
        <w:rPr>
          <w:lang w:val="ru-RU"/>
        </w:rPr>
        <w:t>Поступак у случају п</w:t>
      </w:r>
      <w:r w:rsidRPr="003F6910">
        <w:rPr>
          <w:lang w:val="sr-Latn-CS"/>
        </w:rPr>
        <w:t>овреде на раду</w:t>
      </w:r>
      <w:r w:rsidRPr="003F6910">
        <w:rPr>
          <w:lang w:val="ru-RU"/>
        </w:rPr>
        <w:t>;</w:t>
      </w:r>
    </w:p>
    <w:p w:rsidR="003F6910" w:rsidRPr="003F6910" w:rsidRDefault="003F6910" w:rsidP="003F6910">
      <w:pPr>
        <w:numPr>
          <w:ilvl w:val="1"/>
          <w:numId w:val="29"/>
        </w:numPr>
        <w:tabs>
          <w:tab w:val="num" w:pos="1134"/>
        </w:tabs>
        <w:spacing w:before="0" w:line="216" w:lineRule="auto"/>
        <w:ind w:left="1134"/>
        <w:rPr>
          <w:lang w:val="sr-Latn-CS"/>
        </w:rPr>
      </w:pPr>
      <w:r w:rsidRPr="003F6910">
        <w:rPr>
          <w:lang w:val="sr-Latn-CS"/>
        </w:rPr>
        <w:t xml:space="preserve">Последице </w:t>
      </w:r>
      <w:r w:rsidRPr="003F6910">
        <w:rPr>
          <w:lang w:val="ru-RU"/>
        </w:rPr>
        <w:t>непоштовања Правила безбедности на раду ТЕНТ и</w:t>
      </w:r>
    </w:p>
    <w:p w:rsidR="003F6910" w:rsidRPr="003F6910" w:rsidRDefault="003F6910" w:rsidP="003F6910">
      <w:pPr>
        <w:numPr>
          <w:ilvl w:val="1"/>
          <w:numId w:val="29"/>
        </w:numPr>
        <w:tabs>
          <w:tab w:val="num" w:pos="1134"/>
        </w:tabs>
        <w:spacing w:before="0" w:line="216" w:lineRule="auto"/>
        <w:ind w:left="1134"/>
        <w:rPr>
          <w:lang w:val="sr-Latn-CS"/>
        </w:rPr>
      </w:pPr>
      <w:r w:rsidRPr="003F6910">
        <w:rPr>
          <w:lang w:val="ru-RU"/>
        </w:rPr>
        <w:t>План заједничких мера</w:t>
      </w:r>
    </w:p>
    <w:p w:rsidR="003F6910" w:rsidRPr="003F6910" w:rsidRDefault="003F6910" w:rsidP="003F6910">
      <w:pPr>
        <w:rPr>
          <w:lang w:val="sr-Latn-CS"/>
        </w:rPr>
      </w:pPr>
      <w:r w:rsidRPr="003F6910">
        <w:rPr>
          <w:lang w:val="ru-RU"/>
        </w:rPr>
        <w:t xml:space="preserve">   </w:t>
      </w:r>
      <w:r w:rsidRPr="003F6910">
        <w:rPr>
          <w:lang w:val="sr-Latn-CS"/>
        </w:rPr>
        <w:t>Редовни састанци (једном недељно) одржава</w:t>
      </w:r>
      <w:r w:rsidRPr="003F6910">
        <w:t>ју</w:t>
      </w:r>
      <w:r w:rsidRPr="003F6910">
        <w:rPr>
          <w:lang w:val="sr-Latn-CS"/>
        </w:rPr>
        <w:t xml:space="preserve"> се са сваким извођачем посебно или са свим извођачима заједно. Састанак води </w:t>
      </w:r>
      <w:r w:rsidRPr="003F6910">
        <w:t>надзорни орган -</w:t>
      </w:r>
      <w:r w:rsidRPr="003F6910">
        <w:rPr>
          <w:lang w:val="sr-Latn-CS"/>
        </w:rPr>
        <w:t xml:space="preserve"> вођа пројекта и одговорно лице за безбедност </w:t>
      </w:r>
      <w:r w:rsidRPr="003F6910">
        <w:t>ТЕНТ.</w:t>
      </w:r>
    </w:p>
    <w:p w:rsidR="003F6910" w:rsidRPr="003F6910" w:rsidRDefault="003F6910" w:rsidP="003F6910">
      <w:pPr>
        <w:rPr>
          <w:lang w:val="sr-Latn-CS"/>
        </w:rPr>
      </w:pPr>
      <w:r w:rsidRPr="003F6910">
        <w:rPr>
          <w:lang w:val="sr-Latn-CS"/>
        </w:rPr>
        <w:t>Садржај</w:t>
      </w:r>
      <w:r w:rsidRPr="003F6910">
        <w:rPr>
          <w:lang w:val="ru-RU"/>
        </w:rPr>
        <w:t xml:space="preserve"> редовног</w:t>
      </w:r>
      <w:r w:rsidRPr="003F6910">
        <w:rPr>
          <w:lang w:val="sr-Latn-CS"/>
        </w:rPr>
        <w:t xml:space="preserve"> састанка:</w:t>
      </w:r>
    </w:p>
    <w:p w:rsidR="003F6910" w:rsidRPr="003F6910" w:rsidRDefault="003F6910" w:rsidP="003F6910">
      <w:pPr>
        <w:numPr>
          <w:ilvl w:val="1"/>
          <w:numId w:val="29"/>
        </w:numPr>
        <w:tabs>
          <w:tab w:val="num" w:pos="1134"/>
          <w:tab w:val="left" w:pos="7005"/>
        </w:tabs>
        <w:spacing w:before="0" w:line="216" w:lineRule="auto"/>
        <w:ind w:left="1134"/>
        <w:rPr>
          <w:lang w:val="ru-RU"/>
        </w:rPr>
      </w:pPr>
      <w:r w:rsidRPr="003F6910">
        <w:rPr>
          <w:lang w:val="ru-RU"/>
        </w:rPr>
        <w:t xml:space="preserve">Стање </w:t>
      </w:r>
      <w:r w:rsidRPr="003F6910">
        <w:rPr>
          <w:lang w:val="sr-Latn-CS"/>
        </w:rPr>
        <w:t>радног и складишног простора</w:t>
      </w:r>
      <w:r w:rsidRPr="003F6910">
        <w:rPr>
          <w:lang w:val="ru-RU"/>
        </w:rPr>
        <w:t>;</w:t>
      </w:r>
    </w:p>
    <w:p w:rsidR="003F6910" w:rsidRPr="003F6910" w:rsidRDefault="003F6910" w:rsidP="003F6910">
      <w:pPr>
        <w:numPr>
          <w:ilvl w:val="1"/>
          <w:numId w:val="29"/>
        </w:numPr>
        <w:tabs>
          <w:tab w:val="num" w:pos="1134"/>
          <w:tab w:val="left" w:pos="7005"/>
        </w:tabs>
        <w:spacing w:before="0" w:line="216" w:lineRule="auto"/>
        <w:ind w:left="1134"/>
        <w:rPr>
          <w:lang w:val="ru-RU"/>
        </w:rPr>
      </w:pPr>
      <w:r w:rsidRPr="003F6910">
        <w:rPr>
          <w:lang w:val="ru-RU"/>
        </w:rPr>
        <w:t>Стање</w:t>
      </w:r>
      <w:r w:rsidRPr="003F6910">
        <w:rPr>
          <w:lang w:val="sr-Latn-CS"/>
        </w:rPr>
        <w:t xml:space="preserve"> противпожаре заштите, опасних материја (хемикалије, гас, горива)</w:t>
      </w:r>
      <w:r w:rsidRPr="003F6910">
        <w:rPr>
          <w:lang w:val="ru-RU"/>
        </w:rPr>
        <w:t>;</w:t>
      </w:r>
    </w:p>
    <w:p w:rsidR="003F6910" w:rsidRPr="003F6910" w:rsidRDefault="003F6910" w:rsidP="003F6910">
      <w:pPr>
        <w:numPr>
          <w:ilvl w:val="1"/>
          <w:numId w:val="29"/>
        </w:numPr>
        <w:tabs>
          <w:tab w:val="num" w:pos="1134"/>
          <w:tab w:val="left" w:pos="7005"/>
        </w:tabs>
        <w:spacing w:before="0" w:line="216" w:lineRule="auto"/>
        <w:ind w:left="1134"/>
        <w:rPr>
          <w:lang w:val="ru-RU"/>
        </w:rPr>
      </w:pPr>
      <w:r w:rsidRPr="003F6910">
        <w:rPr>
          <w:lang w:val="ru-RU"/>
        </w:rPr>
        <w:t>Коришћење л</w:t>
      </w:r>
      <w:r w:rsidRPr="003F6910">
        <w:rPr>
          <w:lang w:val="sr-Latn-CS"/>
        </w:rPr>
        <w:t xml:space="preserve">ичне </w:t>
      </w:r>
      <w:r w:rsidRPr="003F6910">
        <w:rPr>
          <w:lang w:val="ru-RU"/>
        </w:rPr>
        <w:t>и колективне</w:t>
      </w:r>
      <w:r w:rsidRPr="003F6910">
        <w:rPr>
          <w:lang w:val="sr-Latn-CS"/>
        </w:rPr>
        <w:t xml:space="preserve"> заштитне опреме</w:t>
      </w:r>
      <w:r w:rsidRPr="003F6910">
        <w:rPr>
          <w:lang w:val="ru-RU"/>
        </w:rPr>
        <w:t>;</w:t>
      </w:r>
    </w:p>
    <w:p w:rsidR="003F6910" w:rsidRPr="003F6910" w:rsidRDefault="003F6910" w:rsidP="003F6910">
      <w:pPr>
        <w:numPr>
          <w:ilvl w:val="1"/>
          <w:numId w:val="29"/>
        </w:numPr>
        <w:tabs>
          <w:tab w:val="num" w:pos="1134"/>
          <w:tab w:val="left" w:pos="7005"/>
        </w:tabs>
        <w:spacing w:before="0" w:line="216" w:lineRule="auto"/>
        <w:ind w:left="1134"/>
        <w:rPr>
          <w:lang w:val="ru-RU"/>
        </w:rPr>
      </w:pPr>
      <w:r w:rsidRPr="003F6910">
        <w:rPr>
          <w:lang w:val="ru-RU"/>
        </w:rPr>
        <w:t>Поштовање п</w:t>
      </w:r>
      <w:r w:rsidRPr="003F6910">
        <w:rPr>
          <w:lang w:val="sr-Latn-CS"/>
        </w:rPr>
        <w:t>равила саобраћаја</w:t>
      </w:r>
      <w:r w:rsidRPr="003F6910">
        <w:rPr>
          <w:lang w:val="ru-RU"/>
        </w:rPr>
        <w:t>;</w:t>
      </w:r>
    </w:p>
    <w:p w:rsidR="003F6910" w:rsidRPr="003F6910" w:rsidRDefault="003F6910" w:rsidP="003F6910">
      <w:pPr>
        <w:numPr>
          <w:ilvl w:val="1"/>
          <w:numId w:val="29"/>
        </w:numPr>
        <w:tabs>
          <w:tab w:val="num" w:pos="1134"/>
          <w:tab w:val="left" w:pos="7005"/>
        </w:tabs>
        <w:spacing w:before="0" w:line="216" w:lineRule="auto"/>
        <w:ind w:left="1134"/>
        <w:rPr>
          <w:lang w:val="ru-RU"/>
        </w:rPr>
      </w:pPr>
      <w:r w:rsidRPr="003F6910">
        <w:rPr>
          <w:lang w:val="sr-Latn-CS"/>
        </w:rPr>
        <w:t>Процене ризика од повреда</w:t>
      </w:r>
      <w:r w:rsidRPr="003F6910">
        <w:rPr>
          <w:lang w:val="ru-RU"/>
        </w:rPr>
        <w:t xml:space="preserve"> и</w:t>
      </w:r>
    </w:p>
    <w:p w:rsidR="0008267A" w:rsidRPr="003F6910" w:rsidRDefault="003F6910" w:rsidP="003F6910">
      <w:pPr>
        <w:rPr>
          <w:rFonts w:cs="Arial"/>
          <w:lang w:val="sr-Cyrl-RS"/>
        </w:rPr>
      </w:pPr>
      <w:r w:rsidRPr="003F6910">
        <w:rPr>
          <w:lang w:val="sr-Latn-CS"/>
        </w:rPr>
        <w:t>Могућност побољшања безбедности</w:t>
      </w:r>
      <w:r w:rsidRPr="003F6910">
        <w:rPr>
          <w:lang w:val="ru-RU"/>
        </w:rPr>
        <w:t xml:space="preserve"> и здравља на</w:t>
      </w:r>
      <w:r w:rsidRPr="003F6910">
        <w:rPr>
          <w:lang w:val="sr-Latn-CS"/>
        </w:rPr>
        <w:t xml:space="preserve"> ра</w:t>
      </w:r>
    </w:p>
    <w:sectPr w:rsidR="0008267A" w:rsidRPr="003F691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31D" w:rsidRDefault="00ED331D">
      <w:r>
        <w:separator/>
      </w:r>
    </w:p>
    <w:p w:rsidR="00ED331D" w:rsidRDefault="00ED331D"/>
  </w:endnote>
  <w:endnote w:type="continuationSeparator" w:id="0">
    <w:p w:rsidR="00ED331D" w:rsidRDefault="00ED331D">
      <w:r>
        <w:continuationSeparator/>
      </w:r>
    </w:p>
    <w:p w:rsidR="00ED331D" w:rsidRDefault="00ED33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00B" w:rsidRDefault="0056400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6400B" w:rsidRDefault="0056400B" w:rsidP="00841BE7">
    <w:pPr>
      <w:pStyle w:val="Footer"/>
      <w:ind w:right="360"/>
    </w:pPr>
  </w:p>
  <w:p w:rsidR="0056400B" w:rsidRDefault="0056400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00B" w:rsidRPr="00EC5BB4" w:rsidRDefault="0056400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660D0">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660D0">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00B" w:rsidRPr="00EC5BB4" w:rsidRDefault="0056400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660D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660D0">
      <w:rPr>
        <w:rStyle w:val="PageNumber"/>
        <w:rFonts w:cs="Arial"/>
        <w:b/>
        <w:noProof/>
        <w:szCs w:val="24"/>
      </w:rPr>
      <w:t>64</w:t>
    </w:r>
    <w:r w:rsidRPr="00EC5BB4">
      <w:rPr>
        <w:rStyle w:val="PageNumber"/>
        <w:rFonts w:cs="Arial"/>
        <w:b/>
        <w:szCs w:val="24"/>
      </w:rPr>
      <w:fldChar w:fldCharType="end"/>
    </w:r>
  </w:p>
  <w:p w:rsidR="0056400B" w:rsidRDefault="005640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31D" w:rsidRDefault="00ED331D">
      <w:r>
        <w:separator/>
      </w:r>
    </w:p>
    <w:p w:rsidR="00ED331D" w:rsidRDefault="00ED331D"/>
  </w:footnote>
  <w:footnote w:type="continuationSeparator" w:id="0">
    <w:p w:rsidR="00ED331D" w:rsidRDefault="00ED331D">
      <w:r>
        <w:continuationSeparator/>
      </w:r>
    </w:p>
    <w:p w:rsidR="00ED331D" w:rsidRDefault="00ED33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00B" w:rsidRDefault="0056400B" w:rsidP="004276AD">
    <w:pPr>
      <w:pStyle w:val="Header"/>
      <w:rPr>
        <w:sz w:val="20"/>
      </w:rPr>
    </w:pPr>
  </w:p>
  <w:p w:rsidR="0056400B" w:rsidRDefault="0056400B" w:rsidP="00777B5F">
    <w:pPr>
      <w:pStyle w:val="Header"/>
      <w:spacing w:before="0"/>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56400B" w:rsidRPr="00EC5BB4" w:rsidRDefault="0056400B"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w:t>
    </w:r>
    <w:r>
      <w:rPr>
        <w:rFonts w:cs="Arial"/>
        <w:b/>
        <w:sz w:val="22"/>
        <w:szCs w:val="22"/>
      </w:rPr>
      <w:t>729</w:t>
    </w:r>
    <w:r>
      <w:rPr>
        <w:rFonts w:cs="Arial"/>
        <w:b/>
        <w:sz w:val="22"/>
        <w:szCs w:val="22"/>
        <w:lang w:val="sr-Cyrl-RS"/>
      </w:rPr>
      <w:t>/201</w:t>
    </w:r>
    <w:r>
      <w:rPr>
        <w:rFonts w:cs="Arial"/>
        <w:b/>
        <w:sz w:val="22"/>
        <w:szCs w:val="22"/>
      </w:rPr>
      <w:t>8</w:t>
    </w:r>
    <w:r>
      <w:rPr>
        <w:rFonts w:cs="Arial"/>
        <w:b/>
        <w:sz w:val="22"/>
        <w:szCs w:val="22"/>
        <w:lang w:val="sr-Cyrl-RS"/>
      </w:rPr>
      <w:t>(</w:t>
    </w:r>
    <w:r>
      <w:rPr>
        <w:rFonts w:cs="Arial"/>
        <w:b/>
        <w:sz w:val="22"/>
        <w:szCs w:val="22"/>
      </w:rPr>
      <w:t>90</w:t>
    </w:r>
    <w:r>
      <w:rPr>
        <w:rFonts w:cs="Arial"/>
        <w:b/>
        <w:sz w:val="22"/>
        <w:szCs w:val="22"/>
        <w:lang w:val="sr-Cyrl-RS"/>
      </w:rPr>
      <w:t>/201</w:t>
    </w:r>
    <w:r>
      <w:rPr>
        <w:rFonts w:cs="Arial"/>
        <w:b/>
        <w:sz w:val="22"/>
        <w:szCs w:val="22"/>
      </w:rPr>
      <w:t>8</w:t>
    </w:r>
    <w:r>
      <w:rPr>
        <w:rFonts w:cs="Arial"/>
        <w:b/>
        <w:sz w:val="22"/>
        <w:szCs w:val="22"/>
        <w:lang w:val="sr-Cyrl-RS"/>
      </w:rPr>
      <w:t>)</w:t>
    </w:r>
  </w:p>
  <w:p w:rsidR="0056400B" w:rsidRPr="004276AD" w:rsidRDefault="0056400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00B" w:rsidRDefault="0056400B" w:rsidP="004276AD">
    <w:pPr>
      <w:pStyle w:val="Header"/>
    </w:pPr>
  </w:p>
  <w:p w:rsidR="0056400B" w:rsidRDefault="0056400B"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56400B" w:rsidRPr="00113B84" w:rsidRDefault="0056400B"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0729</w:t>
    </w:r>
    <w:r>
      <w:rPr>
        <w:rFonts w:cs="Arial"/>
        <w:b/>
        <w:sz w:val="22"/>
        <w:szCs w:val="22"/>
        <w:lang w:val="sr-Cyrl-RS"/>
      </w:rPr>
      <w:t>/201</w:t>
    </w:r>
    <w:r>
      <w:rPr>
        <w:rFonts w:cs="Arial"/>
        <w:b/>
        <w:sz w:val="22"/>
        <w:szCs w:val="22"/>
      </w:rPr>
      <w:t>8</w:t>
    </w:r>
    <w:r>
      <w:rPr>
        <w:rFonts w:cs="Arial"/>
        <w:b/>
        <w:sz w:val="22"/>
        <w:szCs w:val="22"/>
        <w:lang w:val="sr-Cyrl-RS"/>
      </w:rPr>
      <w:t>(</w:t>
    </w:r>
    <w:r>
      <w:rPr>
        <w:rFonts w:cs="Arial"/>
        <w:b/>
        <w:sz w:val="22"/>
        <w:szCs w:val="22"/>
      </w:rPr>
      <w:t>90</w:t>
    </w:r>
    <w:r>
      <w:rPr>
        <w:rFonts w:cs="Arial"/>
        <w:b/>
        <w:sz w:val="22"/>
        <w:szCs w:val="22"/>
        <w:lang w:val="sr-Cyrl-RS"/>
      </w:rPr>
      <w:t>/201</w:t>
    </w:r>
    <w:r>
      <w:rPr>
        <w:rFonts w:cs="Arial"/>
        <w:b/>
        <w:sz w:val="22"/>
        <w:szCs w:val="22"/>
      </w:rPr>
      <w:t>8</w:t>
    </w:r>
    <w:r>
      <w:rPr>
        <w:rFonts w:cs="Arial"/>
        <w:b/>
        <w:sz w:val="22"/>
        <w:szCs w:val="22"/>
        <w:lang w:val="sr-Cyrl-RS"/>
      </w:rPr>
      <w:t>)</w:t>
    </w:r>
  </w:p>
  <w:p w:rsidR="0056400B" w:rsidRPr="00210557" w:rsidRDefault="0056400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64ED5"/>
    <w:multiLevelType w:val="hybridMultilevel"/>
    <w:tmpl w:val="EAAA0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DE01608"/>
    <w:multiLevelType w:val="hybridMultilevel"/>
    <w:tmpl w:val="5F3CE138"/>
    <w:lvl w:ilvl="0" w:tplc="C0B8E892">
      <w:numFmt w:val="bullet"/>
      <w:lvlText w:val="-"/>
      <w:lvlJc w:val="left"/>
      <w:pPr>
        <w:tabs>
          <w:tab w:val="num" w:pos="735"/>
        </w:tabs>
        <w:ind w:left="735" w:hanging="375"/>
      </w:pPr>
      <w:rPr>
        <w:rFonts w:ascii="Times New Roman" w:eastAsia="Times New Roman" w:hAnsi="Times New Roman" w:cs="Times New Roman" w:hint="default"/>
        <w:b/>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C5525AC6">
      <w:start w:val="20"/>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1886D4F"/>
    <w:multiLevelType w:val="hybridMultilevel"/>
    <w:tmpl w:val="8CC04A8E"/>
    <w:lvl w:ilvl="0" w:tplc="C5525AC6">
      <w:start w:val="20"/>
      <w:numFmt w:val="bullet"/>
      <w:lvlText w:val="-"/>
      <w:lvlJc w:val="left"/>
      <w:pPr>
        <w:ind w:left="2136" w:hanging="360"/>
      </w:pPr>
      <w:rPr>
        <w:rFonts w:ascii="Times New Roman" w:eastAsia="Times New Roman" w:hAnsi="Times New Roman" w:cs="Times New Roman" w:hint="default"/>
      </w:rPr>
    </w:lvl>
    <w:lvl w:ilvl="1" w:tplc="241A0003" w:tentative="1">
      <w:start w:val="1"/>
      <w:numFmt w:val="bullet"/>
      <w:lvlText w:val="o"/>
      <w:lvlJc w:val="left"/>
      <w:pPr>
        <w:ind w:left="2856" w:hanging="360"/>
      </w:pPr>
      <w:rPr>
        <w:rFonts w:ascii="Courier New" w:hAnsi="Courier New" w:cs="Courier New" w:hint="default"/>
      </w:rPr>
    </w:lvl>
    <w:lvl w:ilvl="2" w:tplc="241A0005" w:tentative="1">
      <w:start w:val="1"/>
      <w:numFmt w:val="bullet"/>
      <w:lvlText w:val=""/>
      <w:lvlJc w:val="left"/>
      <w:pPr>
        <w:ind w:left="3576" w:hanging="360"/>
      </w:pPr>
      <w:rPr>
        <w:rFonts w:ascii="Wingdings" w:hAnsi="Wingdings" w:hint="default"/>
      </w:rPr>
    </w:lvl>
    <w:lvl w:ilvl="3" w:tplc="241A0001" w:tentative="1">
      <w:start w:val="1"/>
      <w:numFmt w:val="bullet"/>
      <w:lvlText w:val=""/>
      <w:lvlJc w:val="left"/>
      <w:pPr>
        <w:ind w:left="4296" w:hanging="360"/>
      </w:pPr>
      <w:rPr>
        <w:rFonts w:ascii="Symbol" w:hAnsi="Symbol" w:hint="default"/>
      </w:rPr>
    </w:lvl>
    <w:lvl w:ilvl="4" w:tplc="241A0003" w:tentative="1">
      <w:start w:val="1"/>
      <w:numFmt w:val="bullet"/>
      <w:lvlText w:val="o"/>
      <w:lvlJc w:val="left"/>
      <w:pPr>
        <w:ind w:left="5016" w:hanging="360"/>
      </w:pPr>
      <w:rPr>
        <w:rFonts w:ascii="Courier New" w:hAnsi="Courier New" w:cs="Courier New" w:hint="default"/>
      </w:rPr>
    </w:lvl>
    <w:lvl w:ilvl="5" w:tplc="241A0005" w:tentative="1">
      <w:start w:val="1"/>
      <w:numFmt w:val="bullet"/>
      <w:lvlText w:val=""/>
      <w:lvlJc w:val="left"/>
      <w:pPr>
        <w:ind w:left="5736" w:hanging="360"/>
      </w:pPr>
      <w:rPr>
        <w:rFonts w:ascii="Wingdings" w:hAnsi="Wingdings" w:hint="default"/>
      </w:rPr>
    </w:lvl>
    <w:lvl w:ilvl="6" w:tplc="241A0001" w:tentative="1">
      <w:start w:val="1"/>
      <w:numFmt w:val="bullet"/>
      <w:lvlText w:val=""/>
      <w:lvlJc w:val="left"/>
      <w:pPr>
        <w:ind w:left="6456" w:hanging="360"/>
      </w:pPr>
      <w:rPr>
        <w:rFonts w:ascii="Symbol" w:hAnsi="Symbol" w:hint="default"/>
      </w:rPr>
    </w:lvl>
    <w:lvl w:ilvl="7" w:tplc="241A0003" w:tentative="1">
      <w:start w:val="1"/>
      <w:numFmt w:val="bullet"/>
      <w:lvlText w:val="o"/>
      <w:lvlJc w:val="left"/>
      <w:pPr>
        <w:ind w:left="7176" w:hanging="360"/>
      </w:pPr>
      <w:rPr>
        <w:rFonts w:ascii="Courier New" w:hAnsi="Courier New" w:cs="Courier New" w:hint="default"/>
      </w:rPr>
    </w:lvl>
    <w:lvl w:ilvl="8" w:tplc="241A0005" w:tentative="1">
      <w:start w:val="1"/>
      <w:numFmt w:val="bullet"/>
      <w:lvlText w:val=""/>
      <w:lvlJc w:val="left"/>
      <w:pPr>
        <w:ind w:left="7896" w:hanging="360"/>
      </w:pPr>
      <w:rPr>
        <w:rFonts w:ascii="Wingdings" w:hAnsi="Wingding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B065A00"/>
    <w:multiLevelType w:val="hybridMultilevel"/>
    <w:tmpl w:val="280EF5F2"/>
    <w:lvl w:ilvl="0" w:tplc="02F836C2">
      <w:start w:val="20"/>
      <w:numFmt w:val="bullet"/>
      <w:lvlText w:val="-"/>
      <w:lvlJc w:val="left"/>
      <w:pPr>
        <w:tabs>
          <w:tab w:val="num" w:pos="720"/>
        </w:tabs>
        <w:ind w:left="720" w:hanging="360"/>
      </w:pPr>
      <w:rPr>
        <w:rFonts w:ascii="Times New Roman" w:eastAsia="Times New Roman" w:hAnsi="Times New Roman" w:cs="Times New Roman" w:hint="default"/>
        <w:b/>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4"/>
  </w:num>
  <w:num w:numId="3">
    <w:abstractNumId w:val="83"/>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2"/>
  </w:num>
  <w:num w:numId="8">
    <w:abstractNumId w:val="71"/>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num>
  <w:num w:numId="11">
    <w:abstractNumId w:val="73"/>
  </w:num>
  <w:num w:numId="12">
    <w:abstractNumId w:val="66"/>
  </w:num>
  <w:num w:numId="13">
    <w:abstractNumId w:val="59"/>
  </w:num>
  <w:num w:numId="14">
    <w:abstractNumId w:val="56"/>
  </w:num>
  <w:num w:numId="15">
    <w:abstractNumId w:val="67"/>
  </w:num>
  <w:num w:numId="16">
    <w:abstractNumId w:val="63"/>
  </w:num>
  <w:num w:numId="17">
    <w:abstractNumId w:val="84"/>
  </w:num>
  <w:num w:numId="18">
    <w:abstractNumId w:val="78"/>
  </w:num>
  <w:num w:numId="19">
    <w:abstractNumId w:val="86"/>
  </w:num>
  <w:num w:numId="20">
    <w:abstractNumId w:val="65"/>
  </w:num>
  <w:num w:numId="2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2"/>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9"/>
  </w:num>
  <w:num w:numId="3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 w:numId="34">
    <w:abstractNumId w:val="70"/>
  </w:num>
  <w:num w:numId="35">
    <w:abstractNumId w:val="4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99D"/>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8CE"/>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611"/>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0F43"/>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2FF"/>
    <w:rsid w:val="00086EED"/>
    <w:rsid w:val="00086F03"/>
    <w:rsid w:val="0008707A"/>
    <w:rsid w:val="000870AF"/>
    <w:rsid w:val="0008737F"/>
    <w:rsid w:val="000875AB"/>
    <w:rsid w:val="00087C93"/>
    <w:rsid w:val="00087D31"/>
    <w:rsid w:val="00090246"/>
    <w:rsid w:val="00090362"/>
    <w:rsid w:val="000905C6"/>
    <w:rsid w:val="00090A5C"/>
    <w:rsid w:val="00090DD5"/>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0AF"/>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27"/>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F3F"/>
    <w:rsid w:val="001474B6"/>
    <w:rsid w:val="0015042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6DF"/>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6E23"/>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44C"/>
    <w:rsid w:val="001A7C5E"/>
    <w:rsid w:val="001A7FCA"/>
    <w:rsid w:val="001B0314"/>
    <w:rsid w:val="001B0370"/>
    <w:rsid w:val="001B048E"/>
    <w:rsid w:val="001B04D2"/>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4E26"/>
    <w:rsid w:val="001B61F1"/>
    <w:rsid w:val="001B6640"/>
    <w:rsid w:val="001B6BB1"/>
    <w:rsid w:val="001B6EAE"/>
    <w:rsid w:val="001B7C0C"/>
    <w:rsid w:val="001B7C30"/>
    <w:rsid w:val="001B7E0D"/>
    <w:rsid w:val="001C03D9"/>
    <w:rsid w:val="001C17ED"/>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A69"/>
    <w:rsid w:val="001D2CFD"/>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26"/>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1D5"/>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1D"/>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A67"/>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8F6"/>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877"/>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574"/>
    <w:rsid w:val="002726E9"/>
    <w:rsid w:val="00272DDC"/>
    <w:rsid w:val="002731BE"/>
    <w:rsid w:val="0027363F"/>
    <w:rsid w:val="00273823"/>
    <w:rsid w:val="00273AC6"/>
    <w:rsid w:val="00274100"/>
    <w:rsid w:val="00274165"/>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B92"/>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2F2D"/>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ABA"/>
    <w:rsid w:val="00311E5C"/>
    <w:rsid w:val="00312650"/>
    <w:rsid w:val="00312B44"/>
    <w:rsid w:val="0031310F"/>
    <w:rsid w:val="0031324D"/>
    <w:rsid w:val="00313C65"/>
    <w:rsid w:val="0031435B"/>
    <w:rsid w:val="00314378"/>
    <w:rsid w:val="003144E0"/>
    <w:rsid w:val="00314573"/>
    <w:rsid w:val="00314768"/>
    <w:rsid w:val="00314AE3"/>
    <w:rsid w:val="003152EB"/>
    <w:rsid w:val="00315BF5"/>
    <w:rsid w:val="00315CAB"/>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AEB"/>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7A"/>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11E"/>
    <w:rsid w:val="003602D1"/>
    <w:rsid w:val="0036050C"/>
    <w:rsid w:val="0036054A"/>
    <w:rsid w:val="00360709"/>
    <w:rsid w:val="00360962"/>
    <w:rsid w:val="00360F78"/>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27"/>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288"/>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BAD"/>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3AD"/>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E6B"/>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8B4"/>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BB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EE"/>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51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910"/>
    <w:rsid w:val="003F6D84"/>
    <w:rsid w:val="003F7B3E"/>
    <w:rsid w:val="003F7DFD"/>
    <w:rsid w:val="003F7F17"/>
    <w:rsid w:val="00400160"/>
    <w:rsid w:val="0040080E"/>
    <w:rsid w:val="0040084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D4F"/>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5AC"/>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4FBC"/>
    <w:rsid w:val="004354FC"/>
    <w:rsid w:val="00435A98"/>
    <w:rsid w:val="00435C5B"/>
    <w:rsid w:val="00436336"/>
    <w:rsid w:val="004363D8"/>
    <w:rsid w:val="0043654E"/>
    <w:rsid w:val="0043679B"/>
    <w:rsid w:val="00436DA9"/>
    <w:rsid w:val="00436EE1"/>
    <w:rsid w:val="00437049"/>
    <w:rsid w:val="00437A68"/>
    <w:rsid w:val="00437B87"/>
    <w:rsid w:val="00437EE2"/>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0BF"/>
    <w:rsid w:val="0044613E"/>
    <w:rsid w:val="00446EC0"/>
    <w:rsid w:val="00447244"/>
    <w:rsid w:val="004473FD"/>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276"/>
    <w:rsid w:val="0046469C"/>
    <w:rsid w:val="00464918"/>
    <w:rsid w:val="0046499D"/>
    <w:rsid w:val="00464D1D"/>
    <w:rsid w:val="00464D71"/>
    <w:rsid w:val="004650BE"/>
    <w:rsid w:val="00465275"/>
    <w:rsid w:val="00465992"/>
    <w:rsid w:val="00465B0B"/>
    <w:rsid w:val="004660D0"/>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D9"/>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A48"/>
    <w:rsid w:val="004C3B38"/>
    <w:rsid w:val="004C40C7"/>
    <w:rsid w:val="004C40FA"/>
    <w:rsid w:val="004C45AC"/>
    <w:rsid w:val="004C4877"/>
    <w:rsid w:val="004C4B2E"/>
    <w:rsid w:val="004C4B92"/>
    <w:rsid w:val="004C4E15"/>
    <w:rsid w:val="004C4E61"/>
    <w:rsid w:val="004C57A6"/>
    <w:rsid w:val="004C5D2B"/>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BD4"/>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29A"/>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17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B0"/>
    <w:rsid w:val="00514EFD"/>
    <w:rsid w:val="0051544C"/>
    <w:rsid w:val="00515618"/>
    <w:rsid w:val="0051561A"/>
    <w:rsid w:val="005159C5"/>
    <w:rsid w:val="005160C0"/>
    <w:rsid w:val="00516502"/>
    <w:rsid w:val="00516699"/>
    <w:rsid w:val="00516B6B"/>
    <w:rsid w:val="00517117"/>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B65"/>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A70"/>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DC5"/>
    <w:rsid w:val="0053641D"/>
    <w:rsid w:val="005365A7"/>
    <w:rsid w:val="0053691F"/>
    <w:rsid w:val="00536D2F"/>
    <w:rsid w:val="005370E0"/>
    <w:rsid w:val="00537227"/>
    <w:rsid w:val="00537552"/>
    <w:rsid w:val="00537609"/>
    <w:rsid w:val="00537747"/>
    <w:rsid w:val="00537B72"/>
    <w:rsid w:val="00540015"/>
    <w:rsid w:val="0054056C"/>
    <w:rsid w:val="005406A0"/>
    <w:rsid w:val="00540848"/>
    <w:rsid w:val="0054098C"/>
    <w:rsid w:val="00540A43"/>
    <w:rsid w:val="00540A83"/>
    <w:rsid w:val="00540BE5"/>
    <w:rsid w:val="00540CD8"/>
    <w:rsid w:val="005410D0"/>
    <w:rsid w:val="00541945"/>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EF"/>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00B"/>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06F"/>
    <w:rsid w:val="005C16BF"/>
    <w:rsid w:val="005C1930"/>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62A"/>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D4F"/>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2D95"/>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2D6"/>
    <w:rsid w:val="0060037D"/>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212F"/>
    <w:rsid w:val="00612982"/>
    <w:rsid w:val="00612F4B"/>
    <w:rsid w:val="00613206"/>
    <w:rsid w:val="00613462"/>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859"/>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4F9"/>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23"/>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247"/>
    <w:rsid w:val="006B05AC"/>
    <w:rsid w:val="006B0968"/>
    <w:rsid w:val="006B09F0"/>
    <w:rsid w:val="006B0AB4"/>
    <w:rsid w:val="006B0B88"/>
    <w:rsid w:val="006B0C04"/>
    <w:rsid w:val="006B108D"/>
    <w:rsid w:val="006B13DA"/>
    <w:rsid w:val="006B1413"/>
    <w:rsid w:val="006B1833"/>
    <w:rsid w:val="006B1939"/>
    <w:rsid w:val="006B1A33"/>
    <w:rsid w:val="006B1A4A"/>
    <w:rsid w:val="006B1D58"/>
    <w:rsid w:val="006B1F83"/>
    <w:rsid w:val="006B2301"/>
    <w:rsid w:val="006B29E3"/>
    <w:rsid w:val="006B2B89"/>
    <w:rsid w:val="006B2DF7"/>
    <w:rsid w:val="006B3210"/>
    <w:rsid w:val="006B327C"/>
    <w:rsid w:val="006B348B"/>
    <w:rsid w:val="006B35EB"/>
    <w:rsid w:val="006B374C"/>
    <w:rsid w:val="006B40D5"/>
    <w:rsid w:val="006B420D"/>
    <w:rsid w:val="006B4564"/>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179"/>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5EF"/>
    <w:rsid w:val="006C769D"/>
    <w:rsid w:val="006C7D55"/>
    <w:rsid w:val="006D00E6"/>
    <w:rsid w:val="006D01C7"/>
    <w:rsid w:val="006D089A"/>
    <w:rsid w:val="006D0B88"/>
    <w:rsid w:val="006D1969"/>
    <w:rsid w:val="006D1E79"/>
    <w:rsid w:val="006D2017"/>
    <w:rsid w:val="006D2DDB"/>
    <w:rsid w:val="006D2E32"/>
    <w:rsid w:val="006D319A"/>
    <w:rsid w:val="006D37D1"/>
    <w:rsid w:val="006D3A32"/>
    <w:rsid w:val="006D3ADF"/>
    <w:rsid w:val="006D3DC3"/>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3BB"/>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1B"/>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4A0"/>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1D"/>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EEB"/>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893"/>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242"/>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2F"/>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0B9"/>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E9B"/>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91"/>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CBD"/>
    <w:rsid w:val="007B6B7C"/>
    <w:rsid w:val="007B6D4F"/>
    <w:rsid w:val="007B710B"/>
    <w:rsid w:val="007B7529"/>
    <w:rsid w:val="007B78A6"/>
    <w:rsid w:val="007B7BDF"/>
    <w:rsid w:val="007B7F39"/>
    <w:rsid w:val="007C0E7C"/>
    <w:rsid w:val="007C1135"/>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526D"/>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BA5"/>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EEA"/>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22"/>
    <w:rsid w:val="00825598"/>
    <w:rsid w:val="0082595F"/>
    <w:rsid w:val="008260CD"/>
    <w:rsid w:val="00827257"/>
    <w:rsid w:val="00830956"/>
    <w:rsid w:val="0083122D"/>
    <w:rsid w:val="0083139A"/>
    <w:rsid w:val="00831BD7"/>
    <w:rsid w:val="00832564"/>
    <w:rsid w:val="008337DE"/>
    <w:rsid w:val="00833911"/>
    <w:rsid w:val="00833A0F"/>
    <w:rsid w:val="00834673"/>
    <w:rsid w:val="00834839"/>
    <w:rsid w:val="00834929"/>
    <w:rsid w:val="00834A47"/>
    <w:rsid w:val="00834F58"/>
    <w:rsid w:val="00835FA9"/>
    <w:rsid w:val="00836E6D"/>
    <w:rsid w:val="00837753"/>
    <w:rsid w:val="00837B79"/>
    <w:rsid w:val="00837D4A"/>
    <w:rsid w:val="00840030"/>
    <w:rsid w:val="00840364"/>
    <w:rsid w:val="00840A3D"/>
    <w:rsid w:val="00840E10"/>
    <w:rsid w:val="00840E6F"/>
    <w:rsid w:val="0084157B"/>
    <w:rsid w:val="00841BC4"/>
    <w:rsid w:val="00841BE7"/>
    <w:rsid w:val="00841F94"/>
    <w:rsid w:val="008423A9"/>
    <w:rsid w:val="00842A1C"/>
    <w:rsid w:val="00842B3D"/>
    <w:rsid w:val="00842CAD"/>
    <w:rsid w:val="00842E4F"/>
    <w:rsid w:val="00842F08"/>
    <w:rsid w:val="00842F4C"/>
    <w:rsid w:val="00843AEC"/>
    <w:rsid w:val="0084400D"/>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BE0"/>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1E3A"/>
    <w:rsid w:val="008821F5"/>
    <w:rsid w:val="008824BD"/>
    <w:rsid w:val="008824F8"/>
    <w:rsid w:val="008826D7"/>
    <w:rsid w:val="00882AF6"/>
    <w:rsid w:val="0088310B"/>
    <w:rsid w:val="008837A7"/>
    <w:rsid w:val="00883E20"/>
    <w:rsid w:val="00884459"/>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C17"/>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67A"/>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49B"/>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2A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AD9"/>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B"/>
    <w:rsid w:val="00932DEC"/>
    <w:rsid w:val="00932FBF"/>
    <w:rsid w:val="009331EB"/>
    <w:rsid w:val="009333C3"/>
    <w:rsid w:val="009339B1"/>
    <w:rsid w:val="00933A2F"/>
    <w:rsid w:val="00933BA9"/>
    <w:rsid w:val="00933EBC"/>
    <w:rsid w:val="00933F8C"/>
    <w:rsid w:val="00933FDA"/>
    <w:rsid w:val="00934C61"/>
    <w:rsid w:val="0093512C"/>
    <w:rsid w:val="009355E8"/>
    <w:rsid w:val="009356DD"/>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F7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61"/>
    <w:rsid w:val="00970083"/>
    <w:rsid w:val="00970781"/>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74F"/>
    <w:rsid w:val="009A5C24"/>
    <w:rsid w:val="009A61F4"/>
    <w:rsid w:val="009A630B"/>
    <w:rsid w:val="009A682F"/>
    <w:rsid w:val="009A6936"/>
    <w:rsid w:val="009A6D33"/>
    <w:rsid w:val="009A6FAB"/>
    <w:rsid w:val="009A7244"/>
    <w:rsid w:val="009A76CE"/>
    <w:rsid w:val="009A7A41"/>
    <w:rsid w:val="009A7D05"/>
    <w:rsid w:val="009A7EBE"/>
    <w:rsid w:val="009B00BD"/>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24E"/>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08"/>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1"/>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904"/>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DF2"/>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E85"/>
    <w:rsid w:val="00A310F5"/>
    <w:rsid w:val="00A3140C"/>
    <w:rsid w:val="00A315D5"/>
    <w:rsid w:val="00A31602"/>
    <w:rsid w:val="00A316B1"/>
    <w:rsid w:val="00A31FAC"/>
    <w:rsid w:val="00A32211"/>
    <w:rsid w:val="00A324E2"/>
    <w:rsid w:val="00A3265B"/>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E2"/>
    <w:rsid w:val="00A42020"/>
    <w:rsid w:val="00A4250B"/>
    <w:rsid w:val="00A42768"/>
    <w:rsid w:val="00A4277D"/>
    <w:rsid w:val="00A42845"/>
    <w:rsid w:val="00A42CD1"/>
    <w:rsid w:val="00A43292"/>
    <w:rsid w:val="00A43519"/>
    <w:rsid w:val="00A43CF4"/>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55"/>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DF"/>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05E"/>
    <w:rsid w:val="00AB1BF3"/>
    <w:rsid w:val="00AB204B"/>
    <w:rsid w:val="00AB2310"/>
    <w:rsid w:val="00AB26C9"/>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393"/>
    <w:rsid w:val="00AC55D0"/>
    <w:rsid w:val="00AC580B"/>
    <w:rsid w:val="00AC59F9"/>
    <w:rsid w:val="00AC5F14"/>
    <w:rsid w:val="00AC5F7C"/>
    <w:rsid w:val="00AC5F86"/>
    <w:rsid w:val="00AC5FD6"/>
    <w:rsid w:val="00AC6188"/>
    <w:rsid w:val="00AC6392"/>
    <w:rsid w:val="00AC6F59"/>
    <w:rsid w:val="00AC712B"/>
    <w:rsid w:val="00AC73A1"/>
    <w:rsid w:val="00AC73BD"/>
    <w:rsid w:val="00AC7410"/>
    <w:rsid w:val="00AC7DE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AA5"/>
    <w:rsid w:val="00AD506C"/>
    <w:rsid w:val="00AD50C7"/>
    <w:rsid w:val="00AD5138"/>
    <w:rsid w:val="00AD60F4"/>
    <w:rsid w:val="00AD6AF3"/>
    <w:rsid w:val="00AD6CD3"/>
    <w:rsid w:val="00AD6F6B"/>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82"/>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D95"/>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DBA"/>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E8"/>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03"/>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3DCF"/>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23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1C9"/>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3A0"/>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E86"/>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A8E"/>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1F9"/>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137"/>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0C3"/>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9FF"/>
    <w:rsid w:val="00C95E86"/>
    <w:rsid w:val="00C96A2B"/>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2A66"/>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260"/>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EF3"/>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5A"/>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3F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9F1"/>
    <w:rsid w:val="00D51F7E"/>
    <w:rsid w:val="00D521C4"/>
    <w:rsid w:val="00D52396"/>
    <w:rsid w:val="00D52583"/>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64D"/>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869"/>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390"/>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DA4"/>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8A5"/>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8F6"/>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7B0"/>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8B"/>
    <w:rsid w:val="00DE47BC"/>
    <w:rsid w:val="00DE485E"/>
    <w:rsid w:val="00DE49AB"/>
    <w:rsid w:val="00DE55E5"/>
    <w:rsid w:val="00DE5E86"/>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4EB"/>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7A9"/>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B1E"/>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52F"/>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AB7"/>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548"/>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8B"/>
    <w:rsid w:val="00EC11B6"/>
    <w:rsid w:val="00EC11CB"/>
    <w:rsid w:val="00EC1427"/>
    <w:rsid w:val="00EC1829"/>
    <w:rsid w:val="00EC1D98"/>
    <w:rsid w:val="00EC1EB3"/>
    <w:rsid w:val="00EC2118"/>
    <w:rsid w:val="00EC23E1"/>
    <w:rsid w:val="00EC25ED"/>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31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7F8"/>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69"/>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9F7"/>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6B2A"/>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CCE"/>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3B"/>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C35"/>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3EC"/>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B53E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C741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FB53E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6B024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C741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903736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840304">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7673299">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0802532">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434542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276456">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336457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00.xml><?xml version="1.0" encoding="utf-8"?>
<ds:datastoreItem xmlns:ds="http://schemas.openxmlformats.org/officeDocument/2006/customXml" ds:itemID="{F948B84D-04AB-4F31-9098-8E831754BB92}">
  <ds:schemaRefs>
    <ds:schemaRef ds:uri="http://schemas.openxmlformats.org/officeDocument/2006/bibliography"/>
  </ds:schemaRefs>
</ds:datastoreItem>
</file>

<file path=customXml/itemProps101.xml><?xml version="1.0" encoding="utf-8"?>
<ds:datastoreItem xmlns:ds="http://schemas.openxmlformats.org/officeDocument/2006/customXml" ds:itemID="{2E818967-B9EA-4695-A6F9-3DEB1D10C50E}">
  <ds:schemaRefs>
    <ds:schemaRef ds:uri="http://schemas.openxmlformats.org/officeDocument/2006/bibliography"/>
  </ds:schemaRefs>
</ds:datastoreItem>
</file>

<file path=customXml/itemProps102.xml><?xml version="1.0" encoding="utf-8"?>
<ds:datastoreItem xmlns:ds="http://schemas.openxmlformats.org/officeDocument/2006/customXml" ds:itemID="{DD7FFBAA-1CCB-4D7B-968D-656E0AA8A22E}">
  <ds:schemaRefs>
    <ds:schemaRef ds:uri="http://schemas.openxmlformats.org/officeDocument/2006/bibliography"/>
  </ds:schemaRefs>
</ds:datastoreItem>
</file>

<file path=customXml/itemProps103.xml><?xml version="1.0" encoding="utf-8"?>
<ds:datastoreItem xmlns:ds="http://schemas.openxmlformats.org/officeDocument/2006/customXml" ds:itemID="{42F2D95D-4236-492D-A870-C54402A450F7}">
  <ds:schemaRefs>
    <ds:schemaRef ds:uri="http://schemas.openxmlformats.org/officeDocument/2006/bibliography"/>
  </ds:schemaRefs>
</ds:datastoreItem>
</file>

<file path=customXml/itemProps104.xml><?xml version="1.0" encoding="utf-8"?>
<ds:datastoreItem xmlns:ds="http://schemas.openxmlformats.org/officeDocument/2006/customXml" ds:itemID="{63E8D677-B8EE-4743-9A63-6BD68F810AD8}">
  <ds:schemaRefs>
    <ds:schemaRef ds:uri="http://schemas.openxmlformats.org/officeDocument/2006/bibliography"/>
  </ds:schemaRefs>
</ds:datastoreItem>
</file>

<file path=customXml/itemProps105.xml><?xml version="1.0" encoding="utf-8"?>
<ds:datastoreItem xmlns:ds="http://schemas.openxmlformats.org/officeDocument/2006/customXml" ds:itemID="{3A4272FB-A9D9-412C-ABED-6CAFC5175D42}">
  <ds:schemaRefs>
    <ds:schemaRef ds:uri="http://schemas.openxmlformats.org/officeDocument/2006/bibliography"/>
  </ds:schemaRefs>
</ds:datastoreItem>
</file>

<file path=customXml/itemProps106.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07.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08.xml><?xml version="1.0" encoding="utf-8"?>
<ds:datastoreItem xmlns:ds="http://schemas.openxmlformats.org/officeDocument/2006/customXml" ds:itemID="{C5AB6991-75A3-4788-B37F-FABFD5ADEF76}">
  <ds:schemaRefs>
    <ds:schemaRef ds:uri="http://schemas.openxmlformats.org/officeDocument/2006/bibliography"/>
  </ds:schemaRefs>
</ds:datastoreItem>
</file>

<file path=customXml/itemProps109.xml><?xml version="1.0" encoding="utf-8"?>
<ds:datastoreItem xmlns:ds="http://schemas.openxmlformats.org/officeDocument/2006/customXml" ds:itemID="{B2EEDC75-B1E2-410A-9BBF-171E1E5EBF71}">
  <ds:schemaRefs>
    <ds:schemaRef ds:uri="http://schemas.openxmlformats.org/officeDocument/2006/bibliography"/>
  </ds:schemaRefs>
</ds:datastoreItem>
</file>

<file path=customXml/itemProps11.xml><?xml version="1.0" encoding="utf-8"?>
<ds:datastoreItem xmlns:ds="http://schemas.openxmlformats.org/officeDocument/2006/customXml" ds:itemID="{C1BEB87C-D898-40CC-A478-E6B680ABF8D9}">
  <ds:schemaRefs>
    <ds:schemaRef ds:uri="http://schemas.openxmlformats.org/officeDocument/2006/bibliography"/>
  </ds:schemaRefs>
</ds:datastoreItem>
</file>

<file path=customXml/itemProps110.xml><?xml version="1.0" encoding="utf-8"?>
<ds:datastoreItem xmlns:ds="http://schemas.openxmlformats.org/officeDocument/2006/customXml" ds:itemID="{30CFAB1A-BEFA-4C47-97D1-0EA686730A1C}">
  <ds:schemaRefs>
    <ds:schemaRef ds:uri="http://schemas.openxmlformats.org/officeDocument/2006/bibliography"/>
  </ds:schemaRefs>
</ds:datastoreItem>
</file>

<file path=customXml/itemProps111.xml><?xml version="1.0" encoding="utf-8"?>
<ds:datastoreItem xmlns:ds="http://schemas.openxmlformats.org/officeDocument/2006/customXml" ds:itemID="{E1789F7B-4DAE-47F4-9345-898BEC640758}">
  <ds:schemaRefs>
    <ds:schemaRef ds:uri="http://schemas.openxmlformats.org/officeDocument/2006/bibliography"/>
  </ds:schemaRefs>
</ds:datastoreItem>
</file>

<file path=customXml/itemProps112.xml><?xml version="1.0" encoding="utf-8"?>
<ds:datastoreItem xmlns:ds="http://schemas.openxmlformats.org/officeDocument/2006/customXml" ds:itemID="{6BB482FC-0B00-4918-828C-82CA2DA04E40}">
  <ds:schemaRefs>
    <ds:schemaRef ds:uri="http://schemas.openxmlformats.org/officeDocument/2006/bibliography"/>
  </ds:schemaRefs>
</ds:datastoreItem>
</file>

<file path=customXml/itemProps113.xml><?xml version="1.0" encoding="utf-8"?>
<ds:datastoreItem xmlns:ds="http://schemas.openxmlformats.org/officeDocument/2006/customXml" ds:itemID="{1182884E-EF00-4D32-8FCA-933B5B218074}">
  <ds:schemaRefs>
    <ds:schemaRef ds:uri="http://schemas.openxmlformats.org/officeDocument/2006/bibliography"/>
  </ds:schemaRefs>
</ds:datastoreItem>
</file>

<file path=customXml/itemProps114.xml><?xml version="1.0" encoding="utf-8"?>
<ds:datastoreItem xmlns:ds="http://schemas.openxmlformats.org/officeDocument/2006/customXml" ds:itemID="{1B1A4455-D942-4023-902F-D4DD7F9F0FA6}">
  <ds:schemaRefs>
    <ds:schemaRef ds:uri="http://schemas.openxmlformats.org/officeDocument/2006/bibliography"/>
  </ds:schemaRefs>
</ds:datastoreItem>
</file>

<file path=customXml/itemProps115.xml><?xml version="1.0" encoding="utf-8"?>
<ds:datastoreItem xmlns:ds="http://schemas.openxmlformats.org/officeDocument/2006/customXml" ds:itemID="{606A11D3-793A-4DC2-B2ED-57669548C209}">
  <ds:schemaRefs>
    <ds:schemaRef ds:uri="http://schemas.openxmlformats.org/officeDocument/2006/bibliography"/>
  </ds:schemaRefs>
</ds:datastoreItem>
</file>

<file path=customXml/itemProps116.xml><?xml version="1.0" encoding="utf-8"?>
<ds:datastoreItem xmlns:ds="http://schemas.openxmlformats.org/officeDocument/2006/customXml" ds:itemID="{5E65E13B-3265-4CBB-80B1-D71D69113C12}">
  <ds:schemaRefs>
    <ds:schemaRef ds:uri="http://schemas.openxmlformats.org/officeDocument/2006/bibliography"/>
  </ds:schemaRefs>
</ds:datastoreItem>
</file>

<file path=customXml/itemProps117.xml><?xml version="1.0" encoding="utf-8"?>
<ds:datastoreItem xmlns:ds="http://schemas.openxmlformats.org/officeDocument/2006/customXml" ds:itemID="{D643A641-975C-4337-80BF-46E671603E13}">
  <ds:schemaRefs>
    <ds:schemaRef ds:uri="http://schemas.openxmlformats.org/officeDocument/2006/bibliography"/>
  </ds:schemaRefs>
</ds:datastoreItem>
</file>

<file path=customXml/itemProps118.xml><?xml version="1.0" encoding="utf-8"?>
<ds:datastoreItem xmlns:ds="http://schemas.openxmlformats.org/officeDocument/2006/customXml" ds:itemID="{CA5B4AA9-7FBF-4678-92A7-424F50D71075}">
  <ds:schemaRefs>
    <ds:schemaRef ds:uri="http://schemas.openxmlformats.org/officeDocument/2006/bibliography"/>
  </ds:schemaRefs>
</ds:datastoreItem>
</file>

<file path=customXml/itemProps119.xml><?xml version="1.0" encoding="utf-8"?>
<ds:datastoreItem xmlns:ds="http://schemas.openxmlformats.org/officeDocument/2006/customXml" ds:itemID="{89AA475C-44E6-4C51-B07E-1D7E74A5E2D6}">
  <ds:schemaRefs>
    <ds:schemaRef ds:uri="http://schemas.openxmlformats.org/officeDocument/2006/bibliography"/>
  </ds:schemaRefs>
</ds:datastoreItem>
</file>

<file path=customXml/itemProps12.xml><?xml version="1.0" encoding="utf-8"?>
<ds:datastoreItem xmlns:ds="http://schemas.openxmlformats.org/officeDocument/2006/customXml" ds:itemID="{836D4986-8198-44DC-B80C-43A88421EC6E}">
  <ds:schemaRefs>
    <ds:schemaRef ds:uri="http://schemas.openxmlformats.org/officeDocument/2006/bibliography"/>
  </ds:schemaRefs>
</ds:datastoreItem>
</file>

<file path=customXml/itemProps120.xml><?xml version="1.0" encoding="utf-8"?>
<ds:datastoreItem xmlns:ds="http://schemas.openxmlformats.org/officeDocument/2006/customXml" ds:itemID="{2FBE7296-07B8-4844-9485-A4677E9AAD9C}">
  <ds:schemaRefs>
    <ds:schemaRef ds:uri="http://schemas.openxmlformats.org/officeDocument/2006/bibliography"/>
  </ds:schemaRefs>
</ds:datastoreItem>
</file>

<file path=customXml/itemProps121.xml><?xml version="1.0" encoding="utf-8"?>
<ds:datastoreItem xmlns:ds="http://schemas.openxmlformats.org/officeDocument/2006/customXml" ds:itemID="{3DC68B50-F45B-4486-B98D-16AE0EBBE4F0}">
  <ds:schemaRefs>
    <ds:schemaRef ds:uri="http://schemas.openxmlformats.org/officeDocument/2006/bibliography"/>
  </ds:schemaRefs>
</ds:datastoreItem>
</file>

<file path=customXml/itemProps122.xml><?xml version="1.0" encoding="utf-8"?>
<ds:datastoreItem xmlns:ds="http://schemas.openxmlformats.org/officeDocument/2006/customXml" ds:itemID="{D7D62CED-806C-4A31-8BC4-1A49D01BD1C2}">
  <ds:schemaRefs>
    <ds:schemaRef ds:uri="http://schemas.openxmlformats.org/officeDocument/2006/bibliography"/>
  </ds:schemaRefs>
</ds:datastoreItem>
</file>

<file path=customXml/itemProps123.xml><?xml version="1.0" encoding="utf-8"?>
<ds:datastoreItem xmlns:ds="http://schemas.openxmlformats.org/officeDocument/2006/customXml" ds:itemID="{B55187F5-F576-4A91-BB0A-515BD51AEC34}">
  <ds:schemaRefs>
    <ds:schemaRef ds:uri="http://schemas.openxmlformats.org/officeDocument/2006/bibliography"/>
  </ds:schemaRefs>
</ds:datastoreItem>
</file>

<file path=customXml/itemProps124.xml><?xml version="1.0" encoding="utf-8"?>
<ds:datastoreItem xmlns:ds="http://schemas.openxmlformats.org/officeDocument/2006/customXml" ds:itemID="{B566D158-2F07-40B1-AA42-48571FB17830}">
  <ds:schemaRefs>
    <ds:schemaRef ds:uri="http://schemas.openxmlformats.org/officeDocument/2006/bibliography"/>
  </ds:schemaRefs>
</ds:datastoreItem>
</file>

<file path=customXml/itemProps125.xml><?xml version="1.0" encoding="utf-8"?>
<ds:datastoreItem xmlns:ds="http://schemas.openxmlformats.org/officeDocument/2006/customXml" ds:itemID="{8EE15BF0-907F-4F33-909D-AFCFE7B5FE67}">
  <ds:schemaRefs>
    <ds:schemaRef ds:uri="http://schemas.openxmlformats.org/officeDocument/2006/bibliography"/>
  </ds:schemaRefs>
</ds:datastoreItem>
</file>

<file path=customXml/itemProps126.xml><?xml version="1.0" encoding="utf-8"?>
<ds:datastoreItem xmlns:ds="http://schemas.openxmlformats.org/officeDocument/2006/customXml" ds:itemID="{FC7D8607-2715-41AB-A73E-F25AAB9FACD4}">
  <ds:schemaRefs>
    <ds:schemaRef ds:uri="http://schemas.openxmlformats.org/officeDocument/2006/bibliography"/>
  </ds:schemaRefs>
</ds:datastoreItem>
</file>

<file path=customXml/itemProps127.xml><?xml version="1.0" encoding="utf-8"?>
<ds:datastoreItem xmlns:ds="http://schemas.openxmlformats.org/officeDocument/2006/customXml" ds:itemID="{5146EF7F-05CB-4C0F-BF70-CC6299E77079}">
  <ds:schemaRefs>
    <ds:schemaRef ds:uri="http://schemas.openxmlformats.org/officeDocument/2006/bibliography"/>
  </ds:schemaRefs>
</ds:datastoreItem>
</file>

<file path=customXml/itemProps128.xml><?xml version="1.0" encoding="utf-8"?>
<ds:datastoreItem xmlns:ds="http://schemas.openxmlformats.org/officeDocument/2006/customXml" ds:itemID="{82C75000-B79C-45BC-AD83-C0CFC0F68ED9}">
  <ds:schemaRefs>
    <ds:schemaRef ds:uri="http://schemas.openxmlformats.org/officeDocument/2006/bibliography"/>
  </ds:schemaRefs>
</ds:datastoreItem>
</file>

<file path=customXml/itemProps129.xml><?xml version="1.0" encoding="utf-8"?>
<ds:datastoreItem xmlns:ds="http://schemas.openxmlformats.org/officeDocument/2006/customXml" ds:itemID="{C0F7FD80-6F73-4DEB-B987-34C7DFBC2FF6}">
  <ds:schemaRefs>
    <ds:schemaRef ds:uri="http://schemas.openxmlformats.org/officeDocument/2006/bibliography"/>
  </ds:schemaRefs>
</ds:datastoreItem>
</file>

<file path=customXml/itemProps13.xml><?xml version="1.0" encoding="utf-8"?>
<ds:datastoreItem xmlns:ds="http://schemas.openxmlformats.org/officeDocument/2006/customXml" ds:itemID="{CA4983EB-66B2-4B42-9D06-D44C88E63DC3}">
  <ds:schemaRefs>
    <ds:schemaRef ds:uri="http://schemas.openxmlformats.org/officeDocument/2006/bibliography"/>
  </ds:schemaRefs>
</ds:datastoreItem>
</file>

<file path=customXml/itemProps130.xml><?xml version="1.0" encoding="utf-8"?>
<ds:datastoreItem xmlns:ds="http://schemas.openxmlformats.org/officeDocument/2006/customXml" ds:itemID="{1CF0EF11-346A-4D25-A8E5-CC2785DEBF55}">
  <ds:schemaRefs>
    <ds:schemaRef ds:uri="http://schemas.openxmlformats.org/officeDocument/2006/bibliography"/>
  </ds:schemaRefs>
</ds:datastoreItem>
</file>

<file path=customXml/itemProps131.xml><?xml version="1.0" encoding="utf-8"?>
<ds:datastoreItem xmlns:ds="http://schemas.openxmlformats.org/officeDocument/2006/customXml" ds:itemID="{4AAC71D7-BD0E-4196-84EB-9DB303D535A5}">
  <ds:schemaRefs>
    <ds:schemaRef ds:uri="http://schemas.openxmlformats.org/officeDocument/2006/bibliography"/>
  </ds:schemaRefs>
</ds:datastoreItem>
</file>

<file path=customXml/itemProps132.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133.xml><?xml version="1.0" encoding="utf-8"?>
<ds:datastoreItem xmlns:ds="http://schemas.openxmlformats.org/officeDocument/2006/customXml" ds:itemID="{574815B7-0222-4B5E-8050-8EB2450263F2}">
  <ds:schemaRefs>
    <ds:schemaRef ds:uri="http://schemas.openxmlformats.org/officeDocument/2006/bibliography"/>
  </ds:schemaRefs>
</ds:datastoreItem>
</file>

<file path=customXml/itemProps134.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35.xml><?xml version="1.0" encoding="utf-8"?>
<ds:datastoreItem xmlns:ds="http://schemas.openxmlformats.org/officeDocument/2006/customXml" ds:itemID="{5AC838BA-0077-4D4F-8ACB-BE5EB3ADF75A}">
  <ds:schemaRefs>
    <ds:schemaRef ds:uri="http://schemas.openxmlformats.org/officeDocument/2006/bibliography"/>
  </ds:schemaRefs>
</ds:datastoreItem>
</file>

<file path=customXml/itemProps136.xml><?xml version="1.0" encoding="utf-8"?>
<ds:datastoreItem xmlns:ds="http://schemas.openxmlformats.org/officeDocument/2006/customXml" ds:itemID="{4290D0D1-6F40-4D1D-92B8-C4E42A7237A3}">
  <ds:schemaRefs>
    <ds:schemaRef ds:uri="http://schemas.openxmlformats.org/officeDocument/2006/bibliography"/>
  </ds:schemaRefs>
</ds:datastoreItem>
</file>

<file path=customXml/itemProps137.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38.xml><?xml version="1.0" encoding="utf-8"?>
<ds:datastoreItem xmlns:ds="http://schemas.openxmlformats.org/officeDocument/2006/customXml" ds:itemID="{34C0D544-0E68-4BE7-B2D8-6F3F4DCCB29E}">
  <ds:schemaRefs>
    <ds:schemaRef ds:uri="http://schemas.openxmlformats.org/officeDocument/2006/bibliography"/>
  </ds:schemaRefs>
</ds:datastoreItem>
</file>

<file path=customXml/itemProps139.xml><?xml version="1.0" encoding="utf-8"?>
<ds:datastoreItem xmlns:ds="http://schemas.openxmlformats.org/officeDocument/2006/customXml" ds:itemID="{E3E5B842-B401-48E5-861E-D4BAA58F8F87}">
  <ds:schemaRefs>
    <ds:schemaRef ds:uri="http://schemas.openxmlformats.org/officeDocument/2006/bibliography"/>
  </ds:schemaRefs>
</ds:datastoreItem>
</file>

<file path=customXml/itemProps14.xml><?xml version="1.0" encoding="utf-8"?>
<ds:datastoreItem xmlns:ds="http://schemas.openxmlformats.org/officeDocument/2006/customXml" ds:itemID="{96AA7A4D-3A9B-440A-8EBE-86A66FCF6A2F}">
  <ds:schemaRefs>
    <ds:schemaRef ds:uri="http://schemas.openxmlformats.org/officeDocument/2006/bibliography"/>
  </ds:schemaRefs>
</ds:datastoreItem>
</file>

<file path=customXml/itemProps140.xml><?xml version="1.0" encoding="utf-8"?>
<ds:datastoreItem xmlns:ds="http://schemas.openxmlformats.org/officeDocument/2006/customXml" ds:itemID="{D0DC0D8A-4F81-4E53-B7C6-3543F24CC8C0}">
  <ds:schemaRefs>
    <ds:schemaRef ds:uri="http://schemas.openxmlformats.org/officeDocument/2006/bibliography"/>
  </ds:schemaRefs>
</ds:datastoreItem>
</file>

<file path=customXml/itemProps141.xml><?xml version="1.0" encoding="utf-8"?>
<ds:datastoreItem xmlns:ds="http://schemas.openxmlformats.org/officeDocument/2006/customXml" ds:itemID="{7627D02F-CC35-40F3-91EF-6C43EFF81F76}">
  <ds:schemaRefs>
    <ds:schemaRef ds:uri="http://schemas.openxmlformats.org/officeDocument/2006/bibliography"/>
  </ds:schemaRefs>
</ds:datastoreItem>
</file>

<file path=customXml/itemProps142.xml><?xml version="1.0" encoding="utf-8"?>
<ds:datastoreItem xmlns:ds="http://schemas.openxmlformats.org/officeDocument/2006/customXml" ds:itemID="{B2296297-668A-411C-AB40-235E267CB442}">
  <ds:schemaRefs>
    <ds:schemaRef ds:uri="http://schemas.openxmlformats.org/officeDocument/2006/bibliography"/>
  </ds:schemaRefs>
</ds:datastoreItem>
</file>

<file path=customXml/itemProps143.xml><?xml version="1.0" encoding="utf-8"?>
<ds:datastoreItem xmlns:ds="http://schemas.openxmlformats.org/officeDocument/2006/customXml" ds:itemID="{495889C6-D72C-477B-977A-C1402C2BB652}">
  <ds:schemaRefs>
    <ds:schemaRef ds:uri="http://schemas.openxmlformats.org/officeDocument/2006/bibliography"/>
  </ds:schemaRefs>
</ds:datastoreItem>
</file>

<file path=customXml/itemProps144.xml><?xml version="1.0" encoding="utf-8"?>
<ds:datastoreItem xmlns:ds="http://schemas.openxmlformats.org/officeDocument/2006/customXml" ds:itemID="{0572EF53-B7F6-4050-9E88-9BE946FF96B5}">
  <ds:schemaRefs>
    <ds:schemaRef ds:uri="http://schemas.openxmlformats.org/officeDocument/2006/bibliography"/>
  </ds:schemaRefs>
</ds:datastoreItem>
</file>

<file path=customXml/itemProps145.xml><?xml version="1.0" encoding="utf-8"?>
<ds:datastoreItem xmlns:ds="http://schemas.openxmlformats.org/officeDocument/2006/customXml" ds:itemID="{BC4562B5-D2B8-468D-B042-AADC40C479AF}">
  <ds:schemaRefs>
    <ds:schemaRef ds:uri="http://schemas.openxmlformats.org/officeDocument/2006/bibliography"/>
  </ds:schemaRefs>
</ds:datastoreItem>
</file>

<file path=customXml/itemProps146.xml><?xml version="1.0" encoding="utf-8"?>
<ds:datastoreItem xmlns:ds="http://schemas.openxmlformats.org/officeDocument/2006/customXml" ds:itemID="{737B3C08-7FDF-4CC5-B63F-E920B3BD2E74}">
  <ds:schemaRefs>
    <ds:schemaRef ds:uri="http://schemas.openxmlformats.org/officeDocument/2006/bibliography"/>
  </ds:schemaRefs>
</ds:datastoreItem>
</file>

<file path=customXml/itemProps147.xml><?xml version="1.0" encoding="utf-8"?>
<ds:datastoreItem xmlns:ds="http://schemas.openxmlformats.org/officeDocument/2006/customXml" ds:itemID="{1B23ADFC-8569-44F7-A2F1-EB37499501E8}">
  <ds:schemaRefs>
    <ds:schemaRef ds:uri="http://schemas.openxmlformats.org/officeDocument/2006/bibliography"/>
  </ds:schemaRefs>
</ds:datastoreItem>
</file>

<file path=customXml/itemProps148.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49.xml><?xml version="1.0" encoding="utf-8"?>
<ds:datastoreItem xmlns:ds="http://schemas.openxmlformats.org/officeDocument/2006/customXml" ds:itemID="{333E0B58-E910-4868-8FD2-FCBA58E6F3BE}">
  <ds:schemaRefs>
    <ds:schemaRef ds:uri="http://schemas.openxmlformats.org/officeDocument/2006/bibliography"/>
  </ds:schemaRefs>
</ds:datastoreItem>
</file>

<file path=customXml/itemProps15.xml><?xml version="1.0" encoding="utf-8"?>
<ds:datastoreItem xmlns:ds="http://schemas.openxmlformats.org/officeDocument/2006/customXml" ds:itemID="{4CBE0EFA-C82F-4939-B987-0966D1A8D101}">
  <ds:schemaRefs>
    <ds:schemaRef ds:uri="http://schemas.openxmlformats.org/officeDocument/2006/bibliography"/>
  </ds:schemaRefs>
</ds:datastoreItem>
</file>

<file path=customXml/itemProps150.xml><?xml version="1.0" encoding="utf-8"?>
<ds:datastoreItem xmlns:ds="http://schemas.openxmlformats.org/officeDocument/2006/customXml" ds:itemID="{7C518CED-4C03-4509-9D31-EEB0A7A3DD6F}">
  <ds:schemaRefs>
    <ds:schemaRef ds:uri="http://schemas.openxmlformats.org/officeDocument/2006/bibliography"/>
  </ds:schemaRefs>
</ds:datastoreItem>
</file>

<file path=customXml/itemProps151.xml><?xml version="1.0" encoding="utf-8"?>
<ds:datastoreItem xmlns:ds="http://schemas.openxmlformats.org/officeDocument/2006/customXml" ds:itemID="{32521D20-C471-4C92-9B00-4AFC7903808C}">
  <ds:schemaRefs>
    <ds:schemaRef ds:uri="http://schemas.openxmlformats.org/officeDocument/2006/bibliography"/>
  </ds:schemaRefs>
</ds:datastoreItem>
</file>

<file path=customXml/itemProps152.xml><?xml version="1.0" encoding="utf-8"?>
<ds:datastoreItem xmlns:ds="http://schemas.openxmlformats.org/officeDocument/2006/customXml" ds:itemID="{926068CD-59E7-4FB6-8466-98E6F0D56C93}">
  <ds:schemaRefs>
    <ds:schemaRef ds:uri="http://schemas.openxmlformats.org/officeDocument/2006/bibliography"/>
  </ds:schemaRefs>
</ds:datastoreItem>
</file>

<file path=customXml/itemProps153.xml><?xml version="1.0" encoding="utf-8"?>
<ds:datastoreItem xmlns:ds="http://schemas.openxmlformats.org/officeDocument/2006/customXml" ds:itemID="{B1D2A97F-BD1D-42D5-AEA0-E3608E6D2EF6}">
  <ds:schemaRefs>
    <ds:schemaRef ds:uri="http://schemas.openxmlformats.org/officeDocument/2006/bibliography"/>
  </ds:schemaRefs>
</ds:datastoreItem>
</file>

<file path=customXml/itemProps154.xml><?xml version="1.0" encoding="utf-8"?>
<ds:datastoreItem xmlns:ds="http://schemas.openxmlformats.org/officeDocument/2006/customXml" ds:itemID="{B8BC7429-A0FF-475F-9898-A6CC73F25F0B}">
  <ds:schemaRefs>
    <ds:schemaRef ds:uri="http://schemas.openxmlformats.org/officeDocument/2006/bibliography"/>
  </ds:schemaRefs>
</ds:datastoreItem>
</file>

<file path=customXml/itemProps155.xml><?xml version="1.0" encoding="utf-8"?>
<ds:datastoreItem xmlns:ds="http://schemas.openxmlformats.org/officeDocument/2006/customXml" ds:itemID="{CC6A6F7D-65E6-43A6-AE18-62CE85BB6AB4}">
  <ds:schemaRefs>
    <ds:schemaRef ds:uri="http://schemas.openxmlformats.org/officeDocument/2006/bibliography"/>
  </ds:schemaRefs>
</ds:datastoreItem>
</file>

<file path=customXml/itemProps156.xml><?xml version="1.0" encoding="utf-8"?>
<ds:datastoreItem xmlns:ds="http://schemas.openxmlformats.org/officeDocument/2006/customXml" ds:itemID="{D44FC908-E7F8-4359-8C6A-7792AE0F6121}">
  <ds:schemaRefs>
    <ds:schemaRef ds:uri="http://schemas.openxmlformats.org/officeDocument/2006/bibliography"/>
  </ds:schemaRefs>
</ds:datastoreItem>
</file>

<file path=customXml/itemProps157.xml><?xml version="1.0" encoding="utf-8"?>
<ds:datastoreItem xmlns:ds="http://schemas.openxmlformats.org/officeDocument/2006/customXml" ds:itemID="{6B12A953-73DE-425C-BBA2-D17BD1960695}">
  <ds:schemaRefs>
    <ds:schemaRef ds:uri="http://schemas.openxmlformats.org/officeDocument/2006/bibliography"/>
  </ds:schemaRefs>
</ds:datastoreItem>
</file>

<file path=customXml/itemProps16.xml><?xml version="1.0" encoding="utf-8"?>
<ds:datastoreItem xmlns:ds="http://schemas.openxmlformats.org/officeDocument/2006/customXml" ds:itemID="{7AF59934-A416-41DC-9F51-D52032269463}">
  <ds:schemaRefs>
    <ds:schemaRef ds:uri="http://schemas.openxmlformats.org/officeDocument/2006/bibliography"/>
  </ds:schemaRefs>
</ds:datastoreItem>
</file>

<file path=customXml/itemProps17.xml><?xml version="1.0" encoding="utf-8"?>
<ds:datastoreItem xmlns:ds="http://schemas.openxmlformats.org/officeDocument/2006/customXml" ds:itemID="{C2658513-2527-439C-9431-E5FA748AE218}">
  <ds:schemaRefs>
    <ds:schemaRef ds:uri="http://schemas.openxmlformats.org/officeDocument/2006/bibliography"/>
  </ds:schemaRefs>
</ds:datastoreItem>
</file>

<file path=customXml/itemProps18.xml><?xml version="1.0" encoding="utf-8"?>
<ds:datastoreItem xmlns:ds="http://schemas.openxmlformats.org/officeDocument/2006/customXml" ds:itemID="{E7407CF7-C34E-467D-83C5-BF374613F6CE}">
  <ds:schemaRefs>
    <ds:schemaRef ds:uri="http://schemas.openxmlformats.org/officeDocument/2006/bibliography"/>
  </ds:schemaRefs>
</ds:datastoreItem>
</file>

<file path=customXml/itemProps19.xml><?xml version="1.0" encoding="utf-8"?>
<ds:datastoreItem xmlns:ds="http://schemas.openxmlformats.org/officeDocument/2006/customXml" ds:itemID="{CD9A1845-A5ED-4212-BEFB-C724999B91CA}">
  <ds:schemaRefs>
    <ds:schemaRef ds:uri="http://schemas.openxmlformats.org/officeDocument/2006/bibliography"/>
  </ds:schemaRefs>
</ds:datastoreItem>
</file>

<file path=customXml/itemProps2.xml><?xml version="1.0" encoding="utf-8"?>
<ds:datastoreItem xmlns:ds="http://schemas.openxmlformats.org/officeDocument/2006/customXml" ds:itemID="{73ADB01E-56EC-4C34-9A8C-4FBB22485DAD}">
  <ds:schemaRefs>
    <ds:schemaRef ds:uri="http://schemas.openxmlformats.org/officeDocument/2006/bibliography"/>
  </ds:schemaRefs>
</ds:datastoreItem>
</file>

<file path=customXml/itemProps20.xml><?xml version="1.0" encoding="utf-8"?>
<ds:datastoreItem xmlns:ds="http://schemas.openxmlformats.org/officeDocument/2006/customXml" ds:itemID="{965AA7DB-20EB-4FE2-801D-F816544E822C}">
  <ds:schemaRefs>
    <ds:schemaRef ds:uri="http://schemas.openxmlformats.org/officeDocument/2006/bibliography"/>
  </ds:schemaRefs>
</ds:datastoreItem>
</file>

<file path=customXml/itemProps21.xml><?xml version="1.0" encoding="utf-8"?>
<ds:datastoreItem xmlns:ds="http://schemas.openxmlformats.org/officeDocument/2006/customXml" ds:itemID="{C35E8625-50AD-40C0-B654-43AED33738F6}">
  <ds:schemaRefs>
    <ds:schemaRef ds:uri="http://schemas.openxmlformats.org/officeDocument/2006/bibliography"/>
  </ds:schemaRefs>
</ds:datastoreItem>
</file>

<file path=customXml/itemProps22.xml><?xml version="1.0" encoding="utf-8"?>
<ds:datastoreItem xmlns:ds="http://schemas.openxmlformats.org/officeDocument/2006/customXml" ds:itemID="{6F6A7CCD-9B03-4EDE-B2CA-3259699B01C6}">
  <ds:schemaRefs>
    <ds:schemaRef ds:uri="http://schemas.openxmlformats.org/officeDocument/2006/bibliography"/>
  </ds:schemaRefs>
</ds:datastoreItem>
</file>

<file path=customXml/itemProps23.xml><?xml version="1.0" encoding="utf-8"?>
<ds:datastoreItem xmlns:ds="http://schemas.openxmlformats.org/officeDocument/2006/customXml" ds:itemID="{402F96CD-A82B-4BA0-BB94-8DAEF0933B28}">
  <ds:schemaRefs>
    <ds:schemaRef ds:uri="http://schemas.openxmlformats.org/officeDocument/2006/bibliography"/>
  </ds:schemaRefs>
</ds:datastoreItem>
</file>

<file path=customXml/itemProps24.xml><?xml version="1.0" encoding="utf-8"?>
<ds:datastoreItem xmlns:ds="http://schemas.openxmlformats.org/officeDocument/2006/customXml" ds:itemID="{0179BC0B-3412-417A-B2B8-0D32D306C0B8}">
  <ds:schemaRefs>
    <ds:schemaRef ds:uri="http://schemas.openxmlformats.org/officeDocument/2006/bibliography"/>
  </ds:schemaRefs>
</ds:datastoreItem>
</file>

<file path=customXml/itemProps25.xml><?xml version="1.0" encoding="utf-8"?>
<ds:datastoreItem xmlns:ds="http://schemas.openxmlformats.org/officeDocument/2006/customXml" ds:itemID="{0CCB2E7E-9D45-46BC-BC0C-4D713FC180E0}">
  <ds:schemaRefs>
    <ds:schemaRef ds:uri="http://schemas.openxmlformats.org/officeDocument/2006/bibliography"/>
  </ds:schemaRefs>
</ds:datastoreItem>
</file>

<file path=customXml/itemProps26.xml><?xml version="1.0" encoding="utf-8"?>
<ds:datastoreItem xmlns:ds="http://schemas.openxmlformats.org/officeDocument/2006/customXml" ds:itemID="{4E5B704D-EF78-4DF4-A720-1E42B05B50CB}">
  <ds:schemaRefs>
    <ds:schemaRef ds:uri="http://schemas.openxmlformats.org/officeDocument/2006/bibliography"/>
  </ds:schemaRefs>
</ds:datastoreItem>
</file>

<file path=customXml/itemProps27.xml><?xml version="1.0" encoding="utf-8"?>
<ds:datastoreItem xmlns:ds="http://schemas.openxmlformats.org/officeDocument/2006/customXml" ds:itemID="{DEDBFF77-2E70-447C-AA67-0E19898B752E}">
  <ds:schemaRefs>
    <ds:schemaRef ds:uri="http://schemas.openxmlformats.org/officeDocument/2006/bibliography"/>
  </ds:schemaRefs>
</ds:datastoreItem>
</file>

<file path=customXml/itemProps28.xml><?xml version="1.0" encoding="utf-8"?>
<ds:datastoreItem xmlns:ds="http://schemas.openxmlformats.org/officeDocument/2006/customXml" ds:itemID="{20E758B5-9661-4055-80CC-346D03FF1B79}">
  <ds:schemaRefs>
    <ds:schemaRef ds:uri="http://schemas.openxmlformats.org/officeDocument/2006/bibliography"/>
  </ds:schemaRefs>
</ds:datastoreItem>
</file>

<file path=customXml/itemProps29.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3.xml><?xml version="1.0" encoding="utf-8"?>
<ds:datastoreItem xmlns:ds="http://schemas.openxmlformats.org/officeDocument/2006/customXml" ds:itemID="{5C332F67-3EEF-483D-A181-F1A86CFF9425}">
  <ds:schemaRefs>
    <ds:schemaRef ds:uri="http://schemas.openxmlformats.org/officeDocument/2006/bibliography"/>
  </ds:schemaRefs>
</ds:datastoreItem>
</file>

<file path=customXml/itemProps30.xml><?xml version="1.0" encoding="utf-8"?>
<ds:datastoreItem xmlns:ds="http://schemas.openxmlformats.org/officeDocument/2006/customXml" ds:itemID="{46D7AC84-F4DA-4369-99D6-ECB9AC7A2EBD}">
  <ds:schemaRefs>
    <ds:schemaRef ds:uri="http://schemas.openxmlformats.org/officeDocument/2006/bibliography"/>
  </ds:schemaRefs>
</ds:datastoreItem>
</file>

<file path=customXml/itemProps31.xml><?xml version="1.0" encoding="utf-8"?>
<ds:datastoreItem xmlns:ds="http://schemas.openxmlformats.org/officeDocument/2006/customXml" ds:itemID="{4FB9581A-7B4C-4403-A3F9-9E6065A89266}">
  <ds:schemaRefs>
    <ds:schemaRef ds:uri="http://schemas.openxmlformats.org/officeDocument/2006/bibliography"/>
  </ds:schemaRefs>
</ds:datastoreItem>
</file>

<file path=customXml/itemProps32.xml><?xml version="1.0" encoding="utf-8"?>
<ds:datastoreItem xmlns:ds="http://schemas.openxmlformats.org/officeDocument/2006/customXml" ds:itemID="{16DE8498-D24C-4E2A-A102-BA04781E203D}">
  <ds:schemaRefs>
    <ds:schemaRef ds:uri="http://schemas.openxmlformats.org/officeDocument/2006/bibliography"/>
  </ds:schemaRefs>
</ds:datastoreItem>
</file>

<file path=customXml/itemProps33.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34.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3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36.xml><?xml version="1.0" encoding="utf-8"?>
<ds:datastoreItem xmlns:ds="http://schemas.openxmlformats.org/officeDocument/2006/customXml" ds:itemID="{F61A0E91-4F6B-4B20-985A-B4821DBEAEB7}">
  <ds:schemaRefs>
    <ds:schemaRef ds:uri="http://schemas.openxmlformats.org/officeDocument/2006/bibliography"/>
  </ds:schemaRefs>
</ds:datastoreItem>
</file>

<file path=customXml/itemProps37.xml><?xml version="1.0" encoding="utf-8"?>
<ds:datastoreItem xmlns:ds="http://schemas.openxmlformats.org/officeDocument/2006/customXml" ds:itemID="{090A84B9-530A-44F9-BCE5-B5B7D808C942}">
  <ds:schemaRefs>
    <ds:schemaRef ds:uri="http://schemas.openxmlformats.org/officeDocument/2006/bibliography"/>
  </ds:schemaRefs>
</ds:datastoreItem>
</file>

<file path=customXml/itemProps38.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39.xml><?xml version="1.0" encoding="utf-8"?>
<ds:datastoreItem xmlns:ds="http://schemas.openxmlformats.org/officeDocument/2006/customXml" ds:itemID="{98D5DFC5-FF96-40D3-97D0-FB4BEBE1964E}">
  <ds:schemaRefs>
    <ds:schemaRef ds:uri="http://schemas.openxmlformats.org/officeDocument/2006/bibliography"/>
  </ds:schemaRefs>
</ds:datastoreItem>
</file>

<file path=customXml/itemProps4.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40.xml><?xml version="1.0" encoding="utf-8"?>
<ds:datastoreItem xmlns:ds="http://schemas.openxmlformats.org/officeDocument/2006/customXml" ds:itemID="{BD633371-9B1D-4A19-AB44-1AC49FF5E39A}">
  <ds:schemaRefs>
    <ds:schemaRef ds:uri="http://schemas.openxmlformats.org/officeDocument/2006/bibliography"/>
  </ds:schemaRefs>
</ds:datastoreItem>
</file>

<file path=customXml/itemProps41.xml><?xml version="1.0" encoding="utf-8"?>
<ds:datastoreItem xmlns:ds="http://schemas.openxmlformats.org/officeDocument/2006/customXml" ds:itemID="{1EEF72DA-CB9C-4B98-8B0B-9CEA6FC40756}">
  <ds:schemaRefs>
    <ds:schemaRef ds:uri="http://schemas.openxmlformats.org/officeDocument/2006/bibliography"/>
  </ds:schemaRefs>
</ds:datastoreItem>
</file>

<file path=customXml/itemProps42.xml><?xml version="1.0" encoding="utf-8"?>
<ds:datastoreItem xmlns:ds="http://schemas.openxmlformats.org/officeDocument/2006/customXml" ds:itemID="{B693DCE5-1DDE-4152-AF83-C1FC3D7D9FB8}">
  <ds:schemaRefs>
    <ds:schemaRef ds:uri="http://schemas.openxmlformats.org/officeDocument/2006/bibliography"/>
  </ds:schemaRefs>
</ds:datastoreItem>
</file>

<file path=customXml/itemProps43.xml><?xml version="1.0" encoding="utf-8"?>
<ds:datastoreItem xmlns:ds="http://schemas.openxmlformats.org/officeDocument/2006/customXml" ds:itemID="{96AC8553-F86D-45AD-8411-5E61DD33AD5A}">
  <ds:schemaRefs>
    <ds:schemaRef ds:uri="http://schemas.openxmlformats.org/officeDocument/2006/bibliography"/>
  </ds:schemaRefs>
</ds:datastoreItem>
</file>

<file path=customXml/itemProps44.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45.xml><?xml version="1.0" encoding="utf-8"?>
<ds:datastoreItem xmlns:ds="http://schemas.openxmlformats.org/officeDocument/2006/customXml" ds:itemID="{5A496088-2345-453B-B984-D849DACCA977}">
  <ds:schemaRefs>
    <ds:schemaRef ds:uri="http://schemas.openxmlformats.org/officeDocument/2006/bibliography"/>
  </ds:schemaRefs>
</ds:datastoreItem>
</file>

<file path=customXml/itemProps46.xml><?xml version="1.0" encoding="utf-8"?>
<ds:datastoreItem xmlns:ds="http://schemas.openxmlformats.org/officeDocument/2006/customXml" ds:itemID="{931C8BD7-A5BF-40F6-833E-281C343AB1AD}">
  <ds:schemaRefs>
    <ds:schemaRef ds:uri="http://schemas.openxmlformats.org/officeDocument/2006/bibliography"/>
  </ds:schemaRefs>
</ds:datastoreItem>
</file>

<file path=customXml/itemProps47.xml><?xml version="1.0" encoding="utf-8"?>
<ds:datastoreItem xmlns:ds="http://schemas.openxmlformats.org/officeDocument/2006/customXml" ds:itemID="{993067A7-98C9-4E2B-97A9-3DC47ACD4B81}">
  <ds:schemaRefs>
    <ds:schemaRef ds:uri="http://schemas.openxmlformats.org/officeDocument/2006/bibliography"/>
  </ds:schemaRefs>
</ds:datastoreItem>
</file>

<file path=customXml/itemProps48.xml><?xml version="1.0" encoding="utf-8"?>
<ds:datastoreItem xmlns:ds="http://schemas.openxmlformats.org/officeDocument/2006/customXml" ds:itemID="{32B46F50-18AD-4973-8C71-CA18714D5952}">
  <ds:schemaRefs>
    <ds:schemaRef ds:uri="http://schemas.openxmlformats.org/officeDocument/2006/bibliography"/>
  </ds:schemaRefs>
</ds:datastoreItem>
</file>

<file path=customXml/itemProps49.xml><?xml version="1.0" encoding="utf-8"?>
<ds:datastoreItem xmlns:ds="http://schemas.openxmlformats.org/officeDocument/2006/customXml" ds:itemID="{836E965D-57FB-44EA-B397-1698384C7B8C}">
  <ds:schemaRefs>
    <ds:schemaRef ds:uri="http://schemas.openxmlformats.org/officeDocument/2006/bibliography"/>
  </ds:schemaRefs>
</ds:datastoreItem>
</file>

<file path=customXml/itemProps5.xml><?xml version="1.0" encoding="utf-8"?>
<ds:datastoreItem xmlns:ds="http://schemas.openxmlformats.org/officeDocument/2006/customXml" ds:itemID="{26E5EA26-17D8-4D05-8952-6DC583863647}">
  <ds:schemaRefs>
    <ds:schemaRef ds:uri="http://schemas.openxmlformats.org/officeDocument/2006/bibliography"/>
  </ds:schemaRefs>
</ds:datastoreItem>
</file>

<file path=customXml/itemProps50.xml><?xml version="1.0" encoding="utf-8"?>
<ds:datastoreItem xmlns:ds="http://schemas.openxmlformats.org/officeDocument/2006/customXml" ds:itemID="{E5652DAE-AD30-4157-95BF-4198B502EDDC}">
  <ds:schemaRefs>
    <ds:schemaRef ds:uri="http://schemas.openxmlformats.org/officeDocument/2006/bibliography"/>
  </ds:schemaRefs>
</ds:datastoreItem>
</file>

<file path=customXml/itemProps51.xml><?xml version="1.0" encoding="utf-8"?>
<ds:datastoreItem xmlns:ds="http://schemas.openxmlformats.org/officeDocument/2006/customXml" ds:itemID="{0EEC8357-639D-48CA-A182-74E5EF4890B7}">
  <ds:schemaRefs>
    <ds:schemaRef ds:uri="http://schemas.openxmlformats.org/officeDocument/2006/bibliography"/>
  </ds:schemaRefs>
</ds:datastoreItem>
</file>

<file path=customXml/itemProps52.xml><?xml version="1.0" encoding="utf-8"?>
<ds:datastoreItem xmlns:ds="http://schemas.openxmlformats.org/officeDocument/2006/customXml" ds:itemID="{6D48888C-D3DA-4ABA-9267-4F008AAE06BF}">
  <ds:schemaRefs>
    <ds:schemaRef ds:uri="http://schemas.openxmlformats.org/officeDocument/2006/bibliography"/>
  </ds:schemaRefs>
</ds:datastoreItem>
</file>

<file path=customXml/itemProps53.xml><?xml version="1.0" encoding="utf-8"?>
<ds:datastoreItem xmlns:ds="http://schemas.openxmlformats.org/officeDocument/2006/customXml" ds:itemID="{5F1FF7F5-1461-4EEF-A888-B6648709A739}">
  <ds:schemaRefs>
    <ds:schemaRef ds:uri="http://schemas.openxmlformats.org/officeDocument/2006/bibliography"/>
  </ds:schemaRefs>
</ds:datastoreItem>
</file>

<file path=customXml/itemProps54.xml><?xml version="1.0" encoding="utf-8"?>
<ds:datastoreItem xmlns:ds="http://schemas.openxmlformats.org/officeDocument/2006/customXml" ds:itemID="{FDEAD162-9002-413C-8933-A0DFD87F379B}">
  <ds:schemaRefs>
    <ds:schemaRef ds:uri="http://schemas.openxmlformats.org/officeDocument/2006/bibliography"/>
  </ds:schemaRefs>
</ds:datastoreItem>
</file>

<file path=customXml/itemProps55.xml><?xml version="1.0" encoding="utf-8"?>
<ds:datastoreItem xmlns:ds="http://schemas.openxmlformats.org/officeDocument/2006/customXml" ds:itemID="{AFAA034F-2C85-4D46-ACFD-4D8ADD49394F}">
  <ds:schemaRefs>
    <ds:schemaRef ds:uri="http://schemas.openxmlformats.org/officeDocument/2006/bibliography"/>
  </ds:schemaRefs>
</ds:datastoreItem>
</file>

<file path=customXml/itemProps56.xml><?xml version="1.0" encoding="utf-8"?>
<ds:datastoreItem xmlns:ds="http://schemas.openxmlformats.org/officeDocument/2006/customXml" ds:itemID="{B6EA54AC-68E0-4074-ABFA-DA8E14AA7F38}">
  <ds:schemaRefs>
    <ds:schemaRef ds:uri="http://schemas.openxmlformats.org/officeDocument/2006/bibliography"/>
  </ds:schemaRefs>
</ds:datastoreItem>
</file>

<file path=customXml/itemProps57.xml><?xml version="1.0" encoding="utf-8"?>
<ds:datastoreItem xmlns:ds="http://schemas.openxmlformats.org/officeDocument/2006/customXml" ds:itemID="{3C50DA72-67F3-41C0-9411-401F1796190F}">
  <ds:schemaRefs>
    <ds:schemaRef ds:uri="http://schemas.openxmlformats.org/officeDocument/2006/bibliography"/>
  </ds:schemaRefs>
</ds:datastoreItem>
</file>

<file path=customXml/itemProps58.xml><?xml version="1.0" encoding="utf-8"?>
<ds:datastoreItem xmlns:ds="http://schemas.openxmlformats.org/officeDocument/2006/customXml" ds:itemID="{EF6F91EE-9584-417E-89EF-81925C097FBA}">
  <ds:schemaRefs>
    <ds:schemaRef ds:uri="http://schemas.openxmlformats.org/officeDocument/2006/bibliography"/>
  </ds:schemaRefs>
</ds:datastoreItem>
</file>

<file path=customXml/itemProps59.xml><?xml version="1.0" encoding="utf-8"?>
<ds:datastoreItem xmlns:ds="http://schemas.openxmlformats.org/officeDocument/2006/customXml" ds:itemID="{5F49F514-2C0D-4F17-B7FB-782BA2E7AC6C}">
  <ds:schemaRefs>
    <ds:schemaRef ds:uri="http://schemas.openxmlformats.org/officeDocument/2006/bibliography"/>
  </ds:schemaRefs>
</ds:datastoreItem>
</file>

<file path=customXml/itemProps6.xml><?xml version="1.0" encoding="utf-8"?>
<ds:datastoreItem xmlns:ds="http://schemas.openxmlformats.org/officeDocument/2006/customXml" ds:itemID="{2A68B7FF-38F4-46CA-8520-13750FB5D5DF}">
  <ds:schemaRefs>
    <ds:schemaRef ds:uri="http://schemas.openxmlformats.org/officeDocument/2006/bibliography"/>
  </ds:schemaRefs>
</ds:datastoreItem>
</file>

<file path=customXml/itemProps60.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61.xml><?xml version="1.0" encoding="utf-8"?>
<ds:datastoreItem xmlns:ds="http://schemas.openxmlformats.org/officeDocument/2006/customXml" ds:itemID="{43BD743B-AFF3-4C12-81CB-092D83AD9B1B}">
  <ds:schemaRefs>
    <ds:schemaRef ds:uri="http://schemas.openxmlformats.org/officeDocument/2006/bibliography"/>
  </ds:schemaRefs>
</ds:datastoreItem>
</file>

<file path=customXml/itemProps62.xml><?xml version="1.0" encoding="utf-8"?>
<ds:datastoreItem xmlns:ds="http://schemas.openxmlformats.org/officeDocument/2006/customXml" ds:itemID="{611ABA4B-A4C7-452C-8CB8-54833D37AD05}">
  <ds:schemaRefs>
    <ds:schemaRef ds:uri="http://schemas.openxmlformats.org/officeDocument/2006/bibliography"/>
  </ds:schemaRefs>
</ds:datastoreItem>
</file>

<file path=customXml/itemProps63.xml><?xml version="1.0" encoding="utf-8"?>
<ds:datastoreItem xmlns:ds="http://schemas.openxmlformats.org/officeDocument/2006/customXml" ds:itemID="{E72C1BE2-E9C4-4D53-857B-FAFCB680F3F7}">
  <ds:schemaRefs>
    <ds:schemaRef ds:uri="http://schemas.openxmlformats.org/officeDocument/2006/bibliography"/>
  </ds:schemaRefs>
</ds:datastoreItem>
</file>

<file path=customXml/itemProps64.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65.xml><?xml version="1.0" encoding="utf-8"?>
<ds:datastoreItem xmlns:ds="http://schemas.openxmlformats.org/officeDocument/2006/customXml" ds:itemID="{EBAAE699-1385-456A-B2D6-1B79E2CADB44}">
  <ds:schemaRefs>
    <ds:schemaRef ds:uri="http://schemas.openxmlformats.org/officeDocument/2006/bibliography"/>
  </ds:schemaRefs>
</ds:datastoreItem>
</file>

<file path=customXml/itemProps66.xml><?xml version="1.0" encoding="utf-8"?>
<ds:datastoreItem xmlns:ds="http://schemas.openxmlformats.org/officeDocument/2006/customXml" ds:itemID="{098556D3-3133-4228-BAC7-F640EF248C5D}">
  <ds:schemaRefs>
    <ds:schemaRef ds:uri="http://schemas.openxmlformats.org/officeDocument/2006/bibliography"/>
  </ds:schemaRefs>
</ds:datastoreItem>
</file>

<file path=customXml/itemProps67.xml><?xml version="1.0" encoding="utf-8"?>
<ds:datastoreItem xmlns:ds="http://schemas.openxmlformats.org/officeDocument/2006/customXml" ds:itemID="{EA2C8592-666B-4A4F-9599-0A0C80090A65}">
  <ds:schemaRefs>
    <ds:schemaRef ds:uri="http://schemas.openxmlformats.org/officeDocument/2006/bibliography"/>
  </ds:schemaRefs>
</ds:datastoreItem>
</file>

<file path=customXml/itemProps68.xml><?xml version="1.0" encoding="utf-8"?>
<ds:datastoreItem xmlns:ds="http://schemas.openxmlformats.org/officeDocument/2006/customXml" ds:itemID="{2ABFF65B-90DA-4143-B283-A82D26758BDD}">
  <ds:schemaRefs>
    <ds:schemaRef ds:uri="http://schemas.openxmlformats.org/officeDocument/2006/bibliography"/>
  </ds:schemaRefs>
</ds:datastoreItem>
</file>

<file path=customXml/itemProps69.xml><?xml version="1.0" encoding="utf-8"?>
<ds:datastoreItem xmlns:ds="http://schemas.openxmlformats.org/officeDocument/2006/customXml" ds:itemID="{24DF3BC3-EE48-4661-8458-B2513AC9E0D1}">
  <ds:schemaRefs>
    <ds:schemaRef ds:uri="http://schemas.openxmlformats.org/officeDocument/2006/bibliography"/>
  </ds:schemaRefs>
</ds:datastoreItem>
</file>

<file path=customXml/itemProps7.xml><?xml version="1.0" encoding="utf-8"?>
<ds:datastoreItem xmlns:ds="http://schemas.openxmlformats.org/officeDocument/2006/customXml" ds:itemID="{E0B642DE-E188-4B18-82B4-3F1142B41A41}">
  <ds:schemaRefs>
    <ds:schemaRef ds:uri="http://schemas.openxmlformats.org/officeDocument/2006/bibliography"/>
  </ds:schemaRefs>
</ds:datastoreItem>
</file>

<file path=customXml/itemProps70.xml><?xml version="1.0" encoding="utf-8"?>
<ds:datastoreItem xmlns:ds="http://schemas.openxmlformats.org/officeDocument/2006/customXml" ds:itemID="{247A3912-352F-4845-BBE1-949E3470A54D}">
  <ds:schemaRefs>
    <ds:schemaRef ds:uri="http://schemas.openxmlformats.org/officeDocument/2006/bibliography"/>
  </ds:schemaRefs>
</ds:datastoreItem>
</file>

<file path=customXml/itemProps71.xml><?xml version="1.0" encoding="utf-8"?>
<ds:datastoreItem xmlns:ds="http://schemas.openxmlformats.org/officeDocument/2006/customXml" ds:itemID="{671077CA-0759-4676-A55F-A06D0FC2C949}">
  <ds:schemaRefs>
    <ds:schemaRef ds:uri="http://schemas.openxmlformats.org/officeDocument/2006/bibliography"/>
  </ds:schemaRefs>
</ds:datastoreItem>
</file>

<file path=customXml/itemProps72.xml><?xml version="1.0" encoding="utf-8"?>
<ds:datastoreItem xmlns:ds="http://schemas.openxmlformats.org/officeDocument/2006/customXml" ds:itemID="{72A01911-4576-4B31-9247-B7FB25C0FB42}">
  <ds:schemaRefs>
    <ds:schemaRef ds:uri="http://schemas.openxmlformats.org/officeDocument/2006/bibliography"/>
  </ds:schemaRefs>
</ds:datastoreItem>
</file>

<file path=customXml/itemProps73.xml><?xml version="1.0" encoding="utf-8"?>
<ds:datastoreItem xmlns:ds="http://schemas.openxmlformats.org/officeDocument/2006/customXml" ds:itemID="{9EBBCE9D-E8BA-4004-A49C-E9149F4D9AF7}">
  <ds:schemaRefs>
    <ds:schemaRef ds:uri="http://schemas.openxmlformats.org/officeDocument/2006/bibliography"/>
  </ds:schemaRefs>
</ds:datastoreItem>
</file>

<file path=customXml/itemProps74.xml><?xml version="1.0" encoding="utf-8"?>
<ds:datastoreItem xmlns:ds="http://schemas.openxmlformats.org/officeDocument/2006/customXml" ds:itemID="{6DC236F7-BF87-4B2F-95EE-9F029F558EF2}">
  <ds:schemaRefs>
    <ds:schemaRef ds:uri="http://schemas.openxmlformats.org/officeDocument/2006/bibliography"/>
  </ds:schemaRefs>
</ds:datastoreItem>
</file>

<file path=customXml/itemProps75.xml><?xml version="1.0" encoding="utf-8"?>
<ds:datastoreItem xmlns:ds="http://schemas.openxmlformats.org/officeDocument/2006/customXml" ds:itemID="{C570FD0E-146F-438E-8C68-280272DA91BD}">
  <ds:schemaRefs>
    <ds:schemaRef ds:uri="http://schemas.openxmlformats.org/officeDocument/2006/bibliography"/>
  </ds:schemaRefs>
</ds:datastoreItem>
</file>

<file path=customXml/itemProps76.xml><?xml version="1.0" encoding="utf-8"?>
<ds:datastoreItem xmlns:ds="http://schemas.openxmlformats.org/officeDocument/2006/customXml" ds:itemID="{9460EE83-C34D-4E4D-9D57-56C0CE2AC930}">
  <ds:schemaRefs>
    <ds:schemaRef ds:uri="http://schemas.openxmlformats.org/officeDocument/2006/bibliography"/>
  </ds:schemaRefs>
</ds:datastoreItem>
</file>

<file path=customXml/itemProps77.xml><?xml version="1.0" encoding="utf-8"?>
<ds:datastoreItem xmlns:ds="http://schemas.openxmlformats.org/officeDocument/2006/customXml" ds:itemID="{FE4325B1-EC95-40C8-B8C5-309610E59726}">
  <ds:schemaRefs>
    <ds:schemaRef ds:uri="http://schemas.openxmlformats.org/officeDocument/2006/bibliography"/>
  </ds:schemaRefs>
</ds:datastoreItem>
</file>

<file path=customXml/itemProps78.xml><?xml version="1.0" encoding="utf-8"?>
<ds:datastoreItem xmlns:ds="http://schemas.openxmlformats.org/officeDocument/2006/customXml" ds:itemID="{8B7B2AAD-F8D5-49A6-AC32-AA1E6296BB20}">
  <ds:schemaRefs>
    <ds:schemaRef ds:uri="http://schemas.openxmlformats.org/officeDocument/2006/bibliography"/>
  </ds:schemaRefs>
</ds:datastoreItem>
</file>

<file path=customXml/itemProps79.xml><?xml version="1.0" encoding="utf-8"?>
<ds:datastoreItem xmlns:ds="http://schemas.openxmlformats.org/officeDocument/2006/customXml" ds:itemID="{44DE6A02-4F66-490C-9003-D78C1FE1AAD2}">
  <ds:schemaRefs>
    <ds:schemaRef ds:uri="http://schemas.openxmlformats.org/officeDocument/2006/bibliography"/>
  </ds:schemaRefs>
</ds:datastoreItem>
</file>

<file path=customXml/itemProps8.xml><?xml version="1.0" encoding="utf-8"?>
<ds:datastoreItem xmlns:ds="http://schemas.openxmlformats.org/officeDocument/2006/customXml" ds:itemID="{9EE3FC0F-12C7-4F64-BD26-237226D949CC}">
  <ds:schemaRefs>
    <ds:schemaRef ds:uri="http://schemas.openxmlformats.org/officeDocument/2006/bibliography"/>
  </ds:schemaRefs>
</ds:datastoreItem>
</file>

<file path=customXml/itemProps80.xml><?xml version="1.0" encoding="utf-8"?>
<ds:datastoreItem xmlns:ds="http://schemas.openxmlformats.org/officeDocument/2006/customXml" ds:itemID="{A1AA21E0-F60C-44F3-86A7-E70309529BEA}">
  <ds:schemaRefs>
    <ds:schemaRef ds:uri="http://schemas.openxmlformats.org/officeDocument/2006/bibliography"/>
  </ds:schemaRefs>
</ds:datastoreItem>
</file>

<file path=customXml/itemProps81.xml><?xml version="1.0" encoding="utf-8"?>
<ds:datastoreItem xmlns:ds="http://schemas.openxmlformats.org/officeDocument/2006/customXml" ds:itemID="{20A2B1FE-E826-44DC-8D3C-4E3A4F861A54}">
  <ds:schemaRefs>
    <ds:schemaRef ds:uri="http://schemas.openxmlformats.org/officeDocument/2006/bibliography"/>
  </ds:schemaRefs>
</ds:datastoreItem>
</file>

<file path=customXml/itemProps82.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83.xml><?xml version="1.0" encoding="utf-8"?>
<ds:datastoreItem xmlns:ds="http://schemas.openxmlformats.org/officeDocument/2006/customXml" ds:itemID="{5934E1C3-A1FE-4E20-A7A3-7E8C46280758}">
  <ds:schemaRefs>
    <ds:schemaRef ds:uri="http://schemas.openxmlformats.org/officeDocument/2006/bibliography"/>
  </ds:schemaRefs>
</ds:datastoreItem>
</file>

<file path=customXml/itemProps84.xml><?xml version="1.0" encoding="utf-8"?>
<ds:datastoreItem xmlns:ds="http://schemas.openxmlformats.org/officeDocument/2006/customXml" ds:itemID="{98D5ACEE-86F4-4019-96B6-A1150117B638}">
  <ds:schemaRefs>
    <ds:schemaRef ds:uri="http://schemas.openxmlformats.org/officeDocument/2006/bibliography"/>
  </ds:schemaRefs>
</ds:datastoreItem>
</file>

<file path=customXml/itemProps85.xml><?xml version="1.0" encoding="utf-8"?>
<ds:datastoreItem xmlns:ds="http://schemas.openxmlformats.org/officeDocument/2006/customXml" ds:itemID="{2DF4AB8C-7B84-49D5-90FF-FB0FD4F0C2E4}">
  <ds:schemaRefs>
    <ds:schemaRef ds:uri="http://schemas.openxmlformats.org/officeDocument/2006/bibliography"/>
  </ds:schemaRefs>
</ds:datastoreItem>
</file>

<file path=customXml/itemProps86.xml><?xml version="1.0" encoding="utf-8"?>
<ds:datastoreItem xmlns:ds="http://schemas.openxmlformats.org/officeDocument/2006/customXml" ds:itemID="{4C3D3AB7-1A82-4458-A2FC-4B501940E48C}">
  <ds:schemaRefs>
    <ds:schemaRef ds:uri="http://schemas.openxmlformats.org/officeDocument/2006/bibliography"/>
  </ds:schemaRefs>
</ds:datastoreItem>
</file>

<file path=customXml/itemProps87.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88.xml><?xml version="1.0" encoding="utf-8"?>
<ds:datastoreItem xmlns:ds="http://schemas.openxmlformats.org/officeDocument/2006/customXml" ds:itemID="{424382C0-17F5-49B4-813C-B36ED1C5B797}">
  <ds:schemaRefs>
    <ds:schemaRef ds:uri="http://schemas.openxmlformats.org/officeDocument/2006/bibliography"/>
  </ds:schemaRefs>
</ds:datastoreItem>
</file>

<file path=customXml/itemProps89.xml><?xml version="1.0" encoding="utf-8"?>
<ds:datastoreItem xmlns:ds="http://schemas.openxmlformats.org/officeDocument/2006/customXml" ds:itemID="{9F1C3BB4-D65E-474E-AF11-B50A3A075FFD}">
  <ds:schemaRefs>
    <ds:schemaRef ds:uri="http://schemas.openxmlformats.org/officeDocument/2006/bibliography"/>
  </ds:schemaRefs>
</ds:datastoreItem>
</file>

<file path=customXml/itemProps9.xml><?xml version="1.0" encoding="utf-8"?>
<ds:datastoreItem xmlns:ds="http://schemas.openxmlformats.org/officeDocument/2006/customXml" ds:itemID="{3F1B66D2-1DED-473E-9002-4CB0B83D42D9}">
  <ds:schemaRefs>
    <ds:schemaRef ds:uri="http://schemas.openxmlformats.org/officeDocument/2006/bibliography"/>
  </ds:schemaRefs>
</ds:datastoreItem>
</file>

<file path=customXml/itemProps90.xml><?xml version="1.0" encoding="utf-8"?>
<ds:datastoreItem xmlns:ds="http://schemas.openxmlformats.org/officeDocument/2006/customXml" ds:itemID="{D5BA929A-BE1E-4EC5-B253-C76D93B912F8}">
  <ds:schemaRefs>
    <ds:schemaRef ds:uri="http://schemas.openxmlformats.org/officeDocument/2006/bibliography"/>
  </ds:schemaRefs>
</ds:datastoreItem>
</file>

<file path=customXml/itemProps91.xml><?xml version="1.0" encoding="utf-8"?>
<ds:datastoreItem xmlns:ds="http://schemas.openxmlformats.org/officeDocument/2006/customXml" ds:itemID="{B09BD8FC-C2D4-44DA-A4DB-A1EB11C537FE}">
  <ds:schemaRefs>
    <ds:schemaRef ds:uri="http://schemas.openxmlformats.org/officeDocument/2006/bibliography"/>
  </ds:schemaRefs>
</ds:datastoreItem>
</file>

<file path=customXml/itemProps92.xml><?xml version="1.0" encoding="utf-8"?>
<ds:datastoreItem xmlns:ds="http://schemas.openxmlformats.org/officeDocument/2006/customXml" ds:itemID="{6A1C8165-90A8-42D7-8DA2-092D32973083}">
  <ds:schemaRefs>
    <ds:schemaRef ds:uri="http://schemas.openxmlformats.org/officeDocument/2006/bibliography"/>
  </ds:schemaRefs>
</ds:datastoreItem>
</file>

<file path=customXml/itemProps93.xml><?xml version="1.0" encoding="utf-8"?>
<ds:datastoreItem xmlns:ds="http://schemas.openxmlformats.org/officeDocument/2006/customXml" ds:itemID="{FBADEF73-1F55-48B8-BC69-39A8D0FEEEE2}">
  <ds:schemaRefs>
    <ds:schemaRef ds:uri="http://schemas.openxmlformats.org/officeDocument/2006/bibliography"/>
  </ds:schemaRefs>
</ds:datastoreItem>
</file>

<file path=customXml/itemProps94.xml><?xml version="1.0" encoding="utf-8"?>
<ds:datastoreItem xmlns:ds="http://schemas.openxmlformats.org/officeDocument/2006/customXml" ds:itemID="{111609CD-9D3C-4992-B661-DFB4D7B46106}">
  <ds:schemaRefs>
    <ds:schemaRef ds:uri="http://schemas.openxmlformats.org/officeDocument/2006/bibliography"/>
  </ds:schemaRefs>
</ds:datastoreItem>
</file>

<file path=customXml/itemProps95.xml><?xml version="1.0" encoding="utf-8"?>
<ds:datastoreItem xmlns:ds="http://schemas.openxmlformats.org/officeDocument/2006/customXml" ds:itemID="{1229D401-3339-43BB-B1BF-930068A690E5}">
  <ds:schemaRefs>
    <ds:schemaRef ds:uri="http://schemas.openxmlformats.org/officeDocument/2006/bibliography"/>
  </ds:schemaRefs>
</ds:datastoreItem>
</file>

<file path=customXml/itemProps96.xml><?xml version="1.0" encoding="utf-8"?>
<ds:datastoreItem xmlns:ds="http://schemas.openxmlformats.org/officeDocument/2006/customXml" ds:itemID="{931953B8-A1C9-4355-99C5-F08EFD8728C4}">
  <ds:schemaRefs>
    <ds:schemaRef ds:uri="http://schemas.openxmlformats.org/officeDocument/2006/bibliography"/>
  </ds:schemaRefs>
</ds:datastoreItem>
</file>

<file path=customXml/itemProps97.xml><?xml version="1.0" encoding="utf-8"?>
<ds:datastoreItem xmlns:ds="http://schemas.openxmlformats.org/officeDocument/2006/customXml" ds:itemID="{1D3A391C-33D4-4CA1-AC4C-89EE0B97C2ED}">
  <ds:schemaRefs>
    <ds:schemaRef ds:uri="http://schemas.openxmlformats.org/officeDocument/2006/bibliography"/>
  </ds:schemaRefs>
</ds:datastoreItem>
</file>

<file path=customXml/itemProps98.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99.xml><?xml version="1.0" encoding="utf-8"?>
<ds:datastoreItem xmlns:ds="http://schemas.openxmlformats.org/officeDocument/2006/customXml" ds:itemID="{CDC25C9C-1E8E-445D-857F-F980043AA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21005</Words>
  <Characters>119731</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140456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4</cp:revision>
  <cp:lastPrinted>2018-03-26T06:08:00Z</cp:lastPrinted>
  <dcterms:created xsi:type="dcterms:W3CDTF">2018-03-12T09:40:00Z</dcterms:created>
  <dcterms:modified xsi:type="dcterms:W3CDTF">2018-03-26T06:10:00Z</dcterms:modified>
</cp:coreProperties>
</file>