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3B1988">
        <w:t>.3000/1226/2018(300/2018)</w:t>
      </w:r>
    </w:p>
    <w:p w:rsidR="00210557" w:rsidRPr="008377FF" w:rsidRDefault="00210557" w:rsidP="00210557">
      <w:pPr>
        <w:jc w:val="center"/>
        <w:rPr>
          <w:rFonts w:cs="Arial"/>
        </w:rPr>
      </w:pPr>
    </w:p>
    <w:p w:rsidR="003B1988" w:rsidRPr="00EA477B" w:rsidRDefault="003B1988" w:rsidP="003B1988">
      <w:pPr>
        <w:pStyle w:val="Title"/>
        <w:spacing w:before="0"/>
        <w:rPr>
          <w:rFonts w:cs="Arial"/>
          <w:sz w:val="22"/>
          <w:szCs w:val="22"/>
          <w:lang w:val="sr-Cyrl-RS"/>
        </w:rPr>
      </w:pPr>
      <w:r>
        <w:rPr>
          <w:rFonts w:cs="Arial"/>
          <w:sz w:val="22"/>
          <w:szCs w:val="22"/>
          <w:lang w:val="sr-Cyrl-RS"/>
        </w:rPr>
        <w:t>Замена стрехе котла блока А5 – ТЕНТ А</w:t>
      </w: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3B1988" w:rsidRPr="00E47C2E" w:rsidRDefault="003B1988" w:rsidP="003B1988">
      <w:pPr>
        <w:jc w:val="right"/>
        <w:rPr>
          <w:rFonts w:eastAsia="Arial Unicode MS" w:cs="Arial"/>
          <w:b/>
          <w:kern w:val="2"/>
          <w:lang w:val="ru-RU"/>
        </w:rPr>
      </w:pPr>
      <w:r w:rsidRPr="00E47C2E">
        <w:rPr>
          <w:rFonts w:eastAsia="Arial Unicode MS" w:cs="Arial"/>
          <w:b/>
          <w:kern w:val="2"/>
          <w:lang w:val="ru-RU"/>
        </w:rPr>
        <w:t>К О М И С И Ј А</w:t>
      </w:r>
    </w:p>
    <w:p w:rsidR="003B1988" w:rsidRPr="00E47C2E" w:rsidRDefault="003B1988" w:rsidP="003B1988">
      <w:pPr>
        <w:jc w:val="right"/>
        <w:rPr>
          <w:rFonts w:eastAsia="Arial Unicode MS" w:cs="Arial"/>
          <w:kern w:val="2"/>
        </w:rPr>
      </w:pPr>
      <w:r w:rsidRPr="00E47C2E">
        <w:rPr>
          <w:rFonts w:eastAsia="Arial Unicode MS" w:cs="Arial"/>
          <w:kern w:val="2"/>
          <w:lang w:val="ru-RU"/>
        </w:rPr>
        <w:t xml:space="preserve">                                                                      за спровођење ЈН</w:t>
      </w:r>
      <w:r>
        <w:rPr>
          <w:rFonts w:eastAsia="Arial Unicode MS" w:cs="Arial"/>
          <w:kern w:val="2"/>
        </w:rPr>
        <w:t xml:space="preserve"> 3000/1226/2018(300/2018)</w:t>
      </w:r>
    </w:p>
    <w:p w:rsidR="003B1988" w:rsidRPr="00E47C2E" w:rsidRDefault="003B1988" w:rsidP="003B1988">
      <w:pPr>
        <w:jc w:val="right"/>
        <w:rPr>
          <w:rFonts w:eastAsia="Arial Unicode MS" w:cs="Arial"/>
          <w:kern w:val="2"/>
          <w:lang w:val="ru-RU"/>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 xml:space="preserve">  фор</w:t>
      </w:r>
      <w:r>
        <w:rPr>
          <w:rFonts w:eastAsia="Arial Unicode MS" w:cs="Arial"/>
          <w:kern w:val="2"/>
          <w:lang w:val="ru-RU"/>
        </w:rPr>
        <w:t>мира</w:t>
      </w:r>
      <w:r w:rsidR="00F0122E">
        <w:rPr>
          <w:rFonts w:eastAsia="Arial Unicode MS" w:cs="Arial"/>
          <w:kern w:val="2"/>
          <w:lang w:val="ru-RU"/>
        </w:rPr>
        <w:t>на Решењем бр.105-Е.03.01-133141-3/2018 од 20.03</w:t>
      </w:r>
      <w:r>
        <w:rPr>
          <w:rFonts w:eastAsia="Arial Unicode MS" w:cs="Arial"/>
          <w:kern w:val="2"/>
          <w:lang w:val="ru-RU"/>
        </w:rPr>
        <w:t>.2018.</w:t>
      </w:r>
    </w:p>
    <w:p w:rsidR="003B1988" w:rsidRPr="00E47C2E" w:rsidRDefault="003B1988" w:rsidP="003B1988">
      <w:pPr>
        <w:pStyle w:val="Title"/>
        <w:spacing w:before="0"/>
        <w:rPr>
          <w:rFonts w:cs="Arial"/>
          <w:b w:val="0"/>
          <w:color w:val="FF0000"/>
          <w:sz w:val="22"/>
          <w:szCs w:val="22"/>
        </w:rPr>
      </w:pPr>
    </w:p>
    <w:p w:rsidR="003B1988" w:rsidRPr="00E47C2E" w:rsidRDefault="003B1988" w:rsidP="003B1988">
      <w:pPr>
        <w:pStyle w:val="Title"/>
        <w:spacing w:before="0"/>
        <w:rPr>
          <w:rFonts w:cs="Arial"/>
          <w:b w:val="0"/>
          <w:color w:val="FF0000"/>
          <w:sz w:val="22"/>
          <w:szCs w:val="22"/>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8377FF" w:rsidRDefault="008377FF" w:rsidP="008377FF">
      <w:pPr>
        <w:pStyle w:val="BodyText"/>
        <w:rPr>
          <w:lang w:val="en-US"/>
        </w:rPr>
      </w:pPr>
    </w:p>
    <w:p w:rsidR="00423674" w:rsidRDefault="00423674" w:rsidP="008377FF">
      <w:pPr>
        <w:pStyle w:val="BodyText"/>
        <w:rPr>
          <w:lang w:val="en-US"/>
        </w:rPr>
      </w:pPr>
    </w:p>
    <w:p w:rsidR="00423674" w:rsidRDefault="00423674" w:rsidP="008377FF">
      <w:pPr>
        <w:pStyle w:val="BodyText"/>
        <w:rPr>
          <w:lang w:val="en-US"/>
        </w:rPr>
      </w:pPr>
    </w:p>
    <w:p w:rsidR="00423674" w:rsidRDefault="00423674" w:rsidP="008377FF">
      <w:pPr>
        <w:pStyle w:val="BodyText"/>
        <w:rPr>
          <w:lang w:val="en-US"/>
        </w:rPr>
      </w:pPr>
    </w:p>
    <w:p w:rsidR="00423674" w:rsidRPr="008377FF" w:rsidRDefault="00423674" w:rsidP="008377FF">
      <w:pPr>
        <w:pStyle w:val="BodyText"/>
        <w:rPr>
          <w:lang w:val="en-US"/>
        </w:rPr>
      </w:pPr>
      <w:bookmarkStart w:id="6" w:name="_GoBack"/>
      <w:bookmarkEnd w:id="6"/>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423674" w:rsidRDefault="00EB2C6E" w:rsidP="00423674">
      <w:pPr>
        <w:tabs>
          <w:tab w:val="left" w:pos="8640"/>
        </w:tabs>
        <w:ind w:left="-360" w:right="-19"/>
        <w:jc w:val="center"/>
        <w:rPr>
          <w:rFonts w:cs="Arial"/>
          <w:lang w:val="sr-Latn-RS"/>
        </w:rPr>
      </w:pPr>
      <w:r w:rsidRPr="008377FF">
        <w:rPr>
          <w:rFonts w:eastAsia="Arial Unicode MS" w:cs="Arial"/>
          <w:kern w:val="2"/>
          <w:lang w:val="ru-RU"/>
        </w:rPr>
        <w:t xml:space="preserve">(заведено у ЈП ЕПС број </w:t>
      </w:r>
      <w:r w:rsidR="00423674">
        <w:rPr>
          <w:rFonts w:cs="Arial"/>
          <w:lang w:val="sr-Latn-RS"/>
        </w:rPr>
        <w:t>105-E.03.01-133141/4-2018</w:t>
      </w:r>
      <w:r w:rsidR="00423674">
        <w:rPr>
          <w:rFonts w:cs="Arial"/>
          <w:lang w:val="sr-Latn-RS"/>
        </w:rPr>
        <w:t xml:space="preserve"> </w:t>
      </w:r>
      <w:r w:rsidR="00423674">
        <w:rPr>
          <w:rFonts w:cs="Arial"/>
          <w:lang w:val="sr-Cyrl-RS"/>
        </w:rPr>
        <w:t xml:space="preserve">од </w:t>
      </w:r>
      <w:r w:rsidR="00423674">
        <w:rPr>
          <w:rFonts w:cs="Arial"/>
          <w:lang w:val="sr-Latn-RS"/>
        </w:rPr>
        <w:t xml:space="preserve"> 05.04.2018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423674">
      <w:pPr>
        <w:spacing w:before="0"/>
        <w:jc w:val="center"/>
        <w:rPr>
          <w:rFonts w:eastAsia="Arial Unicode MS" w:cs="Arial"/>
          <w:kern w:val="2"/>
          <w:lang w:val="ru-RU"/>
        </w:rPr>
      </w:pPr>
    </w:p>
    <w:p w:rsidR="000C50A0" w:rsidRPr="008377FF" w:rsidRDefault="000C50A0" w:rsidP="00423674">
      <w:pPr>
        <w:pStyle w:val="BodyText"/>
        <w:spacing w:before="0"/>
        <w:jc w:val="center"/>
        <w:rPr>
          <w:rFonts w:cs="Arial"/>
          <w:sz w:val="22"/>
          <w:szCs w:val="22"/>
          <w:lang w:val="ru-RU"/>
        </w:rPr>
      </w:pPr>
    </w:p>
    <w:p w:rsidR="003B1988" w:rsidRPr="008377FF" w:rsidRDefault="003B1988" w:rsidP="00423674">
      <w:pPr>
        <w:spacing w:before="0"/>
        <w:jc w:val="center"/>
        <w:rPr>
          <w:rFonts w:cs="Arial"/>
          <w:lang w:val="ru-RU"/>
        </w:rPr>
      </w:pPr>
      <w:r>
        <w:rPr>
          <w:rFonts w:cs="Arial"/>
          <w:lang w:val="ru-RU"/>
        </w:rPr>
        <w:t>Обреновац, Март  2018</w:t>
      </w:r>
      <w:r w:rsidRPr="008377FF">
        <w:rPr>
          <w:rFonts w:cs="Arial"/>
          <w:lang w:val="ru-RU"/>
        </w:rPr>
        <w:t>. године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0C4654">
        <w:rPr>
          <w:rFonts w:eastAsia="TimesNewRomanPSMT" w:cs="Arial"/>
          <w:color w:val="000000"/>
          <w:kern w:val="2"/>
          <w:lang w:val="sr-Latn-RS"/>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430E2D">
        <w:rPr>
          <w:rFonts w:eastAsia="TimesNewRomanPSMT" w:cs="Arial"/>
          <w:color w:val="000000"/>
          <w:kern w:val="2"/>
          <w:lang w:val="sr-Latn-RS"/>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9E2E68">
        <w:rPr>
          <w:rFonts w:eastAsia="Arial Unicode MS" w:cs="Arial"/>
          <w:kern w:val="2"/>
          <w:lang w:val="ru-RU"/>
        </w:rPr>
        <w:t>105-Е.03.01-133141-2/2018 од 20.03.2018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9E2E68">
        <w:rPr>
          <w:rFonts w:eastAsia="Arial Unicode MS" w:cs="Arial"/>
          <w:kern w:val="2"/>
          <w:lang w:val="ru-RU"/>
        </w:rPr>
        <w:t>105-Е.03.01-133141-3/2018 од 20.03.2018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3B1988">
        <w:rPr>
          <w:b/>
        </w:rPr>
        <w:t xml:space="preserve"> 3000/1226/2018(300/2018)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3B1988" w:rsidRDefault="003B1988"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3B1988" w:rsidRDefault="003B1988"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3B1988" w:rsidRDefault="003B1988"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555B56" w:rsidP="004C3B38">
            <w:pPr>
              <w:tabs>
                <w:tab w:val="left" w:pos="360"/>
                <w:tab w:val="left" w:pos="567"/>
                <w:tab w:val="right" w:leader="dot" w:pos="9639"/>
              </w:tabs>
              <w:jc w:val="center"/>
            </w:pPr>
            <w:r>
              <w:t>11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3B1988" w:rsidRDefault="003B1988" w:rsidP="004C3B38">
            <w:pPr>
              <w:tabs>
                <w:tab w:val="left" w:pos="360"/>
                <w:tab w:val="left" w:pos="567"/>
                <w:tab w:val="right" w:leader="dot" w:pos="9639"/>
              </w:tabs>
              <w:jc w:val="center"/>
              <w:rPr>
                <w:lang w:val="sr-Cyrl-RS"/>
              </w:rPr>
            </w:pPr>
            <w:r>
              <w:rPr>
                <w:lang w:val="sr-Cyrl-RS"/>
              </w:rPr>
              <w:t>1</w:t>
            </w:r>
            <w:r w:rsidR="00555B56">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3B1988" w:rsidP="004C3B38">
            <w:pPr>
              <w:tabs>
                <w:tab w:val="left" w:pos="360"/>
                <w:tab w:val="left" w:pos="567"/>
                <w:tab w:val="right" w:leader="dot" w:pos="9639"/>
              </w:tabs>
              <w:jc w:val="center"/>
            </w:pPr>
            <w:r>
              <w:t>1</w:t>
            </w:r>
            <w:r w:rsidR="00555B56">
              <w:t>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555B56" w:rsidRDefault="00555B56" w:rsidP="004C3B38">
            <w:pPr>
              <w:tabs>
                <w:tab w:val="left" w:pos="360"/>
                <w:tab w:val="left" w:pos="567"/>
                <w:tab w:val="right" w:leader="dot" w:pos="9639"/>
              </w:tabs>
              <w:rPr>
                <w:rFonts w:cs="Arial"/>
                <w:lang w:val="sr-Cyrl-RS"/>
              </w:rPr>
            </w:pPr>
            <w:r>
              <w:rPr>
                <w:rFonts w:cs="Arial"/>
              </w:rPr>
              <w:t xml:space="preserve">Обрасци ( 1 – 7 </w:t>
            </w:r>
            <w:r w:rsidR="00C62AA7" w:rsidRPr="008377FF">
              <w:rPr>
                <w:rFonts w:cs="Arial"/>
              </w:rPr>
              <w:t>)</w:t>
            </w:r>
            <w:r>
              <w:rPr>
                <w:rFonts w:cs="Arial"/>
                <w:lang w:val="sr-Cyrl-RS"/>
              </w:rPr>
              <w:t xml:space="preserve"> и Прилози ( 1 – 3 )</w:t>
            </w:r>
          </w:p>
        </w:tc>
        <w:tc>
          <w:tcPr>
            <w:tcW w:w="810" w:type="dxa"/>
          </w:tcPr>
          <w:p w:rsidR="00C62AA7" w:rsidRPr="003B1988" w:rsidRDefault="003B1988" w:rsidP="003B1988">
            <w:pPr>
              <w:tabs>
                <w:tab w:val="left" w:pos="360"/>
                <w:tab w:val="left" w:pos="567"/>
                <w:tab w:val="right" w:leader="dot" w:pos="9639"/>
              </w:tabs>
              <w:rPr>
                <w:lang w:val="sr-Cyrl-RS"/>
              </w:rPr>
            </w:pPr>
            <w:r>
              <w:rPr>
                <w:lang w:val="sr-Cyrl-RS"/>
              </w:rPr>
              <w:t xml:space="preserve">   3</w:t>
            </w:r>
            <w:r w:rsidR="00555B56">
              <w:rPr>
                <w:lang w:val="sr-Cyrl-RS"/>
              </w:rPr>
              <w:t>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3B1988" w:rsidRDefault="003B1988" w:rsidP="004C3B38">
            <w:pPr>
              <w:tabs>
                <w:tab w:val="left" w:pos="360"/>
                <w:tab w:val="left" w:pos="567"/>
                <w:tab w:val="right" w:leader="dot" w:pos="9639"/>
              </w:tabs>
              <w:jc w:val="center"/>
              <w:rPr>
                <w:lang w:val="sr-Cyrl-RS"/>
              </w:rPr>
            </w:pPr>
            <w:r>
              <w:rPr>
                <w:lang w:val="sr-Cyrl-RS"/>
              </w:rPr>
              <w:t>5</w:t>
            </w:r>
            <w:r w:rsidR="00555B56">
              <w:rPr>
                <w:lang w:val="sr-Cyrl-RS"/>
              </w:rPr>
              <w:t>5</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555B56">
        <w:rPr>
          <w:rFonts w:cs="Arial"/>
          <w:bCs/>
          <w:noProof/>
          <w:lang w:val="sr-Cyrl-CS"/>
        </w:rPr>
        <w:t>75</w:t>
      </w:r>
      <w:r w:rsidRPr="008377FF">
        <w:rPr>
          <w:rFonts w:cs="Arial"/>
          <w:bCs/>
          <w:noProof/>
          <w:lang w:val="sr-Cyrl-CS"/>
        </w:rPr>
        <w:t>___</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E153E"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3B1988" w:rsidP="003B1988">
            <w:pPr>
              <w:autoSpaceDE w:val="0"/>
              <w:autoSpaceDN w:val="0"/>
              <w:adjustRightInd w:val="0"/>
              <w:rPr>
                <w:rFonts w:eastAsia="TimesNewRomanPSMT" w:cs="Arial"/>
                <w:bCs/>
              </w:rPr>
            </w:pPr>
            <w:r>
              <w:rPr>
                <w:rFonts w:eastAsia="TimesNewRomanPSMT" w:cs="Arial"/>
                <w:bCs/>
              </w:rPr>
              <w:t xml:space="preserve"> </w:t>
            </w:r>
            <w:r w:rsidR="004276AD" w:rsidRPr="008377FF">
              <w:rPr>
                <w:rFonts w:eastAsia="TimesNewRomanPSMT" w:cs="Arial"/>
                <w:bCs/>
              </w:rPr>
              <w:t>Предмет јавне набавке</w:t>
            </w:r>
          </w:p>
        </w:tc>
        <w:tc>
          <w:tcPr>
            <w:tcW w:w="6213" w:type="dxa"/>
            <w:shd w:val="clear" w:color="auto" w:fill="auto"/>
          </w:tcPr>
          <w:p w:rsidR="003B1988" w:rsidRDefault="003B1988" w:rsidP="003B1988">
            <w:pPr>
              <w:spacing w:before="0"/>
              <w:rPr>
                <w:rFonts w:cs="Arial"/>
              </w:rPr>
            </w:pPr>
            <w:bookmarkStart w:id="16" w:name="_Toc442559877"/>
          </w:p>
          <w:p w:rsidR="003B1988" w:rsidRDefault="004276AD" w:rsidP="003B1988">
            <w:pPr>
              <w:spacing w:before="0"/>
              <w:rPr>
                <w:rFonts w:cs="Arial"/>
                <w:lang w:val="sr-Cyrl-RS" w:eastAsia="zh-CN"/>
              </w:rPr>
            </w:pPr>
            <w:r w:rsidRPr="008377FF">
              <w:rPr>
                <w:rFonts w:cs="Arial"/>
              </w:rPr>
              <w:t xml:space="preserve">Набавка </w:t>
            </w:r>
            <w:r w:rsidR="00873EBD" w:rsidRPr="008377FF">
              <w:rPr>
                <w:rFonts w:cs="Arial"/>
              </w:rPr>
              <w:t>радова</w:t>
            </w:r>
            <w:r w:rsidRPr="008377FF">
              <w:rPr>
                <w:rFonts w:cs="Arial"/>
              </w:rPr>
              <w:t xml:space="preserve">: </w:t>
            </w:r>
            <w:bookmarkEnd w:id="16"/>
            <w:r w:rsidR="003B1988">
              <w:rPr>
                <w:rFonts w:cs="Arial"/>
                <w:lang w:val="sr-Cyrl-RS" w:eastAsia="zh-CN"/>
              </w:rPr>
              <w:t>Замена стрехе котла  блока А5</w:t>
            </w:r>
          </w:p>
          <w:p w:rsidR="004276AD" w:rsidRPr="003B1988" w:rsidRDefault="003B1988" w:rsidP="003B1988">
            <w:pPr>
              <w:spacing w:before="0"/>
              <w:rPr>
                <w:rFonts w:cs="Arial"/>
                <w:lang w:val="sr-Cyrl-RS" w:eastAsia="zh-CN"/>
              </w:rPr>
            </w:pPr>
            <w:r>
              <w:rPr>
                <w:rFonts w:cs="Arial"/>
                <w:lang w:val="sr-Cyrl-RS" w:eastAsia="zh-CN"/>
              </w:rPr>
              <w:t xml:space="preserve">                                      – ТЕНТ А</w:t>
            </w:r>
          </w:p>
        </w:tc>
      </w:tr>
      <w:tr w:rsidR="003B1988" w:rsidRPr="003B1988"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3B1988" w:rsidRPr="003B1988" w:rsidRDefault="003B1988" w:rsidP="002E12CC">
            <w:pPr>
              <w:pStyle w:val="ListParagraph"/>
              <w:widowControl w:val="0"/>
              <w:ind w:left="0"/>
              <w:jc w:val="center"/>
              <w:rPr>
                <w:rFonts w:ascii="Arial" w:hAnsi="Arial" w:cs="Arial"/>
              </w:rPr>
            </w:pPr>
          </w:p>
          <w:p w:rsidR="002E12CC" w:rsidRPr="003B1988" w:rsidRDefault="002E12CC" w:rsidP="002E12CC">
            <w:pPr>
              <w:pStyle w:val="ListParagraph"/>
              <w:widowControl w:val="0"/>
              <w:ind w:left="0"/>
              <w:jc w:val="center"/>
              <w:rPr>
                <w:rFonts w:ascii="Arial" w:hAnsi="Arial" w:cs="Arial"/>
              </w:rPr>
            </w:pPr>
            <w:r w:rsidRPr="003B1988">
              <w:rPr>
                <w:rFonts w:ascii="Arial" w:hAnsi="Arial" w:cs="Arial"/>
              </w:rPr>
              <w:t>Jавна набавка није обликована по партијама</w:t>
            </w:r>
          </w:p>
          <w:p w:rsidR="002E12CC" w:rsidRPr="003B1988" w:rsidRDefault="002E12CC" w:rsidP="008377FF">
            <w:pPr>
              <w:autoSpaceDE w:val="0"/>
              <w:autoSpaceDN w:val="0"/>
              <w:adjustRightInd w:val="0"/>
              <w:ind w:left="252"/>
              <w:jc w:val="center"/>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3B1988" w:rsidRDefault="003B1988" w:rsidP="008377FF">
            <w:pPr>
              <w:jc w:val="center"/>
              <w:rPr>
                <w:rFonts w:cs="Arial"/>
                <w:color w:val="00B0F0"/>
                <w:lang w:val="sr-Cyrl-RS"/>
              </w:rPr>
            </w:pPr>
            <w:r>
              <w:rPr>
                <w:rFonts w:cs="Arial"/>
                <w:lang w:val="sr-Cyrl-RS"/>
              </w:rPr>
              <w:t>Драгана Красавчић</w:t>
            </w:r>
          </w:p>
          <w:p w:rsidR="008377FF" w:rsidRPr="008377FF" w:rsidRDefault="008377FF" w:rsidP="008377FF">
            <w:pPr>
              <w:jc w:val="center"/>
              <w:rPr>
                <w:rFonts w:cs="Arial"/>
              </w:rPr>
            </w:pPr>
            <w:r w:rsidRPr="008377FF">
              <w:rPr>
                <w:rFonts w:cs="Arial"/>
              </w:rPr>
              <w:t xml:space="preserve">e-mail: </w:t>
            </w:r>
            <w:hyperlink r:id="rId166" w:history="1">
              <w:r w:rsidR="003B1988" w:rsidRPr="00860FDE">
                <w:rPr>
                  <w:rStyle w:val="Hyperlink"/>
                  <w:rFonts w:cs="Arial"/>
                </w:rPr>
                <w:t>dragana.krasavcic@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3B1988"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3B1988">
        <w:rPr>
          <w:rFonts w:cs="Arial"/>
          <w:lang w:val="sr-Cyrl-RS" w:eastAsia="zh-CN"/>
        </w:rPr>
        <w:t>Замена стрехе котла  блока А5 – ТЕНТ А</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3B1988">
        <w:rPr>
          <w:rFonts w:cs="Arial"/>
          <w:lang w:eastAsia="zh-CN"/>
        </w:rPr>
        <w:t xml:space="preserve"> </w:t>
      </w:r>
      <w:r w:rsidR="003B1988">
        <w:rPr>
          <w:rFonts w:cs="Arial"/>
          <w:lang w:val="ru-RU"/>
        </w:rPr>
        <w:t>Радови на термичкој  изолацији; ремонтни и санациони радови</w:t>
      </w:r>
    </w:p>
    <w:p w:rsidR="002E12CC" w:rsidRPr="003B1988"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3B1988">
        <w:rPr>
          <w:rFonts w:cs="Arial"/>
          <w:lang w:val="sr-Cyrl-RS" w:eastAsia="zh-CN"/>
        </w:rPr>
        <w:t>45321000; 45453000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Default="00C70895" w:rsidP="0032186E">
      <w:pPr>
        <w:spacing w:before="0"/>
        <w:rPr>
          <w:rFonts w:cs="Arial"/>
          <w:lang w:eastAsia="zh-CN"/>
        </w:rPr>
      </w:pPr>
    </w:p>
    <w:p w:rsidR="00C70895" w:rsidRPr="008377FF" w:rsidRDefault="00C70895" w:rsidP="0032186E">
      <w:pPr>
        <w:spacing w:before="0"/>
        <w:rPr>
          <w:rFonts w:cs="Arial"/>
          <w:lang w:eastAsia="zh-CN"/>
        </w:rPr>
      </w:pPr>
    </w:p>
    <w:p w:rsidR="0032186E" w:rsidRPr="008377FF" w:rsidRDefault="00DB369C" w:rsidP="007D2D9B">
      <w:pPr>
        <w:pStyle w:val="Heading10"/>
        <w:numPr>
          <w:ilvl w:val="0"/>
          <w:numId w:val="17"/>
        </w:numPr>
        <w:jc w:val="both"/>
        <w:rPr>
          <w:rFonts w:cs="Arial"/>
        </w:rPr>
      </w:pPr>
      <w:r w:rsidRPr="008377FF">
        <w:rPr>
          <w:rFonts w:cs="Arial"/>
        </w:rPr>
        <w:lastRenderedPageBreak/>
        <w:t>ТЕХНИЧК</w:t>
      </w:r>
      <w:r w:rsidR="0032186E" w:rsidRPr="008377FF">
        <w:rPr>
          <w:rFonts w:cs="Arial"/>
        </w:rPr>
        <w:t>АСПЕЦИФИКАЦИЈА</w:t>
      </w:r>
    </w:p>
    <w:bookmarkEnd w:id="17"/>
    <w:p w:rsidR="00831ED8" w:rsidRPr="008377FF" w:rsidRDefault="00831ED8"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C70895" w:rsidRDefault="00C70895" w:rsidP="00C70895">
      <w:pPr>
        <w:tabs>
          <w:tab w:val="right" w:pos="10255"/>
        </w:tabs>
        <w:rPr>
          <w:rFonts w:cs="Arial"/>
          <w:b/>
        </w:rPr>
      </w:pPr>
      <w:r>
        <w:rPr>
          <w:rFonts w:cs="Arial"/>
          <w:b/>
          <w:lang w:val="sr-Cyrl-CS"/>
        </w:rPr>
        <w:t>Технички о</w:t>
      </w:r>
      <w:r>
        <w:rPr>
          <w:rFonts w:cs="Arial"/>
          <w:b/>
        </w:rPr>
        <w:t>пис набавке</w:t>
      </w:r>
    </w:p>
    <w:p w:rsidR="00C70895" w:rsidRPr="000D4468" w:rsidRDefault="00C70895" w:rsidP="00C70895">
      <w:pPr>
        <w:tabs>
          <w:tab w:val="right" w:pos="10255"/>
        </w:tabs>
        <w:rPr>
          <w:rFonts w:cs="Arial"/>
          <w:b/>
          <w:lang w:val="sr-Latn-RS"/>
        </w:rPr>
      </w:pPr>
      <w:r>
        <w:rPr>
          <w:rFonts w:cs="Arial"/>
          <w:b/>
          <w:lang w:val="sr-Latn-CS"/>
        </w:rPr>
        <w:t xml:space="preserve">                                </w:t>
      </w:r>
      <w:r>
        <w:rPr>
          <w:rFonts w:cs="Arial"/>
          <w:b/>
          <w:lang w:val="sr-Cyrl-CS"/>
        </w:rPr>
        <w:t xml:space="preserve">   </w:t>
      </w:r>
      <w:r>
        <w:rPr>
          <w:rFonts w:cs="Arial"/>
          <w:b/>
          <w:lang w:val="sr-Latn-RS"/>
        </w:rPr>
        <w:t xml:space="preserve">   </w:t>
      </w:r>
      <w:r>
        <w:rPr>
          <w:rFonts w:cs="Arial"/>
          <w:b/>
          <w:lang w:val="sr-Cyrl-CS"/>
        </w:rPr>
        <w:t xml:space="preserve">по ЗСУ број: </w:t>
      </w:r>
      <w:r w:rsidR="000D4468">
        <w:rPr>
          <w:rFonts w:cs="Arial"/>
          <w:b/>
          <w:lang w:val="sr-Latn-RS"/>
        </w:rPr>
        <w:t>300/2018</w:t>
      </w:r>
    </w:p>
    <w:p w:rsidR="00C70895" w:rsidRDefault="00C70895" w:rsidP="00C70895">
      <w:pPr>
        <w:rPr>
          <w:lang w:val="sr-Cyrl-RS"/>
        </w:rPr>
      </w:pPr>
      <w:r w:rsidRPr="00B03370">
        <w:rPr>
          <w:lang w:val="sr-Cyrl-RS"/>
        </w:rPr>
        <w:t xml:space="preserve">Потребно је монтирати цевну скелу, демонтирати </w:t>
      </w:r>
      <w:r>
        <w:rPr>
          <w:lang w:val="sr-Cyrl-RS"/>
        </w:rPr>
        <w:t xml:space="preserve">постојећу </w:t>
      </w:r>
      <w:r w:rsidRPr="00B03370">
        <w:rPr>
          <w:lang w:val="sr-Cyrl-RS"/>
        </w:rPr>
        <w:t>лимену облогу (трапезни лим, окапнице, увале,</w:t>
      </w:r>
      <w:r>
        <w:rPr>
          <w:lang w:val="sr-Cyrl-RS"/>
        </w:rPr>
        <w:t xml:space="preserve"> са свим припадајућим елементима који</w:t>
      </w:r>
      <w:r w:rsidR="000D4468">
        <w:rPr>
          <w:lang w:val="sr-Cyrl-RS"/>
        </w:rPr>
        <w:t xml:space="preserve"> припадају стрехи котла блока А5</w:t>
      </w:r>
      <w:r w:rsidRPr="00B03370">
        <w:rPr>
          <w:lang w:val="sr-Cyrl-RS"/>
        </w:rPr>
        <w:t>)</w:t>
      </w:r>
      <w:r>
        <w:rPr>
          <w:lang w:val="sr-Cyrl-RS"/>
        </w:rPr>
        <w:t xml:space="preserve"> од коте +92,93м до коте +102,5м са спољне стране и од коте +100,44 до коте +102,5м са унутрашње стране</w:t>
      </w:r>
      <w:r w:rsidRPr="00B03370">
        <w:rPr>
          <w:lang w:val="sr-Cyrl-RS"/>
        </w:rPr>
        <w:t>.</w:t>
      </w:r>
      <w:r>
        <w:rPr>
          <w:lang w:val="sr-Cyrl-RS"/>
        </w:rPr>
        <w:t xml:space="preserve"> Након демонтаже Наручилац ће урадити антикорозиону заштиту челичне к</w:t>
      </w:r>
      <w:r w:rsidR="00715FC3">
        <w:rPr>
          <w:lang w:val="sr-Cyrl-RS"/>
        </w:rPr>
        <w:t>онструкције, а након тога Изабрани понуђач</w:t>
      </w:r>
      <w:r>
        <w:rPr>
          <w:lang w:val="sr-Cyrl-RS"/>
        </w:rPr>
        <w:t xml:space="preserve"> треба да изврши</w:t>
      </w:r>
      <w:r w:rsidRPr="00B03370">
        <w:rPr>
          <w:lang w:val="sr-Cyrl-RS"/>
        </w:rPr>
        <w:t xml:space="preserve"> монтажу нове облоге од поцинкованог лима дебљине 0,8</w:t>
      </w:r>
      <w:r>
        <w:rPr>
          <w:lang w:val="sr-Cyrl-RS"/>
        </w:rPr>
        <w:t xml:space="preserve"> </w:t>
      </w:r>
      <w:r w:rsidRPr="00B03370">
        <w:rPr>
          <w:lang w:val="sr-Cyrl-RS"/>
        </w:rPr>
        <w:t>мм у свему према цртежу и инструкцијама наручиоца</w:t>
      </w:r>
      <w:r>
        <w:rPr>
          <w:lang w:val="sr-Cyrl-RS"/>
        </w:rPr>
        <w:t xml:space="preserve"> од коте +92,93м до коте +102,5м са спољне стране и од коте +100,44 до коте +102,5м са унутрашње стране</w:t>
      </w:r>
      <w:r w:rsidRPr="00B03370">
        <w:rPr>
          <w:lang w:val="sr-Cyrl-RS"/>
        </w:rPr>
        <w:t>.</w:t>
      </w:r>
      <w:r>
        <w:rPr>
          <w:lang w:val="sr-Cyrl-RS"/>
        </w:rPr>
        <w:t xml:space="preserve"> Подизање свих елемената је обавеза Извођача радова.</w:t>
      </w:r>
    </w:p>
    <w:p w:rsidR="000D4468" w:rsidRPr="00A7127F" w:rsidRDefault="000D4468" w:rsidP="000D4468">
      <w:pPr>
        <w:ind w:right="-468"/>
        <w:rPr>
          <w:rFonts w:cs="Arial"/>
          <w:b/>
          <w:noProof/>
          <w:lang w:val="sr-Cyrl-CS"/>
        </w:rPr>
      </w:pPr>
      <w:r w:rsidRPr="00A7127F">
        <w:rPr>
          <w:rFonts w:cs="Arial"/>
          <w:b/>
          <w:lang w:val="sr-Cyrl-CS"/>
        </w:rPr>
        <w:t>ЕЛЕМЕНТИ ЗА ФО</w:t>
      </w:r>
      <w:r w:rsidR="00715FC3">
        <w:rPr>
          <w:rFonts w:cs="Arial"/>
          <w:b/>
          <w:lang w:val="sr-Cyrl-CS"/>
        </w:rPr>
        <w:t>РМИРАЊЕ ЦЕНЕ И ОБАВЕЗА ИЗВРШИОЦА</w:t>
      </w:r>
      <w:r w:rsidRPr="00A7127F">
        <w:rPr>
          <w:rFonts w:cs="Arial"/>
          <w:b/>
          <w:lang w:val="sr-Cyrl-CS"/>
        </w:rPr>
        <w:t xml:space="preserve"> ТОКОМ РЕАЛИЗАЦИЈЕ УГОВОРА</w:t>
      </w:r>
      <w:r w:rsidRPr="00A7127F">
        <w:rPr>
          <w:rFonts w:cs="Arial"/>
          <w:b/>
          <w:noProof/>
          <w:lang w:val="sr-Cyrl-CS"/>
        </w:rPr>
        <w:t xml:space="preserve">(саставни су део понуђених цена – не обрачунавају </w:t>
      </w:r>
    </w:p>
    <w:p w:rsidR="000D4468" w:rsidRPr="00A7127F" w:rsidRDefault="000D4468" w:rsidP="000D4468">
      <w:pPr>
        <w:spacing w:before="0"/>
        <w:ind w:right="-468"/>
        <w:rPr>
          <w:rFonts w:cs="Arial"/>
          <w:b/>
          <w:noProof/>
          <w:lang w:val="sr-Latn-RS"/>
        </w:rPr>
      </w:pPr>
      <w:r w:rsidRPr="00A7127F">
        <w:rPr>
          <w:rFonts w:cs="Arial"/>
          <w:b/>
          <w:noProof/>
          <w:lang w:val="sr-Cyrl-CS"/>
        </w:rPr>
        <w:t>се посебно</w:t>
      </w:r>
      <w:r w:rsidRPr="00A7127F">
        <w:rPr>
          <w:rFonts w:cs="Arial"/>
          <w:b/>
          <w:noProof/>
        </w:rPr>
        <w:t xml:space="preserve">, </w:t>
      </w:r>
      <w:r w:rsidRPr="00A7127F">
        <w:rPr>
          <w:rFonts w:cs="Arial"/>
          <w:b/>
          <w:noProof/>
          <w:lang w:val="sr-Cyrl-CS"/>
        </w:rPr>
        <w:t xml:space="preserve">осим оних који су наведени за обрачун у предмеру радова) </w:t>
      </w:r>
    </w:p>
    <w:p w:rsidR="000D4468" w:rsidRPr="00A7127F" w:rsidRDefault="000D4468" w:rsidP="000D4468">
      <w:pPr>
        <w:rPr>
          <w:rFonts w:cs="Arial"/>
          <w:lang w:val="sr-Cyrl-CS"/>
        </w:rPr>
      </w:pPr>
      <w:r w:rsidRPr="00A7127F">
        <w:rPr>
          <w:rFonts w:cs="Arial"/>
          <w:lang w:val="sr-Cyrl-CS"/>
        </w:rPr>
        <w:t xml:space="preserve">Обавеза </w:t>
      </w:r>
      <w:r w:rsidR="00715FC3">
        <w:rPr>
          <w:rFonts w:cs="Arial"/>
          <w:lang w:val="sr-Cyrl-CS"/>
        </w:rPr>
        <w:t>Изабраног п</w:t>
      </w:r>
      <w:r w:rsidRPr="00A7127F">
        <w:rPr>
          <w:rFonts w:cs="Arial"/>
          <w:lang w:val="sr-Cyrl-CS"/>
        </w:rPr>
        <w:t>онуђача је и да учини следеће:</w:t>
      </w:r>
    </w:p>
    <w:p w:rsidR="000D4468" w:rsidRPr="00A7127F" w:rsidRDefault="000D4468" w:rsidP="000D4468">
      <w:pPr>
        <w:numPr>
          <w:ilvl w:val="0"/>
          <w:numId w:val="50"/>
        </w:numPr>
        <w:spacing w:before="0"/>
        <w:rPr>
          <w:rFonts w:cs="Arial"/>
          <w:lang w:val="sr-Cyrl-CS"/>
        </w:rPr>
      </w:pPr>
      <w:r w:rsidRPr="00A7127F">
        <w:rPr>
          <w:rFonts w:cs="Arial"/>
          <w:lang w:val="sr-Cyrl-CS"/>
        </w:rPr>
        <w:t xml:space="preserve">Понуду састави са јединичним ценама и према законима и прописима </w:t>
      </w:r>
      <w:r w:rsidRPr="00A7127F">
        <w:rPr>
          <w:rFonts w:cs="Arial"/>
          <w:sz w:val="16"/>
          <w:szCs w:val="16"/>
          <w:lang w:val="sr-Cyrl-CS"/>
        </w:rPr>
        <w:t>РС</w:t>
      </w:r>
      <w:r w:rsidRPr="00A7127F">
        <w:rPr>
          <w:rFonts w:cs="Arial"/>
          <w:lang w:val="sr-Cyrl-CS"/>
        </w:rPr>
        <w:t xml:space="preserve"> </w:t>
      </w:r>
    </w:p>
    <w:p w:rsidR="000D4468" w:rsidRPr="00A7127F" w:rsidRDefault="000D4468" w:rsidP="000D4468">
      <w:pPr>
        <w:numPr>
          <w:ilvl w:val="0"/>
          <w:numId w:val="50"/>
        </w:numPr>
        <w:spacing w:before="0"/>
        <w:rPr>
          <w:rFonts w:cs="Arial"/>
          <w:lang w:val="sr-Cyrl-CS"/>
        </w:rPr>
      </w:pPr>
      <w:r w:rsidRPr="00A7127F">
        <w:rPr>
          <w:rFonts w:cs="Arial"/>
          <w:lang w:val="sr-Cyrl-CS"/>
        </w:rPr>
        <w:t xml:space="preserve">Радове изводи у континуитету без прекида радних операција, у </w:t>
      </w:r>
      <w:r w:rsidRPr="00A7127F">
        <w:rPr>
          <w:rFonts w:cs="Arial"/>
          <w:lang w:val="sr-Latn-CS"/>
        </w:rPr>
        <w:t>I,</w:t>
      </w:r>
      <w:r w:rsidRPr="00A7127F">
        <w:rPr>
          <w:rFonts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0D4468" w:rsidRPr="00A7127F" w:rsidRDefault="000D4468" w:rsidP="000D4468">
      <w:pPr>
        <w:numPr>
          <w:ilvl w:val="0"/>
          <w:numId w:val="50"/>
        </w:numPr>
        <w:spacing w:before="0"/>
        <w:rPr>
          <w:rFonts w:cs="Arial"/>
          <w:lang w:val="sr-Latn-CS"/>
        </w:rPr>
      </w:pPr>
      <w:r w:rsidRPr="00A7127F">
        <w:rPr>
          <w:rFonts w:cs="Arial"/>
          <w:lang w:val="sr-Cyrl-CS"/>
        </w:rPr>
        <w:t xml:space="preserve">Изврши све припреме у оквиру припремних радова, ради омогућавања брзог и рационалног извођења главних радова. </w:t>
      </w:r>
    </w:p>
    <w:p w:rsidR="000D4468" w:rsidRPr="00A7127F" w:rsidRDefault="000D4468" w:rsidP="000D4468">
      <w:pPr>
        <w:numPr>
          <w:ilvl w:val="0"/>
          <w:numId w:val="50"/>
        </w:numPr>
        <w:spacing w:before="0"/>
        <w:rPr>
          <w:rFonts w:cs="Arial"/>
          <w:lang w:val="sr-Latn-CS"/>
        </w:rPr>
      </w:pPr>
      <w:r w:rsidRPr="00A7127F">
        <w:rPr>
          <w:rFonts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0D4468" w:rsidRPr="00A7127F" w:rsidRDefault="000D4468" w:rsidP="000D4468">
      <w:pPr>
        <w:numPr>
          <w:ilvl w:val="0"/>
          <w:numId w:val="50"/>
        </w:numPr>
        <w:spacing w:before="0"/>
        <w:rPr>
          <w:rFonts w:cs="Arial"/>
          <w:lang w:val="sr-Cyrl-CS"/>
        </w:rPr>
      </w:pPr>
      <w:r w:rsidRPr="00A7127F">
        <w:rPr>
          <w:rFonts w:cs="Arial"/>
          <w:lang w:val="sr-Cyrl-CS"/>
        </w:rPr>
        <w:t>Набави сав потребан: главни и остали помоћни и потрошни материјал, одговарајућу араматуру, разне држаче,</w:t>
      </w:r>
      <w:r>
        <w:rPr>
          <w:rFonts w:cs="Arial"/>
          <w:lang w:val="sr-Cyrl-CS"/>
        </w:rPr>
        <w:t xml:space="preserve"> безазбестни картон,</w:t>
      </w:r>
      <w:r w:rsidRPr="00A7127F">
        <w:rPr>
          <w:rFonts w:cs="Arial"/>
          <w:lang w:val="sr-Cyrl-CS"/>
        </w:rPr>
        <w:t xml:space="preserve"> фолије, вреће за паковање демонтираног материјала и сл, осим ако је другачије наведено. Обавезан је да изгради, монтира и угради материјал.</w:t>
      </w:r>
    </w:p>
    <w:p w:rsidR="000D4468" w:rsidRPr="00A7127F" w:rsidRDefault="000D4468" w:rsidP="000D4468">
      <w:pPr>
        <w:numPr>
          <w:ilvl w:val="0"/>
          <w:numId w:val="50"/>
        </w:numPr>
        <w:spacing w:before="0"/>
        <w:rPr>
          <w:rFonts w:cs="Arial"/>
          <w:lang w:val="sr-Cyrl-CS"/>
        </w:rPr>
      </w:pPr>
      <w:r w:rsidRPr="00A7127F">
        <w:rPr>
          <w:rFonts w:cs="Arial"/>
          <w:lang w:val="sr-Cyrl-CS"/>
        </w:rPr>
        <w:t>Материјал набави у количини према стварној потреби утврђеној дефектажом</w:t>
      </w:r>
      <w:r w:rsidRPr="00A7127F">
        <w:rPr>
          <w:rFonts w:cs="Arial"/>
          <w:lang w:val="sr-Latn-CS"/>
        </w:rPr>
        <w:t>.</w:t>
      </w:r>
    </w:p>
    <w:p w:rsidR="000D4468" w:rsidRPr="00A7127F" w:rsidRDefault="000D4468" w:rsidP="000D4468">
      <w:pPr>
        <w:numPr>
          <w:ilvl w:val="0"/>
          <w:numId w:val="50"/>
        </w:numPr>
        <w:spacing w:before="0"/>
        <w:rPr>
          <w:rFonts w:cs="Arial"/>
          <w:lang w:val="sr-Cyrl-CS"/>
        </w:rPr>
      </w:pPr>
      <w:r w:rsidRPr="00A7127F">
        <w:rPr>
          <w:rFonts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0D4468" w:rsidRPr="00A7127F" w:rsidRDefault="000D4468" w:rsidP="000D4468">
      <w:pPr>
        <w:numPr>
          <w:ilvl w:val="0"/>
          <w:numId w:val="50"/>
        </w:numPr>
        <w:spacing w:before="0"/>
        <w:rPr>
          <w:rFonts w:cs="Arial"/>
          <w:lang w:val="sr-Cyrl-CS"/>
        </w:rPr>
      </w:pPr>
      <w:r w:rsidRPr="00A7127F">
        <w:rPr>
          <w:rFonts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0D4468" w:rsidRPr="00A7127F" w:rsidRDefault="000D4468" w:rsidP="000D4468">
      <w:pPr>
        <w:numPr>
          <w:ilvl w:val="0"/>
          <w:numId w:val="50"/>
        </w:numPr>
        <w:spacing w:before="0"/>
        <w:rPr>
          <w:rFonts w:cs="Arial"/>
          <w:lang w:val="sr-Cyrl-CS"/>
        </w:rPr>
      </w:pPr>
      <w:r w:rsidRPr="00A7127F">
        <w:rPr>
          <w:rFonts w:cs="Arial"/>
          <w:lang w:val="sr-Cyrl-CS"/>
        </w:rPr>
        <w:t xml:space="preserve">Врши сав транспорт новог материјала, и старог </w:t>
      </w:r>
      <w:r>
        <w:rPr>
          <w:rFonts w:cs="Arial"/>
          <w:lang w:val="sr-Cyrl-CS"/>
        </w:rPr>
        <w:t>демонтираног</w:t>
      </w:r>
      <w:r w:rsidRPr="00A7127F">
        <w:rPr>
          <w:rFonts w:cs="Arial"/>
          <w:lang w:val="sr-Cyrl-CS"/>
        </w:rPr>
        <w:t xml:space="preserve"> материјала, до места које одреди Наручилац, у кругу термоелектране до 1 км даљине</w:t>
      </w:r>
      <w:r w:rsidR="00715FC3">
        <w:rPr>
          <w:rFonts w:cs="Arial"/>
          <w:lang w:val="sr-Cyrl-CS"/>
        </w:rPr>
        <w:t>. Транспорт материјала Изабрани понуђач</w:t>
      </w:r>
      <w:r w:rsidRPr="00A7127F">
        <w:rPr>
          <w:rFonts w:cs="Arial"/>
          <w:lang w:val="sr-Cyrl-CS"/>
        </w:rPr>
        <w:t xml:space="preserve"> мора да врши у одговарајућим возилима, без просипања.</w:t>
      </w:r>
    </w:p>
    <w:p w:rsidR="000D4468" w:rsidRPr="00A03603" w:rsidRDefault="000D4468" w:rsidP="000D4468">
      <w:pPr>
        <w:numPr>
          <w:ilvl w:val="0"/>
          <w:numId w:val="50"/>
        </w:numPr>
        <w:spacing w:before="0"/>
        <w:rPr>
          <w:rFonts w:cs="Arial"/>
          <w:lang w:val="sr-Cyrl-CS"/>
        </w:rPr>
      </w:pPr>
      <w:r w:rsidRPr="00A7127F">
        <w:rPr>
          <w:rFonts w:cs="Arial"/>
          <w:lang w:val="sr-Cyrl-CS"/>
        </w:rPr>
        <w:t>Амбалажа се не враћа испоручиоцу.</w:t>
      </w:r>
    </w:p>
    <w:p w:rsidR="000D4468" w:rsidRPr="00A7127F" w:rsidRDefault="000D4468" w:rsidP="000D4468">
      <w:pPr>
        <w:numPr>
          <w:ilvl w:val="0"/>
          <w:numId w:val="50"/>
        </w:numPr>
        <w:spacing w:before="0"/>
        <w:rPr>
          <w:rFonts w:cs="Arial"/>
          <w:lang w:val="sr-Cyrl-CS"/>
        </w:rPr>
      </w:pPr>
      <w:r w:rsidRPr="00A7127F">
        <w:rPr>
          <w:rFonts w:cs="Arial"/>
          <w:lang w:val="sr-Cyrl-CS"/>
        </w:rPr>
        <w:t xml:space="preserve">Обезбеди сву потребну опрему </w:t>
      </w:r>
      <w:r>
        <w:rPr>
          <w:rFonts w:cs="Arial"/>
          <w:lang w:val="sr-Cyrl-CS"/>
        </w:rPr>
        <w:t xml:space="preserve">и скелу </w:t>
      </w:r>
      <w:r w:rsidRPr="00A7127F">
        <w:rPr>
          <w:rFonts w:cs="Arial"/>
          <w:lang w:val="sr-Cyrl-CS"/>
        </w:rPr>
        <w:t>за рад.</w:t>
      </w:r>
    </w:p>
    <w:p w:rsidR="000D4468" w:rsidRPr="00A03603" w:rsidRDefault="000D4468" w:rsidP="000D4468">
      <w:pPr>
        <w:numPr>
          <w:ilvl w:val="0"/>
          <w:numId w:val="50"/>
        </w:numPr>
        <w:spacing w:before="0"/>
        <w:rPr>
          <w:rFonts w:cs="Arial"/>
          <w:lang w:val="sr-Cyrl-CS"/>
        </w:rPr>
      </w:pPr>
      <w:r w:rsidRPr="00A7127F">
        <w:rPr>
          <w:rFonts w:cs="Arial"/>
          <w:lang w:val="sr-Cyrl-CS"/>
        </w:rPr>
        <w:t xml:space="preserve">Обезбеди заваривача и врши сва заваривања. </w:t>
      </w:r>
    </w:p>
    <w:p w:rsidR="000D4468" w:rsidRPr="00A7127F" w:rsidRDefault="000D4468" w:rsidP="000D4468">
      <w:pPr>
        <w:numPr>
          <w:ilvl w:val="0"/>
          <w:numId w:val="50"/>
        </w:numPr>
        <w:spacing w:before="0"/>
        <w:rPr>
          <w:rFonts w:cs="Arial"/>
          <w:lang w:val="sr-Cyrl-CS"/>
        </w:rPr>
      </w:pPr>
      <w:r w:rsidRPr="00A7127F">
        <w:rPr>
          <w:rFonts w:cs="Arial"/>
          <w:lang w:val="sr-Cyrl-CS"/>
        </w:rPr>
        <w:t>Дефектажу конструкција изврши заједно са представником Наручиоца.</w:t>
      </w:r>
    </w:p>
    <w:p w:rsidR="000D4468" w:rsidRPr="00A7127F" w:rsidRDefault="000D4468" w:rsidP="000D4468">
      <w:pPr>
        <w:numPr>
          <w:ilvl w:val="0"/>
          <w:numId w:val="50"/>
        </w:numPr>
        <w:spacing w:before="0"/>
        <w:rPr>
          <w:rFonts w:cs="Arial"/>
          <w:lang w:val="sr-Cyrl-CS"/>
        </w:rPr>
      </w:pPr>
      <w:r w:rsidRPr="00A7127F">
        <w:rPr>
          <w:rFonts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0D4468" w:rsidRPr="00A7127F" w:rsidRDefault="000D4468" w:rsidP="000D4468">
      <w:pPr>
        <w:numPr>
          <w:ilvl w:val="0"/>
          <w:numId w:val="50"/>
        </w:numPr>
        <w:spacing w:before="0"/>
        <w:rPr>
          <w:rFonts w:cs="Arial"/>
          <w:lang w:val="sr-Cyrl-CS"/>
        </w:rPr>
      </w:pPr>
      <w:r w:rsidRPr="00A7127F">
        <w:rPr>
          <w:rFonts w:cs="Arial"/>
          <w:lang w:val="sr-Cyrl-CS"/>
        </w:rPr>
        <w:lastRenderedPageBreak/>
        <w:t>Ценом обухвати све припремне, главне и завршне радове.</w:t>
      </w:r>
    </w:p>
    <w:p w:rsidR="000D4468" w:rsidRPr="00031E67" w:rsidRDefault="000D4468" w:rsidP="000D4468">
      <w:pPr>
        <w:numPr>
          <w:ilvl w:val="0"/>
          <w:numId w:val="50"/>
        </w:numPr>
        <w:spacing w:before="0"/>
        <w:rPr>
          <w:rFonts w:cs="Arial"/>
          <w:lang w:val="sr-Cyrl-CS"/>
        </w:rPr>
      </w:pPr>
      <w:r w:rsidRPr="00031E67">
        <w:rPr>
          <w:rFonts w:cs="Arial"/>
          <w:lang w:val="sr-Cyrl-CS"/>
        </w:rPr>
        <w:t>Пре, у току и после демонтажних радова и рушења најкасније у року до 3 дана и на крају ремонта изврши уклањање и усисавање: свих продуката сагоревања,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0D4468" w:rsidRPr="00A7127F" w:rsidRDefault="000D4468" w:rsidP="000D4468">
      <w:pPr>
        <w:numPr>
          <w:ilvl w:val="0"/>
          <w:numId w:val="50"/>
        </w:numPr>
        <w:spacing w:before="0"/>
        <w:rPr>
          <w:rFonts w:cs="Arial"/>
          <w:lang w:val="sr-Cyrl-CS"/>
        </w:rPr>
      </w:pPr>
      <w:r w:rsidRPr="00A7127F">
        <w:rPr>
          <w:rFonts w:cs="Arial"/>
          <w:lang w:val="sr-Cyrl-CS"/>
        </w:rPr>
        <w:t>На позив наручиоца радова у сваком моменту буде спреман за извођење радова.</w:t>
      </w:r>
    </w:p>
    <w:p w:rsidR="000D4468" w:rsidRPr="00A7127F" w:rsidRDefault="000D4468" w:rsidP="000D4468">
      <w:pPr>
        <w:numPr>
          <w:ilvl w:val="0"/>
          <w:numId w:val="50"/>
        </w:numPr>
        <w:spacing w:before="0"/>
        <w:rPr>
          <w:rFonts w:cs="Arial"/>
          <w:lang w:val="sr-Cyrl-CS"/>
        </w:rPr>
      </w:pPr>
      <w:r w:rsidRPr="00A7127F">
        <w:rPr>
          <w:rFonts w:cs="Arial"/>
          <w:lang w:val="sr-Cyrl-CS"/>
        </w:rPr>
        <w:t>Радове изведе квалитетно и стручно,</w:t>
      </w:r>
      <w:r w:rsidRPr="00A7127F">
        <w:rPr>
          <w:rFonts w:cs="Arial"/>
          <w:b/>
          <w:lang w:val="sr-Cyrl-CS"/>
        </w:rPr>
        <w:t xml:space="preserve"> </w:t>
      </w:r>
      <w:r w:rsidRPr="00A7127F">
        <w:rPr>
          <w:rFonts w:cs="Arial"/>
          <w:lang w:val="sr-Cyrl-CS"/>
        </w:rPr>
        <w:t>са квалификованом радном снагом и стручним техничким особљем.</w:t>
      </w:r>
    </w:p>
    <w:p w:rsidR="000D4468" w:rsidRPr="00A7127F" w:rsidRDefault="000D4468" w:rsidP="000D4468">
      <w:pPr>
        <w:numPr>
          <w:ilvl w:val="0"/>
          <w:numId w:val="50"/>
        </w:numPr>
        <w:spacing w:before="0"/>
        <w:rPr>
          <w:rFonts w:cs="Arial"/>
          <w:lang w:val="sr-Latn-CS"/>
        </w:rPr>
      </w:pPr>
      <w:r w:rsidRPr="00A7127F">
        <w:rPr>
          <w:rFonts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0D4468" w:rsidRPr="00A7127F" w:rsidRDefault="000D4468" w:rsidP="000D4468">
      <w:pPr>
        <w:numPr>
          <w:ilvl w:val="0"/>
          <w:numId w:val="50"/>
        </w:numPr>
        <w:spacing w:before="0"/>
        <w:rPr>
          <w:rFonts w:cs="Arial"/>
          <w:lang w:val="sr-Cyrl-CS"/>
        </w:rPr>
      </w:pPr>
      <w:r w:rsidRPr="00A7127F">
        <w:rPr>
          <w:rFonts w:cs="Arial"/>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0D4468" w:rsidRPr="00A7127F" w:rsidRDefault="000D4468" w:rsidP="000D4468">
      <w:pPr>
        <w:numPr>
          <w:ilvl w:val="0"/>
          <w:numId w:val="50"/>
        </w:numPr>
        <w:spacing w:before="0"/>
        <w:rPr>
          <w:rFonts w:cs="Arial"/>
          <w:noProof/>
          <w:lang w:val="sr-Latn-CS"/>
        </w:rPr>
      </w:pPr>
      <w:r w:rsidRPr="00A7127F">
        <w:rPr>
          <w:rFonts w:cs="Arial"/>
          <w:lang w:val="sr-Cyrl-CS"/>
        </w:rPr>
        <w:t>Сва осигурања: за транспорт, несреће, пожар, пров</w:t>
      </w:r>
      <w:r w:rsidR="00715FC3">
        <w:rPr>
          <w:rFonts w:cs="Arial"/>
          <w:lang w:val="sr-Cyrl-CS"/>
        </w:rPr>
        <w:t>алне крађе, обавеза је Изабраног понуђача</w:t>
      </w:r>
      <w:r w:rsidRPr="00A7127F">
        <w:rPr>
          <w:rFonts w:cs="Arial"/>
          <w:lang w:val="sr-Cyrl-CS"/>
        </w:rPr>
        <w:t xml:space="preserve"> и јемство иде на његов терет.</w:t>
      </w:r>
    </w:p>
    <w:p w:rsidR="000D4468" w:rsidRPr="00596A58" w:rsidRDefault="000D4468" w:rsidP="000D4468">
      <w:pPr>
        <w:numPr>
          <w:ilvl w:val="0"/>
          <w:numId w:val="50"/>
        </w:numPr>
        <w:spacing w:before="0"/>
        <w:rPr>
          <w:rFonts w:cs="Arial"/>
          <w:noProof/>
          <w:lang w:val="sr-Latn-CS"/>
        </w:rPr>
      </w:pPr>
      <w:r w:rsidRPr="00A7127F">
        <w:rPr>
          <w:rFonts w:cs="Arial"/>
          <w:lang w:val="sr-Cyrl-CS"/>
        </w:rPr>
        <w:t>Доставити списак ангажованих радника за све време важења уговора.</w:t>
      </w:r>
    </w:p>
    <w:p w:rsidR="000D4468" w:rsidRPr="00A7127F" w:rsidRDefault="000D4468" w:rsidP="000D4468">
      <w:pPr>
        <w:ind w:left="360"/>
        <w:rPr>
          <w:rFonts w:cs="Arial"/>
          <w:noProof/>
          <w:lang w:val="sr-Latn-CS"/>
        </w:rPr>
      </w:pPr>
    </w:p>
    <w:p w:rsidR="000D4468" w:rsidRPr="000D4468" w:rsidRDefault="000D4468" w:rsidP="000D4468">
      <w:pPr>
        <w:rPr>
          <w:rFonts w:cs="Arial"/>
          <w:b/>
          <w:noProof/>
          <w:u w:val="single"/>
          <w:lang w:val="sr-Cyrl-CS"/>
        </w:rPr>
      </w:pPr>
      <w:r>
        <w:rPr>
          <w:rFonts w:cs="Arial"/>
          <w:b/>
          <w:noProof/>
          <w:u w:val="single"/>
          <w:lang w:val="sr-Cyrl-CS"/>
        </w:rPr>
        <w:t>КВАЛИТЕТ, ОБАВЕЗЕ И ПЕНАЛИ</w:t>
      </w:r>
    </w:p>
    <w:p w:rsidR="000D4468" w:rsidRPr="00A7127F" w:rsidRDefault="00715FC3" w:rsidP="000D4468">
      <w:pPr>
        <w:numPr>
          <w:ilvl w:val="0"/>
          <w:numId w:val="51"/>
        </w:numPr>
        <w:spacing w:before="0"/>
        <w:ind w:left="142" w:hanging="142"/>
        <w:rPr>
          <w:rFonts w:cs="Arial"/>
          <w:noProof/>
          <w:lang w:val="sr-Cyrl-CS"/>
        </w:rPr>
      </w:pPr>
      <w:r>
        <w:rPr>
          <w:rFonts w:cs="Arial"/>
          <w:noProof/>
          <w:lang w:val="sr-Cyrl-CS"/>
        </w:rPr>
        <w:t>Изабрани понуђач</w:t>
      </w:r>
      <w:r w:rsidR="000D4468" w:rsidRPr="00A7127F">
        <w:rPr>
          <w:rFonts w:cs="Arial"/>
          <w:noProof/>
          <w:lang w:val="sr-Cyrl-CS"/>
        </w:rPr>
        <w:t xml:space="preserve"> радове мора да изведе у квалитету по важећим законима и техничким прописима и по  прописној</w:t>
      </w:r>
      <w:r w:rsidR="000D4468" w:rsidRPr="00A7127F">
        <w:rPr>
          <w:rFonts w:cs="Arial"/>
          <w:noProof/>
          <w:lang w:val="sr-Latn-CS"/>
        </w:rPr>
        <w:t xml:space="preserve"> </w:t>
      </w:r>
      <w:r w:rsidR="000D4468" w:rsidRPr="00A7127F">
        <w:rPr>
          <w:rFonts w:cs="Arial"/>
          <w:noProof/>
          <w:lang w:val="sr-Cyrl-CS"/>
        </w:rPr>
        <w:t>технологији за конкретну врсту посла.</w:t>
      </w:r>
    </w:p>
    <w:p w:rsidR="000D4468" w:rsidRPr="00A7127F" w:rsidRDefault="000D4468" w:rsidP="000D4468">
      <w:pPr>
        <w:numPr>
          <w:ilvl w:val="0"/>
          <w:numId w:val="51"/>
        </w:numPr>
        <w:spacing w:before="0"/>
        <w:ind w:left="142" w:hanging="142"/>
        <w:rPr>
          <w:rFonts w:cs="Arial"/>
          <w:noProof/>
          <w:lang w:val="sr-Latn-CS"/>
        </w:rPr>
      </w:pPr>
      <w:r w:rsidRPr="00A7127F">
        <w:rPr>
          <w:rFonts w:cs="Arial"/>
          <w:noProof/>
          <w:lang w:val="sr-Cyrl-CS"/>
        </w:rPr>
        <w:t>Контролу квалитета изведених радов</w:t>
      </w:r>
      <w:r w:rsidR="00715FC3">
        <w:rPr>
          <w:rFonts w:cs="Arial"/>
          <w:noProof/>
          <w:lang w:val="sr-Cyrl-CS"/>
        </w:rPr>
        <w:t>а врше: овлашћено лице Изабраног понуђача</w:t>
      </w:r>
      <w:r w:rsidRPr="00A7127F">
        <w:rPr>
          <w:rFonts w:cs="Arial"/>
          <w:noProof/>
          <w:lang w:val="sr-Cyrl-CS"/>
        </w:rPr>
        <w:t xml:space="preserve"> и пр</w:t>
      </w:r>
      <w:r w:rsidR="00715FC3">
        <w:rPr>
          <w:rFonts w:cs="Arial"/>
          <w:noProof/>
          <w:lang w:val="sr-Cyrl-CS"/>
        </w:rPr>
        <w:t>едставник Наручиоца, а Изабрани понуђач</w:t>
      </w:r>
      <w:r w:rsidRPr="00A7127F">
        <w:rPr>
          <w:rFonts w:cs="Arial"/>
          <w:noProof/>
          <w:lang w:val="sr-Cyrl-CS"/>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0D4468" w:rsidRPr="00A7127F" w:rsidRDefault="000D4468" w:rsidP="000D4468">
      <w:pPr>
        <w:numPr>
          <w:ilvl w:val="0"/>
          <w:numId w:val="51"/>
        </w:numPr>
        <w:spacing w:before="0"/>
        <w:ind w:left="142" w:hanging="142"/>
        <w:rPr>
          <w:rFonts w:cs="Arial"/>
          <w:noProof/>
          <w:lang w:val="sr-Cyrl-CS"/>
        </w:rPr>
      </w:pPr>
      <w:r w:rsidRPr="00A7127F">
        <w:rPr>
          <w:rFonts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0D4468" w:rsidRPr="00AD62CB" w:rsidRDefault="000D4468" w:rsidP="000D4468">
      <w:pPr>
        <w:numPr>
          <w:ilvl w:val="0"/>
          <w:numId w:val="51"/>
        </w:numPr>
        <w:spacing w:before="0"/>
        <w:ind w:left="142" w:hanging="142"/>
        <w:rPr>
          <w:rFonts w:cs="Arial"/>
          <w:noProof/>
          <w:lang w:val="sr-Cyrl-CS"/>
        </w:rPr>
      </w:pPr>
      <w:r w:rsidRPr="00A7127F">
        <w:rPr>
          <w:rFonts w:cs="Arial"/>
          <w:noProof/>
          <w:lang w:val="sr-Cyrl-CS"/>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0D4468" w:rsidRPr="00543543" w:rsidRDefault="000D4468" w:rsidP="000D4468">
      <w:pPr>
        <w:numPr>
          <w:ilvl w:val="0"/>
          <w:numId w:val="51"/>
        </w:numPr>
        <w:spacing w:before="0"/>
        <w:ind w:left="142" w:hanging="142"/>
        <w:rPr>
          <w:rFonts w:cs="Arial"/>
          <w:noProof/>
          <w:lang w:val="sr-Cyrl-CS"/>
        </w:rPr>
      </w:pPr>
      <w:r w:rsidRPr="00543543">
        <w:rPr>
          <w:rFonts w:cs="Arial"/>
          <w:noProof/>
          <w:lang w:val="sr-Cyrl-CS"/>
        </w:rPr>
        <w:t>Током гарантног периода извршилац врши, заједно са Наручиоцем контролу изведених радова: контактним мерењем, а визуелно у застоју блока, а све неисправности отклони о свом трошку.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0D4468" w:rsidRDefault="000D4468" w:rsidP="000D4468">
      <w:pPr>
        <w:numPr>
          <w:ilvl w:val="0"/>
          <w:numId w:val="51"/>
        </w:numPr>
        <w:spacing w:before="0"/>
        <w:ind w:left="142" w:hanging="142"/>
        <w:rPr>
          <w:rFonts w:cs="Arial"/>
          <w:noProof/>
          <w:lang w:val="sr-Cyrl-CS"/>
        </w:rPr>
      </w:pPr>
      <w:r w:rsidRPr="00543543">
        <w:rPr>
          <w:rFonts w:cs="Arial"/>
          <w:noProof/>
          <w:lang w:val="sr-Cyrl-CS"/>
        </w:rPr>
        <w:t xml:space="preserve">Понуђач ће сносити све трошкове настале додатном контролом квалитета, мерењем и </w:t>
      </w:r>
      <w:r w:rsidRPr="00543543">
        <w:rPr>
          <w:rFonts w:cs="Arial"/>
          <w:noProof/>
          <w:lang w:val="sr-Latn-CS"/>
        </w:rPr>
        <w:t xml:space="preserve">   </w:t>
      </w:r>
      <w:r w:rsidRPr="00543543">
        <w:rPr>
          <w:rFonts w:cs="Arial"/>
          <w:noProof/>
          <w:lang w:val="sr-Cyrl-CS"/>
        </w:rPr>
        <w:t>испитивањем материјала.</w:t>
      </w:r>
      <w:r w:rsidRPr="00543543">
        <w:rPr>
          <w:rFonts w:cs="Arial"/>
          <w:noProof/>
          <w:lang w:val="sr-Latn-CS"/>
        </w:rPr>
        <w:t xml:space="preserve"> </w:t>
      </w:r>
      <w:r w:rsidRPr="00543543">
        <w:rPr>
          <w:rFonts w:cs="Arial"/>
          <w:noProof/>
          <w:lang w:val="sr-Cyrl-CS"/>
        </w:rPr>
        <w:t>Уколико се при контроли установи да материјал не задовољава тражени квалитет</w:t>
      </w:r>
      <w:r>
        <w:rPr>
          <w:rFonts w:cs="Arial"/>
          <w:noProof/>
          <w:lang w:val="sr-Cyrl-CS"/>
        </w:rPr>
        <w:t>,</w:t>
      </w:r>
      <w:r w:rsidRPr="00543543">
        <w:rPr>
          <w:rFonts w:cs="Arial"/>
          <w:noProof/>
          <w:lang w:val="sr-Cyrl-CS"/>
        </w:rPr>
        <w:t xml:space="preserve"> Понуђач </w:t>
      </w:r>
      <w:r>
        <w:rPr>
          <w:rFonts w:cs="Arial"/>
          <w:noProof/>
          <w:lang w:val="sr-Cyrl-CS"/>
        </w:rPr>
        <w:t>је дужан да у најкраћем року замени дати материјал за одговарајући, тако да не ремети термин план извођења радова и не угрози рок завршетка радова, иначе ће му бити наплаћени пенали у складу са уговором.</w:t>
      </w:r>
    </w:p>
    <w:p w:rsidR="000D4468" w:rsidRPr="00543543" w:rsidRDefault="000D4468" w:rsidP="000D4468">
      <w:pPr>
        <w:rPr>
          <w:rFonts w:cs="Arial"/>
          <w:noProof/>
          <w:lang w:val="sr-Cyrl-CS"/>
        </w:rPr>
      </w:pPr>
    </w:p>
    <w:p w:rsidR="000D4468" w:rsidRPr="000D4468" w:rsidRDefault="000D4468" w:rsidP="000D4468">
      <w:pPr>
        <w:rPr>
          <w:rFonts w:cs="Arial"/>
          <w:b/>
          <w:u w:val="single"/>
          <w:lang w:val="sr-Cyrl-CS"/>
        </w:rPr>
      </w:pPr>
      <w:r w:rsidRPr="00A7127F">
        <w:rPr>
          <w:rFonts w:cs="Arial"/>
          <w:b/>
          <w:u w:val="single"/>
          <w:lang w:val="sr-Cyrl-CS"/>
        </w:rPr>
        <w:t>ТЕХНИЧК</w:t>
      </w:r>
      <w:r w:rsidRPr="00A7127F">
        <w:rPr>
          <w:rFonts w:cs="Arial"/>
          <w:b/>
          <w:u w:val="single"/>
          <w:lang w:val="sr-Latn-CS"/>
        </w:rPr>
        <w:t>A</w:t>
      </w:r>
      <w:r w:rsidRPr="00A7127F">
        <w:rPr>
          <w:rFonts w:cs="Arial"/>
          <w:b/>
          <w:u w:val="single"/>
          <w:lang w:val="sr-Cyrl-CS"/>
        </w:rPr>
        <w:t xml:space="preserve"> АДМИНИСТРАЦИЈА, ЕВИДЕНЦИЈА И ОБРАЧУНОМ РАДОВА</w:t>
      </w:r>
    </w:p>
    <w:p w:rsidR="000D4468" w:rsidRPr="00A7127F" w:rsidRDefault="000D4468" w:rsidP="000D4468">
      <w:pPr>
        <w:rPr>
          <w:rFonts w:cs="Arial"/>
          <w:lang w:val="sr-Latn-CS"/>
        </w:rPr>
      </w:pPr>
      <w:r w:rsidRPr="00A7127F">
        <w:rPr>
          <w:rFonts w:cs="Arial"/>
          <w:lang w:val="sr-Cyrl-CS"/>
        </w:rPr>
        <w:t>Техничку документацију, администрацију и еви</w:t>
      </w:r>
      <w:r w:rsidR="00715FC3">
        <w:rPr>
          <w:rFonts w:cs="Arial"/>
          <w:lang w:val="sr-Cyrl-CS"/>
        </w:rPr>
        <w:t xml:space="preserve">денцију на градилишту Изабрани понуђач </w:t>
      </w:r>
      <w:r w:rsidRPr="00A7127F">
        <w:rPr>
          <w:rFonts w:cs="Arial"/>
          <w:lang w:val="sr-Cyrl-CS"/>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0D4468" w:rsidRPr="00A7127F" w:rsidRDefault="000D4468" w:rsidP="000D4468">
      <w:pPr>
        <w:rPr>
          <w:rFonts w:cs="Arial"/>
          <w:lang w:val="sr-Cyrl-CS"/>
        </w:rPr>
      </w:pPr>
      <w:r w:rsidRPr="00A7127F">
        <w:rPr>
          <w:rFonts w:cs="Arial"/>
          <w:lang w:val="sr-Cyrl-CS"/>
        </w:rPr>
        <w:lastRenderedPageBreak/>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0D4468" w:rsidRPr="00A7127F" w:rsidRDefault="000D4468" w:rsidP="000D4468">
      <w:pPr>
        <w:rPr>
          <w:rFonts w:cs="Arial"/>
          <w:lang w:val="sr-Cyrl-CS"/>
        </w:rPr>
      </w:pPr>
      <w:r w:rsidRPr="00A7127F">
        <w:rPr>
          <w:rFonts w:cs="Arial"/>
          <w:lang w:val="sr-Cyrl-CS"/>
        </w:rPr>
        <w:t>Свакодневно вођење грађевинског дневника и остале техничке евиденције је обавез</w:t>
      </w:r>
      <w:r w:rsidR="00715FC3">
        <w:rPr>
          <w:rFonts w:cs="Arial"/>
          <w:lang w:val="sr-Cyrl-CS"/>
        </w:rPr>
        <w:t>но. Руководилац радова Изабрани понуђач</w:t>
      </w:r>
      <w:r w:rsidRPr="00A7127F">
        <w:rPr>
          <w:rFonts w:cs="Arial"/>
          <w:lang w:val="sr-Cyrl-CS"/>
        </w:rPr>
        <w:t xml:space="preserve"> и представник Наручиоца заједно врше премере радова, нарочито оне чије је премеравање по завршетку немогуће.</w:t>
      </w:r>
    </w:p>
    <w:p w:rsidR="000D4468" w:rsidRPr="00A7127F" w:rsidRDefault="00715FC3" w:rsidP="000D4468">
      <w:pPr>
        <w:rPr>
          <w:rFonts w:cs="Arial"/>
          <w:lang w:val="sr-Cyrl-CS"/>
        </w:rPr>
      </w:pPr>
      <w:r>
        <w:rPr>
          <w:rFonts w:cs="Arial"/>
          <w:lang w:val="sr-Cyrl-CS"/>
        </w:rPr>
        <w:t>Изабрани понуђач</w:t>
      </w:r>
      <w:r w:rsidR="000D4468" w:rsidRPr="00A7127F">
        <w:rPr>
          <w:rFonts w:cs="Arial"/>
          <w:lang w:val="sr-Cyrl-CS"/>
        </w:rPr>
        <w:t xml:space="preserve"> води грађевинску књигу под контролом Наручиоца, а </w:t>
      </w:r>
      <w:r>
        <w:rPr>
          <w:rFonts w:cs="Arial"/>
          <w:lang w:val="sr-Cyrl-CS"/>
        </w:rPr>
        <w:t>Изабрани понуђач</w:t>
      </w:r>
      <w:r w:rsidR="000D4468" w:rsidRPr="00A7127F">
        <w:rPr>
          <w:rFonts w:cs="Arial"/>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0D4468" w:rsidRPr="00A7127F" w:rsidRDefault="000D4468" w:rsidP="000D4468">
      <w:pPr>
        <w:rPr>
          <w:rFonts w:cs="Arial"/>
          <w:lang w:val="sr-Cyrl-CS"/>
        </w:rPr>
      </w:pPr>
      <w:r w:rsidRPr="00A7127F">
        <w:rPr>
          <w:rFonts w:cs="Arial"/>
          <w:lang w:val="sr-Cyrl-CS"/>
        </w:rPr>
        <w:t xml:space="preserve">Поред сваке исправке мора бити </w:t>
      </w:r>
      <w:r>
        <w:rPr>
          <w:rFonts w:cs="Arial"/>
          <w:lang w:val="sr-Cyrl-CS"/>
        </w:rPr>
        <w:t>параф лица које исправку уноси.</w:t>
      </w:r>
    </w:p>
    <w:p w:rsidR="000D4468" w:rsidRPr="00A7127F" w:rsidRDefault="00715FC3" w:rsidP="000D4468">
      <w:pPr>
        <w:rPr>
          <w:rFonts w:cs="Arial"/>
          <w:noProof/>
          <w:color w:val="FF0000"/>
          <w:lang w:val="ru-RU"/>
        </w:rPr>
      </w:pPr>
      <w:r>
        <w:rPr>
          <w:rFonts w:cs="Arial"/>
          <w:lang w:val="sr-Cyrl-CS"/>
        </w:rPr>
        <w:t>Изабрани понуђач</w:t>
      </w:r>
      <w:r w:rsidR="000D4468" w:rsidRPr="00A7127F">
        <w:rPr>
          <w:rFonts w:cs="Arial"/>
          <w:noProof/>
          <w:lang w:val="sr-Cyrl-CS"/>
        </w:rPr>
        <w:t xml:space="preserve"> је обавезан да  </w:t>
      </w:r>
      <w:r w:rsidR="000D4468" w:rsidRPr="00A7127F">
        <w:rPr>
          <w:rFonts w:cs="Arial"/>
          <w:noProof/>
          <w:lang w:val="sr-Latn-CS"/>
        </w:rPr>
        <w:t>изради детаље и цртеже изведеног стања у склопу грађевинске књиге</w:t>
      </w:r>
      <w:r w:rsidR="000D4468" w:rsidRPr="00A7127F">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0D4468" w:rsidRPr="00A7127F" w:rsidRDefault="000D4468" w:rsidP="000D4468">
      <w:pPr>
        <w:ind w:right="-1008"/>
        <w:rPr>
          <w:rFonts w:cs="Arial"/>
          <w:noProof/>
          <w:color w:val="FF0000"/>
          <w:highlight w:val="green"/>
          <w:lang w:val="ru-RU"/>
        </w:rPr>
      </w:pPr>
    </w:p>
    <w:p w:rsidR="000D4468" w:rsidRPr="000D4468" w:rsidRDefault="000D4468" w:rsidP="000D4468">
      <w:pPr>
        <w:ind w:right="-1008"/>
        <w:rPr>
          <w:rFonts w:cs="Arial"/>
          <w:b/>
          <w:noProof/>
          <w:lang w:val="ru-RU"/>
        </w:rPr>
      </w:pPr>
      <w:r w:rsidRPr="00A7127F">
        <w:rPr>
          <w:rFonts w:cs="Arial"/>
          <w:b/>
          <w:noProof/>
          <w:lang w:val="ru-RU"/>
        </w:rPr>
        <w:t>Обрачунавање</w:t>
      </w:r>
      <w:r w:rsidRPr="00A7127F">
        <w:rPr>
          <w:rFonts w:cs="Arial"/>
          <w:b/>
          <w:noProof/>
          <w:lang w:val="sr-Latn-CS"/>
        </w:rPr>
        <w:t xml:space="preserve"> </w:t>
      </w:r>
      <w:r w:rsidRPr="00A7127F">
        <w:rPr>
          <w:rFonts w:cs="Arial"/>
          <w:b/>
          <w:noProof/>
          <w:lang w:val="ru-RU"/>
        </w:rPr>
        <w:t>и</w:t>
      </w:r>
      <w:r w:rsidRPr="00A7127F">
        <w:rPr>
          <w:rFonts w:cs="Arial"/>
          <w:b/>
          <w:noProof/>
          <w:lang w:val="sr-Latn-CS"/>
        </w:rPr>
        <w:t xml:space="preserve"> </w:t>
      </w:r>
      <w:r w:rsidRPr="00A7127F">
        <w:rPr>
          <w:rFonts w:cs="Arial"/>
          <w:b/>
          <w:noProof/>
          <w:lang w:val="ru-RU"/>
        </w:rPr>
        <w:t>пријем</w:t>
      </w:r>
      <w:r w:rsidRPr="00A7127F">
        <w:rPr>
          <w:rFonts w:cs="Arial"/>
          <w:b/>
          <w:noProof/>
          <w:lang w:val="sr-Latn-CS"/>
        </w:rPr>
        <w:t xml:space="preserve"> </w:t>
      </w:r>
      <w:r w:rsidRPr="00A7127F">
        <w:rPr>
          <w:rFonts w:cs="Arial"/>
          <w:b/>
          <w:noProof/>
          <w:lang w:val="ru-RU"/>
        </w:rPr>
        <w:t>радова</w:t>
      </w:r>
      <w:r>
        <w:rPr>
          <w:rFonts w:cs="Arial"/>
          <w:b/>
          <w:noProof/>
          <w:lang w:val="ru-RU"/>
        </w:rPr>
        <w:t>:</w:t>
      </w:r>
    </w:p>
    <w:p w:rsidR="000D4468" w:rsidRPr="00A7127F" w:rsidRDefault="000D4468" w:rsidP="000D4468">
      <w:pPr>
        <w:rPr>
          <w:rFonts w:cs="Arial"/>
          <w:noProof/>
          <w:lang w:val="sr-Latn-CS"/>
        </w:rPr>
      </w:pPr>
      <w:r w:rsidRPr="00A7127F">
        <w:rPr>
          <w:rFonts w:cs="Arial"/>
          <w:noProof/>
          <w:lang w:val="ru-RU"/>
        </w:rPr>
        <w:t>Обрачун</w:t>
      </w:r>
      <w:r w:rsidRPr="00A7127F">
        <w:rPr>
          <w:rFonts w:cs="Arial"/>
          <w:noProof/>
          <w:lang w:val="sr-Latn-CS"/>
        </w:rPr>
        <w:t xml:space="preserve"> </w:t>
      </w:r>
      <w:r w:rsidRPr="00A7127F">
        <w:rPr>
          <w:rFonts w:cs="Arial"/>
          <w:noProof/>
          <w:lang w:val="ru-RU"/>
        </w:rPr>
        <w:t>изведених</w:t>
      </w:r>
      <w:r w:rsidRPr="00A7127F">
        <w:rPr>
          <w:rFonts w:cs="Arial"/>
          <w:noProof/>
          <w:lang w:val="sr-Latn-CS"/>
        </w:rPr>
        <w:t xml:space="preserve"> </w:t>
      </w:r>
      <w:r w:rsidRPr="00A7127F">
        <w:rPr>
          <w:rFonts w:cs="Arial"/>
          <w:noProof/>
          <w:lang w:val="ru-RU"/>
        </w:rPr>
        <w:t>количина</w:t>
      </w:r>
      <w:r w:rsidRPr="00A7127F">
        <w:rPr>
          <w:rFonts w:cs="Arial"/>
          <w:noProof/>
          <w:lang w:val="sr-Latn-CS"/>
        </w:rPr>
        <w:t xml:space="preserve"> </w:t>
      </w:r>
      <w:r w:rsidRPr="00A7127F">
        <w:rPr>
          <w:rFonts w:cs="Arial"/>
          <w:noProof/>
          <w:lang w:val="ru-RU"/>
        </w:rPr>
        <w:t>радова</w:t>
      </w:r>
      <w:r w:rsidRPr="00A7127F">
        <w:rPr>
          <w:rFonts w:cs="Arial"/>
          <w:noProof/>
          <w:lang w:val="sr-Latn-CS"/>
        </w:rPr>
        <w:t xml:space="preserve"> </w:t>
      </w:r>
      <w:r w:rsidRPr="00A7127F">
        <w:rPr>
          <w:rFonts w:cs="Arial"/>
          <w:noProof/>
          <w:lang w:val="ru-RU"/>
        </w:rPr>
        <w:t>врши</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према</w:t>
      </w:r>
      <w:r w:rsidRPr="00A7127F">
        <w:rPr>
          <w:rFonts w:cs="Arial"/>
          <w:noProof/>
          <w:lang w:val="sr-Latn-CS"/>
        </w:rPr>
        <w:t xml:space="preserve"> </w:t>
      </w:r>
      <w:r w:rsidRPr="00A7127F">
        <w:rPr>
          <w:rFonts w:cs="Arial"/>
          <w:noProof/>
          <w:lang w:val="ru-RU"/>
        </w:rPr>
        <w:t>предмерима</w:t>
      </w:r>
      <w:r w:rsidRPr="00A7127F">
        <w:rPr>
          <w:rFonts w:cs="Arial"/>
          <w:noProof/>
          <w:lang w:val="sr-Latn-CS"/>
        </w:rPr>
        <w:t xml:space="preserve"> </w:t>
      </w:r>
      <w:r w:rsidRPr="00A7127F">
        <w:rPr>
          <w:rFonts w:cs="Arial"/>
          <w:noProof/>
          <w:lang w:val="ru-RU"/>
        </w:rPr>
        <w:t>радова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стварно</w:t>
      </w:r>
      <w:r w:rsidRPr="00A7127F">
        <w:rPr>
          <w:rFonts w:cs="Arial"/>
          <w:noProof/>
          <w:lang w:val="sr-Latn-CS"/>
        </w:rPr>
        <w:t xml:space="preserve"> </w:t>
      </w:r>
      <w:r w:rsidRPr="00A7127F">
        <w:rPr>
          <w:rFonts w:cs="Arial"/>
          <w:noProof/>
          <w:lang w:val="ru-RU"/>
        </w:rPr>
        <w:t>извршеној</w:t>
      </w:r>
      <w:r w:rsidRPr="00A7127F">
        <w:rPr>
          <w:rFonts w:cs="Arial"/>
          <w:noProof/>
          <w:lang w:val="sr-Latn-CS"/>
        </w:rPr>
        <w:t xml:space="preserve"> </w:t>
      </w:r>
      <w:r w:rsidRPr="00A7127F">
        <w:rPr>
          <w:rFonts w:cs="Arial"/>
          <w:noProof/>
          <w:lang w:val="ru-RU"/>
        </w:rPr>
        <w:t>количини</w:t>
      </w:r>
      <w:r w:rsidRPr="00A7127F">
        <w:rPr>
          <w:rFonts w:cs="Arial"/>
          <w:noProof/>
          <w:lang w:val="sr-Latn-CS"/>
        </w:rPr>
        <w:t xml:space="preserve">. </w:t>
      </w:r>
    </w:p>
    <w:p w:rsidR="000D4468" w:rsidRPr="00A7127F" w:rsidRDefault="000D4468" w:rsidP="000D4468">
      <w:pPr>
        <w:ind w:right="-1008"/>
        <w:rPr>
          <w:rFonts w:cs="Arial"/>
          <w:noProof/>
          <w:lang w:val="sr-Latn-CS"/>
        </w:rPr>
      </w:pPr>
      <w:r w:rsidRPr="00A7127F">
        <w:rPr>
          <w:rFonts w:cs="Arial"/>
          <w:noProof/>
          <w:lang w:val="ru-RU"/>
        </w:rPr>
        <w:t>Обрачун</w:t>
      </w:r>
      <w:r w:rsidRPr="00A7127F">
        <w:rPr>
          <w:rFonts w:cs="Arial"/>
          <w:noProof/>
          <w:lang w:val="sr-Latn-CS"/>
        </w:rPr>
        <w:t xml:space="preserve"> </w:t>
      </w:r>
      <w:r w:rsidRPr="00A7127F">
        <w:rPr>
          <w:rFonts w:cs="Arial"/>
          <w:noProof/>
          <w:lang w:val="ru-RU"/>
        </w:rPr>
        <w:t>материјала</w:t>
      </w:r>
      <w:r w:rsidRPr="00A7127F">
        <w:rPr>
          <w:rFonts w:cs="Arial"/>
          <w:noProof/>
          <w:lang w:val="sr-Latn-CS"/>
        </w:rPr>
        <w:t xml:space="preserve"> </w:t>
      </w:r>
      <w:r w:rsidRPr="00A7127F">
        <w:rPr>
          <w:rFonts w:cs="Arial"/>
          <w:noProof/>
          <w:lang w:val="ru-RU"/>
        </w:rPr>
        <w:t>врши</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према</w:t>
      </w:r>
      <w:r w:rsidRPr="00A7127F">
        <w:rPr>
          <w:rFonts w:cs="Arial"/>
          <w:noProof/>
          <w:lang w:val="sr-Latn-CS"/>
        </w:rPr>
        <w:t xml:space="preserve"> </w:t>
      </w:r>
      <w:r w:rsidRPr="00A7127F">
        <w:rPr>
          <w:rFonts w:cs="Arial"/>
          <w:noProof/>
          <w:lang w:val="ru-RU"/>
        </w:rPr>
        <w:t>датој</w:t>
      </w:r>
      <w:r w:rsidRPr="00A7127F">
        <w:rPr>
          <w:rFonts w:cs="Arial"/>
          <w:noProof/>
          <w:lang w:val="sr-Latn-CS"/>
        </w:rPr>
        <w:t xml:space="preserve"> </w:t>
      </w:r>
      <w:r w:rsidRPr="00A7127F">
        <w:rPr>
          <w:rFonts w:cs="Arial"/>
          <w:noProof/>
          <w:lang w:val="ru-RU"/>
        </w:rPr>
        <w:t>јединици</w:t>
      </w:r>
      <w:r w:rsidRPr="00A7127F">
        <w:rPr>
          <w:rFonts w:cs="Arial"/>
          <w:noProof/>
          <w:lang w:val="sr-Latn-CS"/>
        </w:rPr>
        <w:t xml:space="preserve"> </w:t>
      </w:r>
      <w:r w:rsidRPr="00A7127F">
        <w:rPr>
          <w:rFonts w:cs="Arial"/>
          <w:noProof/>
          <w:lang w:val="ru-RU"/>
        </w:rPr>
        <w:t>мере</w:t>
      </w:r>
      <w:r w:rsidRPr="00A7127F">
        <w:rPr>
          <w:rFonts w:cs="Arial"/>
          <w:noProof/>
          <w:lang w:val="sr-Latn-CS"/>
        </w:rPr>
        <w:t>.</w:t>
      </w:r>
    </w:p>
    <w:p w:rsidR="000D4468" w:rsidRPr="00A7127F" w:rsidRDefault="000D4468" w:rsidP="000D4468">
      <w:pPr>
        <w:rPr>
          <w:rFonts w:cs="Arial"/>
          <w:noProof/>
          <w:lang w:val="sr-Latn-CS"/>
        </w:rPr>
      </w:pPr>
      <w:r w:rsidRPr="00A7127F">
        <w:rPr>
          <w:rFonts w:cs="Arial"/>
          <w:noProof/>
          <w:lang w:val="ru-RU"/>
        </w:rPr>
        <w:t>Обрачун</w:t>
      </w:r>
      <w:r w:rsidRPr="00A7127F">
        <w:rPr>
          <w:rFonts w:cs="Arial"/>
          <w:noProof/>
          <w:lang w:val="sr-Latn-CS"/>
        </w:rPr>
        <w:t xml:space="preserve"> </w:t>
      </w:r>
      <w:r w:rsidRPr="00A7127F">
        <w:rPr>
          <w:rFonts w:cs="Arial"/>
          <w:noProof/>
          <w:lang w:val="ru-RU"/>
        </w:rPr>
        <w:t>позиције</w:t>
      </w:r>
      <w:r w:rsidRPr="00A7127F">
        <w:rPr>
          <w:rFonts w:cs="Arial"/>
          <w:noProof/>
          <w:lang w:val="sr-Latn-CS"/>
        </w:rPr>
        <w:t xml:space="preserve"> </w:t>
      </w:r>
      <w:r w:rsidRPr="00A7127F">
        <w:rPr>
          <w:rFonts w:cs="Arial"/>
          <w:noProof/>
          <w:lang w:val="ru-RU"/>
        </w:rPr>
        <w:t>к</w:t>
      </w:r>
      <w:r w:rsidRPr="00A7127F">
        <w:rPr>
          <w:rFonts w:cs="Arial"/>
          <w:noProof/>
          <w:lang w:val="sr-Latn-CS"/>
        </w:rPr>
        <w:t xml:space="preserve">g </w:t>
      </w:r>
      <w:r w:rsidRPr="00A7127F">
        <w:rPr>
          <w:rFonts w:cs="Arial"/>
          <w:noProof/>
          <w:lang w:val="ru-RU"/>
        </w:rPr>
        <w:t>материјала</w:t>
      </w:r>
      <w:r w:rsidRPr="00A7127F">
        <w:rPr>
          <w:rFonts w:cs="Arial"/>
          <w:noProof/>
          <w:lang w:val="sr-Latn-CS"/>
        </w:rPr>
        <w:t xml:space="preserve"> </w:t>
      </w:r>
      <w:r w:rsidRPr="00A7127F">
        <w:rPr>
          <w:rFonts w:cs="Arial"/>
          <w:noProof/>
          <w:lang w:val="ru-RU"/>
        </w:rPr>
        <w:t>извршиће</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према</w:t>
      </w:r>
      <w:r w:rsidRPr="00A7127F">
        <w:rPr>
          <w:rFonts w:cs="Arial"/>
          <w:noProof/>
          <w:lang w:val="sr-Latn-CS"/>
        </w:rPr>
        <w:t xml:space="preserve"> </w:t>
      </w:r>
      <w:r w:rsidRPr="00A7127F">
        <w:rPr>
          <w:rFonts w:cs="Arial"/>
          <w:noProof/>
          <w:lang w:val="ru-RU"/>
        </w:rPr>
        <w:t>испорученој</w:t>
      </w:r>
      <w:r w:rsidRPr="00A7127F">
        <w:rPr>
          <w:rFonts w:cs="Arial"/>
          <w:noProof/>
          <w:lang w:val="sr-Latn-CS"/>
        </w:rPr>
        <w:t xml:space="preserve"> </w:t>
      </w:r>
      <w:r w:rsidRPr="00A7127F">
        <w:rPr>
          <w:rFonts w:cs="Arial"/>
          <w:noProof/>
          <w:lang w:val="ru-RU"/>
        </w:rPr>
        <w:t>маси</w:t>
      </w:r>
      <w:r w:rsidRPr="00A7127F">
        <w:rPr>
          <w:rFonts w:cs="Arial"/>
          <w:noProof/>
          <w:lang w:val="sr-Latn-CS"/>
        </w:rPr>
        <w:t xml:space="preserve"> </w:t>
      </w:r>
      <w:r w:rsidRPr="00A7127F">
        <w:rPr>
          <w:rFonts w:cs="Arial"/>
          <w:noProof/>
          <w:lang w:val="ru-RU"/>
        </w:rPr>
        <w:t>материјала</w:t>
      </w:r>
      <w:r w:rsidRPr="00A7127F">
        <w:rPr>
          <w:rFonts w:cs="Arial"/>
          <w:noProof/>
          <w:lang w:val="sr-Latn-CS"/>
        </w:rPr>
        <w:t xml:space="preserve"> </w:t>
      </w:r>
      <w:r w:rsidRPr="00A7127F">
        <w:rPr>
          <w:rFonts w:cs="Arial"/>
          <w:noProof/>
          <w:lang w:val="ru-RU"/>
        </w:rPr>
        <w:t>у</w:t>
      </w:r>
      <w:r>
        <w:rPr>
          <w:rFonts w:cs="Arial"/>
          <w:noProof/>
          <w:lang w:val="sr-Latn-CS"/>
        </w:rPr>
        <w:t xml:space="preserve"> </w:t>
      </w:r>
      <w:r w:rsidRPr="00A7127F">
        <w:rPr>
          <w:rFonts w:cs="Arial"/>
          <w:noProof/>
          <w:lang w:val="ru-RU"/>
        </w:rPr>
        <w:t>к</w:t>
      </w:r>
      <w:r w:rsidRPr="00A7127F">
        <w:rPr>
          <w:rFonts w:cs="Arial"/>
          <w:noProof/>
          <w:lang w:val="sr-Latn-CS"/>
        </w:rPr>
        <w:t xml:space="preserve">g </w:t>
      </w:r>
      <w:r w:rsidRPr="00A7127F">
        <w:rPr>
          <w:rFonts w:cs="Arial"/>
          <w:noProof/>
          <w:lang w:val="ru-RU"/>
        </w:rPr>
        <w:t>који</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угради</w:t>
      </w:r>
      <w:r w:rsidRPr="00A7127F">
        <w:rPr>
          <w:rFonts w:cs="Arial"/>
          <w:noProof/>
          <w:lang w:val="sr-Latn-CS"/>
        </w:rPr>
        <w:t xml:space="preserve">. </w:t>
      </w:r>
    </w:p>
    <w:p w:rsidR="000D4468" w:rsidRPr="00A7127F" w:rsidRDefault="000D4468" w:rsidP="000D4468">
      <w:pPr>
        <w:rPr>
          <w:rFonts w:cs="Arial"/>
          <w:noProof/>
          <w:lang w:val="sr-Cyrl-CS"/>
        </w:rPr>
      </w:pPr>
      <w:r w:rsidRPr="00A7127F">
        <w:rPr>
          <w:rFonts w:cs="Arial"/>
          <w:noProof/>
          <w:lang w:val="ru-RU"/>
        </w:rPr>
        <w:t>При</w:t>
      </w:r>
      <w:r w:rsidRPr="00A7127F">
        <w:rPr>
          <w:rFonts w:cs="Arial"/>
          <w:noProof/>
          <w:lang w:val="sr-Latn-CS"/>
        </w:rPr>
        <w:t xml:space="preserve"> </w:t>
      </w:r>
      <w:r w:rsidRPr="00A7127F">
        <w:rPr>
          <w:rFonts w:cs="Arial"/>
          <w:noProof/>
          <w:lang w:val="ru-RU"/>
        </w:rPr>
        <w:t>обрачуну</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не</w:t>
      </w:r>
      <w:r w:rsidRPr="00A7127F">
        <w:rPr>
          <w:rFonts w:cs="Arial"/>
          <w:noProof/>
          <w:lang w:val="sr-Latn-CS"/>
        </w:rPr>
        <w:t xml:space="preserve"> </w:t>
      </w:r>
      <w:r w:rsidRPr="00A7127F">
        <w:rPr>
          <w:rFonts w:cs="Arial"/>
          <w:noProof/>
          <w:lang w:val="ru-RU"/>
        </w:rPr>
        <w:t>признаје</w:t>
      </w:r>
      <w:r w:rsidRPr="00A7127F">
        <w:rPr>
          <w:rFonts w:cs="Arial"/>
          <w:noProof/>
          <w:lang w:val="sr-Latn-CS"/>
        </w:rPr>
        <w:t xml:space="preserve"> </w:t>
      </w:r>
      <w:r w:rsidRPr="00A7127F">
        <w:rPr>
          <w:rFonts w:cs="Arial"/>
          <w:noProof/>
          <w:lang w:val="ru-RU"/>
        </w:rPr>
        <w:t>расут</w:t>
      </w:r>
      <w:r w:rsidRPr="00A7127F">
        <w:rPr>
          <w:rFonts w:cs="Arial"/>
          <w:noProof/>
          <w:lang w:val="sr-Latn-CS"/>
        </w:rPr>
        <w:t xml:space="preserve"> </w:t>
      </w:r>
      <w:r w:rsidRPr="00A7127F">
        <w:rPr>
          <w:rFonts w:cs="Arial"/>
          <w:noProof/>
          <w:lang w:val="ru-RU"/>
        </w:rPr>
        <w:t>материјал</w:t>
      </w:r>
      <w:r w:rsidRPr="00A7127F">
        <w:rPr>
          <w:rFonts w:cs="Arial"/>
          <w:noProof/>
          <w:lang w:val="sr-Latn-CS"/>
        </w:rPr>
        <w:t xml:space="preserve">, </w:t>
      </w:r>
      <w:r w:rsidRPr="00A7127F">
        <w:rPr>
          <w:rFonts w:cs="Arial"/>
          <w:noProof/>
          <w:lang w:val="ru-RU"/>
        </w:rPr>
        <w:t>просипања</w:t>
      </w:r>
      <w:r w:rsidRPr="00A7127F">
        <w:rPr>
          <w:rFonts w:cs="Arial"/>
          <w:noProof/>
          <w:lang w:val="sr-Latn-CS"/>
        </w:rPr>
        <w:t xml:space="preserve">, </w:t>
      </w:r>
      <w:r w:rsidRPr="00A7127F">
        <w:rPr>
          <w:rFonts w:cs="Arial"/>
          <w:noProof/>
          <w:lang w:val="ru-RU"/>
        </w:rPr>
        <w:t>неодговорног</w:t>
      </w:r>
      <w:r w:rsidRPr="00A7127F">
        <w:rPr>
          <w:rFonts w:cs="Arial"/>
          <w:noProof/>
          <w:lang w:val="sr-Latn-CS"/>
        </w:rPr>
        <w:t xml:space="preserve">: </w:t>
      </w:r>
      <w:r w:rsidRPr="00A7127F">
        <w:rPr>
          <w:rFonts w:cs="Arial"/>
          <w:noProof/>
          <w:lang w:val="ru-RU"/>
        </w:rPr>
        <w:t>складиштења</w:t>
      </w:r>
      <w:r w:rsidRPr="00A7127F">
        <w:rPr>
          <w:rFonts w:cs="Arial"/>
          <w:noProof/>
          <w:lang w:val="sr-Latn-CS"/>
        </w:rPr>
        <w:t xml:space="preserve">, </w:t>
      </w:r>
      <w:r w:rsidRPr="00A7127F">
        <w:rPr>
          <w:rFonts w:cs="Arial"/>
          <w:noProof/>
          <w:lang w:val="ru-RU"/>
        </w:rPr>
        <w:t>чувања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употребе</w:t>
      </w:r>
      <w:r w:rsidRPr="00A7127F">
        <w:rPr>
          <w:rFonts w:cs="Arial"/>
          <w:noProof/>
          <w:lang w:val="sr-Latn-CS"/>
        </w:rPr>
        <w:t xml:space="preserve"> </w:t>
      </w:r>
      <w:r w:rsidRPr="00A7127F">
        <w:rPr>
          <w:rFonts w:cs="Arial"/>
          <w:noProof/>
          <w:lang w:val="ru-RU"/>
        </w:rPr>
        <w:t>или</w:t>
      </w:r>
      <w:r w:rsidRPr="00A7127F">
        <w:rPr>
          <w:rFonts w:cs="Arial"/>
          <w:noProof/>
          <w:lang w:val="sr-Latn-CS"/>
        </w:rPr>
        <w:t xml:space="preserve"> </w:t>
      </w:r>
      <w:r w:rsidRPr="00A7127F">
        <w:rPr>
          <w:rFonts w:cs="Arial"/>
          <w:noProof/>
          <w:lang w:val="ru-RU"/>
        </w:rPr>
        <w:t>због</w:t>
      </w:r>
      <w:r w:rsidRPr="00A7127F">
        <w:rPr>
          <w:rFonts w:cs="Arial"/>
          <w:noProof/>
          <w:lang w:val="sr-Latn-CS"/>
        </w:rPr>
        <w:t xml:space="preserve"> </w:t>
      </w:r>
      <w:r w:rsidRPr="00A7127F">
        <w:rPr>
          <w:rFonts w:cs="Arial"/>
          <w:noProof/>
          <w:lang w:val="ru-RU"/>
        </w:rPr>
        <w:t>његове</w:t>
      </w:r>
      <w:r w:rsidRPr="00A7127F">
        <w:rPr>
          <w:rFonts w:cs="Arial"/>
          <w:noProof/>
          <w:lang w:val="sr-Latn-CS"/>
        </w:rPr>
        <w:t xml:space="preserve"> </w:t>
      </w:r>
      <w:r w:rsidRPr="00A7127F">
        <w:rPr>
          <w:rFonts w:cs="Arial"/>
          <w:noProof/>
          <w:lang w:val="ru-RU"/>
        </w:rPr>
        <w:t>неисправности</w:t>
      </w:r>
      <w:r w:rsidRPr="00A7127F">
        <w:rPr>
          <w:rFonts w:cs="Arial"/>
          <w:noProof/>
          <w:lang w:val="sr-Latn-CS"/>
        </w:rPr>
        <w:t xml:space="preserve">, </w:t>
      </w:r>
      <w:r w:rsidRPr="00A7127F">
        <w:rPr>
          <w:rFonts w:cs="Arial"/>
          <w:noProof/>
          <w:lang w:val="ru-RU"/>
        </w:rPr>
        <w:t>непогодности</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неприпремљености</w:t>
      </w:r>
      <w:r w:rsidRPr="00A7127F">
        <w:rPr>
          <w:rFonts w:cs="Arial"/>
          <w:noProof/>
          <w:lang w:val="sr-Latn-CS"/>
        </w:rPr>
        <w:t xml:space="preserve"> </w:t>
      </w:r>
      <w:r w:rsidRPr="00A7127F">
        <w:rPr>
          <w:rFonts w:cs="Arial"/>
          <w:noProof/>
          <w:lang w:val="ru-RU"/>
        </w:rPr>
        <w:t>за</w:t>
      </w:r>
      <w:r w:rsidRPr="00A7127F">
        <w:rPr>
          <w:rFonts w:cs="Arial"/>
          <w:noProof/>
          <w:lang w:val="sr-Latn-CS"/>
        </w:rPr>
        <w:t xml:space="preserve"> </w:t>
      </w:r>
      <w:r w:rsidRPr="00A7127F">
        <w:rPr>
          <w:rFonts w:cs="Arial"/>
          <w:noProof/>
          <w:lang w:val="sr-Cyrl-CS"/>
        </w:rPr>
        <w:t>рад .</w:t>
      </w:r>
    </w:p>
    <w:p w:rsidR="000D4468" w:rsidRPr="00A7127F" w:rsidRDefault="000D4468" w:rsidP="000D4468">
      <w:pPr>
        <w:rPr>
          <w:rFonts w:cs="Arial"/>
          <w:noProof/>
          <w:lang w:val="sr-Latn-CS"/>
        </w:rPr>
      </w:pPr>
      <w:r w:rsidRPr="00A7127F">
        <w:rPr>
          <w:rFonts w:cs="Arial"/>
          <w:noProof/>
          <w:lang w:val="ru-RU"/>
        </w:rPr>
        <w:t>Привремене</w:t>
      </w:r>
      <w:r w:rsidRPr="00A7127F">
        <w:rPr>
          <w:rFonts w:cs="Arial"/>
          <w:noProof/>
          <w:lang w:val="sr-Latn-CS"/>
        </w:rPr>
        <w:t xml:space="preserve"> </w:t>
      </w:r>
      <w:r w:rsidRPr="00A7127F">
        <w:rPr>
          <w:rFonts w:cs="Arial"/>
          <w:noProof/>
          <w:lang w:val="ru-RU"/>
        </w:rPr>
        <w:t>ситуације</w:t>
      </w:r>
      <w:r w:rsidRPr="00A7127F">
        <w:rPr>
          <w:rFonts w:cs="Arial"/>
          <w:noProof/>
          <w:lang w:val="sr-Latn-CS"/>
        </w:rPr>
        <w:t xml:space="preserve"> </w:t>
      </w:r>
      <w:r w:rsidRPr="00A7127F">
        <w:rPr>
          <w:rFonts w:cs="Arial"/>
          <w:noProof/>
          <w:lang w:val="ru-RU"/>
        </w:rPr>
        <w:t>извршилац</w:t>
      </w:r>
      <w:r w:rsidRPr="00A7127F">
        <w:rPr>
          <w:rFonts w:cs="Arial"/>
          <w:noProof/>
          <w:lang w:val="sr-Latn-CS"/>
        </w:rPr>
        <w:t xml:space="preserve"> </w:t>
      </w:r>
      <w:r w:rsidRPr="00A7127F">
        <w:rPr>
          <w:rFonts w:cs="Arial"/>
          <w:noProof/>
          <w:lang w:val="ru-RU"/>
        </w:rPr>
        <w:t>подноси</w:t>
      </w:r>
      <w:r w:rsidRPr="00A7127F">
        <w:rPr>
          <w:rFonts w:cs="Arial"/>
          <w:noProof/>
          <w:lang w:val="sr-Latn-CS"/>
        </w:rPr>
        <w:t xml:space="preserve"> </w:t>
      </w:r>
      <w:r w:rsidRPr="00A7127F">
        <w:rPr>
          <w:rFonts w:cs="Arial"/>
          <w:noProof/>
          <w:lang w:val="ru-RU"/>
        </w:rPr>
        <w:t>наручиоцу</w:t>
      </w:r>
      <w:r w:rsidRPr="00A7127F">
        <w:rPr>
          <w:rFonts w:cs="Arial"/>
          <w:noProof/>
          <w:lang w:val="sr-Latn-CS"/>
        </w:rPr>
        <w:t xml:space="preserve"> </w:t>
      </w:r>
      <w:r w:rsidRPr="00A7127F">
        <w:rPr>
          <w:rFonts w:cs="Arial"/>
          <w:noProof/>
          <w:lang w:val="ru-RU"/>
        </w:rPr>
        <w:t>на</w:t>
      </w:r>
      <w:r w:rsidRPr="00A7127F">
        <w:rPr>
          <w:rFonts w:cs="Arial"/>
          <w:noProof/>
          <w:lang w:val="sr-Latn-CS"/>
        </w:rPr>
        <w:t xml:space="preserve"> </w:t>
      </w:r>
      <w:r w:rsidRPr="00A7127F">
        <w:rPr>
          <w:rFonts w:cs="Arial"/>
          <w:noProof/>
          <w:lang w:val="ru-RU"/>
        </w:rPr>
        <w:t>оверу</w:t>
      </w:r>
      <w:r w:rsidRPr="00A7127F">
        <w:rPr>
          <w:rFonts w:cs="Arial"/>
          <w:noProof/>
          <w:lang w:val="sr-Latn-CS"/>
        </w:rPr>
        <w:t xml:space="preserve"> </w:t>
      </w:r>
      <w:r w:rsidRPr="00A7127F">
        <w:rPr>
          <w:rFonts w:cs="Arial"/>
          <w:noProof/>
          <w:lang w:val="ru-RU"/>
        </w:rPr>
        <w:t>за</w:t>
      </w:r>
      <w:r w:rsidRPr="00A7127F">
        <w:rPr>
          <w:rFonts w:cs="Arial"/>
          <w:noProof/>
          <w:lang w:val="sr-Latn-CS"/>
        </w:rPr>
        <w:t xml:space="preserve"> </w:t>
      </w:r>
      <w:r w:rsidRPr="00A7127F">
        <w:rPr>
          <w:rFonts w:cs="Arial"/>
          <w:noProof/>
          <w:lang w:val="ru-RU"/>
        </w:rPr>
        <w:t>обављену</w:t>
      </w:r>
      <w:r w:rsidRPr="00A7127F">
        <w:rPr>
          <w:rFonts w:cs="Arial"/>
          <w:noProof/>
          <w:lang w:val="sr-Latn-CS"/>
        </w:rPr>
        <w:t xml:space="preserve"> </w:t>
      </w:r>
      <w:r w:rsidRPr="00A7127F">
        <w:rPr>
          <w:rFonts w:cs="Arial"/>
          <w:noProof/>
          <w:lang w:val="ru-RU"/>
        </w:rPr>
        <w:t>једну</w:t>
      </w:r>
      <w:r w:rsidRPr="00A7127F">
        <w:rPr>
          <w:rFonts w:cs="Arial"/>
          <w:noProof/>
          <w:lang w:val="sr-Latn-CS"/>
        </w:rPr>
        <w:t xml:space="preserve"> </w:t>
      </w:r>
      <w:r w:rsidRPr="00A7127F">
        <w:rPr>
          <w:rFonts w:cs="Arial"/>
          <w:noProof/>
          <w:lang w:val="ru-RU"/>
        </w:rPr>
        <w:t>целину</w:t>
      </w:r>
      <w:r w:rsidRPr="00A7127F">
        <w:rPr>
          <w:rFonts w:cs="Arial"/>
          <w:noProof/>
          <w:lang w:val="sr-Latn-CS"/>
        </w:rPr>
        <w:t xml:space="preserve">, </w:t>
      </w:r>
      <w:r w:rsidRPr="00A7127F">
        <w:rPr>
          <w:rFonts w:cs="Arial"/>
          <w:noProof/>
          <w:lang w:val="ru-RU"/>
        </w:rPr>
        <w:t>или</w:t>
      </w:r>
      <w:r w:rsidRPr="00A7127F">
        <w:rPr>
          <w:rFonts w:cs="Arial"/>
          <w:noProof/>
          <w:lang w:val="sr-Latn-CS"/>
        </w:rPr>
        <w:t xml:space="preserve"> </w:t>
      </w:r>
      <w:r w:rsidRPr="00A7127F">
        <w:rPr>
          <w:rFonts w:cs="Arial"/>
          <w:noProof/>
          <w:lang w:val="ru-RU"/>
        </w:rPr>
        <w:t>делимично</w:t>
      </w:r>
      <w:r w:rsidRPr="00A7127F">
        <w:rPr>
          <w:rFonts w:cs="Arial"/>
          <w:noProof/>
          <w:lang w:val="sr-Latn-CS"/>
        </w:rPr>
        <w:t xml:space="preserve"> </w:t>
      </w:r>
      <w:r w:rsidRPr="00A7127F">
        <w:rPr>
          <w:rFonts w:cs="Arial"/>
          <w:noProof/>
          <w:lang w:val="ru-RU"/>
        </w:rPr>
        <w:t>извршену</w:t>
      </w:r>
      <w:r w:rsidRPr="00A7127F">
        <w:rPr>
          <w:rFonts w:cs="Arial"/>
          <w:noProof/>
          <w:lang w:val="sr-Latn-CS"/>
        </w:rPr>
        <w:t xml:space="preserve"> </w:t>
      </w:r>
      <w:r w:rsidRPr="00A7127F">
        <w:rPr>
          <w:rFonts w:cs="Arial"/>
          <w:noProof/>
          <w:lang w:val="ru-RU"/>
        </w:rPr>
        <w:t>динамичким</w:t>
      </w:r>
      <w:r w:rsidRPr="00A7127F">
        <w:rPr>
          <w:rFonts w:cs="Arial"/>
          <w:noProof/>
          <w:lang w:val="sr-Latn-CS"/>
        </w:rPr>
        <w:t xml:space="preserve"> </w:t>
      </w:r>
      <w:r w:rsidRPr="00A7127F">
        <w:rPr>
          <w:rFonts w:cs="Arial"/>
          <w:noProof/>
          <w:lang w:val="ru-RU"/>
        </w:rPr>
        <w:t>планом</w:t>
      </w:r>
      <w:r w:rsidRPr="00A7127F">
        <w:rPr>
          <w:rFonts w:cs="Arial"/>
          <w:noProof/>
          <w:lang w:val="sr-Latn-CS"/>
        </w:rPr>
        <w:t xml:space="preserve"> </w:t>
      </w:r>
      <w:r w:rsidRPr="00A7127F">
        <w:rPr>
          <w:rFonts w:cs="Arial"/>
          <w:noProof/>
          <w:lang w:val="ru-RU"/>
        </w:rPr>
        <w:t>предвиђену</w:t>
      </w:r>
      <w:r w:rsidRPr="00A7127F">
        <w:rPr>
          <w:rFonts w:cs="Arial"/>
          <w:noProof/>
          <w:lang w:val="sr-Latn-CS"/>
        </w:rPr>
        <w:t xml:space="preserve"> </w:t>
      </w:r>
      <w:r w:rsidRPr="00A7127F">
        <w:rPr>
          <w:rFonts w:cs="Arial"/>
          <w:noProof/>
          <w:lang w:val="ru-RU"/>
        </w:rPr>
        <w:t>обавезу</w:t>
      </w:r>
      <w:r w:rsidRPr="00A7127F">
        <w:rPr>
          <w:rFonts w:cs="Arial"/>
          <w:noProof/>
          <w:lang w:val="sr-Latn-CS"/>
        </w:rPr>
        <w:t xml:space="preserve">. </w:t>
      </w:r>
    </w:p>
    <w:p w:rsidR="000D4468" w:rsidRPr="00A7127F" w:rsidRDefault="000D4468" w:rsidP="000D4468">
      <w:pPr>
        <w:rPr>
          <w:rFonts w:cs="Arial"/>
          <w:noProof/>
          <w:lang w:val="sr-Latn-CS"/>
        </w:rPr>
      </w:pPr>
      <w:r w:rsidRPr="00A7127F">
        <w:rPr>
          <w:rFonts w:cs="Arial"/>
          <w:noProof/>
          <w:lang w:val="ru-RU"/>
        </w:rPr>
        <w:t>Окончана</w:t>
      </w:r>
      <w:r w:rsidRPr="00A7127F">
        <w:rPr>
          <w:rFonts w:cs="Arial"/>
          <w:noProof/>
          <w:lang w:val="sr-Latn-CS"/>
        </w:rPr>
        <w:t xml:space="preserve"> </w:t>
      </w:r>
      <w:r w:rsidRPr="00A7127F">
        <w:rPr>
          <w:rFonts w:cs="Arial"/>
          <w:noProof/>
          <w:lang w:val="ru-RU"/>
        </w:rPr>
        <w:t>ситуација</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саставља</w:t>
      </w:r>
      <w:r w:rsidRPr="00A7127F">
        <w:rPr>
          <w:rFonts w:cs="Arial"/>
          <w:noProof/>
          <w:lang w:val="sr-Latn-CS"/>
        </w:rPr>
        <w:t xml:space="preserve"> </w:t>
      </w:r>
      <w:r w:rsidRPr="00A7127F">
        <w:rPr>
          <w:rFonts w:cs="Arial"/>
          <w:noProof/>
          <w:lang w:val="ru-RU"/>
        </w:rPr>
        <w:t>после</w:t>
      </w:r>
      <w:r w:rsidRPr="00A7127F">
        <w:rPr>
          <w:rFonts w:cs="Arial"/>
          <w:noProof/>
          <w:lang w:val="sr-Latn-CS"/>
        </w:rPr>
        <w:t xml:space="preserve"> </w:t>
      </w:r>
      <w:r w:rsidRPr="00A7127F">
        <w:rPr>
          <w:rFonts w:cs="Arial"/>
          <w:noProof/>
          <w:lang w:val="ru-RU"/>
        </w:rPr>
        <w:t>свих</w:t>
      </w:r>
      <w:r w:rsidRPr="00A7127F">
        <w:rPr>
          <w:rFonts w:cs="Arial"/>
          <w:noProof/>
          <w:lang w:val="sr-Latn-CS"/>
        </w:rPr>
        <w:t xml:space="preserve"> </w:t>
      </w:r>
      <w:r w:rsidRPr="00A7127F">
        <w:rPr>
          <w:rFonts w:cs="Arial"/>
          <w:noProof/>
          <w:lang w:val="ru-RU"/>
        </w:rPr>
        <w:t>обављених</w:t>
      </w:r>
      <w:r w:rsidRPr="00A7127F">
        <w:rPr>
          <w:rFonts w:cs="Arial"/>
          <w:noProof/>
          <w:lang w:val="sr-Latn-CS"/>
        </w:rPr>
        <w:t xml:space="preserve"> </w:t>
      </w:r>
      <w:r w:rsidRPr="00A7127F">
        <w:rPr>
          <w:rFonts w:cs="Arial"/>
          <w:noProof/>
          <w:lang w:val="ru-RU"/>
        </w:rPr>
        <w:t>радова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када</w:t>
      </w:r>
      <w:r w:rsidRPr="00A7127F">
        <w:rPr>
          <w:rFonts w:cs="Arial"/>
          <w:noProof/>
          <w:lang w:val="sr-Latn-CS"/>
        </w:rPr>
        <w:t xml:space="preserve"> </w:t>
      </w:r>
      <w:r w:rsidRPr="00A7127F">
        <w:rPr>
          <w:rFonts w:cs="Arial"/>
          <w:noProof/>
          <w:lang w:val="ru-RU"/>
        </w:rPr>
        <w:t>је</w:t>
      </w:r>
      <w:r w:rsidRPr="00A7127F">
        <w:rPr>
          <w:rFonts w:cs="Arial"/>
          <w:noProof/>
          <w:lang w:val="sr-Latn-CS"/>
        </w:rPr>
        <w:t xml:space="preserve"> </w:t>
      </w:r>
      <w:r w:rsidRPr="00A7127F">
        <w:rPr>
          <w:rFonts w:cs="Arial"/>
          <w:noProof/>
          <w:lang w:val="ru-RU"/>
        </w:rPr>
        <w:t>провери</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одобри</w:t>
      </w:r>
      <w:r w:rsidRPr="00A7127F">
        <w:rPr>
          <w:rFonts w:cs="Arial"/>
          <w:noProof/>
          <w:lang w:val="sr-Latn-CS"/>
        </w:rPr>
        <w:t xml:space="preserve"> </w:t>
      </w:r>
      <w:r w:rsidRPr="00A7127F">
        <w:rPr>
          <w:rFonts w:cs="Arial"/>
          <w:noProof/>
          <w:lang w:val="ru-RU"/>
        </w:rPr>
        <w:t>наручилац</w:t>
      </w:r>
      <w:r w:rsidRPr="00A7127F">
        <w:rPr>
          <w:rFonts w:cs="Arial"/>
          <w:noProof/>
          <w:lang w:val="sr-Latn-CS"/>
        </w:rPr>
        <w:t xml:space="preserve"> </w:t>
      </w:r>
      <w:r w:rsidRPr="00A7127F">
        <w:rPr>
          <w:rFonts w:cs="Arial"/>
          <w:noProof/>
          <w:lang w:val="ru-RU"/>
        </w:rPr>
        <w:t>служи</w:t>
      </w:r>
      <w:r w:rsidRPr="00A7127F">
        <w:rPr>
          <w:rFonts w:cs="Arial"/>
          <w:noProof/>
          <w:lang w:val="sr-Latn-CS"/>
        </w:rPr>
        <w:t xml:space="preserve"> </w:t>
      </w:r>
      <w:r w:rsidRPr="00A7127F">
        <w:rPr>
          <w:rFonts w:cs="Arial"/>
          <w:noProof/>
          <w:lang w:val="ru-RU"/>
        </w:rPr>
        <w:t>као</w:t>
      </w:r>
      <w:r w:rsidRPr="00A7127F">
        <w:rPr>
          <w:rFonts w:cs="Arial"/>
          <w:noProof/>
          <w:lang w:val="sr-Latn-CS"/>
        </w:rPr>
        <w:t xml:space="preserve"> </w:t>
      </w:r>
      <w:r w:rsidRPr="00A7127F">
        <w:rPr>
          <w:rFonts w:cs="Arial"/>
          <w:noProof/>
          <w:lang w:val="ru-RU"/>
        </w:rPr>
        <w:t>окончан</w:t>
      </w:r>
      <w:r w:rsidRPr="00A7127F">
        <w:rPr>
          <w:rFonts w:cs="Arial"/>
          <w:noProof/>
          <w:lang w:val="sr-Latn-CS"/>
        </w:rPr>
        <w:t xml:space="preserve"> </w:t>
      </w:r>
      <w:r w:rsidRPr="00A7127F">
        <w:rPr>
          <w:rFonts w:cs="Arial"/>
          <w:noProof/>
          <w:lang w:val="ru-RU"/>
        </w:rPr>
        <w:t>обрачун</w:t>
      </w:r>
      <w:r w:rsidRPr="00A7127F">
        <w:rPr>
          <w:rFonts w:cs="Arial"/>
          <w:noProof/>
          <w:lang w:val="sr-Latn-CS"/>
        </w:rPr>
        <w:t xml:space="preserve"> </w:t>
      </w:r>
      <w:r w:rsidRPr="00A7127F">
        <w:rPr>
          <w:rFonts w:cs="Arial"/>
          <w:noProof/>
          <w:lang w:val="ru-RU"/>
        </w:rPr>
        <w:t>између</w:t>
      </w:r>
      <w:r w:rsidRPr="00A7127F">
        <w:rPr>
          <w:rFonts w:cs="Arial"/>
          <w:noProof/>
          <w:lang w:val="sr-Latn-CS"/>
        </w:rPr>
        <w:t xml:space="preserve"> </w:t>
      </w:r>
      <w:r w:rsidRPr="00A7127F">
        <w:rPr>
          <w:rFonts w:cs="Arial"/>
          <w:noProof/>
          <w:lang w:val="ru-RU"/>
        </w:rPr>
        <w:t>извршиоца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наручиоца</w:t>
      </w:r>
      <w:r w:rsidRPr="00A7127F">
        <w:rPr>
          <w:rFonts w:cs="Arial"/>
          <w:noProof/>
          <w:lang w:val="sr-Latn-CS"/>
        </w:rPr>
        <w:t>.</w:t>
      </w:r>
    </w:p>
    <w:p w:rsidR="000D4468" w:rsidRDefault="000D4468" w:rsidP="000D4468">
      <w:pPr>
        <w:rPr>
          <w:rFonts w:cs="Arial"/>
          <w:noProof/>
          <w:lang w:val="sr-Latn-RS"/>
        </w:rPr>
      </w:pPr>
      <w:r w:rsidRPr="0099499F">
        <w:rPr>
          <w:rFonts w:cs="Arial"/>
          <w:noProof/>
          <w:lang w:val="ru-RU"/>
        </w:rPr>
        <w:t>При</w:t>
      </w:r>
      <w:r w:rsidRPr="0099499F">
        <w:rPr>
          <w:rFonts w:cs="Arial"/>
          <w:noProof/>
          <w:lang w:val="sr-Latn-CS"/>
        </w:rPr>
        <w:t xml:space="preserve"> </w:t>
      </w:r>
      <w:r w:rsidRPr="0099499F">
        <w:rPr>
          <w:rFonts w:cs="Arial"/>
          <w:noProof/>
          <w:lang w:val="ru-RU"/>
        </w:rPr>
        <w:t>обрачуну</w:t>
      </w:r>
      <w:r w:rsidRPr="0099499F">
        <w:rPr>
          <w:rFonts w:cs="Arial"/>
          <w:noProof/>
          <w:lang w:val="sr-Latn-CS"/>
        </w:rPr>
        <w:t xml:space="preserve">, </w:t>
      </w:r>
      <w:r w:rsidRPr="0099499F">
        <w:rPr>
          <w:rFonts w:cs="Arial"/>
          <w:noProof/>
          <w:lang w:val="ru-RU"/>
        </w:rPr>
        <w:t>под</w:t>
      </w:r>
      <w:r w:rsidRPr="0099499F">
        <w:rPr>
          <w:rFonts w:cs="Arial"/>
          <w:noProof/>
          <w:lang w:val="sr-Latn-CS"/>
        </w:rPr>
        <w:t xml:space="preserve"> </w:t>
      </w:r>
      <w:r w:rsidRPr="0099499F">
        <w:rPr>
          <w:rFonts w:cs="Arial"/>
          <w:noProof/>
          <w:lang w:val="ru-RU"/>
        </w:rPr>
        <w:t>извршеном</w:t>
      </w:r>
      <w:r w:rsidRPr="0099499F">
        <w:rPr>
          <w:rFonts w:cs="Arial"/>
          <w:noProof/>
          <w:lang w:val="sr-Latn-CS"/>
        </w:rPr>
        <w:t xml:space="preserve"> </w:t>
      </w:r>
      <w:r w:rsidRPr="0099499F">
        <w:rPr>
          <w:rFonts w:cs="Arial"/>
          <w:noProof/>
          <w:lang w:val="ru-RU"/>
        </w:rPr>
        <w:t>јединицом</w:t>
      </w:r>
      <w:r w:rsidRPr="0099499F">
        <w:rPr>
          <w:rFonts w:cs="Arial"/>
          <w:noProof/>
          <w:lang w:val="sr-Latn-CS"/>
        </w:rPr>
        <w:t xml:space="preserve"> </w:t>
      </w:r>
      <w:r w:rsidRPr="0099499F">
        <w:rPr>
          <w:rFonts w:cs="Arial"/>
          <w:noProof/>
          <w:lang w:val="ru-RU"/>
        </w:rPr>
        <w:t>мере</w:t>
      </w:r>
      <w:r w:rsidRPr="0099499F">
        <w:rPr>
          <w:rFonts w:cs="Arial"/>
          <w:noProof/>
          <w:lang w:val="sr-Latn-CS"/>
        </w:rPr>
        <w:t xml:space="preserve"> (</w:t>
      </w:r>
      <w:r w:rsidRPr="0099499F">
        <w:rPr>
          <w:rFonts w:cs="Arial"/>
          <w:noProof/>
          <w:lang w:val="ru-RU"/>
        </w:rPr>
        <w:t>м</w:t>
      </w:r>
      <w:r w:rsidRPr="0099499F">
        <w:rPr>
          <w:rFonts w:cs="Arial"/>
          <w:noProof/>
          <w:vertAlign w:val="superscript"/>
          <w:lang w:val="sr-Latn-CS"/>
        </w:rPr>
        <w:t>2</w:t>
      </w:r>
      <w:r w:rsidRPr="0099499F">
        <w:rPr>
          <w:rFonts w:cs="Arial"/>
          <w:noProof/>
          <w:lang w:val="sr-Latn-CS"/>
        </w:rPr>
        <w:t xml:space="preserve">, </w:t>
      </w:r>
      <w:r w:rsidRPr="0099499F">
        <w:rPr>
          <w:rFonts w:cs="Arial"/>
          <w:noProof/>
          <w:lang w:val="ru-RU"/>
        </w:rPr>
        <w:t>к</w:t>
      </w:r>
      <w:r w:rsidRPr="0099499F">
        <w:rPr>
          <w:rFonts w:cs="Arial"/>
          <w:noProof/>
          <w:lang w:val="sr-Latn-CS"/>
        </w:rPr>
        <w:t xml:space="preserve">g ) </w:t>
      </w:r>
      <w:r w:rsidRPr="0099499F">
        <w:rPr>
          <w:rFonts w:cs="Arial"/>
          <w:noProof/>
          <w:lang w:val="ru-RU"/>
        </w:rPr>
        <w:t>сматраће</w:t>
      </w:r>
      <w:r w:rsidRPr="0099499F">
        <w:rPr>
          <w:rFonts w:cs="Arial"/>
          <w:noProof/>
          <w:lang w:val="sr-Latn-CS"/>
        </w:rPr>
        <w:t xml:space="preserve"> </w:t>
      </w:r>
      <w:r w:rsidRPr="0099499F">
        <w:rPr>
          <w:rFonts w:cs="Arial"/>
          <w:noProof/>
          <w:lang w:val="ru-RU"/>
        </w:rPr>
        <w:t>се</w:t>
      </w:r>
      <w:r w:rsidRPr="0099499F">
        <w:rPr>
          <w:rFonts w:cs="Arial"/>
          <w:noProof/>
          <w:lang w:val="sr-Latn-CS"/>
        </w:rPr>
        <w:t xml:space="preserve"> </w:t>
      </w:r>
      <w:r w:rsidRPr="0099499F">
        <w:rPr>
          <w:rFonts w:cs="Arial"/>
          <w:noProof/>
          <w:lang w:val="ru-RU"/>
        </w:rPr>
        <w:t>комплетно</w:t>
      </w:r>
      <w:r w:rsidRPr="0099499F">
        <w:rPr>
          <w:rFonts w:cs="Arial"/>
          <w:noProof/>
          <w:lang w:val="sr-Latn-CS"/>
        </w:rPr>
        <w:t xml:space="preserve"> o</w:t>
      </w:r>
      <w:r w:rsidRPr="0099499F">
        <w:rPr>
          <w:rFonts w:cs="Arial"/>
          <w:noProof/>
          <w:lang w:val="ru-RU"/>
        </w:rPr>
        <w:t>бављена</w:t>
      </w:r>
      <w:r w:rsidRPr="0099499F">
        <w:rPr>
          <w:rFonts w:cs="Arial"/>
          <w:noProof/>
          <w:lang w:val="sr-Latn-CS"/>
        </w:rPr>
        <w:t xml:space="preserve"> </w:t>
      </w:r>
      <w:r w:rsidRPr="0099499F">
        <w:rPr>
          <w:rFonts w:cs="Arial"/>
          <w:noProof/>
          <w:lang w:val="ru-RU"/>
        </w:rPr>
        <w:t>радна</w:t>
      </w:r>
      <w:r w:rsidRPr="0099499F">
        <w:rPr>
          <w:rFonts w:cs="Arial"/>
          <w:noProof/>
          <w:lang w:val="sr-Latn-CS"/>
        </w:rPr>
        <w:t xml:space="preserve"> </w:t>
      </w:r>
      <w:r w:rsidRPr="0099499F">
        <w:rPr>
          <w:rFonts w:cs="Arial"/>
          <w:noProof/>
          <w:lang w:val="ru-RU"/>
        </w:rPr>
        <w:t>операција</w:t>
      </w:r>
      <w:r w:rsidRPr="0099499F">
        <w:rPr>
          <w:rFonts w:cs="Arial"/>
          <w:noProof/>
          <w:lang w:val="sr-Latn-CS"/>
        </w:rPr>
        <w:t xml:space="preserve">, </w:t>
      </w:r>
      <w:r w:rsidRPr="0099499F">
        <w:rPr>
          <w:rFonts w:cs="Arial"/>
          <w:noProof/>
          <w:lang w:val="ru-RU"/>
        </w:rPr>
        <w:t>укључујући</w:t>
      </w:r>
      <w:r w:rsidRPr="0099499F">
        <w:rPr>
          <w:rFonts w:cs="Arial"/>
          <w:noProof/>
          <w:lang w:val="sr-Latn-CS"/>
        </w:rPr>
        <w:t xml:space="preserve"> </w:t>
      </w:r>
      <w:r w:rsidRPr="0099499F">
        <w:rPr>
          <w:rFonts w:cs="Arial"/>
          <w:noProof/>
          <w:lang w:val="ru-RU"/>
        </w:rPr>
        <w:t>израђене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уграђене</w:t>
      </w:r>
      <w:r w:rsidRPr="0099499F">
        <w:rPr>
          <w:rFonts w:cs="Arial"/>
          <w:noProof/>
          <w:lang w:val="sr-Latn-CS"/>
        </w:rPr>
        <w:t xml:space="preserve"> </w:t>
      </w:r>
      <w:r w:rsidRPr="0099499F">
        <w:rPr>
          <w:rFonts w:cs="Arial"/>
          <w:noProof/>
          <w:lang w:val="ru-RU"/>
        </w:rPr>
        <w:t>све</w:t>
      </w:r>
      <w:r w:rsidRPr="0099499F">
        <w:rPr>
          <w:rFonts w:cs="Arial"/>
          <w:noProof/>
          <w:lang w:val="sr-Latn-CS"/>
        </w:rPr>
        <w:t xml:space="preserve"> </w:t>
      </w:r>
      <w:r w:rsidRPr="0099499F">
        <w:rPr>
          <w:rFonts w:cs="Arial"/>
          <w:noProof/>
          <w:lang w:val="ru-RU"/>
        </w:rPr>
        <w:t>саставне</w:t>
      </w:r>
      <w:r w:rsidRPr="0099499F">
        <w:rPr>
          <w:rFonts w:cs="Arial"/>
          <w:noProof/>
          <w:lang w:val="sr-Latn-CS"/>
        </w:rPr>
        <w:t xml:space="preserve"> </w:t>
      </w:r>
      <w:r w:rsidRPr="0099499F">
        <w:rPr>
          <w:rFonts w:cs="Arial"/>
          <w:noProof/>
          <w:lang w:val="ru-RU"/>
        </w:rPr>
        <w:t>делове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елементе</w:t>
      </w:r>
      <w:r w:rsidRPr="0099499F">
        <w:rPr>
          <w:rFonts w:cs="Arial"/>
          <w:noProof/>
          <w:lang w:val="sr-Latn-CS"/>
        </w:rPr>
        <w:t xml:space="preserve">: </w:t>
      </w:r>
      <w:r w:rsidRPr="0099499F">
        <w:rPr>
          <w:rFonts w:cs="Arial"/>
          <w:noProof/>
          <w:lang w:val="ru-RU"/>
        </w:rPr>
        <w:t>челичне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лимене</w:t>
      </w:r>
      <w:r w:rsidRPr="0099499F">
        <w:rPr>
          <w:rFonts w:cs="Arial"/>
          <w:noProof/>
          <w:lang w:val="sr-Latn-CS"/>
        </w:rPr>
        <w:t xml:space="preserve"> (</w:t>
      </w:r>
      <w:r w:rsidRPr="0099499F">
        <w:rPr>
          <w:rFonts w:cs="Arial"/>
          <w:noProof/>
          <w:lang w:val="sr-Cyrl-RS"/>
        </w:rPr>
        <w:t>подконструкције</w:t>
      </w:r>
      <w:r w:rsidRPr="0099499F">
        <w:rPr>
          <w:rFonts w:cs="Arial"/>
          <w:noProof/>
          <w:lang w:val="sr-Latn-CS"/>
        </w:rPr>
        <w:t xml:space="preserve">, </w:t>
      </w:r>
      <w:r w:rsidRPr="0099499F">
        <w:rPr>
          <w:rFonts w:cs="Arial"/>
          <w:noProof/>
          <w:lang w:val="ru-RU"/>
        </w:rPr>
        <w:t>држаче</w:t>
      </w:r>
      <w:r w:rsidRPr="0099499F">
        <w:rPr>
          <w:rFonts w:cs="Arial"/>
          <w:noProof/>
          <w:lang w:val="sr-Latn-CS"/>
        </w:rPr>
        <w:t xml:space="preserve">, </w:t>
      </w:r>
      <w:r w:rsidRPr="0099499F">
        <w:rPr>
          <w:rFonts w:cs="Arial"/>
          <w:noProof/>
          <w:lang w:val="ru-RU"/>
        </w:rPr>
        <w:t>носаче</w:t>
      </w:r>
      <w:r w:rsidRPr="0099499F">
        <w:rPr>
          <w:rFonts w:cs="Arial"/>
          <w:noProof/>
          <w:lang w:val="sr-Latn-CS"/>
        </w:rPr>
        <w:t xml:space="preserve">, </w:t>
      </w:r>
      <w:r w:rsidRPr="0099499F">
        <w:rPr>
          <w:rFonts w:cs="Arial"/>
          <w:noProof/>
          <w:lang w:val="ru-RU"/>
        </w:rPr>
        <w:t>облоге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сл</w:t>
      </w:r>
      <w:r w:rsidRPr="0099499F">
        <w:rPr>
          <w:rFonts w:cs="Arial"/>
          <w:noProof/>
          <w:lang w:val="sr-Latn-CS"/>
        </w:rPr>
        <w:t xml:space="preserve">), </w:t>
      </w:r>
      <w:r w:rsidRPr="0099499F">
        <w:rPr>
          <w:rFonts w:cs="Arial"/>
          <w:noProof/>
          <w:lang w:val="ru-RU"/>
        </w:rPr>
        <w:t>спојне</w:t>
      </w:r>
      <w:r w:rsidRPr="0099499F">
        <w:rPr>
          <w:rFonts w:cs="Arial"/>
          <w:noProof/>
          <w:lang w:val="sr-Latn-CS"/>
        </w:rPr>
        <w:t xml:space="preserve"> </w:t>
      </w:r>
      <w:r w:rsidRPr="0099499F">
        <w:rPr>
          <w:rFonts w:cs="Arial"/>
          <w:noProof/>
          <w:lang w:val="ru-RU"/>
        </w:rPr>
        <w:t>материјале</w:t>
      </w:r>
      <w:r w:rsidRPr="0099499F">
        <w:rPr>
          <w:rFonts w:cs="Arial"/>
          <w:noProof/>
          <w:lang w:val="sr-Latn-CS"/>
        </w:rPr>
        <w:t xml:space="preserve">, </w:t>
      </w:r>
      <w:r w:rsidRPr="0099499F">
        <w:rPr>
          <w:rFonts w:cs="Arial"/>
          <w:noProof/>
          <w:lang w:val="ru-RU"/>
        </w:rPr>
        <w:t>завртњеве</w:t>
      </w:r>
      <w:r w:rsidRPr="0099499F">
        <w:rPr>
          <w:rFonts w:cs="Arial"/>
          <w:noProof/>
          <w:lang w:val="sr-Latn-CS"/>
        </w:rPr>
        <w:t xml:space="preserve">, </w:t>
      </w:r>
      <w:r w:rsidRPr="0099499F">
        <w:rPr>
          <w:rFonts w:cs="Arial"/>
          <w:noProof/>
          <w:lang w:val="ru-RU"/>
        </w:rPr>
        <w:t>плоче</w:t>
      </w:r>
      <w:r w:rsidRPr="0099499F">
        <w:rPr>
          <w:rFonts w:cs="Arial"/>
          <w:noProof/>
          <w:lang w:val="sr-Latn-CS"/>
        </w:rPr>
        <w:t xml:space="preserve">, </w:t>
      </w:r>
      <w:r w:rsidRPr="0099499F">
        <w:rPr>
          <w:rFonts w:cs="Arial"/>
          <w:noProof/>
          <w:lang w:val="ru-RU"/>
        </w:rPr>
        <w:t>траке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др</w:t>
      </w:r>
      <w:r w:rsidRPr="0099499F">
        <w:rPr>
          <w:rFonts w:cs="Arial"/>
          <w:noProof/>
          <w:lang w:val="sr-Latn-CS"/>
        </w:rPr>
        <w:t>).</w:t>
      </w:r>
    </w:p>
    <w:p w:rsidR="000D4468" w:rsidRDefault="000D4468" w:rsidP="000D4468">
      <w:pPr>
        <w:rPr>
          <w:rFonts w:cs="Arial"/>
          <w:noProof/>
          <w:lang w:val="sr-Latn-RS"/>
        </w:rPr>
      </w:pPr>
    </w:p>
    <w:p w:rsidR="000D4468" w:rsidRPr="00B37EDB" w:rsidRDefault="000D4468" w:rsidP="000D4468">
      <w:pPr>
        <w:ind w:right="-109"/>
        <w:rPr>
          <w:rFonts w:cs="Arial"/>
          <w:b/>
          <w:noProof/>
          <w:lang w:val="ru-RU"/>
        </w:rPr>
      </w:pPr>
      <w:r w:rsidRPr="00B37EDB">
        <w:rPr>
          <w:rFonts w:cs="Arial"/>
          <w:b/>
          <w:noProof/>
          <w:lang w:val="sr-Latn-CS"/>
        </w:rPr>
        <w:t>O</w:t>
      </w:r>
      <w:r w:rsidRPr="00B37EDB">
        <w:rPr>
          <w:rFonts w:cs="Arial"/>
          <w:b/>
          <w:noProof/>
          <w:lang w:val="ru-RU"/>
        </w:rPr>
        <w:t>брачун скеле за ремонтне радове:</w:t>
      </w:r>
    </w:p>
    <w:p w:rsidR="000D4468" w:rsidRPr="00B37EDB" w:rsidRDefault="000D4468" w:rsidP="000D4468">
      <w:pPr>
        <w:rPr>
          <w:rFonts w:cs="Arial"/>
        </w:rPr>
      </w:pPr>
      <w:r w:rsidRPr="00B37EDB">
        <w:rPr>
          <w:rFonts w:cs="Arial"/>
          <w:noProof/>
          <w:lang w:val="ru-RU"/>
        </w:rPr>
        <w:t>Коначан обрачун радова ће се вршити по м</w:t>
      </w:r>
      <w:r w:rsidRPr="00B37EDB">
        <w:rPr>
          <w:rFonts w:cs="Arial"/>
          <w:noProof/>
          <w:vertAlign w:val="superscript"/>
          <w:lang w:val="ru-RU"/>
        </w:rPr>
        <w:t xml:space="preserve">2 </w:t>
      </w:r>
      <w:r w:rsidRPr="00B37EDB">
        <w:rPr>
          <w:rFonts w:cs="Arial"/>
          <w:noProof/>
          <w:lang w:val="ru-RU"/>
        </w:rPr>
        <w:t>монтиране и демонтиране скеле, по формули П= А*</w:t>
      </w:r>
      <w:r w:rsidRPr="00B37EDB">
        <w:rPr>
          <w:rFonts w:cs="Arial"/>
          <w:noProof/>
        </w:rPr>
        <w:t>H</w:t>
      </w:r>
    </w:p>
    <w:p w:rsidR="000D4468" w:rsidRPr="00543543" w:rsidRDefault="000D4468" w:rsidP="000D4468">
      <w:pPr>
        <w:rPr>
          <w:rFonts w:cs="Arial"/>
          <w:b/>
          <w:noProof/>
          <w:lang w:val="sr-Latn-RS"/>
        </w:rPr>
      </w:pPr>
    </w:p>
    <w:p w:rsidR="000D4468" w:rsidRPr="00A7127F" w:rsidRDefault="000D4468" w:rsidP="000D4468">
      <w:pPr>
        <w:ind w:right="-1008"/>
        <w:rPr>
          <w:rFonts w:cs="Arial"/>
          <w:b/>
          <w:noProof/>
          <w:u w:val="single"/>
          <w:lang w:val="ru-RU"/>
        </w:rPr>
      </w:pPr>
      <w:r w:rsidRPr="00A7127F">
        <w:rPr>
          <w:rFonts w:cs="Arial"/>
          <w:b/>
          <w:noProof/>
          <w:u w:val="single"/>
          <w:lang w:val="ru-RU"/>
        </w:rPr>
        <w:t xml:space="preserve">ОБАВЕЗА НАРУЧИОЦА ЈЕ: </w:t>
      </w:r>
    </w:p>
    <w:p w:rsidR="000D4468" w:rsidRPr="00A7127F" w:rsidRDefault="000D4468" w:rsidP="000D4468">
      <w:pPr>
        <w:rPr>
          <w:rFonts w:cs="Arial"/>
          <w:noProof/>
          <w:lang w:val="ru-RU"/>
        </w:rPr>
      </w:pPr>
      <w:r w:rsidRPr="00A7127F">
        <w:rPr>
          <w:rFonts w:cs="Arial"/>
          <w:noProof/>
          <w:lang w:val="ru-RU"/>
        </w:rPr>
        <w:t xml:space="preserve">- Да обезбеди привремено коришћење електричне енергије и воде за потребе извршења   радова. </w:t>
      </w:r>
    </w:p>
    <w:p w:rsidR="000D4468" w:rsidRDefault="000D4468" w:rsidP="000D4468">
      <w:pPr>
        <w:rPr>
          <w:rFonts w:cs="Arial"/>
          <w:noProof/>
          <w:lang w:val="ru-RU"/>
        </w:rPr>
      </w:pPr>
      <w:r w:rsidRPr="00A7127F">
        <w:rPr>
          <w:rFonts w:cs="Arial"/>
          <w:noProof/>
          <w:lang w:val="ru-RU"/>
        </w:rPr>
        <w:t>- Да организује стручно-техничку контролу квалитета обављених радова.</w:t>
      </w:r>
    </w:p>
    <w:p w:rsidR="000D4468" w:rsidRDefault="000D4468" w:rsidP="000D4468">
      <w:pPr>
        <w:rPr>
          <w:rFonts w:cs="Arial"/>
          <w:noProof/>
          <w:lang w:val="ru-RU"/>
        </w:rPr>
      </w:pPr>
    </w:p>
    <w:p w:rsidR="000D4468" w:rsidRDefault="000D4468" w:rsidP="000D4468">
      <w:pPr>
        <w:rPr>
          <w:rFonts w:cs="Arial"/>
          <w:noProof/>
          <w:lang w:val="ru-RU"/>
        </w:rPr>
      </w:pPr>
    </w:p>
    <w:p w:rsidR="000D4468" w:rsidRPr="00A7127F" w:rsidRDefault="000D4468" w:rsidP="000D4468">
      <w:pPr>
        <w:rPr>
          <w:rFonts w:cs="Arial"/>
          <w:noProof/>
          <w:lang w:val="ru-RU"/>
        </w:rPr>
      </w:pPr>
    </w:p>
    <w:tbl>
      <w:tblPr>
        <w:tblW w:w="10108" w:type="dxa"/>
        <w:tblInd w:w="93" w:type="dxa"/>
        <w:tblLook w:val="04A0" w:firstRow="1" w:lastRow="0" w:firstColumn="1" w:lastColumn="0" w:noHBand="0" w:noVBand="1"/>
      </w:tblPr>
      <w:tblGrid>
        <w:gridCol w:w="108"/>
        <w:gridCol w:w="1000"/>
        <w:gridCol w:w="3512"/>
        <w:gridCol w:w="1774"/>
        <w:gridCol w:w="1134"/>
        <w:gridCol w:w="1580"/>
        <w:gridCol w:w="236"/>
        <w:gridCol w:w="764"/>
      </w:tblGrid>
      <w:tr w:rsidR="000D4468" w:rsidRPr="00EA477B" w:rsidTr="00526401">
        <w:trPr>
          <w:trHeight w:val="360"/>
        </w:trPr>
        <w:tc>
          <w:tcPr>
            <w:tcW w:w="10108" w:type="dxa"/>
            <w:gridSpan w:val="8"/>
            <w:vMerge w:val="restart"/>
            <w:tcBorders>
              <w:top w:val="nil"/>
              <w:left w:val="nil"/>
              <w:bottom w:val="nil"/>
              <w:right w:val="nil"/>
            </w:tcBorders>
            <w:shd w:val="clear" w:color="auto" w:fill="auto"/>
            <w:vAlign w:val="center"/>
            <w:hideMark/>
          </w:tcPr>
          <w:p w:rsidR="000D4468" w:rsidRPr="00EA477B" w:rsidRDefault="00715FC3" w:rsidP="00526401">
            <w:pPr>
              <w:spacing w:before="0"/>
              <w:jc w:val="center"/>
              <w:rPr>
                <w:rFonts w:cs="Arial"/>
                <w:b/>
                <w:bCs/>
                <w:color w:val="000000"/>
                <w:sz w:val="28"/>
                <w:szCs w:val="28"/>
                <w:lang w:val="sr-Cyrl-RS" w:eastAsia="sr-Latn-RS"/>
              </w:rPr>
            </w:pPr>
            <w:r>
              <w:rPr>
                <w:rFonts w:cs="Arial"/>
                <w:b/>
                <w:bCs/>
                <w:color w:val="000000"/>
                <w:sz w:val="28"/>
                <w:szCs w:val="28"/>
                <w:lang w:val="sr-Latn-RS" w:eastAsia="sr-Latn-RS"/>
              </w:rPr>
              <w:t>ПРЕДМЕР РАДОВА</w:t>
            </w:r>
            <w:r w:rsidR="000D4468">
              <w:rPr>
                <w:rFonts w:cs="Arial"/>
                <w:b/>
                <w:bCs/>
                <w:color w:val="000000"/>
                <w:sz w:val="28"/>
                <w:szCs w:val="28"/>
                <w:lang w:val="sr-Latn-RS" w:eastAsia="sr-Latn-RS"/>
              </w:rPr>
              <w:br/>
              <w:t>Замена стрехе котла блока А5</w:t>
            </w:r>
            <w:r w:rsidR="000D4468" w:rsidRPr="00EA477B">
              <w:rPr>
                <w:rFonts w:cs="Arial"/>
                <w:b/>
                <w:bCs/>
                <w:color w:val="000000"/>
                <w:sz w:val="28"/>
                <w:szCs w:val="28"/>
                <w:lang w:val="sr-Latn-RS" w:eastAsia="sr-Latn-RS"/>
              </w:rPr>
              <w:t xml:space="preserve"> - ТЕНТ-А </w:t>
            </w:r>
          </w:p>
        </w:tc>
      </w:tr>
      <w:tr w:rsidR="000D4468" w:rsidRPr="00EA477B" w:rsidTr="00526401">
        <w:trPr>
          <w:trHeight w:val="322"/>
        </w:trPr>
        <w:tc>
          <w:tcPr>
            <w:tcW w:w="10108" w:type="dxa"/>
            <w:gridSpan w:val="8"/>
            <w:vMerge/>
            <w:tcBorders>
              <w:top w:val="nil"/>
              <w:left w:val="nil"/>
              <w:bottom w:val="nil"/>
              <w:right w:val="nil"/>
            </w:tcBorders>
            <w:vAlign w:val="center"/>
            <w:hideMark/>
          </w:tcPr>
          <w:p w:rsidR="000D4468" w:rsidRPr="00EA477B" w:rsidRDefault="000D4468" w:rsidP="00526401">
            <w:pPr>
              <w:spacing w:before="0"/>
              <w:jc w:val="left"/>
              <w:rPr>
                <w:rFonts w:cs="Arial"/>
                <w:b/>
                <w:bCs/>
                <w:color w:val="000000"/>
                <w:sz w:val="28"/>
                <w:szCs w:val="28"/>
                <w:lang w:val="sr-Latn-RS" w:eastAsia="sr-Latn-RS"/>
              </w:rPr>
            </w:pPr>
          </w:p>
        </w:tc>
      </w:tr>
      <w:tr w:rsidR="000D4468" w:rsidRPr="00EA477B" w:rsidTr="00526401">
        <w:trPr>
          <w:trHeight w:val="322"/>
        </w:trPr>
        <w:tc>
          <w:tcPr>
            <w:tcW w:w="10108" w:type="dxa"/>
            <w:gridSpan w:val="8"/>
            <w:vMerge/>
            <w:tcBorders>
              <w:top w:val="nil"/>
              <w:left w:val="nil"/>
              <w:bottom w:val="nil"/>
              <w:right w:val="nil"/>
            </w:tcBorders>
            <w:vAlign w:val="center"/>
            <w:hideMark/>
          </w:tcPr>
          <w:p w:rsidR="000D4468" w:rsidRPr="00EA477B" w:rsidRDefault="000D4468" w:rsidP="00526401">
            <w:pPr>
              <w:spacing w:before="0"/>
              <w:jc w:val="left"/>
              <w:rPr>
                <w:rFonts w:cs="Arial"/>
                <w:b/>
                <w:bCs/>
                <w:color w:val="000000"/>
                <w:sz w:val="28"/>
                <w:szCs w:val="28"/>
                <w:lang w:val="sr-Latn-RS" w:eastAsia="sr-Latn-RS"/>
              </w:rPr>
            </w:pPr>
          </w:p>
        </w:tc>
      </w:tr>
      <w:tr w:rsidR="000D4468" w:rsidRPr="00EA477B" w:rsidTr="00526401">
        <w:trPr>
          <w:trHeight w:val="322"/>
        </w:trPr>
        <w:tc>
          <w:tcPr>
            <w:tcW w:w="10108" w:type="dxa"/>
            <w:gridSpan w:val="8"/>
            <w:vMerge/>
            <w:tcBorders>
              <w:top w:val="nil"/>
              <w:left w:val="nil"/>
              <w:bottom w:val="nil"/>
              <w:right w:val="nil"/>
            </w:tcBorders>
            <w:vAlign w:val="center"/>
            <w:hideMark/>
          </w:tcPr>
          <w:p w:rsidR="000D4468" w:rsidRPr="00EA477B" w:rsidRDefault="000D4468" w:rsidP="00526401">
            <w:pPr>
              <w:spacing w:before="0"/>
              <w:jc w:val="left"/>
              <w:rPr>
                <w:rFonts w:cs="Arial"/>
                <w:b/>
                <w:bCs/>
                <w:color w:val="000000"/>
                <w:sz w:val="28"/>
                <w:szCs w:val="28"/>
                <w:lang w:val="sr-Latn-RS" w:eastAsia="sr-Latn-RS"/>
              </w:rPr>
            </w:pPr>
          </w:p>
        </w:tc>
      </w:tr>
      <w:tr w:rsidR="000D4468" w:rsidRPr="00EA477B" w:rsidTr="000D4468">
        <w:trPr>
          <w:gridAfter w:val="1"/>
          <w:wAfter w:w="764" w:type="dxa"/>
          <w:trHeight w:val="315"/>
        </w:trPr>
        <w:tc>
          <w:tcPr>
            <w:tcW w:w="4620" w:type="dxa"/>
            <w:gridSpan w:val="3"/>
            <w:tcBorders>
              <w:top w:val="nil"/>
              <w:left w:val="nil"/>
              <w:bottom w:val="nil"/>
              <w:right w:val="nil"/>
            </w:tcBorders>
            <w:shd w:val="clear" w:color="auto" w:fill="auto"/>
            <w:noWrap/>
            <w:vAlign w:val="bottom"/>
            <w:hideMark/>
          </w:tcPr>
          <w:p w:rsidR="000D4468" w:rsidRPr="00EA477B" w:rsidRDefault="000D4468" w:rsidP="00526401">
            <w:pPr>
              <w:spacing w:before="0"/>
              <w:jc w:val="left"/>
              <w:rPr>
                <w:rFonts w:ascii="Calibri" w:hAnsi="Calibri"/>
                <w:color w:val="000000"/>
                <w:lang w:val="sr-Latn-RS" w:eastAsia="sr-Latn-RS"/>
              </w:rPr>
            </w:pPr>
          </w:p>
        </w:tc>
        <w:tc>
          <w:tcPr>
            <w:tcW w:w="1774" w:type="dxa"/>
            <w:tcBorders>
              <w:top w:val="nil"/>
              <w:left w:val="nil"/>
              <w:bottom w:val="nil"/>
              <w:right w:val="nil"/>
            </w:tcBorders>
            <w:shd w:val="clear" w:color="auto" w:fill="auto"/>
            <w:noWrap/>
            <w:vAlign w:val="bottom"/>
            <w:hideMark/>
          </w:tcPr>
          <w:p w:rsidR="000D4468" w:rsidRPr="00EA477B" w:rsidRDefault="000D4468" w:rsidP="00526401">
            <w:pPr>
              <w:spacing w:before="0"/>
              <w:jc w:val="left"/>
              <w:rPr>
                <w:rFonts w:ascii="Calibri" w:hAnsi="Calibri"/>
                <w:color w:val="000000"/>
                <w:lang w:val="sr-Latn-RS" w:eastAsia="sr-Latn-RS"/>
              </w:rPr>
            </w:pPr>
          </w:p>
        </w:tc>
        <w:tc>
          <w:tcPr>
            <w:tcW w:w="1134" w:type="dxa"/>
            <w:tcBorders>
              <w:top w:val="nil"/>
              <w:left w:val="nil"/>
              <w:bottom w:val="nil"/>
              <w:right w:val="nil"/>
            </w:tcBorders>
            <w:shd w:val="clear" w:color="auto" w:fill="auto"/>
            <w:noWrap/>
            <w:vAlign w:val="bottom"/>
            <w:hideMark/>
          </w:tcPr>
          <w:p w:rsidR="000D4468" w:rsidRPr="00EA477B" w:rsidRDefault="000D4468" w:rsidP="00526401">
            <w:pPr>
              <w:spacing w:before="0"/>
              <w:jc w:val="left"/>
              <w:rPr>
                <w:rFonts w:ascii="Calibri" w:hAnsi="Calibri"/>
                <w:color w:val="000000"/>
                <w:lang w:val="sr-Latn-RS" w:eastAsia="sr-Latn-RS"/>
              </w:rPr>
            </w:pPr>
          </w:p>
        </w:tc>
        <w:tc>
          <w:tcPr>
            <w:tcW w:w="1580" w:type="dxa"/>
            <w:tcBorders>
              <w:top w:val="nil"/>
              <w:left w:val="nil"/>
              <w:bottom w:val="nil"/>
              <w:right w:val="nil"/>
            </w:tcBorders>
            <w:shd w:val="clear" w:color="auto" w:fill="auto"/>
            <w:noWrap/>
            <w:vAlign w:val="bottom"/>
            <w:hideMark/>
          </w:tcPr>
          <w:p w:rsidR="000D4468" w:rsidRPr="00EA477B" w:rsidRDefault="000D4468" w:rsidP="00526401">
            <w:pPr>
              <w:spacing w:before="0"/>
              <w:jc w:val="left"/>
              <w:rPr>
                <w:rFonts w:ascii="Calibri" w:hAnsi="Calibri"/>
                <w:color w:val="000000"/>
                <w:lang w:val="sr-Latn-RS" w:eastAsia="sr-Latn-RS"/>
              </w:rPr>
            </w:pPr>
          </w:p>
        </w:tc>
        <w:tc>
          <w:tcPr>
            <w:tcW w:w="236" w:type="dxa"/>
            <w:tcBorders>
              <w:top w:val="nil"/>
              <w:left w:val="nil"/>
              <w:bottom w:val="nil"/>
              <w:right w:val="nil"/>
            </w:tcBorders>
            <w:shd w:val="clear" w:color="auto" w:fill="auto"/>
            <w:noWrap/>
            <w:vAlign w:val="bottom"/>
            <w:hideMark/>
          </w:tcPr>
          <w:p w:rsidR="000D4468" w:rsidRPr="00EA477B" w:rsidRDefault="000D4468" w:rsidP="00526401">
            <w:pPr>
              <w:spacing w:before="0"/>
              <w:jc w:val="left"/>
              <w:rPr>
                <w:rFonts w:ascii="Calibri" w:hAnsi="Calibri"/>
                <w:color w:val="000000"/>
                <w:lang w:val="sr-Latn-RS" w:eastAsia="sr-Latn-RS"/>
              </w:rPr>
            </w:pPr>
          </w:p>
        </w:tc>
      </w:tr>
      <w:tr w:rsidR="000D4468" w:rsidRPr="000D4468" w:rsidTr="000D4468">
        <w:trPr>
          <w:gridBefore w:val="1"/>
          <w:gridAfter w:val="2"/>
          <w:wBefore w:w="108" w:type="dxa"/>
          <w:wAfter w:w="1000" w:type="dxa"/>
          <w:trHeight w:val="315"/>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D4468" w:rsidRPr="000D4468" w:rsidRDefault="000D4468" w:rsidP="000D4468">
            <w:pPr>
              <w:spacing w:before="0"/>
              <w:jc w:val="left"/>
              <w:rPr>
                <w:rFonts w:ascii="Calibri" w:hAnsi="Calibri"/>
                <w:color w:val="000000"/>
                <w:lang w:val="sr-Latn-RS" w:eastAsia="sr-Latn-RS"/>
              </w:rPr>
            </w:pPr>
            <w:r w:rsidRPr="000D4468">
              <w:rPr>
                <w:rFonts w:ascii="Calibri" w:hAnsi="Calibri"/>
                <w:color w:val="000000"/>
                <w:lang w:val="sr-Latn-RS" w:eastAsia="sr-Latn-RS"/>
              </w:rPr>
              <w:t>ред. број</w:t>
            </w:r>
          </w:p>
        </w:tc>
        <w:tc>
          <w:tcPr>
            <w:tcW w:w="5286" w:type="dxa"/>
            <w:gridSpan w:val="2"/>
            <w:tcBorders>
              <w:top w:val="single" w:sz="8" w:space="0" w:color="auto"/>
              <w:left w:val="nil"/>
              <w:bottom w:val="single" w:sz="8" w:space="0" w:color="auto"/>
              <w:right w:val="single" w:sz="8" w:space="0" w:color="auto"/>
            </w:tcBorders>
            <w:shd w:val="clear" w:color="000000" w:fill="D9D9D9"/>
            <w:vAlign w:val="center"/>
            <w:hideMark/>
          </w:tcPr>
          <w:p w:rsidR="000D4468" w:rsidRPr="000D4468" w:rsidRDefault="000D4468" w:rsidP="000D4468">
            <w:pPr>
              <w:spacing w:before="0"/>
              <w:jc w:val="left"/>
              <w:rPr>
                <w:rFonts w:ascii="Calibri" w:hAnsi="Calibri"/>
                <w:color w:val="000000"/>
                <w:lang w:val="sr-Latn-RS" w:eastAsia="sr-Latn-RS"/>
              </w:rPr>
            </w:pPr>
            <w:r w:rsidRPr="000D4468">
              <w:rPr>
                <w:rFonts w:ascii="Calibri" w:hAnsi="Calibri"/>
                <w:color w:val="000000"/>
                <w:lang w:val="sr-Latn-RS" w:eastAsia="sr-Latn-RS"/>
              </w:rPr>
              <w:t>Опис радова</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0D4468" w:rsidRPr="000D4468" w:rsidRDefault="000D4468" w:rsidP="000D4468">
            <w:pPr>
              <w:spacing w:before="0"/>
              <w:jc w:val="center"/>
              <w:rPr>
                <w:rFonts w:ascii="Calibri" w:hAnsi="Calibri"/>
                <w:color w:val="000000"/>
                <w:lang w:val="sr-Latn-RS" w:eastAsia="sr-Latn-RS"/>
              </w:rPr>
            </w:pPr>
            <w:r w:rsidRPr="000D4468">
              <w:rPr>
                <w:rFonts w:ascii="Calibri" w:hAnsi="Calibri"/>
                <w:color w:val="000000"/>
                <w:lang w:val="sr-Latn-RS" w:eastAsia="sr-Latn-RS"/>
              </w:rPr>
              <w:t>Јед. Мере</w:t>
            </w:r>
          </w:p>
        </w:tc>
        <w:tc>
          <w:tcPr>
            <w:tcW w:w="1580" w:type="dxa"/>
            <w:tcBorders>
              <w:top w:val="single" w:sz="8" w:space="0" w:color="auto"/>
              <w:left w:val="nil"/>
              <w:bottom w:val="single" w:sz="8" w:space="0" w:color="auto"/>
              <w:right w:val="single" w:sz="8" w:space="0" w:color="auto"/>
            </w:tcBorders>
            <w:shd w:val="clear" w:color="000000" w:fill="D9D9D9"/>
            <w:vAlign w:val="center"/>
            <w:hideMark/>
          </w:tcPr>
          <w:p w:rsidR="000D4468" w:rsidRPr="000D4468" w:rsidRDefault="000D4468" w:rsidP="000D4468">
            <w:pPr>
              <w:spacing w:before="0"/>
              <w:jc w:val="left"/>
              <w:rPr>
                <w:rFonts w:ascii="Calibri" w:hAnsi="Calibri"/>
                <w:color w:val="000000"/>
                <w:lang w:val="sr-Latn-RS" w:eastAsia="sr-Latn-RS"/>
              </w:rPr>
            </w:pPr>
            <w:r w:rsidRPr="000D4468">
              <w:rPr>
                <w:rFonts w:ascii="Calibri" w:hAnsi="Calibri"/>
                <w:color w:val="000000"/>
                <w:lang w:val="sr-Latn-RS" w:eastAsia="sr-Latn-RS"/>
              </w:rPr>
              <w:t>Количина</w:t>
            </w:r>
          </w:p>
        </w:tc>
      </w:tr>
      <w:tr w:rsidR="000D4468" w:rsidRPr="000D4468" w:rsidTr="000D4468">
        <w:trPr>
          <w:gridBefore w:val="1"/>
          <w:gridAfter w:val="2"/>
          <w:wBefore w:w="108" w:type="dxa"/>
          <w:wAfter w:w="1000" w:type="dxa"/>
          <w:trHeight w:val="129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0D4468" w:rsidRPr="000D4468" w:rsidRDefault="000D4468" w:rsidP="000D4468">
            <w:pPr>
              <w:spacing w:before="0"/>
              <w:jc w:val="left"/>
              <w:rPr>
                <w:rFonts w:cs="Arial"/>
                <w:color w:val="000000"/>
                <w:sz w:val="24"/>
                <w:szCs w:val="24"/>
                <w:lang w:val="sr-Latn-RS" w:eastAsia="sr-Latn-RS"/>
              </w:rPr>
            </w:pPr>
            <w:r w:rsidRPr="000D4468">
              <w:rPr>
                <w:rFonts w:cs="Arial"/>
                <w:color w:val="000000"/>
                <w:sz w:val="24"/>
                <w:szCs w:val="24"/>
                <w:lang w:val="sr-Latn-RS" w:eastAsia="sr-Latn-RS"/>
              </w:rPr>
              <w:t>А</w:t>
            </w:r>
          </w:p>
        </w:tc>
        <w:tc>
          <w:tcPr>
            <w:tcW w:w="5286" w:type="dxa"/>
            <w:gridSpan w:val="2"/>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rPr>
                <w:rFonts w:cs="Arial"/>
                <w:color w:val="000000"/>
                <w:lang w:val="sr-Latn-RS" w:eastAsia="sr-Latn-RS"/>
              </w:rPr>
            </w:pPr>
            <w:r w:rsidRPr="000D4468">
              <w:rPr>
                <w:rFonts w:cs="Arial"/>
                <w:color w:val="000000"/>
                <w:lang w:val="sr-Latn-RS" w:eastAsia="sr-Latn-RS"/>
              </w:rPr>
              <w:t>Демонтажа трапезног (и у мањој мери равног) поцинкованог лима: фасадног, унутрашњег, окапнице и увале, дебљине 0,8 мм.</w:t>
            </w:r>
            <w:r w:rsidRPr="000D4468">
              <w:rPr>
                <w:rFonts w:cs="Arial"/>
                <w:color w:val="000000"/>
                <w:lang w:val="sr-Latn-RS" w:eastAsia="sr-Latn-RS"/>
              </w:rPr>
              <w:br/>
              <w:t>Обрачун по м2.</w:t>
            </w:r>
          </w:p>
        </w:tc>
        <w:tc>
          <w:tcPr>
            <w:tcW w:w="1134" w:type="dxa"/>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jc w:val="center"/>
              <w:rPr>
                <w:rFonts w:ascii="Calibri" w:hAnsi="Calibri"/>
                <w:color w:val="000000"/>
                <w:sz w:val="24"/>
                <w:szCs w:val="24"/>
                <w:lang w:val="sr-Latn-RS" w:eastAsia="sr-Latn-RS"/>
              </w:rPr>
            </w:pPr>
            <w:r w:rsidRPr="000D4468">
              <w:rPr>
                <w:rFonts w:ascii="Calibri" w:hAnsi="Calibri"/>
                <w:color w:val="000000"/>
                <w:sz w:val="24"/>
                <w:szCs w:val="24"/>
                <w:lang w:val="sr-Latn-RS" w:eastAsia="sr-Latn-RS"/>
              </w:rPr>
              <w:t>м²</w:t>
            </w:r>
          </w:p>
        </w:tc>
        <w:tc>
          <w:tcPr>
            <w:tcW w:w="1580" w:type="dxa"/>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jc w:val="center"/>
              <w:rPr>
                <w:rFonts w:ascii="Calibri" w:hAnsi="Calibri"/>
                <w:color w:val="000000"/>
                <w:sz w:val="24"/>
                <w:szCs w:val="24"/>
                <w:lang w:val="sr-Cyrl-RS" w:eastAsia="sr-Latn-RS"/>
              </w:rPr>
            </w:pPr>
            <w:r w:rsidRPr="000D4468">
              <w:rPr>
                <w:rFonts w:ascii="Calibri" w:hAnsi="Calibri"/>
                <w:color w:val="000000"/>
                <w:sz w:val="24"/>
                <w:szCs w:val="24"/>
                <w:lang w:val="sr-Latn-RS" w:eastAsia="sr-Latn-RS"/>
              </w:rPr>
              <w:t>120</w:t>
            </w:r>
            <w:r>
              <w:rPr>
                <w:rFonts w:ascii="Calibri" w:hAnsi="Calibri"/>
                <w:color w:val="000000"/>
                <w:sz w:val="24"/>
                <w:szCs w:val="24"/>
                <w:lang w:val="sr-Cyrl-RS" w:eastAsia="sr-Latn-RS"/>
              </w:rPr>
              <w:t>0</w:t>
            </w:r>
          </w:p>
        </w:tc>
      </w:tr>
      <w:tr w:rsidR="000D4468" w:rsidRPr="000D4468" w:rsidTr="000D4468">
        <w:trPr>
          <w:gridBefore w:val="1"/>
          <w:gridAfter w:val="2"/>
          <w:wBefore w:w="108" w:type="dxa"/>
          <w:wAfter w:w="1000" w:type="dxa"/>
          <w:trHeight w:val="316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0D4468" w:rsidRPr="000D4468" w:rsidRDefault="000D4468" w:rsidP="000D4468">
            <w:pPr>
              <w:spacing w:before="0"/>
              <w:jc w:val="left"/>
              <w:rPr>
                <w:rFonts w:cs="Arial"/>
                <w:color w:val="000000"/>
                <w:sz w:val="24"/>
                <w:szCs w:val="24"/>
                <w:lang w:val="sr-Latn-RS" w:eastAsia="sr-Latn-RS"/>
              </w:rPr>
            </w:pPr>
            <w:r w:rsidRPr="000D4468">
              <w:rPr>
                <w:rFonts w:cs="Arial"/>
                <w:color w:val="000000"/>
                <w:sz w:val="24"/>
                <w:szCs w:val="24"/>
                <w:lang w:val="sr-Latn-RS" w:eastAsia="sr-Latn-RS"/>
              </w:rPr>
              <w:t>Б</w:t>
            </w:r>
          </w:p>
        </w:tc>
        <w:tc>
          <w:tcPr>
            <w:tcW w:w="5286" w:type="dxa"/>
            <w:gridSpan w:val="2"/>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rPr>
                <w:rFonts w:cs="Arial"/>
                <w:color w:val="000000"/>
                <w:lang w:val="sr-Latn-RS" w:eastAsia="sr-Latn-RS"/>
              </w:rPr>
            </w:pPr>
            <w:r w:rsidRPr="000D4468">
              <w:rPr>
                <w:rFonts w:cs="Arial"/>
                <w:color w:val="000000"/>
                <w:lang w:val="sr-Latn-RS" w:eastAsia="sr-Latn-RS"/>
              </w:rPr>
              <w:t xml:space="preserve">Набавка и монтажа табли фасадног (и унутрашњег) поцинкованог  трапезног лима дебљине 0,8 мм (и равног поц. лима дебљине 0,8 мм на ували и окапници), са свим спојним елементима, подконструкциjом, држачима, носачима, облогама, завртњевима, плочама, тракама и сл, према цртежу и спецификацији материјала. </w:t>
            </w:r>
            <w:r w:rsidRPr="000D4468">
              <w:rPr>
                <w:rFonts w:cs="Arial"/>
                <w:color w:val="000000"/>
                <w:lang w:val="sr-Latn-RS" w:eastAsia="sr-Latn-RS"/>
              </w:rPr>
              <w:br/>
              <w:t>Обрачун по кг.</w:t>
            </w:r>
          </w:p>
        </w:tc>
        <w:tc>
          <w:tcPr>
            <w:tcW w:w="1134" w:type="dxa"/>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jc w:val="center"/>
              <w:rPr>
                <w:rFonts w:ascii="Calibri" w:hAnsi="Calibri"/>
                <w:color w:val="000000"/>
                <w:sz w:val="24"/>
                <w:szCs w:val="24"/>
                <w:lang w:val="sr-Latn-RS" w:eastAsia="sr-Latn-RS"/>
              </w:rPr>
            </w:pPr>
            <w:r w:rsidRPr="000D4468">
              <w:rPr>
                <w:rFonts w:ascii="Calibri" w:hAnsi="Calibri"/>
                <w:color w:val="000000"/>
                <w:sz w:val="24"/>
                <w:szCs w:val="24"/>
                <w:lang w:val="sr-Latn-RS" w:eastAsia="sr-Latn-RS"/>
              </w:rPr>
              <w:t>кг</w:t>
            </w:r>
          </w:p>
        </w:tc>
        <w:tc>
          <w:tcPr>
            <w:tcW w:w="1580" w:type="dxa"/>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jc w:val="center"/>
              <w:rPr>
                <w:rFonts w:ascii="Calibri" w:hAnsi="Calibri"/>
                <w:color w:val="000000"/>
                <w:sz w:val="24"/>
                <w:szCs w:val="24"/>
                <w:lang w:val="sr-Latn-RS" w:eastAsia="sr-Latn-RS"/>
              </w:rPr>
            </w:pPr>
            <w:r w:rsidRPr="000D4468">
              <w:rPr>
                <w:rFonts w:ascii="Calibri" w:hAnsi="Calibri"/>
                <w:color w:val="000000"/>
                <w:sz w:val="24"/>
                <w:szCs w:val="24"/>
                <w:lang w:val="sr-Latn-RS" w:eastAsia="sr-Latn-RS"/>
              </w:rPr>
              <w:t>12500</w:t>
            </w:r>
          </w:p>
        </w:tc>
      </w:tr>
      <w:tr w:rsidR="000D4468" w:rsidRPr="000D4468" w:rsidTr="000D4468">
        <w:trPr>
          <w:gridBefore w:val="1"/>
          <w:gridAfter w:val="2"/>
          <w:wBefore w:w="108" w:type="dxa"/>
          <w:wAfter w:w="1000" w:type="dxa"/>
          <w:trHeight w:val="61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0D4468" w:rsidRPr="000D4468" w:rsidRDefault="000D4468" w:rsidP="000D4468">
            <w:pPr>
              <w:spacing w:before="0"/>
              <w:jc w:val="left"/>
              <w:rPr>
                <w:rFonts w:cs="Arial"/>
                <w:color w:val="000000"/>
                <w:lang w:val="sr-Latn-RS" w:eastAsia="sr-Latn-RS"/>
              </w:rPr>
            </w:pPr>
            <w:r w:rsidRPr="000D4468">
              <w:rPr>
                <w:rFonts w:cs="Arial"/>
                <w:color w:val="000000"/>
                <w:lang w:val="sr-Latn-RS" w:eastAsia="sr-Latn-RS"/>
              </w:rPr>
              <w:t>Ц</w:t>
            </w:r>
          </w:p>
        </w:tc>
        <w:tc>
          <w:tcPr>
            <w:tcW w:w="5286" w:type="dxa"/>
            <w:gridSpan w:val="2"/>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rPr>
                <w:rFonts w:cs="Arial"/>
                <w:color w:val="000000"/>
                <w:lang w:val="sr-Latn-RS" w:eastAsia="sr-Latn-RS"/>
              </w:rPr>
            </w:pPr>
            <w:r w:rsidRPr="000D4468">
              <w:rPr>
                <w:rFonts w:cs="Arial"/>
                <w:color w:val="000000"/>
                <w:lang w:val="sr-Latn-RS" w:eastAsia="sr-Latn-RS"/>
              </w:rPr>
              <w:t>Монтажа и демонтажа цевасте скеле.</w:t>
            </w:r>
            <w:r w:rsidRPr="000D4468">
              <w:rPr>
                <w:rFonts w:cs="Arial"/>
                <w:color w:val="000000"/>
                <w:lang w:val="sr-Latn-RS" w:eastAsia="sr-Latn-RS"/>
              </w:rPr>
              <w:br/>
              <w:t>Обраћун по м2 (П=А*H).</w:t>
            </w:r>
          </w:p>
        </w:tc>
        <w:tc>
          <w:tcPr>
            <w:tcW w:w="1134" w:type="dxa"/>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jc w:val="center"/>
              <w:rPr>
                <w:rFonts w:ascii="Calibri" w:hAnsi="Calibri"/>
                <w:color w:val="000000"/>
                <w:lang w:val="sr-Latn-RS" w:eastAsia="sr-Latn-RS"/>
              </w:rPr>
            </w:pPr>
            <w:r w:rsidRPr="000D4468">
              <w:rPr>
                <w:rFonts w:ascii="Calibri" w:hAnsi="Calibri"/>
                <w:color w:val="000000"/>
                <w:lang w:val="sr-Latn-RS" w:eastAsia="sr-Latn-RS"/>
              </w:rPr>
              <w:t>м²</w:t>
            </w:r>
          </w:p>
        </w:tc>
        <w:tc>
          <w:tcPr>
            <w:tcW w:w="1580" w:type="dxa"/>
            <w:tcBorders>
              <w:top w:val="nil"/>
              <w:left w:val="nil"/>
              <w:bottom w:val="single" w:sz="8" w:space="0" w:color="auto"/>
              <w:right w:val="single" w:sz="8" w:space="0" w:color="auto"/>
            </w:tcBorders>
            <w:shd w:val="clear" w:color="auto" w:fill="auto"/>
            <w:vAlign w:val="center"/>
            <w:hideMark/>
          </w:tcPr>
          <w:p w:rsidR="000D4468" w:rsidRPr="000D4468" w:rsidRDefault="000D4468" w:rsidP="000D4468">
            <w:pPr>
              <w:spacing w:before="0"/>
              <w:jc w:val="center"/>
              <w:rPr>
                <w:rFonts w:ascii="Calibri" w:hAnsi="Calibri"/>
                <w:color w:val="000000"/>
                <w:lang w:val="sr-Latn-RS" w:eastAsia="sr-Latn-RS"/>
              </w:rPr>
            </w:pPr>
            <w:r w:rsidRPr="000D4468">
              <w:rPr>
                <w:rFonts w:ascii="Calibri" w:hAnsi="Calibri"/>
                <w:color w:val="000000"/>
                <w:lang w:val="sr-Latn-RS" w:eastAsia="sr-Latn-RS"/>
              </w:rPr>
              <w:t>2014</w:t>
            </w:r>
          </w:p>
        </w:tc>
      </w:tr>
    </w:tbl>
    <w:p w:rsidR="000D4468" w:rsidRPr="00B03370" w:rsidRDefault="000D4468" w:rsidP="00C70895">
      <w:pPr>
        <w:rPr>
          <w:lang w:val="sr-Cyrl-RS"/>
        </w:rPr>
      </w:pPr>
      <w:r w:rsidRPr="000D4468">
        <w:rPr>
          <w:lang w:val="sr-Cyrl-RS"/>
        </w:rPr>
        <w:t>Напомена: Очекивани почетак радова у складу са термин планом ремонта блока А5 (01.09-28.10.2018). Наручилац задржава право измене термин плана ремонта о чему ће извођач бити благовремено обавештен.</w:t>
      </w: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4D0EB5">
      <w:pPr>
        <w:pStyle w:val="Heading1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1B1C9D" w:rsidRPr="001C672B" w:rsidRDefault="004864A7" w:rsidP="001B1C9D">
      <w:pPr>
        <w:rPr>
          <w:lang w:val="ru-RU" w:eastAsia="ar-SA"/>
        </w:rPr>
      </w:pPr>
      <w:r>
        <w:rPr>
          <w:lang w:val="ru-RU" w:eastAsia="ar-SA"/>
        </w:rPr>
        <w:t xml:space="preserve">Изабрани понуђач </w:t>
      </w:r>
      <w:r w:rsidR="001B1C9D" w:rsidRPr="001C672B">
        <w:rPr>
          <w:lang w:val="ru-RU" w:eastAsia="ar-SA"/>
        </w:rPr>
        <w:t>се обавезује да води грађевински дневник.</w:t>
      </w:r>
    </w:p>
    <w:p w:rsidR="001B1C9D" w:rsidRPr="001C672B" w:rsidRDefault="001B1C9D" w:rsidP="001B1C9D">
      <w:pPr>
        <w:rPr>
          <w:lang w:val="ru-RU" w:eastAsia="ar-SA"/>
        </w:rPr>
      </w:pPr>
      <w:r w:rsidRPr="001C672B">
        <w:rPr>
          <w:lang w:val="ru-RU" w:eastAsia="ar-SA"/>
        </w:rPr>
        <w:t>Наручилац ће именовати Надзорни орган.</w:t>
      </w:r>
    </w:p>
    <w:p w:rsidR="001B1C9D" w:rsidRPr="001C672B" w:rsidRDefault="004864A7" w:rsidP="001B1C9D">
      <w:pPr>
        <w:rPr>
          <w:lang w:eastAsia="ar-SA"/>
        </w:rPr>
      </w:pPr>
      <w:r>
        <w:rPr>
          <w:lang w:val="ru-RU" w:eastAsia="ar-SA"/>
        </w:rPr>
        <w:t>Изабрани понуђач</w:t>
      </w:r>
      <w:r w:rsidR="001B1C9D" w:rsidRPr="001C672B">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1B1C9D" w:rsidRPr="001C672B" w:rsidRDefault="001B1C9D" w:rsidP="001B1C9D">
      <w:pPr>
        <w:rPr>
          <w:lang w:eastAsia="ar-SA"/>
        </w:rPr>
      </w:pPr>
      <w:r w:rsidRPr="001C672B">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1B1C9D" w:rsidRPr="001C672B" w:rsidRDefault="004864A7" w:rsidP="001B1C9D">
      <w:pPr>
        <w:rPr>
          <w:lang w:eastAsia="ar-SA"/>
        </w:rPr>
      </w:pPr>
      <w:r>
        <w:rPr>
          <w:lang w:val="ru-RU" w:eastAsia="ar-SA"/>
        </w:rPr>
        <w:t>Изабрани понуђач</w:t>
      </w:r>
      <w:r w:rsidR="001B1C9D" w:rsidRPr="001C672B">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B1C9D" w:rsidRPr="001C672B" w:rsidRDefault="004864A7" w:rsidP="001B1C9D">
      <w:pPr>
        <w:rPr>
          <w:lang w:eastAsia="ar-SA"/>
        </w:rPr>
      </w:pPr>
      <w:r>
        <w:rPr>
          <w:lang w:val="ru-RU" w:eastAsia="ar-SA"/>
        </w:rPr>
        <w:lastRenderedPageBreak/>
        <w:t>Изабрани понуђач</w:t>
      </w:r>
      <w:r w:rsidR="001B1C9D" w:rsidRPr="001C672B">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1B1C9D" w:rsidRPr="001C672B" w:rsidRDefault="001B1C9D" w:rsidP="001B1C9D">
      <w:pPr>
        <w:rPr>
          <w:lang w:eastAsia="ar-SA"/>
        </w:rPr>
      </w:pPr>
      <w:r w:rsidRPr="001C672B">
        <w:rPr>
          <w:lang w:eastAsia="ar-SA"/>
        </w:rPr>
        <w:t xml:space="preserve">Када </w:t>
      </w:r>
      <w:r w:rsidR="004864A7">
        <w:rPr>
          <w:lang w:val="ru-RU" w:eastAsia="ar-SA"/>
        </w:rPr>
        <w:t>Изабрани понуђач</w:t>
      </w:r>
      <w:r w:rsidRPr="001C672B">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821F3D" w:rsidRPr="00D46B2C" w:rsidRDefault="00821F3D" w:rsidP="00821F3D">
      <w:pPr>
        <w:spacing w:before="0"/>
        <w:rPr>
          <w:lang w:val="sr-Latn-RS" w:eastAsia="ar-SA"/>
        </w:rPr>
      </w:pPr>
      <w:bookmarkStart w:id="21" w:name="_Toc441651542"/>
      <w:bookmarkStart w:id="22" w:name="_Toc442559880"/>
      <w:bookmarkStart w:id="23" w:name="_Toc442793262"/>
      <w:r w:rsidRPr="00C81807">
        <w:rPr>
          <w:lang w:val="sr-Cyrl-RS" w:eastAsia="ar-SA"/>
        </w:rPr>
        <w:t xml:space="preserve">Рок извођења радова не може бити дужи од </w:t>
      </w:r>
      <w:r w:rsidR="00812025">
        <w:rPr>
          <w:lang w:val="sr-Cyrl-RS" w:eastAsia="ar-SA"/>
        </w:rPr>
        <w:t>6</w:t>
      </w:r>
      <w:r w:rsidRPr="00703854">
        <w:rPr>
          <w:lang w:val="sr-Cyrl-RS" w:eastAsia="ar-SA"/>
        </w:rPr>
        <w:t>0</w:t>
      </w:r>
      <w:r w:rsidRPr="00C81807">
        <w:rPr>
          <w:lang w:val="sr-Cyrl-RS" w:eastAsia="ar-SA"/>
        </w:rPr>
        <w:t xml:space="preserve"> дана од дана </w:t>
      </w:r>
      <w:r>
        <w:rPr>
          <w:lang w:val="sr-Cyrl-RS" w:eastAsia="ar-SA"/>
        </w:rPr>
        <w:t xml:space="preserve">увођења </w:t>
      </w:r>
      <w:r w:rsidR="004864A7">
        <w:rPr>
          <w:lang w:val="ru-RU" w:eastAsia="ar-SA"/>
        </w:rPr>
        <w:t>Изабраног понуђача</w:t>
      </w:r>
      <w:r>
        <w:rPr>
          <w:lang w:val="sr-Cyrl-RS" w:eastAsia="ar-SA"/>
        </w:rPr>
        <w:t xml:space="preserve"> у посао</w:t>
      </w:r>
      <w:r>
        <w:rPr>
          <w:lang w:val="sr-Latn-RS" w:eastAsia="ar-SA"/>
        </w:rPr>
        <w:t>. Нaручилaц сe oбaвeзуje дa п</w:t>
      </w:r>
      <w:r w:rsidR="004864A7">
        <w:rPr>
          <w:lang w:val="sr-Latn-RS" w:eastAsia="ar-SA"/>
        </w:rPr>
        <w:t xml:space="preserve">исaним путeм oбaвeстити </w:t>
      </w:r>
      <w:r w:rsidR="004864A7">
        <w:rPr>
          <w:lang w:val="ru-RU" w:eastAsia="ar-SA"/>
        </w:rPr>
        <w:t>Изабраног понуђача</w:t>
      </w:r>
      <w:r>
        <w:rPr>
          <w:lang w:val="sr-Latn-RS" w:eastAsia="ar-SA"/>
        </w:rPr>
        <w:t xml:space="preserve"> 7 дaнa прe пoчeкa рaдoвa. </w:t>
      </w:r>
    </w:p>
    <w:p w:rsidR="00821F3D" w:rsidRDefault="00821F3D" w:rsidP="00821F3D">
      <w:pPr>
        <w:rPr>
          <w:lang w:val="sr-Cyrl-RS" w:eastAsia="ar-SA"/>
        </w:rPr>
      </w:pPr>
      <w:r w:rsidRPr="00C81807">
        <w:rPr>
          <w:lang w:val="sr-Cyrl-RS" w:eastAsia="ar-SA"/>
        </w:rPr>
        <w:t xml:space="preserve">Динамика извршења радова мора бити прилагођена ремонту који ће се реализовати у периоду од </w:t>
      </w:r>
      <w:r w:rsidR="00812025">
        <w:rPr>
          <w:lang w:val="sr-Cyrl-RS" w:eastAsia="ar-SA"/>
        </w:rPr>
        <w:t>6</w:t>
      </w:r>
      <w:r w:rsidRPr="00703854">
        <w:rPr>
          <w:lang w:val="sr-Cyrl-RS" w:eastAsia="ar-SA"/>
        </w:rPr>
        <w:t>0</w:t>
      </w:r>
      <w:r w:rsidRPr="00C81807">
        <w:rPr>
          <w:lang w:val="sr-Cyrl-RS" w:eastAsia="ar-SA"/>
        </w:rPr>
        <w:t xml:space="preserve"> дана</w:t>
      </w:r>
      <w:r>
        <w:rPr>
          <w:lang w:val="sr-Cyrl-RS" w:eastAsia="ar-SA"/>
        </w:rPr>
        <w:t xml:space="preserve"> од почетка ремонта. Очекивани</w:t>
      </w:r>
      <w:r w:rsidRPr="00C81807">
        <w:rPr>
          <w:lang w:val="sr-Cyrl-RS" w:eastAsia="ar-SA"/>
        </w:rPr>
        <w:t xml:space="preserve"> </w:t>
      </w:r>
      <w:r>
        <w:rPr>
          <w:lang w:val="sr-Cyrl-RS" w:eastAsia="ar-SA"/>
        </w:rPr>
        <w:t>термин ремонта</w:t>
      </w:r>
      <w:r>
        <w:rPr>
          <w:lang w:val="sr-Latn-RS" w:eastAsia="ar-SA"/>
        </w:rPr>
        <w:t xml:space="preserve"> A5 </w:t>
      </w:r>
      <w:r>
        <w:rPr>
          <w:lang w:val="sr-Cyrl-RS" w:eastAsia="ar-SA"/>
        </w:rPr>
        <w:t xml:space="preserve"> је </w:t>
      </w:r>
      <w:r>
        <w:rPr>
          <w:lang w:val="sr-Latn-RS" w:eastAsia="ar-SA"/>
        </w:rPr>
        <w:t>o</w:t>
      </w:r>
      <w:r>
        <w:rPr>
          <w:lang w:val="sr-Cyrl-RS" w:eastAsia="ar-SA"/>
        </w:rPr>
        <w:t xml:space="preserve">д 01.09.2018. до 28.10.2018. </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p>
    <w:p w:rsidR="004D0EB5" w:rsidRPr="008377FF" w:rsidRDefault="00180E4F" w:rsidP="00821F3D">
      <w:pPr>
        <w:rPr>
          <w:b/>
          <w:lang w:eastAsia="ar-SA"/>
        </w:rPr>
      </w:pPr>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1B1C9D" w:rsidRPr="00611132" w:rsidRDefault="001B1C9D" w:rsidP="001B1C9D">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8377FF" w:rsidRDefault="001B1C9D" w:rsidP="001B1C9D">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611132">
        <w:rPr>
          <w:rFonts w:eastAsia="TimesNewRomanPSMT" w:cs="Arial"/>
          <w:bCs/>
          <w:lang w:val="sr-Cyrl-RS"/>
        </w:rPr>
        <w:t xml:space="preserve"> </w:t>
      </w:r>
    </w:p>
    <w:p w:rsidR="001B1C9D" w:rsidRPr="001B1C9D" w:rsidRDefault="001B1C9D" w:rsidP="001B1C9D">
      <w:pPr>
        <w:spacing w:before="0"/>
        <w:rPr>
          <w:rFonts w:cs="Arial"/>
          <w:lang w:val="sr-Cyrl-RS" w:eastAsia="zh-CN"/>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1B1C9D" w:rsidRDefault="001B1C9D" w:rsidP="001B1C9D">
      <w:pPr>
        <w:spacing w:before="0"/>
        <w:rPr>
          <w:lang w:val="sr-Cyrl-RS" w:eastAsia="ar-SA"/>
        </w:rPr>
      </w:pPr>
      <w:r w:rsidRPr="003D11A5">
        <w:rPr>
          <w:lang w:val="ru-RU" w:eastAsia="ar-SA"/>
        </w:rPr>
        <w:t xml:space="preserve">За изведене радове и уграђени материјал/опрему, гарантни период не може бити краћи од 24 месеца од дана </w:t>
      </w:r>
      <w:r w:rsidRPr="000D54D8">
        <w:rPr>
          <w:lang w:val="sr-Cyrl-CS" w:eastAsia="ar-SA"/>
        </w:rPr>
        <w:t>састављања Записника о примопредаји изведених радова</w:t>
      </w:r>
      <w:r w:rsidRPr="000D54D8">
        <w:rPr>
          <w:lang w:eastAsia="ar-SA"/>
        </w:rPr>
        <w:t xml:space="preserve"> потписаног од стране овлашћених представника Уговорних страна.</w:t>
      </w:r>
    </w:p>
    <w:p w:rsidR="001B1C9D" w:rsidRDefault="001B1C9D" w:rsidP="001B1C9D">
      <w:pPr>
        <w:spacing w:before="0"/>
        <w:rPr>
          <w:lang w:val="sr-Cyrl-RS" w:eastAsia="ar-SA"/>
        </w:rPr>
      </w:pPr>
      <w:r w:rsidRPr="003D11A5">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D11A5">
        <w:rPr>
          <w:lang w:eastAsia="ar-SA"/>
        </w:rPr>
        <w:t>,</w:t>
      </w:r>
      <w:r w:rsidRPr="003D11A5">
        <w:rPr>
          <w:lang w:val="ru-RU" w:eastAsia="ar-SA"/>
        </w:rPr>
        <w:t xml:space="preserve"> који су настали због његовог пропуста и неквалитетног рада</w:t>
      </w:r>
      <w:r w:rsidRPr="003D11A5">
        <w:rPr>
          <w:lang w:eastAsia="ar-SA"/>
        </w:rPr>
        <w:t>.</w:t>
      </w:r>
    </w:p>
    <w:p w:rsidR="004D0EB5" w:rsidRPr="008377FF" w:rsidRDefault="004D0EB5" w:rsidP="004D0EB5">
      <w:pPr>
        <w:rPr>
          <w:lang w:val="sr-Cyrl-CS" w:eastAsia="ar-SA"/>
        </w:rPr>
      </w:pPr>
    </w:p>
    <w:p w:rsidR="001B1C9D" w:rsidRPr="001B1C9D" w:rsidRDefault="00180E4F" w:rsidP="001B1C9D">
      <w:pPr>
        <w:spacing w:before="0"/>
        <w:ind w:right="284"/>
        <w:jc w:val="left"/>
        <w:rPr>
          <w:rFonts w:eastAsia="TimesNewRomanPSMT" w:cs="Arial"/>
          <w:b/>
          <w:bCs/>
          <w:color w:val="000000"/>
          <w:lang w:val="sr-Cyrl-RS"/>
        </w:rPr>
      </w:pPr>
      <w:bookmarkStart w:id="25" w:name="_Toc442793264"/>
      <w:r w:rsidRPr="001B1C9D">
        <w:rPr>
          <w:b/>
          <w:lang w:eastAsia="ar-SA"/>
        </w:rPr>
        <w:t xml:space="preserve">3.6. </w:t>
      </w:r>
      <w:bookmarkEnd w:id="25"/>
      <w:r w:rsidR="001B1C9D" w:rsidRPr="001B1C9D">
        <w:rPr>
          <w:rFonts w:eastAsia="TimesNewRomanPSMT" w:cs="Arial"/>
          <w:b/>
          <w:bCs/>
          <w:color w:val="000000"/>
          <w:lang w:val="sr-Cyrl-RS"/>
        </w:rPr>
        <w:t>Обилазак објекта</w:t>
      </w:r>
    </w:p>
    <w:p w:rsidR="001B1C9D" w:rsidRPr="00712313" w:rsidRDefault="001B1C9D" w:rsidP="001B1C9D">
      <w:pPr>
        <w:spacing w:before="0"/>
        <w:ind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1B1C9D" w:rsidRPr="00712313" w:rsidRDefault="001B1C9D" w:rsidP="001B1C9D">
      <w:pPr>
        <w:spacing w:before="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1B1C9D" w:rsidRPr="00712313" w:rsidRDefault="001B1C9D" w:rsidP="001B1C9D">
      <w:pPr>
        <w:spacing w:before="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1B1C9D" w:rsidRPr="00712313" w:rsidRDefault="001B1C9D" w:rsidP="001B1C9D">
      <w:pPr>
        <w:spacing w:before="0"/>
        <w:rPr>
          <w:rFonts w:eastAsia="TimesNewRomanPSMT" w:cs="Arial"/>
          <w:bCs/>
          <w:color w:val="000000"/>
          <w:lang w:val="sr-Cyrl-RS"/>
        </w:rPr>
      </w:pPr>
      <w:r w:rsidRPr="00712313">
        <w:rPr>
          <w:rFonts w:eastAsia="TimesNewRomanPSMT" w:cs="Arial"/>
          <w:bCs/>
          <w:color w:val="000000"/>
          <w:lang w:val="sr-Cyrl-RS"/>
        </w:rPr>
        <w:t>Заинтересована лица обилазак могу обавити на сопствени захтев, у термину који електронском поштом договор</w:t>
      </w:r>
      <w:r>
        <w:rPr>
          <w:rFonts w:eastAsia="TimesNewRomanPSMT" w:cs="Arial"/>
          <w:bCs/>
          <w:color w:val="000000"/>
          <w:lang w:val="sr-Cyrl-RS"/>
        </w:rPr>
        <w:t>е директно са надлежним инжењером: Марко Поповић</w:t>
      </w:r>
      <w:r w:rsidRPr="00712313">
        <w:rPr>
          <w:rFonts w:eastAsia="TimesNewRomanPSMT" w:cs="Arial"/>
          <w:bCs/>
          <w:color w:val="000000"/>
          <w:lang w:val="sr-Cyrl-RS"/>
        </w:rPr>
        <w:t xml:space="preserve"> (е-маил: </w:t>
      </w:r>
      <w:r w:rsidRPr="00712313">
        <w:rPr>
          <w:rFonts w:eastAsia="TimesNewRomanPSMT" w:cs="Arial"/>
          <w:bCs/>
          <w:color w:val="000000"/>
        </w:rPr>
        <w:t xml:space="preserve"> </w:t>
      </w:r>
      <w:hyperlink r:id="rId167" w:history="1">
        <w:r w:rsidRPr="00860FDE">
          <w:rPr>
            <w:rStyle w:val="Hyperlink"/>
            <w:rFonts w:eastAsia="TimesNewRomanPSMT" w:cs="Arial"/>
            <w:bCs/>
            <w:lang w:val="sr-Latn-RS"/>
          </w:rPr>
          <w:t>marko.popovic</w:t>
        </w:r>
        <w:r w:rsidRPr="00860FDE">
          <w:rPr>
            <w:rStyle w:val="Hyperlink"/>
            <w:rFonts w:eastAsia="TimesNewRomanPSMT" w:cs="Arial"/>
            <w:bCs/>
            <w:lang w:val="sr-Cyrl-RS"/>
          </w:rPr>
          <w:t>@</w:t>
        </w:r>
        <w:r w:rsidRPr="00860FDE">
          <w:rPr>
            <w:rStyle w:val="Hyperlink"/>
            <w:rFonts w:eastAsia="TimesNewRomanPSMT" w:cs="Arial"/>
            <w:bCs/>
            <w:lang w:val="sr-Latn-RS"/>
          </w:rPr>
          <w:t>eps</w:t>
        </w:r>
        <w:r w:rsidRPr="00860FDE">
          <w:rPr>
            <w:rStyle w:val="Hyperlink"/>
            <w:rFonts w:eastAsia="TimesNewRomanPSMT" w:cs="Arial"/>
            <w:bCs/>
            <w:lang w:val="sr-Cyrl-RS"/>
          </w:rPr>
          <w:t>.rs</w:t>
        </w:r>
      </w:hyperlink>
      <w:r w:rsidRPr="00712313">
        <w:rPr>
          <w:rFonts w:eastAsia="TimesNewRomanPSMT" w:cs="Arial"/>
          <w:bCs/>
          <w:color w:val="000000"/>
          <w:lang w:val="sr-Cyrl-RS"/>
        </w:rPr>
        <w:t>).</w:t>
      </w:r>
    </w:p>
    <w:p w:rsidR="001B1C9D" w:rsidRPr="00273B12" w:rsidRDefault="001B1C9D" w:rsidP="001B1C9D">
      <w:pPr>
        <w:spacing w:before="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p>
    <w:p w:rsidR="0093445F" w:rsidRPr="008377FF" w:rsidRDefault="0093445F" w:rsidP="001B1C9D">
      <w:pPr>
        <w:rPr>
          <w:rFonts w:cs="Arial"/>
          <w:color w:val="00B0F0"/>
          <w:lang w:eastAsia="zh-CN"/>
        </w:rPr>
      </w:pPr>
    </w:p>
    <w:p w:rsidR="007E7164" w:rsidRDefault="007E7164" w:rsidP="007E7164">
      <w:pPr>
        <w:rPr>
          <w:b/>
          <w:lang w:val="sr-Cyrl-CS" w:eastAsia="ar-SA"/>
        </w:rPr>
      </w:pPr>
      <w:bookmarkStart w:id="26" w:name="_Toc442793265"/>
      <w:r>
        <w:rPr>
          <w:b/>
          <w:lang w:eastAsia="ar-SA"/>
        </w:rPr>
        <w:t xml:space="preserve">3.7. </w:t>
      </w:r>
      <w:r w:rsidRPr="008377FF">
        <w:rPr>
          <w:b/>
          <w:lang w:val="sr-Cyrl-CS" w:eastAsia="ar-SA"/>
        </w:rPr>
        <w:t xml:space="preserve">ТЕХНИЧКА ДОКУМЕНТАЦИЈА И </w:t>
      </w:r>
      <w:bookmarkEnd w:id="26"/>
      <w:r w:rsidR="00BF2C4A">
        <w:rPr>
          <w:b/>
          <w:lang w:val="sr-Cyrl-CS" w:eastAsia="ar-SA"/>
        </w:rPr>
        <w:t>ЦРТЕЖИ</w:t>
      </w:r>
    </w:p>
    <w:p w:rsidR="007E7164" w:rsidRDefault="007E7164" w:rsidP="007E7164">
      <w:pPr>
        <w:rPr>
          <w:b/>
          <w:lang w:val="sr-Cyrl-CS" w:eastAsia="ar-SA"/>
        </w:rPr>
      </w:pPr>
    </w:p>
    <w:p w:rsidR="007E7164" w:rsidRPr="007E7164" w:rsidRDefault="007E7164" w:rsidP="007E7164">
      <w:pPr>
        <w:spacing w:before="0"/>
        <w:rPr>
          <w:rFonts w:cs="Arial"/>
          <w:iCs/>
          <w:lang w:val="sr-Cyrl-RS"/>
        </w:rPr>
      </w:pPr>
      <w:r w:rsidRPr="007E7164">
        <w:rPr>
          <w:rFonts w:cs="Arial"/>
          <w:iCs/>
          <w:lang w:val="sr-Cyrl-RS"/>
        </w:rPr>
        <w:t>ЦРТЕЖИ</w:t>
      </w:r>
    </w:p>
    <w:p w:rsidR="007E7164" w:rsidRPr="008377FF" w:rsidRDefault="007E7164" w:rsidP="007E7164">
      <w:pPr>
        <w:rPr>
          <w:b/>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857EAD" w:rsidP="008112A2">
      <w:pPr>
        <w:spacing w:before="0"/>
        <w:rPr>
          <w:rFonts w:cs="Arial"/>
          <w:color w:val="00B0F0"/>
          <w:lang w:eastAsia="zh-CN"/>
        </w:rPr>
      </w:pPr>
      <w:r w:rsidRPr="00857EAD">
        <w:rPr>
          <w:rFonts w:cs="Arial"/>
          <w:noProof/>
          <w:color w:val="00B0F0"/>
          <w:lang w:val="sr-Latn-RS" w:eastAsia="sr-Latn-RS"/>
        </w:rPr>
        <w:drawing>
          <wp:inline distT="0" distB="0" distL="0" distR="0">
            <wp:extent cx="5733415" cy="80943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94314"/>
                    </a:xfrm>
                    <a:prstGeom prst="rect">
                      <a:avLst/>
                    </a:prstGeom>
                    <a:noFill/>
                    <a:ln>
                      <a:noFill/>
                    </a:ln>
                  </pic:spPr>
                </pic:pic>
              </a:graphicData>
            </a:graphic>
          </wp:inline>
        </w:drawing>
      </w:r>
    </w:p>
    <w:p w:rsidR="00821F3D" w:rsidRDefault="00821F3D" w:rsidP="008112A2">
      <w:pPr>
        <w:spacing w:before="0"/>
        <w:rPr>
          <w:rFonts w:cs="Arial"/>
          <w:color w:val="00B0F0"/>
          <w:lang w:eastAsia="zh-CN"/>
        </w:rPr>
      </w:pPr>
    </w:p>
    <w:p w:rsidR="00821F3D" w:rsidRDefault="007E7164" w:rsidP="008112A2">
      <w:pPr>
        <w:spacing w:before="0"/>
        <w:rPr>
          <w:rFonts w:cs="Arial"/>
          <w:color w:val="00B0F0"/>
          <w:lang w:eastAsia="zh-CN"/>
        </w:rPr>
      </w:pPr>
      <w:r>
        <w:rPr>
          <w:rFonts w:eastAsia="Calibri" w:cs="Arial"/>
          <w:noProof/>
          <w:color w:val="00B0F0"/>
          <w:lang w:val="sr-Latn-RS" w:eastAsia="sr-Latn-RS"/>
        </w:rPr>
        <w:lastRenderedPageBreak/>
        <w:drawing>
          <wp:inline distT="0" distB="0" distL="0" distR="0" wp14:anchorId="5E415418" wp14:editId="0B43FF8D">
            <wp:extent cx="5733415" cy="8098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098790"/>
                    </a:xfrm>
                    <a:prstGeom prst="rect">
                      <a:avLst/>
                    </a:prstGeom>
                    <a:noFill/>
                    <a:ln>
                      <a:noFill/>
                    </a:ln>
                  </pic:spPr>
                </pic:pic>
              </a:graphicData>
            </a:graphic>
          </wp:inline>
        </w:drawing>
      </w:r>
    </w:p>
    <w:p w:rsidR="007E7164" w:rsidRDefault="007E7164" w:rsidP="008112A2">
      <w:pPr>
        <w:spacing w:before="0"/>
        <w:rPr>
          <w:rFonts w:cs="Arial"/>
          <w:color w:val="00B0F0"/>
          <w:lang w:eastAsia="zh-CN"/>
        </w:rPr>
      </w:pPr>
    </w:p>
    <w:p w:rsidR="007E7164" w:rsidRDefault="007E7164" w:rsidP="008112A2">
      <w:pPr>
        <w:spacing w:before="0"/>
        <w:rPr>
          <w:rFonts w:cs="Arial"/>
          <w:color w:val="00B0F0"/>
          <w:lang w:eastAsia="zh-CN"/>
        </w:rPr>
      </w:pPr>
    </w:p>
    <w:p w:rsidR="007E7164" w:rsidRDefault="007E7164"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756A02" w:rsidRPr="008377FF" w:rsidRDefault="00756A02" w:rsidP="007D2D9B">
      <w:pPr>
        <w:pStyle w:val="Heading10"/>
        <w:numPr>
          <w:ilvl w:val="0"/>
          <w:numId w:val="41"/>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1B1C9D">
              <w:rPr>
                <w:rFonts w:cs="Arial"/>
                <w:lang w:val="sr-Latn-CS" w:eastAsia="sr-Latn-CS"/>
              </w:rPr>
              <w:t>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1B1C9D" w:rsidRDefault="008377FF" w:rsidP="00620D6D">
            <w:pPr>
              <w:ind w:right="-180"/>
              <w:jc w:val="center"/>
              <w:rPr>
                <w:rFonts w:cs="Arial"/>
                <w:b/>
                <w:lang w:val="sr-Latn-CS" w:eastAsia="sr-Latn-CS"/>
              </w:rPr>
            </w:pPr>
            <w:r w:rsidRPr="001B1C9D">
              <w:rPr>
                <w:rFonts w:cs="Arial"/>
                <w:b/>
                <w:lang w:val="sr-Latn-CS" w:eastAsia="sr-Latn-CS"/>
              </w:rPr>
              <w:t xml:space="preserve">4.2  ДОДАТНИ УСЛОВИ </w:t>
            </w:r>
          </w:p>
          <w:p w:rsidR="008377FF" w:rsidRPr="001B1C9D" w:rsidRDefault="008377FF" w:rsidP="001B1C9D">
            <w:pPr>
              <w:snapToGrid w:val="0"/>
              <w:jc w:val="center"/>
              <w:rPr>
                <w:rFonts w:cs="Arial"/>
                <w:b/>
                <w:color w:val="00B0F0"/>
                <w:lang w:val="sr-Latn-CS" w:eastAsia="sr-Latn-CS"/>
              </w:rPr>
            </w:pPr>
            <w:r w:rsidRPr="001B1C9D">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382396" w:rsidP="00620D6D">
            <w:pPr>
              <w:jc w:val="center"/>
              <w:rPr>
                <w:rFonts w:cs="Arial"/>
                <w:color w:val="00B0F0"/>
              </w:rPr>
            </w:pPr>
            <w:r>
              <w:rPr>
                <w:rFonts w:cs="Arial"/>
              </w:rPr>
              <w:t>5</w:t>
            </w:r>
            <w:r w:rsidR="008377FF" w:rsidRPr="00E47C2E">
              <w:rPr>
                <w:rFonts w:cs="Arial"/>
                <w:color w:val="00B0F0"/>
              </w:rPr>
              <w:t>.</w:t>
            </w:r>
          </w:p>
        </w:tc>
        <w:tc>
          <w:tcPr>
            <w:tcW w:w="8430" w:type="dxa"/>
          </w:tcPr>
          <w:p w:rsidR="00FD091E" w:rsidRPr="00FD091E" w:rsidRDefault="00FD091E" w:rsidP="00FD091E">
            <w:pPr>
              <w:autoSpaceDE w:val="0"/>
              <w:autoSpaceDN w:val="0"/>
              <w:adjustRightInd w:val="0"/>
              <w:rPr>
                <w:rFonts w:cs="Arial"/>
                <w:b/>
                <w:lang w:val="sr-Latn-CS" w:eastAsia="sr-Latn-CS"/>
              </w:rPr>
            </w:pPr>
            <w:r w:rsidRPr="00FD091E">
              <w:rPr>
                <w:rFonts w:cs="Arial"/>
                <w:b/>
                <w:u w:val="single"/>
                <w:lang w:val="sr-Latn-CS" w:eastAsia="sr-Latn-CS"/>
              </w:rPr>
              <w:t>Услов:</w:t>
            </w:r>
          </w:p>
          <w:p w:rsidR="00FD091E" w:rsidRPr="00FD091E" w:rsidRDefault="00FD091E" w:rsidP="00FD091E">
            <w:pPr>
              <w:autoSpaceDE w:val="0"/>
              <w:autoSpaceDN w:val="0"/>
              <w:adjustRightInd w:val="0"/>
              <w:rPr>
                <w:rFonts w:cs="Arial"/>
                <w:b/>
                <w:lang w:val="sr-Latn-CS" w:eastAsia="sr-Latn-CS"/>
              </w:rPr>
            </w:pPr>
            <w:r w:rsidRPr="00FD091E">
              <w:rPr>
                <w:rFonts w:cs="Arial"/>
                <w:b/>
                <w:lang w:val="sr-Latn-CS" w:eastAsia="sr-Latn-CS"/>
              </w:rPr>
              <w:t xml:space="preserve">Пословни капацитет </w:t>
            </w:r>
          </w:p>
          <w:p w:rsidR="00FD091E" w:rsidRPr="00C20EE9" w:rsidRDefault="00FD091E" w:rsidP="00FD091E">
            <w:pPr>
              <w:autoSpaceDE w:val="0"/>
              <w:autoSpaceDN w:val="0"/>
              <w:adjustRightInd w:val="0"/>
              <w:spacing w:before="0"/>
              <w:rPr>
                <w:rFonts w:cs="Arial"/>
                <w:lang w:val="sr-Latn-CS" w:eastAsia="sr-Latn-CS"/>
              </w:rPr>
            </w:pPr>
            <w:r w:rsidRPr="00C20EE9">
              <w:rPr>
                <w:rFonts w:cs="Arial"/>
                <w:lang w:val="sr-Latn-CS" w:eastAsia="sr-Latn-CS"/>
              </w:rPr>
              <w:t xml:space="preserve">Понуђач располаже неопходним </w:t>
            </w:r>
            <w:r w:rsidRPr="00FD091E">
              <w:rPr>
                <w:rFonts w:cs="Arial"/>
                <w:b/>
                <w:lang w:val="sr-Latn-CS" w:eastAsia="sr-Latn-CS"/>
              </w:rPr>
              <w:t>пословним капацитетом</w:t>
            </w:r>
            <w:r w:rsidRPr="00C20EE9">
              <w:rPr>
                <w:rFonts w:cs="Arial"/>
                <w:lang w:val="sr-Latn-CS" w:eastAsia="sr-Latn-CS"/>
              </w:rPr>
              <w:t xml:space="preserve"> ако:</w:t>
            </w:r>
          </w:p>
          <w:p w:rsidR="00FD091E" w:rsidRPr="00D807CB" w:rsidRDefault="00FD091E" w:rsidP="00D807CB">
            <w:pPr>
              <w:pStyle w:val="ListParagraph"/>
              <w:numPr>
                <w:ilvl w:val="0"/>
                <w:numId w:val="55"/>
              </w:numPr>
              <w:autoSpaceDE w:val="0"/>
              <w:autoSpaceDN w:val="0"/>
              <w:rPr>
                <w:rFonts w:ascii="Arial" w:hAnsi="Arial" w:cs="Arial"/>
                <w:lang w:val="sr-Latn-RS"/>
              </w:rPr>
            </w:pPr>
            <w:r>
              <w:rPr>
                <w:rFonts w:ascii="Arial" w:hAnsi="Arial" w:cs="Arial"/>
                <w:lang w:val="sr-Cyrl-RS" w:eastAsia="sr-Latn-CS"/>
              </w:rPr>
              <w:t>да је у 2017</w:t>
            </w:r>
            <w:r>
              <w:rPr>
                <w:rFonts w:ascii="Arial" w:hAnsi="Arial" w:cs="Arial"/>
                <w:lang w:val="sr-Latn-RS" w:eastAsia="sr-Latn-CS"/>
              </w:rPr>
              <w:t>.</w:t>
            </w:r>
            <w:r>
              <w:rPr>
                <w:rFonts w:ascii="Arial" w:hAnsi="Arial" w:cs="Arial"/>
                <w:lang w:val="sr-Cyrl-RS" w:eastAsia="sr-Latn-CS"/>
              </w:rPr>
              <w:t>, 2016</w:t>
            </w:r>
            <w:r>
              <w:rPr>
                <w:rFonts w:ascii="Arial" w:hAnsi="Arial" w:cs="Arial"/>
                <w:lang w:val="sr-Latn-RS" w:eastAsia="sr-Latn-CS"/>
              </w:rPr>
              <w:t>.</w:t>
            </w:r>
            <w:r>
              <w:rPr>
                <w:rFonts w:ascii="Arial" w:hAnsi="Arial" w:cs="Arial"/>
                <w:lang w:val="sr-Cyrl-RS" w:eastAsia="sr-Latn-CS"/>
              </w:rPr>
              <w:t>, 2015</w:t>
            </w:r>
            <w:r>
              <w:rPr>
                <w:rFonts w:ascii="Arial" w:hAnsi="Arial" w:cs="Arial"/>
                <w:lang w:val="sr-Latn-RS" w:eastAsia="sr-Latn-CS"/>
              </w:rPr>
              <w:t>.</w:t>
            </w:r>
            <w:r>
              <w:rPr>
                <w:rFonts w:ascii="Arial" w:hAnsi="Arial" w:cs="Arial"/>
                <w:lang w:val="sr-Cyrl-RS" w:eastAsia="sr-Latn-CS"/>
              </w:rPr>
              <w:t>, 2014</w:t>
            </w:r>
            <w:r>
              <w:rPr>
                <w:rFonts w:ascii="Arial" w:hAnsi="Arial" w:cs="Arial"/>
                <w:lang w:val="sr-Latn-RS" w:eastAsia="sr-Latn-CS"/>
              </w:rPr>
              <w:t>.</w:t>
            </w:r>
            <w:r>
              <w:rPr>
                <w:rFonts w:ascii="Arial" w:hAnsi="Arial" w:cs="Arial"/>
                <w:lang w:val="sr-Cyrl-RS" w:eastAsia="sr-Latn-CS"/>
              </w:rPr>
              <w:t xml:space="preserve"> и 2013.</w:t>
            </w:r>
            <w:r w:rsidRPr="00C20EE9">
              <w:rPr>
                <w:rFonts w:ascii="Arial" w:hAnsi="Arial" w:cs="Arial"/>
                <w:lang w:val="sr-Cyrl-RS" w:eastAsia="sr-Latn-CS"/>
              </w:rPr>
              <w:t xml:space="preserve"> години </w:t>
            </w:r>
            <w:r w:rsidR="00526401">
              <w:rPr>
                <w:rFonts w:ascii="Arial" w:hAnsi="Arial" w:cs="Arial"/>
                <w:lang w:val="sr-Cyrl-RS" w:eastAsia="sr-Latn-CS"/>
              </w:rPr>
              <w:t>н</w:t>
            </w:r>
            <w:r>
              <w:rPr>
                <w:rFonts w:ascii="Arial" w:hAnsi="Arial" w:cs="Arial"/>
                <w:lang w:val="sr-Cyrl-RS" w:eastAsia="sr-Latn-CS"/>
              </w:rPr>
              <w:t xml:space="preserve">а  објектима висине преко 100м </w:t>
            </w:r>
            <w:r w:rsidRPr="00C20EE9">
              <w:rPr>
                <w:rFonts w:ascii="Arial" w:hAnsi="Arial" w:cs="Arial"/>
                <w:lang w:val="sr-Cyrl-RS" w:eastAsia="sr-Latn-CS"/>
              </w:rPr>
              <w:t>п</w:t>
            </w:r>
            <w:r>
              <w:rPr>
                <w:rFonts w:ascii="Arial" w:hAnsi="Arial" w:cs="Arial"/>
                <w:lang w:val="sr-Cyrl-RS" w:eastAsia="sr-Latn-CS"/>
              </w:rPr>
              <w:t>онуђач успешно реализовао уговоре</w:t>
            </w:r>
            <w:r w:rsidRPr="00C20EE9">
              <w:rPr>
                <w:rFonts w:ascii="Arial" w:hAnsi="Arial" w:cs="Arial"/>
                <w:lang w:val="sr-Cyrl-RS" w:eastAsia="sr-Latn-CS"/>
              </w:rPr>
              <w:t xml:space="preserve"> који су предмет јавне набавке</w:t>
            </w:r>
            <w:r>
              <w:rPr>
                <w:rFonts w:ascii="Arial" w:hAnsi="Arial" w:cs="Arial"/>
                <w:lang w:val="sr-Cyrl-RS" w:eastAsia="sr-Latn-CS"/>
              </w:rPr>
              <w:t>( скеларски и лимарски радови) чија је укупна</w:t>
            </w:r>
            <w:r w:rsidRPr="00C20EE9">
              <w:rPr>
                <w:rFonts w:ascii="Arial" w:hAnsi="Arial" w:cs="Arial"/>
                <w:lang w:val="sr-Cyrl-RS" w:eastAsia="sr-Latn-CS"/>
              </w:rPr>
              <w:t xml:space="preserve"> вре</w:t>
            </w:r>
            <w:r>
              <w:rPr>
                <w:rFonts w:ascii="Arial" w:hAnsi="Arial" w:cs="Arial"/>
                <w:lang w:val="sr-Cyrl-RS" w:eastAsia="sr-Latn-CS"/>
              </w:rPr>
              <w:t>д</w:t>
            </w:r>
            <w:r w:rsidRPr="00C20EE9">
              <w:rPr>
                <w:rFonts w:ascii="Arial" w:hAnsi="Arial" w:cs="Arial"/>
                <w:lang w:val="sr-Cyrl-RS" w:eastAsia="sr-Latn-CS"/>
              </w:rPr>
              <w:t xml:space="preserve">ност </w:t>
            </w:r>
            <w:r>
              <w:rPr>
                <w:rFonts w:ascii="Arial" w:hAnsi="Arial" w:cs="Arial"/>
                <w:lang w:val="sr-Latn-RS" w:eastAsia="sr-Latn-CS"/>
              </w:rPr>
              <w:t>10</w:t>
            </w:r>
            <w:r w:rsidRPr="00C20EE9">
              <w:rPr>
                <w:rFonts w:ascii="Arial" w:hAnsi="Arial" w:cs="Arial"/>
                <w:lang w:val="sr-Cyrl-RS" w:eastAsia="sr-Latn-CS"/>
              </w:rPr>
              <w:t>.000.000,00 динара без ПДВ-а.</w:t>
            </w:r>
            <w:r w:rsidR="00D807CB" w:rsidRPr="00EA75FE">
              <w:rPr>
                <w:rFonts w:cs="Arial"/>
                <w:lang w:val="sr-Cyrl-RS" w:eastAsia="sr-Latn-CS"/>
              </w:rPr>
              <w:t xml:space="preserve"> </w:t>
            </w:r>
            <w:r w:rsidR="00D807CB" w:rsidRPr="00EA75FE">
              <w:rPr>
                <w:rFonts w:ascii="Arial" w:hAnsi="Arial" w:cs="Arial"/>
                <w:lang w:val="sr-Cyrl-RS" w:eastAsia="sr-Latn-CS"/>
              </w:rPr>
              <w:t xml:space="preserve">, </w:t>
            </w:r>
            <w:r w:rsidR="00D807CB" w:rsidRPr="00EA75FE">
              <w:rPr>
                <w:rFonts w:ascii="Arial" w:hAnsi="Arial" w:cs="Arial"/>
              </w:rPr>
              <w:t>у уговореном року, обиму и квалитету и да до дана издавања потврде о референтним набавкама у гарантном рок</w:t>
            </w:r>
            <w:r w:rsidR="00D807CB">
              <w:rPr>
                <w:rFonts w:ascii="Arial" w:hAnsi="Arial" w:cs="Arial"/>
              </w:rPr>
              <w:t>у није било рекламација на исте</w:t>
            </w:r>
          </w:p>
          <w:p w:rsidR="00FD091E" w:rsidRPr="00C20EE9" w:rsidRDefault="00FD091E" w:rsidP="00FD091E">
            <w:pPr>
              <w:pStyle w:val="ListParagraph"/>
              <w:numPr>
                <w:ilvl w:val="0"/>
                <w:numId w:val="14"/>
              </w:numPr>
              <w:autoSpaceDE w:val="0"/>
              <w:autoSpaceDN w:val="0"/>
              <w:adjustRightInd w:val="0"/>
              <w:spacing w:before="0" w:after="0" w:line="240" w:lineRule="auto"/>
              <w:rPr>
                <w:rFonts w:ascii="Arial" w:hAnsi="Arial" w:cs="Arial"/>
                <w:lang w:val="sr-Cyrl-RS" w:eastAsia="sr-Latn-CS"/>
              </w:rPr>
            </w:pPr>
            <w:r>
              <w:rPr>
                <w:rFonts w:ascii="Arial" w:hAnsi="Arial" w:cs="Arial"/>
                <w:lang w:val="sr-Cyrl-RS" w:eastAsia="sr-Latn-CS"/>
              </w:rPr>
              <w:t>важећи сертификата  SRPS ISO 9001</w:t>
            </w:r>
            <w:r w:rsidRPr="00C20EE9">
              <w:rPr>
                <w:rFonts w:ascii="Arial" w:hAnsi="Arial" w:cs="Arial"/>
                <w:lang w:val="sr-Cyrl-RS" w:eastAsia="sr-Latn-CS"/>
              </w:rPr>
              <w:t xml:space="preserve"> или о</w:t>
            </w:r>
            <w:r>
              <w:rPr>
                <w:rFonts w:ascii="Arial" w:hAnsi="Arial" w:cs="Arial"/>
                <w:lang w:val="sr-Cyrl-RS" w:eastAsia="sr-Latn-CS"/>
              </w:rPr>
              <w:t>дговарајући, SRPS ISO 14001</w:t>
            </w:r>
            <w:r w:rsidRPr="00C20EE9">
              <w:rPr>
                <w:rFonts w:ascii="Arial" w:hAnsi="Arial" w:cs="Arial"/>
                <w:lang w:val="sr-Cyrl-RS" w:eastAsia="sr-Latn-CS"/>
              </w:rPr>
              <w:t xml:space="preserve"> или одг</w:t>
            </w:r>
            <w:r>
              <w:rPr>
                <w:rFonts w:ascii="Arial" w:hAnsi="Arial" w:cs="Arial"/>
                <w:lang w:val="sr-Cyrl-RS" w:eastAsia="sr-Latn-CS"/>
              </w:rPr>
              <w:t>оварајући, SRPS OHSAS 18001</w:t>
            </w:r>
          </w:p>
          <w:p w:rsidR="00FD091E" w:rsidRPr="00C20EE9" w:rsidRDefault="00FD091E" w:rsidP="00FD091E">
            <w:pPr>
              <w:pStyle w:val="ListParagraph"/>
              <w:autoSpaceDE w:val="0"/>
              <w:autoSpaceDN w:val="0"/>
              <w:adjustRightInd w:val="0"/>
              <w:spacing w:before="0" w:after="0" w:line="240" w:lineRule="auto"/>
              <w:rPr>
                <w:rFonts w:cs="Arial"/>
                <w:u w:val="single"/>
                <w:lang w:val="sr-Cyrl-RS" w:eastAsia="sr-Latn-CS"/>
              </w:rPr>
            </w:pPr>
          </w:p>
          <w:p w:rsidR="00FD091E" w:rsidRPr="00C20EE9" w:rsidRDefault="00FD091E" w:rsidP="00FD091E">
            <w:pPr>
              <w:autoSpaceDE w:val="0"/>
              <w:autoSpaceDN w:val="0"/>
              <w:adjustRightInd w:val="0"/>
              <w:spacing w:before="0"/>
              <w:rPr>
                <w:rFonts w:cs="Arial"/>
                <w:lang w:val="sr-Cyrl-RS" w:eastAsia="sr-Latn-CS"/>
              </w:rPr>
            </w:pPr>
            <w:r w:rsidRPr="00C20EE9">
              <w:rPr>
                <w:rFonts w:cs="Arial"/>
                <w:u w:val="single"/>
                <w:lang w:val="sr-Latn-CS" w:eastAsia="sr-Latn-CS"/>
              </w:rPr>
              <w:t xml:space="preserve">Доказ: </w:t>
            </w:r>
          </w:p>
          <w:p w:rsidR="00FD091E" w:rsidRPr="00C20EE9" w:rsidRDefault="00FD091E" w:rsidP="00FD091E">
            <w:pPr>
              <w:autoSpaceDE w:val="0"/>
              <w:autoSpaceDN w:val="0"/>
              <w:adjustRightInd w:val="0"/>
              <w:spacing w:before="0"/>
              <w:ind w:left="279" w:hanging="220"/>
              <w:rPr>
                <w:rFonts w:cs="Arial"/>
                <w:lang w:val="sr-Latn-CS" w:eastAsia="sr-Latn-CS"/>
              </w:rPr>
            </w:pPr>
            <w:r w:rsidRPr="00C20EE9">
              <w:rPr>
                <w:rFonts w:cs="Arial"/>
                <w:lang w:val="sr-Latn-CS" w:eastAsia="sr-Latn-CS"/>
              </w:rPr>
              <w:t xml:space="preserve">- </w:t>
            </w:r>
            <w:r w:rsidRPr="00C20EE9">
              <w:rPr>
                <w:rFonts w:cs="Arial"/>
                <w:lang w:val="sr-Cyrl-RS" w:eastAsia="sr-Latn-CS"/>
              </w:rPr>
              <w:t>Списак изведених радова – стручне референце</w:t>
            </w:r>
            <w:r w:rsidRPr="00C20EE9">
              <w:rPr>
                <w:rFonts w:cs="Arial"/>
                <w:lang w:val="sr-Latn-CS" w:eastAsia="sr-Latn-CS"/>
              </w:rPr>
              <w:t xml:space="preserve"> </w:t>
            </w:r>
          </w:p>
          <w:p w:rsidR="00FD091E" w:rsidRPr="00C20EE9" w:rsidRDefault="00FD091E" w:rsidP="00FD091E">
            <w:pPr>
              <w:autoSpaceDE w:val="0"/>
              <w:autoSpaceDN w:val="0"/>
              <w:adjustRightInd w:val="0"/>
              <w:spacing w:before="0"/>
              <w:ind w:left="279" w:hanging="220"/>
              <w:rPr>
                <w:rFonts w:cs="Arial"/>
                <w:lang w:val="sr-Cyrl-RS" w:eastAsia="sr-Latn-CS"/>
              </w:rPr>
            </w:pPr>
            <w:r w:rsidRPr="00C20EE9">
              <w:rPr>
                <w:rFonts w:cs="Arial"/>
                <w:lang w:val="sr-Latn-CS" w:eastAsia="sr-Latn-CS"/>
              </w:rPr>
              <w:t>-</w:t>
            </w:r>
            <w:r w:rsidRPr="00C20EE9">
              <w:rPr>
                <w:rFonts w:cs="Arial"/>
                <w:lang w:val="sr-Cyrl-RS" w:eastAsia="sr-Latn-CS"/>
              </w:rPr>
              <w:t xml:space="preserve"> </w:t>
            </w:r>
            <w:r w:rsidRPr="00C20EE9">
              <w:rPr>
                <w:rFonts w:cs="Arial"/>
                <w:lang w:val="sr-Latn-CS" w:eastAsia="sr-Latn-CS"/>
              </w:rPr>
              <w:t xml:space="preserve">Потписане </w:t>
            </w:r>
            <w:r w:rsidRPr="00C20EE9">
              <w:rPr>
                <w:rFonts w:cs="Arial"/>
                <w:lang w:val="sr-Cyrl-RS" w:eastAsia="sr-Latn-CS"/>
              </w:rPr>
              <w:t>Потврде о референтним набавкама</w:t>
            </w:r>
          </w:p>
          <w:p w:rsidR="00FD091E" w:rsidRPr="00607206" w:rsidRDefault="00FD091E" w:rsidP="00607206">
            <w:pPr>
              <w:autoSpaceDE w:val="0"/>
              <w:autoSpaceDN w:val="0"/>
              <w:adjustRightInd w:val="0"/>
              <w:spacing w:before="0"/>
              <w:ind w:left="279" w:hanging="220"/>
              <w:rPr>
                <w:rFonts w:cs="Arial"/>
                <w:lang w:val="sr-Cyrl-RS" w:eastAsia="sr-Latn-CS"/>
              </w:rPr>
            </w:pPr>
            <w:r w:rsidRPr="00C20EE9">
              <w:rPr>
                <w:rFonts w:cs="Arial"/>
                <w:lang w:val="sr-Cyrl-RS" w:eastAsia="sr-Latn-CS"/>
              </w:rPr>
              <w:t xml:space="preserve">- Копије уговора са понудом и предмером радова наведених у потврди </w:t>
            </w:r>
          </w:p>
          <w:p w:rsidR="00FD091E" w:rsidRPr="00AE135E" w:rsidRDefault="00FD091E" w:rsidP="00FD091E">
            <w:pPr>
              <w:autoSpaceDE w:val="0"/>
              <w:autoSpaceDN w:val="0"/>
              <w:adjustRightInd w:val="0"/>
              <w:spacing w:before="0"/>
              <w:ind w:left="279" w:hanging="220"/>
              <w:rPr>
                <w:rFonts w:cs="Arial"/>
                <w:lang w:val="sr-Cyrl-RS" w:eastAsia="sr-Latn-CS"/>
              </w:rPr>
            </w:pPr>
          </w:p>
          <w:p w:rsidR="00FD091E" w:rsidRPr="00C20EE9" w:rsidRDefault="00FD091E" w:rsidP="00FD091E">
            <w:pPr>
              <w:pStyle w:val="ListParagraph"/>
              <w:autoSpaceDE w:val="0"/>
              <w:autoSpaceDN w:val="0"/>
              <w:adjustRightInd w:val="0"/>
              <w:spacing w:before="0" w:after="0" w:line="240" w:lineRule="auto"/>
              <w:ind w:left="-108"/>
              <w:rPr>
                <w:rFonts w:ascii="Arial" w:hAnsi="Arial" w:cs="Arial"/>
                <w:lang w:val="sr-Cyrl-RS" w:eastAsia="sr-Latn-CS"/>
              </w:rPr>
            </w:pPr>
            <w:r w:rsidRPr="00C20EE9">
              <w:rPr>
                <w:rFonts w:cs="Arial"/>
                <w:lang w:val="sr-Latn-CS" w:eastAsia="sr-Latn-CS"/>
              </w:rPr>
              <w:t xml:space="preserve">- </w:t>
            </w:r>
            <w:r w:rsidR="00A51E18">
              <w:rPr>
                <w:rFonts w:ascii="Arial" w:hAnsi="Arial" w:cs="Arial"/>
                <w:lang w:val="sr-Latn-CS" w:eastAsia="sr-Latn-CS"/>
              </w:rPr>
              <w:t>Копије</w:t>
            </w:r>
            <w:r w:rsidRPr="00C20EE9">
              <w:rPr>
                <w:rFonts w:ascii="Arial" w:hAnsi="Arial" w:cs="Arial"/>
                <w:lang w:val="sr-Latn-CS" w:eastAsia="sr-Latn-CS"/>
              </w:rPr>
              <w:t xml:space="preserve"> важећ</w:t>
            </w:r>
            <w:r w:rsidRPr="00C20EE9">
              <w:rPr>
                <w:rFonts w:ascii="Arial" w:hAnsi="Arial" w:cs="Arial"/>
                <w:lang w:val="sr-Cyrl-RS" w:eastAsia="sr-Latn-CS"/>
              </w:rPr>
              <w:t>их</w:t>
            </w:r>
            <w:r w:rsidRPr="00C20EE9">
              <w:rPr>
                <w:rFonts w:ascii="Arial" w:hAnsi="Arial" w:cs="Arial"/>
                <w:lang w:val="sr-Latn-CS" w:eastAsia="sr-Latn-CS"/>
              </w:rPr>
              <w:t xml:space="preserve"> сертификата</w:t>
            </w:r>
            <w:r w:rsidRPr="00C20EE9">
              <w:rPr>
                <w:rFonts w:cs="Arial"/>
                <w:lang w:val="sr-Latn-CS" w:eastAsia="sr-Latn-CS"/>
              </w:rPr>
              <w:t xml:space="preserve">  </w:t>
            </w:r>
            <w:r w:rsidRPr="00C20EE9">
              <w:rPr>
                <w:rFonts w:ascii="Arial" w:hAnsi="Arial" w:cs="Arial"/>
                <w:lang w:val="sr-Latn-RS" w:eastAsia="sr-Latn-CS"/>
              </w:rPr>
              <w:t>SRPS</w:t>
            </w:r>
            <w:r w:rsidRPr="00C20EE9">
              <w:rPr>
                <w:rFonts w:cs="Arial"/>
                <w:lang w:val="sr-Latn-CS" w:eastAsia="sr-Latn-CS"/>
              </w:rPr>
              <w:t xml:space="preserve"> </w:t>
            </w:r>
            <w:r w:rsidR="00C86C90">
              <w:rPr>
                <w:rFonts w:ascii="Arial" w:hAnsi="Arial" w:cs="Arial"/>
                <w:lang w:val="sr-Latn-CS" w:eastAsia="sr-Latn-CS"/>
              </w:rPr>
              <w:t>ISO 9001</w:t>
            </w:r>
            <w:r w:rsidRPr="00C20EE9">
              <w:rPr>
                <w:rFonts w:ascii="Arial" w:hAnsi="Arial" w:cs="Arial"/>
                <w:lang w:val="sr-Cyrl-RS" w:eastAsia="sr-Latn-CS"/>
              </w:rPr>
              <w:t xml:space="preserve"> или одговарајући,</w:t>
            </w:r>
            <w:r w:rsidRPr="00C20EE9">
              <w:rPr>
                <w:rFonts w:ascii="Arial" w:hAnsi="Arial" w:cs="Arial"/>
                <w:lang w:val="sr-Latn-RS" w:eastAsia="sr-Latn-CS"/>
              </w:rPr>
              <w:t xml:space="preserve"> SRPS </w:t>
            </w:r>
            <w:r w:rsidRPr="00C20EE9">
              <w:rPr>
                <w:rFonts w:ascii="Arial" w:hAnsi="Arial" w:cs="Arial"/>
                <w:lang w:val="sr-Latn-CS" w:eastAsia="sr-Latn-CS"/>
              </w:rPr>
              <w:t xml:space="preserve">ISO </w:t>
            </w:r>
            <w:r w:rsidRPr="00C20EE9">
              <w:rPr>
                <w:rFonts w:ascii="Arial" w:hAnsi="Arial" w:cs="Arial"/>
                <w:lang w:val="sr-Cyrl-RS" w:eastAsia="sr-Latn-CS"/>
              </w:rPr>
              <w:t>14001 или одговарајући</w:t>
            </w:r>
            <w:r w:rsidRPr="00C20EE9">
              <w:rPr>
                <w:rFonts w:cs="Arial"/>
                <w:lang w:val="sr-Cyrl-RS" w:eastAsia="sr-Latn-CS"/>
              </w:rPr>
              <w:t xml:space="preserve">, </w:t>
            </w:r>
            <w:r w:rsidRPr="00C20EE9">
              <w:rPr>
                <w:rFonts w:ascii="Arial" w:hAnsi="Arial" w:cs="Arial"/>
                <w:lang w:val="sr-Latn-RS" w:eastAsia="sr-Latn-CS"/>
              </w:rPr>
              <w:t xml:space="preserve">SRPS OHSAS </w:t>
            </w:r>
            <w:r w:rsidR="00A51E18">
              <w:rPr>
                <w:rFonts w:ascii="Arial" w:hAnsi="Arial" w:cs="Arial"/>
                <w:lang w:val="sr-Cyrl-RS" w:eastAsia="sr-Latn-CS"/>
              </w:rPr>
              <w:t>18001 или одговарајући, издати од стране акредитоване сертификационе куће која се бави провером усаглашености са стандардима и издавањем сертификата</w:t>
            </w:r>
          </w:p>
          <w:p w:rsidR="00FD091E" w:rsidRPr="00C20EE9" w:rsidRDefault="00FD091E" w:rsidP="00FD091E">
            <w:pPr>
              <w:rPr>
                <w:rFonts w:cs="Arial"/>
                <w:u w:val="single"/>
                <w:lang w:val="sr-Latn-CS" w:eastAsia="sr-Latn-CS"/>
              </w:rPr>
            </w:pPr>
            <w:r w:rsidRPr="00C20EE9">
              <w:rPr>
                <w:rFonts w:cs="Arial"/>
                <w:u w:val="single"/>
                <w:lang w:val="sr-Latn-CS" w:eastAsia="sr-Latn-CS"/>
              </w:rPr>
              <w:t>Напомена:</w:t>
            </w:r>
          </w:p>
          <w:p w:rsidR="00FD091E" w:rsidRPr="00C20EE9" w:rsidRDefault="00FD091E" w:rsidP="00FD091E">
            <w:pPr>
              <w:numPr>
                <w:ilvl w:val="0"/>
                <w:numId w:val="45"/>
              </w:numPr>
              <w:snapToGrid w:val="0"/>
              <w:rPr>
                <w:rFonts w:cs="Arial"/>
                <w:lang w:val="sr-Latn-CS" w:eastAsia="sr-Latn-CS"/>
              </w:rPr>
            </w:pPr>
            <w:r w:rsidRPr="00C20EE9">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607206" w:rsidRDefault="00FD091E" w:rsidP="00FD091E">
            <w:pPr>
              <w:numPr>
                <w:ilvl w:val="0"/>
                <w:numId w:val="45"/>
              </w:numPr>
              <w:snapToGrid w:val="0"/>
              <w:rPr>
                <w:rFonts w:eastAsia="Calibri" w:cs="Arial"/>
                <w:lang w:val="sr-Latn-CS" w:eastAsia="sr-Latn-CS"/>
              </w:rPr>
            </w:pPr>
            <w:r w:rsidRPr="00C20EE9">
              <w:rPr>
                <w:rFonts w:cs="Arial"/>
                <w:lang w:val="sr-Latn-CS" w:eastAsia="sr-Latn-CS"/>
              </w:rPr>
              <w:t>У случају да понуђач подноси понуду са подизвођачем, ове доказе не треба доставити за подизвођача.</w:t>
            </w:r>
          </w:p>
          <w:p w:rsidR="00607206" w:rsidRDefault="00607206" w:rsidP="00607206">
            <w:pPr>
              <w:snapToGrid w:val="0"/>
              <w:ind w:left="720"/>
              <w:rPr>
                <w:rFonts w:cs="Arial"/>
                <w:lang w:val="sr-Latn-CS" w:eastAsia="sr-Latn-CS"/>
              </w:rPr>
            </w:pPr>
          </w:p>
          <w:p w:rsidR="00607206" w:rsidRPr="00E47C2E" w:rsidRDefault="00607206" w:rsidP="00607206">
            <w:pPr>
              <w:snapToGrid w:val="0"/>
              <w:ind w:left="720"/>
              <w:rPr>
                <w:rFonts w:eastAsia="Calibri" w:cs="Arial"/>
                <w:lang w:val="sr-Latn-CS" w:eastAsia="sr-Latn-CS"/>
              </w:rPr>
            </w:pPr>
          </w:p>
        </w:tc>
      </w:tr>
      <w:tr w:rsidR="00A51E18" w:rsidRPr="008377FF" w:rsidTr="008112A2">
        <w:trPr>
          <w:jc w:val="center"/>
        </w:trPr>
        <w:tc>
          <w:tcPr>
            <w:tcW w:w="729" w:type="dxa"/>
            <w:vAlign w:val="center"/>
          </w:tcPr>
          <w:p w:rsidR="00A51E18" w:rsidRPr="00825A3E" w:rsidRDefault="00382396" w:rsidP="00A51E18">
            <w:pPr>
              <w:jc w:val="center"/>
              <w:rPr>
                <w:rFonts w:cs="Arial"/>
              </w:rPr>
            </w:pPr>
            <w:r>
              <w:rPr>
                <w:rFonts w:cs="Arial"/>
              </w:rPr>
              <w:lastRenderedPageBreak/>
              <w:t>6</w:t>
            </w:r>
            <w:r w:rsidR="00A51E18" w:rsidRPr="00825A3E">
              <w:rPr>
                <w:rFonts w:cs="Arial"/>
              </w:rPr>
              <w:t>.</w:t>
            </w:r>
          </w:p>
        </w:tc>
        <w:tc>
          <w:tcPr>
            <w:tcW w:w="8430" w:type="dxa"/>
          </w:tcPr>
          <w:p w:rsidR="00607206" w:rsidRDefault="00607206" w:rsidP="00A51E18">
            <w:pPr>
              <w:autoSpaceDE w:val="0"/>
              <w:autoSpaceDN w:val="0"/>
              <w:adjustRightInd w:val="0"/>
              <w:spacing w:before="0"/>
              <w:rPr>
                <w:rFonts w:cs="Arial"/>
                <w:b/>
                <w:u w:val="single"/>
                <w:lang w:val="sr-Latn-CS" w:eastAsia="sr-Latn-CS"/>
              </w:rPr>
            </w:pPr>
          </w:p>
          <w:p w:rsidR="00A51E18" w:rsidRPr="00125D05" w:rsidRDefault="00A51E18" w:rsidP="00A51E18">
            <w:pPr>
              <w:autoSpaceDE w:val="0"/>
              <w:autoSpaceDN w:val="0"/>
              <w:adjustRightInd w:val="0"/>
              <w:spacing w:before="0"/>
              <w:rPr>
                <w:rFonts w:cs="Arial"/>
                <w:b/>
                <w:u w:val="single"/>
                <w:lang w:val="sr-Latn-CS" w:eastAsia="sr-Latn-CS"/>
              </w:rPr>
            </w:pPr>
            <w:r w:rsidRPr="00125D05">
              <w:rPr>
                <w:rFonts w:cs="Arial"/>
                <w:b/>
                <w:u w:val="single"/>
                <w:lang w:val="sr-Latn-CS" w:eastAsia="sr-Latn-CS"/>
              </w:rPr>
              <w:t>Услов:</w:t>
            </w:r>
          </w:p>
          <w:p w:rsidR="00A51E18" w:rsidRPr="00A51E18" w:rsidRDefault="00A51E18" w:rsidP="00A51E18">
            <w:pPr>
              <w:autoSpaceDE w:val="0"/>
              <w:autoSpaceDN w:val="0"/>
              <w:adjustRightInd w:val="0"/>
              <w:spacing w:before="0"/>
              <w:rPr>
                <w:rFonts w:cs="Arial"/>
                <w:b/>
                <w:lang w:val="sr-Latn-CS" w:eastAsia="sr-Latn-CS"/>
              </w:rPr>
            </w:pPr>
            <w:r w:rsidRPr="00A51E18">
              <w:rPr>
                <w:rFonts w:cs="Arial"/>
                <w:b/>
                <w:lang w:val="sr-Latn-CS" w:eastAsia="sr-Latn-CS"/>
              </w:rPr>
              <w:t>Технички капацитет</w:t>
            </w:r>
          </w:p>
          <w:p w:rsidR="00A51E18" w:rsidRPr="00A23791" w:rsidRDefault="00A51E18" w:rsidP="00A51E18">
            <w:pPr>
              <w:spacing w:before="0"/>
              <w:rPr>
                <w:rFonts w:cs="Arial"/>
                <w:lang w:val="sr-Cyrl-CS" w:eastAsia="sr-Latn-CS"/>
              </w:rPr>
            </w:pPr>
            <w:r w:rsidRPr="00A23791">
              <w:rPr>
                <w:rFonts w:cs="Arial"/>
                <w:lang w:val="ru-RU" w:eastAsia="sr-Latn-CS"/>
              </w:rPr>
              <w:t xml:space="preserve">Понуђач располаже довољним </w:t>
            </w:r>
            <w:r w:rsidRPr="00A51E18">
              <w:rPr>
                <w:rFonts w:cs="Arial"/>
                <w:b/>
                <w:lang w:val="sr-Latn-CS" w:eastAsia="sr-Latn-CS"/>
              </w:rPr>
              <w:t>техничким</w:t>
            </w:r>
            <w:r w:rsidRPr="00A51E18">
              <w:rPr>
                <w:rFonts w:cs="Arial"/>
                <w:b/>
                <w:lang w:val="ru-RU" w:eastAsia="sr-Latn-CS"/>
              </w:rPr>
              <w:t xml:space="preserve"> капацитетом</w:t>
            </w:r>
            <w:r w:rsidRPr="00A23791">
              <w:rPr>
                <w:rFonts w:cs="Arial"/>
                <w:lang w:val="sr-Latn-CS" w:eastAsia="sr-Latn-CS"/>
              </w:rPr>
              <w:t xml:space="preserve"> ако поседује</w:t>
            </w:r>
            <w:r w:rsidRPr="00A23791">
              <w:rPr>
                <w:rFonts w:cs="Arial"/>
                <w:lang w:val="sr-Cyrl-RS" w:eastAsia="sr-Latn-CS"/>
              </w:rPr>
              <w:t xml:space="preserve"> </w:t>
            </w:r>
            <w:r w:rsidRPr="00A23791">
              <w:rPr>
                <w:rFonts w:cs="Arial"/>
                <w:lang w:val="sr-Cyrl-CS" w:eastAsia="sr-Latn-CS"/>
              </w:rPr>
              <w:t>(власништво/закуп/лизинг)</w:t>
            </w:r>
            <w:r w:rsidRPr="00A23791">
              <w:rPr>
                <w:rFonts w:cs="Arial"/>
                <w:lang w:val="sr-Latn-CS" w:eastAsia="sr-Latn-CS"/>
              </w:rPr>
              <w:t xml:space="preserve"> </w:t>
            </w:r>
            <w:r w:rsidRPr="00A23791">
              <w:rPr>
                <w:rFonts w:cs="Arial"/>
                <w:lang w:val="sr-Cyrl-CS" w:eastAsia="sr-Latn-CS"/>
              </w:rPr>
              <w:t>следеће:</w:t>
            </w:r>
          </w:p>
          <w:p w:rsidR="00A51E18" w:rsidRPr="00125D05" w:rsidRDefault="00825A3E" w:rsidP="00A51E18">
            <w:pPr>
              <w:numPr>
                <w:ilvl w:val="0"/>
                <w:numId w:val="53"/>
              </w:numPr>
              <w:snapToGrid w:val="0"/>
              <w:spacing w:before="0" w:line="276" w:lineRule="auto"/>
              <w:rPr>
                <w:rFonts w:cs="Arial"/>
              </w:rPr>
            </w:pPr>
            <w:r>
              <w:rPr>
                <w:rFonts w:cs="Arial"/>
              </w:rPr>
              <w:t>Цевне</w:t>
            </w:r>
            <w:r w:rsidR="00A51E18" w:rsidRPr="00125D05">
              <w:rPr>
                <w:rFonts w:cs="Arial"/>
              </w:rPr>
              <w:t xml:space="preserve"> скеле најмање </w:t>
            </w:r>
            <w:r>
              <w:rPr>
                <w:rFonts w:cs="Arial"/>
                <w:lang w:val="sr-Cyrl-RS"/>
              </w:rPr>
              <w:t>2050</w:t>
            </w:r>
            <w:r w:rsidR="00A51E18" w:rsidRPr="00125D05">
              <w:rPr>
                <w:rFonts w:cs="Arial"/>
              </w:rPr>
              <w:t>m2=</w:t>
            </w:r>
            <w:r>
              <w:rPr>
                <w:rFonts w:cs="Arial"/>
                <w:lang w:val="sr-Cyrl-RS"/>
              </w:rPr>
              <w:t>7380</w:t>
            </w:r>
            <w:r w:rsidR="00A51E18" w:rsidRPr="00125D05">
              <w:rPr>
                <w:rFonts w:cs="Arial"/>
              </w:rPr>
              <w:t xml:space="preserve">m, искључиво цеви за цевасту скелу (Ø 48,3 x </w:t>
            </w:r>
            <w:r w:rsidR="00A51E18" w:rsidRPr="00125D05">
              <w:rPr>
                <w:rFonts w:cs="Arial"/>
                <w:lang w:val="sr-Cyrl-RS"/>
              </w:rPr>
              <w:t>(</w:t>
            </w:r>
            <w:r w:rsidR="00A51E18" w:rsidRPr="00125D05">
              <w:rPr>
                <w:rFonts w:cs="Arial"/>
              </w:rPr>
              <w:t>3,</w:t>
            </w:r>
            <w:r w:rsidR="00A51E18" w:rsidRPr="00125D05">
              <w:rPr>
                <w:rFonts w:cs="Arial"/>
                <w:lang w:val="sr-Cyrl-RS"/>
              </w:rPr>
              <w:t>2 до 4,0)</w:t>
            </w:r>
            <w:r w:rsidR="00A51E18" w:rsidRPr="00125D05">
              <w:rPr>
                <w:rFonts w:cs="Arial"/>
              </w:rPr>
              <w:t>).</w:t>
            </w:r>
          </w:p>
          <w:p w:rsidR="00A51E18" w:rsidRPr="00125D05" w:rsidRDefault="00825A3E" w:rsidP="00A51E18">
            <w:pPr>
              <w:numPr>
                <w:ilvl w:val="0"/>
                <w:numId w:val="53"/>
              </w:numPr>
              <w:snapToGrid w:val="0"/>
              <w:spacing w:before="0" w:line="276" w:lineRule="auto"/>
              <w:rPr>
                <w:rFonts w:cs="Arial"/>
              </w:rPr>
            </w:pPr>
            <w:r>
              <w:rPr>
                <w:rFonts w:cs="Arial"/>
              </w:rPr>
              <w:t xml:space="preserve">Виљушкар носивости </w:t>
            </w:r>
            <w:r w:rsidR="00B72501">
              <w:rPr>
                <w:rFonts w:cs="Arial"/>
                <w:lang w:val="sr-Cyrl-RS"/>
              </w:rPr>
              <w:t xml:space="preserve">минимум </w:t>
            </w:r>
            <w:r>
              <w:rPr>
                <w:rFonts w:cs="Arial"/>
              </w:rPr>
              <w:t xml:space="preserve">2 </w:t>
            </w:r>
            <w:r w:rsidR="00A51E18" w:rsidRPr="00125D05">
              <w:rPr>
                <w:rFonts w:cs="Arial"/>
              </w:rPr>
              <w:t xml:space="preserve">т, </w:t>
            </w:r>
            <w:r>
              <w:rPr>
                <w:rFonts w:cs="Arial"/>
              </w:rPr>
              <w:t xml:space="preserve">висине дизања </w:t>
            </w:r>
            <w:r w:rsidR="00B72501">
              <w:rPr>
                <w:rFonts w:cs="Arial"/>
                <w:lang w:val="sr-Cyrl-RS"/>
              </w:rPr>
              <w:t xml:space="preserve">минимум </w:t>
            </w:r>
            <w:r>
              <w:rPr>
                <w:rFonts w:cs="Arial"/>
              </w:rPr>
              <w:t>3м, ком 1</w:t>
            </w:r>
            <w:r w:rsidR="00A51E18" w:rsidRPr="00125D05">
              <w:rPr>
                <w:rFonts w:cs="Arial"/>
              </w:rPr>
              <w:t>;</w:t>
            </w:r>
          </w:p>
          <w:p w:rsidR="00A51E18" w:rsidRPr="00825A3E" w:rsidRDefault="00A51E18" w:rsidP="00825A3E">
            <w:pPr>
              <w:numPr>
                <w:ilvl w:val="0"/>
                <w:numId w:val="53"/>
              </w:numPr>
              <w:snapToGrid w:val="0"/>
              <w:spacing w:before="0" w:line="276" w:lineRule="auto"/>
              <w:rPr>
                <w:rFonts w:cs="Arial"/>
              </w:rPr>
            </w:pPr>
            <w:r w:rsidRPr="00125D05">
              <w:rPr>
                <w:rFonts w:cs="Arial"/>
              </w:rPr>
              <w:t>Уређај за вертикални транспорт или витла з</w:t>
            </w:r>
            <w:r w:rsidR="00825A3E">
              <w:rPr>
                <w:rFonts w:cs="Arial"/>
              </w:rPr>
              <w:t>а транспорт материјала и опреме, висине дизања мин 60м, ком.1</w:t>
            </w:r>
            <w:r w:rsidR="00825A3E">
              <w:rPr>
                <w:rFonts w:cs="Arial"/>
                <w:lang w:val="sr-Cyrl-RS"/>
              </w:rPr>
              <w:t>;</w:t>
            </w:r>
          </w:p>
          <w:p w:rsidR="00A51E18" w:rsidRPr="00125D05" w:rsidRDefault="00A51E18" w:rsidP="00A51E18">
            <w:pPr>
              <w:numPr>
                <w:ilvl w:val="0"/>
                <w:numId w:val="53"/>
              </w:numPr>
              <w:snapToGrid w:val="0"/>
              <w:spacing w:before="0" w:line="276" w:lineRule="auto"/>
              <w:rPr>
                <w:rFonts w:cs="Arial"/>
              </w:rPr>
            </w:pPr>
            <w:r w:rsidRPr="00125D05">
              <w:rPr>
                <w:rFonts w:cs="Arial"/>
              </w:rPr>
              <w:t xml:space="preserve">Апарат за </w:t>
            </w:r>
            <w:r w:rsidRPr="00125D05">
              <w:rPr>
                <w:rFonts w:cs="Arial"/>
                <w:lang w:val="sr-Cyrl-RS"/>
              </w:rPr>
              <w:t xml:space="preserve">електро </w:t>
            </w:r>
            <w:r w:rsidRPr="00125D05">
              <w:rPr>
                <w:rFonts w:cs="Arial"/>
              </w:rPr>
              <w:t xml:space="preserve">заваривање, </w:t>
            </w:r>
            <w:r w:rsidRPr="00125D05">
              <w:rPr>
                <w:rFonts w:cs="Arial"/>
                <w:lang w:val="sr-Cyrl-RS"/>
              </w:rPr>
              <w:t>1</w:t>
            </w:r>
            <w:r w:rsidRPr="00125D05">
              <w:rPr>
                <w:rFonts w:cs="Arial"/>
              </w:rPr>
              <w:t xml:space="preserve"> ком;</w:t>
            </w:r>
          </w:p>
          <w:p w:rsidR="00A51E18" w:rsidRPr="00125D05" w:rsidRDefault="00A51E18" w:rsidP="00A51E18">
            <w:pPr>
              <w:numPr>
                <w:ilvl w:val="0"/>
                <w:numId w:val="53"/>
              </w:numPr>
              <w:snapToGrid w:val="0"/>
              <w:spacing w:before="0" w:line="276" w:lineRule="auto"/>
              <w:rPr>
                <w:rFonts w:cs="Arial"/>
              </w:rPr>
            </w:pPr>
            <w:r w:rsidRPr="00125D05">
              <w:rPr>
                <w:rFonts w:cs="Arial"/>
              </w:rPr>
              <w:t>Рефлектор, 24V, 6</w:t>
            </w:r>
            <w:r w:rsidRPr="00125D05">
              <w:rPr>
                <w:rFonts w:cs="Arial"/>
                <w:lang w:val="sr-Cyrl-RS"/>
              </w:rPr>
              <w:t xml:space="preserve"> </w:t>
            </w:r>
            <w:r w:rsidRPr="00125D05">
              <w:rPr>
                <w:rFonts w:cs="Arial"/>
              </w:rPr>
              <w:t>ком;</w:t>
            </w:r>
          </w:p>
          <w:p w:rsidR="00A51E18" w:rsidRPr="00125D05" w:rsidRDefault="00825A3E" w:rsidP="00A51E18">
            <w:pPr>
              <w:numPr>
                <w:ilvl w:val="0"/>
                <w:numId w:val="53"/>
              </w:numPr>
              <w:snapToGrid w:val="0"/>
              <w:spacing w:before="0" w:line="276" w:lineRule="auto"/>
              <w:rPr>
                <w:rFonts w:cs="Arial"/>
              </w:rPr>
            </w:pPr>
            <w:r>
              <w:rPr>
                <w:rFonts w:cs="Arial"/>
                <w:lang w:val="sr-Cyrl-RS"/>
              </w:rPr>
              <w:t>ситан алат, сет, 4</w:t>
            </w:r>
            <w:r w:rsidR="00A51E18" w:rsidRPr="00125D05">
              <w:rPr>
                <w:rFonts w:cs="Arial"/>
                <w:lang w:val="sr-Cyrl-RS"/>
              </w:rPr>
              <w:t xml:space="preserve"> ком;</w:t>
            </w:r>
          </w:p>
          <w:p w:rsidR="00A51E18" w:rsidRPr="00125D05" w:rsidRDefault="00A51E18" w:rsidP="00A51E18">
            <w:pPr>
              <w:numPr>
                <w:ilvl w:val="0"/>
                <w:numId w:val="53"/>
              </w:numPr>
              <w:snapToGrid w:val="0"/>
              <w:spacing w:before="0" w:line="276" w:lineRule="auto"/>
              <w:rPr>
                <w:rFonts w:cs="Arial"/>
              </w:rPr>
            </w:pPr>
            <w:r w:rsidRPr="00125D05">
              <w:rPr>
                <w:rFonts w:cs="Arial"/>
                <w:lang w:val="sr-Cyrl-RS"/>
              </w:rPr>
              <w:t>ручне маказе за сечење лима</w:t>
            </w:r>
            <w:r w:rsidR="00825A3E">
              <w:rPr>
                <w:rFonts w:cs="Arial"/>
                <w:lang w:val="sr-Cyrl-RS"/>
              </w:rPr>
              <w:t>, 1 ком</w:t>
            </w:r>
            <w:r w:rsidRPr="00125D05">
              <w:rPr>
                <w:rFonts w:cs="Arial"/>
                <w:lang w:val="sr-Cyrl-RS"/>
              </w:rPr>
              <w:t>;</w:t>
            </w:r>
          </w:p>
          <w:p w:rsidR="00A51E18" w:rsidRPr="00125D05" w:rsidRDefault="00A51E18" w:rsidP="00A51E18">
            <w:pPr>
              <w:numPr>
                <w:ilvl w:val="0"/>
                <w:numId w:val="53"/>
              </w:numPr>
              <w:snapToGrid w:val="0"/>
              <w:spacing w:before="0" w:line="276" w:lineRule="auto"/>
              <w:rPr>
                <w:rFonts w:cs="Arial"/>
              </w:rPr>
            </w:pPr>
            <w:r w:rsidRPr="00125D05">
              <w:rPr>
                <w:rFonts w:cs="Arial"/>
                <w:lang w:val="sr-Cyrl-RS"/>
              </w:rPr>
              <w:t>електричне маказе</w:t>
            </w:r>
            <w:r w:rsidR="00825A3E">
              <w:rPr>
                <w:rFonts w:cs="Arial"/>
                <w:lang w:val="sr-Cyrl-RS"/>
              </w:rPr>
              <w:t>, 1 ком,</w:t>
            </w:r>
            <w:r w:rsidRPr="00125D05">
              <w:rPr>
                <w:rFonts w:cs="Arial"/>
                <w:lang w:val="sr-Cyrl-RS"/>
              </w:rPr>
              <w:t xml:space="preserve"> </w:t>
            </w:r>
          </w:p>
          <w:p w:rsidR="00A51E18" w:rsidRPr="00125D05" w:rsidRDefault="00A51E18" w:rsidP="00A51E18">
            <w:pPr>
              <w:numPr>
                <w:ilvl w:val="0"/>
                <w:numId w:val="53"/>
              </w:numPr>
              <w:snapToGrid w:val="0"/>
              <w:spacing w:before="0" w:line="276" w:lineRule="auto"/>
              <w:rPr>
                <w:rFonts w:cs="Arial"/>
              </w:rPr>
            </w:pPr>
            <w:r w:rsidRPr="00125D05">
              <w:rPr>
                <w:rFonts w:cs="Arial"/>
                <w:lang w:val="sr-Cyrl-RS"/>
              </w:rPr>
              <w:t>шрафалице, 8 ком</w:t>
            </w:r>
            <w:r w:rsidR="00825A3E">
              <w:rPr>
                <w:rFonts w:cs="Arial"/>
                <w:lang w:val="sr-Cyrl-RS"/>
              </w:rPr>
              <w:t>;</w:t>
            </w:r>
          </w:p>
          <w:p w:rsidR="00A51E18" w:rsidRPr="00125D05" w:rsidRDefault="00A51E18" w:rsidP="00B56248">
            <w:pPr>
              <w:numPr>
                <w:ilvl w:val="0"/>
                <w:numId w:val="53"/>
              </w:numPr>
              <w:snapToGrid w:val="0"/>
              <w:spacing w:before="0"/>
              <w:rPr>
                <w:rFonts w:cs="Arial"/>
              </w:rPr>
            </w:pPr>
            <w:r w:rsidRPr="00125D05">
              <w:rPr>
                <w:rFonts w:cs="Arial"/>
                <w:lang w:val="sr-Cyrl-RS"/>
              </w:rPr>
              <w:t>бушилице за метал, 8 ком</w:t>
            </w:r>
            <w:r w:rsidR="00825A3E">
              <w:rPr>
                <w:rFonts w:cs="Arial"/>
                <w:lang w:val="sr-Cyrl-RS"/>
              </w:rPr>
              <w:t>;</w:t>
            </w:r>
          </w:p>
          <w:p w:rsidR="00A51E18" w:rsidRPr="00125D05" w:rsidRDefault="00A51E18" w:rsidP="00B56248">
            <w:pPr>
              <w:autoSpaceDE w:val="0"/>
              <w:autoSpaceDN w:val="0"/>
              <w:adjustRightInd w:val="0"/>
              <w:spacing w:before="0"/>
              <w:rPr>
                <w:rFonts w:cs="Arial"/>
                <w:b/>
                <w:u w:val="single"/>
                <w:lang w:val="sr-Latn-CS" w:eastAsia="sr-Latn-CS"/>
              </w:rPr>
            </w:pPr>
            <w:r w:rsidRPr="00125D05">
              <w:rPr>
                <w:rFonts w:cs="Arial"/>
                <w:b/>
                <w:u w:val="single"/>
                <w:lang w:val="sr-Latn-CS" w:eastAsia="sr-Latn-CS"/>
              </w:rPr>
              <w:t xml:space="preserve">Доказ: </w:t>
            </w:r>
          </w:p>
          <w:p w:rsidR="00A51E18" w:rsidRPr="00125D05" w:rsidRDefault="00A51E18" w:rsidP="00A51E18">
            <w:pPr>
              <w:numPr>
                <w:ilvl w:val="0"/>
                <w:numId w:val="53"/>
              </w:numPr>
              <w:snapToGrid w:val="0"/>
              <w:spacing w:before="0" w:line="276" w:lineRule="auto"/>
              <w:rPr>
                <w:rFonts w:eastAsia="Calibri" w:cs="Arial"/>
                <w:lang w:val="ru-RU" w:eastAsia="sr-Latn-CS"/>
              </w:rPr>
            </w:pPr>
            <w:r w:rsidRPr="00125D05">
              <w:rPr>
                <w:rFonts w:cs="Arial"/>
                <w:lang w:val="sr-Cyrl-RS"/>
              </w:rPr>
              <w:t xml:space="preserve">за Виљушкаре доставити </w:t>
            </w:r>
            <w:r w:rsidR="00825A3E">
              <w:rPr>
                <w:rFonts w:cs="Arial"/>
                <w:lang w:val="ru-RU"/>
              </w:rPr>
              <w:t>Техничке карактеристике и податке</w:t>
            </w:r>
            <w:r w:rsidRPr="00125D05">
              <w:rPr>
                <w:rFonts w:cs="Arial"/>
                <w:lang w:val="ru-RU"/>
              </w:rPr>
              <w:t xml:space="preserve"> о врсти виљушкара. Уговор о куповини или уговор о лизингу </w:t>
            </w:r>
            <w:r w:rsidR="00B56248">
              <w:rPr>
                <w:rFonts w:cs="Arial"/>
                <w:lang w:val="ru-RU"/>
              </w:rPr>
              <w:t>или закупу,са рачуном о набавци или пописна листа оверена од стране овлашћеног лица понуђача</w:t>
            </w:r>
          </w:p>
          <w:p w:rsidR="00A51E18" w:rsidRPr="00B56248" w:rsidRDefault="00A51E18" w:rsidP="00B56248">
            <w:pPr>
              <w:numPr>
                <w:ilvl w:val="0"/>
                <w:numId w:val="53"/>
              </w:numPr>
              <w:snapToGrid w:val="0"/>
              <w:spacing w:before="0" w:line="276" w:lineRule="auto"/>
              <w:rPr>
                <w:rFonts w:eastAsia="Calibri" w:cs="Arial"/>
                <w:lang w:val="ru-RU" w:eastAsia="sr-Latn-CS"/>
              </w:rPr>
            </w:pPr>
            <w:r w:rsidRPr="00125D05">
              <w:rPr>
                <w:rFonts w:cs="Arial"/>
                <w:lang w:val="sr-Cyrl-RS"/>
              </w:rPr>
              <w:t xml:space="preserve">за </w:t>
            </w:r>
            <w:r w:rsidRPr="00125D05">
              <w:rPr>
                <w:rFonts w:cs="Arial"/>
              </w:rPr>
              <w:t>Цевасте скеле</w:t>
            </w:r>
            <w:r w:rsidRPr="00125D05">
              <w:rPr>
                <w:rFonts w:cs="Arial"/>
                <w:lang w:val="sr-Cyrl-RS"/>
              </w:rPr>
              <w:t xml:space="preserve"> доставити </w:t>
            </w:r>
            <w:r w:rsidR="00825A3E">
              <w:rPr>
                <w:rFonts w:cs="Arial"/>
                <w:lang w:val="sr-Cyrl-RS"/>
              </w:rPr>
              <w:t>Техничке карактеристике и податке</w:t>
            </w:r>
            <w:r w:rsidRPr="00125D05">
              <w:rPr>
                <w:rFonts w:cs="Arial"/>
                <w:lang w:val="sr-Cyrl-RS"/>
              </w:rPr>
              <w:t xml:space="preserve"> о врсти скеле.Уговор о куповини или уговор о лизингу или закупу,са рачуном о набавци</w:t>
            </w:r>
            <w:r w:rsidR="00B56248">
              <w:rPr>
                <w:rFonts w:cs="Arial"/>
                <w:lang w:val="sr-Cyrl-RS"/>
              </w:rPr>
              <w:t xml:space="preserve"> или </w:t>
            </w:r>
            <w:r w:rsidR="00B56248">
              <w:rPr>
                <w:rFonts w:cs="Arial"/>
                <w:lang w:val="ru-RU"/>
              </w:rPr>
              <w:t>пописна листа оверена од стране овлашћеног лица понуђача</w:t>
            </w:r>
          </w:p>
          <w:p w:rsidR="00A51E18" w:rsidRPr="00125D05" w:rsidRDefault="00A51E18" w:rsidP="00A51E18">
            <w:pPr>
              <w:numPr>
                <w:ilvl w:val="0"/>
                <w:numId w:val="53"/>
              </w:numPr>
              <w:snapToGrid w:val="0"/>
              <w:spacing w:before="0" w:line="276" w:lineRule="auto"/>
              <w:rPr>
                <w:rFonts w:eastAsia="Calibri" w:cs="Arial"/>
                <w:lang w:val="ru-RU" w:eastAsia="sr-Latn-CS"/>
              </w:rPr>
            </w:pPr>
            <w:r w:rsidRPr="00125D05">
              <w:rPr>
                <w:rFonts w:cs="Arial"/>
                <w:lang w:val="ru-RU"/>
              </w:rPr>
              <w:t xml:space="preserve">за Уређај за вертикални транспорт или витла </w:t>
            </w:r>
            <w:r w:rsidRPr="00125D05">
              <w:rPr>
                <w:rFonts w:cs="Arial"/>
                <w:szCs w:val="24"/>
                <w:lang w:val="sr-Cyrl-RS"/>
              </w:rPr>
              <w:t>дати техничке карактеристике и падатке о врсти апарата, рачун о набавци или уговор о куповини или уговор о лизингу или закупу.</w:t>
            </w:r>
          </w:p>
          <w:p w:rsidR="00B56248" w:rsidRPr="00125D05" w:rsidRDefault="00A51E18" w:rsidP="00B56248">
            <w:pPr>
              <w:numPr>
                <w:ilvl w:val="0"/>
                <w:numId w:val="53"/>
              </w:numPr>
              <w:snapToGrid w:val="0"/>
              <w:spacing w:before="0" w:line="276" w:lineRule="auto"/>
              <w:rPr>
                <w:rFonts w:eastAsia="Calibri" w:cs="Arial"/>
                <w:lang w:val="ru-RU" w:eastAsia="sr-Latn-CS"/>
              </w:rPr>
            </w:pPr>
            <w:r w:rsidRPr="00125D05">
              <w:rPr>
                <w:rFonts w:eastAsia="Calibri" w:cs="Arial"/>
                <w:lang w:val="ru-RU" w:eastAsia="sr-Latn-CS"/>
              </w:rPr>
              <w:t xml:space="preserve">за сву опрему и алате доставити </w:t>
            </w:r>
            <w:r w:rsidR="00825A3E">
              <w:rPr>
                <w:rFonts w:eastAsia="Calibri" w:cs="Arial"/>
                <w:lang w:val="ru-RU" w:eastAsia="sr-Latn-CS"/>
              </w:rPr>
              <w:t>Уговор о куповини, или уговор о лизингу или закупу</w:t>
            </w:r>
            <w:r w:rsidR="00B56248">
              <w:rPr>
                <w:rFonts w:eastAsia="Calibri" w:cs="Arial"/>
                <w:lang w:val="ru-RU" w:eastAsia="sr-Latn-CS"/>
              </w:rPr>
              <w:t xml:space="preserve">или рачуном о набавци </w:t>
            </w:r>
            <w:r w:rsidR="004D3625">
              <w:rPr>
                <w:rFonts w:eastAsia="Calibri" w:cs="Arial"/>
                <w:lang w:val="ru-RU" w:eastAsia="sr-Latn-CS"/>
              </w:rPr>
              <w:t xml:space="preserve"> или </w:t>
            </w:r>
            <w:r w:rsidR="00B56248">
              <w:rPr>
                <w:rFonts w:cs="Arial"/>
                <w:lang w:val="ru-RU"/>
              </w:rPr>
              <w:t>пописна листа оверена од стране овлашћеног лица понуђача</w:t>
            </w:r>
          </w:p>
          <w:p w:rsidR="00A51E18" w:rsidRPr="00125D05" w:rsidRDefault="00A51E18" w:rsidP="00A51E18">
            <w:pPr>
              <w:spacing w:before="0"/>
              <w:rPr>
                <w:rFonts w:cs="Arial"/>
                <w:b/>
                <w:u w:val="single"/>
                <w:lang w:val="sr-Latn-CS" w:eastAsia="sr-Latn-CS"/>
              </w:rPr>
            </w:pPr>
            <w:r w:rsidRPr="00125D05">
              <w:rPr>
                <w:rFonts w:cs="Arial"/>
                <w:b/>
                <w:u w:val="single"/>
                <w:lang w:val="sr-Latn-CS" w:eastAsia="sr-Latn-CS"/>
              </w:rPr>
              <w:t>Напомена:</w:t>
            </w:r>
          </w:p>
          <w:p w:rsidR="00A51E18" w:rsidRPr="00125D05" w:rsidRDefault="00A51E18" w:rsidP="00A51E18">
            <w:pPr>
              <w:numPr>
                <w:ilvl w:val="0"/>
                <w:numId w:val="53"/>
              </w:numPr>
              <w:snapToGrid w:val="0"/>
              <w:spacing w:before="0"/>
              <w:rPr>
                <w:rFonts w:cs="Arial"/>
                <w:lang w:val="sr-Latn-CS" w:eastAsia="sr-Latn-CS"/>
              </w:rPr>
            </w:pPr>
            <w:r w:rsidRPr="00125D05">
              <w:rPr>
                <w:rFonts w:cs="Arial"/>
                <w:lang w:val="sr-Latn-CS" w:eastAsia="sr-Latn-CS"/>
              </w:rPr>
              <w:t>У случају да понуду подноси група понуђача, тражене доказ</w:t>
            </w:r>
            <w:r w:rsidRPr="00125D05">
              <w:rPr>
                <w:rFonts w:cs="Arial"/>
                <w:lang w:val="sr-Cyrl-RS" w:eastAsia="sr-Latn-CS"/>
              </w:rPr>
              <w:t>е</w:t>
            </w:r>
            <w:r w:rsidRPr="00125D05">
              <w:rPr>
                <w:rFonts w:cs="Arial"/>
                <w:lang w:val="sr-Latn-CS" w:eastAsia="sr-Latn-CS"/>
              </w:rPr>
              <w:t xml:space="preserve">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A51E18" w:rsidRDefault="00A51E18" w:rsidP="00A51E18">
            <w:pPr>
              <w:pStyle w:val="ListParagraph"/>
              <w:numPr>
                <w:ilvl w:val="0"/>
                <w:numId w:val="53"/>
              </w:numPr>
              <w:snapToGrid w:val="0"/>
              <w:spacing w:before="0" w:after="0"/>
              <w:rPr>
                <w:rFonts w:ascii="Arial" w:hAnsi="Arial" w:cs="Arial"/>
                <w:lang w:val="sr-Latn-CS" w:eastAsia="sr-Latn-CS"/>
              </w:rPr>
            </w:pPr>
            <w:r w:rsidRPr="00125D05">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56E10" w:rsidRDefault="00956E10" w:rsidP="00956E10">
            <w:pPr>
              <w:snapToGrid w:val="0"/>
              <w:spacing w:before="0"/>
              <w:rPr>
                <w:rFonts w:cs="Arial"/>
                <w:lang w:val="sr-Latn-CS" w:eastAsia="sr-Latn-CS"/>
              </w:rPr>
            </w:pPr>
          </w:p>
          <w:p w:rsidR="00956E10" w:rsidRDefault="00956E10" w:rsidP="00956E10">
            <w:pPr>
              <w:snapToGrid w:val="0"/>
              <w:spacing w:before="0"/>
              <w:rPr>
                <w:rFonts w:cs="Arial"/>
                <w:lang w:val="sr-Latn-CS" w:eastAsia="sr-Latn-CS"/>
              </w:rPr>
            </w:pPr>
          </w:p>
          <w:p w:rsidR="00607206" w:rsidRDefault="00607206" w:rsidP="00956E10">
            <w:pPr>
              <w:snapToGrid w:val="0"/>
              <w:spacing w:before="0"/>
              <w:rPr>
                <w:rFonts w:cs="Arial"/>
                <w:lang w:val="sr-Latn-CS" w:eastAsia="sr-Latn-CS"/>
              </w:rPr>
            </w:pPr>
          </w:p>
          <w:p w:rsidR="00607206" w:rsidRDefault="00607206" w:rsidP="00956E10">
            <w:pPr>
              <w:snapToGrid w:val="0"/>
              <w:spacing w:before="0"/>
              <w:rPr>
                <w:rFonts w:cs="Arial"/>
                <w:lang w:val="sr-Latn-CS" w:eastAsia="sr-Latn-CS"/>
              </w:rPr>
            </w:pPr>
          </w:p>
          <w:p w:rsidR="00607206" w:rsidRDefault="00607206" w:rsidP="00956E10">
            <w:pPr>
              <w:snapToGrid w:val="0"/>
              <w:spacing w:before="0"/>
              <w:rPr>
                <w:rFonts w:cs="Arial"/>
                <w:lang w:val="sr-Latn-CS" w:eastAsia="sr-Latn-CS"/>
              </w:rPr>
            </w:pPr>
          </w:p>
          <w:p w:rsidR="00607206" w:rsidRDefault="00607206" w:rsidP="00956E10">
            <w:pPr>
              <w:snapToGrid w:val="0"/>
              <w:spacing w:before="0"/>
              <w:rPr>
                <w:rFonts w:cs="Arial"/>
                <w:lang w:val="sr-Latn-CS" w:eastAsia="sr-Latn-CS"/>
              </w:rPr>
            </w:pPr>
          </w:p>
          <w:p w:rsidR="00607206" w:rsidRPr="00956E10" w:rsidRDefault="00607206" w:rsidP="00956E10">
            <w:pPr>
              <w:snapToGrid w:val="0"/>
              <w:spacing w:before="0"/>
              <w:rPr>
                <w:rFonts w:cs="Arial"/>
                <w:lang w:val="sr-Latn-CS" w:eastAsia="sr-Latn-CS"/>
              </w:rPr>
            </w:pPr>
          </w:p>
        </w:tc>
      </w:tr>
      <w:tr w:rsidR="00A51E18" w:rsidRPr="008377FF" w:rsidTr="008112A2">
        <w:trPr>
          <w:jc w:val="center"/>
        </w:trPr>
        <w:tc>
          <w:tcPr>
            <w:tcW w:w="729" w:type="dxa"/>
            <w:vAlign w:val="center"/>
          </w:tcPr>
          <w:p w:rsidR="00A51E18" w:rsidRPr="004D3625" w:rsidRDefault="00382396" w:rsidP="00A51E18">
            <w:pPr>
              <w:jc w:val="center"/>
              <w:rPr>
                <w:rFonts w:cs="Arial"/>
              </w:rPr>
            </w:pPr>
            <w:r>
              <w:rPr>
                <w:rFonts w:cs="Arial"/>
              </w:rPr>
              <w:lastRenderedPageBreak/>
              <w:t>7</w:t>
            </w:r>
            <w:r w:rsidR="00A51E18" w:rsidRPr="004D3625">
              <w:rPr>
                <w:rFonts w:cs="Arial"/>
              </w:rPr>
              <w:t>.</w:t>
            </w:r>
          </w:p>
        </w:tc>
        <w:tc>
          <w:tcPr>
            <w:tcW w:w="8430" w:type="dxa"/>
          </w:tcPr>
          <w:p w:rsidR="004D3625" w:rsidRPr="00EA51E3" w:rsidRDefault="004D3625" w:rsidP="004D3625">
            <w:pPr>
              <w:autoSpaceDE w:val="0"/>
              <w:autoSpaceDN w:val="0"/>
              <w:adjustRightInd w:val="0"/>
              <w:rPr>
                <w:rFonts w:cs="Arial"/>
                <w:b/>
                <w:u w:val="single"/>
                <w:lang w:val="sr-Latn-CS" w:eastAsia="sr-Latn-CS"/>
              </w:rPr>
            </w:pPr>
            <w:r w:rsidRPr="00EA51E3">
              <w:rPr>
                <w:rFonts w:cs="Arial"/>
                <w:b/>
                <w:u w:val="single"/>
                <w:lang w:val="sr-Latn-CS" w:eastAsia="sr-Latn-CS"/>
              </w:rPr>
              <w:t>Услов:</w:t>
            </w:r>
          </w:p>
          <w:p w:rsidR="004D3625" w:rsidRPr="004D3625" w:rsidRDefault="004D3625" w:rsidP="00B56248">
            <w:pPr>
              <w:autoSpaceDE w:val="0"/>
              <w:autoSpaceDN w:val="0"/>
              <w:adjustRightInd w:val="0"/>
              <w:spacing w:before="0"/>
              <w:rPr>
                <w:rFonts w:cs="Arial"/>
                <w:b/>
                <w:lang w:val="sr-Latn-CS" w:eastAsia="sr-Latn-CS"/>
              </w:rPr>
            </w:pPr>
            <w:r w:rsidRPr="004D3625">
              <w:rPr>
                <w:rFonts w:cs="Arial"/>
                <w:b/>
                <w:lang w:val="sr-Latn-CS" w:eastAsia="sr-Latn-CS"/>
              </w:rPr>
              <w:t>Кадровски капацитет</w:t>
            </w:r>
          </w:p>
          <w:p w:rsidR="004D3625" w:rsidRPr="00EA51E3" w:rsidRDefault="004D3625" w:rsidP="004D3625">
            <w:pPr>
              <w:spacing w:before="0" w:after="60"/>
              <w:rPr>
                <w:rFonts w:cs="Arial"/>
                <w:lang w:val="sr-Cyrl-RS"/>
              </w:rPr>
            </w:pPr>
            <w:r w:rsidRPr="00EA51E3">
              <w:rPr>
                <w:rFonts w:cs="Arial"/>
              </w:rPr>
              <w:t xml:space="preserve">Понуђач располаже довољним </w:t>
            </w:r>
            <w:r w:rsidRPr="004D3625">
              <w:rPr>
                <w:rFonts w:cs="Arial"/>
                <w:b/>
              </w:rPr>
              <w:t>кадровским капацитетом</w:t>
            </w:r>
            <w:r w:rsidRPr="00EA51E3">
              <w:rPr>
                <w:rFonts w:cs="Arial"/>
              </w:rPr>
              <w:t xml:space="preserve"> ако има </w:t>
            </w:r>
            <w:r w:rsidRPr="00EA51E3">
              <w:rPr>
                <w:rFonts w:cs="Arial"/>
                <w:lang w:val="sr-Cyrl-CS"/>
              </w:rPr>
              <w:t>следеће извршиоце</w:t>
            </w:r>
            <w:r w:rsidRPr="00EA51E3">
              <w:rPr>
                <w:rFonts w:cs="Arial"/>
              </w:rPr>
              <w:t xml:space="preserve"> (</w:t>
            </w:r>
            <w:r w:rsidRPr="00EA51E3">
              <w:rPr>
                <w:rFonts w:cs="Arial"/>
                <w:lang w:val="sr-Cyrl-RS"/>
              </w:rPr>
              <w:t xml:space="preserve">запослене или ангажоване </w:t>
            </w:r>
            <w:r w:rsidRPr="00EA51E3">
              <w:rPr>
                <w:rFonts w:cs="Arial"/>
              </w:rPr>
              <w:t>по основу другог облика ангажовања ван радног односа, предвиђеног члановима 197</w:t>
            </w:r>
            <w:r w:rsidRPr="00EA51E3">
              <w:rPr>
                <w:rFonts w:cs="Arial"/>
                <w:lang w:eastAsia="hr-HR"/>
              </w:rPr>
              <w:t>–</w:t>
            </w:r>
            <w:r w:rsidRPr="00EA51E3">
              <w:rPr>
                <w:rFonts w:cs="Arial"/>
              </w:rPr>
              <w:t>202. Закона о раду)</w:t>
            </w:r>
            <w:r w:rsidRPr="00EA51E3">
              <w:rPr>
                <w:rFonts w:cs="Arial"/>
                <w:lang w:val="sr-Cyrl-RS"/>
              </w:rPr>
              <w:t>:</w:t>
            </w:r>
          </w:p>
          <w:p w:rsidR="004D3625" w:rsidRPr="00EA51E3" w:rsidRDefault="004D3625" w:rsidP="004D3625">
            <w:pPr>
              <w:pStyle w:val="ListParagraph"/>
              <w:numPr>
                <w:ilvl w:val="0"/>
                <w:numId w:val="45"/>
              </w:numPr>
              <w:spacing w:before="0" w:after="0"/>
              <w:rPr>
                <w:rFonts w:ascii="Arial" w:hAnsi="Arial" w:cs="Arial"/>
                <w:lang w:val="sr-Cyrl-RS"/>
              </w:rPr>
            </w:pPr>
            <w:r>
              <w:rPr>
                <w:rFonts w:ascii="Arial" w:hAnsi="Arial" w:cs="Arial"/>
                <w:lang w:val="sr-Cyrl-RS"/>
              </w:rPr>
              <w:t>два дипломирана</w:t>
            </w:r>
            <w:r w:rsidRPr="00EA51E3">
              <w:rPr>
                <w:rFonts w:ascii="Arial" w:hAnsi="Arial" w:cs="Arial"/>
                <w:lang w:val="sr-Cyrl-RS"/>
              </w:rPr>
              <w:t xml:space="preserve"> инжењера (VII степена стручне спреме) са лиценцом Одговорног извођача радова из групе 410 или 411 издате од Инжењерске коморе Србије</w:t>
            </w:r>
            <w:r w:rsidR="00B72501">
              <w:rPr>
                <w:rFonts w:ascii="Arial" w:hAnsi="Arial" w:cs="Arial"/>
                <w:lang w:val="sr-Cyrl-RS"/>
              </w:rPr>
              <w:t xml:space="preserve"> и Одговорног пројектанта из групе 310 или 311, издате </w:t>
            </w:r>
            <w:r w:rsidR="00B72501" w:rsidRPr="00EA51E3">
              <w:rPr>
                <w:rFonts w:ascii="Arial" w:hAnsi="Arial" w:cs="Arial"/>
                <w:lang w:val="sr-Cyrl-RS"/>
              </w:rPr>
              <w:t>од Инжењерске коморе Србије</w:t>
            </w:r>
          </w:p>
          <w:p w:rsidR="00B72501" w:rsidRPr="00B72501" w:rsidRDefault="00B72501" w:rsidP="00B72501">
            <w:pPr>
              <w:spacing w:before="0"/>
              <w:ind w:left="360"/>
              <w:rPr>
                <w:rFonts w:cs="Arial"/>
                <w:lang w:val="sr-Cyrl-RS"/>
              </w:rPr>
            </w:pPr>
            <w:r>
              <w:rPr>
                <w:rFonts w:cs="Arial"/>
                <w:lang w:val="sr-Cyrl-RS"/>
              </w:rPr>
              <w:t>Ако инжењер који поседује лиценцу 410 или 411 поседује и лиценцу 310 или 311, понуђач испуњава услове са једним ангажованим инжењером.</w:t>
            </w:r>
          </w:p>
          <w:p w:rsidR="004D3625" w:rsidRPr="00EA51E3" w:rsidRDefault="004D3625" w:rsidP="004D3625">
            <w:pPr>
              <w:pStyle w:val="ListParagraph"/>
              <w:numPr>
                <w:ilvl w:val="0"/>
                <w:numId w:val="45"/>
              </w:numPr>
              <w:spacing w:before="0" w:after="0"/>
              <w:rPr>
                <w:rFonts w:ascii="Arial" w:hAnsi="Arial" w:cs="Arial"/>
                <w:lang w:val="sr-Cyrl-RS"/>
              </w:rPr>
            </w:pPr>
            <w:r w:rsidRPr="00EA51E3">
              <w:rPr>
                <w:rFonts w:ascii="Arial" w:hAnsi="Arial" w:cs="Arial"/>
                <w:lang w:val="sr-Cyrl-RS"/>
              </w:rPr>
              <w:t>10 монтера ске</w:t>
            </w:r>
            <w:r w:rsidR="00B72501">
              <w:rPr>
                <w:rFonts w:ascii="Arial" w:hAnsi="Arial" w:cs="Arial"/>
                <w:lang w:val="sr-Cyrl-RS"/>
              </w:rPr>
              <w:t xml:space="preserve">ла, </w:t>
            </w:r>
          </w:p>
          <w:p w:rsidR="004D3625" w:rsidRPr="00EA51E3" w:rsidRDefault="00B72501" w:rsidP="004D3625">
            <w:pPr>
              <w:pStyle w:val="ListParagraph"/>
              <w:numPr>
                <w:ilvl w:val="0"/>
                <w:numId w:val="45"/>
              </w:numPr>
              <w:spacing w:before="0" w:after="0"/>
              <w:rPr>
                <w:rFonts w:ascii="Arial" w:hAnsi="Arial" w:cs="Arial"/>
                <w:lang w:val="sr-Cyrl-RS"/>
              </w:rPr>
            </w:pPr>
            <w:r>
              <w:rPr>
                <w:rFonts w:ascii="Arial" w:hAnsi="Arial" w:cs="Arial"/>
                <w:lang w:val="sr-Cyrl-RS"/>
              </w:rPr>
              <w:t>2</w:t>
            </w:r>
            <w:r w:rsidR="00D232DF">
              <w:rPr>
                <w:rFonts w:ascii="Arial" w:hAnsi="Arial" w:cs="Arial"/>
                <w:lang w:val="sr-Cyrl-RS"/>
              </w:rPr>
              <w:t xml:space="preserve"> бравара,</w:t>
            </w:r>
          </w:p>
          <w:p w:rsidR="004D3625" w:rsidRPr="00EA51E3" w:rsidRDefault="004D3625" w:rsidP="004D3625">
            <w:pPr>
              <w:pStyle w:val="ListParagraph"/>
              <w:numPr>
                <w:ilvl w:val="0"/>
                <w:numId w:val="45"/>
              </w:numPr>
              <w:spacing w:before="0" w:after="0"/>
              <w:rPr>
                <w:rFonts w:ascii="Arial" w:hAnsi="Arial" w:cs="Arial"/>
                <w:lang w:val="sr-Cyrl-RS"/>
              </w:rPr>
            </w:pPr>
            <w:r w:rsidRPr="00EA51E3">
              <w:rPr>
                <w:rFonts w:ascii="Arial" w:hAnsi="Arial" w:cs="Arial"/>
                <w:lang w:val="sr-Cyrl-RS"/>
              </w:rPr>
              <w:t>1 електро заваривач</w:t>
            </w:r>
            <w:r w:rsidR="00B72501">
              <w:rPr>
                <w:rFonts w:ascii="Arial" w:hAnsi="Arial" w:cs="Arial"/>
                <w:lang w:val="sr-Cyrl-RS"/>
              </w:rPr>
              <w:t xml:space="preserve">а, </w:t>
            </w:r>
            <w:r w:rsidRPr="00EA51E3">
              <w:rPr>
                <w:rFonts w:ascii="Arial" w:hAnsi="Arial" w:cs="Arial"/>
                <w:lang w:val="sr-Cyrl-RS"/>
              </w:rPr>
              <w:t xml:space="preserve"> </w:t>
            </w:r>
          </w:p>
          <w:p w:rsidR="004D3625" w:rsidRPr="00D232DF" w:rsidRDefault="004D3625" w:rsidP="00D232DF">
            <w:pPr>
              <w:pStyle w:val="ListParagraph"/>
              <w:numPr>
                <w:ilvl w:val="0"/>
                <w:numId w:val="54"/>
              </w:numPr>
              <w:spacing w:before="0"/>
              <w:rPr>
                <w:rFonts w:cs="Arial"/>
                <w:lang w:val="sr-Cyrl-RS"/>
              </w:rPr>
            </w:pPr>
            <w:r w:rsidRPr="00D232DF">
              <w:rPr>
                <w:rFonts w:cs="Arial"/>
                <w:lang w:val="sr-Cyrl-RS"/>
              </w:rPr>
              <w:t xml:space="preserve">2 </w:t>
            </w:r>
            <w:r w:rsidRPr="00D232DF">
              <w:rPr>
                <w:rFonts w:ascii="Arial" w:hAnsi="Arial" w:cs="Arial"/>
                <w:lang w:val="sr-Cyrl-RS"/>
              </w:rPr>
              <w:t xml:space="preserve">руковаоца грађевинском механизацијом </w:t>
            </w:r>
            <w:r w:rsidR="00D232DF" w:rsidRPr="00D232DF">
              <w:rPr>
                <w:rFonts w:ascii="Arial" w:hAnsi="Arial" w:cs="Arial"/>
                <w:lang w:val="sr-Cyrl-RS"/>
              </w:rPr>
              <w:t>или 2 р</w:t>
            </w:r>
            <w:r w:rsidR="00D232DF" w:rsidRPr="00D232DF">
              <w:rPr>
                <w:rFonts w:ascii="Arial" w:hAnsi="Arial" w:cs="Arial"/>
              </w:rPr>
              <w:t>укова</w:t>
            </w:r>
            <w:r w:rsidR="00D232DF" w:rsidRPr="00D232DF">
              <w:rPr>
                <w:rFonts w:ascii="Arial" w:hAnsi="Arial" w:cs="Arial"/>
                <w:lang w:val="sr-Cyrl-RS"/>
              </w:rPr>
              <w:t>о</w:t>
            </w:r>
            <w:r w:rsidR="00D232DF" w:rsidRPr="00D232DF">
              <w:rPr>
                <w:rFonts w:ascii="Arial" w:hAnsi="Arial" w:cs="Arial"/>
              </w:rPr>
              <w:t>ц једноставним грађевинским машинама</w:t>
            </w:r>
          </w:p>
          <w:p w:rsidR="004D3625" w:rsidRPr="00EA51E3" w:rsidRDefault="004D3625" w:rsidP="004D3625">
            <w:pPr>
              <w:pStyle w:val="ListParagraph"/>
              <w:numPr>
                <w:ilvl w:val="0"/>
                <w:numId w:val="45"/>
              </w:numPr>
              <w:spacing w:before="0" w:after="60"/>
              <w:rPr>
                <w:rFonts w:cs="Arial"/>
                <w:lang w:val="sr-Cyrl-RS"/>
              </w:rPr>
            </w:pPr>
            <w:r w:rsidRPr="00EA51E3">
              <w:rPr>
                <w:rFonts w:ascii="Arial" w:hAnsi="Arial" w:cs="Arial"/>
                <w:lang w:val="sr-Cyrl-RS"/>
              </w:rPr>
              <w:t>10 лима</w:t>
            </w:r>
            <w:r w:rsidR="00B72501">
              <w:rPr>
                <w:rFonts w:ascii="Arial" w:hAnsi="Arial" w:cs="Arial"/>
                <w:lang w:val="sr-Cyrl-RS"/>
              </w:rPr>
              <w:t xml:space="preserve">ра, </w:t>
            </w:r>
          </w:p>
          <w:p w:rsidR="004D3625" w:rsidRPr="00EA51E3" w:rsidRDefault="004D3625" w:rsidP="004D3625">
            <w:pPr>
              <w:pStyle w:val="ListParagraph"/>
              <w:numPr>
                <w:ilvl w:val="0"/>
                <w:numId w:val="45"/>
              </w:numPr>
              <w:spacing w:before="0" w:after="60"/>
              <w:rPr>
                <w:rFonts w:cs="Arial"/>
                <w:lang w:val="sr-Cyrl-RS"/>
              </w:rPr>
            </w:pPr>
            <w:r w:rsidRPr="00EA51E3">
              <w:rPr>
                <w:rFonts w:ascii="Arial" w:hAnsi="Arial" w:cs="Arial"/>
                <w:lang w:val="sr-Cyrl-RS"/>
              </w:rPr>
              <w:t>5 помоћних радника</w:t>
            </w:r>
          </w:p>
          <w:p w:rsidR="004D3625" w:rsidRPr="00BD4572" w:rsidRDefault="004D3625" w:rsidP="004D3625">
            <w:pPr>
              <w:pStyle w:val="ListParagraph"/>
              <w:numPr>
                <w:ilvl w:val="0"/>
                <w:numId w:val="45"/>
              </w:numPr>
              <w:spacing w:before="0" w:after="60"/>
              <w:rPr>
                <w:rFonts w:cs="Arial"/>
                <w:lang w:val="sr-Cyrl-RS"/>
              </w:rPr>
            </w:pPr>
            <w:r w:rsidRPr="00EA51E3">
              <w:rPr>
                <w:rFonts w:ascii="Arial" w:hAnsi="Arial" w:cs="Arial"/>
                <w:lang w:val="sr-Cyrl-RS"/>
              </w:rPr>
              <w:t>1 возач виљушкара</w:t>
            </w:r>
          </w:p>
          <w:p w:rsidR="00BD4572" w:rsidRPr="00893151" w:rsidRDefault="00BD4572" w:rsidP="00BD4572">
            <w:pPr>
              <w:spacing w:before="0" w:after="60"/>
              <w:ind w:left="360"/>
              <w:rPr>
                <w:rFonts w:cs="Arial"/>
                <w:lang w:val="sr-Cyrl-RS"/>
              </w:rPr>
            </w:pPr>
            <w:r>
              <w:rPr>
                <w:rFonts w:cs="Arial"/>
                <w:szCs w:val="24"/>
                <w:lang w:val="sr-Cyrl-CS" w:eastAsia="hr-HR"/>
              </w:rPr>
              <w:t>Сви радници</w:t>
            </w:r>
            <w:r w:rsidRPr="00893151">
              <w:rPr>
                <w:rFonts w:cs="Arial"/>
                <w:szCs w:val="24"/>
                <w:lang w:val="sr-Cyrl-CS" w:eastAsia="hr-HR"/>
              </w:rPr>
              <w:t xml:space="preserve"> сем возача тракт</w:t>
            </w:r>
            <w:r>
              <w:rPr>
                <w:rFonts w:cs="Arial"/>
                <w:szCs w:val="24"/>
                <w:lang w:val="sr-Cyrl-CS" w:eastAsia="hr-HR"/>
              </w:rPr>
              <w:t>ора и возача виљушкара потребно је да имају и лекарско уверење о способности</w:t>
            </w:r>
            <w:r w:rsidRPr="00893151">
              <w:rPr>
                <w:rFonts w:cs="Arial"/>
                <w:szCs w:val="24"/>
                <w:lang w:val="sr-Cyrl-CS" w:eastAsia="hr-HR"/>
              </w:rPr>
              <w:t xml:space="preserve"> за рад на висини</w:t>
            </w:r>
            <w:r w:rsidRPr="00893151">
              <w:rPr>
                <w:rFonts w:cs="Arial"/>
                <w:szCs w:val="24"/>
                <w:lang w:val="sr-Latn-RS" w:eastAsia="hr-HR"/>
              </w:rPr>
              <w:t>.</w:t>
            </w:r>
          </w:p>
          <w:p w:rsidR="00BD4572" w:rsidRPr="00BD4572" w:rsidRDefault="00BD4572" w:rsidP="00BD4572">
            <w:pPr>
              <w:spacing w:before="0" w:after="60"/>
              <w:rPr>
                <w:rFonts w:cs="Arial"/>
                <w:lang w:val="sr-Cyrl-RS"/>
              </w:rPr>
            </w:pPr>
          </w:p>
          <w:p w:rsidR="004D3625" w:rsidRPr="00EA51E3" w:rsidRDefault="004D3625" w:rsidP="00B56248">
            <w:pPr>
              <w:autoSpaceDE w:val="0"/>
              <w:autoSpaceDN w:val="0"/>
              <w:adjustRightInd w:val="0"/>
              <w:spacing w:before="0"/>
              <w:rPr>
                <w:rFonts w:cs="Arial"/>
                <w:b/>
                <w:u w:val="single"/>
                <w:lang w:val="sr-Cyrl-RS" w:eastAsia="sr-Latn-CS"/>
              </w:rPr>
            </w:pPr>
            <w:r w:rsidRPr="00EA51E3">
              <w:rPr>
                <w:rFonts w:cs="Arial"/>
                <w:b/>
                <w:u w:val="single"/>
                <w:lang w:val="sr-Latn-CS" w:eastAsia="sr-Latn-CS"/>
              </w:rPr>
              <w:t xml:space="preserve">Доказ: </w:t>
            </w:r>
          </w:p>
          <w:p w:rsidR="004D3625" w:rsidRPr="00EA51E3" w:rsidRDefault="004D3625" w:rsidP="004D3625">
            <w:pPr>
              <w:pStyle w:val="ListParagraph"/>
              <w:numPr>
                <w:ilvl w:val="0"/>
                <w:numId w:val="45"/>
              </w:numPr>
              <w:autoSpaceDE w:val="0"/>
              <w:autoSpaceDN w:val="0"/>
              <w:adjustRightInd w:val="0"/>
              <w:spacing w:before="0"/>
              <w:rPr>
                <w:rFonts w:ascii="Arial" w:hAnsi="Arial" w:cs="Arial"/>
                <w:lang w:val="sr-Latn-CS" w:eastAsia="sr-Latn-CS"/>
              </w:rPr>
            </w:pPr>
            <w:r w:rsidRPr="00EA51E3">
              <w:rPr>
                <w:rFonts w:ascii="Arial" w:hAnsi="Arial" w:cs="Arial"/>
                <w:lang w:val="sr-Cyrl-RS" w:eastAsia="sr-Latn-CS"/>
              </w:rPr>
              <w:t>За све тражене раднике ф</w:t>
            </w:r>
            <w:r w:rsidRPr="00EA51E3">
              <w:rPr>
                <w:rFonts w:ascii="Arial" w:hAnsi="Arial" w:cs="Arial"/>
                <w:lang w:val="sr-Latn-CS" w:eastAsia="sr-Latn-CS"/>
              </w:rPr>
              <w:t>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4D3625" w:rsidRPr="00EA51E3" w:rsidRDefault="004D3625" w:rsidP="004D3625">
            <w:pPr>
              <w:pStyle w:val="ListParagraph"/>
              <w:tabs>
                <w:tab w:val="left" w:pos="122"/>
                <w:tab w:val="left" w:pos="287"/>
              </w:tabs>
              <w:spacing w:before="0" w:after="0" w:line="240" w:lineRule="auto"/>
              <w:rPr>
                <w:rFonts w:ascii="Arial" w:hAnsi="Arial" w:cs="Arial"/>
                <w:b/>
                <w:u w:val="single"/>
                <w:lang w:val="sr-Cyrl-RS" w:eastAsia="sr-Latn-CS"/>
              </w:rPr>
            </w:pPr>
            <w:r w:rsidRPr="00EA51E3">
              <w:rPr>
                <w:rFonts w:ascii="Arial" w:hAnsi="Arial" w:cs="Arial"/>
                <w:b/>
                <w:u w:val="single"/>
                <w:lang w:val="sr-Cyrl-RS" w:eastAsia="sr-Latn-CS"/>
              </w:rPr>
              <w:t>или</w:t>
            </w:r>
          </w:p>
          <w:p w:rsidR="004D3625" w:rsidRPr="00EA51E3" w:rsidRDefault="004D3625" w:rsidP="004D3625">
            <w:pPr>
              <w:pStyle w:val="ListParagraph"/>
              <w:tabs>
                <w:tab w:val="left" w:pos="122"/>
                <w:tab w:val="left" w:pos="287"/>
              </w:tabs>
              <w:spacing w:before="0" w:after="0" w:line="240" w:lineRule="auto"/>
              <w:rPr>
                <w:rFonts w:ascii="Arial" w:hAnsi="Arial" w:cs="Arial"/>
                <w:b/>
                <w:lang w:val="sr-Latn-CS" w:eastAsia="sr-Latn-CS"/>
              </w:rPr>
            </w:pPr>
            <w:r w:rsidRPr="00EA51E3">
              <w:rPr>
                <w:rFonts w:ascii="Arial" w:hAnsi="Arial" w:cs="Arial"/>
                <w:lang w:val="sr-Latn-CS" w:eastAsia="sr-Latn-CS"/>
              </w:rPr>
              <w:t xml:space="preserve">Фотокопија </w:t>
            </w:r>
            <w:r w:rsidRPr="00EA51E3">
              <w:rPr>
                <w:rFonts w:ascii="Arial" w:hAnsi="Arial" w:cs="Arial"/>
                <w:lang w:val="sr-Cyrl-CS" w:eastAsia="sr-Latn-CS"/>
              </w:rPr>
              <w:t xml:space="preserve">важећег </w:t>
            </w:r>
            <w:r w:rsidRPr="00EA51E3">
              <w:rPr>
                <w:rFonts w:ascii="Arial" w:hAnsi="Arial" w:cs="Arial"/>
                <w:lang w:val="sr-Latn-CS" w:eastAsia="sr-Latn-CS"/>
              </w:rPr>
              <w:t>уговора о ангажовању (за лица ангажована ван радног односа)</w:t>
            </w:r>
          </w:p>
          <w:p w:rsidR="004D3625" w:rsidRPr="00EA51E3" w:rsidRDefault="004D3625" w:rsidP="004D3625">
            <w:pPr>
              <w:numPr>
                <w:ilvl w:val="0"/>
                <w:numId w:val="45"/>
              </w:numPr>
              <w:autoSpaceDE w:val="0"/>
              <w:autoSpaceDN w:val="0"/>
              <w:adjustRightInd w:val="0"/>
              <w:spacing w:before="0"/>
              <w:rPr>
                <w:rFonts w:cs="Arial"/>
                <w:lang w:val="sr-Latn-CS" w:eastAsia="sr-Latn-CS"/>
              </w:rPr>
            </w:pPr>
            <w:r w:rsidRPr="00EA51E3">
              <w:rPr>
                <w:rFonts w:eastAsia="Calibri" w:cs="Arial"/>
                <w:lang w:val="sr-Latn-CS" w:eastAsia="sr-Latn-CS"/>
              </w:rPr>
              <w:t>Фотокопија важећ</w:t>
            </w:r>
            <w:r w:rsidRPr="00EA51E3">
              <w:rPr>
                <w:rFonts w:eastAsia="Calibri" w:cs="Arial"/>
                <w:lang w:val="sr-Cyrl-RS" w:eastAsia="sr-Latn-CS"/>
              </w:rPr>
              <w:t>их</w:t>
            </w:r>
            <w:r w:rsidRPr="00EA51E3">
              <w:rPr>
                <w:rFonts w:eastAsia="Calibri" w:cs="Arial"/>
                <w:lang w:val="sr-Latn-CS" w:eastAsia="sr-Latn-CS"/>
              </w:rPr>
              <w:t xml:space="preserve"> лиценц</w:t>
            </w:r>
            <w:r w:rsidRPr="00EA51E3">
              <w:rPr>
                <w:rFonts w:eastAsia="Calibri" w:cs="Arial"/>
                <w:lang w:val="sr-Cyrl-RS" w:eastAsia="sr-Latn-CS"/>
              </w:rPr>
              <w:t>и</w:t>
            </w:r>
            <w:r w:rsidRPr="00EA51E3">
              <w:rPr>
                <w:rFonts w:eastAsia="Calibri" w:cs="Arial"/>
                <w:lang w:val="sr-Latn-CS" w:eastAsia="sr-Latn-CS"/>
              </w:rPr>
              <w:t xml:space="preserve"> </w:t>
            </w:r>
            <w:r w:rsidRPr="00EA51E3">
              <w:rPr>
                <w:rFonts w:eastAsia="Calibri" w:cs="Arial"/>
                <w:lang w:val="sr-Cyrl-CS" w:eastAsia="sr-Latn-CS"/>
              </w:rPr>
              <w:t xml:space="preserve">број </w:t>
            </w:r>
            <w:r w:rsidRPr="00EA51E3">
              <w:rPr>
                <w:rFonts w:eastAsia="Calibri" w:cs="Arial"/>
                <w:lang w:val="sr-Cyrl-RS" w:eastAsia="sr-Latn-CS"/>
              </w:rPr>
              <w:t>410 или 411 и 310 или 311</w:t>
            </w:r>
            <w:r w:rsidRPr="00EA51E3">
              <w:rPr>
                <w:rFonts w:eastAsia="Calibri" w:cs="Arial"/>
                <w:lang w:val="sr-Latn-CS" w:eastAsia="sr-Latn-CS"/>
              </w:rPr>
              <w:t xml:space="preserve"> са потврдом Инжењерске коморе о важењу ист</w:t>
            </w:r>
            <w:r w:rsidRPr="00EA51E3">
              <w:rPr>
                <w:rFonts w:eastAsia="Calibri" w:cs="Arial"/>
                <w:lang w:val="sr-Cyrl-RS" w:eastAsia="sr-Latn-CS"/>
              </w:rPr>
              <w:t>их. Ако један инжењер поседује обе тражене лиценце. понуђач испуњава услов са једним ангажованим инжењером.</w:t>
            </w:r>
          </w:p>
          <w:p w:rsidR="004D3625" w:rsidRPr="00EA51E3" w:rsidRDefault="004D3625" w:rsidP="004D3625">
            <w:pPr>
              <w:pStyle w:val="ListParagraph"/>
              <w:numPr>
                <w:ilvl w:val="0"/>
                <w:numId w:val="45"/>
              </w:numPr>
              <w:autoSpaceDE w:val="0"/>
              <w:autoSpaceDN w:val="0"/>
              <w:adjustRightInd w:val="0"/>
              <w:rPr>
                <w:rFonts w:cs="Arial"/>
                <w:b/>
                <w:sz w:val="20"/>
                <w:u w:val="single"/>
                <w:lang w:val="sr-Cyrl-RS" w:eastAsia="sr-Latn-CS"/>
              </w:rPr>
            </w:pPr>
            <w:r w:rsidRPr="00EA51E3">
              <w:rPr>
                <w:rFonts w:ascii="Arial" w:eastAsia="Times New Roman" w:hAnsi="Arial" w:cs="Arial"/>
                <w:szCs w:val="24"/>
                <w:lang w:val="sr-Cyrl-CS" w:eastAsia="hr-HR"/>
              </w:rPr>
              <w:t>за све раднике, сем за помоћне раднике,</w:t>
            </w:r>
            <w:r w:rsidRPr="00EA51E3">
              <w:rPr>
                <w:rFonts w:ascii="Arial" w:eastAsia="Times New Roman" w:hAnsi="Arial" w:cs="Arial"/>
                <w:szCs w:val="24"/>
                <w:lang w:eastAsia="hr-HR"/>
              </w:rPr>
              <w:t xml:space="preserve"> </w:t>
            </w:r>
            <w:r w:rsidRPr="00EA51E3">
              <w:rPr>
                <w:rFonts w:ascii="Arial" w:eastAsia="Times New Roman" w:hAnsi="Arial" w:cs="Arial"/>
                <w:szCs w:val="24"/>
                <w:lang w:val="sr-Cyrl-RS" w:eastAsia="hr-HR"/>
              </w:rPr>
              <w:t>доставити уверења од овлашћених институција (дипломе, сертификате, потврде, уверења, дозволе и сл.) којим се доказује да су оспособљени за извођење радова на монтирању скела, на браварским радовима, на електро заваривачким радовима, на руковању грађевинском механизацијом, на лимарским радовима и вожњи виљушкара.</w:t>
            </w:r>
          </w:p>
          <w:p w:rsidR="004D3625" w:rsidRPr="00EA51E3" w:rsidRDefault="004D3625" w:rsidP="004D3625">
            <w:pPr>
              <w:pStyle w:val="ListParagraph"/>
              <w:numPr>
                <w:ilvl w:val="0"/>
                <w:numId w:val="45"/>
              </w:numPr>
              <w:autoSpaceDE w:val="0"/>
              <w:autoSpaceDN w:val="0"/>
              <w:adjustRightInd w:val="0"/>
              <w:rPr>
                <w:rFonts w:cs="Arial"/>
                <w:b/>
                <w:sz w:val="18"/>
                <w:u w:val="single"/>
                <w:lang w:val="sr-Cyrl-RS" w:eastAsia="sr-Latn-CS"/>
              </w:rPr>
            </w:pPr>
            <w:r w:rsidRPr="00EA51E3">
              <w:rPr>
                <w:rFonts w:ascii="Arial" w:eastAsia="Times New Roman" w:hAnsi="Arial" w:cs="Arial"/>
                <w:szCs w:val="24"/>
                <w:lang w:val="sr-Cyrl-CS" w:eastAsia="hr-HR"/>
              </w:rPr>
              <w:t xml:space="preserve">за све раднике сем возача трактора и возача виљушкара доставити и лекарско уверење о </w:t>
            </w:r>
            <w:r w:rsidR="00D232DF">
              <w:rPr>
                <w:rFonts w:ascii="Arial" w:eastAsia="Times New Roman" w:hAnsi="Arial" w:cs="Arial"/>
                <w:szCs w:val="24"/>
                <w:lang w:val="sr-Cyrl-CS" w:eastAsia="hr-HR"/>
              </w:rPr>
              <w:t>способности</w:t>
            </w:r>
            <w:r w:rsidRPr="00EA51E3">
              <w:rPr>
                <w:rFonts w:ascii="Arial" w:eastAsia="Times New Roman" w:hAnsi="Arial" w:cs="Arial"/>
                <w:szCs w:val="24"/>
                <w:lang w:val="sr-Cyrl-CS" w:eastAsia="hr-HR"/>
              </w:rPr>
              <w:t xml:space="preserve"> за рад на висини</w:t>
            </w:r>
            <w:r w:rsidRPr="00EA51E3">
              <w:rPr>
                <w:rFonts w:ascii="Arial" w:eastAsia="Times New Roman" w:hAnsi="Arial" w:cs="Arial"/>
                <w:szCs w:val="24"/>
                <w:lang w:val="sr-Latn-RS" w:eastAsia="hr-HR"/>
              </w:rPr>
              <w:t>.</w:t>
            </w:r>
          </w:p>
          <w:p w:rsidR="004D3625" w:rsidRPr="00EA51E3" w:rsidRDefault="004D3625" w:rsidP="004D3625">
            <w:pPr>
              <w:rPr>
                <w:rFonts w:cs="Arial"/>
                <w:b/>
                <w:u w:val="single"/>
                <w:lang w:val="sr-Latn-CS" w:eastAsia="sr-Latn-CS"/>
              </w:rPr>
            </w:pPr>
            <w:r w:rsidRPr="00EA51E3">
              <w:rPr>
                <w:rFonts w:cs="Arial"/>
                <w:b/>
                <w:u w:val="single"/>
                <w:lang w:val="sr-Latn-CS" w:eastAsia="sr-Latn-CS"/>
              </w:rPr>
              <w:t>Напомена:</w:t>
            </w:r>
          </w:p>
          <w:p w:rsidR="004D3625" w:rsidRPr="00EA51E3" w:rsidRDefault="004D3625" w:rsidP="004D3625">
            <w:pPr>
              <w:numPr>
                <w:ilvl w:val="0"/>
                <w:numId w:val="45"/>
              </w:numPr>
              <w:snapToGrid w:val="0"/>
              <w:rPr>
                <w:rFonts w:cs="Arial"/>
                <w:lang w:val="sr-Latn-CS" w:eastAsia="sr-Latn-CS"/>
              </w:rPr>
            </w:pPr>
            <w:r w:rsidRPr="00EA51E3">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A51E18" w:rsidRPr="00E47C2E" w:rsidRDefault="004D3625" w:rsidP="004D3625">
            <w:pPr>
              <w:numPr>
                <w:ilvl w:val="0"/>
                <w:numId w:val="45"/>
              </w:numPr>
              <w:snapToGrid w:val="0"/>
              <w:rPr>
                <w:rFonts w:cs="Arial"/>
                <w:color w:val="00B0F0"/>
                <w:lang w:val="sr-Latn-CS" w:eastAsia="sr-Latn-CS"/>
              </w:rPr>
            </w:pPr>
            <w:r w:rsidRPr="00EA51E3">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D232DF">
        <w:rPr>
          <w:rFonts w:cs="Arial"/>
          <w:lang w:eastAsia="zh-CN"/>
        </w:rPr>
        <w:t>атне услове из тачака 1.</w:t>
      </w:r>
      <w:r w:rsidR="00D232DF">
        <w:rPr>
          <w:rFonts w:cs="Arial"/>
          <w:lang w:val="sr-Cyrl-RS" w:eastAsia="zh-CN"/>
        </w:rPr>
        <w:t xml:space="preserve"> </w:t>
      </w:r>
      <w:r w:rsidR="00382396">
        <w:rPr>
          <w:rFonts w:cs="Arial"/>
          <w:lang w:eastAsia="zh-CN"/>
        </w:rPr>
        <w:t>до 7</w:t>
      </w:r>
      <w:r w:rsidR="00D232DF">
        <w:rPr>
          <w:rFonts w:cs="Arial"/>
          <w:lang w:eastAsia="zh-CN"/>
        </w:rPr>
        <w:t>.</w:t>
      </w:r>
      <w:r w:rsidRPr="00E47C2E">
        <w:rPr>
          <w:rFonts w:cs="Arial"/>
          <w:lang w:eastAsia="zh-CN"/>
        </w:rPr>
        <w:t>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9065F9" w:rsidRDefault="009065F9" w:rsidP="00620D6D">
      <w:pPr>
        <w:spacing w:before="0"/>
        <w:rPr>
          <w:rFonts w:cs="Arial"/>
          <w:lang w:eastAsia="zh-CN"/>
        </w:rPr>
      </w:pP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3C6B7A" w:rsidRPr="00680342" w:rsidRDefault="003C6B7A" w:rsidP="003C6B7A">
      <w:pPr>
        <w:tabs>
          <w:tab w:val="left" w:pos="1134"/>
        </w:tabs>
        <w:spacing w:before="0"/>
        <w:rPr>
          <w:rFonts w:cs="Arial"/>
          <w:b/>
          <w:lang w:val="ru-RU"/>
        </w:rPr>
      </w:pPr>
      <w:r w:rsidRPr="00680342">
        <w:rPr>
          <w:rFonts w:cs="Arial"/>
          <w:lang w:val="ru-RU"/>
        </w:rPr>
        <w:t xml:space="preserve">Избор најповољније понуде ће се извршити применом критеријума </w:t>
      </w:r>
      <w:r w:rsidRPr="00680342">
        <w:rPr>
          <w:rFonts w:cs="Arial"/>
          <w:b/>
          <w:lang w:val="ru-RU"/>
        </w:rPr>
        <w:t>„Најнижа понуђена цена“.</w:t>
      </w:r>
    </w:p>
    <w:p w:rsidR="003C6B7A" w:rsidRPr="00680342" w:rsidRDefault="003C6B7A" w:rsidP="003C6B7A">
      <w:pPr>
        <w:tabs>
          <w:tab w:val="left" w:pos="1134"/>
        </w:tabs>
        <w:spacing w:before="0"/>
        <w:rPr>
          <w:rFonts w:cs="Arial"/>
          <w:lang w:val="ru-RU"/>
        </w:rPr>
      </w:pPr>
      <w:r w:rsidRPr="00680342">
        <w:rPr>
          <w:rFonts w:cs="Arial"/>
          <w:lang w:val="ru-RU"/>
        </w:rPr>
        <w:t>Критеријум за оцењивање понуда</w:t>
      </w:r>
      <w:r w:rsidRPr="00680342">
        <w:rPr>
          <w:rFonts w:cs="Arial"/>
          <w:b/>
          <w:lang w:val="ru-RU"/>
        </w:rPr>
        <w:t xml:space="preserve"> Најнижа понуђена цена, </w:t>
      </w:r>
      <w:r w:rsidRPr="00680342">
        <w:rPr>
          <w:rFonts w:cs="Arial"/>
          <w:lang w:val="ru-RU"/>
        </w:rPr>
        <w:t>заснива се на понуђеној цени</w:t>
      </w:r>
      <w:r w:rsidRPr="00680342">
        <w:rPr>
          <w:rFonts w:cs="Arial"/>
          <w:lang w:val="sr-Cyrl-CS"/>
        </w:rPr>
        <w:t xml:space="preserve"> као једином критеријуму</w:t>
      </w:r>
      <w:r w:rsidRPr="00680342">
        <w:rPr>
          <w:rFonts w:cs="Arial"/>
          <w:lang w:val="ru-RU"/>
        </w:rPr>
        <w:t>.</w:t>
      </w:r>
    </w:p>
    <w:p w:rsidR="003C6B7A" w:rsidRPr="00680342" w:rsidRDefault="003C6B7A" w:rsidP="003C6B7A">
      <w:pPr>
        <w:tabs>
          <w:tab w:val="left" w:pos="1134"/>
        </w:tabs>
        <w:spacing w:before="0"/>
        <w:rPr>
          <w:rFonts w:cs="Arial"/>
          <w:lang w:val="ru-RU"/>
        </w:rPr>
      </w:pPr>
    </w:p>
    <w:p w:rsidR="003C6B7A" w:rsidRPr="003C6B7A" w:rsidRDefault="003C6B7A" w:rsidP="003C6B7A">
      <w:pPr>
        <w:pStyle w:val="KDParagraf"/>
        <w:spacing w:before="0"/>
        <w:rPr>
          <w:rFonts w:cs="Arial"/>
          <w:lang w:val="sr-Cyrl-RS"/>
        </w:rPr>
      </w:pPr>
      <w:r w:rsidRPr="000B39B6">
        <w:rPr>
          <w:rFonts w:cs="Arial"/>
        </w:rPr>
        <w:t xml:space="preserve">У  ситуацији када постоје понуде домаћег </w:t>
      </w:r>
      <w:r w:rsidRPr="003136AF">
        <w:rPr>
          <w:rFonts w:cs="Arial"/>
          <w:lang w:val="sr-Cyrl-RS"/>
        </w:rPr>
        <w:t>и страног понуђача који изводе радове</w:t>
      </w:r>
      <w:r w:rsidRPr="000B39B6">
        <w:rPr>
          <w:rFonts w:cs="Arial"/>
        </w:rPr>
        <w:t xml:space="preserve">, наручилац мора изабрати понуду </w:t>
      </w:r>
      <w:r>
        <w:rPr>
          <w:rFonts w:cs="Arial"/>
          <w:lang w:val="sr-Cyrl-RS"/>
        </w:rPr>
        <w:t xml:space="preserve">домаћег </w:t>
      </w:r>
      <w:r w:rsidRPr="000B39B6">
        <w:rPr>
          <w:rFonts w:cs="Arial"/>
        </w:rPr>
        <w:t>понуђача под условом да његова понуђена ц</w:t>
      </w:r>
      <w:r>
        <w:rPr>
          <w:rFonts w:cs="Arial"/>
        </w:rPr>
        <w:t>ена није већа од  5%</w:t>
      </w:r>
      <w:r w:rsidRPr="000B39B6">
        <w:rPr>
          <w:rFonts w:cs="Arial"/>
        </w:rPr>
        <w:t xml:space="preserve"> у односу на најнижу понуђену цену </w:t>
      </w:r>
      <w:r>
        <w:rPr>
          <w:rFonts w:cs="Arial"/>
          <w:lang w:val="sr-Cyrl-RS"/>
        </w:rPr>
        <w:t>страног понуђача.</w:t>
      </w:r>
    </w:p>
    <w:p w:rsidR="003C6B7A" w:rsidRPr="000B39B6" w:rsidRDefault="003C6B7A" w:rsidP="003C6B7A">
      <w:pPr>
        <w:pStyle w:val="KDParagraf"/>
        <w:spacing w:before="0"/>
        <w:rPr>
          <w:rFonts w:cs="Arial"/>
        </w:rPr>
      </w:pPr>
    </w:p>
    <w:p w:rsidR="003C6B7A" w:rsidRDefault="003C6B7A" w:rsidP="003C6B7A">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C6B7A" w:rsidRPr="003C6B7A" w:rsidRDefault="003C6B7A" w:rsidP="003C6B7A">
      <w:pPr>
        <w:pStyle w:val="KDParagraf"/>
        <w:spacing w:before="0"/>
        <w:rPr>
          <w:rFonts w:cs="Arial"/>
          <w:lang w:val="sr-Cyrl-RS"/>
        </w:rPr>
      </w:pPr>
    </w:p>
    <w:p w:rsidR="003C6B7A" w:rsidRPr="000B39B6" w:rsidRDefault="003C6B7A" w:rsidP="003C6B7A">
      <w:pPr>
        <w:pStyle w:val="KDParagraf"/>
        <w:spacing w:before="0"/>
        <w:rPr>
          <w:rFonts w:cs="Arial"/>
        </w:rPr>
      </w:pPr>
      <w:r w:rsidRPr="000B39B6">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6B7A" w:rsidRDefault="003C6B7A" w:rsidP="003C6B7A">
      <w:pPr>
        <w:pStyle w:val="KDParagraf"/>
        <w:spacing w:before="0"/>
        <w:rPr>
          <w:rFonts w:cs="Arial"/>
        </w:rPr>
      </w:pPr>
      <w:r w:rsidRPr="000B39B6">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B39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C6B7A" w:rsidRDefault="003C6B7A" w:rsidP="003C6B7A">
      <w:pPr>
        <w:pStyle w:val="KDParagraf"/>
        <w:spacing w:before="0"/>
        <w:rPr>
          <w:rFonts w:cs="Arial"/>
        </w:rPr>
      </w:pPr>
    </w:p>
    <w:p w:rsidR="003C6B7A" w:rsidRDefault="003C6B7A" w:rsidP="003C6B7A">
      <w:pPr>
        <w:pStyle w:val="KDParagraf"/>
        <w:spacing w:before="0"/>
        <w:rPr>
          <w:rFonts w:cs="Arial"/>
        </w:rPr>
      </w:pPr>
    </w:p>
    <w:p w:rsidR="003C6B7A" w:rsidRPr="000958C3" w:rsidRDefault="003C6B7A" w:rsidP="003C6B7A">
      <w:pPr>
        <w:pStyle w:val="KDParagraf"/>
        <w:spacing w:before="0"/>
        <w:rPr>
          <w:rFonts w:cs="Arial"/>
        </w:rPr>
      </w:pPr>
    </w:p>
    <w:p w:rsidR="002D6A02" w:rsidRPr="00E47C2E" w:rsidRDefault="002D6A02" w:rsidP="002D6A02">
      <w:pPr>
        <w:pStyle w:val="KDParagraf"/>
        <w:spacing w:before="0"/>
        <w:rPr>
          <w:rFonts w:cs="Arial"/>
          <w:color w:val="00B0F0"/>
        </w:rPr>
      </w:pPr>
    </w:p>
    <w:p w:rsidR="002F343E" w:rsidRDefault="002D6A02" w:rsidP="003C6B7A">
      <w:pPr>
        <w:pStyle w:val="KDPodnaslov2"/>
        <w:numPr>
          <w:ilvl w:val="1"/>
          <w:numId w:val="48"/>
        </w:numPr>
        <w:spacing w:before="0"/>
        <w:jc w:val="both"/>
        <w:rPr>
          <w:rFonts w:eastAsia="TimesNewRomanPSMT" w:cs="Arial"/>
          <w:bCs/>
          <w:iC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3C6B7A">
        <w:rPr>
          <w:rFonts w:eastAsia="TimesNewRomanPSMT" w:cs="Arial"/>
          <w:bCs/>
          <w:iCs/>
        </w:rPr>
        <w:t xml:space="preserve">са истом понуђеном ценом </w:t>
      </w:r>
    </w:p>
    <w:p w:rsidR="003C6B7A" w:rsidRPr="003C6B7A" w:rsidRDefault="003C6B7A" w:rsidP="003C6B7A">
      <w:pPr>
        <w:rPr>
          <w:rFonts w:eastAsia="TimesNewRomanPSMT"/>
        </w:rPr>
      </w:pPr>
    </w:p>
    <w:p w:rsidR="003C6B7A" w:rsidRPr="003C6B7A" w:rsidRDefault="003C6B7A" w:rsidP="003C6B7A">
      <w:pPr>
        <w:spacing w:before="0"/>
        <w:rPr>
          <w:rFonts w:cs="Arial"/>
        </w:rPr>
      </w:pPr>
      <w:r w:rsidRPr="003C6B7A">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3C6B7A">
        <w:rPr>
          <w:rFonts w:cs="Arial"/>
          <w:lang w:val="sr-Cyrl-RS"/>
        </w:rPr>
        <w:t>дужи гарантни рок</w:t>
      </w:r>
      <w:r w:rsidRPr="003C6B7A">
        <w:rPr>
          <w:rFonts w:cs="Arial"/>
        </w:rPr>
        <w:t xml:space="preserve">. Уколико ни после примене резервних критеријума не буде могуће </w:t>
      </w:r>
      <w:r w:rsidRPr="003C6B7A">
        <w:rPr>
          <w:rFonts w:cs="Arial"/>
          <w:lang w:val="sr-Cyrl-RS"/>
        </w:rPr>
        <w:t>извршити рангирање</w:t>
      </w:r>
      <w:r w:rsidRPr="003C6B7A">
        <w:rPr>
          <w:rFonts w:cs="Arial"/>
        </w:rPr>
        <w:t xml:space="preserve"> понуд</w:t>
      </w:r>
      <w:r w:rsidRPr="003C6B7A">
        <w:rPr>
          <w:rFonts w:cs="Arial"/>
          <w:lang w:val="sr-Cyrl-RS"/>
        </w:rPr>
        <w:t>а</w:t>
      </w:r>
      <w:r w:rsidRPr="003C6B7A">
        <w:rPr>
          <w:rFonts w:cs="Arial"/>
        </w:rPr>
        <w:t>, повољнија понуда биће изабрана путем жреба.</w:t>
      </w:r>
    </w:p>
    <w:p w:rsidR="002D6A02" w:rsidRDefault="003C6B7A" w:rsidP="00BD4572">
      <w:pPr>
        <w:spacing w:before="0"/>
        <w:rPr>
          <w:rFonts w:cs="Arial"/>
          <w:lang w:val="sr-Cyrl-RS"/>
        </w:rPr>
      </w:pPr>
      <w:r w:rsidRPr="003C6B7A">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C6B7A">
        <w:rPr>
          <w:rFonts w:cs="Arial"/>
          <w:lang w:val="sr-Cyrl-RS"/>
        </w:rPr>
        <w:t>н</w:t>
      </w:r>
      <w:r w:rsidRPr="003C6B7A">
        <w:rPr>
          <w:rFonts w:cs="Arial"/>
        </w:rPr>
        <w:t>аручилац ће исписати називе Понуђача, те папире ставити у кутију, одакле ће један од чланова Комисије извући само један папир.</w:t>
      </w:r>
      <w:r w:rsidRPr="003C6B7A">
        <w:rPr>
          <w:rFonts w:cs="Arial"/>
          <w:lang w:val="sr-Cyrl-RS"/>
        </w:rPr>
        <w:t xml:space="preserve"> Понуди </w:t>
      </w:r>
      <w:r w:rsidRPr="003C6B7A">
        <w:rPr>
          <w:rFonts w:cs="Arial"/>
        </w:rPr>
        <w:t>Понуђач</w:t>
      </w:r>
      <w:r w:rsidRPr="003C6B7A">
        <w:rPr>
          <w:rFonts w:cs="Arial"/>
          <w:lang w:val="sr-Cyrl-RS"/>
        </w:rPr>
        <w:t>а</w:t>
      </w:r>
      <w:r w:rsidRPr="003C6B7A">
        <w:rPr>
          <w:rFonts w:cs="Arial"/>
        </w:rPr>
        <w:t xml:space="preserve"> чији назив буде на извученом папиру биће додељен </w:t>
      </w:r>
      <w:r w:rsidRPr="003C6B7A">
        <w:rPr>
          <w:rFonts w:cs="Arial"/>
          <w:lang w:val="sr-Cyrl-RS"/>
        </w:rPr>
        <w:t>повољнији ранг</w:t>
      </w:r>
      <w:r w:rsidRPr="003C6B7A">
        <w:rPr>
          <w:rFonts w:cs="Arial"/>
        </w:rPr>
        <w:t>.</w:t>
      </w:r>
      <w:r w:rsidRPr="003C6B7A">
        <w:rPr>
          <w:rFonts w:cs="Arial"/>
          <w:lang w:val="sr-Cyrl-RS"/>
        </w:rPr>
        <w:t xml:space="preserve"> О извршеном жребању сачињава се записник који потписују представници н</w:t>
      </w:r>
      <w:r w:rsidR="00BD4572">
        <w:rPr>
          <w:rFonts w:cs="Arial"/>
          <w:lang w:val="sr-Cyrl-RS"/>
        </w:rPr>
        <w:t>аручиоца и присутних понуђача</w:t>
      </w: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Default="009E614E" w:rsidP="00BD4572">
      <w:pPr>
        <w:spacing w:before="0"/>
        <w:rPr>
          <w:rFonts w:cs="Arial"/>
          <w:lang w:val="sr-Cyrl-RS"/>
        </w:rPr>
      </w:pPr>
    </w:p>
    <w:p w:rsidR="009E614E" w:rsidRPr="00BD4572" w:rsidRDefault="009E614E" w:rsidP="00BD4572">
      <w:pPr>
        <w:spacing w:before="0"/>
        <w:rPr>
          <w:rFonts w:cs="Arial"/>
          <w:b/>
          <w:bCs/>
          <w:lang w:val="sr-Cyrl-RS"/>
        </w:rPr>
      </w:pPr>
    </w:p>
    <w:p w:rsidR="008D2B23" w:rsidRPr="008377FF" w:rsidRDefault="0040155C" w:rsidP="0040155C">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Pr>
          <w:rFonts w:cs="Arial"/>
          <w:lang w:val="sr-Cyrl-RS"/>
        </w:rPr>
        <w:t>6.</w:t>
      </w:r>
      <w:r w:rsidR="008D2B23" w:rsidRPr="008377FF">
        <w:rPr>
          <w:rFonts w:cs="Arial"/>
        </w:rPr>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3C6B7A" w:rsidRDefault="008D2B23" w:rsidP="003C6B7A">
      <w:pPr>
        <w:pStyle w:val="KDParagraf"/>
        <w:spacing w:before="0"/>
        <w:rPr>
          <w:rFonts w:cs="Arial"/>
        </w:rPr>
      </w:pPr>
      <w:r w:rsidRPr="008377FF">
        <w:rPr>
          <w:rFonts w:cs="Arial"/>
        </w:rPr>
        <w:t xml:space="preserve">Наручилац је припремио конкурсну документацију на српском језику и водиће поступак </w:t>
      </w:r>
      <w:r w:rsidR="003C6B7A"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3C6B7A" w:rsidRPr="003D08CC" w:rsidRDefault="003C6B7A" w:rsidP="003C6B7A">
      <w:pPr>
        <w:pStyle w:val="KDKomentar"/>
        <w:spacing w:before="0"/>
        <w:rPr>
          <w:rStyle w:val="StyleArial"/>
          <w:i w:val="0"/>
          <w:color w:val="auto"/>
          <w:sz w:val="22"/>
          <w:szCs w:val="22"/>
        </w:rPr>
      </w:pPr>
      <w:r w:rsidRPr="00F90BB6">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sidRPr="003D08CC">
        <w:rPr>
          <w:rStyle w:val="StyleArial"/>
          <w:i w:val="0"/>
          <w:color w:val="auto"/>
          <w:sz w:val="22"/>
          <w:szCs w:val="22"/>
        </w:rPr>
        <w:t>по захтеву Наручиоца, у фази стручне оцене понуда.</w:t>
      </w:r>
    </w:p>
    <w:p w:rsidR="008D2B23" w:rsidRPr="008377FF" w:rsidRDefault="008D2B23" w:rsidP="003C6B7A">
      <w:pPr>
        <w:pStyle w:val="KDKomentar"/>
        <w:spacing w:before="0"/>
        <w:rPr>
          <w:rFonts w:cs="Arial"/>
          <w:lang w:eastAsia="sr-Latn-CS"/>
        </w:rPr>
      </w:pPr>
    </w:p>
    <w:p w:rsidR="008D2B23" w:rsidRPr="008377FF" w:rsidRDefault="008D2B23" w:rsidP="007D2D9B">
      <w:pPr>
        <w:pStyle w:val="KDPodnaslov2"/>
        <w:numPr>
          <w:ilvl w:val="1"/>
          <w:numId w:val="21"/>
        </w:numPr>
        <w:spacing w:before="0"/>
        <w:jc w:val="both"/>
        <w:rPr>
          <w:rFonts w:cs="Arial"/>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3C6B7A" w:rsidRDefault="008D2B23" w:rsidP="008D2B23">
      <w:pPr>
        <w:pStyle w:val="KDKomentar"/>
        <w:spacing w:before="0"/>
        <w:rPr>
          <w:rFonts w:cs="Arial"/>
          <w:i w:val="0"/>
          <w:color w:val="auto"/>
          <w:sz w:val="22"/>
          <w:szCs w:val="22"/>
        </w:rPr>
      </w:pPr>
      <w:r w:rsidRPr="003C6B7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3C6B7A" w:rsidRPr="003C6B7A">
        <w:rPr>
          <w:rFonts w:cs="Arial"/>
          <w:lang w:val="ru-RU"/>
        </w:rPr>
        <w:t xml:space="preserve"> </w:t>
      </w:r>
      <w:r w:rsidR="003C6B7A" w:rsidRPr="00226210">
        <w:rPr>
          <w:rFonts w:cs="Arial"/>
          <w:lang w:val="ru-RU"/>
        </w:rPr>
        <w:t>Б</w:t>
      </w:r>
      <w:r w:rsidR="003C6B7A">
        <w:rPr>
          <w:rFonts w:cs="Arial"/>
          <w:lang w:val="ru-RU"/>
        </w:rPr>
        <w:t>огољуба Урошевића Црног 44</w:t>
      </w:r>
      <w:r w:rsidR="003C6B7A" w:rsidRPr="00226210">
        <w:rPr>
          <w:rFonts w:cs="Arial"/>
          <w:lang w:val="ru-RU"/>
        </w:rPr>
        <w:t>,</w:t>
      </w:r>
      <w:r w:rsidR="003C6B7A" w:rsidRPr="00E47C2E">
        <w:rPr>
          <w:rFonts w:cs="Arial"/>
          <w:color w:val="00B0F0"/>
          <w:lang w:val="ru-RU"/>
        </w:rPr>
        <w:t xml:space="preserve"> </w:t>
      </w:r>
      <w:r w:rsidR="003C6B7A" w:rsidRPr="00E47C2E">
        <w:rPr>
          <w:rFonts w:cs="Arial"/>
          <w:lang w:val="ru-RU"/>
        </w:rPr>
        <w:t xml:space="preserve">ПАК </w:t>
      </w:r>
      <w:r w:rsidR="003C6B7A" w:rsidRPr="00226210">
        <w:rPr>
          <w:rFonts w:cs="Arial"/>
          <w:lang w:val="ru-RU"/>
        </w:rPr>
        <w:t>11500 Обреновац</w:t>
      </w:r>
      <w:r w:rsidR="003C6B7A" w:rsidRPr="00E47C2E">
        <w:rPr>
          <w:rFonts w:cs="Arial"/>
          <w:color w:val="00B0F0"/>
          <w:lang w:val="ru-RU"/>
        </w:rPr>
        <w:t xml:space="preserve"> </w:t>
      </w:r>
      <w:r w:rsidR="003C6B7A" w:rsidRPr="008377FF">
        <w:rPr>
          <w:rFonts w:cs="Arial"/>
          <w:lang w:val="ru-RU"/>
        </w:rPr>
        <w:t xml:space="preserve">- са назнаком: „Понуда за јавну набавку </w:t>
      </w:r>
      <w:r w:rsidR="003C6B7A">
        <w:rPr>
          <w:rFonts w:cs="Arial"/>
          <w:lang w:val="sr-Cyrl-RS" w:eastAsia="zh-CN"/>
        </w:rPr>
        <w:t>„</w:t>
      </w:r>
      <w:r w:rsidR="003C6B7A" w:rsidRPr="00EA477B">
        <w:rPr>
          <w:rFonts w:cs="Arial"/>
          <w:lang w:val="sr-Cyrl-RS" w:eastAsia="zh-CN"/>
        </w:rPr>
        <w:t>Замена стрехе котла блока А4 – ТЕНТ А</w:t>
      </w:r>
      <w:r w:rsidR="003C6B7A">
        <w:rPr>
          <w:rFonts w:cs="Arial"/>
          <w:lang w:val="sr-Cyrl-RS" w:eastAsia="zh-CN"/>
        </w:rPr>
        <w:t>“</w:t>
      </w:r>
      <w:r w:rsidRPr="008377FF">
        <w:rPr>
          <w:rFonts w:cs="Arial"/>
          <w:lang w:val="ru-RU"/>
        </w:rPr>
        <w:t xml:space="preserve">- Јавна набавка број </w:t>
      </w:r>
      <w:r w:rsidR="00532858">
        <w:rPr>
          <w:rFonts w:cs="Arial"/>
          <w:b/>
        </w:rPr>
        <w:t>3000/1226/2018(300/2018)</w:t>
      </w:r>
      <w:r w:rsidRPr="008377FF">
        <w:rPr>
          <w:rFonts w:cs="Arial"/>
          <w:lang w:val="ru-RU"/>
        </w:rPr>
        <w:t xml:space="preserve"> - НЕ ОТВАРАТИ“. </w:t>
      </w:r>
      <w:r w:rsidR="00532858" w:rsidRPr="0010309D">
        <w:rPr>
          <w:rFonts w:cs="Arial"/>
          <w:b/>
          <w:bCs/>
          <w:lang w:val="sr-Cyrl-CS"/>
        </w:rPr>
        <w:t>Понуду послати у 1 (једном) штампаном примерку (оригинал) и једном примерку на ЦД-у (копија).</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D2D9B">
      <w:pPr>
        <w:pStyle w:val="KDPodnaslov2"/>
        <w:numPr>
          <w:ilvl w:val="1"/>
          <w:numId w:val="21"/>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532858">
        <w:rPr>
          <w:rFonts w:cs="Arial"/>
          <w:lang w:val="ru-RU" w:bidi="en-US"/>
        </w:rPr>
        <w:t>и 76.</w:t>
      </w:r>
      <w:r w:rsidRPr="00532858">
        <w:rPr>
          <w:rFonts w:cs="Arial"/>
        </w:rPr>
        <w:t>Закона о јавним</w:t>
      </w:r>
      <w:r w:rsidRPr="00532858">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532858" w:rsidRDefault="002D40E5" w:rsidP="00645F72">
      <w:pPr>
        <w:pStyle w:val="KDNabrajanje"/>
        <w:spacing w:before="0"/>
        <w:rPr>
          <w:rFonts w:cs="Arial"/>
        </w:rPr>
      </w:pPr>
      <w:r w:rsidRPr="00532858">
        <w:rPr>
          <w:rFonts w:cs="Arial"/>
        </w:rPr>
        <w:t>С</w:t>
      </w:r>
      <w:r w:rsidR="00645F72" w:rsidRPr="00532858">
        <w:rPr>
          <w:rFonts w:cs="Arial"/>
        </w:rPr>
        <w:t xml:space="preserve">редства финансијског обезбеђења </w:t>
      </w:r>
      <w:r w:rsidRPr="00532858">
        <w:rPr>
          <w:rFonts w:cs="Arial"/>
        </w:rPr>
        <w:t>за озбиљност понуде</w:t>
      </w:r>
    </w:p>
    <w:p w:rsidR="0056571E" w:rsidRPr="00532858" w:rsidRDefault="00D42776" w:rsidP="00645F72">
      <w:pPr>
        <w:pStyle w:val="KDNabrajanje"/>
        <w:spacing w:before="0"/>
        <w:rPr>
          <w:rFonts w:cs="Arial"/>
        </w:rPr>
      </w:pPr>
      <w:r w:rsidRPr="00532858">
        <w:rPr>
          <w:rFonts w:cs="Arial"/>
          <w:lang w:val="sr-Cyrl-CS"/>
        </w:rPr>
        <w:t>Списак изведених радова</w:t>
      </w:r>
    </w:p>
    <w:p w:rsidR="0056571E" w:rsidRPr="00532858" w:rsidRDefault="007267FC" w:rsidP="00645F72">
      <w:pPr>
        <w:pStyle w:val="KDNabrajanje"/>
        <w:spacing w:before="0"/>
        <w:rPr>
          <w:rFonts w:cs="Arial"/>
        </w:rPr>
      </w:pPr>
      <w:r w:rsidRPr="00532858">
        <w:rPr>
          <w:rFonts w:cs="Arial"/>
          <w:lang w:val="sr-Cyrl-CS"/>
        </w:rPr>
        <w:t>Потврда о референтним набавкама</w:t>
      </w:r>
    </w:p>
    <w:p w:rsidR="00EA6178" w:rsidRPr="00532858" w:rsidRDefault="007267FC" w:rsidP="00EA6178">
      <w:pPr>
        <w:pStyle w:val="KDNabrajanje"/>
        <w:spacing w:before="0"/>
        <w:rPr>
          <w:rFonts w:cs="Arial"/>
        </w:rPr>
      </w:pPr>
      <w:r w:rsidRPr="00532858">
        <w:rPr>
          <w:rFonts w:cs="Arial"/>
        </w:rPr>
        <w:t>обрасц</w:t>
      </w:r>
      <w:r w:rsidRPr="00532858">
        <w:rPr>
          <w:rFonts w:cs="Arial"/>
          <w:lang w:val="sr-Cyrl-CS"/>
        </w:rPr>
        <w:t>и</w:t>
      </w:r>
      <w:r w:rsidR="00EA6178" w:rsidRPr="00532858">
        <w:rPr>
          <w:rFonts w:cs="Arial"/>
        </w:rPr>
        <w:t>, изјаве и доказ</w:t>
      </w:r>
      <w:r w:rsidRPr="00532858">
        <w:rPr>
          <w:rFonts w:cs="Arial"/>
          <w:lang w:val="sr-Cyrl-CS"/>
        </w:rPr>
        <w:t>и</w:t>
      </w:r>
      <w:r w:rsidRPr="00532858">
        <w:rPr>
          <w:rFonts w:cs="Arial"/>
        </w:rPr>
        <w:t xml:space="preserve"> одређене тачком </w:t>
      </w:r>
      <w:r w:rsidR="003C4E60" w:rsidRPr="00532858">
        <w:rPr>
          <w:rFonts w:cs="Arial"/>
        </w:rPr>
        <w:t>6</w:t>
      </w:r>
      <w:r w:rsidRPr="00532858">
        <w:rPr>
          <w:rFonts w:cs="Arial"/>
        </w:rPr>
        <w:t>.</w:t>
      </w:r>
      <w:r w:rsidRPr="00532858">
        <w:rPr>
          <w:rFonts w:cs="Arial"/>
          <w:lang w:val="sr-Cyrl-CS"/>
        </w:rPr>
        <w:t>9</w:t>
      </w:r>
      <w:r w:rsidRPr="00532858">
        <w:rPr>
          <w:rFonts w:cs="Arial"/>
        </w:rPr>
        <w:t xml:space="preserve"> или </w:t>
      </w:r>
      <w:r w:rsidR="003C4E60" w:rsidRPr="00532858">
        <w:rPr>
          <w:rFonts w:cs="Arial"/>
        </w:rPr>
        <w:t>6</w:t>
      </w:r>
      <w:r w:rsidRPr="00532858">
        <w:rPr>
          <w:rFonts w:cs="Arial"/>
        </w:rPr>
        <w:t>.1</w:t>
      </w:r>
      <w:r w:rsidRPr="00532858">
        <w:rPr>
          <w:rFonts w:cs="Arial"/>
          <w:lang w:val="sr-Cyrl-CS"/>
        </w:rPr>
        <w:t>0</w:t>
      </w:r>
      <w:r w:rsidR="00EA6178" w:rsidRPr="0053285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532858" w:rsidRDefault="008D2B23" w:rsidP="008D2B23">
      <w:pPr>
        <w:pStyle w:val="KDNabrajanje"/>
        <w:spacing w:before="0"/>
        <w:rPr>
          <w:rFonts w:cs="Arial"/>
        </w:rPr>
      </w:pPr>
      <w:r w:rsidRPr="00532858">
        <w:rPr>
          <w:rFonts w:cs="Arial"/>
        </w:rPr>
        <w:t xml:space="preserve">потписан и печатом оверен образац „Модел уговора“ </w:t>
      </w:r>
      <w:r w:rsidR="003C4E60" w:rsidRPr="00532858">
        <w:rPr>
          <w:rFonts w:cs="Arial"/>
        </w:rPr>
        <w:t>(пожељно је да буде попуњен)</w:t>
      </w:r>
    </w:p>
    <w:p w:rsidR="002D40E5" w:rsidRPr="00532858" w:rsidRDefault="008D2B23" w:rsidP="00532858">
      <w:pPr>
        <w:pStyle w:val="KDNabrajanje"/>
        <w:tabs>
          <w:tab w:val="clear" w:pos="630"/>
        </w:tabs>
        <w:ind w:left="720" w:hanging="436"/>
      </w:pPr>
      <w:r w:rsidRPr="00532858">
        <w:rPr>
          <w:rFonts w:cs="Arial"/>
        </w:rPr>
        <w:t xml:space="preserve">докази о испуњености услова </w:t>
      </w:r>
      <w:r w:rsidR="002D40E5" w:rsidRPr="00532858">
        <w:rPr>
          <w:lang w:bidi="en-US"/>
        </w:rPr>
        <w:t>из чл. 75. и 76</w:t>
      </w:r>
      <w:r w:rsidRPr="00532858">
        <w:rPr>
          <w:rFonts w:cs="Arial"/>
          <w:lang w:bidi="en-US"/>
        </w:rPr>
        <w:t>.</w:t>
      </w:r>
      <w:r w:rsidRPr="00532858">
        <w:rPr>
          <w:rFonts w:cs="Arial"/>
        </w:rPr>
        <w:t xml:space="preserve"> Закона у складу са чланом 77. Закон</w:t>
      </w:r>
      <w:r w:rsidR="007A1BE0" w:rsidRPr="00532858">
        <w:rPr>
          <w:rFonts w:cs="Arial"/>
        </w:rPr>
        <w:t>а</w:t>
      </w:r>
      <w:r w:rsidRPr="00532858">
        <w:rPr>
          <w:rFonts w:cs="Arial"/>
        </w:rPr>
        <w:t xml:space="preserve"> и Одељком 4. конкурсне документације </w:t>
      </w:r>
    </w:p>
    <w:p w:rsidR="00415BD7" w:rsidRPr="00532858" w:rsidRDefault="00415BD7" w:rsidP="00415BD7">
      <w:pPr>
        <w:pStyle w:val="KDNabrajanje"/>
      </w:pPr>
      <w:r w:rsidRPr="00532858">
        <w:t>Овлашћење за потписника (ако не потписује заступник)</w:t>
      </w:r>
    </w:p>
    <w:p w:rsidR="00A476AD" w:rsidRPr="00532858" w:rsidRDefault="0040155C" w:rsidP="00415BD7">
      <w:pPr>
        <w:pStyle w:val="KDNabrajanje"/>
      </w:pPr>
      <w:r>
        <w:t>Споразум о заједничком извршењу</w:t>
      </w:r>
    </w:p>
    <w:p w:rsidR="00A476AD" w:rsidRPr="00532858" w:rsidRDefault="00A476AD" w:rsidP="00415BD7">
      <w:pPr>
        <w:pStyle w:val="KDNabrajanje"/>
      </w:pPr>
      <w:r w:rsidRPr="00532858">
        <w:t>Прилог о безбедности и здрављу на раду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532858" w:rsidRDefault="00FC355A" w:rsidP="00532858">
      <w:pPr>
        <w:pStyle w:val="KDParagraf"/>
        <w:spacing w:before="0"/>
        <w:rPr>
          <w:rFonts w:cs="Arial"/>
          <w:lang w:val="sr-Cyrl-RS"/>
        </w:rPr>
      </w:pPr>
      <w:r w:rsidRPr="008377FF">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ул</w:t>
      </w:r>
      <w:r w:rsidR="00532858" w:rsidRPr="00E47C2E">
        <w:rPr>
          <w:rFonts w:cs="Arial"/>
          <w:lang w:val="ru-RU"/>
        </w:rPr>
        <w:t xml:space="preserve">. </w:t>
      </w:r>
      <w:r w:rsidR="00532858" w:rsidRPr="002A17D7">
        <w:rPr>
          <w:rFonts w:cs="Arial"/>
          <w:lang w:val="sr-Cyrl-RS"/>
        </w:rPr>
        <w:t>Богољуба Урошевића Црног 44, 11500 Обреновац</w:t>
      </w:r>
      <w:r w:rsidR="00532858" w:rsidRPr="002A17D7">
        <w:rPr>
          <w:rFonts w:cs="Arial"/>
        </w:rPr>
        <w:t xml:space="preserve">, </w:t>
      </w:r>
      <w:r w:rsidR="00532858" w:rsidRPr="002A17D7">
        <w:rPr>
          <w:rFonts w:cs="Arial"/>
          <w:bCs/>
        </w:rPr>
        <w:t xml:space="preserve">у просторијама </w:t>
      </w:r>
      <w:r w:rsidR="00532858" w:rsidRPr="002A17D7">
        <w:rPr>
          <w:rFonts w:cs="Arial"/>
          <w:bCs/>
          <w:lang w:val="sr-Cyrl-RS"/>
        </w:rPr>
        <w:t>ПКА</w:t>
      </w:r>
      <w:r w:rsidR="00532858"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532858">
        <w:rPr>
          <w:rFonts w:cs="Arial"/>
          <w:lang w:val="sr-Cyrl-RS" w:eastAsia="zh-CN"/>
        </w:rPr>
        <w:t>„Замена стрехе котла блока А5</w:t>
      </w:r>
      <w:r w:rsidR="00532858" w:rsidRPr="00EA477B">
        <w:rPr>
          <w:rFonts w:cs="Arial"/>
          <w:lang w:val="sr-Cyrl-RS" w:eastAsia="zh-CN"/>
        </w:rPr>
        <w:t xml:space="preserve"> – ТЕНТ А</w:t>
      </w:r>
      <w:r w:rsidR="00532858">
        <w:rPr>
          <w:rFonts w:cs="Arial"/>
          <w:lang w:val="sr-Cyrl-RS" w:eastAsia="zh-CN"/>
        </w:rPr>
        <w:t>“</w:t>
      </w:r>
      <w:r w:rsidR="00532858" w:rsidRPr="008377FF">
        <w:rPr>
          <w:rFonts w:cs="Arial"/>
          <w:lang w:val="ru-RU"/>
        </w:rPr>
        <w:t xml:space="preserve"> </w:t>
      </w:r>
      <w:r w:rsidRPr="008377FF">
        <w:rPr>
          <w:rFonts w:cs="Arial"/>
          <w:lang w:val="ru-RU"/>
        </w:rPr>
        <w:t xml:space="preserve"> -</w:t>
      </w:r>
      <w:r w:rsidR="00532858">
        <w:rPr>
          <w:rFonts w:cs="Arial"/>
          <w:lang w:val="ru-RU"/>
        </w:rPr>
        <w:t xml:space="preserve"> Јавна набавка број 3000/1226/2018 (300/2018)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32858" w:rsidRDefault="008D2B23" w:rsidP="008D2B23">
      <w:pPr>
        <w:pStyle w:val="KDParagraf"/>
        <w:spacing w:before="0"/>
        <w:rPr>
          <w:rFonts w:cs="Arial"/>
          <w:lang w:val="ru-RU"/>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32858">
        <w:rPr>
          <w:rFonts w:cs="Arial"/>
          <w:lang w:val="sr-Cyrl-RS" w:eastAsia="zh-CN"/>
        </w:rPr>
        <w:t>„Замена стрехе котла блока А5</w:t>
      </w:r>
      <w:r w:rsidR="00532858" w:rsidRPr="00EA477B">
        <w:rPr>
          <w:rFonts w:cs="Arial"/>
          <w:lang w:val="sr-Cyrl-RS" w:eastAsia="zh-CN"/>
        </w:rPr>
        <w:t xml:space="preserve"> – ТЕНТ А</w:t>
      </w:r>
      <w:r w:rsidR="00532858">
        <w:rPr>
          <w:rFonts w:cs="Arial"/>
          <w:lang w:val="sr-Cyrl-RS" w:eastAsia="zh-CN"/>
        </w:rPr>
        <w:t>“</w:t>
      </w:r>
      <w:r w:rsidR="00532858" w:rsidRPr="008377FF">
        <w:rPr>
          <w:rFonts w:cs="Arial"/>
          <w:lang w:val="ru-RU"/>
        </w:rPr>
        <w:t xml:space="preserve">  -</w:t>
      </w:r>
      <w:r w:rsidR="00532858">
        <w:rPr>
          <w:rFonts w:cs="Arial"/>
          <w:lang w:val="ru-RU"/>
        </w:rPr>
        <w:t xml:space="preserve"> Јавна набавка број 3000/1226/2018 (300/2018)</w:t>
      </w:r>
      <w:r w:rsidR="00532858"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532858" w:rsidRDefault="008D2B23" w:rsidP="008D2B23">
      <w:pPr>
        <w:pStyle w:val="KDKomentar"/>
        <w:spacing w:before="0"/>
        <w:rPr>
          <w:rFonts w:cs="Arial"/>
          <w:i w:val="0"/>
          <w:color w:val="auto"/>
          <w:sz w:val="22"/>
          <w:szCs w:val="22"/>
        </w:rPr>
      </w:pPr>
      <w:r w:rsidRPr="0053285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532858">
        <w:rPr>
          <w:rFonts w:cs="Arial"/>
          <w:i w:val="0"/>
          <w:color w:val="auto"/>
          <w:sz w:val="22"/>
          <w:szCs w:val="22"/>
        </w:rPr>
        <w:t xml:space="preserve"> финансијског</w:t>
      </w:r>
      <w:r w:rsidRPr="00532858">
        <w:rPr>
          <w:rFonts w:cs="Arial"/>
          <w:i w:val="0"/>
          <w:color w:val="auto"/>
          <w:sz w:val="22"/>
          <w:szCs w:val="22"/>
        </w:rPr>
        <w:t xml:space="preserve"> обезбеђења дато на име озбиљности понуде </w:t>
      </w:r>
    </w:p>
    <w:p w:rsidR="00532858" w:rsidRPr="008377FF" w:rsidRDefault="0053285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3" w:name="_Toc441651584"/>
      <w:bookmarkStart w:id="224" w:name="_Toc442559895"/>
      <w:r w:rsidRPr="008377FF">
        <w:rPr>
          <w:rFonts w:cs="Arial"/>
        </w:rPr>
        <w:lastRenderedPageBreak/>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532858">
        <w:rPr>
          <w:rFonts w:cs="Arial"/>
        </w:rPr>
        <w:t xml:space="preserve">. </w:t>
      </w:r>
      <w:r w:rsidRPr="008377FF">
        <w:rPr>
          <w:rFonts w:cs="Arial"/>
          <w:color w:val="00B0F0"/>
        </w:rPr>
        <w:t>.</w:t>
      </w:r>
      <w:r w:rsidR="0040155C" w:rsidRPr="008377FF">
        <w:rPr>
          <w:rFonts w:cs="Arial"/>
        </w:rPr>
        <w:t xml:space="preserve"> </w:t>
      </w:r>
      <w:r w:rsidR="008D2B23"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532858" w:rsidRDefault="008D2B23" w:rsidP="008D2B23">
      <w:pPr>
        <w:pStyle w:val="KDParagraf"/>
        <w:spacing w:before="0"/>
        <w:rPr>
          <w:rFonts w:cs="Arial"/>
          <w:lang w:bidi="en-US"/>
        </w:rPr>
      </w:pPr>
      <w:r w:rsidRPr="00532858">
        <w:rPr>
          <w:rFonts w:cs="Arial"/>
        </w:rPr>
        <w:t>Наручилац</w:t>
      </w:r>
      <w:r w:rsidRPr="00532858">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532858"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532858">
        <w:rPr>
          <w:rFonts w:cs="Arial"/>
        </w:rPr>
        <w:t xml:space="preserve">. </w:t>
      </w:r>
      <w:r w:rsidRPr="008377FF">
        <w:rPr>
          <w:rFonts w:cs="Arial"/>
        </w:rPr>
        <w:t xml:space="preserve">Услове у вези са капацитетима, у складу са чланом 76.Закона, понуђачи из групе испуњавају заједно, на основу </w:t>
      </w:r>
      <w:r w:rsidRPr="00532858">
        <w:rPr>
          <w:rFonts w:cs="Arial"/>
        </w:rPr>
        <w:t>достављених доказа дефинисаних</w:t>
      </w:r>
      <w:r w:rsidR="00532858" w:rsidRPr="00532858">
        <w:rPr>
          <w:rFonts w:cs="Arial"/>
          <w:lang w:val="sr-Cyrl-RS"/>
        </w:rPr>
        <w:t xml:space="preserve"> </w:t>
      </w:r>
      <w:r w:rsidRPr="00532858">
        <w:rPr>
          <w:rFonts w:cs="Arial"/>
        </w:rPr>
        <w:t>конкурсном документацијом</w:t>
      </w:r>
      <w:r w:rsidR="00011DCA" w:rsidRPr="00532858">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lastRenderedPageBreak/>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532858" w:rsidRDefault="008D2B23" w:rsidP="007D2D9B">
      <w:pPr>
        <w:pStyle w:val="KDPodnaslov2"/>
        <w:numPr>
          <w:ilvl w:val="1"/>
          <w:numId w:val="21"/>
        </w:numPr>
        <w:spacing w:before="0"/>
        <w:jc w:val="both"/>
        <w:rPr>
          <w:rFonts w:cs="Arial"/>
        </w:rPr>
      </w:pPr>
      <w:bookmarkStart w:id="229" w:name="_Toc441651587"/>
      <w:bookmarkStart w:id="230" w:name="_Toc442559898"/>
      <w:r w:rsidRPr="00532858">
        <w:rPr>
          <w:rFonts w:cs="Arial"/>
        </w:rPr>
        <w:t>Понуђена цена</w:t>
      </w:r>
      <w:bookmarkEnd w:id="229"/>
      <w:bookmarkEnd w:id="230"/>
    </w:p>
    <w:p w:rsidR="008D2B23" w:rsidRPr="00532858" w:rsidRDefault="008D2B23" w:rsidP="008D2B23">
      <w:pPr>
        <w:pStyle w:val="KDParagraf"/>
        <w:spacing w:before="0"/>
        <w:rPr>
          <w:rFonts w:cs="Arial"/>
        </w:rPr>
      </w:pPr>
      <w:r w:rsidRPr="00532858">
        <w:rPr>
          <w:rFonts w:cs="Arial"/>
        </w:rPr>
        <w:t>Цена се исказује у динарима</w:t>
      </w:r>
      <w:r w:rsidR="00532858" w:rsidRPr="00532858">
        <w:rPr>
          <w:rFonts w:cs="Arial"/>
        </w:rPr>
        <w:t xml:space="preserve"> </w:t>
      </w:r>
      <w:r w:rsidRPr="00532858">
        <w:rPr>
          <w:rFonts w:cs="Arial"/>
        </w:rPr>
        <w:t>,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532858" w:rsidRDefault="009977EB" w:rsidP="009977EB">
      <w:pPr>
        <w:pStyle w:val="KDParagraf"/>
        <w:spacing w:before="0"/>
        <w:rPr>
          <w:rFonts w:eastAsia="Calibri" w:cs="Arial"/>
        </w:rPr>
      </w:pPr>
      <w:r w:rsidRPr="0053285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532858" w:rsidRDefault="00532858" w:rsidP="00532858">
      <w:pPr>
        <w:pStyle w:val="KDParagraf"/>
        <w:spacing w:before="0"/>
        <w:rPr>
          <w:rFonts w:eastAsia="Calibri" w:cs="Arial"/>
        </w:rPr>
      </w:pPr>
      <w:bookmarkStart w:id="231" w:name="_Toc441651588"/>
      <w:bookmarkStart w:id="232" w:name="_Toc442559899"/>
      <w:r w:rsidRPr="004A7518">
        <w:rPr>
          <w:rFonts w:eastAsia="Calibri" w:cs="Arial"/>
        </w:rPr>
        <w:t>Цена је фиксна за цео уговорени период и не подлеже никаквој промени</w:t>
      </w:r>
    </w:p>
    <w:p w:rsidR="009065F9" w:rsidRDefault="009065F9" w:rsidP="00532858">
      <w:pPr>
        <w:pStyle w:val="KDParagraf"/>
        <w:spacing w:before="0"/>
        <w:rPr>
          <w:rFonts w:eastAsia="Calibri" w:cs="Arial"/>
        </w:rPr>
      </w:pPr>
    </w:p>
    <w:p w:rsidR="006C6FDF" w:rsidRPr="008377FF" w:rsidRDefault="00873EBD" w:rsidP="007D2D9B">
      <w:pPr>
        <w:pStyle w:val="Heading10"/>
        <w:numPr>
          <w:ilvl w:val="1"/>
          <w:numId w:val="21"/>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AB6518" w:rsidRPr="00AB6518" w:rsidRDefault="00AB6518" w:rsidP="00AB6518">
      <w:pPr>
        <w:spacing w:before="0"/>
        <w:rPr>
          <w:lang w:val="sr-Latn-RS" w:eastAsia="ar-SA"/>
        </w:rPr>
      </w:pPr>
      <w:r w:rsidRPr="00AB6518">
        <w:rPr>
          <w:lang w:val="sr-Cyrl-RS" w:eastAsia="ar-SA"/>
        </w:rPr>
        <w:t xml:space="preserve">Рок извођења радова не може бити дужи од </w:t>
      </w:r>
      <w:r w:rsidR="00333A98">
        <w:rPr>
          <w:lang w:val="sr-Cyrl-RS" w:eastAsia="ar-SA"/>
        </w:rPr>
        <w:t>60 дана од дана увођења Изабраног понуђача</w:t>
      </w:r>
      <w:r w:rsidRPr="00AB6518">
        <w:rPr>
          <w:lang w:val="sr-Cyrl-RS" w:eastAsia="ar-SA"/>
        </w:rPr>
        <w:t xml:space="preserve"> у посао</w:t>
      </w:r>
      <w:r w:rsidRPr="00AB6518">
        <w:rPr>
          <w:lang w:val="sr-Latn-RS" w:eastAsia="ar-SA"/>
        </w:rPr>
        <w:t>. Нaручилaц сe oбaвeзуje дa п</w:t>
      </w:r>
      <w:r w:rsidR="00333A98">
        <w:rPr>
          <w:lang w:val="sr-Latn-RS" w:eastAsia="ar-SA"/>
        </w:rPr>
        <w:t>исaним путeм oбaвeстити Изабраног понуђача</w:t>
      </w:r>
      <w:r w:rsidRPr="00AB6518">
        <w:rPr>
          <w:lang w:val="sr-Latn-RS" w:eastAsia="ar-SA"/>
        </w:rPr>
        <w:t xml:space="preserve"> 7 дaнa прe пoчeкa рaдoвa. </w:t>
      </w:r>
      <w:r w:rsidRPr="00AB6518">
        <w:rPr>
          <w:lang w:val="sr-Cyrl-RS" w:eastAsia="ar-SA"/>
        </w:rPr>
        <w:t>Динамика извршења радова мора бити прилагођена ремонту који ће се реализовати у периоду од 60 дана од почетка ремонта. Очекивани термин ремонта</w:t>
      </w:r>
      <w:r w:rsidRPr="00AB6518">
        <w:rPr>
          <w:lang w:val="sr-Latn-RS" w:eastAsia="ar-SA"/>
        </w:rPr>
        <w:t xml:space="preserve"> A5 </w:t>
      </w:r>
      <w:r w:rsidRPr="00AB6518">
        <w:rPr>
          <w:lang w:val="sr-Cyrl-RS" w:eastAsia="ar-SA"/>
        </w:rPr>
        <w:t xml:space="preserve"> је </w:t>
      </w:r>
      <w:r w:rsidRPr="00AB6518">
        <w:rPr>
          <w:lang w:val="sr-Latn-RS" w:eastAsia="ar-SA"/>
        </w:rPr>
        <w:t>o</w:t>
      </w:r>
      <w:r w:rsidRPr="00AB6518">
        <w:rPr>
          <w:lang w:val="sr-Cyrl-RS" w:eastAsia="ar-SA"/>
        </w:rPr>
        <w:t xml:space="preserve">д 01.09.2018. до 28.10.2018.  год. </w:t>
      </w:r>
      <w:r w:rsidRPr="00AB6518">
        <w:rPr>
          <w:lang w:val="sr-Latn-RS" w:eastAsia="ar-SA"/>
        </w:rPr>
        <w:t xml:space="preserve">Нaручилaц зaдржaвa прaвo дa измeни тeрмин плaн рaдa у склaду сa пoтрeбaмa кaпитaлнoг рeмoнтa a </w:t>
      </w:r>
      <w:r w:rsidRPr="00AB6518">
        <w:rPr>
          <w:lang w:val="sr-Cyrl-RS" w:eastAsia="ar-SA"/>
        </w:rPr>
        <w:t>без додатних трошкова по Наручиоца</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ED2B19" w:rsidRPr="00ED2B19" w:rsidRDefault="00ED2B19" w:rsidP="00ED2B19">
      <w:pPr>
        <w:spacing w:before="0"/>
        <w:rPr>
          <w:rFonts w:cs="Arial"/>
          <w:lang w:eastAsia="zh-CN"/>
        </w:rPr>
      </w:pPr>
      <w:r w:rsidRPr="00ED2B19">
        <w:rPr>
          <w:rFonts w:cs="Arial"/>
          <w:lang w:eastAsia="zh-CN"/>
        </w:rPr>
        <w:t>За изведене радове и уграђени материјал/опрему, гарантни период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ED2B19" w:rsidRPr="00ED2B19" w:rsidRDefault="00ED2B19" w:rsidP="00ED2B19">
      <w:pPr>
        <w:spacing w:before="0"/>
        <w:rPr>
          <w:rFonts w:cs="Arial"/>
          <w:lang w:val="sr-Cyrl-RS" w:eastAsia="zh-CN"/>
        </w:rPr>
      </w:pPr>
      <w:r w:rsidRPr="00ED2B19">
        <w:rPr>
          <w:rFonts w:cs="Arial"/>
          <w:lang w:eastAsia="zh-CN"/>
        </w:rPr>
        <w:t>Изабрани Понуђач је дужан да о свом трошку отклони све евентуалне недостатке у току трајања гарантног рока.</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ED2B19" w:rsidRPr="009D28F2" w:rsidRDefault="00ED2B19" w:rsidP="00ED2B19">
      <w:pPr>
        <w:pStyle w:val="KDParagraf"/>
        <w:spacing w:before="0"/>
        <w:rPr>
          <w:rFonts w:eastAsia="Calibri" w:cs="Arial"/>
          <w:lang w:val="sr-Cyrl-CS"/>
        </w:rPr>
      </w:pPr>
      <w:r w:rsidRPr="009D28F2">
        <w:rPr>
          <w:rFonts w:eastAsia="Calibri" w:cs="Arial"/>
          <w:lang w:val="sr-Cyrl-CS"/>
        </w:rPr>
        <w:t>Наручилац ће платити на следећи начин:</w:t>
      </w:r>
    </w:p>
    <w:p w:rsidR="00ED2B19" w:rsidRPr="008377FF" w:rsidRDefault="00ED2B19" w:rsidP="00ED2B19">
      <w:pPr>
        <w:pStyle w:val="KDParagraf"/>
        <w:spacing w:before="0"/>
        <w:rPr>
          <w:rFonts w:eastAsia="Calibri" w:cs="Arial"/>
          <w:color w:val="00B0F0"/>
          <w:lang w:val="sr-Cyrl-CS"/>
        </w:rPr>
      </w:pPr>
    </w:p>
    <w:p w:rsidR="00ED2B19" w:rsidRPr="009D28F2" w:rsidRDefault="00ED2B19" w:rsidP="00ED2B19">
      <w:pPr>
        <w:pStyle w:val="KDParagraf"/>
        <w:numPr>
          <w:ilvl w:val="0"/>
          <w:numId w:val="24"/>
        </w:numPr>
        <w:spacing w:before="0"/>
        <w:rPr>
          <w:rFonts w:eastAsia="Calibri" w:cs="Arial"/>
          <w:lang w:val="sr-Latn-CS"/>
        </w:rPr>
      </w:pPr>
      <w:r>
        <w:rPr>
          <w:rFonts w:eastAsia="Calibri" w:cs="Arial"/>
          <w:lang w:val="sr-Cyrl-RS"/>
        </w:rPr>
        <w:t xml:space="preserve"> По </w:t>
      </w:r>
      <w:r w:rsidRPr="009D28F2">
        <w:rPr>
          <w:rFonts w:eastAsia="Calibri" w:cs="Arial"/>
          <w:lang w:val="sr-Cyrl-RS"/>
        </w:rPr>
        <w:t xml:space="preserve">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w:t>
      </w:r>
      <w:r w:rsidRPr="009D28F2">
        <w:rPr>
          <w:rFonts w:eastAsia="Calibri" w:cs="Arial"/>
          <w:lang w:val="sr-Cyrl-RS"/>
        </w:rPr>
        <w:lastRenderedPageBreak/>
        <w:t xml:space="preserve">лица Уговорних страна, у законском року до 45 дана од дана пријема истих на архиву Наручиоца. </w:t>
      </w:r>
      <w:r w:rsidRPr="009D28F2">
        <w:rPr>
          <w:rFonts w:eastAsia="Calibri" w:cs="Arial"/>
          <w:lang w:val="sr-Latn-CS"/>
        </w:rPr>
        <w:t xml:space="preserve">Окончана ситуација испоставља се након извршене примопредаје </w:t>
      </w:r>
      <w:r w:rsidRPr="009D28F2">
        <w:rPr>
          <w:rFonts w:eastAsia="Calibri" w:cs="Arial"/>
        </w:rPr>
        <w:t>радова</w:t>
      </w:r>
      <w:r w:rsidRPr="009D28F2">
        <w:rPr>
          <w:rFonts w:eastAsia="Calibri" w:cs="Arial"/>
          <w:lang w:val="sr-Cyrl-RS"/>
        </w:rPr>
        <w:t xml:space="preserve"> и </w:t>
      </w:r>
      <w:r w:rsidRPr="009D28F2">
        <w:rPr>
          <w:rFonts w:eastAsia="Calibri" w:cs="Arial"/>
          <w:lang w:val="sr-Latn-CS"/>
        </w:rPr>
        <w:t>коначног обрачуна изведених радова</w:t>
      </w:r>
      <w:r w:rsidRPr="009D28F2">
        <w:rPr>
          <w:rFonts w:eastAsia="Calibri" w:cs="Arial"/>
          <w:lang w:val="sr-Cyrl-RS"/>
        </w:rPr>
        <w:t>,</w:t>
      </w:r>
      <w:r w:rsidRPr="009D28F2">
        <w:rPr>
          <w:rFonts w:eastAsia="Calibri" w:cs="Arial"/>
          <w:lang w:val="sr-Latn-CS"/>
        </w:rPr>
        <w:t xml:space="preserve"> које записнички оверава Комисија за примопредају</w:t>
      </w:r>
      <w:r w:rsidRPr="009D28F2">
        <w:t xml:space="preserve"> </w:t>
      </w:r>
      <w:r w:rsidRPr="009D28F2">
        <w:rPr>
          <w:rFonts w:eastAsia="Calibri" w:cs="Arial"/>
          <w:lang w:val="sr-Latn-CS"/>
        </w:rPr>
        <w:t>и коначни обрачун изведених радова Уговорних страна</w:t>
      </w:r>
      <w:r w:rsidRPr="009D28F2">
        <w:rPr>
          <w:rFonts w:eastAsia="Calibri" w:cs="Arial"/>
          <w:lang w:val="sr-Cyrl-RS"/>
        </w:rPr>
        <w:t>, у</w:t>
      </w:r>
      <w:r w:rsidRPr="009D28F2">
        <w:rPr>
          <w:rFonts w:eastAsia="Calibri" w:cs="Arial"/>
          <w:lang w:val="sr-Latn-CS"/>
        </w:rPr>
        <w:t>з доставу неопозиве банкарске гаранције, као гаранције за отклањање недостатака у гарантном року</w:t>
      </w:r>
      <w:r w:rsidRPr="009D28F2">
        <w:rPr>
          <w:rFonts w:eastAsia="Calibri" w:cs="Arial"/>
          <w:lang w:val="sr-Cyrl-RS"/>
        </w:rPr>
        <w:t>.</w:t>
      </w:r>
    </w:p>
    <w:p w:rsidR="00ED2B19" w:rsidRPr="001F2409" w:rsidRDefault="00ED2B19" w:rsidP="00ED2B19">
      <w:pPr>
        <w:pStyle w:val="KDParagraf"/>
        <w:spacing w:before="0"/>
        <w:rPr>
          <w:rFonts w:eastAsia="Calibri" w:cs="Arial"/>
          <w:color w:val="00B0F0"/>
          <w:lang w:val="sr-Cyrl-RS"/>
        </w:rPr>
      </w:pPr>
    </w:p>
    <w:p w:rsidR="00ED2B19" w:rsidRPr="009149CB" w:rsidRDefault="00ED2B19" w:rsidP="00ED2B19">
      <w:pPr>
        <w:rPr>
          <w:rFonts w:eastAsia="Arial Unicode MS"/>
          <w:lang w:val="sr-Cyrl-RS"/>
        </w:rPr>
      </w:pPr>
      <w:r>
        <w:rPr>
          <w:rFonts w:eastAsia="Arial Unicode MS"/>
          <w:lang w:val="sr-Cyrl-RS"/>
        </w:rPr>
        <w:t>П</w:t>
      </w:r>
      <w:r w:rsidRPr="009149CB">
        <w:rPr>
          <w:rFonts w:eastAsia="Arial Unicode MS"/>
        </w:rPr>
        <w:t>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9149CB">
        <w:rPr>
          <w:rFonts w:eastAsia="Arial Unicode MS"/>
          <w:lang w:val="sr-Cyrl-RS"/>
        </w:rPr>
        <w:t>.</w:t>
      </w:r>
    </w:p>
    <w:p w:rsidR="00ED2B19" w:rsidRPr="009149CB" w:rsidRDefault="00ED2B19" w:rsidP="00ED2B19">
      <w:pPr>
        <w:rPr>
          <w:rFonts w:eastAsia="Arial Unicode MS"/>
        </w:rPr>
      </w:pPr>
      <w:r>
        <w:rPr>
          <w:rFonts w:eastAsia="Arial Unicode MS"/>
          <w:lang w:val="sr-Cyrl-RS"/>
        </w:rPr>
        <w:t>П</w:t>
      </w:r>
      <w:r w:rsidRPr="009149CB">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ED2B19" w:rsidRPr="009149CB" w:rsidRDefault="00ED2B19" w:rsidP="00ED2B19">
      <w:pPr>
        <w:tabs>
          <w:tab w:val="left" w:pos="567"/>
        </w:tabs>
        <w:spacing w:before="0"/>
        <w:rPr>
          <w:rFonts w:eastAsia="Calibri" w:cs="Arial"/>
        </w:rPr>
      </w:pPr>
      <w:r w:rsidRPr="009149CB">
        <w:rPr>
          <w:rFonts w:eastAsia="Calibri" w:cs="Arial"/>
        </w:rPr>
        <w:t xml:space="preserve">У испостављеним привременим ситуацијама/окончана ситуација, </w:t>
      </w:r>
      <w:r w:rsidR="009065F9">
        <w:rPr>
          <w:rFonts w:eastAsia="Calibri" w:cs="Arial"/>
          <w:lang w:val="sr-Cyrl-RS"/>
        </w:rPr>
        <w:t>Изабрани понуђач</w:t>
      </w:r>
      <w:r w:rsidRPr="009149CB">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9065F9">
        <w:rPr>
          <w:rFonts w:eastAsia="Calibri" w:cs="Arial"/>
          <w:lang w:val="sr-Cyrl-RS"/>
        </w:rPr>
        <w:t>Изабрани понуђач</w:t>
      </w:r>
      <w:r w:rsidRPr="009149CB">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D2B19" w:rsidRPr="00D31B47" w:rsidRDefault="00ED2B19" w:rsidP="00ED2B19">
      <w:pPr>
        <w:pStyle w:val="KDParagraf"/>
        <w:spacing w:before="0"/>
        <w:rPr>
          <w:rFonts w:eastAsia="Calibri" w:cs="Arial"/>
          <w:lang w:val="sr-Cyrl-RS"/>
        </w:rPr>
      </w:pPr>
    </w:p>
    <w:p w:rsidR="00ED2B19" w:rsidRPr="00D31B47" w:rsidRDefault="00ED2B19" w:rsidP="00ED2B19">
      <w:pPr>
        <w:pStyle w:val="KDParagraf"/>
        <w:spacing w:before="0"/>
        <w:rPr>
          <w:rFonts w:eastAsia="Calibri" w:cs="Arial"/>
          <w:lang w:val="sr-Cyrl-CS"/>
        </w:rPr>
      </w:pPr>
      <w:r w:rsidRPr="00D31B47">
        <w:rPr>
          <w:rFonts w:eastAsia="Calibri" w:cs="Arial"/>
        </w:rPr>
        <w:t>Сва п</w:t>
      </w:r>
      <w:r w:rsidRPr="00D31B47">
        <w:rPr>
          <w:rFonts w:eastAsia="Calibri" w:cs="Arial"/>
          <w:lang w:val="sr-Cyrl-CS"/>
        </w:rPr>
        <w:t>лаћањ</w:t>
      </w:r>
      <w:r w:rsidRPr="00D31B47">
        <w:rPr>
          <w:rFonts w:eastAsia="Calibri" w:cs="Arial"/>
        </w:rPr>
        <w:t>а</w:t>
      </w:r>
      <w:r w:rsidRPr="00D31B47">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D2B19" w:rsidRPr="00D31B47" w:rsidRDefault="00ED2B19" w:rsidP="00ED2B19">
      <w:pPr>
        <w:pStyle w:val="KDParagraf"/>
        <w:spacing w:before="0"/>
        <w:rPr>
          <w:rFonts w:eastAsia="Calibri" w:cs="Arial"/>
          <w:lang w:val="sr-Cyrl-CS"/>
        </w:rPr>
      </w:pPr>
    </w:p>
    <w:p w:rsidR="00ED2B19" w:rsidRPr="00D31B47" w:rsidRDefault="00ED2B19" w:rsidP="00ED2B19">
      <w:pPr>
        <w:pStyle w:val="KDParagraf"/>
        <w:spacing w:before="0"/>
        <w:rPr>
          <w:rFonts w:eastAsia="Calibri" w:cs="Arial"/>
        </w:rPr>
      </w:pPr>
      <w:r w:rsidRPr="00D31B4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ED2B19" w:rsidRPr="00D31B47" w:rsidRDefault="00ED2B19" w:rsidP="00ED2B19">
      <w:pPr>
        <w:pStyle w:val="KDParagraf"/>
        <w:spacing w:before="0"/>
        <w:rPr>
          <w:rFonts w:eastAsia="Calibri" w:cs="Arial"/>
        </w:rPr>
      </w:pPr>
    </w:p>
    <w:p w:rsidR="00ED2B19" w:rsidRPr="00D31B47" w:rsidRDefault="00ED2B19" w:rsidP="00ED2B19">
      <w:pPr>
        <w:pStyle w:val="KDParagraf"/>
        <w:spacing w:before="0"/>
        <w:rPr>
          <w:rFonts w:eastAsia="Calibri" w:cs="Arial"/>
          <w:lang w:val="sr-Cyrl-CS"/>
        </w:rPr>
      </w:pPr>
      <w:r w:rsidRPr="00D31B47">
        <w:rPr>
          <w:rFonts w:eastAsia="Calibri" w:cs="Arial"/>
        </w:rPr>
        <w:t>Привремене месечне и окончане с</w:t>
      </w:r>
      <w:r w:rsidRPr="00D31B4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31B47">
        <w:rPr>
          <w:rFonts w:eastAsia="Calibri" w:cs="Arial"/>
        </w:rPr>
        <w:t>И</w:t>
      </w:r>
      <w:r w:rsidRPr="00D31B47">
        <w:rPr>
          <w:rFonts w:eastAsia="Calibri" w:cs="Arial"/>
          <w:lang w:val="sr-Cyrl-CS"/>
        </w:rPr>
        <w:t>звођача радова и надзорног органа, у складу са Законом о планирању и изградњи.</w:t>
      </w:r>
    </w:p>
    <w:p w:rsidR="00ED2B19" w:rsidRPr="00D31B47" w:rsidRDefault="00ED2B19" w:rsidP="00ED2B19">
      <w:pPr>
        <w:pStyle w:val="KDParagraf"/>
        <w:spacing w:before="0"/>
        <w:rPr>
          <w:rFonts w:eastAsia="Calibri" w:cs="Arial"/>
          <w:lang w:val="sr-Cyrl-CS"/>
        </w:rPr>
      </w:pPr>
    </w:p>
    <w:p w:rsidR="00ED2B19" w:rsidRPr="00D31B47" w:rsidRDefault="00ED2B19" w:rsidP="00ED2B19">
      <w:pPr>
        <w:pStyle w:val="KDParagraf"/>
        <w:spacing w:before="0"/>
        <w:rPr>
          <w:rFonts w:eastAsia="Calibri" w:cs="Arial"/>
          <w:lang w:val="sr-Cyrl-CS"/>
        </w:rPr>
      </w:pPr>
      <w:r w:rsidRPr="00D31B47">
        <w:rPr>
          <w:rFonts w:eastAsia="Calibri" w:cs="Arial"/>
          <w:lang w:val="sr-Cyrl-CS"/>
        </w:rPr>
        <w:t xml:space="preserve">Уз привремене ситуације и окончану ситуацију, Извођач је обавезан да достави Наручиоцу </w:t>
      </w:r>
      <w:r w:rsidRPr="00D31B47">
        <w:rPr>
          <w:rFonts w:eastAsia="Calibri" w:cs="Arial"/>
          <w:lang w:val="sr-Cyrl-RS"/>
        </w:rPr>
        <w:t>Записнике о изведним радовима</w:t>
      </w:r>
      <w:r w:rsidRPr="00D31B4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ED2B19" w:rsidRPr="00D31B47" w:rsidRDefault="00ED2B19" w:rsidP="00ED2B19">
      <w:pPr>
        <w:pStyle w:val="KDParagraf"/>
        <w:spacing w:before="0"/>
        <w:rPr>
          <w:rFonts w:eastAsia="Calibri" w:cs="Arial"/>
          <w:lang w:val="sr-Cyrl-CS"/>
        </w:rPr>
      </w:pPr>
    </w:p>
    <w:p w:rsidR="00ED2B19" w:rsidRPr="00D31B47" w:rsidRDefault="00ED2B19" w:rsidP="00ED2B19">
      <w:pPr>
        <w:pStyle w:val="KDParagraf"/>
        <w:spacing w:before="0"/>
        <w:rPr>
          <w:rFonts w:eastAsia="Calibri" w:cs="Arial"/>
        </w:rPr>
      </w:pPr>
      <w:r w:rsidRPr="00D31B47">
        <w:rPr>
          <w:rFonts w:eastAsia="Calibri" w:cs="Arial"/>
          <w:lang w:val="sr-Cyrl-CS"/>
        </w:rPr>
        <w:t>Плаћање ће се вршити у динарима</w:t>
      </w:r>
      <w:r w:rsidRPr="00D31B47">
        <w:rPr>
          <w:rFonts w:eastAsia="Calibri" w:cs="Arial"/>
        </w:rPr>
        <w:t>.</w:t>
      </w:r>
    </w:p>
    <w:p w:rsidR="00ED2B19" w:rsidRPr="008377FF" w:rsidRDefault="00ED2B19" w:rsidP="00ED2B19">
      <w:pPr>
        <w:pStyle w:val="KDParagraf"/>
        <w:spacing w:before="0"/>
        <w:rPr>
          <w:rFonts w:eastAsia="Calibri" w:cs="Arial"/>
          <w:color w:val="00B0F0"/>
          <w:lang w:val="sr-Cyrl-CS"/>
        </w:rPr>
      </w:pPr>
    </w:p>
    <w:p w:rsidR="00ED2B19" w:rsidRPr="00D31B47" w:rsidRDefault="00ED2B19" w:rsidP="00ED2B19">
      <w:pPr>
        <w:pStyle w:val="KDParagraf"/>
        <w:spacing w:before="0"/>
        <w:rPr>
          <w:rFonts w:eastAsia="Calibri" w:cs="Arial"/>
        </w:rPr>
      </w:pPr>
      <w:r w:rsidRPr="00D31B47">
        <w:rPr>
          <w:rFonts w:eastAsia="Calibri" w:cs="Arial"/>
        </w:rPr>
        <w:t xml:space="preserve">Уз сваки рачун се доставља, Потписане и оверене привремене месечне и окончане ситуације и </w:t>
      </w:r>
      <w:r w:rsidRPr="00D31B47">
        <w:rPr>
          <w:rFonts w:eastAsia="Calibri" w:cs="Arial"/>
          <w:lang w:val="sr-Cyrl-RS"/>
        </w:rPr>
        <w:t>Записника о изведним радовима</w:t>
      </w:r>
      <w:r w:rsidRPr="00D31B47">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3" w:name="_Toc441651589"/>
      <w:bookmarkStart w:id="234" w:name="_Toc442559900"/>
      <w:r w:rsidRPr="008377FF">
        <w:rPr>
          <w:rFonts w:cs="Arial"/>
        </w:rPr>
        <w:lastRenderedPageBreak/>
        <w:t>Рок важења понуде</w:t>
      </w:r>
      <w:bookmarkEnd w:id="233"/>
      <w:bookmarkEnd w:id="234"/>
    </w:p>
    <w:p w:rsidR="00ED2B19" w:rsidRPr="00ED2B19" w:rsidRDefault="00ED2B19" w:rsidP="00ED2B19">
      <w:pPr>
        <w:spacing w:before="0"/>
        <w:rPr>
          <w:rFonts w:cs="Arial"/>
          <w:lang w:val="ru-RU"/>
        </w:rPr>
      </w:pPr>
      <w:r w:rsidRPr="00ED2B19">
        <w:rPr>
          <w:rFonts w:cs="Arial"/>
          <w:lang w:val="ru-RU"/>
        </w:rPr>
        <w:t xml:space="preserve">Понуда мора да важи најмање 60 (словима: шесдесет дана) дана од дана отварања понуда. </w:t>
      </w:r>
    </w:p>
    <w:p w:rsidR="00ED2B19" w:rsidRPr="00ED2B19" w:rsidRDefault="00ED2B19" w:rsidP="00ED2B19">
      <w:pPr>
        <w:spacing w:before="0"/>
        <w:rPr>
          <w:rFonts w:cs="Arial"/>
          <w:lang w:val="ru-RU"/>
        </w:rPr>
      </w:pPr>
      <w:r w:rsidRPr="00ED2B19">
        <w:rPr>
          <w:rFonts w:cs="Arial"/>
          <w:lang w:val="ru-RU"/>
        </w:rPr>
        <w:t>У случају да понуђач наведе краћи рок важења понуде, понуда ће бити одбијена, као неприхватљива.</w:t>
      </w:r>
    </w:p>
    <w:p w:rsidR="005A3029" w:rsidRPr="008377FF" w:rsidRDefault="005A3029" w:rsidP="008D2B23">
      <w:pPr>
        <w:spacing w:before="0"/>
        <w:rPr>
          <w:rFonts w:cs="Arial"/>
        </w:rPr>
      </w:pPr>
    </w:p>
    <w:p w:rsidR="00ED2B19" w:rsidRPr="00B66C09" w:rsidRDefault="00ED2B19" w:rsidP="00ED2B19">
      <w:pPr>
        <w:pStyle w:val="KDPodnaslov2"/>
        <w:numPr>
          <w:ilvl w:val="1"/>
          <w:numId w:val="22"/>
        </w:numPr>
        <w:spacing w:before="0"/>
        <w:jc w:val="both"/>
        <w:rPr>
          <w:rFonts w:cs="Arial"/>
        </w:rPr>
      </w:pPr>
      <w:bookmarkStart w:id="235" w:name="_Toc441651593"/>
      <w:bookmarkStart w:id="236" w:name="_Toc442559904"/>
      <w:r w:rsidRPr="00B66C09">
        <w:rPr>
          <w:rFonts w:cs="Arial"/>
        </w:rPr>
        <w:t>Средства финансијског обезбеђења</w:t>
      </w:r>
      <w:bookmarkEnd w:id="235"/>
      <w:bookmarkEnd w:id="236"/>
    </w:p>
    <w:p w:rsidR="00ED2B19" w:rsidRPr="001F2409" w:rsidRDefault="00ED2B19" w:rsidP="00ED2B19">
      <w:pPr>
        <w:rPr>
          <w:rFonts w:eastAsia="TimesNewRomanPSMT"/>
        </w:rPr>
      </w:pPr>
      <w:r w:rsidRPr="001F2409">
        <w:rPr>
          <w:rFonts w:eastAsia="TimesNewRomanPSMT"/>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2B19" w:rsidRPr="001F2409" w:rsidRDefault="00ED2B19" w:rsidP="00ED2B19">
      <w:pPr>
        <w:rPr>
          <w:rFonts w:eastAsia="TimesNewRomanPSMT"/>
        </w:rPr>
      </w:pPr>
      <w:r w:rsidRPr="001F2409">
        <w:rPr>
          <w:rFonts w:eastAsia="TimesNewRomanPSMT"/>
        </w:rPr>
        <w:t>Члан групе понуђача може бити налогодавац СФО.</w:t>
      </w:r>
    </w:p>
    <w:p w:rsidR="00ED2B19" w:rsidRPr="001F2409" w:rsidRDefault="00ED2B19" w:rsidP="00ED2B19">
      <w:pPr>
        <w:rPr>
          <w:rFonts w:eastAsia="TimesNewRomanPSMT"/>
        </w:rPr>
      </w:pPr>
      <w:r w:rsidRPr="001F2409">
        <w:rPr>
          <w:rFonts w:eastAsia="TimesNewRomanPSMT"/>
        </w:rPr>
        <w:t>СФО морају да буду у валути у којој је и понуда.</w:t>
      </w:r>
    </w:p>
    <w:p w:rsidR="00ED2B19" w:rsidRPr="00130B09" w:rsidRDefault="00ED2B19" w:rsidP="00ED2B19">
      <w:pPr>
        <w:rPr>
          <w:rFonts w:eastAsia="TimesNewRomanPSMT"/>
          <w:lang w:val="sr-Cyrl-RS"/>
        </w:rPr>
      </w:pPr>
      <w:r w:rsidRPr="001F2409">
        <w:rPr>
          <w:rFonts w:eastAsia="TimesNewRomanPSMT"/>
        </w:rPr>
        <w:t xml:space="preserve">Ако се за време трајања Уговора промене рокови за извршење уговорне обавезе, важност  СФО мора се продужити. </w:t>
      </w:r>
    </w:p>
    <w:p w:rsidR="00ED2B19" w:rsidRPr="009D28F2" w:rsidRDefault="00ED2B19" w:rsidP="00ED2B19">
      <w:pPr>
        <w:rPr>
          <w:rFonts w:eastAsia="TimesNewRomanPSMT"/>
          <w:lang w:val="ru-RU"/>
        </w:rPr>
      </w:pPr>
      <w:r w:rsidRPr="009D28F2">
        <w:rPr>
          <w:rFonts w:eastAsia="TimesNewRomanPSMT"/>
          <w:lang w:val="ru-RU"/>
        </w:rPr>
        <w:t>Понуђач је дужан да достави следећа средства финансијског обезбеђења:</w:t>
      </w:r>
    </w:p>
    <w:p w:rsidR="00ED2B19" w:rsidRPr="009D28F2" w:rsidRDefault="00ED2B19" w:rsidP="00ED2B19">
      <w:pPr>
        <w:rPr>
          <w:rFonts w:eastAsia="TimesNewRomanPSMT"/>
          <w:b/>
          <w:u w:val="single"/>
        </w:rPr>
      </w:pPr>
      <w:r w:rsidRPr="009D28F2">
        <w:rPr>
          <w:rFonts w:eastAsia="TimesNewRomanPSMT"/>
          <w:b/>
          <w:u w:val="single"/>
        </w:rPr>
        <w:t>У понуди:</w:t>
      </w:r>
    </w:p>
    <w:p w:rsidR="00ED2B19" w:rsidRPr="009D28F2" w:rsidRDefault="00ED2B19" w:rsidP="00ED2B19">
      <w:pPr>
        <w:rPr>
          <w:rFonts w:eastAsia="TimesNewRomanPSMT"/>
          <w:b/>
        </w:rPr>
      </w:pPr>
      <w:bookmarkStart w:id="237" w:name="_Toc441651595"/>
      <w:bookmarkStart w:id="238" w:name="_Toc442559906"/>
      <w:r w:rsidRPr="009D28F2">
        <w:rPr>
          <w:rFonts w:eastAsia="TimesNewRomanPSMT"/>
          <w:b/>
        </w:rPr>
        <w:t>Меница за озбиљност понуде</w:t>
      </w:r>
      <w:bookmarkEnd w:id="237"/>
      <w:bookmarkEnd w:id="238"/>
    </w:p>
    <w:p w:rsidR="00ED2B19" w:rsidRPr="009D28F2" w:rsidRDefault="00ED2B19" w:rsidP="00ED2B19">
      <w:pPr>
        <w:rPr>
          <w:rFonts w:eastAsia="TimesNewRomanPSMT"/>
        </w:rPr>
      </w:pPr>
      <w:r w:rsidRPr="009D28F2">
        <w:rPr>
          <w:rFonts w:eastAsia="TimesNewRomanPSMT"/>
        </w:rPr>
        <w:t>Понуђач је обавезан да уз понуду Наручиоцу достави:</w:t>
      </w:r>
    </w:p>
    <w:p w:rsidR="00ED2B19" w:rsidRPr="009D28F2" w:rsidRDefault="00ED2B19" w:rsidP="00ED2B19">
      <w:pPr>
        <w:pStyle w:val="ListParagraph"/>
        <w:numPr>
          <w:ilvl w:val="0"/>
          <w:numId w:val="37"/>
        </w:numPr>
        <w:rPr>
          <w:rFonts w:ascii="Arial" w:eastAsia="TimesNewRomanPSMT" w:hAnsi="Arial" w:cs="Arial"/>
        </w:rPr>
      </w:pPr>
      <w:r w:rsidRPr="009D28F2">
        <w:rPr>
          <w:rFonts w:ascii="Arial" w:eastAsia="TimesNewRomanPSMT" w:hAnsi="Arial" w:cs="Arial"/>
        </w:rPr>
        <w:t>бланко сопствену меницу за озбиљност понуде која је</w:t>
      </w:r>
    </w:p>
    <w:p w:rsidR="00ED2B19" w:rsidRPr="009D28F2" w:rsidRDefault="00ED2B19" w:rsidP="00ED2B19">
      <w:pPr>
        <w:numPr>
          <w:ilvl w:val="0"/>
          <w:numId w:val="13"/>
        </w:numPr>
        <w:rPr>
          <w:rFonts w:eastAsia="TimesNewRomanPSMT"/>
        </w:rPr>
      </w:pPr>
      <w:r w:rsidRPr="009D28F2">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2B19" w:rsidRPr="009D28F2" w:rsidRDefault="00ED2B19" w:rsidP="00ED2B19">
      <w:pPr>
        <w:numPr>
          <w:ilvl w:val="0"/>
          <w:numId w:val="13"/>
        </w:numPr>
        <w:rPr>
          <w:rFonts w:eastAsia="TimesNewRomanPSMT"/>
        </w:rPr>
      </w:pPr>
      <w:r w:rsidRPr="009D28F2">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D2B19" w:rsidRPr="009D28F2" w:rsidRDefault="00ED2B19" w:rsidP="00ED2B19">
      <w:pPr>
        <w:numPr>
          <w:ilvl w:val="0"/>
          <w:numId w:val="13"/>
        </w:numPr>
        <w:rPr>
          <w:rFonts w:eastAsia="TimesNewRomanPSMT"/>
        </w:rPr>
      </w:pPr>
      <w:r w:rsidRPr="009D28F2">
        <w:rPr>
          <w:rFonts w:eastAsia="TimesNewRomanPSMT"/>
        </w:rPr>
        <w:t xml:space="preserve">Менично писмо – овлашћење којим понуђач овлашћује наручиоца да може наплатити меницу  на износ од </w:t>
      </w:r>
      <w:r w:rsidRPr="009D28F2">
        <w:rPr>
          <w:rFonts w:eastAsia="TimesNewRomanPSMT"/>
          <w:lang w:val="sr-Cyrl-RS"/>
        </w:rPr>
        <w:t>2</w:t>
      </w:r>
      <w:r w:rsidRPr="009D28F2">
        <w:rPr>
          <w:rFonts w:eastAsia="TimesNewRomanPSMT"/>
        </w:rPr>
        <w:t>% од вредности понуде (без ПДВ-а) са роком важења минимално.30 дана</w:t>
      </w:r>
      <w:r w:rsidRPr="009D28F2">
        <w:rPr>
          <w:rFonts w:eastAsia="TimesNewRomanPSMT"/>
          <w:lang w:val="sr-Cyrl-RS"/>
        </w:rPr>
        <w:t xml:space="preserve"> </w:t>
      </w:r>
      <w:r w:rsidRPr="009D28F2">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2B19" w:rsidRPr="009D28F2" w:rsidRDefault="00ED2B19" w:rsidP="00ED2B19">
      <w:pPr>
        <w:numPr>
          <w:ilvl w:val="0"/>
          <w:numId w:val="13"/>
        </w:numPr>
        <w:rPr>
          <w:rFonts w:eastAsia="TimesNewRomanPSMT"/>
        </w:rPr>
      </w:pPr>
      <w:r w:rsidRPr="009D28F2">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2B19" w:rsidRPr="009D28F2" w:rsidRDefault="00ED2B19" w:rsidP="00ED2B19">
      <w:pPr>
        <w:pStyle w:val="ListParagraph"/>
        <w:numPr>
          <w:ilvl w:val="0"/>
          <w:numId w:val="37"/>
        </w:numPr>
        <w:rPr>
          <w:rFonts w:ascii="Arial" w:eastAsia="TimesNewRomanPSMT" w:hAnsi="Arial" w:cs="Arial"/>
        </w:rPr>
      </w:pPr>
      <w:r w:rsidRPr="009D28F2">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2B19" w:rsidRPr="009D28F2" w:rsidRDefault="00ED2B19" w:rsidP="00ED2B19">
      <w:pPr>
        <w:numPr>
          <w:ilvl w:val="0"/>
          <w:numId w:val="37"/>
        </w:numPr>
        <w:rPr>
          <w:rFonts w:eastAsia="TimesNewRomanPSMT"/>
        </w:rPr>
      </w:pPr>
      <w:r w:rsidRPr="009D28F2">
        <w:rPr>
          <w:rFonts w:eastAsia="TimesNewRomanPSMT"/>
        </w:rPr>
        <w:t>фотокопију ОП обрасца.</w:t>
      </w:r>
    </w:p>
    <w:p w:rsidR="00ED2B19" w:rsidRPr="009D28F2" w:rsidRDefault="00ED2B19" w:rsidP="00ED2B19">
      <w:pPr>
        <w:numPr>
          <w:ilvl w:val="0"/>
          <w:numId w:val="37"/>
        </w:numPr>
        <w:rPr>
          <w:rFonts w:eastAsia="TimesNewRomanPSMT"/>
        </w:rPr>
      </w:pPr>
      <w:r w:rsidRPr="009D28F2">
        <w:rPr>
          <w:rFonts w:eastAsia="TimesNewRomanPSMT"/>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2B19" w:rsidRPr="009D28F2" w:rsidRDefault="00ED2B19" w:rsidP="00ED2B19">
      <w:pPr>
        <w:rPr>
          <w:rFonts w:eastAsia="TimesNewRomanPSMT"/>
        </w:rPr>
      </w:pPr>
      <w:r w:rsidRPr="009D28F2">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ED2B19" w:rsidRPr="009D28F2" w:rsidRDefault="00ED2B19" w:rsidP="00ED2B19">
      <w:pPr>
        <w:rPr>
          <w:rFonts w:eastAsia="TimesNewRomanPSMT"/>
        </w:rPr>
      </w:pPr>
      <w:r w:rsidRPr="009D28F2">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ED2B19" w:rsidRPr="009D28F2" w:rsidRDefault="00ED2B19" w:rsidP="00ED2B19">
      <w:pPr>
        <w:rPr>
          <w:rFonts w:eastAsia="TimesNewRomanPSMT"/>
        </w:rPr>
      </w:pPr>
      <w:r w:rsidRPr="009D28F2">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2B19" w:rsidRDefault="00ED2B19" w:rsidP="00ED2B19">
      <w:pPr>
        <w:rPr>
          <w:rFonts w:eastAsia="TimesNewRomanPSMT"/>
          <w:lang w:val="sr-Cyrl-RS"/>
        </w:rPr>
      </w:pPr>
      <w:r w:rsidRPr="009D28F2">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2B19" w:rsidRPr="000F4FDC" w:rsidRDefault="00ED2B19" w:rsidP="00ED2B19">
      <w:pPr>
        <w:rPr>
          <w:rFonts w:eastAsia="TimesNewRomanPSMT"/>
          <w:lang w:val="sr-Cyrl-RS"/>
        </w:rPr>
      </w:pPr>
    </w:p>
    <w:p w:rsidR="00ED2B19" w:rsidRPr="00ED2B19" w:rsidRDefault="00ED2B19" w:rsidP="00ED2B19">
      <w:pPr>
        <w:pStyle w:val="ListParagraph"/>
        <w:spacing w:before="0" w:after="0" w:line="240" w:lineRule="auto"/>
        <w:ind w:left="0"/>
        <w:rPr>
          <w:rFonts w:ascii="Arial" w:hAnsi="Arial" w:cs="Arial"/>
          <w:b/>
          <w:u w:val="single"/>
          <w:lang w:val="sr-Cyrl-RS"/>
        </w:rPr>
      </w:pPr>
      <w:r w:rsidRPr="008C15A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Pr>
          <w:rFonts w:ascii="Arial" w:hAnsi="Arial" w:cs="Arial"/>
          <w:b/>
          <w:u w:val="single"/>
          <w:lang w:val="sr-Cyrl-RS"/>
        </w:rPr>
        <w:t>банкарску гаранцију за добро извршење посла.</w:t>
      </w:r>
    </w:p>
    <w:p w:rsidR="00ED2B19" w:rsidRDefault="00ED2B19" w:rsidP="00ED2B19">
      <w:pPr>
        <w:jc w:val="center"/>
        <w:rPr>
          <w:rFonts w:eastAsia="TimesNewRomanPSMT"/>
          <w:b/>
          <w:lang w:val="sr-Cyrl-RS"/>
        </w:rPr>
      </w:pPr>
      <w:bookmarkStart w:id="239" w:name="_Toc441651598"/>
      <w:bookmarkStart w:id="240" w:name="_Toc442559909"/>
      <w:r w:rsidRPr="009D28F2">
        <w:rPr>
          <w:rFonts w:eastAsia="TimesNewRomanPSMT"/>
          <w:b/>
        </w:rPr>
        <w:t>Банкарска гаранција за добро извршење посла</w:t>
      </w:r>
      <w:bookmarkEnd w:id="239"/>
      <w:bookmarkEnd w:id="240"/>
    </w:p>
    <w:p w:rsidR="00ED2B19" w:rsidRPr="000F4FDC" w:rsidRDefault="00ED2B19" w:rsidP="00ED2B19">
      <w:pPr>
        <w:jc w:val="center"/>
        <w:rPr>
          <w:rFonts w:eastAsia="TimesNewRomanPSMT"/>
          <w:b/>
          <w:lang w:val="sr-Cyrl-RS"/>
        </w:rPr>
      </w:pPr>
    </w:p>
    <w:p w:rsidR="00ED2B19" w:rsidRPr="005D0ECA" w:rsidRDefault="00ED2B19" w:rsidP="00ED2B19">
      <w:pPr>
        <w:spacing w:before="0"/>
        <w:rPr>
          <w:rFonts w:eastAsia="Calibri" w:cs="Arial"/>
          <w:lang w:val="sr-Cyrl-RS"/>
        </w:rPr>
      </w:pPr>
      <w:r w:rsidRPr="001F2409">
        <w:rPr>
          <w:rFonts w:eastAsia="TimesNewRomanPSMT"/>
        </w:rPr>
        <w:t>Изабрани понуђач</w:t>
      </w:r>
      <w:r w:rsidRPr="005D0ECA">
        <w:rPr>
          <w:rFonts w:eastAsia="Calibri" w:cs="Arial"/>
        </w:rPr>
        <w:t xml:space="preserve"> је обавезан да у тренутку потписивања Уговора, преда </w:t>
      </w:r>
      <w:r w:rsidRPr="005D0ECA">
        <w:rPr>
          <w:rFonts w:eastAsia="Calibri" w:cs="Arial"/>
          <w:lang w:val="sr-Cyrl-RS"/>
        </w:rPr>
        <w:t>Наручиоцу</w:t>
      </w:r>
      <w:r w:rsidRPr="005D0ECA">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Pr>
          <w:rFonts w:eastAsia="Calibri" w:cs="Arial"/>
          <w:lang w:val="sr-Cyrl-RS"/>
        </w:rPr>
        <w:t>извођења радова</w:t>
      </w:r>
      <w:r w:rsidRPr="005D0ECA">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D2B19" w:rsidRPr="001F2409" w:rsidRDefault="00ED2B19" w:rsidP="00ED2B19">
      <w:pPr>
        <w:rPr>
          <w:rFonts w:eastAsia="TimesNewRomanPSMT"/>
        </w:rPr>
      </w:pPr>
      <w:r w:rsidRPr="001F2409">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D2B19" w:rsidRPr="001F2409" w:rsidRDefault="00ED2B19" w:rsidP="00ED2B19">
      <w:pPr>
        <w:rPr>
          <w:rFonts w:eastAsia="TimesNewRomanPSMT"/>
        </w:rPr>
      </w:pPr>
      <w:r w:rsidRPr="001F2409">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D2B19" w:rsidRPr="001F2409" w:rsidRDefault="00ED2B19" w:rsidP="00ED2B19">
      <w:pPr>
        <w:rPr>
          <w:rFonts w:eastAsia="TimesNewRomanPSMT"/>
        </w:rPr>
      </w:pPr>
      <w:r w:rsidRPr="001F2409">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D2B19" w:rsidRPr="00ED2B19" w:rsidRDefault="00ED2B19" w:rsidP="00ED2B19">
      <w:pPr>
        <w:rPr>
          <w:rFonts w:eastAsia="TimesNewRomanPSMT"/>
        </w:rPr>
      </w:pPr>
      <w:r w:rsidRPr="001F2409">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eastAsia="TimesNewRomanPSMT"/>
          <w:lang w:val="sr-Cyrl-RS"/>
        </w:rPr>
        <w:t>Сталне</w:t>
      </w:r>
      <w:r w:rsidRPr="001F2409">
        <w:rPr>
          <w:rFonts w:eastAsia="TimesNewRomanPSMT"/>
        </w:rPr>
        <w:t xml:space="preserve"> арбитраже при ПКС уз примену Правилника ПКС и процесног и материјалног права Републике Србије.</w:t>
      </w:r>
    </w:p>
    <w:p w:rsidR="00ED2B19" w:rsidRPr="00130B09" w:rsidRDefault="00ED2B19" w:rsidP="00ED2B19">
      <w:pPr>
        <w:jc w:val="left"/>
        <w:rPr>
          <w:rFonts w:eastAsia="TimesNewRomanPSMT"/>
          <w:b/>
          <w:u w:val="single"/>
        </w:rPr>
      </w:pPr>
      <w:r w:rsidRPr="00130B09">
        <w:rPr>
          <w:rFonts w:eastAsia="TimesNewRomanPSMT"/>
          <w:b/>
          <w:u w:val="single"/>
        </w:rPr>
        <w:t>У тренутку примопредаје радова</w:t>
      </w:r>
    </w:p>
    <w:p w:rsidR="00ED2B19" w:rsidRPr="00130B09" w:rsidRDefault="00ED2B19" w:rsidP="00ED2B19">
      <w:pPr>
        <w:jc w:val="center"/>
        <w:rPr>
          <w:rFonts w:eastAsia="TimesNewRomanPSMT"/>
          <w:b/>
          <w:bCs/>
          <w:iCs/>
        </w:rPr>
      </w:pPr>
      <w:bookmarkStart w:id="241" w:name="_Toc441651600"/>
      <w:bookmarkStart w:id="242" w:name="_Toc442559911"/>
      <w:r w:rsidRPr="00130B09">
        <w:rPr>
          <w:rFonts w:eastAsia="TimesNewRomanPSMT"/>
          <w:b/>
          <w:bCs/>
          <w:iCs/>
        </w:rPr>
        <w:t>Банкарску гаранцију за отклањање грешака у гарантном року</w:t>
      </w:r>
      <w:bookmarkEnd w:id="241"/>
      <w:bookmarkEnd w:id="242"/>
    </w:p>
    <w:p w:rsidR="00ED2B19" w:rsidRPr="001F2409" w:rsidRDefault="00ED2B19" w:rsidP="00ED2B19">
      <w:pPr>
        <w:rPr>
          <w:rFonts w:eastAsia="TimesNewRomanPSMT"/>
        </w:rPr>
      </w:pPr>
      <w:bookmarkStart w:id="243" w:name="_Toc441651601"/>
      <w:bookmarkStart w:id="244" w:name="_Toc442559912"/>
      <w:r w:rsidRPr="001F2409">
        <w:rPr>
          <w:rFonts w:eastAsia="TimesNewRomanPSMT"/>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w:t>
      </w:r>
      <w:r w:rsidRPr="001F2409">
        <w:rPr>
          <w:rFonts w:eastAsia="TimesNewRomanPSMT"/>
        </w:rPr>
        <w:lastRenderedPageBreak/>
        <w:t>продужетак рока завршетка посла има за последицу и продужење банкарске гаранције.</w:t>
      </w:r>
    </w:p>
    <w:p w:rsidR="00ED2B19" w:rsidRPr="001F2409" w:rsidRDefault="00ED2B19" w:rsidP="00ED2B19">
      <w:pPr>
        <w:rPr>
          <w:rFonts w:eastAsia="TimesNewRomanPSMT"/>
        </w:rPr>
      </w:pPr>
      <w:r w:rsidRPr="001F2409">
        <w:rPr>
          <w:rFonts w:eastAsia="TimesNewRomanPSMT"/>
        </w:rPr>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ED2B19" w:rsidRPr="001F2409" w:rsidRDefault="00ED2B19" w:rsidP="00ED2B19">
      <w:pPr>
        <w:rPr>
          <w:rFonts w:eastAsia="TimesNewRomanPSMT"/>
        </w:rPr>
      </w:pPr>
      <w:r w:rsidRPr="001F2409">
        <w:rPr>
          <w:rFonts w:eastAsia="TimesNewRomanPSMT"/>
        </w:rPr>
        <w:t>Достављена банкарска гаранција  не може да садржи додатне услове за исплату, краћи рок и мањи износ.</w:t>
      </w:r>
    </w:p>
    <w:p w:rsidR="00ED2B19" w:rsidRPr="009D28F2" w:rsidRDefault="00ED2B19" w:rsidP="00ED2B19">
      <w:pPr>
        <w:rPr>
          <w:rFonts w:eastAsia="TimesNewRomanPSMT"/>
          <w:lang w:val="sr-Cyrl-RS"/>
        </w:rPr>
      </w:pPr>
      <w:r w:rsidRPr="001F240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3"/>
      <w:bookmarkEnd w:id="244"/>
    </w:p>
    <w:p w:rsidR="00ED2B19" w:rsidRPr="009D28F2" w:rsidRDefault="00ED2B19" w:rsidP="00ED2B19">
      <w:pPr>
        <w:rPr>
          <w:rFonts w:eastAsia="TimesNewRomanPSMT"/>
          <w:lang w:val="sr-Cyrl-RS"/>
        </w:rPr>
      </w:pPr>
    </w:p>
    <w:p w:rsidR="00ED2B19" w:rsidRPr="009D28F2" w:rsidRDefault="00ED2B19" w:rsidP="00ED2B19">
      <w:pPr>
        <w:pStyle w:val="KDPodnaslov3"/>
        <w:keepNext w:val="0"/>
        <w:spacing w:before="0"/>
        <w:ind w:left="851"/>
        <w:jc w:val="center"/>
        <w:rPr>
          <w:rFonts w:eastAsia="TimesNewRomanPSMT" w:cs="Arial"/>
          <w:b/>
          <w:bCs/>
          <w:iCs/>
        </w:rPr>
      </w:pPr>
      <w:r w:rsidRPr="009D28F2">
        <w:rPr>
          <w:rFonts w:eastAsia="TimesNewRomanPSMT" w:cs="Arial"/>
          <w:b/>
          <w:bCs/>
          <w:iCs/>
        </w:rPr>
        <w:t>Достављање средстава финансијског обезбеђења</w:t>
      </w:r>
    </w:p>
    <w:p w:rsidR="00ED2B19" w:rsidRPr="008377FF" w:rsidRDefault="00ED2B19" w:rsidP="00ED2B19">
      <w:pPr>
        <w:suppressAutoHyphens/>
        <w:spacing w:line="100" w:lineRule="atLeast"/>
        <w:rPr>
          <w:rFonts w:eastAsia="TimesNewRomanPSMT" w:cs="Arial"/>
          <w:bCs/>
          <w:color w:val="00B0F0"/>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9D28F2">
        <w:rPr>
          <w:rFonts w:eastAsia="TimesNewRomanPSMT" w:cs="Arial"/>
          <w:bCs/>
        </w:rPr>
        <w:t xml:space="preserve">Јавно предузеће „Електропривреда Србије“ Београд, Улица царице Милице 2., 11000 Београд/ </w:t>
      </w:r>
      <w:r w:rsidRPr="009D28F2">
        <w:rPr>
          <w:rFonts w:cs="Arial"/>
        </w:rPr>
        <w:t>Огранак ТЕНТ, Богољуба Урошевића Црног бр.44., 11500 Обреновац</w:t>
      </w:r>
    </w:p>
    <w:p w:rsidR="00ED2B19" w:rsidRPr="00DF0230" w:rsidRDefault="00ED2B19" w:rsidP="00DE31E0">
      <w:pPr>
        <w:tabs>
          <w:tab w:val="left" w:pos="567"/>
          <w:tab w:val="left" w:pos="709"/>
        </w:tabs>
        <w:spacing w:after="120"/>
        <w:rPr>
          <w:b/>
          <w:bCs/>
          <w:lang w:val="sr-Cyrl-RS"/>
        </w:rPr>
      </w:pPr>
      <w:r w:rsidRPr="009D28F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w:t>
      </w:r>
      <w:r w:rsidRPr="009D28F2">
        <w:rPr>
          <w:rFonts w:cs="Arial"/>
        </w:rPr>
        <w:t xml:space="preserve">Огранак ТЕНТ, Богољуба Урошевића Црног бр.44., 11500 Обреновац </w:t>
      </w:r>
      <w:r w:rsidRPr="009D28F2">
        <w:rPr>
          <w:b/>
          <w:bCs/>
        </w:rPr>
        <w:t xml:space="preserve">и </w:t>
      </w:r>
      <w:r w:rsidRPr="00DF0230">
        <w:rPr>
          <w:b/>
          <w:bCs/>
        </w:rPr>
        <w:t>доставља се</w:t>
      </w:r>
      <w:r w:rsidRPr="00DF0230">
        <w:rPr>
          <w:b/>
          <w:bCs/>
          <w:lang w:val="sr-Cyrl-RS"/>
        </w:rPr>
        <w:t xml:space="preserve"> уз потписан уговор </w:t>
      </w:r>
      <w:r w:rsidRPr="00DF0230">
        <w:rPr>
          <w:b/>
          <w:bCs/>
        </w:rPr>
        <w:t>лично или поштом на адресу</w:t>
      </w:r>
      <w:r w:rsidRPr="00DF0230">
        <w:rPr>
          <w:b/>
          <w:bCs/>
          <w:lang w:val="sr-Cyrl-RS"/>
        </w:rPr>
        <w:t>:</w:t>
      </w:r>
    </w:p>
    <w:p w:rsidR="00ED2B19" w:rsidRPr="00E47C2E" w:rsidRDefault="00ED2B19" w:rsidP="00ED2B19">
      <w:pPr>
        <w:suppressAutoHyphens/>
        <w:spacing w:before="0" w:line="100" w:lineRule="atLeast"/>
        <w:jc w:val="center"/>
        <w:rPr>
          <w:rFonts w:eastAsia="Arial Unicode MS" w:cs="Arial"/>
          <w:b/>
          <w:color w:val="FF0000"/>
          <w:kern w:val="2"/>
          <w:highlight w:val="yellow"/>
          <w:lang w:eastAsia="ar-SA"/>
        </w:rPr>
      </w:pPr>
      <w:r w:rsidRPr="00DF0230">
        <w:rPr>
          <w:rFonts w:cs="Arial"/>
          <w:b/>
          <w:lang w:val="sr-Latn-RS"/>
        </w:rPr>
        <w:t>огранак ТЕНТ, Улица Богољуба Урошевића Црног 44., 11500 Обреновац</w:t>
      </w:r>
    </w:p>
    <w:p w:rsidR="00ED2B19" w:rsidRPr="009D28F2" w:rsidRDefault="00ED2B19" w:rsidP="00ED2B19">
      <w:pPr>
        <w:tabs>
          <w:tab w:val="left" w:pos="1134"/>
        </w:tabs>
        <w:spacing w:before="0"/>
        <w:jc w:val="center"/>
        <w:rPr>
          <w:rFonts w:cs="Arial"/>
          <w:b/>
          <w:lang w:val="sr-Cyrl-RS"/>
        </w:rPr>
      </w:pPr>
      <w:r w:rsidRPr="009D28F2">
        <w:rPr>
          <w:rFonts w:cs="Arial"/>
        </w:rPr>
        <w:t>са назнаком:</w:t>
      </w:r>
      <w:r w:rsidRPr="009D28F2">
        <w:rPr>
          <w:rFonts w:cs="Arial"/>
          <w:b/>
        </w:rPr>
        <w:t xml:space="preserve"> Средство финансијског обезбеђења за ЈН бр.</w:t>
      </w:r>
      <w:r>
        <w:rPr>
          <w:rFonts w:cs="Arial"/>
          <w:b/>
          <w:lang w:val="sr-Cyrl-RS"/>
        </w:rPr>
        <w:t xml:space="preserve"> 3000/1226/2018 (300/2018</w:t>
      </w:r>
      <w:r w:rsidRPr="009D28F2">
        <w:rPr>
          <w:rFonts w:cs="Arial"/>
          <w:b/>
          <w:lang w:val="sr-Cyrl-RS"/>
        </w:rPr>
        <w:t>)</w:t>
      </w:r>
    </w:p>
    <w:p w:rsidR="00ED2B19" w:rsidRPr="008377FF" w:rsidRDefault="00ED2B19" w:rsidP="00ED2B19">
      <w:pPr>
        <w:suppressAutoHyphens/>
        <w:spacing w:line="100" w:lineRule="atLeast"/>
        <w:rPr>
          <w:rFonts w:cs="Arial"/>
          <w:b/>
          <w:color w:val="00B0F0"/>
        </w:rPr>
      </w:pPr>
      <w:r w:rsidRPr="008377FF">
        <w:rPr>
          <w:rFonts w:eastAsia="TimesNewRomanPSMT" w:cs="Arial"/>
          <w:bCs/>
        </w:rPr>
        <w:t xml:space="preserve">Средство финансијског обезбеђења за отклањање недостатака у гарантном року  гласи на </w:t>
      </w:r>
      <w:r w:rsidRPr="009D28F2">
        <w:rPr>
          <w:rFonts w:eastAsia="TimesNewRomanPSMT" w:cs="Arial"/>
          <w:bCs/>
        </w:rPr>
        <w:t xml:space="preserve">Јавно предузеће „Електропривреда Србије“ Београд, Улица царице Милице 2., 11000 Београд/ </w:t>
      </w:r>
      <w:r w:rsidRPr="009D28F2">
        <w:rPr>
          <w:rFonts w:cs="Arial"/>
        </w:rPr>
        <w:t xml:space="preserve">Огранак ТЕНТ, Богољуба Урошевића Црног бр.44., 11500 Обреновац </w:t>
      </w:r>
      <w:r w:rsidRPr="008377FF">
        <w:rPr>
          <w:rFonts w:cs="Arial"/>
        </w:rPr>
        <w:t>и доставља се приликом примопредаје предмета уговора или поштом на адресу корисника уговора:</w:t>
      </w:r>
    </w:p>
    <w:p w:rsidR="00ED2B19" w:rsidRPr="00FE4712" w:rsidRDefault="00ED2B19" w:rsidP="00ED2B19">
      <w:pPr>
        <w:tabs>
          <w:tab w:val="left" w:pos="1134"/>
        </w:tabs>
        <w:jc w:val="center"/>
        <w:rPr>
          <w:rFonts w:cs="Arial"/>
          <w:b/>
        </w:rPr>
      </w:pPr>
      <w:r w:rsidRPr="00FE4712">
        <w:rPr>
          <w:rFonts w:cs="Arial"/>
          <w:b/>
        </w:rPr>
        <w:t>Јавно предузеће „Електропривреда Србије“ Београд, Улица царице Милице 2., 11000 Београд/ Огранак ТЕНТ</w:t>
      </w:r>
    </w:p>
    <w:p w:rsidR="00ED2B19" w:rsidRPr="009D28F2" w:rsidRDefault="00ED2B19" w:rsidP="00ED2B19">
      <w:pPr>
        <w:tabs>
          <w:tab w:val="left" w:pos="1134"/>
        </w:tabs>
        <w:jc w:val="center"/>
        <w:rPr>
          <w:rFonts w:cs="Arial"/>
          <w:b/>
          <w:lang w:val="sr-Cyrl-RS"/>
        </w:rPr>
      </w:pPr>
      <w:r w:rsidRPr="00FE4712">
        <w:rPr>
          <w:rFonts w:cs="Arial"/>
          <w:b/>
        </w:rPr>
        <w:t xml:space="preserve">Богољуба Урошевића Црног бр.44., 11500 Обреновац </w:t>
      </w:r>
    </w:p>
    <w:p w:rsidR="00ED2B19" w:rsidRPr="009D28F2" w:rsidRDefault="00ED2B19" w:rsidP="00ED2B19">
      <w:pPr>
        <w:tabs>
          <w:tab w:val="left" w:pos="1134"/>
        </w:tabs>
        <w:spacing w:before="0"/>
        <w:jc w:val="center"/>
        <w:rPr>
          <w:rFonts w:cs="Arial"/>
          <w:b/>
          <w:lang w:val="sr-Cyrl-RS"/>
        </w:rPr>
      </w:pPr>
      <w:r w:rsidRPr="009D28F2">
        <w:t>са назнаком:</w:t>
      </w:r>
      <w:r w:rsidRPr="009D28F2">
        <w:rPr>
          <w:b/>
        </w:rPr>
        <w:t xml:space="preserve"> Средства финансијског обезбеђења за ЈН бр.</w:t>
      </w:r>
      <w:r w:rsidRPr="009D28F2">
        <w:rPr>
          <w:b/>
          <w:lang w:val="sr-Cyrl-RS"/>
        </w:rPr>
        <w:t xml:space="preserve"> </w:t>
      </w:r>
      <w:r>
        <w:rPr>
          <w:rFonts w:cs="Arial"/>
          <w:b/>
          <w:lang w:val="sr-Cyrl-RS"/>
        </w:rPr>
        <w:t>3000/1226/2018 (300/2018</w:t>
      </w:r>
      <w:r w:rsidRPr="009D28F2">
        <w:rPr>
          <w:rFonts w:cs="Arial"/>
          <w:b/>
          <w:lang w:val="sr-Cyrl-RS"/>
        </w:rPr>
        <w:t>)</w:t>
      </w:r>
    </w:p>
    <w:p w:rsidR="00ED2B19" w:rsidRPr="00D7780A" w:rsidRDefault="00ED2B19" w:rsidP="00ED2B19">
      <w:pPr>
        <w:tabs>
          <w:tab w:val="left" w:pos="1134"/>
        </w:tabs>
        <w:rPr>
          <w:b/>
          <w:lang w:val="sr-Latn-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w:t>
      </w:r>
      <w:r w:rsidRPr="00ED2B19">
        <w:rPr>
          <w:rFonts w:cs="Arial"/>
        </w:rPr>
        <w:t xml:space="preserve">примену </w:t>
      </w:r>
      <w:r w:rsidRPr="00ED2B19">
        <w:rPr>
          <w:rFonts w:cs="Arial"/>
          <w:lang w:val="sr-Cyrl-CS"/>
        </w:rPr>
        <w:t xml:space="preserve">(елемената) </w:t>
      </w:r>
      <w:r w:rsidRPr="00ED2B19">
        <w:rPr>
          <w:rFonts w:cs="Arial"/>
        </w:rPr>
        <w:t>критеријума и</w:t>
      </w:r>
      <w:r w:rsidRPr="008377FF">
        <w:rPr>
          <w:rFonts w:cs="Arial"/>
        </w:rPr>
        <w:t xml:space="preserve">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9065F9">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D2B19">
        <w:rPr>
          <w:rFonts w:cs="Arial"/>
          <w:color w:val="000000"/>
          <w:lang w:val="ru-RU"/>
        </w:rPr>
        <w:t>3000/1226/2018(300/2018)</w:t>
      </w:r>
      <w:r w:rsidR="00ED2B19">
        <w:rPr>
          <w:rFonts w:cs="Arial"/>
          <w:lang w:val="ru-RU"/>
        </w:rPr>
        <w:t xml:space="preserve">“ </w:t>
      </w:r>
      <w:r w:rsidRPr="008377FF">
        <w:rPr>
          <w:rFonts w:cs="Arial"/>
          <w:lang w:val="ru-RU"/>
        </w:rPr>
        <w:t>или електронским путем на е-</w:t>
      </w:r>
      <w:r w:rsidRPr="008377FF">
        <w:rPr>
          <w:rFonts w:cs="Arial"/>
        </w:rPr>
        <w:t>mail</w:t>
      </w:r>
      <w:r w:rsidRPr="008377FF">
        <w:rPr>
          <w:rFonts w:cs="Arial"/>
          <w:lang w:val="ru-RU"/>
        </w:rPr>
        <w:t xml:space="preserve"> адресу:</w:t>
      </w:r>
      <w:hyperlink r:id="rId173" w:history="1">
        <w:r w:rsidR="00ED2B19" w:rsidRPr="001E7A94">
          <w:rPr>
            <w:rStyle w:val="Hyperlink"/>
            <w:rFonts w:cs="Arial"/>
            <w:lang w:val="ru-RU"/>
          </w:rPr>
          <w:t>dragana.krasavcic@</w:t>
        </w:r>
      </w:hyperlink>
      <w:r w:rsidR="00ED2B19">
        <w:rPr>
          <w:rStyle w:val="Hyperlink"/>
          <w:rFonts w:cs="Arial"/>
        </w:rPr>
        <w:t xml:space="preserve">eps.rs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E31E0" w:rsidRPr="008377FF" w:rsidRDefault="00DE31E0"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55" w:name="_Toc441651609"/>
      <w:bookmarkStart w:id="256" w:name="_Toc442559920"/>
      <w:r w:rsidRPr="008377FF">
        <w:rPr>
          <w:rFonts w:cs="Arial"/>
          <w:lang w:val="ru-RU"/>
        </w:rPr>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377FF">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ED2B19" w:rsidRPr="001E02A6">
        <w:rPr>
          <w:rFonts w:cs="Arial"/>
          <w:lang w:val="sr-Cyrl-RS" w:bidi="en-US"/>
        </w:rPr>
        <w:t>Богољуба Урошевића Црног 44, 11500 Обреновац</w:t>
      </w:r>
      <w:r w:rsidR="00ED2B19">
        <w:rPr>
          <w:rFonts w:cs="Arial"/>
          <w:lang w:val="sr-Cyrl-RS" w:bidi="en-US"/>
        </w:rPr>
        <w:t xml:space="preserve">, </w:t>
      </w:r>
      <w:r w:rsidR="00ED2B19" w:rsidRPr="008377FF">
        <w:rPr>
          <w:rFonts w:cs="Arial"/>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ED2B19">
        <w:rPr>
          <w:rFonts w:cs="Arial"/>
          <w:lang w:val="sr-Cyrl-RS" w:bidi="en-US"/>
        </w:rPr>
        <w:t xml:space="preserve"> „Замена стрехе котла блока А5 – ТЕНТ А“ </w:t>
      </w:r>
      <w:r w:rsidR="00ED2B19">
        <w:rPr>
          <w:rFonts w:cs="Arial"/>
          <w:lang w:bidi="en-US"/>
        </w:rPr>
        <w:t>бр.ЈН 3000/1226/2018</w:t>
      </w:r>
      <w:r w:rsidR="00ED2B19">
        <w:rPr>
          <w:rFonts w:cs="Arial"/>
          <w:lang w:val="sr-Cyrl-RS" w:bidi="en-US"/>
        </w:rPr>
        <w:t xml:space="preserve"> </w:t>
      </w:r>
      <w:r w:rsidR="00ED2B19">
        <w:rPr>
          <w:rFonts w:cs="Arial"/>
          <w:lang w:bidi="en-US"/>
        </w:rPr>
        <w:t>(300/2018)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ED2B19" w:rsidRPr="00ED2B19">
        <w:rPr>
          <w:rFonts w:cs="Arial"/>
          <w:lang w:val="ru-RU"/>
        </w:rPr>
        <w:t xml:space="preserve"> </w:t>
      </w:r>
      <w:hyperlink r:id="rId175" w:history="1">
        <w:r w:rsidR="00ED2B19" w:rsidRPr="001E7A94">
          <w:rPr>
            <w:rStyle w:val="Hyperlink"/>
            <w:rFonts w:cs="Arial"/>
            <w:lang w:val="ru-RU"/>
          </w:rPr>
          <w:t>dragana.krasavcic@</w:t>
        </w:r>
      </w:hyperlink>
      <w:r w:rsidR="00ED2B19">
        <w:rPr>
          <w:rStyle w:val="Hyperlink"/>
          <w:rFonts w:cs="Arial"/>
        </w:rPr>
        <w:t>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ED2B19"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ED2B19" w:rsidRPr="00ED2B19">
        <w:rPr>
          <w:rFonts w:cs="Arial"/>
          <w:lang w:val="sr-Cyrl-CS"/>
        </w:rPr>
        <w:t>3000122620183002018</w:t>
      </w:r>
      <w:r w:rsidR="00ED2B19">
        <w:rPr>
          <w:rFonts w:cs="Arial"/>
          <w:lang w:val="sr-Cyrl-RS"/>
        </w:rPr>
        <w:t>,</w:t>
      </w:r>
      <w:r w:rsidR="00ED2B19" w:rsidRPr="00ED2B19">
        <w:rPr>
          <w:rFonts w:cs="Arial"/>
        </w:rPr>
        <w:t xml:space="preserve"> </w:t>
      </w:r>
      <w:r w:rsidRPr="008377FF">
        <w:rPr>
          <w:rFonts w:cs="Arial"/>
        </w:rPr>
        <w:t xml:space="preserve">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јн. бр</w:t>
      </w:r>
      <w:r w:rsidRPr="00ED2B19">
        <w:rPr>
          <w:rFonts w:cs="Arial"/>
        </w:rPr>
        <w:t xml:space="preserve">. </w:t>
      </w:r>
      <w:r w:rsidR="00ED2B19" w:rsidRPr="00ED2B19">
        <w:rPr>
          <w:rFonts w:cs="Arial"/>
          <w:lang w:val="sr-Cyrl-CS"/>
        </w:rPr>
        <w:t>3000/1226/2018 (300/2018)</w:t>
      </w:r>
      <w:r w:rsidRPr="00ED2B19">
        <w:rPr>
          <w:rFonts w:cs="Arial"/>
        </w:rPr>
        <w:t>, прималац уплате: буџет Републике Србије) уплати таксу</w:t>
      </w:r>
      <w:r w:rsidR="00886827" w:rsidRPr="00ED2B19">
        <w:rPr>
          <w:rFonts w:cs="Arial"/>
          <w:lang w:bidi="en-US"/>
        </w:rPr>
        <w:t xml:space="preserve"> од: </w:t>
      </w:r>
    </w:p>
    <w:p w:rsidR="0008263C" w:rsidRPr="00ED2B19" w:rsidRDefault="0008263C" w:rsidP="008824F8">
      <w:pPr>
        <w:pStyle w:val="KDParagraf"/>
        <w:spacing w:before="0"/>
        <w:rPr>
          <w:rFonts w:cs="Arial"/>
          <w:lang w:bidi="en-US"/>
        </w:rPr>
      </w:pPr>
    </w:p>
    <w:p w:rsidR="0008263C" w:rsidRPr="00ED2B19" w:rsidRDefault="0008263C" w:rsidP="0008263C">
      <w:pPr>
        <w:pStyle w:val="KDParagraf"/>
        <w:spacing w:before="0"/>
        <w:rPr>
          <w:rFonts w:cs="Arial"/>
          <w:lang w:bidi="en-US"/>
        </w:rPr>
      </w:pPr>
      <w:r w:rsidRPr="00ED2B19">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ED2B19" w:rsidRDefault="00ED2B19" w:rsidP="0008263C">
      <w:pPr>
        <w:pStyle w:val="KDParagraf"/>
        <w:spacing w:before="0"/>
        <w:rPr>
          <w:rFonts w:cs="Arial"/>
          <w:lang w:bidi="en-US"/>
        </w:rPr>
      </w:pPr>
      <w:r w:rsidRPr="00ED2B19">
        <w:rPr>
          <w:rFonts w:cs="Arial"/>
          <w:lang w:bidi="en-US"/>
        </w:rPr>
        <w:t>2</w:t>
      </w:r>
      <w:r w:rsidR="0008263C" w:rsidRPr="00ED2B19">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lastRenderedPageBreak/>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8377FF" w:rsidTr="00ED2B19">
        <w:trPr>
          <w:trHeight w:val="30"/>
        </w:trPr>
        <w:tc>
          <w:tcPr>
            <w:tcW w:w="960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SWIFT MESSAGE MT103 – EUR</w:t>
            </w:r>
          </w:p>
        </w:tc>
      </w:tr>
      <w:tr w:rsidR="00886827" w:rsidRPr="008377FF" w:rsidTr="00ED2B19">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ED2B19">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ED2B19">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ED2B19">
        <w:trPr>
          <w:trHeight w:val="1113"/>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ED2B19">
        <w:trPr>
          <w:trHeight w:val="1689"/>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ED2B19">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ED2B19">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ED2B19">
        <w:trPr>
          <w:trHeight w:val="20"/>
        </w:trPr>
        <w:tc>
          <w:tcPr>
            <w:tcW w:w="4586" w:type="dxa"/>
            <w:shd w:val="clear" w:color="auto" w:fill="auto"/>
          </w:tcPr>
          <w:p w:rsidR="00886827" w:rsidRPr="008377FF" w:rsidRDefault="00886827" w:rsidP="00886827">
            <w:pPr>
              <w:pStyle w:val="KDParagraf"/>
              <w:spacing w:before="0"/>
              <w:rPr>
                <w:rFonts w:cs="Arial"/>
                <w:lang w:bidi="en-US"/>
              </w:rPr>
            </w:pPr>
          </w:p>
        </w:tc>
        <w:tc>
          <w:tcPr>
            <w:tcW w:w="5020"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7"/>
      <w:bookmarkEnd w:id="258"/>
    </w:p>
    <w:p w:rsidR="00ED2B19" w:rsidRPr="00ED2B19" w:rsidRDefault="00ED2B19" w:rsidP="00ED2B19">
      <w:pPr>
        <w:spacing w:before="0"/>
        <w:rPr>
          <w:rFonts w:cs="Arial"/>
        </w:rPr>
      </w:pPr>
      <w:r w:rsidRPr="00ED2B19">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ED2B19" w:rsidRPr="00ED2B19" w:rsidRDefault="00ED2B19" w:rsidP="00ED2B19">
      <w:pPr>
        <w:spacing w:before="0"/>
        <w:rPr>
          <w:rFonts w:cs="Arial"/>
          <w:lang w:val="sr-Latn-RS"/>
        </w:rPr>
      </w:pPr>
      <w:r w:rsidRPr="00ED2B19">
        <w:rPr>
          <w:rFonts w:cs="Arial"/>
          <w:lang w:val="sr-Latn-RS"/>
        </w:rPr>
        <w:t xml:space="preserve">Понуђач којем буде додељен уговор, обавезан је да у року од  10 (десет)  дана  </w:t>
      </w:r>
      <w:r w:rsidRPr="00ED2B19">
        <w:rPr>
          <w:rFonts w:cs="Arial"/>
          <w:lang w:val="sr-Cyrl-RS"/>
        </w:rPr>
        <w:t>од пријема уговора од стране наручиоца</w:t>
      </w:r>
      <w:r w:rsidRPr="00ED2B19">
        <w:rPr>
          <w:rFonts w:cs="Arial"/>
          <w:lang w:val="sr-Latn-RS"/>
        </w:rPr>
        <w:t xml:space="preserve"> достави </w:t>
      </w:r>
      <w:r w:rsidRPr="00ED2B19">
        <w:rPr>
          <w:rFonts w:cs="Arial"/>
          <w:lang w:val="sr-Cyrl-RS"/>
        </w:rPr>
        <w:t>уз потписан уговор, банкарску гаранцију</w:t>
      </w:r>
      <w:r w:rsidRPr="00ED2B19">
        <w:rPr>
          <w:rFonts w:cs="Arial"/>
          <w:lang w:val="sr-Latn-RS"/>
        </w:rPr>
        <w:t xml:space="preserve"> за добро извршење посла.</w:t>
      </w:r>
    </w:p>
    <w:p w:rsidR="00ED2B19" w:rsidRPr="00ED2B19" w:rsidRDefault="00ED2B19" w:rsidP="00ED2B19">
      <w:pPr>
        <w:spacing w:before="0"/>
        <w:rPr>
          <w:rFonts w:cs="Arial"/>
          <w:lang w:val="ru-RU"/>
        </w:rPr>
      </w:pPr>
      <w:r w:rsidRPr="00ED2B19">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ED2B19" w:rsidRPr="00ED2B19" w:rsidRDefault="00ED2B19" w:rsidP="00ED2B19">
      <w:pPr>
        <w:spacing w:before="0"/>
        <w:rPr>
          <w:rFonts w:cs="Arial"/>
          <w:lang w:val="ru-RU"/>
        </w:rPr>
      </w:pPr>
      <w:r w:rsidRPr="00ED2B19">
        <w:rPr>
          <w:rFonts w:cs="Arial"/>
          <w:lang w:val="ru-RU"/>
        </w:rPr>
        <w:lastRenderedPageBreak/>
        <w:t>Уколико у року за подношење понуда пристигне само једна понуда и та понуд</w:t>
      </w:r>
      <w:r w:rsidR="003E1095">
        <w:rPr>
          <w:rFonts w:cs="Arial"/>
          <w:lang w:val="ru-RU"/>
        </w:rPr>
        <w:t>а буде прихватљива, наручилац може</w:t>
      </w:r>
      <w:r w:rsidRPr="00ED2B19">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7D2D9B">
      <w:pPr>
        <w:pStyle w:val="KDPodnaslov2"/>
        <w:numPr>
          <w:ilvl w:val="1"/>
          <w:numId w:val="22"/>
        </w:numPr>
        <w:spacing w:before="0"/>
        <w:jc w:val="both"/>
        <w:rPr>
          <w:rFonts w:cs="Arial"/>
        </w:rPr>
      </w:pPr>
      <w:bookmarkStart w:id="259" w:name="_Toc441651611"/>
      <w:bookmarkStart w:id="260" w:name="_Toc442559922"/>
      <w:r w:rsidRPr="008377FF">
        <w:rPr>
          <w:rFonts w:cs="Arial"/>
        </w:rPr>
        <w:t>Измене током трајања уговора</w:t>
      </w:r>
      <w:bookmarkEnd w:id="259"/>
      <w:bookmarkEnd w:id="260"/>
    </w:p>
    <w:p w:rsidR="00F567D8" w:rsidRPr="00F567D8" w:rsidRDefault="00F567D8" w:rsidP="00F567D8">
      <w:pPr>
        <w:rPr>
          <w:rFonts w:cs="Arial"/>
          <w:sz w:val="24"/>
          <w:szCs w:val="24"/>
          <w:lang w:eastAsia="sr-Latn-CS"/>
        </w:rPr>
      </w:pPr>
      <w:r w:rsidRPr="00F567D8">
        <w:rPr>
          <w:rFonts w:cs="Arial"/>
          <w:sz w:val="24"/>
          <w:szCs w:val="24"/>
          <w:lang w:eastAsia="sr-Latn-CS"/>
        </w:rPr>
        <w:t xml:space="preserve">Наручилац може након закључења уговора о јавној набавци без спровођења поступка јавне набавке </w:t>
      </w:r>
      <w:r w:rsidRPr="00F567D8">
        <w:rPr>
          <w:rFonts w:cs="Arial"/>
          <w:sz w:val="24"/>
          <w:szCs w:val="24"/>
          <w:lang w:val="sr-Cyrl-RS" w:eastAsia="sr-Latn-CS"/>
        </w:rPr>
        <w:t>извршити измене на начин који је</w:t>
      </w:r>
      <w:r w:rsidRPr="00F567D8">
        <w:rPr>
          <w:rFonts w:cs="Arial"/>
          <w:sz w:val="24"/>
          <w:szCs w:val="24"/>
          <w:lang w:eastAsia="sr-Latn-CS"/>
        </w:rPr>
        <w:t xml:space="preserve"> прописан чланом 115. Закона о јавним набавкама.</w:t>
      </w:r>
    </w:p>
    <w:p w:rsidR="00F567D8" w:rsidRDefault="00F567D8" w:rsidP="00F567D8">
      <w:pPr>
        <w:pStyle w:val="KDParagraf"/>
        <w:spacing w:before="0"/>
        <w:rPr>
          <w:rFonts w:cs="Arial"/>
          <w:sz w:val="24"/>
          <w:szCs w:val="24"/>
        </w:rPr>
      </w:pPr>
      <w:r>
        <w:rPr>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567D8" w:rsidRPr="00F567D8" w:rsidRDefault="00F567D8" w:rsidP="00F567D8">
      <w:pPr>
        <w:rPr>
          <w:rFonts w:cs="Arial"/>
          <w:color w:val="1F497D"/>
          <w:lang w:val="sr-Latn-RS"/>
        </w:rPr>
      </w:pPr>
      <w:r w:rsidRPr="00F567D8">
        <w:rPr>
          <w:rFonts w:cs="Arial"/>
          <w:sz w:val="24"/>
          <w:szCs w:val="24"/>
          <w:lang w:eastAsia="sr-Latn-CS"/>
        </w:rPr>
        <w:t xml:space="preserve">У </w:t>
      </w:r>
      <w:r w:rsidRPr="00F567D8">
        <w:rPr>
          <w:rFonts w:cs="Arial"/>
          <w:sz w:val="24"/>
          <w:szCs w:val="24"/>
          <w:lang w:val="sr-Cyrl-CS" w:eastAsia="sr-Latn-CS"/>
        </w:rPr>
        <w:t xml:space="preserve">свим наведеним случајевима, Наручилац </w:t>
      </w:r>
      <w:r w:rsidRPr="00F567D8">
        <w:rPr>
          <w:rFonts w:cs="Arial"/>
          <w:sz w:val="24"/>
          <w:szCs w:val="24"/>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E519B5" w:rsidRPr="008377FF" w:rsidRDefault="00E519B5" w:rsidP="009E614E">
      <w:pPr>
        <w:spacing w:before="0"/>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ED2B19" w:rsidRDefault="00ED2B19" w:rsidP="00465640">
      <w:pPr>
        <w:spacing w:before="0"/>
        <w:jc w:val="center"/>
        <w:rPr>
          <w:rFonts w:cs="Arial"/>
          <w:color w:val="00B0F0"/>
          <w:lang w:eastAsia="sr-Latn-CS"/>
        </w:rPr>
      </w:pPr>
    </w:p>
    <w:p w:rsidR="009065F9" w:rsidRDefault="009065F9"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E614E" w:rsidRDefault="009E614E" w:rsidP="009E614E">
      <w:pPr>
        <w:spacing w:before="0"/>
        <w:rPr>
          <w:rFonts w:cs="Arial"/>
          <w:color w:val="00B0F0"/>
          <w:lang w:eastAsia="sr-Latn-CS"/>
        </w:rPr>
      </w:pPr>
    </w:p>
    <w:p w:rsidR="009065F9" w:rsidRDefault="009065F9" w:rsidP="00465640">
      <w:pPr>
        <w:spacing w:before="0"/>
        <w:jc w:val="center"/>
        <w:rPr>
          <w:rFonts w:cs="Arial"/>
          <w:color w:val="00B0F0"/>
          <w:lang w:eastAsia="sr-Latn-CS"/>
        </w:rPr>
      </w:pPr>
    </w:p>
    <w:p w:rsidR="009065F9" w:rsidRDefault="009065F9" w:rsidP="00465640">
      <w:pPr>
        <w:spacing w:before="0"/>
        <w:jc w:val="center"/>
        <w:rPr>
          <w:rFonts w:cs="Arial"/>
          <w:color w:val="00B0F0"/>
          <w:lang w:eastAsia="sr-Latn-CS"/>
        </w:rPr>
      </w:pPr>
    </w:p>
    <w:p w:rsidR="00ED2B19" w:rsidRPr="008377FF" w:rsidRDefault="00ED2B19"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9E614E" w:rsidRDefault="009E614E" w:rsidP="00922EDB">
      <w:pPr>
        <w:spacing w:before="0"/>
        <w:rPr>
          <w:rFonts w:cs="Arial"/>
          <w:color w:val="00B0F0"/>
          <w:lang w:eastAsia="sr-Latn-CS"/>
        </w:rPr>
      </w:pPr>
    </w:p>
    <w:p w:rsidR="009E614E" w:rsidRPr="008377FF" w:rsidRDefault="009E614E"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61" w:name="_Toc442559924"/>
      <w:r w:rsidRPr="008377FF">
        <w:t xml:space="preserve">ОБРАЗАЦ </w:t>
      </w:r>
      <w:r w:rsidR="00ED2B19">
        <w:t>1</w:t>
      </w:r>
      <w:r w:rsidRPr="008377FF">
        <w:rPr>
          <w:noProof/>
        </w:rPr>
        <w:t>.</w:t>
      </w:r>
      <w:bookmarkEnd w:id="26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ED2B19">
        <w:rPr>
          <w:rFonts w:eastAsia="TimesNewRomanPS-BoldMT" w:cs="Arial"/>
          <w:bCs/>
          <w:color w:val="000000" w:themeColor="text1"/>
          <w:lang w:val="sr-Cyrl-RS"/>
        </w:rPr>
        <w:t xml:space="preserve">„Замена стрехе котла блока А5– ТЕНТ А“ </w:t>
      </w:r>
      <w:r w:rsidR="00ED2B19">
        <w:rPr>
          <w:rFonts w:eastAsia="TimesNewRomanPS-BoldMT" w:cs="Arial"/>
          <w:bCs/>
          <w:color w:val="000000" w:themeColor="text1"/>
        </w:rPr>
        <w:t>ЈН бр. 3000/1226/2018 (300/2018)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1"/>
        <w:gridCol w:w="3924"/>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DE31E0" w:rsidRDefault="00821F3D" w:rsidP="00821F3D">
            <w:pPr>
              <w:spacing w:before="0"/>
              <w:ind w:left="1134" w:hanging="1223"/>
              <w:jc w:val="center"/>
              <w:rPr>
                <w:rFonts w:eastAsia="TimesNewRomanPS-BoldMT" w:cs="Arial"/>
                <w:bCs/>
                <w:color w:val="000000" w:themeColor="text1"/>
                <w:lang w:val="sr-Cyrl-RS"/>
              </w:rPr>
            </w:pPr>
            <w:r>
              <w:rPr>
                <w:rFonts w:eastAsia="TimesNewRomanPS-BoldMT" w:cs="Arial"/>
                <w:bCs/>
                <w:color w:val="000000" w:themeColor="text1"/>
                <w:lang w:val="sr-Cyrl-RS"/>
              </w:rPr>
              <w:t xml:space="preserve">Замена стрехе котла блока А5– ТЕНТ А“ -       </w:t>
            </w:r>
          </w:p>
          <w:p w:rsidR="000E75A0" w:rsidRPr="008377FF" w:rsidRDefault="00821F3D" w:rsidP="00821F3D">
            <w:pPr>
              <w:spacing w:before="0"/>
              <w:ind w:left="1134" w:hanging="1223"/>
              <w:jc w:val="center"/>
              <w:rPr>
                <w:rFonts w:cs="Arial"/>
                <w:b/>
                <w:lang w:val="sr-Cyrl-CS"/>
              </w:rPr>
            </w:pPr>
            <w:r>
              <w:rPr>
                <w:rFonts w:eastAsia="TimesNewRomanPS-BoldMT" w:cs="Arial"/>
                <w:bCs/>
                <w:color w:val="000000" w:themeColor="text1"/>
              </w:rPr>
              <w:t xml:space="preserve">ЈН </w:t>
            </w:r>
            <w:r w:rsidRPr="008377FF">
              <w:rPr>
                <w:rFonts w:eastAsia="TimesNewRomanPS-BoldMT" w:cs="Arial"/>
                <w:bCs/>
                <w:color w:val="000000" w:themeColor="text1"/>
              </w:rPr>
              <w:t xml:space="preserve">бр. </w:t>
            </w:r>
            <w:r>
              <w:rPr>
                <w:rFonts w:eastAsia="TimesNewRomanPS-BoldMT" w:cs="Arial"/>
                <w:bCs/>
                <w:color w:val="000000" w:themeColor="text1"/>
              </w:rPr>
              <w:t>3000/1226/2018 (300/2018</w:t>
            </w:r>
            <w:r w:rsidRPr="00A86C3B">
              <w:rPr>
                <w:rFonts w:eastAsia="TimesNewRomanPS-BoldMT" w:cs="Arial"/>
                <w:bCs/>
                <w:color w:val="000000" w:themeColor="text1"/>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821F3D" w:rsidP="00606C3C">
            <w:pPr>
              <w:spacing w:before="0"/>
              <w:rPr>
                <w:rFonts w:cs="Arial"/>
                <w:b/>
                <w:bCs/>
                <w:iCs/>
                <w:lang w:val="sr-Cyrl-CS"/>
              </w:rPr>
            </w:pPr>
            <w:r w:rsidRPr="005871A5">
              <w:rPr>
                <w:rFonts w:cs="Arial"/>
                <w:bCs/>
                <w:iCs/>
                <w:lang w:val="sr-Cyrl-CS"/>
              </w:rPr>
              <w:t>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tc>
        <w:tc>
          <w:tcPr>
            <w:tcW w:w="4394" w:type="dxa"/>
            <w:vAlign w:val="center"/>
          </w:tcPr>
          <w:p w:rsidR="000E75A0" w:rsidRPr="008377FF" w:rsidRDefault="000E75A0" w:rsidP="00AF3AF8">
            <w:pPr>
              <w:spacing w:before="0"/>
              <w:jc w:val="center"/>
              <w:rPr>
                <w:rFonts w:cs="Arial"/>
                <w:b/>
                <w:bCs/>
                <w:iCs/>
                <w:lang w:val="sr-Cyrl-CS"/>
              </w:rPr>
            </w:pPr>
          </w:p>
          <w:p w:rsidR="00821F3D" w:rsidRPr="00741CCA" w:rsidRDefault="00821F3D" w:rsidP="00821F3D">
            <w:pPr>
              <w:spacing w:before="0"/>
              <w:jc w:val="center"/>
              <w:rPr>
                <w:rFonts w:cs="Arial"/>
                <w:bCs/>
                <w:iCs/>
                <w:lang w:val="sr-Cyrl-CS"/>
              </w:rPr>
            </w:pPr>
            <w:r w:rsidRPr="00741CCA">
              <w:rPr>
                <w:rFonts w:cs="Arial"/>
                <w:bCs/>
                <w:iCs/>
                <w:lang w:val="sr-Cyrl-CS"/>
              </w:rPr>
              <w:t>Сагласан са захтевом наручиоца</w:t>
            </w:r>
          </w:p>
          <w:p w:rsidR="000E75A0" w:rsidRPr="008377FF" w:rsidRDefault="00821F3D" w:rsidP="00821F3D">
            <w:pPr>
              <w:spacing w:before="0"/>
              <w:jc w:val="center"/>
              <w:rPr>
                <w:rFonts w:cs="Arial"/>
                <w:bCs/>
                <w:iCs/>
                <w:lang w:val="sr-Cyrl-CS"/>
              </w:rPr>
            </w:pPr>
            <w:r w:rsidRPr="00741CCA">
              <w:rPr>
                <w:rFonts w:cs="Arial"/>
                <w:bCs/>
                <w:iCs/>
                <w:lang w:val="sr-Cyrl-CS"/>
              </w:rPr>
              <w:t>ДА/НЕ (заокружити)</w:t>
            </w:r>
            <w:r w:rsidR="00606C3C" w:rsidRPr="008377FF">
              <w:rPr>
                <w:rFonts w:cs="Arial"/>
                <w:bCs/>
                <w:iCs/>
                <w:color w:val="00B0F0"/>
                <w:lang w:val="sr-Cyrl-CS"/>
              </w:rPr>
              <w:t>.</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765B2D" w:rsidRPr="00D46B2C" w:rsidRDefault="00765B2D" w:rsidP="00765B2D">
            <w:pPr>
              <w:spacing w:before="0"/>
              <w:rPr>
                <w:lang w:val="sr-Latn-RS" w:eastAsia="ar-SA"/>
              </w:rPr>
            </w:pPr>
            <w:r w:rsidRPr="00C81807">
              <w:rPr>
                <w:lang w:val="sr-Cyrl-RS" w:eastAsia="ar-SA"/>
              </w:rPr>
              <w:t xml:space="preserve">Рок извођења радова не може бити дужи од </w:t>
            </w:r>
            <w:r>
              <w:rPr>
                <w:lang w:val="sr-Cyrl-RS" w:eastAsia="ar-SA"/>
              </w:rPr>
              <w:t>6</w:t>
            </w:r>
            <w:r w:rsidRPr="00703854">
              <w:rPr>
                <w:lang w:val="sr-Cyrl-RS" w:eastAsia="ar-SA"/>
              </w:rPr>
              <w:t>0</w:t>
            </w:r>
            <w:r w:rsidRPr="00C81807">
              <w:rPr>
                <w:lang w:val="sr-Cyrl-RS" w:eastAsia="ar-SA"/>
              </w:rPr>
              <w:t xml:space="preserve"> дана од дана </w:t>
            </w:r>
            <w:r w:rsidR="00726077">
              <w:rPr>
                <w:lang w:val="sr-Cyrl-RS" w:eastAsia="ar-SA"/>
              </w:rPr>
              <w:t>увођења Изабраног понуђача</w:t>
            </w:r>
            <w:r>
              <w:rPr>
                <w:lang w:val="sr-Cyrl-RS" w:eastAsia="ar-SA"/>
              </w:rPr>
              <w:t xml:space="preserve"> у посао</w:t>
            </w:r>
            <w:r>
              <w:rPr>
                <w:lang w:val="sr-Latn-RS" w:eastAsia="ar-SA"/>
              </w:rPr>
              <w:t>. Нaручилaц сe oбaвeзуje дa п</w:t>
            </w:r>
            <w:r w:rsidR="00726077">
              <w:rPr>
                <w:lang w:val="sr-Latn-RS" w:eastAsia="ar-SA"/>
              </w:rPr>
              <w:t>исaним путeм oбaвeстити Изабраног понуђача</w:t>
            </w:r>
            <w:r>
              <w:rPr>
                <w:lang w:val="sr-Latn-RS" w:eastAsia="ar-SA"/>
              </w:rPr>
              <w:t xml:space="preserve"> 7 дaнa прe пoчeкa рaдoвa. </w:t>
            </w:r>
          </w:p>
          <w:p w:rsidR="00765B2D" w:rsidRDefault="00765B2D" w:rsidP="00765B2D">
            <w:pPr>
              <w:rPr>
                <w:lang w:val="sr-Cyrl-RS" w:eastAsia="ar-SA"/>
              </w:rPr>
            </w:pPr>
            <w:r w:rsidRPr="00C81807">
              <w:rPr>
                <w:lang w:val="sr-Cyrl-RS" w:eastAsia="ar-SA"/>
              </w:rPr>
              <w:t xml:space="preserve">Динамика извршења радова мора бити прилагођена ремонту који ће се реализовати у периоду од </w:t>
            </w:r>
            <w:r>
              <w:rPr>
                <w:lang w:val="sr-Cyrl-RS" w:eastAsia="ar-SA"/>
              </w:rPr>
              <w:t>6</w:t>
            </w:r>
            <w:r w:rsidRPr="00703854">
              <w:rPr>
                <w:lang w:val="sr-Cyrl-RS" w:eastAsia="ar-SA"/>
              </w:rPr>
              <w:t>0</w:t>
            </w:r>
            <w:r w:rsidRPr="00C81807">
              <w:rPr>
                <w:lang w:val="sr-Cyrl-RS" w:eastAsia="ar-SA"/>
              </w:rPr>
              <w:t xml:space="preserve"> дана</w:t>
            </w:r>
            <w:r>
              <w:rPr>
                <w:lang w:val="sr-Cyrl-RS" w:eastAsia="ar-SA"/>
              </w:rPr>
              <w:t xml:space="preserve"> од почетка ремонта. Очекивани</w:t>
            </w:r>
            <w:r w:rsidRPr="00C81807">
              <w:rPr>
                <w:lang w:val="sr-Cyrl-RS" w:eastAsia="ar-SA"/>
              </w:rPr>
              <w:t xml:space="preserve"> </w:t>
            </w:r>
            <w:r>
              <w:rPr>
                <w:lang w:val="sr-Cyrl-RS" w:eastAsia="ar-SA"/>
              </w:rPr>
              <w:t>термин ремонта</w:t>
            </w:r>
            <w:r>
              <w:rPr>
                <w:lang w:val="sr-Latn-RS" w:eastAsia="ar-SA"/>
              </w:rPr>
              <w:t xml:space="preserve"> A5 </w:t>
            </w:r>
            <w:r>
              <w:rPr>
                <w:lang w:val="sr-Cyrl-RS" w:eastAsia="ar-SA"/>
              </w:rPr>
              <w:t xml:space="preserve"> је </w:t>
            </w:r>
            <w:r>
              <w:rPr>
                <w:lang w:val="sr-Latn-RS" w:eastAsia="ar-SA"/>
              </w:rPr>
              <w:t>o</w:t>
            </w:r>
            <w:r>
              <w:rPr>
                <w:lang w:val="sr-Cyrl-RS" w:eastAsia="ar-SA"/>
              </w:rPr>
              <w:t xml:space="preserve">д 01.09.2018. до 28.10.2018. </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p>
          <w:p w:rsidR="000E75A0" w:rsidRPr="008377FF" w:rsidRDefault="000E75A0" w:rsidP="009B2B05">
            <w:pPr>
              <w:spacing w:before="0"/>
              <w:jc w:val="center"/>
              <w:rPr>
                <w:rFonts w:cs="Arial"/>
                <w:bCs/>
                <w:iCs/>
                <w:color w:val="00B0F0"/>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821F3D" w:rsidRPr="00741CCA" w:rsidRDefault="00821F3D" w:rsidP="00821F3D">
            <w:pPr>
              <w:spacing w:before="0"/>
              <w:jc w:val="center"/>
              <w:rPr>
                <w:rFonts w:cs="Arial"/>
                <w:bCs/>
                <w:iCs/>
                <w:lang w:val="sr-Cyrl-CS"/>
              </w:rPr>
            </w:pPr>
            <w:r w:rsidRPr="00741CCA">
              <w:rPr>
                <w:rFonts w:cs="Arial"/>
                <w:bCs/>
                <w:iCs/>
                <w:lang w:val="sr-Cyrl-CS"/>
              </w:rPr>
              <w:t>Сагласан са захтевом наручиоца</w:t>
            </w:r>
          </w:p>
          <w:p w:rsidR="000E75A0" w:rsidRPr="008377FF" w:rsidRDefault="00821F3D" w:rsidP="00821F3D">
            <w:pPr>
              <w:spacing w:before="0"/>
              <w:jc w:val="center"/>
              <w:rPr>
                <w:rFonts w:cs="Arial"/>
                <w:bCs/>
                <w:iCs/>
                <w:color w:val="00B0F0"/>
              </w:rPr>
            </w:pPr>
            <w:r w:rsidRPr="00741CCA">
              <w:rPr>
                <w:rFonts w:cs="Arial"/>
                <w:bCs/>
                <w:iCs/>
                <w:lang w:val="sr-Cyrl-CS"/>
              </w:rPr>
              <w:t>ДА/НЕ (заокружити)</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821F3D" w:rsidRPr="00A97FDA" w:rsidRDefault="00821F3D" w:rsidP="00821F3D">
            <w:pPr>
              <w:spacing w:before="0"/>
              <w:rPr>
                <w:rFonts w:cs="Arial"/>
                <w:lang w:eastAsia="zh-CN"/>
              </w:rPr>
            </w:pPr>
            <w:r>
              <w:rPr>
                <w:rFonts w:cs="Arial"/>
                <w:lang w:val="sr-Cyrl-RS" w:eastAsia="zh-CN"/>
              </w:rPr>
              <w:t>минимум</w:t>
            </w:r>
            <w:r w:rsidRPr="00A97FDA">
              <w:rPr>
                <w:rFonts w:cs="Arial"/>
                <w:lang w:eastAsia="zh-CN"/>
              </w:rPr>
              <w:t xml:space="preserve"> 24 месеца од дана </w:t>
            </w:r>
            <w:r w:rsidRPr="00857A2F">
              <w:rPr>
                <w:rFonts w:cs="Arial"/>
                <w:lang w:val="sr-Cyrl-CS" w:eastAsia="zh-CN"/>
              </w:rPr>
              <w:t>састављања Записника о примопредаји изведених радова</w:t>
            </w:r>
            <w:r w:rsidRPr="00857A2F">
              <w:rPr>
                <w:rFonts w:cs="Arial"/>
                <w:lang w:eastAsia="zh-CN"/>
              </w:rPr>
              <w:t xml:space="preserve"> потписаног од стране овлашћени</w:t>
            </w:r>
            <w:r>
              <w:rPr>
                <w:rFonts w:cs="Arial"/>
                <w:lang w:eastAsia="zh-CN"/>
              </w:rPr>
              <w:t>х представника Уговорних страна</w:t>
            </w:r>
            <w:r w:rsidRPr="00A97FDA">
              <w:rPr>
                <w:rFonts w:cs="Arial"/>
                <w:lang w:eastAsia="zh-CN"/>
              </w:rPr>
              <w:t>.</w:t>
            </w:r>
          </w:p>
          <w:p w:rsidR="009B2B05" w:rsidRPr="00821F3D" w:rsidRDefault="009B2B05" w:rsidP="00821F3D">
            <w:pPr>
              <w:spacing w:before="0"/>
              <w:rPr>
                <w:rFonts w:cs="Arial"/>
                <w:bCs/>
                <w:iCs/>
                <w:color w:val="00B0F0"/>
              </w:rPr>
            </w:pPr>
          </w:p>
          <w:p w:rsidR="000E75A0" w:rsidRPr="008377FF" w:rsidRDefault="000E75A0" w:rsidP="00AF3AF8">
            <w:pPr>
              <w:spacing w:before="0"/>
              <w:jc w:val="center"/>
              <w:rPr>
                <w:rFonts w:cs="Arial"/>
                <w:b/>
                <w:bCs/>
                <w:iCs/>
                <w:color w:val="00B0F0"/>
                <w:lang w:val="sr-Cyrl-CS"/>
              </w:rPr>
            </w:pPr>
          </w:p>
        </w:tc>
        <w:tc>
          <w:tcPr>
            <w:tcW w:w="4394" w:type="dxa"/>
            <w:vAlign w:val="center"/>
          </w:tcPr>
          <w:p w:rsidR="000E75A0" w:rsidRPr="008377FF" w:rsidRDefault="00821F3D" w:rsidP="00821F3D">
            <w:pPr>
              <w:spacing w:before="0"/>
              <w:jc w:val="center"/>
              <w:rPr>
                <w:rFonts w:cs="Arial"/>
                <w:b/>
                <w:bCs/>
                <w:iCs/>
                <w:color w:val="00B0F0"/>
                <w:lang w:val="sr-Cyrl-CS"/>
              </w:rPr>
            </w:pPr>
            <w:r w:rsidRPr="00741CCA">
              <w:rPr>
                <w:rFonts w:cs="Arial"/>
                <w:bCs/>
                <w:iCs/>
                <w:lang w:val="sr-Cyrl-CS"/>
              </w:rPr>
              <w:t xml:space="preserve">____________месеци </w:t>
            </w:r>
            <w:r w:rsidRPr="00741CCA">
              <w:rPr>
                <w:rFonts w:cs="Arial"/>
                <w:lang w:eastAsia="zh-CN"/>
              </w:rPr>
              <w:t xml:space="preserve">од дана </w:t>
            </w:r>
            <w:r w:rsidRPr="00857A2F">
              <w:rPr>
                <w:rFonts w:cs="Arial"/>
                <w:lang w:eastAsia="zh-CN"/>
              </w:rPr>
              <w:t>састављања Записника о примопредаји изведених радова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821F3D" w:rsidRPr="00741CCA" w:rsidRDefault="00821F3D" w:rsidP="00821F3D">
            <w:pPr>
              <w:spacing w:before="0"/>
              <w:jc w:val="center"/>
              <w:rPr>
                <w:rFonts w:cs="Arial"/>
                <w:bCs/>
                <w:iCs/>
                <w:lang w:val="sr-Cyrl-CS"/>
              </w:rPr>
            </w:pPr>
            <w:r w:rsidRPr="00741CCA">
              <w:rPr>
                <w:rFonts w:cs="Arial"/>
                <w:b/>
                <w:bCs/>
                <w:iCs/>
                <w:lang w:val="sr-Cyrl-CS"/>
              </w:rPr>
              <w:lastRenderedPageBreak/>
              <w:t xml:space="preserve">МЕСТО ИЗВОЂЕЊА РАДОВА И ПАРИТЕТ: </w:t>
            </w:r>
            <w:r w:rsidRPr="00741CCA">
              <w:rPr>
                <w:rFonts w:cs="Arial"/>
                <w:bCs/>
                <w:iCs/>
                <w:lang w:val="sr-Cyrl-CS"/>
              </w:rPr>
              <w:t>локација наручиоца и то:</w:t>
            </w:r>
          </w:p>
          <w:p w:rsidR="00821F3D" w:rsidRPr="00741CCA" w:rsidRDefault="00821F3D" w:rsidP="00821F3D">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0E75A0" w:rsidRPr="008377FF" w:rsidRDefault="00821F3D" w:rsidP="00821F3D">
            <w:pPr>
              <w:spacing w:before="0"/>
              <w:jc w:val="left"/>
              <w:rPr>
                <w:rFonts w:cs="Arial"/>
                <w:b/>
                <w:bCs/>
                <w:iCs/>
                <w:lang w:val="sr-Cyrl-CS"/>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tc>
        <w:tc>
          <w:tcPr>
            <w:tcW w:w="4394" w:type="dxa"/>
            <w:vAlign w:val="center"/>
          </w:tcPr>
          <w:p w:rsidR="000E75A0" w:rsidRPr="00821F3D" w:rsidRDefault="000E75A0" w:rsidP="00AF3AF8">
            <w:pPr>
              <w:spacing w:before="0"/>
              <w:jc w:val="center"/>
              <w:rPr>
                <w:rFonts w:cs="Arial"/>
                <w:bCs/>
                <w:iCs/>
                <w:lang w:val="sr-Cyrl-CS"/>
              </w:rPr>
            </w:pPr>
            <w:r w:rsidRPr="00821F3D">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821F3D">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821F3D">
              <w:rPr>
                <w:rFonts w:cs="Arial"/>
                <w:bCs/>
                <w:iCs/>
                <w:lang w:val="sr-Cyrl-CS"/>
              </w:rPr>
              <w:t xml:space="preserve">од </w:t>
            </w:r>
            <w:r w:rsidR="00821F3D" w:rsidRPr="00821F3D">
              <w:rPr>
                <w:rFonts w:cs="Arial"/>
                <w:bCs/>
                <w:iCs/>
                <w:lang w:val="sr-Cyrl-CS"/>
              </w:rPr>
              <w:t xml:space="preserve">60 </w:t>
            </w:r>
            <w:r w:rsidRPr="00821F3D">
              <w:rPr>
                <w:rFonts w:cs="Arial"/>
                <w:bCs/>
                <w:iCs/>
                <w:lang w:val="sr-Cyrl-CS"/>
              </w:rPr>
              <w:t>дана</w:t>
            </w:r>
            <w:r w:rsidRPr="008377FF">
              <w:rPr>
                <w:rFonts w:cs="Arial"/>
                <w:bCs/>
                <w:iCs/>
                <w:lang w:val="sr-Cyrl-CS"/>
              </w:rPr>
              <w:t xml:space="preserve">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r>
        <w:rPr>
          <w:rFonts w:eastAsia="TimesNewRomanPS-BoldMT" w:cs="Arial"/>
          <w:bCs/>
          <w:iCs/>
          <w:lang w:val="sr-Cyrl-RS"/>
        </w:rPr>
        <w:tab/>
      </w: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821F3D" w:rsidRDefault="00821F3D"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D807CB" w:rsidRDefault="00D807CB"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B16581" w:rsidRDefault="00B16581"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B16581" w:rsidRPr="003F3DFD" w:rsidRDefault="00B16581" w:rsidP="00821F3D">
      <w:pPr>
        <w:tabs>
          <w:tab w:val="left" w:pos="807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2" w:name="_Toc442559925"/>
      <w:r w:rsidRPr="008377FF">
        <w:t xml:space="preserve">ОБРАЗАЦ </w:t>
      </w:r>
      <w:r w:rsidR="00821F3D">
        <w:t>2</w:t>
      </w:r>
      <w:r w:rsidRPr="008377FF">
        <w:t>.</w:t>
      </w:r>
      <w:bookmarkEnd w:id="262"/>
    </w:p>
    <w:p w:rsidR="00343A18" w:rsidRPr="008E3A11" w:rsidRDefault="00343A18" w:rsidP="008E3A11">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851"/>
        <w:gridCol w:w="1277"/>
        <w:gridCol w:w="1137"/>
        <w:gridCol w:w="1135"/>
        <w:gridCol w:w="1416"/>
        <w:gridCol w:w="1277"/>
        <w:gridCol w:w="1158"/>
      </w:tblGrid>
      <w:tr w:rsidR="00773FB0" w:rsidRPr="00E47C2E" w:rsidTr="00821F3D">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7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58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r>
      <w:tr w:rsidR="00773FB0" w:rsidRPr="00E47C2E" w:rsidTr="00821F3D">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58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821F3D" w:rsidRPr="00E47C2E" w:rsidTr="00821F3D">
        <w:tc>
          <w:tcPr>
            <w:tcW w:w="336" w:type="pct"/>
            <w:shd w:val="clear" w:color="auto" w:fill="auto"/>
            <w:vAlign w:val="center"/>
          </w:tcPr>
          <w:p w:rsidR="00821F3D" w:rsidRPr="00E47C2E" w:rsidRDefault="00821F3D" w:rsidP="00821F3D">
            <w:pPr>
              <w:spacing w:before="0"/>
              <w:jc w:val="center"/>
              <w:rPr>
                <w:rFonts w:cs="Arial"/>
                <w:b/>
                <w:bCs/>
                <w:iCs/>
                <w:lang w:val="sr-Cyrl-CS"/>
              </w:rPr>
            </w:pPr>
            <w:r w:rsidRPr="00E47C2E">
              <w:rPr>
                <w:rFonts w:cs="Arial"/>
                <w:b/>
                <w:bCs/>
                <w:iCs/>
                <w:lang w:val="sr-Cyrl-CS"/>
              </w:rPr>
              <w:t>1.</w:t>
            </w:r>
          </w:p>
        </w:tc>
        <w:tc>
          <w:tcPr>
            <w:tcW w:w="933" w:type="pct"/>
            <w:shd w:val="clear" w:color="auto" w:fill="auto"/>
            <w:vAlign w:val="center"/>
          </w:tcPr>
          <w:p w:rsidR="00821F3D" w:rsidRPr="00F55ECA" w:rsidRDefault="00821F3D" w:rsidP="00821F3D">
            <w:pPr>
              <w:spacing w:before="0"/>
              <w:jc w:val="left"/>
              <w:rPr>
                <w:rFonts w:cs="Arial"/>
                <w:color w:val="000000"/>
                <w:lang w:val="sr-Latn-RS" w:eastAsia="sr-Latn-RS"/>
              </w:rPr>
            </w:pPr>
            <w:r w:rsidRPr="00F55ECA">
              <w:rPr>
                <w:rFonts w:cs="Arial"/>
                <w:color w:val="000000"/>
                <w:lang w:val="sr-Latn-RS" w:eastAsia="sr-Latn-RS"/>
              </w:rPr>
              <w:t xml:space="preserve">Демонтажа трапезног (и у мањој мери равног) поцинкованог </w:t>
            </w:r>
            <w:r>
              <w:rPr>
                <w:rFonts w:cs="Arial"/>
                <w:color w:val="000000"/>
                <w:lang w:val="sr-Cyrl-RS" w:eastAsia="sr-Latn-RS"/>
              </w:rPr>
              <w:t xml:space="preserve">трапезног </w:t>
            </w:r>
            <w:r w:rsidRPr="00F55ECA">
              <w:rPr>
                <w:rFonts w:cs="Arial"/>
                <w:color w:val="000000"/>
                <w:lang w:val="sr-Latn-RS" w:eastAsia="sr-Latn-RS"/>
              </w:rPr>
              <w:t>лима: фасадног, унутрашњег, окапнице и увале, дебљине 0,8 мм.</w:t>
            </w:r>
            <w:r w:rsidRPr="00F55ECA">
              <w:rPr>
                <w:rFonts w:cs="Arial"/>
                <w:color w:val="000000"/>
                <w:lang w:val="sr-Latn-RS" w:eastAsia="sr-Latn-RS"/>
              </w:rPr>
              <w:br/>
              <w:t>Обрачун по м2.</w:t>
            </w:r>
          </w:p>
        </w:tc>
        <w:tc>
          <w:tcPr>
            <w:tcW w:w="644" w:type="pct"/>
            <w:shd w:val="clear" w:color="auto" w:fill="auto"/>
            <w:vAlign w:val="center"/>
          </w:tcPr>
          <w:p w:rsidR="00821F3D" w:rsidRPr="00821F3D" w:rsidRDefault="00821F3D" w:rsidP="00821F3D">
            <w:pPr>
              <w:spacing w:before="0"/>
              <w:jc w:val="center"/>
              <w:rPr>
                <w:rFonts w:cs="Arial"/>
                <w:bCs/>
                <w:iCs/>
                <w:lang w:val="sr-Latn-RS"/>
              </w:rPr>
            </w:pPr>
            <w:r>
              <w:rPr>
                <w:rFonts w:cs="Arial"/>
                <w:bCs/>
                <w:iCs/>
                <w:lang w:val="sr-Latn-RS"/>
              </w:rPr>
              <w:t>m²</w:t>
            </w:r>
          </w:p>
        </w:tc>
        <w:tc>
          <w:tcPr>
            <w:tcW w:w="573" w:type="pct"/>
            <w:shd w:val="clear" w:color="auto" w:fill="auto"/>
            <w:vAlign w:val="center"/>
          </w:tcPr>
          <w:p w:rsidR="00821F3D" w:rsidRPr="00821F3D" w:rsidRDefault="00821F3D" w:rsidP="00821F3D">
            <w:pPr>
              <w:spacing w:before="0"/>
              <w:jc w:val="center"/>
              <w:rPr>
                <w:rFonts w:cs="Arial"/>
                <w:bCs/>
                <w:iCs/>
                <w:lang w:val="sr-Latn-RS"/>
              </w:rPr>
            </w:pPr>
            <w:r>
              <w:rPr>
                <w:rFonts w:cs="Arial"/>
                <w:bCs/>
                <w:iCs/>
                <w:lang w:val="sr-Latn-RS"/>
              </w:rPr>
              <w:t>1200</w:t>
            </w:r>
          </w:p>
        </w:tc>
        <w:tc>
          <w:tcPr>
            <w:tcW w:w="572" w:type="pct"/>
            <w:shd w:val="clear" w:color="auto" w:fill="auto"/>
            <w:vAlign w:val="center"/>
          </w:tcPr>
          <w:p w:rsidR="00821F3D" w:rsidRPr="00E47C2E" w:rsidRDefault="00821F3D" w:rsidP="00821F3D">
            <w:pPr>
              <w:spacing w:before="0"/>
              <w:jc w:val="center"/>
              <w:rPr>
                <w:rFonts w:cs="Arial"/>
                <w:b/>
                <w:bCs/>
                <w:iCs/>
              </w:rPr>
            </w:pPr>
          </w:p>
        </w:tc>
        <w:tc>
          <w:tcPr>
            <w:tcW w:w="714" w:type="pct"/>
            <w:shd w:val="clear" w:color="auto" w:fill="auto"/>
            <w:vAlign w:val="center"/>
          </w:tcPr>
          <w:p w:rsidR="00821F3D" w:rsidRPr="00E47C2E" w:rsidRDefault="00821F3D" w:rsidP="00821F3D">
            <w:pPr>
              <w:spacing w:before="0"/>
              <w:jc w:val="center"/>
              <w:rPr>
                <w:rFonts w:cs="Arial"/>
                <w:b/>
                <w:bCs/>
                <w:iCs/>
              </w:rPr>
            </w:pPr>
          </w:p>
        </w:tc>
        <w:tc>
          <w:tcPr>
            <w:tcW w:w="644" w:type="pct"/>
            <w:shd w:val="clear" w:color="auto" w:fill="auto"/>
            <w:vAlign w:val="center"/>
          </w:tcPr>
          <w:p w:rsidR="00821F3D" w:rsidRPr="00E47C2E" w:rsidRDefault="00821F3D" w:rsidP="00821F3D">
            <w:pPr>
              <w:spacing w:before="0"/>
              <w:jc w:val="center"/>
              <w:rPr>
                <w:rFonts w:cs="Arial"/>
                <w:b/>
                <w:bCs/>
                <w:iCs/>
              </w:rPr>
            </w:pPr>
          </w:p>
        </w:tc>
        <w:tc>
          <w:tcPr>
            <w:tcW w:w="584" w:type="pct"/>
            <w:shd w:val="clear" w:color="auto" w:fill="auto"/>
            <w:vAlign w:val="center"/>
          </w:tcPr>
          <w:p w:rsidR="00821F3D" w:rsidRPr="00E47C2E" w:rsidRDefault="00821F3D" w:rsidP="00821F3D">
            <w:pPr>
              <w:spacing w:before="0"/>
              <w:jc w:val="center"/>
              <w:rPr>
                <w:rFonts w:cs="Arial"/>
                <w:b/>
                <w:bCs/>
                <w:iCs/>
              </w:rPr>
            </w:pPr>
          </w:p>
        </w:tc>
      </w:tr>
      <w:tr w:rsidR="00821F3D" w:rsidRPr="00E47C2E" w:rsidTr="00821F3D">
        <w:tc>
          <w:tcPr>
            <w:tcW w:w="336" w:type="pct"/>
            <w:shd w:val="clear" w:color="auto" w:fill="auto"/>
            <w:vAlign w:val="center"/>
          </w:tcPr>
          <w:p w:rsidR="00821F3D" w:rsidRPr="00E47C2E" w:rsidRDefault="00821F3D" w:rsidP="00821F3D">
            <w:pPr>
              <w:spacing w:before="0"/>
              <w:jc w:val="center"/>
              <w:rPr>
                <w:rFonts w:cs="Arial"/>
                <w:b/>
                <w:bCs/>
                <w:iCs/>
                <w:lang w:val="sr-Cyrl-CS"/>
              </w:rPr>
            </w:pPr>
            <w:r w:rsidRPr="00E47C2E">
              <w:rPr>
                <w:rFonts w:cs="Arial"/>
                <w:b/>
                <w:bCs/>
                <w:iCs/>
                <w:lang w:val="sr-Cyrl-CS"/>
              </w:rPr>
              <w:t>2.</w:t>
            </w:r>
          </w:p>
        </w:tc>
        <w:tc>
          <w:tcPr>
            <w:tcW w:w="933" w:type="pct"/>
            <w:shd w:val="clear" w:color="auto" w:fill="auto"/>
            <w:vAlign w:val="center"/>
          </w:tcPr>
          <w:p w:rsidR="00821F3D" w:rsidRPr="00F55ECA" w:rsidRDefault="00821F3D" w:rsidP="00821F3D">
            <w:pPr>
              <w:spacing w:before="0"/>
              <w:jc w:val="left"/>
              <w:rPr>
                <w:rFonts w:cs="Arial"/>
                <w:color w:val="000000"/>
                <w:lang w:val="sr-Latn-RS" w:eastAsia="sr-Latn-RS"/>
              </w:rPr>
            </w:pPr>
            <w:r w:rsidRPr="00F55ECA">
              <w:rPr>
                <w:rFonts w:cs="Arial"/>
                <w:color w:val="000000"/>
                <w:lang w:val="sr-Latn-RS" w:eastAsia="sr-Latn-RS"/>
              </w:rPr>
              <w:t xml:space="preserve">Набавка и монтажа табли фасадног (и унутрашњег) поцинкованог  трапезног лима дебљине 0,8 мм (и равног поц. лима дебљине 0,8 мм на ували и окапници), са свим спојним елементима, подконструкциjом, држачима, носачима, облогама, завртњевима, плочама, тракама и сл, према цртежу и спецификацији материјала. </w:t>
            </w:r>
            <w:r w:rsidRPr="00F55ECA">
              <w:rPr>
                <w:rFonts w:cs="Arial"/>
                <w:color w:val="000000"/>
                <w:lang w:val="sr-Latn-RS" w:eastAsia="sr-Latn-RS"/>
              </w:rPr>
              <w:br/>
              <w:t>Обрачун по кг.</w:t>
            </w:r>
          </w:p>
        </w:tc>
        <w:tc>
          <w:tcPr>
            <w:tcW w:w="644" w:type="pct"/>
            <w:shd w:val="clear" w:color="auto" w:fill="auto"/>
            <w:vAlign w:val="center"/>
          </w:tcPr>
          <w:p w:rsidR="00821F3D" w:rsidRPr="00821F3D" w:rsidRDefault="00821F3D" w:rsidP="00821F3D">
            <w:pPr>
              <w:spacing w:before="0"/>
              <w:jc w:val="center"/>
              <w:rPr>
                <w:rFonts w:cs="Arial"/>
                <w:bCs/>
                <w:iCs/>
                <w:lang w:val="sr-Latn-RS"/>
              </w:rPr>
            </w:pPr>
            <w:r>
              <w:rPr>
                <w:rFonts w:cs="Arial"/>
                <w:bCs/>
                <w:iCs/>
                <w:lang w:val="sr-Latn-RS"/>
              </w:rPr>
              <w:t>Kg</w:t>
            </w:r>
          </w:p>
        </w:tc>
        <w:tc>
          <w:tcPr>
            <w:tcW w:w="573" w:type="pct"/>
            <w:shd w:val="clear" w:color="auto" w:fill="auto"/>
            <w:vAlign w:val="center"/>
          </w:tcPr>
          <w:p w:rsidR="00821F3D" w:rsidRPr="00821F3D" w:rsidRDefault="00821F3D" w:rsidP="00821F3D">
            <w:pPr>
              <w:spacing w:before="0"/>
              <w:jc w:val="center"/>
              <w:rPr>
                <w:rFonts w:cs="Arial"/>
                <w:bCs/>
                <w:iCs/>
                <w:lang w:val="sr-Latn-RS"/>
              </w:rPr>
            </w:pPr>
            <w:r>
              <w:rPr>
                <w:rFonts w:cs="Arial"/>
                <w:bCs/>
                <w:iCs/>
                <w:lang w:val="sr-Latn-RS"/>
              </w:rPr>
              <w:t>12500</w:t>
            </w:r>
          </w:p>
        </w:tc>
        <w:tc>
          <w:tcPr>
            <w:tcW w:w="572" w:type="pct"/>
            <w:shd w:val="clear" w:color="auto" w:fill="auto"/>
            <w:vAlign w:val="center"/>
          </w:tcPr>
          <w:p w:rsidR="00821F3D" w:rsidRPr="00E47C2E" w:rsidRDefault="00821F3D" w:rsidP="00821F3D">
            <w:pPr>
              <w:spacing w:before="0"/>
              <w:jc w:val="center"/>
              <w:rPr>
                <w:rFonts w:cs="Arial"/>
                <w:b/>
                <w:bCs/>
                <w:iCs/>
              </w:rPr>
            </w:pPr>
          </w:p>
        </w:tc>
        <w:tc>
          <w:tcPr>
            <w:tcW w:w="714" w:type="pct"/>
            <w:shd w:val="clear" w:color="auto" w:fill="auto"/>
            <w:vAlign w:val="center"/>
          </w:tcPr>
          <w:p w:rsidR="00821F3D" w:rsidRPr="00E47C2E" w:rsidRDefault="00821F3D" w:rsidP="00821F3D">
            <w:pPr>
              <w:spacing w:before="0"/>
              <w:jc w:val="center"/>
              <w:rPr>
                <w:rFonts w:cs="Arial"/>
                <w:b/>
                <w:bCs/>
                <w:iCs/>
              </w:rPr>
            </w:pPr>
          </w:p>
        </w:tc>
        <w:tc>
          <w:tcPr>
            <w:tcW w:w="644" w:type="pct"/>
            <w:shd w:val="clear" w:color="auto" w:fill="auto"/>
            <w:vAlign w:val="center"/>
          </w:tcPr>
          <w:p w:rsidR="00821F3D" w:rsidRPr="00E47C2E" w:rsidRDefault="00821F3D" w:rsidP="00821F3D">
            <w:pPr>
              <w:spacing w:before="0"/>
              <w:jc w:val="center"/>
              <w:rPr>
                <w:rFonts w:cs="Arial"/>
                <w:b/>
                <w:bCs/>
                <w:iCs/>
              </w:rPr>
            </w:pPr>
          </w:p>
        </w:tc>
        <w:tc>
          <w:tcPr>
            <w:tcW w:w="584" w:type="pct"/>
            <w:shd w:val="clear" w:color="auto" w:fill="auto"/>
            <w:vAlign w:val="center"/>
          </w:tcPr>
          <w:p w:rsidR="00821F3D" w:rsidRPr="00E47C2E" w:rsidRDefault="00821F3D" w:rsidP="00821F3D">
            <w:pPr>
              <w:spacing w:before="0"/>
              <w:jc w:val="center"/>
              <w:rPr>
                <w:rFonts w:cs="Arial"/>
                <w:b/>
                <w:bCs/>
                <w:iCs/>
              </w:rPr>
            </w:pPr>
          </w:p>
        </w:tc>
      </w:tr>
      <w:tr w:rsidR="00821F3D" w:rsidRPr="00E47C2E" w:rsidTr="00821F3D">
        <w:tc>
          <w:tcPr>
            <w:tcW w:w="336" w:type="pct"/>
            <w:shd w:val="clear" w:color="auto" w:fill="auto"/>
            <w:vAlign w:val="center"/>
          </w:tcPr>
          <w:p w:rsidR="00821F3D" w:rsidRPr="00E47C2E" w:rsidRDefault="00821F3D" w:rsidP="00821F3D">
            <w:pPr>
              <w:spacing w:before="0"/>
              <w:jc w:val="center"/>
              <w:rPr>
                <w:rFonts w:cs="Arial"/>
                <w:b/>
                <w:bCs/>
                <w:iCs/>
                <w:lang w:val="sr-Cyrl-CS"/>
              </w:rPr>
            </w:pPr>
            <w:r>
              <w:rPr>
                <w:rFonts w:cs="Arial"/>
                <w:b/>
                <w:bCs/>
                <w:iCs/>
                <w:lang w:val="sr-Cyrl-CS"/>
              </w:rPr>
              <w:t>3.</w:t>
            </w:r>
          </w:p>
        </w:tc>
        <w:tc>
          <w:tcPr>
            <w:tcW w:w="933" w:type="pct"/>
            <w:shd w:val="clear" w:color="auto" w:fill="auto"/>
            <w:vAlign w:val="center"/>
          </w:tcPr>
          <w:p w:rsidR="00821F3D" w:rsidRPr="00F55ECA" w:rsidRDefault="00821F3D" w:rsidP="00821F3D">
            <w:pPr>
              <w:spacing w:before="0"/>
              <w:jc w:val="left"/>
              <w:rPr>
                <w:rFonts w:ascii="Calibri" w:hAnsi="Calibri"/>
                <w:color w:val="000000"/>
                <w:lang w:val="sr-Latn-RS" w:eastAsia="sr-Latn-RS"/>
              </w:rPr>
            </w:pPr>
            <w:r w:rsidRPr="00F55ECA">
              <w:rPr>
                <w:rFonts w:ascii="Calibri" w:hAnsi="Calibri"/>
                <w:color w:val="000000"/>
                <w:lang w:val="sr-Latn-RS" w:eastAsia="sr-Latn-RS"/>
              </w:rPr>
              <w:t>Монтажа и демонтажа цевасте скеле.</w:t>
            </w:r>
            <w:r w:rsidRPr="00F55ECA">
              <w:rPr>
                <w:rFonts w:ascii="Calibri" w:hAnsi="Calibri"/>
                <w:color w:val="000000"/>
                <w:lang w:val="sr-Latn-RS" w:eastAsia="sr-Latn-RS"/>
              </w:rPr>
              <w:br/>
            </w:r>
            <w:r w:rsidRPr="00F55ECA">
              <w:rPr>
                <w:rFonts w:ascii="Calibri" w:hAnsi="Calibri"/>
                <w:color w:val="000000"/>
                <w:lang w:val="sr-Latn-RS" w:eastAsia="sr-Latn-RS"/>
              </w:rPr>
              <w:lastRenderedPageBreak/>
              <w:t>Обраћун по м2 (П=А*H).</w:t>
            </w:r>
          </w:p>
        </w:tc>
        <w:tc>
          <w:tcPr>
            <w:tcW w:w="644" w:type="pct"/>
            <w:shd w:val="clear" w:color="auto" w:fill="auto"/>
            <w:vAlign w:val="center"/>
          </w:tcPr>
          <w:p w:rsidR="00821F3D" w:rsidRPr="00E47C2E" w:rsidRDefault="00821F3D" w:rsidP="00821F3D">
            <w:pPr>
              <w:spacing w:before="0"/>
              <w:jc w:val="center"/>
              <w:rPr>
                <w:rFonts w:cs="Arial"/>
                <w:bCs/>
                <w:iCs/>
                <w:lang w:val="sr-Cyrl-CS"/>
              </w:rPr>
            </w:pPr>
            <w:r>
              <w:rPr>
                <w:rFonts w:cs="Arial"/>
                <w:bCs/>
                <w:iCs/>
                <w:lang w:val="sr-Latn-RS"/>
              </w:rPr>
              <w:lastRenderedPageBreak/>
              <w:t>m²</w:t>
            </w:r>
          </w:p>
        </w:tc>
        <w:tc>
          <w:tcPr>
            <w:tcW w:w="573" w:type="pct"/>
            <w:shd w:val="clear" w:color="auto" w:fill="auto"/>
            <w:vAlign w:val="center"/>
          </w:tcPr>
          <w:p w:rsidR="00821F3D" w:rsidRPr="00821F3D" w:rsidRDefault="00821F3D" w:rsidP="00821F3D">
            <w:pPr>
              <w:spacing w:before="0"/>
              <w:jc w:val="center"/>
              <w:rPr>
                <w:rFonts w:cs="Arial"/>
                <w:bCs/>
                <w:iCs/>
                <w:lang w:val="sr-Latn-RS"/>
              </w:rPr>
            </w:pPr>
            <w:r>
              <w:rPr>
                <w:rFonts w:cs="Arial"/>
                <w:bCs/>
                <w:iCs/>
                <w:lang w:val="sr-Latn-RS"/>
              </w:rPr>
              <w:t>2014</w:t>
            </w:r>
          </w:p>
        </w:tc>
        <w:tc>
          <w:tcPr>
            <w:tcW w:w="572" w:type="pct"/>
            <w:shd w:val="clear" w:color="auto" w:fill="auto"/>
            <w:vAlign w:val="center"/>
          </w:tcPr>
          <w:p w:rsidR="00821F3D" w:rsidRPr="00E47C2E" w:rsidRDefault="00821F3D" w:rsidP="00821F3D">
            <w:pPr>
              <w:spacing w:before="0"/>
              <w:jc w:val="center"/>
              <w:rPr>
                <w:rFonts w:cs="Arial"/>
                <w:b/>
                <w:bCs/>
                <w:iCs/>
              </w:rPr>
            </w:pPr>
          </w:p>
        </w:tc>
        <w:tc>
          <w:tcPr>
            <w:tcW w:w="714" w:type="pct"/>
            <w:shd w:val="clear" w:color="auto" w:fill="auto"/>
            <w:vAlign w:val="center"/>
          </w:tcPr>
          <w:p w:rsidR="00821F3D" w:rsidRPr="00E47C2E" w:rsidRDefault="00821F3D" w:rsidP="00821F3D">
            <w:pPr>
              <w:spacing w:before="0"/>
              <w:jc w:val="center"/>
              <w:rPr>
                <w:rFonts w:cs="Arial"/>
                <w:b/>
                <w:bCs/>
                <w:iCs/>
              </w:rPr>
            </w:pPr>
          </w:p>
        </w:tc>
        <w:tc>
          <w:tcPr>
            <w:tcW w:w="644" w:type="pct"/>
            <w:shd w:val="clear" w:color="auto" w:fill="auto"/>
            <w:vAlign w:val="center"/>
          </w:tcPr>
          <w:p w:rsidR="00821F3D" w:rsidRPr="00E47C2E" w:rsidRDefault="00821F3D" w:rsidP="00821F3D">
            <w:pPr>
              <w:spacing w:before="0"/>
              <w:jc w:val="center"/>
              <w:rPr>
                <w:rFonts w:cs="Arial"/>
                <w:b/>
                <w:bCs/>
                <w:iCs/>
              </w:rPr>
            </w:pPr>
          </w:p>
        </w:tc>
        <w:tc>
          <w:tcPr>
            <w:tcW w:w="584" w:type="pct"/>
            <w:shd w:val="clear" w:color="auto" w:fill="auto"/>
            <w:vAlign w:val="center"/>
          </w:tcPr>
          <w:p w:rsidR="00821F3D" w:rsidRPr="00E47C2E" w:rsidRDefault="00821F3D" w:rsidP="00821F3D">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8E3A11" w:rsidRDefault="00773FB0" w:rsidP="00B5725B">
            <w:pPr>
              <w:spacing w:before="0"/>
              <w:jc w:val="center"/>
              <w:rPr>
                <w:rFonts w:cs="Arial"/>
                <w:b/>
              </w:rPr>
            </w:pPr>
            <w:r w:rsidRPr="008E3A11">
              <w:rPr>
                <w:rFonts w:cs="Arial"/>
                <w:b/>
              </w:rPr>
              <w:t>УКУПНО ПОНУЂЕНА ЦЕНА  без ПДВ динара</w:t>
            </w:r>
          </w:p>
          <w:p w:rsidR="00773FB0" w:rsidRPr="008E3A11" w:rsidRDefault="00773FB0" w:rsidP="00B5725B">
            <w:pPr>
              <w:spacing w:before="0"/>
              <w:jc w:val="center"/>
              <w:rPr>
                <w:rFonts w:cs="Arial"/>
                <w:b/>
              </w:rPr>
            </w:pPr>
            <w:r w:rsidRPr="008E3A11">
              <w:rPr>
                <w:rFonts w:cs="Arial"/>
                <w:b/>
              </w:rPr>
              <w:t xml:space="preserve">(збир колоне бр. </w:t>
            </w:r>
            <w:r w:rsidRPr="008E3A11">
              <w:rPr>
                <w:rFonts w:cs="Arial"/>
                <w:b/>
                <w:lang w:val="sr-Cyrl-CS"/>
              </w:rPr>
              <w:t>7</w:t>
            </w:r>
            <w:r w:rsidRPr="008E3A11">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8E3A11" w:rsidRDefault="00773FB0" w:rsidP="00B5725B">
            <w:pPr>
              <w:spacing w:before="0"/>
              <w:jc w:val="center"/>
              <w:rPr>
                <w:rFonts w:cs="Arial"/>
                <w:b/>
              </w:rPr>
            </w:pPr>
            <w:r w:rsidRPr="008E3A11">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8E3A11" w:rsidRDefault="00773FB0" w:rsidP="00B5725B">
            <w:pPr>
              <w:spacing w:before="0"/>
              <w:jc w:val="center"/>
              <w:rPr>
                <w:rFonts w:cs="Arial"/>
                <w:b/>
              </w:rPr>
            </w:pPr>
            <w:r w:rsidRPr="008E3A11">
              <w:rPr>
                <w:rFonts w:cs="Arial"/>
                <w:b/>
              </w:rPr>
              <w:t>УКУПНО ПОНУЂЕНА ЦЕНА  са ПДВ</w:t>
            </w:r>
          </w:p>
          <w:p w:rsidR="00773FB0" w:rsidRPr="008E3A11" w:rsidRDefault="00773FB0" w:rsidP="00B5725B">
            <w:pPr>
              <w:spacing w:before="0"/>
              <w:jc w:val="center"/>
              <w:rPr>
                <w:rFonts w:cs="Arial"/>
                <w:b/>
              </w:rPr>
            </w:pPr>
            <w:r w:rsidRPr="008E3A11">
              <w:rPr>
                <w:rFonts w:cs="Arial"/>
                <w:b/>
              </w:rPr>
              <w:t>(ред. бр.</w:t>
            </w:r>
            <w:r w:rsidRPr="008E3A11">
              <w:rPr>
                <w:rFonts w:cs="Arial"/>
                <w:b/>
                <w:lang w:val="sr-Latn-CS"/>
              </w:rPr>
              <w:t>I</w:t>
            </w:r>
            <w:r w:rsidRPr="008E3A11">
              <w:rPr>
                <w:rFonts w:cs="Arial"/>
                <w:b/>
              </w:rPr>
              <w:t>+ред.бр.</w:t>
            </w:r>
            <w:r w:rsidRPr="008E3A11">
              <w:rPr>
                <w:rFonts w:cs="Arial"/>
                <w:b/>
                <w:lang w:val="sr-Latn-CS"/>
              </w:rPr>
              <w:t>II</w:t>
            </w:r>
            <w:r w:rsidRPr="008E3A11">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073"/>
      </w:tblGrid>
      <w:tr w:rsidR="008E3A11" w:rsidRPr="00741CCA" w:rsidTr="008E3A11">
        <w:trPr>
          <w:trHeight w:val="568"/>
        </w:trPr>
        <w:tc>
          <w:tcPr>
            <w:tcW w:w="3022" w:type="dxa"/>
            <w:vMerge w:val="restart"/>
            <w:tcBorders>
              <w:top w:val="single" w:sz="4" w:space="0" w:color="auto"/>
              <w:left w:val="single" w:sz="4" w:space="0" w:color="auto"/>
              <w:right w:val="single" w:sz="4" w:space="0" w:color="auto"/>
            </w:tcBorders>
            <w:vAlign w:val="center"/>
            <w:hideMark/>
          </w:tcPr>
          <w:p w:rsidR="008E3A11" w:rsidRPr="00741CCA" w:rsidRDefault="008E3A11" w:rsidP="00715FC3">
            <w:pPr>
              <w:spacing w:before="0"/>
              <w:jc w:val="center"/>
              <w:rPr>
                <w:rFonts w:cs="Arial"/>
                <w:lang w:val="sr-Latn-CS" w:eastAsia="sr-Latn-CS"/>
              </w:rPr>
            </w:pPr>
            <w:r w:rsidRPr="00741CCA">
              <w:rPr>
                <w:rFonts w:cs="Arial"/>
                <w:lang w:val="sr-Latn-CS" w:eastAsia="sr-Latn-CS"/>
              </w:rPr>
              <w:t>Посебно исказани трошкови у дин/ процентима који су укључени у укупно понуђену цену без ПДВ-а</w:t>
            </w:r>
          </w:p>
          <w:p w:rsidR="008E3A11" w:rsidRPr="00741CCA" w:rsidRDefault="008E3A11" w:rsidP="00715FC3">
            <w:pPr>
              <w:spacing w:before="0"/>
              <w:jc w:val="center"/>
              <w:rPr>
                <w:rFonts w:cs="Arial"/>
                <w:lang w:val="sr-Latn-CS" w:eastAsia="sr-Latn-CS"/>
              </w:rPr>
            </w:pPr>
            <w:r w:rsidRPr="00741CCA">
              <w:rPr>
                <w:rFonts w:cs="Arial"/>
                <w:lang w:val="sr-Latn-CS" w:eastAsia="sr-Latn-CS"/>
              </w:rPr>
              <w:t>(цена из реда бр. I)уколико исти постоје као засебни трошкови)</w:t>
            </w:r>
          </w:p>
        </w:tc>
        <w:tc>
          <w:tcPr>
            <w:tcW w:w="7043" w:type="dxa"/>
            <w:gridSpan w:val="2"/>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jc w:val="center"/>
              <w:rPr>
                <w:rFonts w:cs="Arial"/>
                <w:lang w:val="sr-Cyrl-RS" w:eastAsia="sr-Latn-CS"/>
              </w:rPr>
            </w:pPr>
            <w:r w:rsidRPr="00741CCA">
              <w:rPr>
                <w:rFonts w:cs="Arial"/>
                <w:lang w:val="sr-Cyrl-RS" w:eastAsia="sr-Latn-CS"/>
              </w:rPr>
              <w:t>материјал и роба</w:t>
            </w:r>
          </w:p>
        </w:tc>
      </w:tr>
      <w:tr w:rsidR="008E3A11" w:rsidRPr="00741CCA" w:rsidTr="008E3A11">
        <w:trPr>
          <w:trHeight w:val="568"/>
        </w:trPr>
        <w:tc>
          <w:tcPr>
            <w:tcW w:w="3022" w:type="dxa"/>
            <w:vMerge/>
            <w:tcBorders>
              <w:left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Latn-CS" w:eastAsia="sr-Latn-CS"/>
              </w:rPr>
            </w:pPr>
            <w:r w:rsidRPr="00741CCA">
              <w:rPr>
                <w:rFonts w:cs="Arial"/>
                <w:lang w:val="sr-Latn-CS" w:eastAsia="sr-Latn-CS"/>
              </w:rPr>
              <w:t>Трошкови царине</w:t>
            </w: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68"/>
        </w:trPr>
        <w:tc>
          <w:tcPr>
            <w:tcW w:w="3022" w:type="dxa"/>
            <w:vMerge/>
            <w:tcBorders>
              <w:left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Cyrl-RS" w:eastAsia="sr-Latn-CS"/>
              </w:rPr>
            </w:pPr>
            <w:r w:rsidRPr="00741CCA">
              <w:rPr>
                <w:rFonts w:cs="Arial"/>
                <w:lang w:val="sr-Cyrl-RS" w:eastAsia="sr-Latn-CS"/>
              </w:rPr>
              <w:t>добра</w:t>
            </w: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68"/>
        </w:trPr>
        <w:tc>
          <w:tcPr>
            <w:tcW w:w="3022" w:type="dxa"/>
            <w:vMerge/>
            <w:tcBorders>
              <w:left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Cyrl-RS" w:eastAsia="sr-Latn-CS"/>
              </w:rPr>
            </w:pP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68"/>
        </w:trPr>
        <w:tc>
          <w:tcPr>
            <w:tcW w:w="3022" w:type="dxa"/>
            <w:vMerge/>
            <w:tcBorders>
              <w:left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Cyrl-RS" w:eastAsia="sr-Latn-CS"/>
              </w:rPr>
            </w:pP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68"/>
        </w:trPr>
        <w:tc>
          <w:tcPr>
            <w:tcW w:w="3022" w:type="dxa"/>
            <w:vMerge/>
            <w:tcBorders>
              <w:left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Cyrl-RS" w:eastAsia="sr-Latn-CS"/>
              </w:rPr>
            </w:pPr>
            <w:r w:rsidRPr="00741CCA">
              <w:rPr>
                <w:rFonts w:cs="Arial"/>
                <w:lang w:val="sr-Cyrl-RS" w:eastAsia="sr-Latn-CS"/>
              </w:rPr>
              <w:t>међузбир материјала и робе</w:t>
            </w: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68"/>
        </w:trPr>
        <w:tc>
          <w:tcPr>
            <w:tcW w:w="3022" w:type="dxa"/>
            <w:vMerge/>
            <w:tcBorders>
              <w:left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7043" w:type="dxa"/>
            <w:gridSpan w:val="2"/>
            <w:tcBorders>
              <w:top w:val="single" w:sz="4" w:space="0" w:color="auto"/>
              <w:left w:val="single" w:sz="4" w:space="0" w:color="auto"/>
              <w:bottom w:val="single" w:sz="4" w:space="0" w:color="auto"/>
              <w:right w:val="single" w:sz="4" w:space="0" w:color="auto"/>
            </w:tcBorders>
            <w:vAlign w:val="center"/>
          </w:tcPr>
          <w:p w:rsidR="008E3A11" w:rsidRPr="00741CCA" w:rsidRDefault="002C1D74" w:rsidP="00715FC3">
            <w:pPr>
              <w:spacing w:before="0"/>
              <w:jc w:val="center"/>
              <w:rPr>
                <w:rFonts w:cs="Arial"/>
                <w:lang w:val="sr-Cyrl-RS" w:eastAsia="sr-Latn-CS"/>
              </w:rPr>
            </w:pPr>
            <w:r>
              <w:rPr>
                <w:rFonts w:cs="Arial"/>
                <w:lang w:val="sr-Cyrl-RS" w:eastAsia="sr-Latn-CS"/>
              </w:rPr>
              <w:t>радови</w:t>
            </w:r>
          </w:p>
        </w:tc>
      </w:tr>
      <w:tr w:rsidR="008E3A11" w:rsidRPr="00741CCA" w:rsidTr="008E3A11">
        <w:trPr>
          <w:trHeight w:val="525"/>
        </w:trPr>
        <w:tc>
          <w:tcPr>
            <w:tcW w:w="0" w:type="auto"/>
            <w:vMerge/>
            <w:tcBorders>
              <w:left w:val="single" w:sz="4" w:space="0" w:color="auto"/>
              <w:right w:val="single" w:sz="4" w:space="0" w:color="auto"/>
            </w:tcBorders>
            <w:vAlign w:val="center"/>
            <w:hideMark/>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E3A11" w:rsidRPr="00741CCA" w:rsidRDefault="008E3A11" w:rsidP="00715FC3">
            <w:pPr>
              <w:spacing w:before="0"/>
              <w:rPr>
                <w:rFonts w:cs="Arial"/>
                <w:lang w:val="sr-Latn-CS" w:eastAsia="sr-Latn-CS"/>
              </w:rPr>
            </w:pPr>
            <w:r w:rsidRPr="00741CCA">
              <w:rPr>
                <w:rFonts w:cs="Arial"/>
                <w:lang w:val="sr-Latn-CS" w:eastAsia="sr-Latn-CS"/>
              </w:rPr>
              <w:t>Трошкови превоза</w:t>
            </w:r>
          </w:p>
        </w:tc>
        <w:tc>
          <w:tcPr>
            <w:tcW w:w="4073" w:type="dxa"/>
            <w:tcBorders>
              <w:top w:val="single" w:sz="4" w:space="0" w:color="auto"/>
              <w:left w:val="single" w:sz="4" w:space="0" w:color="auto"/>
              <w:bottom w:val="single" w:sz="4" w:space="0" w:color="auto"/>
              <w:right w:val="single" w:sz="4" w:space="0" w:color="auto"/>
            </w:tcBorders>
            <w:hideMark/>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25"/>
        </w:trPr>
        <w:tc>
          <w:tcPr>
            <w:tcW w:w="0" w:type="auto"/>
            <w:vMerge/>
            <w:tcBorders>
              <w:left w:val="single" w:sz="4" w:space="0" w:color="auto"/>
              <w:right w:val="single" w:sz="4" w:space="0" w:color="auto"/>
            </w:tcBorders>
            <w:vAlign w:val="center"/>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Cyrl-RS" w:eastAsia="sr-Latn-CS"/>
              </w:rPr>
            </w:pPr>
            <w:r w:rsidRPr="00741CCA">
              <w:rPr>
                <w:rFonts w:cs="Arial"/>
                <w:lang w:val="sr-Cyrl-RS" w:eastAsia="sr-Latn-CS"/>
              </w:rPr>
              <w:t>осигурање</w:t>
            </w: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25"/>
        </w:trPr>
        <w:tc>
          <w:tcPr>
            <w:tcW w:w="0" w:type="auto"/>
            <w:vMerge/>
            <w:tcBorders>
              <w:left w:val="single" w:sz="4" w:space="0" w:color="auto"/>
              <w:right w:val="single" w:sz="4" w:space="0" w:color="auto"/>
            </w:tcBorders>
            <w:vAlign w:val="center"/>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Cyrl-RS" w:eastAsia="sr-Latn-CS"/>
              </w:rPr>
            </w:pPr>
            <w:r w:rsidRPr="00741CCA">
              <w:rPr>
                <w:rFonts w:cs="Arial"/>
                <w:lang w:val="sr-Cyrl-RS" w:eastAsia="sr-Latn-CS"/>
              </w:rPr>
              <w:t>монтажа и демонтажа</w:t>
            </w: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34"/>
        </w:trPr>
        <w:tc>
          <w:tcPr>
            <w:tcW w:w="0" w:type="auto"/>
            <w:vMerge/>
            <w:tcBorders>
              <w:left w:val="single" w:sz="4" w:space="0" w:color="auto"/>
              <w:right w:val="single" w:sz="4" w:space="0" w:color="auto"/>
            </w:tcBorders>
            <w:vAlign w:val="center"/>
            <w:hideMark/>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E3A11" w:rsidRPr="00741CCA" w:rsidRDefault="008E3A11" w:rsidP="00715FC3">
            <w:pPr>
              <w:spacing w:before="0"/>
              <w:rPr>
                <w:rFonts w:cs="Arial"/>
                <w:lang w:val="sr-Cyrl-CS" w:eastAsia="sr-Latn-CS"/>
              </w:rPr>
            </w:pPr>
            <w:r w:rsidRPr="00741CCA">
              <w:rPr>
                <w:rFonts w:cs="Arial"/>
                <w:lang w:val="sr-Latn-CS" w:eastAsia="sr-Latn-CS"/>
              </w:rPr>
              <w:t>Остали трошкови</w:t>
            </w:r>
            <w:r w:rsidRPr="00741CCA">
              <w:rPr>
                <w:rFonts w:cs="Arial"/>
                <w:lang w:val="sr-Cyrl-CS" w:eastAsia="sr-Latn-CS"/>
              </w:rPr>
              <w:t xml:space="preserve"> </w:t>
            </w:r>
          </w:p>
        </w:tc>
        <w:tc>
          <w:tcPr>
            <w:tcW w:w="4073" w:type="dxa"/>
            <w:tcBorders>
              <w:top w:val="single" w:sz="4" w:space="0" w:color="auto"/>
              <w:left w:val="single" w:sz="4" w:space="0" w:color="auto"/>
              <w:bottom w:val="single" w:sz="4" w:space="0" w:color="auto"/>
              <w:right w:val="single" w:sz="4" w:space="0" w:color="auto"/>
            </w:tcBorders>
            <w:hideMark/>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34"/>
        </w:trPr>
        <w:tc>
          <w:tcPr>
            <w:tcW w:w="0" w:type="auto"/>
            <w:vMerge/>
            <w:tcBorders>
              <w:left w:val="single" w:sz="4" w:space="0" w:color="auto"/>
              <w:right w:val="single" w:sz="4" w:space="0" w:color="auto"/>
            </w:tcBorders>
            <w:vAlign w:val="center"/>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34"/>
        </w:trPr>
        <w:tc>
          <w:tcPr>
            <w:tcW w:w="0" w:type="auto"/>
            <w:vMerge/>
            <w:tcBorders>
              <w:left w:val="single" w:sz="4" w:space="0" w:color="auto"/>
              <w:right w:val="single" w:sz="4" w:space="0" w:color="auto"/>
            </w:tcBorders>
            <w:vAlign w:val="center"/>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Latn-CS" w:eastAsia="sr-Latn-CS"/>
              </w:rPr>
            </w:pP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34"/>
        </w:trPr>
        <w:tc>
          <w:tcPr>
            <w:tcW w:w="0" w:type="auto"/>
            <w:vMerge/>
            <w:tcBorders>
              <w:left w:val="single" w:sz="4" w:space="0" w:color="auto"/>
              <w:right w:val="single" w:sz="4" w:space="0" w:color="auto"/>
            </w:tcBorders>
            <w:vAlign w:val="center"/>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2C1D74" w:rsidP="00715FC3">
            <w:pPr>
              <w:spacing w:before="0"/>
              <w:rPr>
                <w:rFonts w:cs="Arial"/>
                <w:lang w:val="sr-Cyrl-RS" w:eastAsia="sr-Latn-CS"/>
              </w:rPr>
            </w:pPr>
            <w:r>
              <w:rPr>
                <w:rFonts w:cs="Arial"/>
                <w:lang w:val="sr-Cyrl-RS" w:eastAsia="sr-Latn-CS"/>
              </w:rPr>
              <w:t>мађузбир радова</w:t>
            </w: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r w:rsidR="008E3A11" w:rsidRPr="00741CCA" w:rsidTr="008E3A11">
        <w:trPr>
          <w:trHeight w:val="534"/>
        </w:trPr>
        <w:tc>
          <w:tcPr>
            <w:tcW w:w="0" w:type="auto"/>
            <w:vMerge/>
            <w:tcBorders>
              <w:left w:val="single" w:sz="4" w:space="0" w:color="auto"/>
              <w:bottom w:val="single" w:sz="4" w:space="0" w:color="auto"/>
              <w:right w:val="single" w:sz="4" w:space="0" w:color="auto"/>
            </w:tcBorders>
            <w:vAlign w:val="center"/>
          </w:tcPr>
          <w:p w:rsidR="008E3A11" w:rsidRPr="00741CCA" w:rsidRDefault="008E3A11" w:rsidP="00715FC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E3A11" w:rsidRPr="00741CCA" w:rsidRDefault="008E3A11" w:rsidP="00715FC3">
            <w:pPr>
              <w:spacing w:before="0"/>
              <w:rPr>
                <w:rFonts w:cs="Arial"/>
                <w:lang w:val="sr-Cyrl-RS" w:eastAsia="sr-Latn-CS"/>
              </w:rPr>
            </w:pPr>
            <w:r w:rsidRPr="00741CCA">
              <w:rPr>
                <w:rFonts w:cs="Arial"/>
                <w:lang w:val="sr-Cyrl-RS" w:eastAsia="sr-Latn-CS"/>
              </w:rPr>
              <w:t>Укупно</w:t>
            </w:r>
          </w:p>
        </w:tc>
        <w:tc>
          <w:tcPr>
            <w:tcW w:w="4073" w:type="dxa"/>
            <w:tcBorders>
              <w:top w:val="single" w:sz="4" w:space="0" w:color="auto"/>
              <w:left w:val="single" w:sz="4" w:space="0" w:color="auto"/>
              <w:bottom w:val="single" w:sz="4" w:space="0" w:color="auto"/>
              <w:right w:val="single" w:sz="4" w:space="0" w:color="auto"/>
            </w:tcBorders>
          </w:tcPr>
          <w:p w:rsidR="008E3A11" w:rsidRPr="00741CCA" w:rsidRDefault="008E3A11" w:rsidP="00715FC3">
            <w:pPr>
              <w:spacing w:before="0"/>
              <w:jc w:val="center"/>
              <w:rPr>
                <w:rFonts w:cs="Arial"/>
                <w:lang w:val="sr-Latn-CS" w:eastAsia="sr-Latn-CS"/>
              </w:rPr>
            </w:pPr>
            <w:r w:rsidRPr="00741CCA">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Default="00343A18" w:rsidP="00343A18">
      <w:pPr>
        <w:spacing w:before="0"/>
        <w:rPr>
          <w:rFonts w:cs="Arial"/>
          <w:b/>
          <w:lang w:val="sr-Latn-CS"/>
        </w:rPr>
      </w:pPr>
    </w:p>
    <w:p w:rsidR="008E3A11" w:rsidRDefault="008E3A11" w:rsidP="00343A18">
      <w:pPr>
        <w:spacing w:before="0"/>
        <w:rPr>
          <w:rFonts w:cs="Arial"/>
          <w:b/>
          <w:lang w:val="sr-Latn-CS"/>
        </w:rPr>
      </w:pPr>
    </w:p>
    <w:p w:rsidR="008E3A11" w:rsidRDefault="008E3A11" w:rsidP="00343A18">
      <w:pPr>
        <w:spacing w:before="0"/>
        <w:rPr>
          <w:rFonts w:cs="Arial"/>
          <w:b/>
          <w:lang w:val="sr-Latn-CS"/>
        </w:rPr>
      </w:pPr>
    </w:p>
    <w:p w:rsidR="008E3A11" w:rsidRPr="008377FF" w:rsidRDefault="008E3A11"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8E3A11" w:rsidRDefault="00773FB0" w:rsidP="00773FB0">
      <w:pPr>
        <w:pStyle w:val="ListParagraph"/>
        <w:tabs>
          <w:tab w:val="left" w:pos="90"/>
        </w:tabs>
        <w:spacing w:before="0" w:after="0" w:line="240" w:lineRule="auto"/>
        <w:ind w:left="0"/>
        <w:rPr>
          <w:rFonts w:ascii="Arial" w:hAnsi="Arial" w:cs="Arial"/>
          <w:bCs/>
          <w:iCs/>
        </w:rPr>
      </w:pPr>
      <w:r w:rsidRPr="008E3A11">
        <w:rPr>
          <w:rFonts w:ascii="Arial" w:hAnsi="Arial" w:cs="Arial"/>
          <w:bCs/>
          <w:iCs/>
        </w:rPr>
        <w:t>Понуђач треба да попун</w:t>
      </w:r>
      <w:r w:rsidRPr="008E3A11">
        <w:rPr>
          <w:rFonts w:ascii="Arial" w:hAnsi="Arial" w:cs="Arial"/>
          <w:bCs/>
          <w:iCs/>
          <w:lang w:val="sr-Cyrl-CS"/>
        </w:rPr>
        <w:t>и</w:t>
      </w:r>
      <w:r w:rsidRPr="008E3A11">
        <w:rPr>
          <w:rFonts w:ascii="Arial" w:hAnsi="Arial" w:cs="Arial"/>
          <w:bCs/>
          <w:iCs/>
        </w:rPr>
        <w:t xml:space="preserve"> образац структуре цене </w:t>
      </w:r>
      <w:r w:rsidRPr="008E3A11">
        <w:rPr>
          <w:rFonts w:ascii="Arial" w:hAnsi="Arial" w:cs="Arial"/>
          <w:bCs/>
          <w:iCs/>
          <w:lang w:val="sr-Cyrl-CS"/>
        </w:rPr>
        <w:t>Табела 1. на следећи начин</w:t>
      </w:r>
      <w:r w:rsidRPr="008E3A11">
        <w:rPr>
          <w:rFonts w:ascii="Arial" w:hAnsi="Arial" w:cs="Arial"/>
          <w:bCs/>
          <w:iCs/>
        </w:rPr>
        <w:t>:</w:t>
      </w:r>
    </w:p>
    <w:p w:rsidR="00773FB0" w:rsidRPr="008E3A11" w:rsidRDefault="008759D4" w:rsidP="00773FB0">
      <w:pPr>
        <w:pStyle w:val="ListParagraph"/>
        <w:tabs>
          <w:tab w:val="left" w:pos="90"/>
        </w:tabs>
        <w:spacing w:before="0" w:after="0" w:line="240" w:lineRule="auto"/>
        <w:ind w:left="0"/>
        <w:rPr>
          <w:rFonts w:ascii="Arial" w:hAnsi="Arial" w:cs="Arial"/>
          <w:bCs/>
          <w:iCs/>
        </w:rPr>
      </w:pPr>
      <w:r w:rsidRPr="008E3A11">
        <w:rPr>
          <w:rFonts w:ascii="Arial" w:hAnsi="Arial" w:cs="Arial"/>
          <w:bCs/>
          <w:iCs/>
        </w:rPr>
        <w:t>Варијанта 1</w:t>
      </w:r>
    </w:p>
    <w:p w:rsidR="00773FB0" w:rsidRPr="008E3A11"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E3A11">
        <w:rPr>
          <w:rFonts w:ascii="Arial" w:hAnsi="Arial" w:cs="Arial"/>
          <w:bCs/>
          <w:iCs/>
          <w:lang w:val="sr-Cyrl-CS"/>
        </w:rPr>
        <w:t xml:space="preserve">-у колону 5. </w:t>
      </w:r>
      <w:r w:rsidRPr="008E3A11">
        <w:rPr>
          <w:rFonts w:ascii="Arial" w:hAnsi="Arial" w:cs="Arial"/>
          <w:bCs/>
          <w:iCs/>
        </w:rPr>
        <w:t>уписати колико износи јединична цена без ПДВ за извршену услугу;</w:t>
      </w:r>
    </w:p>
    <w:p w:rsidR="00773FB0" w:rsidRPr="008E3A11"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E3A11">
        <w:rPr>
          <w:rFonts w:ascii="Arial" w:hAnsi="Arial" w:cs="Arial"/>
          <w:bCs/>
          <w:iCs/>
        </w:rPr>
        <w:t xml:space="preserve">-у колону </w:t>
      </w:r>
      <w:r w:rsidRPr="008E3A11">
        <w:rPr>
          <w:rFonts w:ascii="Arial" w:hAnsi="Arial" w:cs="Arial"/>
          <w:bCs/>
          <w:iCs/>
          <w:lang w:val="sr-Cyrl-CS"/>
        </w:rPr>
        <w:t>6</w:t>
      </w:r>
      <w:r w:rsidRPr="008E3A11">
        <w:rPr>
          <w:rFonts w:ascii="Arial" w:hAnsi="Arial" w:cs="Arial"/>
          <w:bCs/>
          <w:iCs/>
        </w:rPr>
        <w:t>. уписати колико износи јединична цена са ПДВ за извршену услугу;</w:t>
      </w:r>
    </w:p>
    <w:p w:rsidR="00773FB0" w:rsidRPr="008E3A11"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E3A11">
        <w:rPr>
          <w:rFonts w:ascii="Arial" w:hAnsi="Arial" w:cs="Arial"/>
          <w:bCs/>
          <w:iCs/>
        </w:rPr>
        <w:t xml:space="preserve">-у колону </w:t>
      </w:r>
      <w:r w:rsidRPr="008E3A11">
        <w:rPr>
          <w:rFonts w:ascii="Arial" w:hAnsi="Arial" w:cs="Arial"/>
          <w:bCs/>
          <w:iCs/>
          <w:lang w:val="sr-Cyrl-CS"/>
        </w:rPr>
        <w:t>7</w:t>
      </w:r>
      <w:r w:rsidRPr="008E3A11">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8E3A11">
        <w:rPr>
          <w:rFonts w:ascii="Arial" w:hAnsi="Arial" w:cs="Arial"/>
          <w:bCs/>
          <w:iCs/>
          <w:lang w:val="sr-Cyrl-CS"/>
        </w:rPr>
        <w:t>5</w:t>
      </w:r>
      <w:r w:rsidRPr="008E3A11">
        <w:rPr>
          <w:rFonts w:ascii="Arial" w:hAnsi="Arial" w:cs="Arial"/>
          <w:bCs/>
          <w:iCs/>
        </w:rPr>
        <w:t xml:space="preserve">.) са траженим обимом-количином (која је наведена у колони </w:t>
      </w:r>
      <w:r w:rsidRPr="008E3A11">
        <w:rPr>
          <w:rFonts w:ascii="Arial" w:hAnsi="Arial" w:cs="Arial"/>
          <w:bCs/>
          <w:iCs/>
          <w:lang w:val="sr-Cyrl-CS"/>
        </w:rPr>
        <w:t>4</w:t>
      </w:r>
      <w:r w:rsidRPr="008E3A11">
        <w:rPr>
          <w:rFonts w:ascii="Arial" w:hAnsi="Arial" w:cs="Arial"/>
          <w:bCs/>
          <w:iCs/>
        </w:rPr>
        <w:t xml:space="preserve">.); </w:t>
      </w:r>
    </w:p>
    <w:p w:rsidR="008759D4" w:rsidRPr="008E3A11"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E3A11">
        <w:rPr>
          <w:rFonts w:ascii="Arial" w:hAnsi="Arial" w:cs="Arial"/>
          <w:bCs/>
          <w:iCs/>
          <w:lang w:val="sr-Cyrl-CS"/>
        </w:rPr>
        <w:t>-у колону 8</w:t>
      </w:r>
      <w:r w:rsidRPr="008E3A1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8E3A11">
        <w:rPr>
          <w:rFonts w:ascii="Arial" w:hAnsi="Arial" w:cs="Arial"/>
          <w:bCs/>
          <w:iCs/>
          <w:lang w:val="sr-Cyrl-CS"/>
        </w:rPr>
        <w:t>6</w:t>
      </w:r>
      <w:r w:rsidRPr="008E3A11">
        <w:rPr>
          <w:rFonts w:ascii="Arial" w:hAnsi="Arial" w:cs="Arial"/>
          <w:bCs/>
          <w:iCs/>
        </w:rPr>
        <w:t xml:space="preserve">.) са траженим обимом- количином (која је наведена у колони </w:t>
      </w:r>
      <w:r w:rsidRPr="008E3A11">
        <w:rPr>
          <w:rFonts w:ascii="Arial" w:hAnsi="Arial" w:cs="Arial"/>
          <w:bCs/>
          <w:iCs/>
          <w:lang w:val="sr-Cyrl-CS"/>
        </w:rPr>
        <w:t>4</w:t>
      </w:r>
      <w:r w:rsidRPr="008E3A11">
        <w:rPr>
          <w:rFonts w:ascii="Arial" w:hAnsi="Arial" w:cs="Arial"/>
          <w:bCs/>
          <w:iCs/>
        </w:rPr>
        <w:t>.).</w:t>
      </w:r>
    </w:p>
    <w:p w:rsidR="00B5725B" w:rsidRPr="008E3A11" w:rsidRDefault="00B5725B" w:rsidP="00773FB0">
      <w:pPr>
        <w:pStyle w:val="ListParagraph"/>
        <w:tabs>
          <w:tab w:val="left" w:pos="90"/>
        </w:tabs>
        <w:suppressAutoHyphens/>
        <w:spacing w:before="0" w:after="0" w:line="240" w:lineRule="auto"/>
        <w:ind w:left="0"/>
        <w:contextualSpacing w:val="0"/>
        <w:rPr>
          <w:rFonts w:ascii="Arial" w:hAnsi="Arial" w:cs="Arial"/>
          <w:bCs/>
          <w:iCs/>
        </w:rPr>
      </w:pPr>
    </w:p>
    <w:p w:rsidR="008759D4" w:rsidRPr="008E3A11" w:rsidRDefault="008759D4" w:rsidP="00B5725B">
      <w:pPr>
        <w:pStyle w:val="ListParagraph"/>
        <w:tabs>
          <w:tab w:val="left" w:pos="90"/>
        </w:tabs>
        <w:suppressAutoHyphens/>
        <w:spacing w:before="0" w:after="0" w:line="240" w:lineRule="auto"/>
        <w:ind w:left="0"/>
        <w:contextualSpacing w:val="0"/>
        <w:rPr>
          <w:rFonts w:ascii="Arial" w:hAnsi="Arial" w:cs="Arial"/>
          <w:bCs/>
          <w:iCs/>
        </w:rPr>
      </w:pPr>
      <w:r w:rsidRPr="008E3A11">
        <w:rPr>
          <w:rFonts w:ascii="Arial" w:hAnsi="Arial" w:cs="Arial"/>
          <w:bCs/>
          <w:iCs/>
        </w:rPr>
        <w:t>Варијанта 2-када немамо јед.цене/количине</w:t>
      </w:r>
    </w:p>
    <w:p w:rsidR="008759D4" w:rsidRPr="008E3A11" w:rsidRDefault="008759D4" w:rsidP="00B5725B">
      <w:pPr>
        <w:pStyle w:val="Heading4"/>
        <w:spacing w:before="0"/>
        <w:ind w:left="0"/>
        <w:rPr>
          <w:rFonts w:ascii="Arial" w:hAnsi="Arial" w:cs="Arial"/>
          <w:b w:val="0"/>
        </w:rPr>
      </w:pPr>
      <w:r w:rsidRPr="008E3A11">
        <w:rPr>
          <w:rFonts w:ascii="Arial" w:hAnsi="Arial" w:cs="Arial"/>
          <w:b w:val="0"/>
        </w:rPr>
        <w:t xml:space="preserve">Када се структура цене тражи за целу понуду, онда је </w:t>
      </w:r>
      <w:r w:rsidR="00B5725B" w:rsidRPr="008E3A11">
        <w:rPr>
          <w:rFonts w:ascii="Arial" w:hAnsi="Arial" w:cs="Arial"/>
          <w:b w:val="0"/>
          <w:lang w:val="sr-Cyrl-RS"/>
        </w:rPr>
        <w:t>цена из колоне:</w:t>
      </w:r>
      <w:r w:rsidRPr="008E3A11">
        <w:rPr>
          <w:rFonts w:ascii="Arial" w:hAnsi="Arial" w:cs="Arial"/>
          <w:b w:val="0"/>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8759D4" w:rsidRPr="008E3A11" w:rsidRDefault="008759D4" w:rsidP="008759D4">
      <w:pPr>
        <w:spacing w:before="0"/>
        <w:rPr>
          <w:rFonts w:cs="Arial"/>
        </w:rPr>
      </w:pPr>
    </w:p>
    <w:p w:rsidR="00773FB0" w:rsidRPr="008E3A11"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8E3A11" w:rsidRDefault="00773FB0" w:rsidP="00773FB0">
      <w:pPr>
        <w:tabs>
          <w:tab w:val="left" w:pos="992"/>
        </w:tabs>
        <w:spacing w:before="0"/>
        <w:rPr>
          <w:rFonts w:cs="Arial"/>
        </w:rPr>
      </w:pPr>
      <w:r w:rsidRPr="008E3A11">
        <w:rPr>
          <w:rFonts w:cs="Arial"/>
        </w:rPr>
        <w:t>-у ред бр. I – уписује се укупно понуђена цена за све позиције  без ПДВ (збир колоне бр. 5)</w:t>
      </w:r>
    </w:p>
    <w:p w:rsidR="00773FB0" w:rsidRPr="008E3A11" w:rsidRDefault="00773FB0" w:rsidP="00773FB0">
      <w:pPr>
        <w:tabs>
          <w:tab w:val="left" w:pos="992"/>
        </w:tabs>
        <w:spacing w:before="0"/>
        <w:rPr>
          <w:rFonts w:cs="Arial"/>
        </w:rPr>
      </w:pPr>
      <w:r w:rsidRPr="008E3A11">
        <w:rPr>
          <w:rFonts w:cs="Arial"/>
        </w:rPr>
        <w:t xml:space="preserve">-у ред бр. II – уписује се укупан износ ПДВ </w:t>
      </w:r>
    </w:p>
    <w:p w:rsidR="00773FB0" w:rsidRPr="008E3A11" w:rsidRDefault="00773FB0" w:rsidP="00773FB0">
      <w:pPr>
        <w:tabs>
          <w:tab w:val="left" w:pos="992"/>
        </w:tabs>
        <w:spacing w:before="0"/>
        <w:rPr>
          <w:rFonts w:cs="Arial"/>
        </w:rPr>
      </w:pPr>
      <w:r w:rsidRPr="008E3A11">
        <w:rPr>
          <w:rFonts w:cs="Arial"/>
        </w:rPr>
        <w:t>-у ред бр. III – уписује се укупно понуђена цена са ПДВ (ред бр. I + ред.бр. II)</w:t>
      </w:r>
    </w:p>
    <w:p w:rsidR="00773FB0" w:rsidRPr="008E3A11" w:rsidRDefault="00773FB0" w:rsidP="00773FB0">
      <w:pPr>
        <w:tabs>
          <w:tab w:val="left" w:pos="992"/>
        </w:tabs>
        <w:spacing w:before="0"/>
        <w:rPr>
          <w:rFonts w:cs="Arial"/>
        </w:rPr>
      </w:pPr>
    </w:p>
    <w:p w:rsidR="00773FB0" w:rsidRPr="008E3A11"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8E3A11" w:rsidRDefault="00773FB0" w:rsidP="00773FB0">
      <w:pPr>
        <w:tabs>
          <w:tab w:val="left" w:pos="992"/>
        </w:tabs>
        <w:spacing w:before="0"/>
        <w:rPr>
          <w:rFonts w:cs="Arial"/>
        </w:rPr>
      </w:pPr>
      <w:r w:rsidRPr="008E3A11">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8E3A11" w:rsidRDefault="00773FB0" w:rsidP="00773FB0">
      <w:pPr>
        <w:tabs>
          <w:tab w:val="left" w:pos="992"/>
        </w:tabs>
        <w:spacing w:before="0"/>
        <w:rPr>
          <w:rFonts w:cs="Arial"/>
        </w:rPr>
      </w:pPr>
    </w:p>
    <w:p w:rsidR="00773FB0" w:rsidRPr="008E3A11" w:rsidRDefault="00773FB0" w:rsidP="00773FB0">
      <w:pPr>
        <w:tabs>
          <w:tab w:val="left" w:pos="992"/>
        </w:tabs>
        <w:spacing w:before="0"/>
        <w:rPr>
          <w:rFonts w:cs="Arial"/>
          <w:b/>
          <w:lang w:val="sr-Cyrl-BA"/>
        </w:rPr>
      </w:pPr>
    </w:p>
    <w:p w:rsidR="00773FB0" w:rsidRPr="008E3A11" w:rsidRDefault="00773FB0" w:rsidP="00773FB0">
      <w:pPr>
        <w:tabs>
          <w:tab w:val="left" w:pos="992"/>
        </w:tabs>
        <w:spacing w:before="0"/>
        <w:rPr>
          <w:rFonts w:cs="Arial"/>
        </w:rPr>
      </w:pPr>
      <w:r w:rsidRPr="008E3A11">
        <w:rPr>
          <w:rFonts w:cs="Arial"/>
        </w:rPr>
        <w:t>-на место предвиђено за место и датум уписује се место и датум попуњавањаобрасца структуре цене.</w:t>
      </w:r>
    </w:p>
    <w:p w:rsidR="00773FB0" w:rsidRPr="008E3A11" w:rsidRDefault="00773FB0" w:rsidP="00773FB0">
      <w:pPr>
        <w:tabs>
          <w:tab w:val="left" w:pos="992"/>
        </w:tabs>
        <w:spacing w:before="0"/>
        <w:rPr>
          <w:rFonts w:cs="Arial"/>
        </w:rPr>
      </w:pPr>
      <w:r w:rsidRPr="008E3A11">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cs="Arial"/>
          <w:b/>
          <w:bCs/>
          <w:iCs/>
          <w:color w:val="FF0000"/>
          <w:u w:val="single"/>
          <w:lang w:val="sr-Cyrl-CS"/>
        </w:rPr>
      </w:pPr>
    </w:p>
    <w:p w:rsidR="008E3A11" w:rsidRDefault="008E3A11" w:rsidP="00773FB0">
      <w:pPr>
        <w:rPr>
          <w:rFonts w:cs="Arial"/>
          <w:b/>
          <w:bCs/>
          <w:iCs/>
          <w:color w:val="FF0000"/>
          <w:u w:val="single"/>
          <w:lang w:val="sr-Cyrl-CS"/>
        </w:rPr>
      </w:pPr>
    </w:p>
    <w:p w:rsidR="008E3A11" w:rsidRDefault="008E3A11" w:rsidP="00773FB0">
      <w:pPr>
        <w:rPr>
          <w:rFonts w:cs="Arial"/>
          <w:b/>
          <w:bCs/>
          <w:iCs/>
          <w:color w:val="FF0000"/>
          <w:u w:val="single"/>
          <w:lang w:val="sr-Cyrl-CS"/>
        </w:rPr>
      </w:pPr>
    </w:p>
    <w:p w:rsidR="008E3A11" w:rsidRDefault="008E3A11" w:rsidP="00773FB0">
      <w:pPr>
        <w:rPr>
          <w:rFonts w:cs="Arial"/>
          <w:b/>
          <w:bCs/>
          <w:iCs/>
          <w:color w:val="FF0000"/>
          <w:u w:val="single"/>
          <w:lang w:val="sr-Cyrl-CS"/>
        </w:rPr>
      </w:pPr>
    </w:p>
    <w:p w:rsidR="008E3A11" w:rsidRDefault="008E3A11" w:rsidP="00773FB0">
      <w:pPr>
        <w:rPr>
          <w:rFonts w:cs="Arial"/>
          <w:b/>
          <w:bCs/>
          <w:iCs/>
          <w:color w:val="FF0000"/>
          <w:u w:val="single"/>
          <w:lang w:val="sr-Cyrl-CS"/>
        </w:rPr>
      </w:pPr>
    </w:p>
    <w:p w:rsidR="008E3A11" w:rsidRDefault="008E3A11" w:rsidP="00773FB0">
      <w:pPr>
        <w:rPr>
          <w:rFonts w:cs="Arial"/>
          <w:b/>
          <w:bCs/>
          <w:iCs/>
          <w:color w:val="FF0000"/>
          <w:u w:val="single"/>
          <w:lang w:val="sr-Cyrl-CS"/>
        </w:rPr>
      </w:pPr>
    </w:p>
    <w:p w:rsidR="008E3A11" w:rsidRDefault="008E3A11" w:rsidP="00773FB0">
      <w:pPr>
        <w:rPr>
          <w:rFonts w:cs="Arial"/>
          <w:b/>
          <w:bCs/>
          <w:iCs/>
          <w:color w:val="FF0000"/>
          <w:u w:val="single"/>
          <w:lang w:val="sr-Cyrl-CS"/>
        </w:rPr>
      </w:pPr>
    </w:p>
    <w:p w:rsidR="008E3A11" w:rsidRDefault="008E3A11" w:rsidP="00773FB0">
      <w:pPr>
        <w:rPr>
          <w:rFonts w:cs="Arial"/>
          <w:b/>
          <w:bCs/>
          <w:iCs/>
          <w:color w:val="FF0000"/>
          <w:u w:val="single"/>
          <w:lang w:val="sr-Cyrl-CS"/>
        </w:rPr>
      </w:pPr>
    </w:p>
    <w:p w:rsidR="008E3A11" w:rsidRPr="00E47C2E" w:rsidRDefault="008E3A11" w:rsidP="00773FB0">
      <w:pPr>
        <w:rPr>
          <w:rFonts w:eastAsia="TimesNewRomanPS-BoldMT" w:cs="Arial"/>
        </w:rPr>
      </w:pPr>
    </w:p>
    <w:p w:rsidR="00343A18" w:rsidRPr="008377FF" w:rsidRDefault="00343A18" w:rsidP="00343A18">
      <w:pPr>
        <w:pStyle w:val="KDObrazac"/>
        <w:spacing w:before="0"/>
      </w:pPr>
      <w:bookmarkStart w:id="263" w:name="_Toc442559926"/>
      <w:r w:rsidRPr="008377FF">
        <w:t xml:space="preserve">ОБРАЗАЦ </w:t>
      </w:r>
      <w:r w:rsidR="008E3A11">
        <w:t>3</w:t>
      </w:r>
      <w:r w:rsidRPr="008377FF">
        <w:t>.</w:t>
      </w:r>
      <w:bookmarkEnd w:id="26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DE31E0" w:rsidRDefault="007E7BB8" w:rsidP="00DE31E0">
      <w:pPr>
        <w:tabs>
          <w:tab w:val="left" w:pos="6870"/>
        </w:tabs>
        <w:spacing w:before="0"/>
        <w:rPr>
          <w:rFonts w:cs="Arial"/>
        </w:rPr>
      </w:pPr>
      <w:r w:rsidRPr="008377FF">
        <w:rPr>
          <w:rFonts w:cs="Arial"/>
          <w:lang w:val="sr-Latn-CS"/>
        </w:rPr>
        <w:tab/>
      </w: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6C5DAD">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8E3A11" w:rsidRPr="008E3A11">
        <w:rPr>
          <w:rFonts w:cs="Arial"/>
          <w:lang w:val="ru-RU"/>
        </w:rPr>
        <w:t xml:space="preserve"> </w:t>
      </w:r>
      <w:r w:rsidR="008E3A11" w:rsidRPr="008377FF">
        <w:rPr>
          <w:rFonts w:cs="Arial"/>
          <w:lang w:val="ru-RU"/>
        </w:rPr>
        <w:t>радова</w:t>
      </w:r>
      <w:r w:rsidR="008E3A11">
        <w:rPr>
          <w:rFonts w:cs="Arial"/>
          <w:lang w:val="ru-RU"/>
        </w:rPr>
        <w:t xml:space="preserve"> </w:t>
      </w:r>
      <w:r w:rsidR="008E3A11">
        <w:rPr>
          <w:rFonts w:eastAsia="TimesNewRomanPS-BoldMT" w:cs="Arial"/>
          <w:bCs/>
          <w:color w:val="000000" w:themeColor="text1"/>
          <w:lang w:val="sr-Cyrl-RS"/>
        </w:rPr>
        <w:t>„Замена стрехе котла блока А5 – ТЕНТ А</w:t>
      </w:r>
      <w:r w:rsidR="008E3A11" w:rsidRPr="008377FF">
        <w:rPr>
          <w:rFonts w:cs="Arial"/>
          <w:lang w:val="ru-RU"/>
        </w:rPr>
        <w:t xml:space="preserve"> </w:t>
      </w:r>
      <w:r w:rsidRPr="008377FF">
        <w:rPr>
          <w:rFonts w:cs="Arial"/>
          <w:lang w:val="ru-RU"/>
        </w:rPr>
        <w:t>ЈН бр.</w:t>
      </w:r>
      <w:r w:rsidR="008E3A11">
        <w:rPr>
          <w:rFonts w:cs="Arial"/>
          <w:lang w:val="ru-RU"/>
        </w:rPr>
        <w:t xml:space="preserve"> 3000/1226/2018 (300/2018)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4" w:name="_Toc442559928"/>
      <w:r w:rsidRPr="008377FF">
        <w:t xml:space="preserve">ОБРАЗАЦ </w:t>
      </w:r>
      <w:r w:rsidR="008E3A11">
        <w:t>4</w:t>
      </w:r>
      <w:r w:rsidRPr="008377FF">
        <w:t>.</w:t>
      </w:r>
      <w:bookmarkEnd w:id="26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5" w:name="_Toc442559929"/>
      <w:r w:rsidRPr="008377FF">
        <w:rPr>
          <w:b/>
          <w:lang w:val="ru-RU"/>
        </w:rPr>
        <w:t>И З Ј А В У</w:t>
      </w:r>
      <w:bookmarkEnd w:id="26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8E3A11" w:rsidRPr="008E3A11">
        <w:rPr>
          <w:rFonts w:cs="Arial"/>
          <w:lang w:val="ru-RU"/>
        </w:rPr>
        <w:t xml:space="preserve"> </w:t>
      </w:r>
      <w:r w:rsidR="008E3A11" w:rsidRPr="008377FF">
        <w:rPr>
          <w:rFonts w:cs="Arial"/>
          <w:lang w:val="ru-RU"/>
        </w:rPr>
        <w:t>радова</w:t>
      </w:r>
      <w:r w:rsidR="008E3A11">
        <w:rPr>
          <w:rFonts w:cs="Arial"/>
          <w:lang w:val="ru-RU"/>
        </w:rPr>
        <w:t xml:space="preserve"> </w:t>
      </w:r>
      <w:r w:rsidR="008E3A11">
        <w:rPr>
          <w:rFonts w:eastAsia="TimesNewRomanPS-BoldMT" w:cs="Arial"/>
          <w:bCs/>
          <w:color w:val="000000" w:themeColor="text1"/>
          <w:lang w:val="sr-Cyrl-RS"/>
        </w:rPr>
        <w:t>„Замена стрехе котла блока А5 –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8E3A11">
        <w:rPr>
          <w:rFonts w:cs="Arial"/>
          <w:lang w:val="ru-RU"/>
        </w:rPr>
        <w:t xml:space="preserve">3000/1226/2018 (300/2018) </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8A1B15" w:rsidP="008E3A11">
      <w:pPr>
        <w:pStyle w:val="KDObrazac"/>
        <w:spacing w:before="0"/>
      </w:pPr>
      <w:bookmarkStart w:id="266" w:name="_Toc442559930"/>
      <w:r>
        <w:rPr>
          <w:color w:val="00B0F0"/>
        </w:rPr>
        <w:t xml:space="preserve"> </w:t>
      </w:r>
      <w:bookmarkEnd w:id="266"/>
    </w:p>
    <w:p w:rsidR="00343A18" w:rsidRPr="008E3A11" w:rsidRDefault="00343A18" w:rsidP="00343A18">
      <w:pPr>
        <w:pStyle w:val="KDObrazac"/>
      </w:pPr>
      <w:bookmarkStart w:id="267" w:name="_Toc442559940"/>
      <w:r w:rsidRPr="008E3A11">
        <w:t xml:space="preserve">ОБРАЗАЦ </w:t>
      </w:r>
      <w:bookmarkEnd w:id="267"/>
      <w:r w:rsidR="008E3A11">
        <w:t>5</w:t>
      </w:r>
    </w:p>
    <w:p w:rsidR="00343A18" w:rsidRPr="008E3A11" w:rsidRDefault="00343A18" w:rsidP="00343A18">
      <w:pPr>
        <w:spacing w:before="0"/>
        <w:rPr>
          <w:rFonts w:cs="Arial"/>
        </w:rPr>
      </w:pPr>
    </w:p>
    <w:p w:rsidR="00343A18" w:rsidRPr="008E3A11" w:rsidRDefault="00343A18" w:rsidP="00343A18">
      <w:pPr>
        <w:spacing w:before="0"/>
        <w:jc w:val="center"/>
        <w:rPr>
          <w:rFonts w:cs="Arial"/>
          <w:b/>
        </w:rPr>
      </w:pPr>
    </w:p>
    <w:p w:rsidR="00343A18" w:rsidRPr="008E3A11" w:rsidRDefault="00343A18" w:rsidP="00343A18">
      <w:pPr>
        <w:spacing w:before="0"/>
        <w:jc w:val="center"/>
        <w:rPr>
          <w:rFonts w:cs="Arial"/>
          <w:b/>
        </w:rPr>
      </w:pPr>
      <w:r w:rsidRPr="008E3A11">
        <w:rPr>
          <w:rFonts w:cs="Arial"/>
          <w:b/>
        </w:rPr>
        <w:t xml:space="preserve">СПИСАК </w:t>
      </w:r>
      <w:r w:rsidR="00BF3715" w:rsidRPr="008E3A11">
        <w:rPr>
          <w:rFonts w:cs="Arial"/>
          <w:b/>
        </w:rPr>
        <w:t xml:space="preserve">ИЗВЕДЕНИХ </w:t>
      </w:r>
      <w:r w:rsidR="00873EBD" w:rsidRPr="008E3A11">
        <w:rPr>
          <w:rFonts w:cs="Arial"/>
          <w:b/>
        </w:rPr>
        <w:t>РАДОВА</w:t>
      </w:r>
      <w:r w:rsidRPr="008E3A11">
        <w:rPr>
          <w:rFonts w:cs="Arial"/>
          <w:b/>
        </w:rPr>
        <w:t>– СТРУЧНЕ РЕФЕРЕНЦЕ</w:t>
      </w:r>
    </w:p>
    <w:p w:rsidR="00343A18" w:rsidRPr="008E3A1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8E3A11" w:rsidTr="00BC01DC">
        <w:tc>
          <w:tcPr>
            <w:tcW w:w="213" w:type="pct"/>
            <w:shd w:val="clear" w:color="auto" w:fill="auto"/>
          </w:tcPr>
          <w:p w:rsidR="00343A18" w:rsidRPr="008E3A11" w:rsidRDefault="00343A18" w:rsidP="00BC01DC">
            <w:pPr>
              <w:spacing w:before="0"/>
              <w:jc w:val="center"/>
              <w:rPr>
                <w:rFonts w:eastAsia="Calibri" w:cs="Arial"/>
                <w:b/>
                <w:bCs/>
                <w:iCs/>
              </w:rPr>
            </w:pPr>
          </w:p>
        </w:tc>
        <w:tc>
          <w:tcPr>
            <w:tcW w:w="951" w:type="pct"/>
            <w:shd w:val="clear" w:color="auto" w:fill="auto"/>
          </w:tcPr>
          <w:p w:rsidR="00343A18" w:rsidRPr="008E3A11" w:rsidRDefault="00343A18" w:rsidP="00BC01DC">
            <w:pPr>
              <w:spacing w:before="0"/>
              <w:jc w:val="center"/>
              <w:rPr>
                <w:rFonts w:eastAsia="Calibri" w:cs="Arial"/>
                <w:bCs/>
                <w:iCs/>
              </w:rPr>
            </w:pPr>
          </w:p>
          <w:p w:rsidR="00343A18" w:rsidRPr="008E3A11" w:rsidRDefault="00343A18" w:rsidP="00CC26CA">
            <w:pPr>
              <w:spacing w:before="0"/>
              <w:jc w:val="center"/>
              <w:rPr>
                <w:rFonts w:eastAsia="Calibri" w:cs="Arial"/>
                <w:bCs/>
                <w:iCs/>
              </w:rPr>
            </w:pPr>
            <w:r w:rsidRPr="008E3A11">
              <w:rPr>
                <w:rFonts w:eastAsia="Calibri" w:cs="Arial"/>
                <w:bCs/>
                <w:iCs/>
              </w:rPr>
              <w:t>Референтни наручилац</w:t>
            </w:r>
          </w:p>
        </w:tc>
        <w:tc>
          <w:tcPr>
            <w:tcW w:w="908" w:type="pct"/>
            <w:shd w:val="clear" w:color="auto" w:fill="auto"/>
          </w:tcPr>
          <w:p w:rsidR="00343A18" w:rsidRPr="008E3A11" w:rsidRDefault="00343A18" w:rsidP="00BC01DC">
            <w:pPr>
              <w:spacing w:before="0"/>
              <w:jc w:val="center"/>
              <w:rPr>
                <w:rFonts w:eastAsia="Calibri" w:cs="Arial"/>
                <w:bCs/>
                <w:iCs/>
              </w:rPr>
            </w:pPr>
          </w:p>
          <w:p w:rsidR="00343A18" w:rsidRPr="008E3A11" w:rsidRDefault="00343A18" w:rsidP="00BC01DC">
            <w:pPr>
              <w:spacing w:before="0"/>
              <w:jc w:val="center"/>
              <w:rPr>
                <w:rFonts w:eastAsia="Calibri" w:cs="Arial"/>
                <w:b/>
                <w:bCs/>
                <w:iCs/>
              </w:rPr>
            </w:pPr>
            <w:r w:rsidRPr="008E3A11">
              <w:rPr>
                <w:rFonts w:eastAsia="Calibri" w:cs="Arial"/>
                <w:bCs/>
                <w:iCs/>
                <w:lang w:val="ru-RU"/>
              </w:rPr>
              <w:t>Лице за контакт</w:t>
            </w:r>
            <w:r w:rsidRPr="008E3A11">
              <w:rPr>
                <w:rFonts w:eastAsia="Calibri" w:cs="Arial"/>
                <w:bCs/>
                <w:iCs/>
              </w:rPr>
              <w:t xml:space="preserve"> и број телефона</w:t>
            </w:r>
          </w:p>
        </w:tc>
        <w:tc>
          <w:tcPr>
            <w:tcW w:w="923" w:type="pct"/>
            <w:shd w:val="clear" w:color="auto" w:fill="auto"/>
          </w:tcPr>
          <w:p w:rsidR="00343A18" w:rsidRPr="008E3A11" w:rsidRDefault="00343A18" w:rsidP="00BC01DC">
            <w:pPr>
              <w:spacing w:before="0"/>
              <w:jc w:val="center"/>
              <w:rPr>
                <w:rFonts w:eastAsia="Calibri" w:cs="Arial"/>
                <w:bCs/>
                <w:iCs/>
              </w:rPr>
            </w:pPr>
          </w:p>
          <w:p w:rsidR="00343A18" w:rsidRPr="008E3A11" w:rsidRDefault="00343A18" w:rsidP="00BC01DC">
            <w:pPr>
              <w:spacing w:before="0"/>
              <w:jc w:val="center"/>
              <w:rPr>
                <w:rFonts w:eastAsia="Calibri" w:cs="Arial"/>
                <w:b/>
                <w:bCs/>
                <w:iCs/>
              </w:rPr>
            </w:pPr>
            <w:r w:rsidRPr="008E3A11">
              <w:rPr>
                <w:rFonts w:eastAsia="Calibri" w:cs="Arial"/>
                <w:bCs/>
                <w:iCs/>
              </w:rPr>
              <w:t>Број и датум закључења уговора</w:t>
            </w:r>
          </w:p>
        </w:tc>
        <w:tc>
          <w:tcPr>
            <w:tcW w:w="859" w:type="pct"/>
            <w:shd w:val="clear" w:color="auto" w:fill="auto"/>
            <w:vAlign w:val="center"/>
          </w:tcPr>
          <w:p w:rsidR="00343A18" w:rsidRPr="008E3A11" w:rsidRDefault="00343A18" w:rsidP="00BC01DC">
            <w:pPr>
              <w:spacing w:before="0"/>
              <w:jc w:val="center"/>
              <w:rPr>
                <w:rFonts w:eastAsia="Calibri" w:cs="Arial"/>
                <w:bCs/>
                <w:iCs/>
                <w:lang w:val="sr-Cyrl-CS"/>
              </w:rPr>
            </w:pPr>
          </w:p>
          <w:p w:rsidR="00343A18" w:rsidRPr="008E3A11" w:rsidRDefault="00343A18" w:rsidP="00BC01DC">
            <w:pPr>
              <w:spacing w:before="0"/>
              <w:jc w:val="center"/>
              <w:rPr>
                <w:rFonts w:eastAsia="Calibri" w:cs="Arial"/>
                <w:bCs/>
                <w:iCs/>
              </w:rPr>
            </w:pPr>
            <w:r w:rsidRPr="008E3A11">
              <w:rPr>
                <w:rFonts w:eastAsia="Calibri" w:cs="Arial"/>
                <w:bCs/>
                <w:iCs/>
                <w:lang w:val="sr-Cyrl-CS"/>
              </w:rPr>
              <w:t xml:space="preserve">Датум </w:t>
            </w:r>
            <w:r w:rsidRPr="008E3A11">
              <w:rPr>
                <w:rFonts w:eastAsia="Calibri" w:cs="Arial"/>
                <w:bCs/>
                <w:iCs/>
              </w:rPr>
              <w:t>реализације уговора</w:t>
            </w:r>
          </w:p>
          <w:p w:rsidR="00343A18" w:rsidRPr="008E3A11" w:rsidRDefault="00343A18" w:rsidP="00BC01DC">
            <w:pPr>
              <w:spacing w:before="0"/>
              <w:jc w:val="center"/>
              <w:rPr>
                <w:rFonts w:eastAsia="Calibri" w:cs="Arial"/>
                <w:b/>
                <w:bCs/>
                <w:iCs/>
              </w:rPr>
            </w:pPr>
          </w:p>
        </w:tc>
        <w:tc>
          <w:tcPr>
            <w:tcW w:w="1145" w:type="pct"/>
          </w:tcPr>
          <w:p w:rsidR="00343A18" w:rsidRPr="008E3A11" w:rsidRDefault="00343A18" w:rsidP="00BC01DC">
            <w:pPr>
              <w:spacing w:before="0"/>
              <w:jc w:val="center"/>
              <w:rPr>
                <w:rFonts w:eastAsia="Calibri" w:cs="Arial"/>
                <w:bCs/>
                <w:iCs/>
              </w:rPr>
            </w:pPr>
          </w:p>
          <w:p w:rsidR="00343A18" w:rsidRPr="008E3A11" w:rsidRDefault="00343A18" w:rsidP="00BC01DC">
            <w:pPr>
              <w:spacing w:before="0"/>
              <w:jc w:val="center"/>
              <w:rPr>
                <w:rFonts w:eastAsia="Calibri" w:cs="Arial"/>
                <w:bCs/>
                <w:iCs/>
              </w:rPr>
            </w:pPr>
            <w:r w:rsidRPr="008E3A11">
              <w:rPr>
                <w:rFonts w:eastAsia="Calibri" w:cs="Arial"/>
                <w:bCs/>
                <w:iCs/>
              </w:rPr>
              <w:t xml:space="preserve">Вредност </w:t>
            </w:r>
            <w:r w:rsidR="00CC26CA" w:rsidRPr="008E3A11">
              <w:rPr>
                <w:rFonts w:eastAsia="Calibri" w:cs="Arial"/>
                <w:bCs/>
                <w:iCs/>
              </w:rPr>
              <w:t xml:space="preserve">изведених </w:t>
            </w:r>
            <w:r w:rsidR="00873EBD" w:rsidRPr="008E3A11">
              <w:rPr>
                <w:rFonts w:eastAsia="Calibri" w:cs="Arial"/>
                <w:bCs/>
                <w:iCs/>
              </w:rPr>
              <w:t>радова</w:t>
            </w:r>
            <w:r w:rsidRPr="008E3A11">
              <w:rPr>
                <w:rFonts w:eastAsia="Calibri" w:cs="Arial"/>
                <w:bCs/>
                <w:iCs/>
              </w:rPr>
              <w:t xml:space="preserve"> без ПДВ</w:t>
            </w:r>
          </w:p>
          <w:p w:rsidR="00657291" w:rsidRPr="008E3A11" w:rsidRDefault="00657291" w:rsidP="000C67B2">
            <w:pPr>
              <w:spacing w:before="0"/>
              <w:jc w:val="center"/>
              <w:rPr>
                <w:rFonts w:eastAsia="Calibri" w:cs="Arial"/>
                <w:bCs/>
                <w:iCs/>
              </w:rPr>
            </w:pPr>
            <w:r w:rsidRPr="008E3A11">
              <w:rPr>
                <w:rFonts w:eastAsia="Calibri" w:cs="Arial"/>
                <w:bCs/>
                <w:iCs/>
              </w:rPr>
              <w:t>Дин/</w:t>
            </w:r>
            <w:r w:rsidR="000C67B2" w:rsidRPr="008E3A11">
              <w:rPr>
                <w:rFonts w:eastAsia="Calibri" w:cs="Arial"/>
                <w:bCs/>
                <w:iCs/>
              </w:rPr>
              <w:t>ЕUR</w:t>
            </w:r>
          </w:p>
        </w:tc>
      </w:tr>
      <w:tr w:rsidR="00343A18" w:rsidRPr="008E3A11" w:rsidTr="00BC01DC">
        <w:tc>
          <w:tcPr>
            <w:tcW w:w="213" w:type="pct"/>
            <w:shd w:val="clear" w:color="auto" w:fill="auto"/>
          </w:tcPr>
          <w:p w:rsidR="00343A18" w:rsidRPr="008E3A11" w:rsidRDefault="00343A18" w:rsidP="00BC01DC">
            <w:pPr>
              <w:spacing w:before="0"/>
              <w:jc w:val="center"/>
              <w:rPr>
                <w:rFonts w:eastAsia="Calibri" w:cs="Arial"/>
                <w:bCs/>
                <w:iCs/>
              </w:rPr>
            </w:pPr>
          </w:p>
          <w:p w:rsidR="00343A18" w:rsidRPr="008E3A11" w:rsidRDefault="00343A18" w:rsidP="00BC01DC">
            <w:pPr>
              <w:spacing w:before="0"/>
              <w:jc w:val="center"/>
              <w:rPr>
                <w:rFonts w:eastAsia="Calibri" w:cs="Arial"/>
                <w:bCs/>
                <w:iCs/>
              </w:rPr>
            </w:pPr>
            <w:r w:rsidRPr="008E3A11">
              <w:rPr>
                <w:rFonts w:eastAsia="Calibri" w:cs="Arial"/>
                <w:bCs/>
                <w:iCs/>
              </w:rPr>
              <w:t>1.</w:t>
            </w:r>
          </w:p>
        </w:tc>
        <w:tc>
          <w:tcPr>
            <w:tcW w:w="951" w:type="pct"/>
            <w:shd w:val="clear" w:color="auto" w:fill="auto"/>
          </w:tcPr>
          <w:p w:rsidR="00343A18" w:rsidRPr="008E3A11" w:rsidRDefault="00343A18" w:rsidP="00BC01DC">
            <w:pPr>
              <w:spacing w:before="0"/>
              <w:jc w:val="center"/>
              <w:rPr>
                <w:rFonts w:eastAsia="Calibri" w:cs="Arial"/>
                <w:b/>
                <w:bCs/>
                <w:iCs/>
              </w:rPr>
            </w:pPr>
          </w:p>
          <w:p w:rsidR="00343A18" w:rsidRPr="008E3A11" w:rsidRDefault="00343A18" w:rsidP="00BC01DC">
            <w:pPr>
              <w:spacing w:before="0"/>
              <w:jc w:val="center"/>
              <w:rPr>
                <w:rFonts w:eastAsia="Calibri" w:cs="Arial"/>
                <w:b/>
                <w:bCs/>
                <w:iCs/>
              </w:rPr>
            </w:pPr>
          </w:p>
          <w:p w:rsidR="00343A18" w:rsidRPr="008E3A11" w:rsidRDefault="00343A18" w:rsidP="00BC01DC">
            <w:pPr>
              <w:spacing w:before="0"/>
              <w:jc w:val="center"/>
              <w:rPr>
                <w:rFonts w:eastAsia="Calibri" w:cs="Arial"/>
                <w:b/>
                <w:bCs/>
                <w:iCs/>
              </w:rPr>
            </w:pPr>
          </w:p>
        </w:tc>
        <w:tc>
          <w:tcPr>
            <w:tcW w:w="908" w:type="pct"/>
            <w:shd w:val="clear" w:color="auto" w:fill="auto"/>
          </w:tcPr>
          <w:p w:rsidR="00343A18" w:rsidRPr="008E3A11" w:rsidRDefault="00343A18" w:rsidP="00BC01DC">
            <w:pPr>
              <w:spacing w:before="0"/>
              <w:jc w:val="center"/>
              <w:rPr>
                <w:rFonts w:eastAsia="Calibri" w:cs="Arial"/>
                <w:b/>
                <w:bCs/>
                <w:iCs/>
              </w:rPr>
            </w:pPr>
          </w:p>
        </w:tc>
        <w:tc>
          <w:tcPr>
            <w:tcW w:w="923" w:type="pct"/>
            <w:shd w:val="clear" w:color="auto" w:fill="auto"/>
          </w:tcPr>
          <w:p w:rsidR="00343A18" w:rsidRPr="008E3A11" w:rsidRDefault="00343A18" w:rsidP="00BC01DC">
            <w:pPr>
              <w:spacing w:before="0"/>
              <w:jc w:val="center"/>
              <w:rPr>
                <w:rFonts w:eastAsia="Calibri" w:cs="Arial"/>
                <w:b/>
                <w:bCs/>
                <w:iCs/>
              </w:rPr>
            </w:pPr>
          </w:p>
        </w:tc>
        <w:tc>
          <w:tcPr>
            <w:tcW w:w="859" w:type="pct"/>
            <w:shd w:val="clear" w:color="auto" w:fill="auto"/>
          </w:tcPr>
          <w:p w:rsidR="00343A18" w:rsidRPr="008E3A11" w:rsidRDefault="00343A18" w:rsidP="00BC01DC">
            <w:pPr>
              <w:spacing w:before="0"/>
              <w:jc w:val="center"/>
              <w:rPr>
                <w:rFonts w:eastAsia="Calibri" w:cs="Arial"/>
                <w:b/>
                <w:bCs/>
                <w:iCs/>
              </w:rPr>
            </w:pPr>
          </w:p>
        </w:tc>
        <w:tc>
          <w:tcPr>
            <w:tcW w:w="1145" w:type="pct"/>
          </w:tcPr>
          <w:p w:rsidR="00343A18" w:rsidRPr="008E3A11" w:rsidRDefault="00343A18" w:rsidP="00BC01DC">
            <w:pPr>
              <w:spacing w:before="0"/>
              <w:jc w:val="center"/>
              <w:rPr>
                <w:rFonts w:eastAsia="Calibri" w:cs="Arial"/>
                <w:b/>
                <w:bCs/>
                <w:iCs/>
              </w:rPr>
            </w:pPr>
          </w:p>
        </w:tc>
      </w:tr>
      <w:tr w:rsidR="00343A18" w:rsidRPr="008E3A11" w:rsidTr="00BC01DC">
        <w:tc>
          <w:tcPr>
            <w:tcW w:w="213" w:type="pct"/>
            <w:shd w:val="clear" w:color="auto" w:fill="auto"/>
          </w:tcPr>
          <w:p w:rsidR="00343A18" w:rsidRPr="008E3A11" w:rsidRDefault="00343A18" w:rsidP="00BC01DC">
            <w:pPr>
              <w:spacing w:before="0"/>
              <w:jc w:val="center"/>
              <w:rPr>
                <w:rFonts w:eastAsia="Calibri" w:cs="Arial"/>
                <w:bCs/>
                <w:iCs/>
              </w:rPr>
            </w:pPr>
          </w:p>
          <w:p w:rsidR="00343A18" w:rsidRPr="008E3A11" w:rsidRDefault="00343A18" w:rsidP="00BC01DC">
            <w:pPr>
              <w:spacing w:before="0"/>
              <w:jc w:val="center"/>
              <w:rPr>
                <w:rFonts w:eastAsia="Calibri" w:cs="Arial"/>
                <w:bCs/>
                <w:iCs/>
              </w:rPr>
            </w:pPr>
            <w:r w:rsidRPr="008E3A11">
              <w:rPr>
                <w:rFonts w:eastAsia="Calibri" w:cs="Arial"/>
                <w:bCs/>
                <w:iCs/>
              </w:rPr>
              <w:t>2.</w:t>
            </w:r>
          </w:p>
        </w:tc>
        <w:tc>
          <w:tcPr>
            <w:tcW w:w="951" w:type="pct"/>
            <w:shd w:val="clear" w:color="auto" w:fill="auto"/>
          </w:tcPr>
          <w:p w:rsidR="00343A18" w:rsidRPr="008E3A11" w:rsidRDefault="00343A18" w:rsidP="00BC01DC">
            <w:pPr>
              <w:spacing w:before="0"/>
              <w:jc w:val="center"/>
              <w:rPr>
                <w:rFonts w:eastAsia="Calibri" w:cs="Arial"/>
                <w:b/>
                <w:bCs/>
                <w:iCs/>
              </w:rPr>
            </w:pPr>
          </w:p>
          <w:p w:rsidR="00343A18" w:rsidRPr="008E3A11" w:rsidRDefault="00343A18" w:rsidP="00BC01DC">
            <w:pPr>
              <w:spacing w:before="0"/>
              <w:jc w:val="center"/>
              <w:rPr>
                <w:rFonts w:eastAsia="Calibri" w:cs="Arial"/>
                <w:b/>
                <w:bCs/>
                <w:iCs/>
              </w:rPr>
            </w:pPr>
          </w:p>
          <w:p w:rsidR="00343A18" w:rsidRPr="008E3A11" w:rsidRDefault="00343A18" w:rsidP="00BC01DC">
            <w:pPr>
              <w:spacing w:before="0"/>
              <w:jc w:val="center"/>
              <w:rPr>
                <w:rFonts w:eastAsia="Calibri" w:cs="Arial"/>
                <w:b/>
                <w:bCs/>
                <w:iCs/>
              </w:rPr>
            </w:pPr>
          </w:p>
        </w:tc>
        <w:tc>
          <w:tcPr>
            <w:tcW w:w="908" w:type="pct"/>
            <w:shd w:val="clear" w:color="auto" w:fill="auto"/>
          </w:tcPr>
          <w:p w:rsidR="00343A18" w:rsidRPr="008E3A11" w:rsidRDefault="00343A18" w:rsidP="00BC01DC">
            <w:pPr>
              <w:spacing w:before="0"/>
              <w:jc w:val="center"/>
              <w:rPr>
                <w:rFonts w:eastAsia="Calibri" w:cs="Arial"/>
                <w:b/>
                <w:bCs/>
                <w:iCs/>
              </w:rPr>
            </w:pPr>
          </w:p>
        </w:tc>
        <w:tc>
          <w:tcPr>
            <w:tcW w:w="923" w:type="pct"/>
            <w:shd w:val="clear" w:color="auto" w:fill="auto"/>
          </w:tcPr>
          <w:p w:rsidR="00343A18" w:rsidRPr="008E3A11" w:rsidRDefault="00343A18" w:rsidP="00BC01DC">
            <w:pPr>
              <w:spacing w:before="0"/>
              <w:jc w:val="center"/>
              <w:rPr>
                <w:rFonts w:eastAsia="Calibri" w:cs="Arial"/>
                <w:b/>
                <w:bCs/>
                <w:iCs/>
              </w:rPr>
            </w:pPr>
          </w:p>
        </w:tc>
        <w:tc>
          <w:tcPr>
            <w:tcW w:w="859" w:type="pct"/>
            <w:shd w:val="clear" w:color="auto" w:fill="auto"/>
          </w:tcPr>
          <w:p w:rsidR="00343A18" w:rsidRPr="008E3A11" w:rsidRDefault="00343A18" w:rsidP="00BC01DC">
            <w:pPr>
              <w:spacing w:before="0"/>
              <w:jc w:val="center"/>
              <w:rPr>
                <w:rFonts w:eastAsia="Calibri" w:cs="Arial"/>
                <w:b/>
                <w:bCs/>
                <w:iCs/>
              </w:rPr>
            </w:pPr>
          </w:p>
        </w:tc>
        <w:tc>
          <w:tcPr>
            <w:tcW w:w="1145" w:type="pct"/>
          </w:tcPr>
          <w:p w:rsidR="00343A18" w:rsidRPr="008E3A11" w:rsidRDefault="00343A18" w:rsidP="00BC01DC">
            <w:pPr>
              <w:spacing w:before="0"/>
              <w:jc w:val="center"/>
              <w:rPr>
                <w:rFonts w:eastAsia="Calibri" w:cs="Arial"/>
                <w:b/>
                <w:bCs/>
                <w:iCs/>
              </w:rPr>
            </w:pPr>
          </w:p>
        </w:tc>
      </w:tr>
      <w:tr w:rsidR="00343A18" w:rsidRPr="008E3A11" w:rsidTr="00BC01DC">
        <w:tc>
          <w:tcPr>
            <w:tcW w:w="213" w:type="pct"/>
            <w:shd w:val="clear" w:color="auto" w:fill="auto"/>
          </w:tcPr>
          <w:p w:rsidR="00343A18" w:rsidRPr="008E3A11" w:rsidRDefault="00343A18" w:rsidP="00BC01DC">
            <w:pPr>
              <w:spacing w:before="0"/>
              <w:jc w:val="center"/>
              <w:rPr>
                <w:rFonts w:eastAsia="Calibri" w:cs="Arial"/>
                <w:bCs/>
                <w:iCs/>
              </w:rPr>
            </w:pPr>
          </w:p>
          <w:p w:rsidR="00343A18" w:rsidRPr="008E3A11" w:rsidRDefault="00343A18" w:rsidP="00BC01DC">
            <w:pPr>
              <w:spacing w:before="0"/>
              <w:jc w:val="center"/>
              <w:rPr>
                <w:rFonts w:eastAsia="Calibri" w:cs="Arial"/>
                <w:bCs/>
                <w:iCs/>
              </w:rPr>
            </w:pPr>
            <w:r w:rsidRPr="008E3A11">
              <w:rPr>
                <w:rFonts w:eastAsia="Calibri" w:cs="Arial"/>
                <w:bCs/>
                <w:iCs/>
              </w:rPr>
              <w:t>3.</w:t>
            </w:r>
          </w:p>
        </w:tc>
        <w:tc>
          <w:tcPr>
            <w:tcW w:w="951" w:type="pct"/>
            <w:shd w:val="clear" w:color="auto" w:fill="auto"/>
          </w:tcPr>
          <w:p w:rsidR="00343A18" w:rsidRPr="008E3A11" w:rsidRDefault="00343A18" w:rsidP="00BC01DC">
            <w:pPr>
              <w:spacing w:before="0"/>
              <w:jc w:val="center"/>
              <w:rPr>
                <w:rFonts w:eastAsia="Calibri" w:cs="Arial"/>
                <w:b/>
                <w:bCs/>
                <w:iCs/>
              </w:rPr>
            </w:pPr>
          </w:p>
          <w:p w:rsidR="00343A18" w:rsidRPr="008E3A11" w:rsidRDefault="00343A18" w:rsidP="00BC01DC">
            <w:pPr>
              <w:spacing w:before="0"/>
              <w:jc w:val="center"/>
              <w:rPr>
                <w:rFonts w:eastAsia="Calibri" w:cs="Arial"/>
                <w:b/>
                <w:bCs/>
                <w:iCs/>
              </w:rPr>
            </w:pPr>
          </w:p>
          <w:p w:rsidR="00343A18" w:rsidRPr="008E3A11" w:rsidRDefault="00343A18" w:rsidP="00BC01DC">
            <w:pPr>
              <w:spacing w:before="0"/>
              <w:jc w:val="center"/>
              <w:rPr>
                <w:rFonts w:eastAsia="Calibri" w:cs="Arial"/>
                <w:b/>
                <w:bCs/>
                <w:iCs/>
              </w:rPr>
            </w:pPr>
          </w:p>
        </w:tc>
        <w:tc>
          <w:tcPr>
            <w:tcW w:w="908" w:type="pct"/>
            <w:shd w:val="clear" w:color="auto" w:fill="auto"/>
          </w:tcPr>
          <w:p w:rsidR="00343A18" w:rsidRPr="008E3A11" w:rsidRDefault="00343A18" w:rsidP="00BC01DC">
            <w:pPr>
              <w:spacing w:before="0"/>
              <w:jc w:val="center"/>
              <w:rPr>
                <w:rFonts w:eastAsia="Calibri" w:cs="Arial"/>
                <w:b/>
                <w:bCs/>
                <w:iCs/>
              </w:rPr>
            </w:pPr>
          </w:p>
        </w:tc>
        <w:tc>
          <w:tcPr>
            <w:tcW w:w="923" w:type="pct"/>
            <w:shd w:val="clear" w:color="auto" w:fill="auto"/>
          </w:tcPr>
          <w:p w:rsidR="00343A18" w:rsidRPr="008E3A11" w:rsidRDefault="00343A18" w:rsidP="00BC01DC">
            <w:pPr>
              <w:spacing w:before="0"/>
              <w:jc w:val="center"/>
              <w:rPr>
                <w:rFonts w:eastAsia="Calibri" w:cs="Arial"/>
                <w:b/>
                <w:bCs/>
                <w:iCs/>
              </w:rPr>
            </w:pPr>
          </w:p>
        </w:tc>
        <w:tc>
          <w:tcPr>
            <w:tcW w:w="859" w:type="pct"/>
            <w:shd w:val="clear" w:color="auto" w:fill="auto"/>
          </w:tcPr>
          <w:p w:rsidR="00343A18" w:rsidRPr="008E3A11" w:rsidRDefault="00343A18" w:rsidP="00BC01DC">
            <w:pPr>
              <w:spacing w:before="0"/>
              <w:jc w:val="center"/>
              <w:rPr>
                <w:rFonts w:eastAsia="Calibri" w:cs="Arial"/>
                <w:b/>
                <w:bCs/>
                <w:iCs/>
              </w:rPr>
            </w:pPr>
          </w:p>
        </w:tc>
        <w:tc>
          <w:tcPr>
            <w:tcW w:w="1145" w:type="pct"/>
          </w:tcPr>
          <w:p w:rsidR="00343A18" w:rsidRPr="008E3A11" w:rsidRDefault="00343A18" w:rsidP="00BC01DC">
            <w:pPr>
              <w:spacing w:before="0"/>
              <w:jc w:val="center"/>
              <w:rPr>
                <w:rFonts w:eastAsia="Calibri" w:cs="Arial"/>
                <w:b/>
                <w:bCs/>
                <w:iCs/>
              </w:rPr>
            </w:pPr>
          </w:p>
        </w:tc>
      </w:tr>
      <w:tr w:rsidR="00343A18" w:rsidRPr="008377FF" w:rsidTr="00BC01DC">
        <w:tc>
          <w:tcPr>
            <w:tcW w:w="21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4.</w:t>
            </w:r>
          </w:p>
        </w:tc>
        <w:tc>
          <w:tcPr>
            <w:tcW w:w="951" w:type="pct"/>
            <w:shd w:val="clear" w:color="auto" w:fill="auto"/>
          </w:tcPr>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tc>
        <w:tc>
          <w:tcPr>
            <w:tcW w:w="908" w:type="pct"/>
            <w:shd w:val="clear" w:color="auto" w:fill="auto"/>
          </w:tcPr>
          <w:p w:rsidR="00343A18" w:rsidRPr="008377FF" w:rsidRDefault="00343A18" w:rsidP="00BC01DC">
            <w:pPr>
              <w:spacing w:before="0"/>
              <w:jc w:val="center"/>
              <w:rPr>
                <w:rFonts w:eastAsia="Calibri" w:cs="Arial"/>
                <w:b/>
                <w:bCs/>
                <w:iCs/>
                <w:color w:val="00B0F0"/>
              </w:rPr>
            </w:pPr>
          </w:p>
        </w:tc>
        <w:tc>
          <w:tcPr>
            <w:tcW w:w="923" w:type="pct"/>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
                <w:bCs/>
                <w:iCs/>
                <w:color w:val="00B0F0"/>
              </w:rPr>
            </w:pPr>
          </w:p>
        </w:tc>
      </w:tr>
      <w:tr w:rsidR="00343A18" w:rsidRPr="008377FF" w:rsidTr="00BC01DC">
        <w:tc>
          <w:tcPr>
            <w:tcW w:w="21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5.</w:t>
            </w:r>
          </w:p>
        </w:tc>
        <w:tc>
          <w:tcPr>
            <w:tcW w:w="951" w:type="pct"/>
            <w:shd w:val="clear" w:color="auto" w:fill="auto"/>
          </w:tcPr>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tc>
        <w:tc>
          <w:tcPr>
            <w:tcW w:w="908" w:type="pct"/>
            <w:shd w:val="clear" w:color="auto" w:fill="auto"/>
          </w:tcPr>
          <w:p w:rsidR="00343A18" w:rsidRPr="008377FF" w:rsidRDefault="00343A18" w:rsidP="00BC01DC">
            <w:pPr>
              <w:spacing w:before="0"/>
              <w:jc w:val="center"/>
              <w:rPr>
                <w:rFonts w:eastAsia="Calibri" w:cs="Arial"/>
                <w:b/>
                <w:bCs/>
                <w:iCs/>
                <w:color w:val="00B0F0"/>
              </w:rPr>
            </w:pPr>
          </w:p>
        </w:tc>
        <w:tc>
          <w:tcPr>
            <w:tcW w:w="923" w:type="pct"/>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
                <w:bCs/>
                <w:iCs/>
                <w:color w:val="00B0F0"/>
              </w:rPr>
            </w:pPr>
          </w:p>
        </w:tc>
      </w:tr>
      <w:tr w:rsidR="00343A18" w:rsidRPr="008E3A1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E3A11" w:rsidRDefault="00343A18" w:rsidP="00BC01DC">
            <w:pPr>
              <w:spacing w:before="0"/>
              <w:jc w:val="center"/>
              <w:rPr>
                <w:rFonts w:eastAsia="Calibri" w:cs="Arial"/>
                <w:b/>
                <w:bCs/>
                <w:iCs/>
              </w:rPr>
            </w:pPr>
          </w:p>
        </w:tc>
        <w:tc>
          <w:tcPr>
            <w:tcW w:w="859" w:type="pct"/>
            <w:shd w:val="clear" w:color="auto" w:fill="auto"/>
          </w:tcPr>
          <w:p w:rsidR="00343A18" w:rsidRPr="008E3A11" w:rsidRDefault="00343A18" w:rsidP="000C67B2">
            <w:pPr>
              <w:spacing w:before="0"/>
              <w:jc w:val="center"/>
              <w:rPr>
                <w:rFonts w:eastAsia="Calibri" w:cs="Arial"/>
                <w:b/>
                <w:bCs/>
                <w:iCs/>
              </w:rPr>
            </w:pPr>
          </w:p>
          <w:p w:rsidR="00343A18" w:rsidRPr="008E3A11" w:rsidRDefault="00343A18" w:rsidP="000C67B2">
            <w:pPr>
              <w:spacing w:before="0"/>
              <w:jc w:val="center"/>
              <w:rPr>
                <w:rFonts w:eastAsia="Calibri" w:cs="Arial"/>
                <w:b/>
                <w:bCs/>
                <w:iCs/>
              </w:rPr>
            </w:pPr>
            <w:r w:rsidRPr="008E3A11">
              <w:rPr>
                <w:rFonts w:eastAsia="Calibri" w:cs="Arial"/>
                <w:b/>
                <w:bCs/>
                <w:iCs/>
              </w:rPr>
              <w:t>Укупна вредност</w:t>
            </w:r>
          </w:p>
          <w:p w:rsidR="00343A18" w:rsidRPr="008E3A11" w:rsidRDefault="00FB5A53" w:rsidP="000C67B2">
            <w:pPr>
              <w:spacing w:before="0"/>
              <w:jc w:val="center"/>
              <w:rPr>
                <w:rFonts w:eastAsia="Calibri" w:cs="Arial"/>
                <w:b/>
                <w:bCs/>
                <w:iCs/>
              </w:rPr>
            </w:pPr>
            <w:r w:rsidRPr="008E3A11">
              <w:rPr>
                <w:rFonts w:eastAsia="Calibri" w:cs="Arial"/>
                <w:b/>
                <w:bCs/>
                <w:iCs/>
              </w:rPr>
              <w:t xml:space="preserve">Изведених </w:t>
            </w:r>
            <w:r w:rsidR="00873EBD" w:rsidRPr="008E3A11">
              <w:rPr>
                <w:rFonts w:eastAsia="Calibri" w:cs="Arial"/>
                <w:b/>
                <w:bCs/>
                <w:iCs/>
              </w:rPr>
              <w:t>радова</w:t>
            </w:r>
            <w:r w:rsidR="00343A18" w:rsidRPr="008E3A11">
              <w:rPr>
                <w:rFonts w:eastAsia="Calibri" w:cs="Arial"/>
                <w:b/>
                <w:bCs/>
                <w:iCs/>
              </w:rPr>
              <w:t xml:space="preserve"> без</w:t>
            </w:r>
          </w:p>
          <w:p w:rsidR="00343A18" w:rsidRPr="008E3A11" w:rsidRDefault="00343A18" w:rsidP="000C67B2">
            <w:pPr>
              <w:spacing w:before="0"/>
              <w:jc w:val="center"/>
              <w:rPr>
                <w:rFonts w:eastAsia="Calibri" w:cs="Arial"/>
                <w:b/>
                <w:bCs/>
                <w:iCs/>
              </w:rPr>
            </w:pPr>
            <w:r w:rsidRPr="008E3A11">
              <w:rPr>
                <w:rFonts w:eastAsia="Calibri" w:cs="Arial"/>
                <w:b/>
                <w:bCs/>
                <w:iCs/>
              </w:rPr>
              <w:t>ПДВ</w:t>
            </w:r>
          </w:p>
          <w:p w:rsidR="00343A18" w:rsidRPr="008E3A11" w:rsidRDefault="008E3A11"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 xml:space="preserve"> Дин</w:t>
            </w:r>
          </w:p>
        </w:tc>
        <w:tc>
          <w:tcPr>
            <w:tcW w:w="1145" w:type="pct"/>
          </w:tcPr>
          <w:p w:rsidR="00343A18" w:rsidRPr="008E3A11" w:rsidRDefault="00343A18" w:rsidP="000C67B2">
            <w:pPr>
              <w:spacing w:before="0"/>
              <w:ind w:left="720"/>
              <w:jc w:val="center"/>
              <w:rPr>
                <w:rFonts w:eastAsia="Calibri" w:cs="Arial"/>
                <w:b/>
                <w:bCs/>
                <w:iCs/>
              </w:rPr>
            </w:pPr>
          </w:p>
        </w:tc>
      </w:tr>
    </w:tbl>
    <w:p w:rsidR="00343A18" w:rsidRPr="008E3A1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E3A11" w:rsidTr="00BC01DC">
        <w:trPr>
          <w:jc w:val="center"/>
        </w:trPr>
        <w:tc>
          <w:tcPr>
            <w:tcW w:w="3882" w:type="dxa"/>
          </w:tcPr>
          <w:p w:rsidR="00343A18" w:rsidRPr="008E3A11" w:rsidRDefault="00343A18" w:rsidP="00BC01DC">
            <w:pPr>
              <w:spacing w:before="0"/>
              <w:jc w:val="center"/>
              <w:rPr>
                <w:rFonts w:cs="Arial"/>
              </w:rPr>
            </w:pPr>
            <w:r w:rsidRPr="008E3A11">
              <w:rPr>
                <w:rFonts w:cs="Arial"/>
              </w:rPr>
              <w:t>Датум:</w:t>
            </w:r>
          </w:p>
        </w:tc>
        <w:tc>
          <w:tcPr>
            <w:tcW w:w="2127" w:type="dxa"/>
          </w:tcPr>
          <w:p w:rsidR="00343A18" w:rsidRPr="008E3A11" w:rsidRDefault="00343A18" w:rsidP="00BC01DC">
            <w:pPr>
              <w:spacing w:before="0"/>
              <w:jc w:val="center"/>
              <w:rPr>
                <w:rFonts w:cs="Arial"/>
                <w:lang w:val="ru-RU"/>
              </w:rPr>
            </w:pPr>
          </w:p>
        </w:tc>
        <w:tc>
          <w:tcPr>
            <w:tcW w:w="4022" w:type="dxa"/>
          </w:tcPr>
          <w:p w:rsidR="00343A18" w:rsidRPr="008E3A11" w:rsidRDefault="00343A18" w:rsidP="00BC01DC">
            <w:pPr>
              <w:spacing w:before="0"/>
              <w:jc w:val="center"/>
              <w:rPr>
                <w:rFonts w:cs="Arial"/>
                <w:lang w:val="ru-RU"/>
              </w:rPr>
            </w:pPr>
            <w:r w:rsidRPr="008E3A11">
              <w:rPr>
                <w:rFonts w:cs="Arial"/>
                <w:lang w:val="sr-Cyrl-CS"/>
              </w:rPr>
              <w:t>П</w:t>
            </w:r>
            <w:r w:rsidRPr="008E3A11">
              <w:rPr>
                <w:rFonts w:cs="Arial"/>
              </w:rPr>
              <w:t>онуђач</w:t>
            </w:r>
            <w:r w:rsidRPr="008E3A11">
              <w:rPr>
                <w:rFonts w:cs="Arial"/>
                <w:lang w:val="ru-RU"/>
              </w:rPr>
              <w:t>:</w:t>
            </w:r>
          </w:p>
        </w:tc>
      </w:tr>
      <w:tr w:rsidR="00343A18" w:rsidRPr="008E3A11" w:rsidTr="00BC01DC">
        <w:trPr>
          <w:jc w:val="center"/>
        </w:trPr>
        <w:tc>
          <w:tcPr>
            <w:tcW w:w="3882" w:type="dxa"/>
          </w:tcPr>
          <w:p w:rsidR="00343A18" w:rsidRPr="008E3A11" w:rsidRDefault="00343A18" w:rsidP="00BC01DC">
            <w:pPr>
              <w:spacing w:before="0"/>
              <w:jc w:val="center"/>
              <w:rPr>
                <w:rFonts w:cs="Arial"/>
              </w:rPr>
            </w:pPr>
          </w:p>
        </w:tc>
        <w:tc>
          <w:tcPr>
            <w:tcW w:w="2127" w:type="dxa"/>
          </w:tcPr>
          <w:p w:rsidR="00343A18" w:rsidRPr="008E3A11" w:rsidRDefault="00343A18" w:rsidP="00BC01DC">
            <w:pPr>
              <w:spacing w:before="0"/>
              <w:jc w:val="center"/>
              <w:rPr>
                <w:rFonts w:cs="Arial"/>
              </w:rPr>
            </w:pPr>
            <w:r w:rsidRPr="008E3A11">
              <w:rPr>
                <w:rFonts w:cs="Arial"/>
              </w:rPr>
              <w:t>М.П.</w:t>
            </w:r>
          </w:p>
        </w:tc>
        <w:tc>
          <w:tcPr>
            <w:tcW w:w="4022" w:type="dxa"/>
          </w:tcPr>
          <w:p w:rsidR="00343A18" w:rsidRPr="008E3A11" w:rsidRDefault="00343A18" w:rsidP="00BC01DC">
            <w:pPr>
              <w:spacing w:before="0"/>
              <w:jc w:val="center"/>
              <w:rPr>
                <w:rFonts w:cs="Arial"/>
                <w:lang w:val="ru-RU"/>
              </w:rPr>
            </w:pPr>
          </w:p>
        </w:tc>
      </w:tr>
      <w:tr w:rsidR="00343A18" w:rsidRPr="008E3A11" w:rsidTr="00BC01DC">
        <w:trPr>
          <w:jc w:val="center"/>
        </w:trPr>
        <w:tc>
          <w:tcPr>
            <w:tcW w:w="3882" w:type="dxa"/>
            <w:tcBorders>
              <w:bottom w:val="single" w:sz="4" w:space="0" w:color="auto"/>
            </w:tcBorders>
          </w:tcPr>
          <w:p w:rsidR="00343A18" w:rsidRPr="008E3A11" w:rsidRDefault="00343A18" w:rsidP="00BC01DC">
            <w:pPr>
              <w:spacing w:before="0"/>
              <w:jc w:val="center"/>
              <w:rPr>
                <w:rFonts w:cs="Arial"/>
              </w:rPr>
            </w:pPr>
          </w:p>
        </w:tc>
        <w:tc>
          <w:tcPr>
            <w:tcW w:w="2127" w:type="dxa"/>
          </w:tcPr>
          <w:p w:rsidR="00343A18" w:rsidRPr="008E3A11" w:rsidRDefault="00343A18" w:rsidP="00BC01DC">
            <w:pPr>
              <w:spacing w:before="0"/>
              <w:jc w:val="center"/>
              <w:rPr>
                <w:rFonts w:cs="Arial"/>
                <w:lang w:val="ru-RU"/>
              </w:rPr>
            </w:pPr>
          </w:p>
        </w:tc>
        <w:tc>
          <w:tcPr>
            <w:tcW w:w="4022" w:type="dxa"/>
            <w:tcBorders>
              <w:bottom w:val="single" w:sz="4" w:space="0" w:color="auto"/>
            </w:tcBorders>
          </w:tcPr>
          <w:p w:rsidR="00343A18" w:rsidRPr="008E3A11" w:rsidRDefault="00343A18" w:rsidP="00BC01DC">
            <w:pPr>
              <w:spacing w:before="0"/>
              <w:jc w:val="center"/>
              <w:rPr>
                <w:rFonts w:cs="Arial"/>
                <w:lang w:val="ru-RU"/>
              </w:rPr>
            </w:pPr>
          </w:p>
        </w:tc>
      </w:tr>
      <w:tr w:rsidR="00343A18" w:rsidRPr="008E3A11" w:rsidTr="00BC01DC">
        <w:trPr>
          <w:trHeight w:val="389"/>
          <w:jc w:val="center"/>
        </w:trPr>
        <w:tc>
          <w:tcPr>
            <w:tcW w:w="3882" w:type="dxa"/>
            <w:tcBorders>
              <w:top w:val="single" w:sz="4" w:space="0" w:color="auto"/>
            </w:tcBorders>
          </w:tcPr>
          <w:p w:rsidR="00343A18" w:rsidRPr="008E3A11" w:rsidRDefault="00343A18" w:rsidP="00BC01DC">
            <w:pPr>
              <w:spacing w:before="0"/>
              <w:jc w:val="center"/>
              <w:rPr>
                <w:rFonts w:cs="Arial"/>
              </w:rPr>
            </w:pPr>
          </w:p>
        </w:tc>
        <w:tc>
          <w:tcPr>
            <w:tcW w:w="2127" w:type="dxa"/>
          </w:tcPr>
          <w:p w:rsidR="00343A18" w:rsidRPr="008E3A11" w:rsidRDefault="00343A18" w:rsidP="00BC01DC">
            <w:pPr>
              <w:spacing w:before="0"/>
              <w:jc w:val="center"/>
              <w:rPr>
                <w:rFonts w:cs="Arial"/>
                <w:lang w:val="ru-RU"/>
              </w:rPr>
            </w:pPr>
          </w:p>
        </w:tc>
        <w:tc>
          <w:tcPr>
            <w:tcW w:w="4022" w:type="dxa"/>
            <w:tcBorders>
              <w:top w:val="single" w:sz="4" w:space="0" w:color="auto"/>
            </w:tcBorders>
          </w:tcPr>
          <w:p w:rsidR="00343A18" w:rsidRPr="008E3A11" w:rsidRDefault="00343A18" w:rsidP="00BC01DC">
            <w:pPr>
              <w:spacing w:before="0"/>
              <w:jc w:val="center"/>
              <w:rPr>
                <w:rFonts w:cs="Arial"/>
                <w:lang w:val="ru-RU"/>
              </w:rPr>
            </w:pPr>
          </w:p>
        </w:tc>
      </w:tr>
    </w:tbl>
    <w:p w:rsidR="00343A18" w:rsidRPr="008E3A11" w:rsidRDefault="00343A18" w:rsidP="00343A18">
      <w:pPr>
        <w:rPr>
          <w:rFonts w:eastAsia="Symbol" w:cs="Arial"/>
          <w:b/>
          <w:bCs/>
          <w:kern w:val="28"/>
        </w:rPr>
      </w:pPr>
      <w:r w:rsidRPr="008E3A11">
        <w:rPr>
          <w:rFonts w:eastAsia="Symbol" w:cs="Arial"/>
          <w:b/>
          <w:bCs/>
          <w:kern w:val="28"/>
        </w:rPr>
        <w:t xml:space="preserve">Напомена: </w:t>
      </w:r>
    </w:p>
    <w:p w:rsidR="00343A18" w:rsidRPr="008E3A11" w:rsidRDefault="00343A18" w:rsidP="00343A18">
      <w:pPr>
        <w:rPr>
          <w:rFonts w:eastAsia="TimesNewRomanPS-BoldMT" w:cs="Arial"/>
          <w:lang w:val="sr-Cyrl-CS"/>
        </w:rPr>
      </w:pPr>
      <w:r w:rsidRPr="008E3A11">
        <w:rPr>
          <w:rFonts w:eastAsia="TimesNewRomanPS-BoldMT" w:cs="Arial"/>
        </w:rPr>
        <w:t xml:space="preserve">Уколико </w:t>
      </w:r>
      <w:r w:rsidRPr="008E3A1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E3A11">
        <w:rPr>
          <w:rFonts w:eastAsia="TimesNewRomanPS-BoldMT" w:cs="Arial"/>
        </w:rPr>
        <w:t>.</w:t>
      </w:r>
    </w:p>
    <w:p w:rsidR="00657291" w:rsidRPr="008E3A11" w:rsidRDefault="00657291" w:rsidP="00657291">
      <w:pPr>
        <w:rPr>
          <w:rFonts w:cs="Arial"/>
          <w:lang w:val="sr-Cyrl-CS"/>
        </w:rPr>
      </w:pPr>
      <w:bookmarkStart w:id="268" w:name="_Toc442559941"/>
      <w:r w:rsidRPr="008E3A11">
        <w:rPr>
          <w:rFonts w:cs="Arial"/>
        </w:rPr>
        <w:t>Приликом подношења понуде овај образац копирати у потребном броју примерака.</w:t>
      </w:r>
    </w:p>
    <w:p w:rsidR="00657291" w:rsidRPr="008E3A11" w:rsidRDefault="00657291" w:rsidP="000C67B2">
      <w:pPr>
        <w:rPr>
          <w:rFonts w:cs="Arial"/>
          <w:b/>
          <w:bCs/>
          <w:kern w:val="28"/>
          <w:lang w:val="sr-Cyrl-CS" w:eastAsia="ar-SA"/>
        </w:rPr>
      </w:pPr>
      <w:r w:rsidRPr="008E3A1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E3A11" w:rsidRDefault="0042687E" w:rsidP="00B02E86"/>
    <w:p w:rsidR="0042687E" w:rsidRPr="008E3A11" w:rsidRDefault="0042687E" w:rsidP="00B02E86"/>
    <w:p w:rsidR="00831ED8" w:rsidRPr="008E3A11" w:rsidRDefault="00831ED8" w:rsidP="00B02E86"/>
    <w:p w:rsidR="00831ED8" w:rsidRPr="008E3A11" w:rsidRDefault="00831ED8" w:rsidP="00B02E86">
      <w:pPr>
        <w:rPr>
          <w:lang w:val="sr-Cyrl-RS"/>
        </w:rPr>
      </w:pPr>
    </w:p>
    <w:p w:rsidR="00CC197A" w:rsidRPr="008E3A11" w:rsidRDefault="00CC197A" w:rsidP="00B02E86">
      <w:pPr>
        <w:rPr>
          <w:lang w:val="sr-Cyrl-RS"/>
        </w:rPr>
      </w:pPr>
    </w:p>
    <w:p w:rsidR="00343A18" w:rsidRPr="008E3A11" w:rsidRDefault="00343A18" w:rsidP="000F683D">
      <w:pPr>
        <w:pStyle w:val="KDObrazac"/>
      </w:pPr>
      <w:r w:rsidRPr="008E3A11">
        <w:t xml:space="preserve">ОБРАЗАЦ </w:t>
      </w:r>
      <w:bookmarkEnd w:id="268"/>
      <w:r w:rsidR="008E3A11">
        <w:t>6</w:t>
      </w:r>
    </w:p>
    <w:p w:rsidR="00343A18" w:rsidRPr="008E3A11" w:rsidRDefault="00343A18" w:rsidP="000F683D">
      <w:pPr>
        <w:jc w:val="center"/>
        <w:rPr>
          <w:rFonts w:cs="Arial"/>
          <w:b/>
        </w:rPr>
      </w:pPr>
      <w:r w:rsidRPr="008E3A11">
        <w:rPr>
          <w:rFonts w:cs="Arial"/>
          <w:b/>
        </w:rPr>
        <w:t>ПОТВРДА О РЕФЕРЕНТНИМ НАБАВКАМА</w:t>
      </w:r>
    </w:p>
    <w:p w:rsidR="0042687E" w:rsidRPr="008E3A11" w:rsidRDefault="0042687E" w:rsidP="000F683D">
      <w:pPr>
        <w:jc w:val="center"/>
        <w:rPr>
          <w:rFonts w:cs="Arial"/>
        </w:rPr>
      </w:pPr>
    </w:p>
    <w:p w:rsidR="00343A18" w:rsidRPr="008E3A11" w:rsidRDefault="00343A18" w:rsidP="00343A18">
      <w:pPr>
        <w:tabs>
          <w:tab w:val="left" w:pos="0"/>
          <w:tab w:val="left" w:pos="330"/>
          <w:tab w:val="left" w:pos="540"/>
        </w:tabs>
        <w:spacing w:before="0"/>
        <w:jc w:val="left"/>
        <w:rPr>
          <w:rFonts w:eastAsia="Calibri" w:cs="Arial"/>
        </w:rPr>
      </w:pPr>
      <w:r w:rsidRPr="008E3A11">
        <w:rPr>
          <w:rFonts w:eastAsia="Calibri" w:cs="Arial"/>
          <w:lang w:val="ru-RU"/>
        </w:rPr>
        <w:t>Наручилац</w:t>
      </w:r>
      <w:r w:rsidR="008A1B15" w:rsidRPr="008E3A11">
        <w:rPr>
          <w:rFonts w:eastAsia="Calibri" w:cs="Arial"/>
          <w:lang w:val="ru-RU"/>
        </w:rPr>
        <w:t xml:space="preserve"> </w:t>
      </w:r>
      <w:r w:rsidRPr="008E3A11">
        <w:rPr>
          <w:rFonts w:eastAsia="Calibri" w:cs="Arial"/>
          <w:lang w:val="ru-RU"/>
        </w:rPr>
        <w:t xml:space="preserve">предметних </w:t>
      </w:r>
      <w:r w:rsidR="00873EBD" w:rsidRPr="008E3A11">
        <w:rPr>
          <w:rFonts w:eastAsia="Calibri" w:cs="Arial"/>
          <w:lang w:val="ru-RU"/>
        </w:rPr>
        <w:t>радова</w:t>
      </w:r>
      <w:r w:rsidRPr="008E3A11">
        <w:rPr>
          <w:rFonts w:eastAsia="Calibri" w:cs="Arial"/>
          <w:lang w:val="ru-RU"/>
        </w:rPr>
        <w:t xml:space="preserve">: </w:t>
      </w:r>
    </w:p>
    <w:p w:rsidR="00343A18" w:rsidRPr="008E3A11" w:rsidRDefault="00343A18" w:rsidP="00343A18">
      <w:pPr>
        <w:tabs>
          <w:tab w:val="left" w:pos="0"/>
          <w:tab w:val="left" w:pos="330"/>
          <w:tab w:val="left" w:pos="540"/>
        </w:tabs>
        <w:spacing w:before="0"/>
        <w:ind w:left="6"/>
        <w:rPr>
          <w:rFonts w:eastAsia="Calibri" w:cs="Arial"/>
        </w:rPr>
      </w:pPr>
      <w:r w:rsidRPr="008E3A11">
        <w:rPr>
          <w:rFonts w:eastAsia="Calibri" w:cs="Arial"/>
        </w:rPr>
        <w:t xml:space="preserve">                                                  _________________________________________</w:t>
      </w:r>
      <w:r w:rsidR="000F683D" w:rsidRPr="008E3A11">
        <w:rPr>
          <w:rFonts w:eastAsia="Calibri" w:cs="Arial"/>
        </w:rPr>
        <w:t>_________________________</w:t>
      </w:r>
    </w:p>
    <w:p w:rsidR="00343A18" w:rsidRPr="008E3A11" w:rsidRDefault="00343A18" w:rsidP="00343A18">
      <w:pPr>
        <w:tabs>
          <w:tab w:val="left" w:pos="0"/>
          <w:tab w:val="left" w:pos="330"/>
          <w:tab w:val="left" w:pos="540"/>
        </w:tabs>
        <w:spacing w:before="0"/>
        <w:ind w:left="6"/>
        <w:jc w:val="center"/>
        <w:rPr>
          <w:rFonts w:eastAsia="Calibri" w:cs="Arial"/>
        </w:rPr>
      </w:pPr>
      <w:r w:rsidRPr="008E3A11">
        <w:rPr>
          <w:rFonts w:cs="Arial"/>
          <w:bCs/>
          <w:kern w:val="28"/>
        </w:rPr>
        <w:t>(назив и седиште наручиоца)</w:t>
      </w:r>
    </w:p>
    <w:p w:rsidR="00343A18" w:rsidRPr="008E3A11" w:rsidRDefault="00343A18" w:rsidP="00343A18">
      <w:pPr>
        <w:jc w:val="left"/>
        <w:rPr>
          <w:rFonts w:cs="Arial"/>
        </w:rPr>
      </w:pPr>
      <w:r w:rsidRPr="008E3A11">
        <w:rPr>
          <w:rFonts w:cs="Arial"/>
        </w:rPr>
        <w:t>Лице за контакт:      _________________________________________</w:t>
      </w:r>
      <w:r w:rsidR="000F683D" w:rsidRPr="008E3A11">
        <w:rPr>
          <w:rFonts w:cs="Arial"/>
        </w:rPr>
        <w:t>__________________________</w:t>
      </w:r>
    </w:p>
    <w:p w:rsidR="00343A18" w:rsidRPr="008E3A11" w:rsidRDefault="00343A18" w:rsidP="00343A18">
      <w:pPr>
        <w:jc w:val="center"/>
        <w:rPr>
          <w:rFonts w:cs="Arial"/>
        </w:rPr>
      </w:pPr>
      <w:r w:rsidRPr="008E3A11">
        <w:rPr>
          <w:rFonts w:cs="Arial"/>
        </w:rPr>
        <w:t>(име, презиме,  контакт телефон)</w:t>
      </w:r>
    </w:p>
    <w:p w:rsidR="00343A18" w:rsidRPr="008E3A11" w:rsidRDefault="00343A18" w:rsidP="00343A18">
      <w:pPr>
        <w:jc w:val="left"/>
        <w:rPr>
          <w:rFonts w:cs="Arial"/>
        </w:rPr>
      </w:pPr>
      <w:r w:rsidRPr="008E3A11">
        <w:rPr>
          <w:rFonts w:cs="Arial"/>
        </w:rPr>
        <w:t>Овим путем потврђујем да је _________________________________________</w:t>
      </w:r>
      <w:r w:rsidR="000F683D" w:rsidRPr="008E3A11">
        <w:rPr>
          <w:rFonts w:cs="Arial"/>
        </w:rPr>
        <w:t>_________________________</w:t>
      </w:r>
    </w:p>
    <w:p w:rsidR="00343A18" w:rsidRPr="008E3A11" w:rsidRDefault="00343A18" w:rsidP="00343A18">
      <w:pPr>
        <w:jc w:val="center"/>
        <w:rPr>
          <w:rFonts w:cs="Arial"/>
        </w:rPr>
      </w:pPr>
      <w:r w:rsidRPr="008E3A11">
        <w:rPr>
          <w:rFonts w:cs="Arial"/>
        </w:rPr>
        <w:t>(навести назив седиште  понуђача)</w:t>
      </w:r>
    </w:p>
    <w:p w:rsidR="00343A18" w:rsidRPr="008E3A11" w:rsidRDefault="00343A18" w:rsidP="00343A18">
      <w:pPr>
        <w:rPr>
          <w:rFonts w:cs="Arial"/>
        </w:rPr>
      </w:pPr>
      <w:r w:rsidRPr="008E3A11">
        <w:rPr>
          <w:rFonts w:cs="Arial"/>
        </w:rPr>
        <w:t>за наше потребе</w:t>
      </w:r>
      <w:r w:rsidR="0051227B" w:rsidRPr="008E3A11">
        <w:rPr>
          <w:rFonts w:cs="Arial"/>
        </w:rPr>
        <w:t xml:space="preserve"> извео</w:t>
      </w:r>
      <w:r w:rsidRPr="008E3A11">
        <w:rPr>
          <w:rFonts w:cs="Arial"/>
        </w:rPr>
        <w:t xml:space="preserve">: </w:t>
      </w:r>
    </w:p>
    <w:p w:rsidR="00343A18" w:rsidRPr="008E3A11" w:rsidRDefault="00343A18" w:rsidP="00343A18">
      <w:pPr>
        <w:rPr>
          <w:rFonts w:cs="Arial"/>
        </w:rPr>
      </w:pPr>
      <w:r w:rsidRPr="008E3A11">
        <w:rPr>
          <w:rFonts w:cs="Arial"/>
        </w:rPr>
        <w:t>_________________________________________</w:t>
      </w:r>
      <w:r w:rsidR="000F683D" w:rsidRPr="008E3A11">
        <w:rPr>
          <w:rFonts w:cs="Arial"/>
        </w:rPr>
        <w:t>_________________________</w:t>
      </w:r>
    </w:p>
    <w:p w:rsidR="00343A18" w:rsidRPr="008E3A11" w:rsidRDefault="00343A18" w:rsidP="00343A18">
      <w:pPr>
        <w:rPr>
          <w:rFonts w:cs="Arial"/>
        </w:rPr>
      </w:pPr>
      <w:r w:rsidRPr="008E3A11">
        <w:rPr>
          <w:rFonts w:cs="Arial"/>
        </w:rPr>
        <w:t xml:space="preserve">                                                  (навести </w:t>
      </w:r>
      <w:r w:rsidR="00CA73C9" w:rsidRPr="008E3A11">
        <w:rPr>
          <w:rFonts w:cs="Arial"/>
        </w:rPr>
        <w:t>референтне радове</w:t>
      </w:r>
      <w:r w:rsidR="000C67B2" w:rsidRPr="008E3A11">
        <w:rPr>
          <w:rFonts w:cs="Arial"/>
        </w:rPr>
        <w:t>/уговора</w:t>
      </w:r>
      <w:r w:rsidRPr="008E3A11">
        <w:rPr>
          <w:rFonts w:cs="Arial"/>
        </w:rPr>
        <w:t xml:space="preserve">) </w:t>
      </w:r>
    </w:p>
    <w:p w:rsidR="006916DC" w:rsidRPr="00673F24" w:rsidRDefault="00343A18" w:rsidP="006916DC">
      <w:pPr>
        <w:rPr>
          <w:rFonts w:cs="Arial"/>
          <w:lang w:val="sr-Cyrl-RS"/>
        </w:rPr>
      </w:pPr>
      <w:r w:rsidRPr="008E3A11">
        <w:rPr>
          <w:rFonts w:cs="Arial"/>
        </w:rPr>
        <w:t>у уговореном року, обиму и квалитету</w:t>
      </w:r>
      <w:r w:rsidR="006916DC">
        <w:rPr>
          <w:rFonts w:cs="Arial"/>
          <w:lang w:val="sr-Cyrl-RS"/>
        </w:rPr>
        <w:t xml:space="preserve"> </w:t>
      </w:r>
      <w:r w:rsidR="006916DC" w:rsidRPr="0000397A">
        <w:rPr>
          <w:rFonts w:cs="Arial"/>
        </w:rPr>
        <w:t>и да у гарантном рок</w:t>
      </w:r>
      <w:r w:rsidR="001A454F">
        <w:rPr>
          <w:rFonts w:cs="Arial"/>
        </w:rPr>
        <w:t xml:space="preserve">у није било рекламација на исте, </w:t>
      </w:r>
      <w:r w:rsidR="00673F24">
        <w:rPr>
          <w:rFonts w:cs="Arial"/>
          <w:lang w:val="sr-Cyrl-RS"/>
        </w:rPr>
        <w:t>до дана издавања ове потврде</w:t>
      </w:r>
    </w:p>
    <w:p w:rsidR="00343A18" w:rsidRPr="006916DC" w:rsidRDefault="00343A18" w:rsidP="00343A18">
      <w:pPr>
        <w:rPr>
          <w:rFonts w:cs="Arial"/>
          <w:strike/>
          <w:lang w:val="sr-Cyrl-RS"/>
        </w:rPr>
      </w:pP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8E3A11" w:rsidRPr="008E3A1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E3A11" w:rsidRDefault="008E3A11" w:rsidP="00BC01DC">
            <w:pPr>
              <w:jc w:val="center"/>
              <w:rPr>
                <w:rFonts w:eastAsia="Calibri" w:cs="Arial"/>
              </w:rPr>
            </w:pPr>
            <w:r>
              <w:rPr>
                <w:rFonts w:eastAsia="Calibri" w:cs="Arial"/>
                <w:lang w:val="sr-Cyrl-RS"/>
              </w:rPr>
              <w:t xml:space="preserve">Број уговора и </w:t>
            </w:r>
            <w:r>
              <w:rPr>
                <w:rFonts w:eastAsia="Calibri" w:cs="Arial"/>
              </w:rPr>
              <w:t>д</w:t>
            </w:r>
            <w:r w:rsidR="00343A18" w:rsidRPr="008E3A11">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E3A11" w:rsidRDefault="00343A18" w:rsidP="00BC01DC">
            <w:pPr>
              <w:jc w:val="center"/>
              <w:rPr>
                <w:rFonts w:eastAsia="Calibri" w:cs="Arial"/>
              </w:rPr>
            </w:pPr>
            <w:r w:rsidRPr="008E3A1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E3A11" w:rsidRDefault="00343A18" w:rsidP="00BC01DC">
            <w:pPr>
              <w:jc w:val="center"/>
              <w:rPr>
                <w:rFonts w:eastAsia="Calibri" w:cs="Arial"/>
              </w:rPr>
            </w:pPr>
            <w:r w:rsidRPr="008E3A1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E3A11" w:rsidRDefault="0051227B" w:rsidP="00BC01DC">
            <w:pPr>
              <w:jc w:val="center"/>
              <w:rPr>
                <w:rFonts w:eastAsia="Calibri" w:cs="Arial"/>
              </w:rPr>
            </w:pPr>
            <w:r w:rsidRPr="008E3A11">
              <w:rPr>
                <w:rFonts w:eastAsia="Calibri" w:cs="Arial"/>
              </w:rPr>
              <w:t xml:space="preserve">Вредност изведених </w:t>
            </w:r>
            <w:r w:rsidR="00873EBD" w:rsidRPr="008E3A11">
              <w:rPr>
                <w:rFonts w:eastAsia="Calibri" w:cs="Arial"/>
              </w:rPr>
              <w:t>радова</w:t>
            </w:r>
            <w:r w:rsidR="00343A18" w:rsidRPr="008E3A11">
              <w:rPr>
                <w:rFonts w:eastAsia="Calibri" w:cs="Arial"/>
              </w:rPr>
              <w:t xml:space="preserve"> без ПДВ</w:t>
            </w:r>
          </w:p>
          <w:p w:rsidR="00657291" w:rsidRPr="008E3A11" w:rsidRDefault="00657291" w:rsidP="000C67B2">
            <w:pPr>
              <w:jc w:val="center"/>
              <w:rPr>
                <w:rFonts w:eastAsia="Calibri" w:cs="Arial"/>
              </w:rPr>
            </w:pPr>
            <w:r w:rsidRPr="008E3A11">
              <w:rPr>
                <w:rFonts w:eastAsia="Calibri" w:cs="Arial"/>
              </w:rPr>
              <w:t>Дин/</w:t>
            </w:r>
            <w:r w:rsidR="000C67B2" w:rsidRPr="008E3A11">
              <w:rPr>
                <w:rFonts w:eastAsia="Calibri" w:cs="Arial"/>
              </w:rPr>
              <w:t>EUR</w:t>
            </w:r>
          </w:p>
        </w:tc>
      </w:tr>
      <w:tr w:rsidR="008E3A11" w:rsidRPr="008E3A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3A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r>
      <w:tr w:rsidR="008E3A11" w:rsidRPr="008E3A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3A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r>
      <w:tr w:rsidR="008E3A11" w:rsidRPr="008E3A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3A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r>
      <w:tr w:rsidR="008E3A11" w:rsidRPr="008E3A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3A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3A11" w:rsidRDefault="00343A18" w:rsidP="00BC01DC">
            <w:pPr>
              <w:rPr>
                <w:rFonts w:eastAsia="Calibri" w:cs="Arial"/>
              </w:rPr>
            </w:pPr>
          </w:p>
        </w:tc>
      </w:tr>
    </w:tbl>
    <w:p w:rsidR="00343A18" w:rsidRPr="008E3A11" w:rsidRDefault="00343A18" w:rsidP="000F683D">
      <w:pPr>
        <w:rPr>
          <w:rFonts w:eastAsia="TimesNewRomanPS-BoldMT" w:cs="Arial"/>
          <w:b/>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E3A11" w:rsidTr="00BC01DC">
        <w:trPr>
          <w:jc w:val="center"/>
        </w:trPr>
        <w:tc>
          <w:tcPr>
            <w:tcW w:w="3882" w:type="dxa"/>
          </w:tcPr>
          <w:p w:rsidR="00343A18" w:rsidRPr="008E3A11" w:rsidRDefault="00343A18" w:rsidP="00BC01DC">
            <w:pPr>
              <w:spacing w:before="0"/>
              <w:jc w:val="center"/>
              <w:rPr>
                <w:rFonts w:cs="Arial"/>
              </w:rPr>
            </w:pPr>
            <w:r w:rsidRPr="008E3A11">
              <w:rPr>
                <w:rFonts w:cs="Arial"/>
              </w:rPr>
              <w:t>Датум:</w:t>
            </w:r>
          </w:p>
        </w:tc>
        <w:tc>
          <w:tcPr>
            <w:tcW w:w="2127" w:type="dxa"/>
          </w:tcPr>
          <w:p w:rsidR="00343A18" w:rsidRPr="008E3A11" w:rsidRDefault="00343A18" w:rsidP="00BC01DC">
            <w:pPr>
              <w:spacing w:before="0"/>
              <w:jc w:val="center"/>
              <w:rPr>
                <w:rFonts w:cs="Arial"/>
                <w:lang w:val="ru-RU"/>
              </w:rPr>
            </w:pPr>
          </w:p>
        </w:tc>
        <w:tc>
          <w:tcPr>
            <w:tcW w:w="4022" w:type="dxa"/>
          </w:tcPr>
          <w:p w:rsidR="00343A18" w:rsidRPr="008E3A11" w:rsidRDefault="00343A18" w:rsidP="00CC26CA">
            <w:pPr>
              <w:spacing w:before="0"/>
              <w:jc w:val="center"/>
              <w:rPr>
                <w:rFonts w:cs="Arial"/>
                <w:lang w:val="ru-RU"/>
              </w:rPr>
            </w:pPr>
            <w:r w:rsidRPr="008E3A11">
              <w:rPr>
                <w:rFonts w:cs="Arial"/>
                <w:lang w:val="sr-Cyrl-CS"/>
              </w:rPr>
              <w:t xml:space="preserve">Наручилац </w:t>
            </w:r>
            <w:r w:rsidR="00873EBD" w:rsidRPr="008E3A11">
              <w:rPr>
                <w:rFonts w:cs="Arial"/>
                <w:lang w:val="sr-Cyrl-CS"/>
              </w:rPr>
              <w:t>радова</w:t>
            </w:r>
            <w:r w:rsidRPr="008E3A11">
              <w:rPr>
                <w:rFonts w:cs="Arial"/>
                <w:lang w:val="sr-Cyrl-CS"/>
              </w:rPr>
              <w:t>:</w:t>
            </w:r>
          </w:p>
        </w:tc>
      </w:tr>
      <w:tr w:rsidR="00343A18" w:rsidRPr="008E3A11" w:rsidTr="00BC01DC">
        <w:trPr>
          <w:jc w:val="center"/>
        </w:trPr>
        <w:tc>
          <w:tcPr>
            <w:tcW w:w="3882" w:type="dxa"/>
          </w:tcPr>
          <w:p w:rsidR="00343A18" w:rsidRPr="008E3A11" w:rsidRDefault="00343A18" w:rsidP="00BC01DC">
            <w:pPr>
              <w:spacing w:before="0"/>
              <w:jc w:val="center"/>
              <w:rPr>
                <w:rFonts w:cs="Arial"/>
              </w:rPr>
            </w:pPr>
          </w:p>
        </w:tc>
        <w:tc>
          <w:tcPr>
            <w:tcW w:w="2127" w:type="dxa"/>
          </w:tcPr>
          <w:p w:rsidR="00343A18" w:rsidRPr="008E3A11" w:rsidRDefault="00343A18" w:rsidP="00BC01DC">
            <w:pPr>
              <w:spacing w:before="0"/>
              <w:jc w:val="center"/>
              <w:rPr>
                <w:rFonts w:cs="Arial"/>
              </w:rPr>
            </w:pPr>
            <w:r w:rsidRPr="008E3A11">
              <w:rPr>
                <w:rFonts w:cs="Arial"/>
              </w:rPr>
              <w:t>М.П.</w:t>
            </w:r>
          </w:p>
        </w:tc>
        <w:tc>
          <w:tcPr>
            <w:tcW w:w="4022" w:type="dxa"/>
          </w:tcPr>
          <w:p w:rsidR="00343A18" w:rsidRPr="008E3A11" w:rsidRDefault="00343A18" w:rsidP="00BC01DC">
            <w:pPr>
              <w:spacing w:before="0"/>
              <w:jc w:val="center"/>
              <w:rPr>
                <w:rFonts w:cs="Arial"/>
                <w:lang w:val="ru-RU"/>
              </w:rPr>
            </w:pPr>
          </w:p>
        </w:tc>
      </w:tr>
      <w:tr w:rsidR="00343A18" w:rsidRPr="008E3A11" w:rsidTr="00BC01DC">
        <w:trPr>
          <w:jc w:val="center"/>
        </w:trPr>
        <w:tc>
          <w:tcPr>
            <w:tcW w:w="3882" w:type="dxa"/>
            <w:tcBorders>
              <w:bottom w:val="single" w:sz="4" w:space="0" w:color="auto"/>
            </w:tcBorders>
          </w:tcPr>
          <w:p w:rsidR="00343A18" w:rsidRPr="008E3A11" w:rsidRDefault="00343A18" w:rsidP="00BC01DC">
            <w:pPr>
              <w:spacing w:before="0"/>
              <w:jc w:val="center"/>
              <w:rPr>
                <w:rFonts w:cs="Arial"/>
              </w:rPr>
            </w:pPr>
          </w:p>
        </w:tc>
        <w:tc>
          <w:tcPr>
            <w:tcW w:w="2127" w:type="dxa"/>
          </w:tcPr>
          <w:p w:rsidR="00343A18" w:rsidRPr="008E3A11" w:rsidRDefault="00343A18" w:rsidP="00BC01DC">
            <w:pPr>
              <w:spacing w:before="0"/>
              <w:jc w:val="center"/>
              <w:rPr>
                <w:rFonts w:cs="Arial"/>
                <w:lang w:val="ru-RU"/>
              </w:rPr>
            </w:pPr>
          </w:p>
        </w:tc>
        <w:tc>
          <w:tcPr>
            <w:tcW w:w="4022" w:type="dxa"/>
            <w:tcBorders>
              <w:bottom w:val="single" w:sz="4" w:space="0" w:color="auto"/>
            </w:tcBorders>
          </w:tcPr>
          <w:p w:rsidR="00343A18" w:rsidRPr="008E3A11" w:rsidRDefault="00343A18" w:rsidP="00BC01DC">
            <w:pPr>
              <w:spacing w:before="0"/>
              <w:jc w:val="center"/>
              <w:rPr>
                <w:rFonts w:cs="Arial"/>
                <w:lang w:val="ru-RU"/>
              </w:rPr>
            </w:pPr>
          </w:p>
        </w:tc>
      </w:tr>
      <w:tr w:rsidR="00343A18" w:rsidRPr="008E3A11" w:rsidTr="00BC01DC">
        <w:trPr>
          <w:trHeight w:val="389"/>
          <w:jc w:val="center"/>
        </w:trPr>
        <w:tc>
          <w:tcPr>
            <w:tcW w:w="3882" w:type="dxa"/>
            <w:tcBorders>
              <w:top w:val="single" w:sz="4" w:space="0" w:color="auto"/>
            </w:tcBorders>
          </w:tcPr>
          <w:p w:rsidR="00343A18" w:rsidRPr="008E3A11" w:rsidRDefault="00343A18" w:rsidP="00BC01DC">
            <w:pPr>
              <w:spacing w:before="0"/>
              <w:jc w:val="center"/>
              <w:rPr>
                <w:rFonts w:cs="Arial"/>
              </w:rPr>
            </w:pPr>
          </w:p>
        </w:tc>
        <w:tc>
          <w:tcPr>
            <w:tcW w:w="2127" w:type="dxa"/>
          </w:tcPr>
          <w:p w:rsidR="00343A18" w:rsidRPr="008E3A11" w:rsidRDefault="00343A18" w:rsidP="00BC01DC">
            <w:pPr>
              <w:spacing w:before="0"/>
              <w:jc w:val="center"/>
              <w:rPr>
                <w:rFonts w:cs="Arial"/>
                <w:lang w:val="ru-RU"/>
              </w:rPr>
            </w:pPr>
          </w:p>
        </w:tc>
        <w:tc>
          <w:tcPr>
            <w:tcW w:w="4022" w:type="dxa"/>
            <w:tcBorders>
              <w:top w:val="single" w:sz="4" w:space="0" w:color="auto"/>
            </w:tcBorders>
          </w:tcPr>
          <w:p w:rsidR="00343A18" w:rsidRPr="008E3A11" w:rsidRDefault="00343A18" w:rsidP="00BC01DC">
            <w:pPr>
              <w:spacing w:before="0"/>
              <w:jc w:val="center"/>
              <w:rPr>
                <w:rFonts w:cs="Arial"/>
                <w:lang w:val="ru-RU"/>
              </w:rPr>
            </w:pPr>
          </w:p>
        </w:tc>
      </w:tr>
    </w:tbl>
    <w:p w:rsidR="00343A18" w:rsidRPr="008E3A11" w:rsidRDefault="00343A18" w:rsidP="00343A18">
      <w:pPr>
        <w:tabs>
          <w:tab w:val="left" w:pos="4999"/>
        </w:tabs>
        <w:spacing w:before="0"/>
        <w:rPr>
          <w:rFonts w:eastAsia="TimesNewRomanPS-BoldMT" w:cs="Arial"/>
          <w:b/>
          <w:bCs/>
          <w:iCs/>
        </w:rPr>
      </w:pPr>
    </w:p>
    <w:p w:rsidR="00343A18" w:rsidRPr="008E3A11" w:rsidRDefault="00343A18" w:rsidP="00343A18">
      <w:pPr>
        <w:rPr>
          <w:rFonts w:cs="Arial"/>
          <w:b/>
        </w:rPr>
      </w:pPr>
      <w:r w:rsidRPr="008E3A11">
        <w:rPr>
          <w:rFonts w:cs="Arial"/>
          <w:b/>
        </w:rPr>
        <w:t>НАПОМЕНА:</w:t>
      </w:r>
    </w:p>
    <w:p w:rsidR="00343A18" w:rsidRPr="008E3A11" w:rsidRDefault="00343A18" w:rsidP="00343A18">
      <w:pPr>
        <w:rPr>
          <w:rFonts w:cs="Arial"/>
        </w:rPr>
      </w:pPr>
      <w:r w:rsidRPr="008E3A11">
        <w:rPr>
          <w:rFonts w:cs="Arial"/>
        </w:rPr>
        <w:t>Приликом подношења понуде овај образац копирати у потребном броју примерака.</w:t>
      </w:r>
    </w:p>
    <w:p w:rsidR="00657291" w:rsidRPr="008E3A11" w:rsidRDefault="00657291" w:rsidP="00657291">
      <w:pPr>
        <w:spacing w:before="0"/>
        <w:rPr>
          <w:rFonts w:cs="Arial"/>
        </w:rPr>
      </w:pPr>
      <w:r w:rsidRPr="008E3A1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E3A11" w:rsidRDefault="008A1B15" w:rsidP="008A1B15">
      <w:pPr>
        <w:rPr>
          <w:rFonts w:cs="Arial"/>
        </w:rPr>
      </w:pPr>
      <w:r w:rsidRPr="008E3A11">
        <w:rPr>
          <w:rFonts w:cs="Arial"/>
        </w:rPr>
        <w:t>Уколико је референтни уговор закључен у страној валути, у поступку стручне оцене понуда наручилац ће извршити прерачун (</w:t>
      </w:r>
      <w:r w:rsidR="000C69EC">
        <w:rPr>
          <w:rFonts w:eastAsia="Calibri" w:cs="Arial"/>
        </w:rPr>
        <w:t>вредности изведених радова</w:t>
      </w:r>
      <w:r w:rsidRPr="008E3A11">
        <w:rPr>
          <w:rFonts w:eastAsia="Calibri" w:cs="Arial"/>
        </w:rPr>
        <w:t>)</w:t>
      </w:r>
      <w:r w:rsidRPr="008E3A11">
        <w:rPr>
          <w:rFonts w:cs="Arial"/>
        </w:rPr>
        <w:t xml:space="preserve"> у динаре по средњем курсу Народне Банке Србије на дан закључења референтног уговора.</w:t>
      </w:r>
    </w:p>
    <w:p w:rsidR="008A1B15" w:rsidRPr="008E3A11" w:rsidRDefault="008A1B15" w:rsidP="008A1B15">
      <w:pPr>
        <w:rPr>
          <w:rFonts w:cs="Arial"/>
        </w:rPr>
      </w:pPr>
    </w:p>
    <w:p w:rsidR="00343A18" w:rsidRDefault="00343A18" w:rsidP="008E3A11">
      <w:pPr>
        <w:rPr>
          <w:rFonts w:cs="Arial"/>
          <w:lang w:val="sr-Cyrl-CS"/>
        </w:rPr>
      </w:pPr>
    </w:p>
    <w:p w:rsidR="008E3A11" w:rsidRPr="008E3A11" w:rsidRDefault="008E3A11" w:rsidP="008E3A11">
      <w:pPr>
        <w:rPr>
          <w:rFonts w:cs="Arial"/>
          <w:color w:val="00B0F0"/>
        </w:rPr>
      </w:pPr>
    </w:p>
    <w:p w:rsidR="007E7BB8" w:rsidRPr="008377FF" w:rsidRDefault="007E7BB8" w:rsidP="007E7BB8">
      <w:pPr>
        <w:pStyle w:val="KDObrazac"/>
        <w:spacing w:before="0"/>
      </w:pPr>
      <w:r w:rsidRPr="008377FF">
        <w:t xml:space="preserve">ОБРАЗАЦ </w:t>
      </w:r>
      <w:r w:rsidR="008E3A11">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8E3A11" w:rsidRPr="008E3A11">
        <w:rPr>
          <w:rFonts w:cs="Arial"/>
          <w:lang w:val="ru-RU"/>
        </w:rPr>
        <w:t xml:space="preserve"> </w:t>
      </w:r>
      <w:r w:rsidR="008E3A11" w:rsidRPr="008377FF">
        <w:rPr>
          <w:rFonts w:cs="Arial"/>
          <w:lang w:val="ru-RU"/>
        </w:rPr>
        <w:t>радова</w:t>
      </w:r>
      <w:r w:rsidR="008E3A11">
        <w:rPr>
          <w:rFonts w:cs="Arial"/>
          <w:lang w:val="ru-RU"/>
        </w:rPr>
        <w:t xml:space="preserve"> </w:t>
      </w:r>
      <w:r w:rsidR="008E3A11">
        <w:rPr>
          <w:rFonts w:eastAsia="TimesNewRomanPS-BoldMT" w:cs="Arial"/>
          <w:bCs/>
          <w:color w:val="000000" w:themeColor="text1"/>
          <w:lang w:val="sr-Cyrl-RS"/>
        </w:rPr>
        <w:t>„Замена стрехе котла блока А5 – ТЕНТ А</w:t>
      </w:r>
    </w:p>
    <w:p w:rsidR="007E7BB8" w:rsidRPr="008377FF" w:rsidRDefault="008E3A11" w:rsidP="007E7BB8">
      <w:pPr>
        <w:spacing w:after="120"/>
        <w:jc w:val="center"/>
        <w:rPr>
          <w:rFonts w:cs="Arial"/>
        </w:rPr>
      </w:pPr>
      <w:r>
        <w:rPr>
          <w:rFonts w:cs="Arial"/>
        </w:rPr>
        <w:t>ЈН бр. 3000/1226/2018 ( 300/2018)</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5725E1">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8E3A11" w:rsidRDefault="007E7BB8" w:rsidP="00BE2EA9">
            <w:pPr>
              <w:jc w:val="center"/>
              <w:rPr>
                <w:rFonts w:cs="Arial"/>
              </w:rPr>
            </w:pPr>
            <w:r w:rsidRPr="008E3A11">
              <w:rPr>
                <w:rFonts w:cs="Arial"/>
              </w:rPr>
              <w:t>трошкови прибављања средстава обезбеђења</w:t>
            </w:r>
            <w:r w:rsidR="008A1B15" w:rsidRPr="008E3A11">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Default="00831ED8" w:rsidP="007E7BB8">
      <w:pPr>
        <w:pStyle w:val="KDKomentar"/>
        <w:spacing w:before="0"/>
        <w:rPr>
          <w:rFonts w:eastAsia="TimesNewRomanPS-BoldMT" w:cs="Arial"/>
          <w:i w:val="0"/>
          <w:color w:val="auto"/>
          <w:sz w:val="22"/>
          <w:szCs w:val="22"/>
        </w:rPr>
      </w:pPr>
    </w:p>
    <w:p w:rsidR="008E3A11" w:rsidRDefault="008E3A11" w:rsidP="007E7BB8">
      <w:pPr>
        <w:pStyle w:val="KDKomentar"/>
        <w:spacing w:before="0"/>
        <w:rPr>
          <w:rFonts w:eastAsia="TimesNewRomanPS-BoldMT" w:cs="Arial"/>
          <w:i w:val="0"/>
          <w:color w:val="auto"/>
          <w:sz w:val="22"/>
          <w:szCs w:val="22"/>
        </w:rPr>
      </w:pPr>
    </w:p>
    <w:p w:rsidR="008E3A11" w:rsidRDefault="008E3A11" w:rsidP="007E7BB8">
      <w:pPr>
        <w:pStyle w:val="KDKomentar"/>
        <w:spacing w:before="0"/>
        <w:rPr>
          <w:rFonts w:eastAsia="TimesNewRomanPS-BoldMT" w:cs="Arial"/>
          <w:i w:val="0"/>
          <w:color w:val="auto"/>
          <w:sz w:val="22"/>
          <w:szCs w:val="22"/>
        </w:rPr>
      </w:pPr>
    </w:p>
    <w:p w:rsidR="008E3A11" w:rsidRPr="008377FF" w:rsidRDefault="008E3A11"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8377FF" w:rsidRDefault="008E3A11" w:rsidP="008A1B15">
      <w:pPr>
        <w:pStyle w:val="KDObrazac"/>
        <w:spacing w:before="0"/>
      </w:pPr>
      <w:r>
        <w:t>ПРИЛОГ 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8377FF" w:rsidRDefault="008E3A11" w:rsidP="001B0370">
      <w:pPr>
        <w:pStyle w:val="KDObrazac"/>
        <w:spacing w:before="0"/>
      </w:pPr>
      <w:r>
        <w:t>ПРИЛОГ 2</w:t>
      </w:r>
    </w:p>
    <w:p w:rsidR="00707C8B" w:rsidRPr="008E3A11" w:rsidRDefault="00707C8B" w:rsidP="00707C8B">
      <w:pPr>
        <w:pStyle w:val="KDObrazac"/>
        <w:spacing w:before="0"/>
      </w:pPr>
      <w:r w:rsidRPr="008E3A11">
        <w:t>*менице за озбиљност понуде</w:t>
      </w:r>
    </w:p>
    <w:p w:rsidR="001B0370" w:rsidRPr="008E3A11" w:rsidRDefault="001B0370" w:rsidP="00B02E86"/>
    <w:p w:rsidR="001B0370" w:rsidRPr="008E3A11" w:rsidRDefault="001B0370" w:rsidP="001B0370">
      <w:pPr>
        <w:spacing w:before="0"/>
        <w:rPr>
          <w:rFonts w:cs="Arial"/>
        </w:rPr>
      </w:pPr>
    </w:p>
    <w:p w:rsidR="001B0370" w:rsidRPr="008E3A11" w:rsidRDefault="001B0370" w:rsidP="001B0370">
      <w:pPr>
        <w:spacing w:before="0"/>
        <w:rPr>
          <w:rFonts w:cs="Arial"/>
        </w:rPr>
      </w:pPr>
      <w:r w:rsidRPr="008E3A1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E3A11">
        <w:rPr>
          <w:rFonts w:cs="Arial"/>
        </w:rPr>
        <w:t>П</w:t>
      </w:r>
      <w:r w:rsidRPr="008E3A11">
        <w:rPr>
          <w:rFonts w:cs="Arial"/>
        </w:rPr>
        <w:t>овеља</w:t>
      </w:r>
      <w:r w:rsidR="00527AD1" w:rsidRPr="008E3A11">
        <w:rPr>
          <w:rFonts w:cs="Arial"/>
        </w:rPr>
        <w:t>, Сл.лист РС 80/15</w:t>
      </w:r>
      <w:r w:rsidRPr="008E3A11">
        <w:rPr>
          <w:rFonts w:cs="Arial"/>
        </w:rPr>
        <w:t xml:space="preserve">) и Зaкoнa o </w:t>
      </w:r>
      <w:r w:rsidR="00527AD1" w:rsidRPr="008E3A11">
        <w:rPr>
          <w:rFonts w:cs="Arial"/>
        </w:rPr>
        <w:t>платним услугама</w:t>
      </w:r>
      <w:r w:rsidRPr="008E3A1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E3A11" w:rsidRDefault="001B0370" w:rsidP="001B0370">
      <w:pPr>
        <w:spacing w:before="0"/>
        <w:rPr>
          <w:rFonts w:cs="Arial"/>
        </w:rPr>
      </w:pPr>
    </w:p>
    <w:p w:rsidR="001B0370" w:rsidRPr="008E3A11" w:rsidRDefault="001B0370" w:rsidP="001B0370">
      <w:pPr>
        <w:spacing w:before="0"/>
        <w:rPr>
          <w:rFonts w:cs="Arial"/>
          <w:lang w:val="ru-RU"/>
        </w:rPr>
      </w:pPr>
      <w:r w:rsidRPr="008E3A11">
        <w:rPr>
          <w:rFonts w:cs="Arial"/>
        </w:rPr>
        <w:t xml:space="preserve">ДУЖНИК:  </w:t>
      </w:r>
      <w:r w:rsidRPr="008E3A11">
        <w:rPr>
          <w:rFonts w:cs="Arial"/>
          <w:lang w:val="ru-RU"/>
        </w:rPr>
        <w:t>…………………………………………………………………………........................</w:t>
      </w:r>
    </w:p>
    <w:p w:rsidR="001B0370" w:rsidRPr="008E3A11" w:rsidRDefault="001B0370" w:rsidP="001B0370">
      <w:pPr>
        <w:spacing w:before="0"/>
        <w:rPr>
          <w:rFonts w:cs="Arial"/>
        </w:rPr>
      </w:pPr>
      <w:r w:rsidRPr="008E3A11">
        <w:rPr>
          <w:rFonts w:cs="Arial"/>
        </w:rPr>
        <w:t>(назив и седиште Понуђача)</w:t>
      </w:r>
    </w:p>
    <w:p w:rsidR="001B0370" w:rsidRPr="008E3A11" w:rsidRDefault="001B0370" w:rsidP="001B0370">
      <w:pPr>
        <w:spacing w:before="0"/>
        <w:rPr>
          <w:rFonts w:cs="Arial"/>
        </w:rPr>
      </w:pPr>
      <w:r w:rsidRPr="008E3A11">
        <w:rPr>
          <w:rFonts w:cs="Arial"/>
        </w:rPr>
        <w:t>МАТИЧНИ БРОЈ ДУЖНИКА (Понуђача): ..................................................................</w:t>
      </w:r>
    </w:p>
    <w:p w:rsidR="001B0370" w:rsidRPr="008E3A11" w:rsidRDefault="001B0370" w:rsidP="001B0370">
      <w:pPr>
        <w:spacing w:before="0"/>
        <w:rPr>
          <w:rFonts w:cs="Arial"/>
        </w:rPr>
      </w:pPr>
      <w:r w:rsidRPr="008E3A11">
        <w:rPr>
          <w:rFonts w:cs="Arial"/>
        </w:rPr>
        <w:t>ТЕКУЋИ РАЧУН ДУЖНИКА (Понуђача): ...................................................................</w:t>
      </w:r>
    </w:p>
    <w:p w:rsidR="001B0370" w:rsidRPr="008E3A11" w:rsidRDefault="001B0370" w:rsidP="001B0370">
      <w:pPr>
        <w:spacing w:before="0"/>
        <w:rPr>
          <w:rFonts w:cs="Arial"/>
        </w:rPr>
      </w:pPr>
      <w:r w:rsidRPr="008E3A11">
        <w:rPr>
          <w:rFonts w:cs="Arial"/>
        </w:rPr>
        <w:t>ПИБ ДУЖНИКА (Понуђача): ........................................................................................</w:t>
      </w:r>
    </w:p>
    <w:p w:rsidR="001B0370" w:rsidRPr="008E3A11" w:rsidRDefault="001B0370" w:rsidP="001B0370">
      <w:pPr>
        <w:spacing w:before="0"/>
        <w:rPr>
          <w:rFonts w:cs="Arial"/>
        </w:rPr>
      </w:pPr>
    </w:p>
    <w:p w:rsidR="001B0370" w:rsidRPr="008E3A11" w:rsidRDefault="001B0370" w:rsidP="001B0370">
      <w:pPr>
        <w:spacing w:before="0"/>
        <w:rPr>
          <w:rFonts w:cs="Arial"/>
        </w:rPr>
      </w:pPr>
      <w:r w:rsidRPr="008E3A11">
        <w:rPr>
          <w:rFonts w:cs="Arial"/>
        </w:rPr>
        <w:t>и з д а ј е  д а н а ............................ године</w:t>
      </w:r>
    </w:p>
    <w:p w:rsidR="001B0370" w:rsidRPr="008E3A11" w:rsidRDefault="001B0370" w:rsidP="001B0370">
      <w:pPr>
        <w:spacing w:before="0"/>
        <w:rPr>
          <w:rFonts w:cs="Arial"/>
        </w:rPr>
      </w:pPr>
    </w:p>
    <w:p w:rsidR="001B0370" w:rsidRPr="008E3A11" w:rsidRDefault="001B0370" w:rsidP="001B0370">
      <w:pPr>
        <w:spacing w:before="0"/>
        <w:rPr>
          <w:rFonts w:cs="Arial"/>
        </w:rPr>
      </w:pPr>
    </w:p>
    <w:p w:rsidR="001B0370" w:rsidRPr="008E3A11" w:rsidRDefault="001B0370" w:rsidP="001B0370">
      <w:pPr>
        <w:spacing w:before="0"/>
        <w:jc w:val="center"/>
        <w:rPr>
          <w:rFonts w:cs="Arial"/>
          <w:b/>
        </w:rPr>
      </w:pPr>
      <w:r w:rsidRPr="008E3A11">
        <w:rPr>
          <w:rFonts w:cs="Arial"/>
          <w:b/>
        </w:rPr>
        <w:t xml:space="preserve">МЕНИЧНО ПИСМО – ОВЛАШЋЕЊЕ ЗА КОРИСНИКА  БЛАНКО </w:t>
      </w:r>
      <w:r w:rsidR="004E0FFC" w:rsidRPr="008E3A11">
        <w:rPr>
          <w:rFonts w:cs="Arial"/>
          <w:b/>
        </w:rPr>
        <w:t>СОПСТВЕНЕ</w:t>
      </w:r>
      <w:r w:rsidRPr="008E3A11">
        <w:rPr>
          <w:rFonts w:cs="Arial"/>
          <w:b/>
        </w:rPr>
        <w:t xml:space="preserve"> МЕНИЦЕ</w:t>
      </w:r>
    </w:p>
    <w:p w:rsidR="001B0370" w:rsidRPr="008E3A11" w:rsidRDefault="001B0370" w:rsidP="001B0370">
      <w:pPr>
        <w:spacing w:before="0"/>
        <w:jc w:val="center"/>
        <w:rPr>
          <w:rFonts w:cs="Arial"/>
          <w:b/>
        </w:rPr>
      </w:pPr>
    </w:p>
    <w:p w:rsidR="001B0370" w:rsidRPr="008E3A1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E3A11">
        <w:rPr>
          <w:rFonts w:cs="Arial"/>
          <w:b w:val="0"/>
          <w:sz w:val="22"/>
          <w:szCs w:val="22"/>
        </w:rPr>
        <w:t xml:space="preserve">КОРИСНИК - </w:t>
      </w:r>
      <w:r w:rsidR="00707C8B" w:rsidRPr="008E3A11">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8E3A1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8E3A11" w:rsidRDefault="001B0370" w:rsidP="001B0370">
      <w:pPr>
        <w:spacing w:before="0"/>
        <w:rPr>
          <w:rFonts w:cs="Arial"/>
        </w:rPr>
      </w:pPr>
      <w:r w:rsidRPr="008E3A11">
        <w:rPr>
          <w:rFonts w:cs="Arial"/>
        </w:rPr>
        <w:t xml:space="preserve">Прeдajeмo вaм блaнкo </w:t>
      </w:r>
      <w:r w:rsidR="004E0FFC" w:rsidRPr="008E3A11">
        <w:rPr>
          <w:rFonts w:cs="Arial"/>
        </w:rPr>
        <w:t>сопствену мeницу за озбиљност понуде која је неопозива, без права протеста и наплатива на први позив.</w:t>
      </w:r>
    </w:p>
    <w:p w:rsidR="001B0370" w:rsidRPr="008E3A11" w:rsidRDefault="004E0FFC" w:rsidP="001B0370">
      <w:pPr>
        <w:spacing w:before="0"/>
        <w:rPr>
          <w:rFonts w:cs="Arial"/>
        </w:rPr>
      </w:pPr>
      <w:r w:rsidRPr="008E3A11">
        <w:rPr>
          <w:rFonts w:cs="Arial"/>
        </w:rPr>
        <w:t>О</w:t>
      </w:r>
      <w:r w:rsidR="001B0370" w:rsidRPr="008E3A11">
        <w:rPr>
          <w:rFonts w:cs="Arial"/>
        </w:rPr>
        <w:t>влaшћуjeмo Пoвeриoцa, дa прeдaту мeницу брoj _________________________</w:t>
      </w:r>
      <w:r w:rsidR="00707C8B" w:rsidRPr="008E3A11">
        <w:rPr>
          <w:rFonts w:cs="Arial"/>
        </w:rPr>
        <w:t xml:space="preserve"> </w:t>
      </w:r>
      <w:r w:rsidR="001B0370" w:rsidRPr="008E3A11">
        <w:rPr>
          <w:rFonts w:cs="Arial"/>
        </w:rPr>
        <w:t>(</w:t>
      </w:r>
      <w:r w:rsidR="001B0370" w:rsidRPr="008E3A11">
        <w:rPr>
          <w:rFonts w:cs="Arial"/>
          <w:iCs/>
        </w:rPr>
        <w:t xml:space="preserve">уписати сeриjски брoj мeницe) </w:t>
      </w:r>
      <w:r w:rsidR="001B0370" w:rsidRPr="008E3A11">
        <w:rPr>
          <w:rFonts w:cs="Arial"/>
        </w:rPr>
        <w:t xml:space="preserve">мoжe пoпунити у изнoсу </w:t>
      </w:r>
      <w:r w:rsidR="00DE31E0">
        <w:rPr>
          <w:rFonts w:cs="Arial"/>
          <w:lang w:val="sr-Cyrl-RS"/>
        </w:rPr>
        <w:t xml:space="preserve">од </w:t>
      </w:r>
      <w:r w:rsidR="008E3A11">
        <w:rPr>
          <w:rFonts w:cs="Arial"/>
          <w:iCs/>
        </w:rPr>
        <w:t>2</w:t>
      </w:r>
      <w:r w:rsidR="001B0370" w:rsidRPr="008E3A11">
        <w:rPr>
          <w:rFonts w:cs="Arial"/>
        </w:rPr>
        <w:t xml:space="preserve">% (уписати проценат) oд врeднoсти пoнудe бeз ПДВ, </w:t>
      </w:r>
      <w:r w:rsidR="00C24A0C" w:rsidRPr="008E3A11">
        <w:rPr>
          <w:rFonts w:cs="Arial"/>
        </w:rPr>
        <w:t>зa oзбиљнoст пoнудe у о</w:t>
      </w:r>
      <w:r w:rsidR="00C24A0C" w:rsidRPr="008E3A11">
        <w:rPr>
          <w:rFonts w:cs="Arial"/>
          <w:lang w:val="sr-Cyrl-RS"/>
        </w:rPr>
        <w:t>т</w:t>
      </w:r>
      <w:r w:rsidR="00C24A0C" w:rsidRPr="008E3A11">
        <w:rPr>
          <w:rFonts w:cs="Arial"/>
        </w:rPr>
        <w:t xml:space="preserve">вореном поступку јавне набавке </w:t>
      </w:r>
      <w:r w:rsidR="00C24A0C" w:rsidRPr="008E3A11">
        <w:rPr>
          <w:rFonts w:cs="Arial"/>
          <w:lang w:val="sr-Cyrl-RS"/>
        </w:rPr>
        <w:t xml:space="preserve">радова </w:t>
      </w:r>
      <w:r w:rsidR="00C24A0C" w:rsidRPr="008E3A11">
        <w:rPr>
          <w:rFonts w:cs="Arial"/>
        </w:rPr>
        <w:t>____________</w:t>
      </w:r>
      <w:r w:rsidR="00C24A0C" w:rsidRPr="008E3A11">
        <w:rPr>
          <w:rFonts w:cs="Arial"/>
          <w:lang w:val="sr-Cyrl-RS"/>
        </w:rPr>
        <w:t xml:space="preserve"> </w:t>
      </w:r>
      <w:r w:rsidR="00C24A0C" w:rsidRPr="008E3A11">
        <w:rPr>
          <w:rFonts w:cs="Arial"/>
        </w:rPr>
        <w:t>(</w:t>
      </w:r>
      <w:r w:rsidR="00C24A0C" w:rsidRPr="008E3A11">
        <w:rPr>
          <w:rFonts w:cs="Arial"/>
          <w:lang w:val="sr-Cyrl-RS"/>
        </w:rPr>
        <w:t>предмет</w:t>
      </w:r>
      <w:r w:rsidR="00C24A0C" w:rsidRPr="008E3A11">
        <w:rPr>
          <w:rFonts w:cs="Arial"/>
        </w:rPr>
        <w:t>)</w:t>
      </w:r>
      <w:r w:rsidR="00C24A0C" w:rsidRPr="008E3A11">
        <w:rPr>
          <w:rFonts w:cs="Arial"/>
          <w:lang w:val="sr-Cyrl-RS"/>
        </w:rPr>
        <w:t xml:space="preserve"> _________ (број ЈН), </w:t>
      </w:r>
      <w:r w:rsidR="00C24A0C" w:rsidRPr="008E3A11">
        <w:rPr>
          <w:rFonts w:cs="Arial"/>
        </w:rPr>
        <w:t xml:space="preserve">сa рoкoм вaжења </w:t>
      </w:r>
      <w:r w:rsidRPr="008E3A11">
        <w:rPr>
          <w:rFonts w:cs="Arial"/>
        </w:rPr>
        <w:t>минимално</w:t>
      </w:r>
      <w:r w:rsidR="00DE31E0">
        <w:rPr>
          <w:rFonts w:cs="Arial"/>
        </w:rPr>
        <w:t xml:space="preserve"> </w:t>
      </w:r>
      <w:r w:rsidR="00E9530E" w:rsidRPr="008E3A11">
        <w:rPr>
          <w:rFonts w:cs="Arial"/>
        </w:rPr>
        <w:t>30 (тридесест</w:t>
      </w:r>
      <w:r w:rsidR="00DE31E0">
        <w:rPr>
          <w:rFonts w:cs="Arial"/>
          <w:lang w:val="sr-Cyrl-RS"/>
        </w:rPr>
        <w:t xml:space="preserve">) </w:t>
      </w:r>
      <w:r w:rsidRPr="008E3A11">
        <w:rPr>
          <w:rFonts w:cs="Arial"/>
        </w:rPr>
        <w:t xml:space="preserve"> дана</w:t>
      </w:r>
      <w:r w:rsidR="00DE31E0">
        <w:rPr>
          <w:rFonts w:cs="Arial"/>
        </w:rPr>
        <w:t xml:space="preserve"> </w:t>
      </w:r>
      <w:r w:rsidRPr="008E3A11">
        <w:rPr>
          <w:rFonts w:cs="Arial"/>
        </w:rPr>
        <w:t>дужим од рока важења понуде,</w:t>
      </w:r>
      <w:r w:rsidR="001B0370" w:rsidRPr="008E3A1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E3A11">
        <w:rPr>
          <w:rFonts w:cs="Arial"/>
        </w:rPr>
        <w:t>.</w:t>
      </w:r>
    </w:p>
    <w:p w:rsidR="001B0370" w:rsidRPr="008E3A11" w:rsidRDefault="001B0370" w:rsidP="001B0370">
      <w:pPr>
        <w:spacing w:before="0"/>
        <w:rPr>
          <w:rFonts w:cs="Arial"/>
        </w:rPr>
      </w:pPr>
    </w:p>
    <w:p w:rsidR="001B0370" w:rsidRPr="008E3A11" w:rsidRDefault="001B0370" w:rsidP="001B0370">
      <w:pPr>
        <w:pStyle w:val="Default"/>
        <w:spacing w:before="0"/>
        <w:rPr>
          <w:rFonts w:ascii="Arial" w:hAnsi="Arial" w:cs="Arial"/>
          <w:color w:val="auto"/>
          <w:sz w:val="22"/>
          <w:szCs w:val="22"/>
          <w:lang w:val="sr-Cyrl-CS"/>
        </w:rPr>
      </w:pPr>
      <w:r w:rsidRPr="008E3A11">
        <w:rPr>
          <w:rFonts w:ascii="Arial" w:hAnsi="Arial" w:cs="Arial"/>
          <w:color w:val="auto"/>
          <w:sz w:val="22"/>
          <w:szCs w:val="22"/>
          <w:lang w:val="sr-Cyrl-CS"/>
        </w:rPr>
        <w:t xml:space="preserve">Истовремено </w:t>
      </w:r>
      <w:r w:rsidRPr="008E3A11">
        <w:rPr>
          <w:rFonts w:ascii="Arial" w:hAnsi="Arial" w:cs="Arial"/>
          <w:color w:val="auto"/>
          <w:sz w:val="22"/>
          <w:szCs w:val="22"/>
        </w:rPr>
        <w:t>O</w:t>
      </w:r>
      <w:r w:rsidRPr="008E3A11">
        <w:rPr>
          <w:rFonts w:ascii="Arial" w:hAnsi="Arial" w:cs="Arial"/>
          <w:color w:val="auto"/>
          <w:sz w:val="22"/>
          <w:szCs w:val="22"/>
          <w:lang w:val="sr-Cyrl-CS"/>
        </w:rPr>
        <w:t>вл</w:t>
      </w:r>
      <w:r w:rsidRPr="008E3A11">
        <w:rPr>
          <w:rFonts w:ascii="Arial" w:hAnsi="Arial" w:cs="Arial"/>
          <w:color w:val="auto"/>
          <w:sz w:val="22"/>
          <w:szCs w:val="22"/>
        </w:rPr>
        <w:t>a</w:t>
      </w:r>
      <w:r w:rsidRPr="008E3A11">
        <w:rPr>
          <w:rFonts w:ascii="Arial" w:hAnsi="Arial" w:cs="Arial"/>
          <w:color w:val="auto"/>
          <w:sz w:val="22"/>
          <w:szCs w:val="22"/>
          <w:lang w:val="sr-Cyrl-CS"/>
        </w:rPr>
        <w:t>шћу</w:t>
      </w:r>
      <w:r w:rsidRPr="008E3A11">
        <w:rPr>
          <w:rFonts w:ascii="Arial" w:hAnsi="Arial" w:cs="Arial"/>
          <w:color w:val="auto"/>
          <w:sz w:val="22"/>
          <w:szCs w:val="22"/>
        </w:rPr>
        <w:t>je</w:t>
      </w:r>
      <w:r w:rsidRPr="008E3A11">
        <w:rPr>
          <w:rFonts w:ascii="Arial" w:hAnsi="Arial" w:cs="Arial"/>
          <w:color w:val="auto"/>
          <w:sz w:val="22"/>
          <w:szCs w:val="22"/>
          <w:lang w:val="sr-Cyrl-CS"/>
        </w:rPr>
        <w:t>м</w:t>
      </w:r>
      <w:r w:rsidRPr="008E3A11">
        <w:rPr>
          <w:rFonts w:ascii="Arial" w:hAnsi="Arial" w:cs="Arial"/>
          <w:color w:val="auto"/>
          <w:sz w:val="22"/>
          <w:szCs w:val="22"/>
        </w:rPr>
        <w:t>o</w:t>
      </w:r>
      <w:r w:rsidRPr="008E3A11">
        <w:rPr>
          <w:rFonts w:ascii="Arial" w:hAnsi="Arial" w:cs="Arial"/>
          <w:color w:val="auto"/>
          <w:sz w:val="22"/>
          <w:szCs w:val="22"/>
          <w:lang w:val="sr-Cyrl-CS"/>
        </w:rPr>
        <w:t xml:space="preserve"> П</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e</w:t>
      </w:r>
      <w:r w:rsidRPr="008E3A11">
        <w:rPr>
          <w:rFonts w:ascii="Arial" w:hAnsi="Arial" w:cs="Arial"/>
          <w:color w:val="auto"/>
          <w:sz w:val="22"/>
          <w:szCs w:val="22"/>
          <w:lang w:val="sr-Cyrl-CS"/>
        </w:rPr>
        <w:t>ри</w:t>
      </w:r>
      <w:r w:rsidRPr="008E3A11">
        <w:rPr>
          <w:rFonts w:ascii="Arial" w:hAnsi="Arial" w:cs="Arial"/>
          <w:color w:val="auto"/>
          <w:sz w:val="22"/>
          <w:szCs w:val="22"/>
        </w:rPr>
        <w:t>o</w:t>
      </w:r>
      <w:r w:rsidRPr="008E3A11">
        <w:rPr>
          <w:rFonts w:ascii="Arial" w:hAnsi="Arial" w:cs="Arial"/>
          <w:color w:val="auto"/>
          <w:sz w:val="22"/>
          <w:szCs w:val="22"/>
          <w:lang w:val="sr-Cyrl-CS"/>
        </w:rPr>
        <w:t>ц</w:t>
      </w:r>
      <w:r w:rsidRPr="008E3A11">
        <w:rPr>
          <w:rFonts w:ascii="Arial" w:hAnsi="Arial" w:cs="Arial"/>
          <w:color w:val="auto"/>
          <w:sz w:val="22"/>
          <w:szCs w:val="22"/>
        </w:rPr>
        <w:t>a</w:t>
      </w:r>
      <w:r w:rsidRPr="008E3A11">
        <w:rPr>
          <w:rFonts w:ascii="Arial" w:hAnsi="Arial" w:cs="Arial"/>
          <w:color w:val="auto"/>
          <w:sz w:val="22"/>
          <w:szCs w:val="22"/>
          <w:lang w:val="sr-Cyrl-CS"/>
        </w:rPr>
        <w:t xml:space="preserve"> д</w:t>
      </w:r>
      <w:r w:rsidRPr="008E3A11">
        <w:rPr>
          <w:rFonts w:ascii="Arial" w:hAnsi="Arial" w:cs="Arial"/>
          <w:color w:val="auto"/>
          <w:sz w:val="22"/>
          <w:szCs w:val="22"/>
        </w:rPr>
        <w:t>a</w:t>
      </w:r>
      <w:r w:rsidRPr="008E3A11">
        <w:rPr>
          <w:rFonts w:ascii="Arial" w:hAnsi="Arial" w:cs="Arial"/>
          <w:color w:val="auto"/>
          <w:sz w:val="22"/>
          <w:szCs w:val="22"/>
          <w:lang w:val="sr-Cyrl-CS"/>
        </w:rPr>
        <w:t xml:space="preserve"> п</w:t>
      </w:r>
      <w:r w:rsidRPr="008E3A11">
        <w:rPr>
          <w:rFonts w:ascii="Arial" w:hAnsi="Arial" w:cs="Arial"/>
          <w:color w:val="auto"/>
          <w:sz w:val="22"/>
          <w:szCs w:val="22"/>
        </w:rPr>
        <w:t>o</w:t>
      </w:r>
      <w:r w:rsidRPr="008E3A11">
        <w:rPr>
          <w:rFonts w:ascii="Arial" w:hAnsi="Arial" w:cs="Arial"/>
          <w:color w:val="auto"/>
          <w:sz w:val="22"/>
          <w:szCs w:val="22"/>
          <w:lang w:val="sr-Cyrl-CS"/>
        </w:rPr>
        <w:t>пуни м</w:t>
      </w:r>
      <w:r w:rsidRPr="008E3A11">
        <w:rPr>
          <w:rFonts w:ascii="Arial" w:hAnsi="Arial" w:cs="Arial"/>
          <w:color w:val="auto"/>
          <w:sz w:val="22"/>
          <w:szCs w:val="22"/>
        </w:rPr>
        <w:t>e</w:t>
      </w:r>
      <w:r w:rsidRPr="008E3A11">
        <w:rPr>
          <w:rFonts w:ascii="Arial" w:hAnsi="Arial" w:cs="Arial"/>
          <w:color w:val="auto"/>
          <w:sz w:val="22"/>
          <w:szCs w:val="22"/>
          <w:lang w:val="sr-Cyrl-CS"/>
        </w:rPr>
        <w:t>ницу з</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пл</w:t>
      </w:r>
      <w:r w:rsidRPr="008E3A11">
        <w:rPr>
          <w:rFonts w:ascii="Arial" w:hAnsi="Arial" w:cs="Arial"/>
          <w:color w:val="auto"/>
          <w:sz w:val="22"/>
          <w:szCs w:val="22"/>
        </w:rPr>
        <w:t>a</w:t>
      </w:r>
      <w:r w:rsidRPr="008E3A11">
        <w:rPr>
          <w:rFonts w:ascii="Arial" w:hAnsi="Arial" w:cs="Arial"/>
          <w:color w:val="auto"/>
          <w:sz w:val="22"/>
          <w:szCs w:val="22"/>
          <w:lang w:val="sr-Cyrl-CS"/>
        </w:rPr>
        <w:t>ту н</w:t>
      </w:r>
      <w:r w:rsidRPr="008E3A11">
        <w:rPr>
          <w:rFonts w:ascii="Arial" w:hAnsi="Arial" w:cs="Arial"/>
          <w:color w:val="auto"/>
          <w:sz w:val="22"/>
          <w:szCs w:val="22"/>
        </w:rPr>
        <w:t>a</w:t>
      </w:r>
      <w:r w:rsidRPr="008E3A11">
        <w:rPr>
          <w:rFonts w:ascii="Arial" w:hAnsi="Arial" w:cs="Arial"/>
          <w:color w:val="auto"/>
          <w:sz w:val="22"/>
          <w:szCs w:val="22"/>
          <w:lang w:val="sr-Cyrl-CS"/>
        </w:rPr>
        <w:t xml:space="preserve"> изн</w:t>
      </w:r>
      <w:r w:rsidRPr="008E3A11">
        <w:rPr>
          <w:rFonts w:ascii="Arial" w:hAnsi="Arial" w:cs="Arial"/>
          <w:color w:val="auto"/>
          <w:sz w:val="22"/>
          <w:szCs w:val="22"/>
        </w:rPr>
        <w:t>o</w:t>
      </w:r>
      <w:r w:rsidRPr="008E3A11">
        <w:rPr>
          <w:rFonts w:ascii="Arial" w:hAnsi="Arial" w:cs="Arial"/>
          <w:color w:val="auto"/>
          <w:sz w:val="22"/>
          <w:szCs w:val="22"/>
          <w:lang w:val="sr-Cyrl-CS"/>
        </w:rPr>
        <w:t xml:space="preserve">с </w:t>
      </w:r>
      <w:r w:rsidRPr="008E3A11">
        <w:rPr>
          <w:rFonts w:ascii="Arial" w:hAnsi="Arial" w:cs="Arial"/>
          <w:color w:val="auto"/>
          <w:sz w:val="22"/>
          <w:szCs w:val="22"/>
        </w:rPr>
        <w:t>o</w:t>
      </w:r>
      <w:r w:rsidRPr="008E3A11">
        <w:rPr>
          <w:rFonts w:ascii="Arial" w:hAnsi="Arial" w:cs="Arial"/>
          <w:color w:val="auto"/>
          <w:sz w:val="22"/>
          <w:szCs w:val="22"/>
          <w:lang w:val="sr-Cyrl-CS"/>
        </w:rPr>
        <w:t xml:space="preserve">д </w:t>
      </w:r>
      <w:r w:rsidR="004E0FFC" w:rsidRPr="008E3A11">
        <w:rPr>
          <w:rFonts w:cs="Arial"/>
          <w:iCs/>
          <w:color w:val="auto"/>
          <w:sz w:val="22"/>
          <w:szCs w:val="22"/>
        </w:rPr>
        <w:t>__</w:t>
      </w:r>
      <w:r w:rsidR="004E0FFC" w:rsidRPr="008E3A11">
        <w:rPr>
          <w:rFonts w:cs="Arial"/>
          <w:color w:val="auto"/>
          <w:sz w:val="22"/>
          <w:szCs w:val="22"/>
        </w:rPr>
        <w:t>% (уписати проценат) oд врeднoсти пoнудe бeз ПДВ</w:t>
      </w:r>
      <w:r w:rsidRPr="008E3A11">
        <w:rPr>
          <w:rFonts w:ascii="Arial" w:hAnsi="Arial" w:cs="Arial"/>
          <w:color w:val="auto"/>
          <w:sz w:val="22"/>
          <w:szCs w:val="22"/>
          <w:lang w:val="sr-Cyrl-CS"/>
        </w:rPr>
        <w:t xml:space="preserve"> и д</w:t>
      </w:r>
      <w:r w:rsidRPr="008E3A11">
        <w:rPr>
          <w:rFonts w:ascii="Arial" w:hAnsi="Arial" w:cs="Arial"/>
          <w:color w:val="auto"/>
          <w:sz w:val="22"/>
          <w:szCs w:val="22"/>
        </w:rPr>
        <w:t>a</w:t>
      </w:r>
      <w:r w:rsidRPr="008E3A11">
        <w:rPr>
          <w:rFonts w:ascii="Arial" w:hAnsi="Arial" w:cs="Arial"/>
          <w:color w:val="auto"/>
          <w:sz w:val="22"/>
          <w:szCs w:val="22"/>
          <w:lang w:val="sr-Cyrl-CS"/>
        </w:rPr>
        <w:t xml:space="preserve"> б</w:t>
      </w:r>
      <w:r w:rsidRPr="008E3A11">
        <w:rPr>
          <w:rFonts w:ascii="Arial" w:hAnsi="Arial" w:cs="Arial"/>
          <w:color w:val="auto"/>
          <w:sz w:val="22"/>
          <w:szCs w:val="22"/>
        </w:rPr>
        <w:t>e</w:t>
      </w:r>
      <w:r w:rsidRPr="008E3A11">
        <w:rPr>
          <w:rFonts w:ascii="Arial" w:hAnsi="Arial" w:cs="Arial"/>
          <w:color w:val="auto"/>
          <w:sz w:val="22"/>
          <w:szCs w:val="22"/>
          <w:lang w:val="sr-Cyrl-CS"/>
        </w:rPr>
        <w:t>зусл</w:t>
      </w:r>
      <w:r w:rsidRPr="008E3A11">
        <w:rPr>
          <w:rFonts w:ascii="Arial" w:hAnsi="Arial" w:cs="Arial"/>
          <w:color w:val="auto"/>
          <w:sz w:val="22"/>
          <w:szCs w:val="22"/>
        </w:rPr>
        <w:t>o</w:t>
      </w:r>
      <w:r w:rsidRPr="008E3A11">
        <w:rPr>
          <w:rFonts w:ascii="Arial" w:hAnsi="Arial" w:cs="Arial"/>
          <w:color w:val="auto"/>
          <w:sz w:val="22"/>
          <w:szCs w:val="22"/>
          <w:lang w:val="sr-Cyrl-CS"/>
        </w:rPr>
        <w:t>вн</w:t>
      </w:r>
      <w:r w:rsidRPr="008E3A11">
        <w:rPr>
          <w:rFonts w:ascii="Arial" w:hAnsi="Arial" w:cs="Arial"/>
          <w:color w:val="auto"/>
          <w:sz w:val="22"/>
          <w:szCs w:val="22"/>
        </w:rPr>
        <w:t>o</w:t>
      </w:r>
      <w:r w:rsidRPr="008E3A11">
        <w:rPr>
          <w:rFonts w:ascii="Arial" w:hAnsi="Arial" w:cs="Arial"/>
          <w:color w:val="auto"/>
          <w:sz w:val="22"/>
          <w:szCs w:val="22"/>
          <w:lang w:val="sr-Cyrl-CS"/>
        </w:rPr>
        <w:t xml:space="preserve"> и н</w:t>
      </w:r>
      <w:r w:rsidRPr="008E3A11">
        <w:rPr>
          <w:rFonts w:ascii="Arial" w:hAnsi="Arial" w:cs="Arial"/>
          <w:color w:val="auto"/>
          <w:sz w:val="22"/>
          <w:szCs w:val="22"/>
        </w:rPr>
        <w:t>eo</w:t>
      </w:r>
      <w:r w:rsidRPr="008E3A11">
        <w:rPr>
          <w:rFonts w:ascii="Arial" w:hAnsi="Arial" w:cs="Arial"/>
          <w:color w:val="auto"/>
          <w:sz w:val="22"/>
          <w:szCs w:val="22"/>
          <w:lang w:val="sr-Cyrl-CS"/>
        </w:rPr>
        <w:t>п</w:t>
      </w:r>
      <w:r w:rsidRPr="008E3A11">
        <w:rPr>
          <w:rFonts w:ascii="Arial" w:hAnsi="Arial" w:cs="Arial"/>
          <w:color w:val="auto"/>
          <w:sz w:val="22"/>
          <w:szCs w:val="22"/>
        </w:rPr>
        <w:t>o</w:t>
      </w:r>
      <w:r w:rsidRPr="008E3A11">
        <w:rPr>
          <w:rFonts w:ascii="Arial" w:hAnsi="Arial" w:cs="Arial"/>
          <w:color w:val="auto"/>
          <w:sz w:val="22"/>
          <w:szCs w:val="22"/>
          <w:lang w:val="sr-Cyrl-CS"/>
        </w:rPr>
        <w:t>зив</w:t>
      </w:r>
      <w:r w:rsidRPr="008E3A11">
        <w:rPr>
          <w:rFonts w:ascii="Arial" w:hAnsi="Arial" w:cs="Arial"/>
          <w:color w:val="auto"/>
          <w:sz w:val="22"/>
          <w:szCs w:val="22"/>
        </w:rPr>
        <w:t>o</w:t>
      </w:r>
      <w:r w:rsidRPr="008E3A11">
        <w:rPr>
          <w:rFonts w:ascii="Arial" w:hAnsi="Arial" w:cs="Arial"/>
          <w:color w:val="auto"/>
          <w:sz w:val="22"/>
          <w:szCs w:val="22"/>
          <w:lang w:val="sr-Cyrl-CS"/>
        </w:rPr>
        <w:t>, б</w:t>
      </w:r>
      <w:r w:rsidRPr="008E3A11">
        <w:rPr>
          <w:rFonts w:ascii="Arial" w:hAnsi="Arial" w:cs="Arial"/>
          <w:color w:val="auto"/>
          <w:sz w:val="22"/>
          <w:szCs w:val="22"/>
        </w:rPr>
        <w:t>e</w:t>
      </w:r>
      <w:r w:rsidRPr="008E3A11">
        <w:rPr>
          <w:rFonts w:ascii="Arial" w:hAnsi="Arial" w:cs="Arial"/>
          <w:color w:val="auto"/>
          <w:sz w:val="22"/>
          <w:szCs w:val="22"/>
          <w:lang w:val="sr-Cyrl-CS"/>
        </w:rPr>
        <w:t>з пр</w:t>
      </w:r>
      <w:r w:rsidRPr="008E3A11">
        <w:rPr>
          <w:rFonts w:ascii="Arial" w:hAnsi="Arial" w:cs="Arial"/>
          <w:color w:val="auto"/>
          <w:sz w:val="22"/>
          <w:szCs w:val="22"/>
        </w:rPr>
        <w:t>o</w:t>
      </w:r>
      <w:r w:rsidRPr="008E3A11">
        <w:rPr>
          <w:rFonts w:ascii="Arial" w:hAnsi="Arial" w:cs="Arial"/>
          <w:color w:val="auto"/>
          <w:sz w:val="22"/>
          <w:szCs w:val="22"/>
          <w:lang w:val="sr-Cyrl-CS"/>
        </w:rPr>
        <w:t>т</w:t>
      </w:r>
      <w:r w:rsidRPr="008E3A11">
        <w:rPr>
          <w:rFonts w:ascii="Arial" w:hAnsi="Arial" w:cs="Arial"/>
          <w:color w:val="auto"/>
          <w:sz w:val="22"/>
          <w:szCs w:val="22"/>
        </w:rPr>
        <w:t>e</w:t>
      </w:r>
      <w:r w:rsidRPr="008E3A11">
        <w:rPr>
          <w:rFonts w:ascii="Arial" w:hAnsi="Arial" w:cs="Arial"/>
          <w:color w:val="auto"/>
          <w:sz w:val="22"/>
          <w:szCs w:val="22"/>
          <w:lang w:val="sr-Cyrl-CS"/>
        </w:rPr>
        <w:t>ст</w:t>
      </w:r>
      <w:r w:rsidRPr="008E3A11">
        <w:rPr>
          <w:rFonts w:ascii="Arial" w:hAnsi="Arial" w:cs="Arial"/>
          <w:color w:val="auto"/>
          <w:sz w:val="22"/>
          <w:szCs w:val="22"/>
        </w:rPr>
        <w:t>a</w:t>
      </w:r>
      <w:r w:rsidRPr="008E3A11">
        <w:rPr>
          <w:rFonts w:ascii="Arial" w:hAnsi="Arial" w:cs="Arial"/>
          <w:color w:val="auto"/>
          <w:sz w:val="22"/>
          <w:szCs w:val="22"/>
          <w:lang w:val="sr-Cyrl-CS"/>
        </w:rPr>
        <w:t xml:space="preserve"> и тр</w:t>
      </w:r>
      <w:r w:rsidRPr="008E3A11">
        <w:rPr>
          <w:rFonts w:ascii="Arial" w:hAnsi="Arial" w:cs="Arial"/>
          <w:color w:val="auto"/>
          <w:sz w:val="22"/>
          <w:szCs w:val="22"/>
        </w:rPr>
        <w:t>o</w:t>
      </w:r>
      <w:r w:rsidRPr="008E3A11">
        <w:rPr>
          <w:rFonts w:ascii="Arial" w:hAnsi="Arial" w:cs="Arial"/>
          <w:color w:val="auto"/>
          <w:sz w:val="22"/>
          <w:szCs w:val="22"/>
          <w:lang w:val="sr-Cyrl-CS"/>
        </w:rPr>
        <w:t>шк</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a</w:t>
      </w:r>
      <w:r w:rsidRPr="008E3A11">
        <w:rPr>
          <w:rFonts w:ascii="Arial" w:hAnsi="Arial" w:cs="Arial"/>
          <w:color w:val="auto"/>
          <w:sz w:val="22"/>
          <w:szCs w:val="22"/>
          <w:lang w:val="sr-Cyrl-CS"/>
        </w:rPr>
        <w:t>, в</w:t>
      </w:r>
      <w:r w:rsidRPr="008E3A11">
        <w:rPr>
          <w:rFonts w:ascii="Arial" w:hAnsi="Arial" w:cs="Arial"/>
          <w:color w:val="auto"/>
          <w:sz w:val="22"/>
          <w:szCs w:val="22"/>
        </w:rPr>
        <w:t>a</w:t>
      </w:r>
      <w:r w:rsidRPr="008E3A11">
        <w:rPr>
          <w:rFonts w:ascii="Arial" w:hAnsi="Arial" w:cs="Arial"/>
          <w:color w:val="auto"/>
          <w:sz w:val="22"/>
          <w:szCs w:val="22"/>
          <w:lang w:val="sr-Cyrl-CS"/>
        </w:rPr>
        <w:t>нсудски у скл</w:t>
      </w:r>
      <w:r w:rsidRPr="008E3A11">
        <w:rPr>
          <w:rFonts w:ascii="Arial" w:hAnsi="Arial" w:cs="Arial"/>
          <w:color w:val="auto"/>
          <w:sz w:val="22"/>
          <w:szCs w:val="22"/>
        </w:rPr>
        <w:t>a</w:t>
      </w:r>
      <w:r w:rsidRPr="008E3A11">
        <w:rPr>
          <w:rFonts w:ascii="Arial" w:hAnsi="Arial" w:cs="Arial"/>
          <w:color w:val="auto"/>
          <w:sz w:val="22"/>
          <w:szCs w:val="22"/>
          <w:lang w:val="sr-Cyrl-CS"/>
        </w:rPr>
        <w:t>ду с</w:t>
      </w:r>
      <w:r w:rsidRPr="008E3A11">
        <w:rPr>
          <w:rFonts w:ascii="Arial" w:hAnsi="Arial" w:cs="Arial"/>
          <w:color w:val="auto"/>
          <w:sz w:val="22"/>
          <w:szCs w:val="22"/>
        </w:rPr>
        <w:t>a</w:t>
      </w:r>
      <w:r w:rsidRPr="008E3A11">
        <w:rPr>
          <w:rFonts w:ascii="Arial" w:hAnsi="Arial" w:cs="Arial"/>
          <w:color w:val="auto"/>
          <w:sz w:val="22"/>
          <w:szCs w:val="22"/>
          <w:lang w:val="sr-Cyrl-CS"/>
        </w:rPr>
        <w:t xml:space="preserve"> в</w:t>
      </w:r>
      <w:r w:rsidRPr="008E3A11">
        <w:rPr>
          <w:rFonts w:ascii="Arial" w:hAnsi="Arial" w:cs="Arial"/>
          <w:color w:val="auto"/>
          <w:sz w:val="22"/>
          <w:szCs w:val="22"/>
        </w:rPr>
        <w:t>a</w:t>
      </w:r>
      <w:r w:rsidRPr="008E3A11">
        <w:rPr>
          <w:rFonts w:ascii="Arial" w:hAnsi="Arial" w:cs="Arial"/>
          <w:color w:val="auto"/>
          <w:sz w:val="22"/>
          <w:szCs w:val="22"/>
          <w:lang w:val="sr-Cyrl-CS"/>
        </w:rPr>
        <w:t>ж</w:t>
      </w:r>
      <w:r w:rsidRPr="008E3A11">
        <w:rPr>
          <w:rFonts w:ascii="Arial" w:hAnsi="Arial" w:cs="Arial"/>
          <w:color w:val="auto"/>
          <w:sz w:val="22"/>
          <w:szCs w:val="22"/>
        </w:rPr>
        <w:t>e</w:t>
      </w:r>
      <w:r w:rsidRPr="008E3A11">
        <w:rPr>
          <w:rFonts w:ascii="Arial" w:hAnsi="Arial" w:cs="Arial"/>
          <w:color w:val="auto"/>
          <w:sz w:val="22"/>
          <w:szCs w:val="22"/>
          <w:lang w:val="sr-Cyrl-CS"/>
        </w:rPr>
        <w:t>ћим пр</w:t>
      </w:r>
      <w:r w:rsidRPr="008E3A11">
        <w:rPr>
          <w:rFonts w:ascii="Arial" w:hAnsi="Arial" w:cs="Arial"/>
          <w:color w:val="auto"/>
          <w:sz w:val="22"/>
          <w:szCs w:val="22"/>
        </w:rPr>
        <w:t>o</w:t>
      </w:r>
      <w:r w:rsidRPr="008E3A11">
        <w:rPr>
          <w:rFonts w:ascii="Arial" w:hAnsi="Arial" w:cs="Arial"/>
          <w:color w:val="auto"/>
          <w:sz w:val="22"/>
          <w:szCs w:val="22"/>
          <w:lang w:val="sr-Cyrl-CS"/>
        </w:rPr>
        <w:t>писим</w:t>
      </w:r>
      <w:r w:rsidRPr="008E3A11">
        <w:rPr>
          <w:rFonts w:ascii="Arial" w:hAnsi="Arial" w:cs="Arial"/>
          <w:color w:val="auto"/>
          <w:sz w:val="22"/>
          <w:szCs w:val="22"/>
        </w:rPr>
        <w:t>a</w:t>
      </w:r>
      <w:r w:rsidRPr="008E3A11">
        <w:rPr>
          <w:rFonts w:ascii="Arial" w:hAnsi="Arial" w:cs="Arial"/>
          <w:color w:val="auto"/>
          <w:sz w:val="22"/>
          <w:szCs w:val="22"/>
          <w:lang w:val="sr-Cyrl-CS"/>
        </w:rPr>
        <w:t xml:space="preserve"> извршити н</w:t>
      </w:r>
      <w:r w:rsidRPr="008E3A11">
        <w:rPr>
          <w:rFonts w:ascii="Arial" w:hAnsi="Arial" w:cs="Arial"/>
          <w:color w:val="auto"/>
          <w:sz w:val="22"/>
          <w:szCs w:val="22"/>
        </w:rPr>
        <w:t>a</w:t>
      </w:r>
      <w:r w:rsidRPr="008E3A11">
        <w:rPr>
          <w:rFonts w:ascii="Arial" w:hAnsi="Arial" w:cs="Arial"/>
          <w:color w:val="auto"/>
          <w:sz w:val="22"/>
          <w:szCs w:val="22"/>
          <w:lang w:val="sr-Cyrl-CS"/>
        </w:rPr>
        <w:t>пл</w:t>
      </w:r>
      <w:r w:rsidRPr="008E3A11">
        <w:rPr>
          <w:rFonts w:ascii="Arial" w:hAnsi="Arial" w:cs="Arial"/>
          <w:color w:val="auto"/>
          <w:sz w:val="22"/>
          <w:szCs w:val="22"/>
        </w:rPr>
        <w:t>a</w:t>
      </w:r>
      <w:r w:rsidRPr="008E3A11">
        <w:rPr>
          <w:rFonts w:ascii="Arial" w:hAnsi="Arial" w:cs="Arial"/>
          <w:color w:val="auto"/>
          <w:sz w:val="22"/>
          <w:szCs w:val="22"/>
          <w:lang w:val="sr-Cyrl-CS"/>
        </w:rPr>
        <w:t>ту с</w:t>
      </w:r>
      <w:r w:rsidRPr="008E3A11">
        <w:rPr>
          <w:rFonts w:ascii="Arial" w:hAnsi="Arial" w:cs="Arial"/>
          <w:color w:val="auto"/>
          <w:sz w:val="22"/>
          <w:szCs w:val="22"/>
        </w:rPr>
        <w:t>a</w:t>
      </w:r>
      <w:r w:rsidRPr="008E3A11">
        <w:rPr>
          <w:rFonts w:ascii="Arial" w:hAnsi="Arial" w:cs="Arial"/>
          <w:color w:val="auto"/>
          <w:sz w:val="22"/>
          <w:szCs w:val="22"/>
          <w:lang w:val="sr-Cyrl-CS"/>
        </w:rPr>
        <w:t xml:space="preserve"> свих р</w:t>
      </w:r>
      <w:r w:rsidRPr="008E3A11">
        <w:rPr>
          <w:rFonts w:ascii="Arial" w:hAnsi="Arial" w:cs="Arial"/>
          <w:color w:val="auto"/>
          <w:sz w:val="22"/>
          <w:szCs w:val="22"/>
        </w:rPr>
        <w:t>a</w:t>
      </w:r>
      <w:r w:rsidRPr="008E3A11">
        <w:rPr>
          <w:rFonts w:ascii="Arial" w:hAnsi="Arial" w:cs="Arial"/>
          <w:color w:val="auto"/>
          <w:sz w:val="22"/>
          <w:szCs w:val="22"/>
          <w:lang w:val="sr-Cyrl-CS"/>
        </w:rPr>
        <w:t>чун</w:t>
      </w:r>
      <w:r w:rsidRPr="008E3A11">
        <w:rPr>
          <w:rFonts w:ascii="Arial" w:hAnsi="Arial" w:cs="Arial"/>
          <w:color w:val="auto"/>
          <w:sz w:val="22"/>
          <w:szCs w:val="22"/>
        </w:rPr>
        <w:t>a</w:t>
      </w:r>
      <w:r w:rsidRPr="008E3A11">
        <w:rPr>
          <w:rFonts w:ascii="Arial" w:hAnsi="Arial" w:cs="Arial"/>
          <w:color w:val="auto"/>
          <w:sz w:val="22"/>
          <w:szCs w:val="22"/>
          <w:lang w:val="sr-Cyrl-CS"/>
        </w:rPr>
        <w:t xml:space="preserve"> Дужник</w:t>
      </w:r>
      <w:r w:rsidRPr="008E3A11">
        <w:rPr>
          <w:rFonts w:ascii="Arial" w:hAnsi="Arial" w:cs="Arial"/>
          <w:color w:val="auto"/>
          <w:sz w:val="22"/>
          <w:szCs w:val="22"/>
        </w:rPr>
        <w:t>a</w:t>
      </w:r>
      <w:r w:rsidRPr="008E3A11">
        <w:rPr>
          <w:rFonts w:ascii="Arial" w:hAnsi="Arial" w:cs="Arial"/>
          <w:color w:val="auto"/>
          <w:sz w:val="22"/>
          <w:szCs w:val="22"/>
          <w:lang w:val="sr-Cyrl-CS"/>
        </w:rPr>
        <w:t xml:space="preserve"> _____</w:t>
      </w:r>
      <w:r w:rsidR="004E0FFC" w:rsidRPr="008E3A11">
        <w:rPr>
          <w:rFonts w:ascii="Arial" w:hAnsi="Arial" w:cs="Arial"/>
          <w:color w:val="auto"/>
          <w:sz w:val="22"/>
          <w:szCs w:val="22"/>
          <w:lang w:val="sr-Cyrl-CS"/>
        </w:rPr>
        <w:t>___________________________</w:t>
      </w:r>
      <w:r w:rsidRPr="008E3A11">
        <w:rPr>
          <w:rFonts w:ascii="Arial" w:hAnsi="Arial" w:cs="Arial"/>
          <w:iCs/>
          <w:color w:val="auto"/>
          <w:sz w:val="22"/>
          <w:szCs w:val="22"/>
          <w:lang w:val="sr-Cyrl-CS"/>
        </w:rPr>
        <w:t>(ун</w:t>
      </w:r>
      <w:r w:rsidRPr="008E3A11">
        <w:rPr>
          <w:rFonts w:ascii="Arial" w:hAnsi="Arial" w:cs="Arial"/>
          <w:iCs/>
          <w:color w:val="auto"/>
          <w:sz w:val="22"/>
          <w:szCs w:val="22"/>
        </w:rPr>
        <w:t>e</w:t>
      </w:r>
      <w:r w:rsidRPr="008E3A11">
        <w:rPr>
          <w:rFonts w:ascii="Arial" w:hAnsi="Arial" w:cs="Arial"/>
          <w:iCs/>
          <w:color w:val="auto"/>
          <w:sz w:val="22"/>
          <w:szCs w:val="22"/>
          <w:lang w:val="sr-Cyrl-CS"/>
        </w:rPr>
        <w:t xml:space="preserve">ти </w:t>
      </w:r>
      <w:r w:rsidRPr="008E3A11">
        <w:rPr>
          <w:rFonts w:ascii="Arial" w:hAnsi="Arial" w:cs="Arial"/>
          <w:iCs/>
          <w:color w:val="auto"/>
          <w:sz w:val="22"/>
          <w:szCs w:val="22"/>
        </w:rPr>
        <w:t>o</w:t>
      </w:r>
      <w:r w:rsidRPr="008E3A11">
        <w:rPr>
          <w:rFonts w:ascii="Arial" w:hAnsi="Arial" w:cs="Arial"/>
          <w:iCs/>
          <w:color w:val="auto"/>
          <w:sz w:val="22"/>
          <w:szCs w:val="22"/>
          <w:lang w:val="sr-Cyrl-CS"/>
        </w:rPr>
        <w:t>дг</w:t>
      </w:r>
      <w:r w:rsidRPr="008E3A11">
        <w:rPr>
          <w:rFonts w:ascii="Arial" w:hAnsi="Arial" w:cs="Arial"/>
          <w:iCs/>
          <w:color w:val="auto"/>
          <w:sz w:val="22"/>
          <w:szCs w:val="22"/>
        </w:rPr>
        <w:t>o</w:t>
      </w:r>
      <w:r w:rsidRPr="008E3A11">
        <w:rPr>
          <w:rFonts w:ascii="Arial" w:hAnsi="Arial" w:cs="Arial"/>
          <w:iCs/>
          <w:color w:val="auto"/>
          <w:sz w:val="22"/>
          <w:szCs w:val="22"/>
          <w:lang w:val="sr-Cyrl-CS"/>
        </w:rPr>
        <w:t>в</w:t>
      </w:r>
      <w:r w:rsidRPr="008E3A11">
        <w:rPr>
          <w:rFonts w:ascii="Arial" w:hAnsi="Arial" w:cs="Arial"/>
          <w:iCs/>
          <w:color w:val="auto"/>
          <w:sz w:val="22"/>
          <w:szCs w:val="22"/>
        </w:rPr>
        <w:t>a</w:t>
      </w:r>
      <w:r w:rsidRPr="008E3A11">
        <w:rPr>
          <w:rFonts w:ascii="Arial" w:hAnsi="Arial" w:cs="Arial"/>
          <w:iCs/>
          <w:color w:val="auto"/>
          <w:sz w:val="22"/>
          <w:szCs w:val="22"/>
          <w:lang w:val="sr-Cyrl-CS"/>
        </w:rPr>
        <w:t>р</w:t>
      </w:r>
      <w:r w:rsidRPr="008E3A11">
        <w:rPr>
          <w:rFonts w:ascii="Arial" w:hAnsi="Arial" w:cs="Arial"/>
          <w:iCs/>
          <w:color w:val="auto"/>
          <w:sz w:val="22"/>
          <w:szCs w:val="22"/>
        </w:rPr>
        <w:t>aj</w:t>
      </w:r>
      <w:r w:rsidRPr="008E3A11">
        <w:rPr>
          <w:rFonts w:ascii="Arial" w:hAnsi="Arial" w:cs="Arial"/>
          <w:iCs/>
          <w:color w:val="auto"/>
          <w:sz w:val="22"/>
          <w:szCs w:val="22"/>
          <w:lang w:val="sr-Cyrl-CS"/>
        </w:rPr>
        <w:t>ућ</w:t>
      </w:r>
      <w:r w:rsidRPr="008E3A11">
        <w:rPr>
          <w:rFonts w:ascii="Arial" w:hAnsi="Arial" w:cs="Arial"/>
          <w:iCs/>
          <w:color w:val="auto"/>
          <w:sz w:val="22"/>
          <w:szCs w:val="22"/>
        </w:rPr>
        <w:t>e</w:t>
      </w:r>
      <w:r w:rsidRPr="008E3A11">
        <w:rPr>
          <w:rFonts w:ascii="Arial" w:hAnsi="Arial" w:cs="Arial"/>
          <w:iCs/>
          <w:color w:val="auto"/>
          <w:sz w:val="22"/>
          <w:szCs w:val="22"/>
          <w:lang w:val="sr-Cyrl-CS"/>
        </w:rPr>
        <w:t xml:space="preserve"> п</w:t>
      </w:r>
      <w:r w:rsidRPr="008E3A11">
        <w:rPr>
          <w:rFonts w:ascii="Arial" w:hAnsi="Arial" w:cs="Arial"/>
          <w:iCs/>
          <w:color w:val="auto"/>
          <w:sz w:val="22"/>
          <w:szCs w:val="22"/>
        </w:rPr>
        <w:t>o</w:t>
      </w:r>
      <w:r w:rsidRPr="008E3A11">
        <w:rPr>
          <w:rFonts w:ascii="Arial" w:hAnsi="Arial" w:cs="Arial"/>
          <w:iCs/>
          <w:color w:val="auto"/>
          <w:sz w:val="22"/>
          <w:szCs w:val="22"/>
          <w:lang w:val="sr-Cyrl-CS"/>
        </w:rPr>
        <w:t>д</w:t>
      </w:r>
      <w:r w:rsidRPr="008E3A11">
        <w:rPr>
          <w:rFonts w:ascii="Arial" w:hAnsi="Arial" w:cs="Arial"/>
          <w:iCs/>
          <w:color w:val="auto"/>
          <w:sz w:val="22"/>
          <w:szCs w:val="22"/>
        </w:rPr>
        <w:t>a</w:t>
      </w:r>
      <w:r w:rsidRPr="008E3A11">
        <w:rPr>
          <w:rFonts w:ascii="Arial" w:hAnsi="Arial" w:cs="Arial"/>
          <w:iCs/>
          <w:color w:val="auto"/>
          <w:sz w:val="22"/>
          <w:szCs w:val="22"/>
          <w:lang w:val="sr-Cyrl-CS"/>
        </w:rPr>
        <w:t>тк</w:t>
      </w:r>
      <w:r w:rsidRPr="008E3A11">
        <w:rPr>
          <w:rFonts w:ascii="Arial" w:hAnsi="Arial" w:cs="Arial"/>
          <w:iCs/>
          <w:color w:val="auto"/>
          <w:sz w:val="22"/>
          <w:szCs w:val="22"/>
        </w:rPr>
        <w:t>e</w:t>
      </w:r>
      <w:r w:rsidRPr="008E3A11">
        <w:rPr>
          <w:rFonts w:ascii="Arial" w:hAnsi="Arial" w:cs="Arial"/>
          <w:iCs/>
          <w:color w:val="auto"/>
          <w:sz w:val="22"/>
          <w:szCs w:val="22"/>
          <w:lang w:val="sr-Cyrl-CS"/>
        </w:rPr>
        <w:t xml:space="preserve"> дужник</w:t>
      </w:r>
      <w:r w:rsidRPr="008E3A11">
        <w:rPr>
          <w:rFonts w:ascii="Arial" w:hAnsi="Arial" w:cs="Arial"/>
          <w:iCs/>
          <w:color w:val="auto"/>
          <w:sz w:val="22"/>
          <w:szCs w:val="22"/>
        </w:rPr>
        <w:t>a</w:t>
      </w:r>
      <w:r w:rsidRPr="008E3A11">
        <w:rPr>
          <w:rFonts w:ascii="Arial" w:hAnsi="Arial" w:cs="Arial"/>
          <w:iCs/>
          <w:color w:val="auto"/>
          <w:sz w:val="22"/>
          <w:szCs w:val="22"/>
          <w:lang w:val="sr-Cyrl-CS"/>
        </w:rPr>
        <w:t xml:space="preserve"> – изд</w:t>
      </w:r>
      <w:r w:rsidRPr="008E3A11">
        <w:rPr>
          <w:rFonts w:ascii="Arial" w:hAnsi="Arial" w:cs="Arial"/>
          <w:iCs/>
          <w:color w:val="auto"/>
          <w:sz w:val="22"/>
          <w:szCs w:val="22"/>
        </w:rPr>
        <w:t>a</w:t>
      </w:r>
      <w:r w:rsidRPr="008E3A11">
        <w:rPr>
          <w:rFonts w:ascii="Arial" w:hAnsi="Arial" w:cs="Arial"/>
          <w:iCs/>
          <w:color w:val="auto"/>
          <w:sz w:val="22"/>
          <w:szCs w:val="22"/>
          <w:lang w:val="sr-Cyrl-CS"/>
        </w:rPr>
        <w:t>в</w:t>
      </w:r>
      <w:r w:rsidRPr="008E3A11">
        <w:rPr>
          <w:rFonts w:ascii="Arial" w:hAnsi="Arial" w:cs="Arial"/>
          <w:iCs/>
          <w:color w:val="auto"/>
          <w:sz w:val="22"/>
          <w:szCs w:val="22"/>
        </w:rPr>
        <w:t>ao</w:t>
      </w:r>
      <w:r w:rsidRPr="008E3A11">
        <w:rPr>
          <w:rFonts w:ascii="Arial" w:hAnsi="Arial" w:cs="Arial"/>
          <w:iCs/>
          <w:color w:val="auto"/>
          <w:sz w:val="22"/>
          <w:szCs w:val="22"/>
          <w:lang w:val="sr-Cyrl-CS"/>
        </w:rPr>
        <w:t>ц</w:t>
      </w:r>
      <w:r w:rsidRPr="008E3A11">
        <w:rPr>
          <w:rFonts w:ascii="Arial" w:hAnsi="Arial" w:cs="Arial"/>
          <w:iCs/>
          <w:color w:val="auto"/>
          <w:sz w:val="22"/>
          <w:szCs w:val="22"/>
        </w:rPr>
        <w:t>a</w:t>
      </w:r>
      <w:r w:rsidRPr="008E3A11">
        <w:rPr>
          <w:rFonts w:ascii="Arial" w:hAnsi="Arial" w:cs="Arial"/>
          <w:iCs/>
          <w:color w:val="auto"/>
          <w:sz w:val="22"/>
          <w:szCs w:val="22"/>
          <w:lang w:val="sr-Cyrl-CS"/>
        </w:rPr>
        <w:t xml:space="preserve"> м</w:t>
      </w:r>
      <w:r w:rsidRPr="008E3A11">
        <w:rPr>
          <w:rFonts w:ascii="Arial" w:hAnsi="Arial" w:cs="Arial"/>
          <w:iCs/>
          <w:color w:val="auto"/>
          <w:sz w:val="22"/>
          <w:szCs w:val="22"/>
        </w:rPr>
        <w:t>e</w:t>
      </w:r>
      <w:r w:rsidRPr="008E3A11">
        <w:rPr>
          <w:rFonts w:ascii="Arial" w:hAnsi="Arial" w:cs="Arial"/>
          <w:iCs/>
          <w:color w:val="auto"/>
          <w:sz w:val="22"/>
          <w:szCs w:val="22"/>
          <w:lang w:val="sr-Cyrl-CS"/>
        </w:rPr>
        <w:t>ниц</w:t>
      </w:r>
      <w:r w:rsidRPr="008E3A11">
        <w:rPr>
          <w:rFonts w:ascii="Arial" w:hAnsi="Arial" w:cs="Arial"/>
          <w:iCs/>
          <w:color w:val="auto"/>
          <w:sz w:val="22"/>
          <w:szCs w:val="22"/>
        </w:rPr>
        <w:t>e</w:t>
      </w:r>
      <w:r w:rsidRPr="008E3A11">
        <w:rPr>
          <w:rFonts w:ascii="Arial" w:hAnsi="Arial" w:cs="Arial"/>
          <w:iCs/>
          <w:color w:val="auto"/>
          <w:sz w:val="22"/>
          <w:szCs w:val="22"/>
          <w:lang w:val="sr-Cyrl-CS"/>
        </w:rPr>
        <w:t xml:space="preserve"> – н</w:t>
      </w:r>
      <w:r w:rsidRPr="008E3A11">
        <w:rPr>
          <w:rFonts w:ascii="Arial" w:hAnsi="Arial" w:cs="Arial"/>
          <w:iCs/>
          <w:color w:val="auto"/>
          <w:sz w:val="22"/>
          <w:szCs w:val="22"/>
        </w:rPr>
        <w:t>a</w:t>
      </w:r>
      <w:r w:rsidRPr="008E3A11">
        <w:rPr>
          <w:rFonts w:ascii="Arial" w:hAnsi="Arial" w:cs="Arial"/>
          <w:iCs/>
          <w:color w:val="auto"/>
          <w:sz w:val="22"/>
          <w:szCs w:val="22"/>
          <w:lang w:val="sr-Cyrl-CS"/>
        </w:rPr>
        <w:t>зив, м</w:t>
      </w:r>
      <w:r w:rsidRPr="008E3A11">
        <w:rPr>
          <w:rFonts w:ascii="Arial" w:hAnsi="Arial" w:cs="Arial"/>
          <w:iCs/>
          <w:color w:val="auto"/>
          <w:sz w:val="22"/>
          <w:szCs w:val="22"/>
        </w:rPr>
        <w:t>e</w:t>
      </w:r>
      <w:r w:rsidRPr="008E3A11">
        <w:rPr>
          <w:rFonts w:ascii="Arial" w:hAnsi="Arial" w:cs="Arial"/>
          <w:iCs/>
          <w:color w:val="auto"/>
          <w:sz w:val="22"/>
          <w:szCs w:val="22"/>
          <w:lang w:val="sr-Cyrl-CS"/>
        </w:rPr>
        <w:t>ст</w:t>
      </w:r>
      <w:r w:rsidRPr="008E3A11">
        <w:rPr>
          <w:rFonts w:ascii="Arial" w:hAnsi="Arial" w:cs="Arial"/>
          <w:iCs/>
          <w:color w:val="auto"/>
          <w:sz w:val="22"/>
          <w:szCs w:val="22"/>
        </w:rPr>
        <w:t>o</w:t>
      </w:r>
      <w:r w:rsidRPr="008E3A11">
        <w:rPr>
          <w:rFonts w:ascii="Arial" w:hAnsi="Arial" w:cs="Arial"/>
          <w:iCs/>
          <w:color w:val="auto"/>
          <w:sz w:val="22"/>
          <w:szCs w:val="22"/>
          <w:lang w:val="sr-Cyrl-CS"/>
        </w:rPr>
        <w:t xml:space="preserve"> и </w:t>
      </w:r>
      <w:r w:rsidRPr="008E3A11">
        <w:rPr>
          <w:rFonts w:ascii="Arial" w:hAnsi="Arial" w:cs="Arial"/>
          <w:iCs/>
          <w:color w:val="auto"/>
          <w:sz w:val="22"/>
          <w:szCs w:val="22"/>
        </w:rPr>
        <w:t>a</w:t>
      </w:r>
      <w:r w:rsidRPr="008E3A11">
        <w:rPr>
          <w:rFonts w:ascii="Arial" w:hAnsi="Arial" w:cs="Arial"/>
          <w:iCs/>
          <w:color w:val="auto"/>
          <w:sz w:val="22"/>
          <w:szCs w:val="22"/>
          <w:lang w:val="sr-Cyrl-CS"/>
        </w:rPr>
        <w:t>др</w:t>
      </w:r>
      <w:r w:rsidRPr="008E3A11">
        <w:rPr>
          <w:rFonts w:ascii="Arial" w:hAnsi="Arial" w:cs="Arial"/>
          <w:iCs/>
          <w:color w:val="auto"/>
          <w:sz w:val="22"/>
          <w:szCs w:val="22"/>
        </w:rPr>
        <w:t>e</w:t>
      </w:r>
      <w:r w:rsidRPr="008E3A11">
        <w:rPr>
          <w:rFonts w:ascii="Arial" w:hAnsi="Arial" w:cs="Arial"/>
          <w:iCs/>
          <w:color w:val="auto"/>
          <w:sz w:val="22"/>
          <w:szCs w:val="22"/>
          <w:lang w:val="sr-Cyrl-CS"/>
        </w:rPr>
        <w:t xml:space="preserve">су) </w:t>
      </w:r>
      <w:r w:rsidRPr="008E3A11">
        <w:rPr>
          <w:rFonts w:ascii="Arial" w:hAnsi="Arial" w:cs="Arial"/>
          <w:color w:val="auto"/>
          <w:sz w:val="22"/>
          <w:szCs w:val="22"/>
          <w:lang w:val="sr-Cyrl-CS"/>
        </w:rPr>
        <w:t>к</w:t>
      </w:r>
      <w:r w:rsidRPr="008E3A11">
        <w:rPr>
          <w:rFonts w:ascii="Arial" w:hAnsi="Arial" w:cs="Arial"/>
          <w:color w:val="auto"/>
          <w:sz w:val="22"/>
          <w:szCs w:val="22"/>
        </w:rPr>
        <w:t>o</w:t>
      </w:r>
      <w:r w:rsidRPr="008E3A11">
        <w:rPr>
          <w:rFonts w:ascii="Arial" w:hAnsi="Arial" w:cs="Arial"/>
          <w:color w:val="auto"/>
          <w:sz w:val="22"/>
          <w:szCs w:val="22"/>
          <w:lang w:val="sr-Cyrl-CS"/>
        </w:rPr>
        <w:t>д б</w:t>
      </w:r>
      <w:r w:rsidRPr="008E3A11">
        <w:rPr>
          <w:rFonts w:ascii="Arial" w:hAnsi="Arial" w:cs="Arial"/>
          <w:color w:val="auto"/>
          <w:sz w:val="22"/>
          <w:szCs w:val="22"/>
        </w:rPr>
        <w:t>a</w:t>
      </w:r>
      <w:r w:rsidRPr="008E3A11">
        <w:rPr>
          <w:rFonts w:ascii="Arial" w:hAnsi="Arial" w:cs="Arial"/>
          <w:color w:val="auto"/>
          <w:sz w:val="22"/>
          <w:szCs w:val="22"/>
          <w:lang w:val="sr-Cyrl-CS"/>
        </w:rPr>
        <w:t>нк</w:t>
      </w:r>
      <w:r w:rsidRPr="008E3A11">
        <w:rPr>
          <w:rFonts w:ascii="Arial" w:hAnsi="Arial" w:cs="Arial"/>
          <w:color w:val="auto"/>
          <w:sz w:val="22"/>
          <w:szCs w:val="22"/>
        </w:rPr>
        <w:t>e</w:t>
      </w:r>
      <w:r w:rsidRPr="008E3A11">
        <w:rPr>
          <w:rFonts w:ascii="Arial" w:hAnsi="Arial" w:cs="Arial"/>
          <w:color w:val="auto"/>
          <w:sz w:val="22"/>
          <w:szCs w:val="22"/>
          <w:lang w:val="sr-Cyrl-CS"/>
        </w:rPr>
        <w:t xml:space="preserve">, </w:t>
      </w:r>
      <w:r w:rsidRPr="008E3A11">
        <w:rPr>
          <w:rFonts w:ascii="Arial" w:hAnsi="Arial" w:cs="Arial"/>
          <w:color w:val="auto"/>
          <w:sz w:val="22"/>
          <w:szCs w:val="22"/>
        </w:rPr>
        <w:t>a</w:t>
      </w:r>
      <w:r w:rsidRPr="008E3A11">
        <w:rPr>
          <w:rFonts w:ascii="Arial" w:hAnsi="Arial" w:cs="Arial"/>
          <w:color w:val="auto"/>
          <w:sz w:val="22"/>
          <w:szCs w:val="22"/>
          <w:lang w:val="sr-Cyrl-CS"/>
        </w:rPr>
        <w:t xml:space="preserve"> у к</w:t>
      </w:r>
      <w:r w:rsidRPr="008E3A11">
        <w:rPr>
          <w:rFonts w:ascii="Arial" w:hAnsi="Arial" w:cs="Arial"/>
          <w:color w:val="auto"/>
          <w:sz w:val="22"/>
          <w:szCs w:val="22"/>
        </w:rPr>
        <w:t>o</w:t>
      </w:r>
      <w:r w:rsidRPr="008E3A11">
        <w:rPr>
          <w:rFonts w:ascii="Arial" w:hAnsi="Arial" w:cs="Arial"/>
          <w:color w:val="auto"/>
          <w:sz w:val="22"/>
          <w:szCs w:val="22"/>
          <w:lang w:val="sr-Cyrl-CS"/>
        </w:rPr>
        <w:t>рист п</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e</w:t>
      </w:r>
      <w:r w:rsidRPr="008E3A11">
        <w:rPr>
          <w:rFonts w:ascii="Arial" w:hAnsi="Arial" w:cs="Arial"/>
          <w:color w:val="auto"/>
          <w:sz w:val="22"/>
          <w:szCs w:val="22"/>
          <w:lang w:val="sr-Cyrl-CS"/>
        </w:rPr>
        <w:t>ри</w:t>
      </w:r>
      <w:r w:rsidRPr="008E3A11">
        <w:rPr>
          <w:rFonts w:ascii="Arial" w:hAnsi="Arial" w:cs="Arial"/>
          <w:color w:val="auto"/>
          <w:sz w:val="22"/>
          <w:szCs w:val="22"/>
        </w:rPr>
        <w:t>o</w:t>
      </w:r>
      <w:r w:rsidRPr="008E3A11">
        <w:rPr>
          <w:rFonts w:ascii="Arial" w:hAnsi="Arial" w:cs="Arial"/>
          <w:color w:val="auto"/>
          <w:sz w:val="22"/>
          <w:szCs w:val="22"/>
          <w:lang w:val="sr-Cyrl-CS"/>
        </w:rPr>
        <w:t>ц</w:t>
      </w:r>
      <w:r w:rsidRPr="008E3A11">
        <w:rPr>
          <w:rFonts w:ascii="Arial" w:hAnsi="Arial" w:cs="Arial"/>
          <w:color w:val="auto"/>
          <w:sz w:val="22"/>
          <w:szCs w:val="22"/>
        </w:rPr>
        <w:t>a</w:t>
      </w:r>
      <w:r w:rsidR="004E0FFC" w:rsidRPr="008E3A11">
        <w:rPr>
          <w:rFonts w:ascii="Arial" w:hAnsi="Arial" w:cs="Arial"/>
          <w:color w:val="auto"/>
          <w:sz w:val="22"/>
          <w:szCs w:val="22"/>
        </w:rPr>
        <w:t>.</w:t>
      </w:r>
      <w:r w:rsidRPr="008E3A11">
        <w:rPr>
          <w:rFonts w:ascii="Arial" w:hAnsi="Arial" w:cs="Arial"/>
          <w:color w:val="auto"/>
          <w:sz w:val="22"/>
          <w:szCs w:val="22"/>
          <w:lang w:val="sr-Cyrl-CS"/>
        </w:rPr>
        <w:t xml:space="preserve"> ______________________________ </w:t>
      </w:r>
      <w:r w:rsidR="004E0FFC" w:rsidRPr="008E3A11">
        <w:rPr>
          <w:rFonts w:ascii="Arial" w:hAnsi="Arial" w:cs="Arial"/>
          <w:color w:val="auto"/>
          <w:sz w:val="22"/>
          <w:szCs w:val="22"/>
          <w:lang w:val="sr-Cyrl-CS"/>
        </w:rPr>
        <w:t>.</w:t>
      </w:r>
    </w:p>
    <w:p w:rsidR="001B0370" w:rsidRPr="008E3A11" w:rsidRDefault="001B0370" w:rsidP="001B0370">
      <w:pPr>
        <w:pStyle w:val="Default"/>
        <w:spacing w:before="0"/>
        <w:rPr>
          <w:rFonts w:ascii="Arial" w:hAnsi="Arial" w:cs="Arial"/>
          <w:color w:val="auto"/>
          <w:sz w:val="22"/>
          <w:szCs w:val="22"/>
          <w:lang w:val="sr-Cyrl-CS"/>
        </w:rPr>
      </w:pPr>
    </w:p>
    <w:p w:rsidR="001B0370" w:rsidRPr="008E3A11" w:rsidRDefault="001B0370" w:rsidP="001B0370">
      <w:pPr>
        <w:pStyle w:val="Default"/>
        <w:spacing w:before="0"/>
        <w:rPr>
          <w:rFonts w:ascii="Arial" w:hAnsi="Arial" w:cs="Arial"/>
          <w:color w:val="auto"/>
          <w:sz w:val="22"/>
          <w:szCs w:val="22"/>
          <w:lang w:val="sr-Cyrl-CS"/>
        </w:rPr>
      </w:pPr>
      <w:r w:rsidRPr="008E3A11">
        <w:rPr>
          <w:rFonts w:ascii="Arial" w:hAnsi="Arial" w:cs="Arial"/>
          <w:color w:val="auto"/>
          <w:sz w:val="22"/>
          <w:szCs w:val="22"/>
        </w:rPr>
        <w:t>O</w:t>
      </w:r>
      <w:r w:rsidRPr="008E3A11">
        <w:rPr>
          <w:rFonts w:ascii="Arial" w:hAnsi="Arial" w:cs="Arial"/>
          <w:color w:val="auto"/>
          <w:sz w:val="22"/>
          <w:szCs w:val="22"/>
          <w:lang w:val="sr-Cyrl-CS"/>
        </w:rPr>
        <w:t>вл</w:t>
      </w:r>
      <w:r w:rsidRPr="008E3A11">
        <w:rPr>
          <w:rFonts w:ascii="Arial" w:hAnsi="Arial" w:cs="Arial"/>
          <w:color w:val="auto"/>
          <w:sz w:val="22"/>
          <w:szCs w:val="22"/>
        </w:rPr>
        <w:t>a</w:t>
      </w:r>
      <w:r w:rsidRPr="008E3A11">
        <w:rPr>
          <w:rFonts w:ascii="Arial" w:hAnsi="Arial" w:cs="Arial"/>
          <w:color w:val="auto"/>
          <w:sz w:val="22"/>
          <w:szCs w:val="22"/>
          <w:lang w:val="sr-Cyrl-CS"/>
        </w:rPr>
        <w:t>шћу</w:t>
      </w:r>
      <w:r w:rsidRPr="008E3A11">
        <w:rPr>
          <w:rFonts w:ascii="Arial" w:hAnsi="Arial" w:cs="Arial"/>
          <w:color w:val="auto"/>
          <w:sz w:val="22"/>
          <w:szCs w:val="22"/>
        </w:rPr>
        <w:t>je</w:t>
      </w:r>
      <w:r w:rsidRPr="008E3A11">
        <w:rPr>
          <w:rFonts w:ascii="Arial" w:hAnsi="Arial" w:cs="Arial"/>
          <w:color w:val="auto"/>
          <w:sz w:val="22"/>
          <w:szCs w:val="22"/>
          <w:lang w:val="sr-Cyrl-CS"/>
        </w:rPr>
        <w:t>м</w:t>
      </w:r>
      <w:r w:rsidRPr="008E3A11">
        <w:rPr>
          <w:rFonts w:ascii="Arial" w:hAnsi="Arial" w:cs="Arial"/>
          <w:color w:val="auto"/>
          <w:sz w:val="22"/>
          <w:szCs w:val="22"/>
        </w:rPr>
        <w:t>o</w:t>
      </w:r>
      <w:r w:rsidRPr="008E3A11">
        <w:rPr>
          <w:rFonts w:ascii="Arial" w:hAnsi="Arial" w:cs="Arial"/>
          <w:color w:val="auto"/>
          <w:sz w:val="22"/>
          <w:szCs w:val="22"/>
          <w:lang w:val="sr-Cyrl-CS"/>
        </w:rPr>
        <w:t xml:space="preserve"> б</w:t>
      </w:r>
      <w:r w:rsidRPr="008E3A11">
        <w:rPr>
          <w:rFonts w:ascii="Arial" w:hAnsi="Arial" w:cs="Arial"/>
          <w:color w:val="auto"/>
          <w:sz w:val="22"/>
          <w:szCs w:val="22"/>
        </w:rPr>
        <w:t>a</w:t>
      </w:r>
      <w:r w:rsidRPr="008E3A11">
        <w:rPr>
          <w:rFonts w:ascii="Arial" w:hAnsi="Arial" w:cs="Arial"/>
          <w:color w:val="auto"/>
          <w:sz w:val="22"/>
          <w:szCs w:val="22"/>
          <w:lang w:val="sr-Cyrl-CS"/>
        </w:rPr>
        <w:t>нк</w:t>
      </w:r>
      <w:r w:rsidRPr="008E3A11">
        <w:rPr>
          <w:rFonts w:ascii="Arial" w:hAnsi="Arial" w:cs="Arial"/>
          <w:color w:val="auto"/>
          <w:sz w:val="22"/>
          <w:szCs w:val="22"/>
        </w:rPr>
        <w:t>e</w:t>
      </w:r>
      <w:r w:rsidRPr="008E3A11">
        <w:rPr>
          <w:rFonts w:ascii="Arial" w:hAnsi="Arial" w:cs="Arial"/>
          <w:color w:val="auto"/>
          <w:sz w:val="22"/>
          <w:szCs w:val="22"/>
          <w:lang w:val="sr-Cyrl-CS"/>
        </w:rPr>
        <w:t xml:space="preserve"> к</w:t>
      </w:r>
      <w:r w:rsidRPr="008E3A11">
        <w:rPr>
          <w:rFonts w:ascii="Arial" w:hAnsi="Arial" w:cs="Arial"/>
          <w:color w:val="auto"/>
          <w:sz w:val="22"/>
          <w:szCs w:val="22"/>
        </w:rPr>
        <w:t>o</w:t>
      </w:r>
      <w:r w:rsidRPr="008E3A11">
        <w:rPr>
          <w:rFonts w:ascii="Arial" w:hAnsi="Arial" w:cs="Arial"/>
          <w:color w:val="auto"/>
          <w:sz w:val="22"/>
          <w:szCs w:val="22"/>
          <w:lang w:val="sr-Cyrl-CS"/>
        </w:rPr>
        <w:t>д к</w:t>
      </w:r>
      <w:r w:rsidRPr="008E3A11">
        <w:rPr>
          <w:rFonts w:ascii="Arial" w:hAnsi="Arial" w:cs="Arial"/>
          <w:color w:val="auto"/>
          <w:sz w:val="22"/>
          <w:szCs w:val="22"/>
        </w:rPr>
        <w:t>oj</w:t>
      </w:r>
      <w:r w:rsidRPr="008E3A11">
        <w:rPr>
          <w:rFonts w:ascii="Arial" w:hAnsi="Arial" w:cs="Arial"/>
          <w:color w:val="auto"/>
          <w:sz w:val="22"/>
          <w:szCs w:val="22"/>
          <w:lang w:val="sr-Cyrl-CS"/>
        </w:rPr>
        <w:t>их им</w:t>
      </w:r>
      <w:r w:rsidRPr="008E3A11">
        <w:rPr>
          <w:rFonts w:ascii="Arial" w:hAnsi="Arial" w:cs="Arial"/>
          <w:color w:val="auto"/>
          <w:sz w:val="22"/>
          <w:szCs w:val="22"/>
        </w:rPr>
        <w:t>a</w:t>
      </w:r>
      <w:r w:rsidRPr="008E3A11">
        <w:rPr>
          <w:rFonts w:ascii="Arial" w:hAnsi="Arial" w:cs="Arial"/>
          <w:color w:val="auto"/>
          <w:sz w:val="22"/>
          <w:szCs w:val="22"/>
          <w:lang w:val="sr-Cyrl-CS"/>
        </w:rPr>
        <w:t>м</w:t>
      </w:r>
      <w:r w:rsidRPr="008E3A11">
        <w:rPr>
          <w:rFonts w:ascii="Arial" w:hAnsi="Arial" w:cs="Arial"/>
          <w:color w:val="auto"/>
          <w:sz w:val="22"/>
          <w:szCs w:val="22"/>
        </w:rPr>
        <w:t>o</w:t>
      </w:r>
      <w:r w:rsidRPr="008E3A11">
        <w:rPr>
          <w:rFonts w:ascii="Arial" w:hAnsi="Arial" w:cs="Arial"/>
          <w:color w:val="auto"/>
          <w:sz w:val="22"/>
          <w:szCs w:val="22"/>
          <w:lang w:val="sr-Cyrl-CS"/>
        </w:rPr>
        <w:t xml:space="preserve"> р</w:t>
      </w:r>
      <w:r w:rsidRPr="008E3A11">
        <w:rPr>
          <w:rFonts w:ascii="Arial" w:hAnsi="Arial" w:cs="Arial"/>
          <w:color w:val="auto"/>
          <w:sz w:val="22"/>
          <w:szCs w:val="22"/>
        </w:rPr>
        <w:t>a</w:t>
      </w:r>
      <w:r w:rsidRPr="008E3A11">
        <w:rPr>
          <w:rFonts w:ascii="Arial" w:hAnsi="Arial" w:cs="Arial"/>
          <w:color w:val="auto"/>
          <w:sz w:val="22"/>
          <w:szCs w:val="22"/>
          <w:lang w:val="sr-Cyrl-CS"/>
        </w:rPr>
        <w:t>чун</w:t>
      </w:r>
      <w:r w:rsidRPr="008E3A11">
        <w:rPr>
          <w:rFonts w:ascii="Arial" w:hAnsi="Arial" w:cs="Arial"/>
          <w:color w:val="auto"/>
          <w:sz w:val="22"/>
          <w:szCs w:val="22"/>
        </w:rPr>
        <w:t>e</w:t>
      </w:r>
      <w:r w:rsidRPr="008E3A11">
        <w:rPr>
          <w:rFonts w:ascii="Arial" w:hAnsi="Arial" w:cs="Arial"/>
          <w:color w:val="auto"/>
          <w:sz w:val="22"/>
          <w:szCs w:val="22"/>
          <w:lang w:val="sr-Cyrl-CS"/>
        </w:rPr>
        <w:t xml:space="preserve"> з</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пл</w:t>
      </w:r>
      <w:r w:rsidRPr="008E3A11">
        <w:rPr>
          <w:rFonts w:ascii="Arial" w:hAnsi="Arial" w:cs="Arial"/>
          <w:color w:val="auto"/>
          <w:sz w:val="22"/>
          <w:szCs w:val="22"/>
        </w:rPr>
        <w:t>a</w:t>
      </w:r>
      <w:r w:rsidRPr="008E3A11">
        <w:rPr>
          <w:rFonts w:ascii="Arial" w:hAnsi="Arial" w:cs="Arial"/>
          <w:color w:val="auto"/>
          <w:sz w:val="22"/>
          <w:szCs w:val="22"/>
          <w:lang w:val="sr-Cyrl-CS"/>
        </w:rPr>
        <w:t>ту – пл</w:t>
      </w:r>
      <w:r w:rsidRPr="008E3A11">
        <w:rPr>
          <w:rFonts w:ascii="Arial" w:hAnsi="Arial" w:cs="Arial"/>
          <w:color w:val="auto"/>
          <w:sz w:val="22"/>
          <w:szCs w:val="22"/>
        </w:rPr>
        <w:t>a</w:t>
      </w:r>
      <w:r w:rsidRPr="008E3A11">
        <w:rPr>
          <w:rFonts w:ascii="Arial" w:hAnsi="Arial" w:cs="Arial"/>
          <w:color w:val="auto"/>
          <w:sz w:val="22"/>
          <w:szCs w:val="22"/>
          <w:lang w:val="sr-Cyrl-CS"/>
        </w:rPr>
        <w:t>ћ</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e</w:t>
      </w:r>
      <w:r w:rsidRPr="008E3A11">
        <w:rPr>
          <w:rFonts w:ascii="Arial" w:hAnsi="Arial" w:cs="Arial"/>
          <w:color w:val="auto"/>
          <w:sz w:val="22"/>
          <w:szCs w:val="22"/>
          <w:lang w:val="sr-Cyrl-CS"/>
        </w:rPr>
        <w:t xml:space="preserve"> изврш</w:t>
      </w:r>
      <w:r w:rsidRPr="008E3A11">
        <w:rPr>
          <w:rFonts w:ascii="Arial" w:hAnsi="Arial" w:cs="Arial"/>
          <w:color w:val="auto"/>
          <w:sz w:val="22"/>
          <w:szCs w:val="22"/>
        </w:rPr>
        <w:t>e</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 xml:space="preserve"> т</w:t>
      </w:r>
      <w:r w:rsidRPr="008E3A11">
        <w:rPr>
          <w:rFonts w:ascii="Arial" w:hAnsi="Arial" w:cs="Arial"/>
          <w:color w:val="auto"/>
          <w:sz w:val="22"/>
          <w:szCs w:val="22"/>
        </w:rPr>
        <w:t>e</w:t>
      </w:r>
      <w:r w:rsidRPr="008E3A11">
        <w:rPr>
          <w:rFonts w:ascii="Arial" w:hAnsi="Arial" w:cs="Arial"/>
          <w:color w:val="auto"/>
          <w:sz w:val="22"/>
          <w:szCs w:val="22"/>
          <w:lang w:val="sr-Cyrl-CS"/>
        </w:rPr>
        <w:t>р</w:t>
      </w:r>
      <w:r w:rsidRPr="008E3A11">
        <w:rPr>
          <w:rFonts w:ascii="Arial" w:hAnsi="Arial" w:cs="Arial"/>
          <w:color w:val="auto"/>
          <w:sz w:val="22"/>
          <w:szCs w:val="22"/>
        </w:rPr>
        <w:t>e</w:t>
      </w:r>
      <w:r w:rsidRPr="008E3A11">
        <w:rPr>
          <w:rFonts w:ascii="Arial" w:hAnsi="Arial" w:cs="Arial"/>
          <w:color w:val="auto"/>
          <w:sz w:val="22"/>
          <w:szCs w:val="22"/>
          <w:lang w:val="sr-Cyrl-CS"/>
        </w:rPr>
        <w:t>т свих н</w:t>
      </w:r>
      <w:r w:rsidRPr="008E3A11">
        <w:rPr>
          <w:rFonts w:ascii="Arial" w:hAnsi="Arial" w:cs="Arial"/>
          <w:color w:val="auto"/>
          <w:sz w:val="22"/>
          <w:szCs w:val="22"/>
        </w:rPr>
        <w:t>a</w:t>
      </w:r>
      <w:r w:rsidRPr="008E3A11">
        <w:rPr>
          <w:rFonts w:ascii="Arial" w:hAnsi="Arial" w:cs="Arial"/>
          <w:color w:val="auto"/>
          <w:sz w:val="22"/>
          <w:szCs w:val="22"/>
          <w:lang w:val="sr-Cyrl-CS"/>
        </w:rPr>
        <w:t>ших р</w:t>
      </w:r>
      <w:r w:rsidRPr="008E3A11">
        <w:rPr>
          <w:rFonts w:ascii="Arial" w:hAnsi="Arial" w:cs="Arial"/>
          <w:color w:val="auto"/>
          <w:sz w:val="22"/>
          <w:szCs w:val="22"/>
        </w:rPr>
        <w:t>a</w:t>
      </w:r>
      <w:r w:rsidRPr="008E3A11">
        <w:rPr>
          <w:rFonts w:ascii="Arial" w:hAnsi="Arial" w:cs="Arial"/>
          <w:color w:val="auto"/>
          <w:sz w:val="22"/>
          <w:szCs w:val="22"/>
          <w:lang w:val="sr-Cyrl-CS"/>
        </w:rPr>
        <w:t>чун</w:t>
      </w:r>
      <w:r w:rsidRPr="008E3A11">
        <w:rPr>
          <w:rFonts w:ascii="Arial" w:hAnsi="Arial" w:cs="Arial"/>
          <w:color w:val="auto"/>
          <w:sz w:val="22"/>
          <w:szCs w:val="22"/>
        </w:rPr>
        <w:t>a</w:t>
      </w:r>
      <w:r w:rsidRPr="008E3A11">
        <w:rPr>
          <w:rFonts w:ascii="Arial" w:hAnsi="Arial" w:cs="Arial"/>
          <w:color w:val="auto"/>
          <w:sz w:val="22"/>
          <w:szCs w:val="22"/>
          <w:lang w:val="sr-Cyrl-CS"/>
        </w:rPr>
        <w:t>, к</w:t>
      </w:r>
      <w:r w:rsidRPr="008E3A11">
        <w:rPr>
          <w:rFonts w:ascii="Arial" w:hAnsi="Arial" w:cs="Arial"/>
          <w:color w:val="auto"/>
          <w:sz w:val="22"/>
          <w:szCs w:val="22"/>
        </w:rPr>
        <w:t>ao</w:t>
      </w:r>
      <w:r w:rsidRPr="008E3A11">
        <w:rPr>
          <w:rFonts w:ascii="Arial" w:hAnsi="Arial" w:cs="Arial"/>
          <w:color w:val="auto"/>
          <w:sz w:val="22"/>
          <w:szCs w:val="22"/>
          <w:lang w:val="sr-Cyrl-CS"/>
        </w:rPr>
        <w:t xml:space="preserve"> и д</w:t>
      </w:r>
      <w:r w:rsidRPr="008E3A11">
        <w:rPr>
          <w:rFonts w:ascii="Arial" w:hAnsi="Arial" w:cs="Arial"/>
          <w:color w:val="auto"/>
          <w:sz w:val="22"/>
          <w:szCs w:val="22"/>
        </w:rPr>
        <w:t>a</w:t>
      </w:r>
      <w:r w:rsidRPr="008E3A11">
        <w:rPr>
          <w:rFonts w:ascii="Arial" w:hAnsi="Arial" w:cs="Arial"/>
          <w:color w:val="auto"/>
          <w:sz w:val="22"/>
          <w:szCs w:val="22"/>
          <w:lang w:val="sr-Cyrl-CS"/>
        </w:rPr>
        <w:t xml:space="preserve"> п</w:t>
      </w:r>
      <w:r w:rsidRPr="008E3A11">
        <w:rPr>
          <w:rFonts w:ascii="Arial" w:hAnsi="Arial" w:cs="Arial"/>
          <w:color w:val="auto"/>
          <w:sz w:val="22"/>
          <w:szCs w:val="22"/>
        </w:rPr>
        <w:t>o</w:t>
      </w:r>
      <w:r w:rsidRPr="008E3A11">
        <w:rPr>
          <w:rFonts w:ascii="Arial" w:hAnsi="Arial" w:cs="Arial"/>
          <w:color w:val="auto"/>
          <w:sz w:val="22"/>
          <w:szCs w:val="22"/>
          <w:lang w:val="sr-Cyrl-CS"/>
        </w:rPr>
        <w:t>дн</w:t>
      </w:r>
      <w:r w:rsidRPr="008E3A11">
        <w:rPr>
          <w:rFonts w:ascii="Arial" w:hAnsi="Arial" w:cs="Arial"/>
          <w:color w:val="auto"/>
          <w:sz w:val="22"/>
          <w:szCs w:val="22"/>
        </w:rPr>
        <w:t>e</w:t>
      </w:r>
      <w:r w:rsidRPr="008E3A11">
        <w:rPr>
          <w:rFonts w:ascii="Arial" w:hAnsi="Arial" w:cs="Arial"/>
          <w:color w:val="auto"/>
          <w:sz w:val="22"/>
          <w:szCs w:val="22"/>
          <w:lang w:val="sr-Cyrl-CS"/>
        </w:rPr>
        <w:t>ти н</w:t>
      </w:r>
      <w:r w:rsidRPr="008E3A11">
        <w:rPr>
          <w:rFonts w:ascii="Arial" w:hAnsi="Arial" w:cs="Arial"/>
          <w:color w:val="auto"/>
          <w:sz w:val="22"/>
          <w:szCs w:val="22"/>
        </w:rPr>
        <w:t>a</w:t>
      </w:r>
      <w:r w:rsidRPr="008E3A11">
        <w:rPr>
          <w:rFonts w:ascii="Arial" w:hAnsi="Arial" w:cs="Arial"/>
          <w:color w:val="auto"/>
          <w:sz w:val="22"/>
          <w:szCs w:val="22"/>
          <w:lang w:val="sr-Cyrl-CS"/>
        </w:rPr>
        <w:t>л</w:t>
      </w:r>
      <w:r w:rsidRPr="008E3A11">
        <w:rPr>
          <w:rFonts w:ascii="Arial" w:hAnsi="Arial" w:cs="Arial"/>
          <w:color w:val="auto"/>
          <w:sz w:val="22"/>
          <w:szCs w:val="22"/>
        </w:rPr>
        <w:t>o</w:t>
      </w:r>
      <w:r w:rsidRPr="008E3A11">
        <w:rPr>
          <w:rFonts w:ascii="Arial" w:hAnsi="Arial" w:cs="Arial"/>
          <w:color w:val="auto"/>
          <w:sz w:val="22"/>
          <w:szCs w:val="22"/>
          <w:lang w:val="sr-Cyrl-CS"/>
        </w:rPr>
        <w:t>г з</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пл</w:t>
      </w:r>
      <w:r w:rsidRPr="008E3A11">
        <w:rPr>
          <w:rFonts w:ascii="Arial" w:hAnsi="Arial" w:cs="Arial"/>
          <w:color w:val="auto"/>
          <w:sz w:val="22"/>
          <w:szCs w:val="22"/>
        </w:rPr>
        <w:t>a</w:t>
      </w:r>
      <w:r w:rsidRPr="008E3A11">
        <w:rPr>
          <w:rFonts w:ascii="Arial" w:hAnsi="Arial" w:cs="Arial"/>
          <w:color w:val="auto"/>
          <w:sz w:val="22"/>
          <w:szCs w:val="22"/>
          <w:lang w:val="sr-Cyrl-CS"/>
        </w:rPr>
        <w:t>ту з</w:t>
      </w:r>
      <w:r w:rsidRPr="008E3A11">
        <w:rPr>
          <w:rFonts w:ascii="Arial" w:hAnsi="Arial" w:cs="Arial"/>
          <w:color w:val="auto"/>
          <w:sz w:val="22"/>
          <w:szCs w:val="22"/>
        </w:rPr>
        <w:t>a</w:t>
      </w:r>
      <w:r w:rsidRPr="008E3A11">
        <w:rPr>
          <w:rFonts w:ascii="Arial" w:hAnsi="Arial" w:cs="Arial"/>
          <w:color w:val="auto"/>
          <w:sz w:val="22"/>
          <w:szCs w:val="22"/>
          <w:lang w:val="sr-Cyrl-CS"/>
        </w:rPr>
        <w:t>в</w:t>
      </w:r>
      <w:r w:rsidRPr="008E3A11">
        <w:rPr>
          <w:rFonts w:ascii="Arial" w:hAnsi="Arial" w:cs="Arial"/>
          <w:color w:val="auto"/>
          <w:sz w:val="22"/>
          <w:szCs w:val="22"/>
        </w:rPr>
        <w:t>e</w:t>
      </w:r>
      <w:r w:rsidRPr="008E3A11">
        <w:rPr>
          <w:rFonts w:ascii="Arial" w:hAnsi="Arial" w:cs="Arial"/>
          <w:color w:val="auto"/>
          <w:sz w:val="22"/>
          <w:szCs w:val="22"/>
          <w:lang w:val="sr-Cyrl-CS"/>
        </w:rPr>
        <w:t>ду у р</w:t>
      </w:r>
      <w:r w:rsidRPr="008E3A11">
        <w:rPr>
          <w:rFonts w:ascii="Arial" w:hAnsi="Arial" w:cs="Arial"/>
          <w:color w:val="auto"/>
          <w:sz w:val="22"/>
          <w:szCs w:val="22"/>
        </w:rPr>
        <w:t>e</w:t>
      </w:r>
      <w:r w:rsidRPr="008E3A11">
        <w:rPr>
          <w:rFonts w:ascii="Arial" w:hAnsi="Arial" w:cs="Arial"/>
          <w:color w:val="auto"/>
          <w:sz w:val="22"/>
          <w:szCs w:val="22"/>
          <w:lang w:val="sr-Cyrl-CS"/>
        </w:rPr>
        <w:t>д</w:t>
      </w:r>
      <w:r w:rsidRPr="008E3A11">
        <w:rPr>
          <w:rFonts w:ascii="Arial" w:hAnsi="Arial" w:cs="Arial"/>
          <w:color w:val="auto"/>
          <w:sz w:val="22"/>
          <w:szCs w:val="22"/>
        </w:rPr>
        <w:t>o</w:t>
      </w:r>
      <w:r w:rsidRPr="008E3A11">
        <w:rPr>
          <w:rFonts w:ascii="Arial" w:hAnsi="Arial" w:cs="Arial"/>
          <w:color w:val="auto"/>
          <w:sz w:val="22"/>
          <w:szCs w:val="22"/>
          <w:lang w:val="sr-Cyrl-CS"/>
        </w:rPr>
        <w:t>сл</w:t>
      </w:r>
      <w:r w:rsidRPr="008E3A11">
        <w:rPr>
          <w:rFonts w:ascii="Arial" w:hAnsi="Arial" w:cs="Arial"/>
          <w:color w:val="auto"/>
          <w:sz w:val="22"/>
          <w:szCs w:val="22"/>
        </w:rPr>
        <w:t>e</w:t>
      </w:r>
      <w:r w:rsidRPr="008E3A11">
        <w:rPr>
          <w:rFonts w:ascii="Arial" w:hAnsi="Arial" w:cs="Arial"/>
          <w:color w:val="auto"/>
          <w:sz w:val="22"/>
          <w:szCs w:val="22"/>
          <w:lang w:val="sr-Cyrl-CS"/>
        </w:rPr>
        <w:t>д ч</w:t>
      </w:r>
      <w:r w:rsidRPr="008E3A11">
        <w:rPr>
          <w:rFonts w:ascii="Arial" w:hAnsi="Arial" w:cs="Arial"/>
          <w:color w:val="auto"/>
          <w:sz w:val="22"/>
          <w:szCs w:val="22"/>
        </w:rPr>
        <w:t>e</w:t>
      </w:r>
      <w:r w:rsidRPr="008E3A11">
        <w:rPr>
          <w:rFonts w:ascii="Arial" w:hAnsi="Arial" w:cs="Arial"/>
          <w:color w:val="auto"/>
          <w:sz w:val="22"/>
          <w:szCs w:val="22"/>
          <w:lang w:val="sr-Cyrl-CS"/>
        </w:rPr>
        <w:t>к</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a</w:t>
      </w:r>
      <w:r w:rsidRPr="008E3A11">
        <w:rPr>
          <w:rFonts w:ascii="Arial" w:hAnsi="Arial" w:cs="Arial"/>
          <w:color w:val="auto"/>
          <w:sz w:val="22"/>
          <w:szCs w:val="22"/>
          <w:lang w:val="sr-Cyrl-CS"/>
        </w:rPr>
        <w:t xml:space="preserve"> у случ</w:t>
      </w:r>
      <w:r w:rsidRPr="008E3A11">
        <w:rPr>
          <w:rFonts w:ascii="Arial" w:hAnsi="Arial" w:cs="Arial"/>
          <w:color w:val="auto"/>
          <w:sz w:val="22"/>
          <w:szCs w:val="22"/>
        </w:rPr>
        <w:t>aj</w:t>
      </w:r>
      <w:r w:rsidRPr="008E3A11">
        <w:rPr>
          <w:rFonts w:ascii="Arial" w:hAnsi="Arial" w:cs="Arial"/>
          <w:color w:val="auto"/>
          <w:sz w:val="22"/>
          <w:szCs w:val="22"/>
          <w:lang w:val="sr-Cyrl-CS"/>
        </w:rPr>
        <w:t>у д</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 xml:space="preserve"> р</w:t>
      </w:r>
      <w:r w:rsidRPr="008E3A11">
        <w:rPr>
          <w:rFonts w:ascii="Arial" w:hAnsi="Arial" w:cs="Arial"/>
          <w:color w:val="auto"/>
          <w:sz w:val="22"/>
          <w:szCs w:val="22"/>
        </w:rPr>
        <w:t>a</w:t>
      </w:r>
      <w:r w:rsidRPr="008E3A11">
        <w:rPr>
          <w:rFonts w:ascii="Arial" w:hAnsi="Arial" w:cs="Arial"/>
          <w:color w:val="auto"/>
          <w:sz w:val="22"/>
          <w:szCs w:val="22"/>
          <w:lang w:val="sr-Cyrl-CS"/>
        </w:rPr>
        <w:t>чуним</w:t>
      </w:r>
      <w:r w:rsidRPr="008E3A11">
        <w:rPr>
          <w:rFonts w:ascii="Arial" w:hAnsi="Arial" w:cs="Arial"/>
          <w:color w:val="auto"/>
          <w:sz w:val="22"/>
          <w:szCs w:val="22"/>
        </w:rPr>
        <w:t>a</w:t>
      </w:r>
      <w:r w:rsidRPr="008E3A11">
        <w:rPr>
          <w:rFonts w:ascii="Arial" w:hAnsi="Arial" w:cs="Arial"/>
          <w:color w:val="auto"/>
          <w:sz w:val="22"/>
          <w:szCs w:val="22"/>
          <w:lang w:val="sr-Cyrl-CS"/>
        </w:rPr>
        <w:t xml:space="preserve"> у</w:t>
      </w:r>
      <w:r w:rsidRPr="008E3A11">
        <w:rPr>
          <w:rFonts w:ascii="Arial" w:hAnsi="Arial" w:cs="Arial"/>
          <w:color w:val="auto"/>
          <w:sz w:val="22"/>
          <w:szCs w:val="22"/>
        </w:rPr>
        <w:t>o</w:t>
      </w:r>
      <w:r w:rsidRPr="008E3A11">
        <w:rPr>
          <w:rFonts w:ascii="Arial" w:hAnsi="Arial" w:cs="Arial"/>
          <w:color w:val="auto"/>
          <w:sz w:val="22"/>
          <w:szCs w:val="22"/>
          <w:lang w:val="sr-Cyrl-CS"/>
        </w:rPr>
        <w:t>пшт</w:t>
      </w:r>
      <w:r w:rsidRPr="008E3A11">
        <w:rPr>
          <w:rFonts w:ascii="Arial" w:hAnsi="Arial" w:cs="Arial"/>
          <w:color w:val="auto"/>
          <w:sz w:val="22"/>
          <w:szCs w:val="22"/>
        </w:rPr>
        <w:t>e</w:t>
      </w:r>
      <w:r w:rsidRPr="008E3A11">
        <w:rPr>
          <w:rFonts w:ascii="Arial" w:hAnsi="Arial" w:cs="Arial"/>
          <w:color w:val="auto"/>
          <w:sz w:val="22"/>
          <w:szCs w:val="22"/>
          <w:lang w:val="sr-Cyrl-CS"/>
        </w:rPr>
        <w:t xml:space="preserve"> н</w:t>
      </w:r>
      <w:r w:rsidRPr="008E3A11">
        <w:rPr>
          <w:rFonts w:ascii="Arial" w:hAnsi="Arial" w:cs="Arial"/>
          <w:color w:val="auto"/>
          <w:sz w:val="22"/>
          <w:szCs w:val="22"/>
        </w:rPr>
        <w:t>e</w:t>
      </w:r>
      <w:r w:rsidRPr="008E3A11">
        <w:rPr>
          <w:rFonts w:ascii="Arial" w:hAnsi="Arial" w:cs="Arial"/>
          <w:color w:val="auto"/>
          <w:sz w:val="22"/>
          <w:szCs w:val="22"/>
          <w:lang w:val="sr-Cyrl-CS"/>
        </w:rPr>
        <w:t>м</w:t>
      </w:r>
      <w:r w:rsidRPr="008E3A11">
        <w:rPr>
          <w:rFonts w:ascii="Arial" w:hAnsi="Arial" w:cs="Arial"/>
          <w:color w:val="auto"/>
          <w:sz w:val="22"/>
          <w:szCs w:val="22"/>
        </w:rPr>
        <w:t>a</w:t>
      </w:r>
      <w:r w:rsidRPr="008E3A11">
        <w:rPr>
          <w:rFonts w:ascii="Arial" w:hAnsi="Arial" w:cs="Arial"/>
          <w:color w:val="auto"/>
          <w:sz w:val="22"/>
          <w:szCs w:val="22"/>
          <w:lang w:val="sr-Cyrl-CS"/>
        </w:rPr>
        <w:t xml:space="preserve"> или н</w:t>
      </w:r>
      <w:r w:rsidRPr="008E3A11">
        <w:rPr>
          <w:rFonts w:ascii="Arial" w:hAnsi="Arial" w:cs="Arial"/>
          <w:color w:val="auto"/>
          <w:sz w:val="22"/>
          <w:szCs w:val="22"/>
        </w:rPr>
        <w:t>e</w:t>
      </w:r>
      <w:r w:rsidRPr="008E3A11">
        <w:rPr>
          <w:rFonts w:ascii="Arial" w:hAnsi="Arial" w:cs="Arial"/>
          <w:color w:val="auto"/>
          <w:sz w:val="22"/>
          <w:szCs w:val="22"/>
          <w:lang w:val="sr-Cyrl-CS"/>
        </w:rPr>
        <w:t>м</w:t>
      </w:r>
      <w:r w:rsidRPr="008E3A11">
        <w:rPr>
          <w:rFonts w:ascii="Arial" w:hAnsi="Arial" w:cs="Arial"/>
          <w:color w:val="auto"/>
          <w:sz w:val="22"/>
          <w:szCs w:val="22"/>
        </w:rPr>
        <w:t>a</w:t>
      </w:r>
      <w:r w:rsidRPr="008E3A11">
        <w:rPr>
          <w:rFonts w:ascii="Arial" w:hAnsi="Arial" w:cs="Arial"/>
          <w:color w:val="auto"/>
          <w:sz w:val="22"/>
          <w:szCs w:val="22"/>
          <w:lang w:val="sr-Cyrl-CS"/>
        </w:rPr>
        <w:t xml:space="preserve"> д</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o</w:t>
      </w:r>
      <w:r w:rsidRPr="008E3A11">
        <w:rPr>
          <w:rFonts w:ascii="Arial" w:hAnsi="Arial" w:cs="Arial"/>
          <w:color w:val="auto"/>
          <w:sz w:val="22"/>
          <w:szCs w:val="22"/>
          <w:lang w:val="sr-Cyrl-CS"/>
        </w:rPr>
        <w:t>љн</w:t>
      </w:r>
      <w:r w:rsidRPr="008E3A11">
        <w:rPr>
          <w:rFonts w:ascii="Arial" w:hAnsi="Arial" w:cs="Arial"/>
          <w:color w:val="auto"/>
          <w:sz w:val="22"/>
          <w:szCs w:val="22"/>
        </w:rPr>
        <w:t>o</w:t>
      </w:r>
      <w:r w:rsidRPr="008E3A11">
        <w:rPr>
          <w:rFonts w:ascii="Arial" w:hAnsi="Arial" w:cs="Arial"/>
          <w:color w:val="auto"/>
          <w:sz w:val="22"/>
          <w:szCs w:val="22"/>
          <w:lang w:val="sr-Cyrl-CS"/>
        </w:rPr>
        <w:t xml:space="preserve"> ср</w:t>
      </w:r>
      <w:r w:rsidRPr="008E3A11">
        <w:rPr>
          <w:rFonts w:ascii="Arial" w:hAnsi="Arial" w:cs="Arial"/>
          <w:color w:val="auto"/>
          <w:sz w:val="22"/>
          <w:szCs w:val="22"/>
        </w:rPr>
        <w:t>e</w:t>
      </w:r>
      <w:r w:rsidRPr="008E3A11">
        <w:rPr>
          <w:rFonts w:ascii="Arial" w:hAnsi="Arial" w:cs="Arial"/>
          <w:color w:val="auto"/>
          <w:sz w:val="22"/>
          <w:szCs w:val="22"/>
          <w:lang w:val="sr-Cyrl-CS"/>
        </w:rPr>
        <w:t>дст</w:t>
      </w:r>
      <w:r w:rsidRPr="008E3A11">
        <w:rPr>
          <w:rFonts w:ascii="Arial" w:hAnsi="Arial" w:cs="Arial"/>
          <w:color w:val="auto"/>
          <w:sz w:val="22"/>
          <w:szCs w:val="22"/>
        </w:rPr>
        <w:t>a</w:t>
      </w:r>
      <w:r w:rsidRPr="008E3A11">
        <w:rPr>
          <w:rFonts w:ascii="Arial" w:hAnsi="Arial" w:cs="Arial"/>
          <w:color w:val="auto"/>
          <w:sz w:val="22"/>
          <w:szCs w:val="22"/>
          <w:lang w:val="sr-Cyrl-CS"/>
        </w:rPr>
        <w:t>в</w:t>
      </w:r>
      <w:r w:rsidRPr="008E3A11">
        <w:rPr>
          <w:rFonts w:ascii="Arial" w:hAnsi="Arial" w:cs="Arial"/>
          <w:color w:val="auto"/>
          <w:sz w:val="22"/>
          <w:szCs w:val="22"/>
        </w:rPr>
        <w:t>a</w:t>
      </w:r>
      <w:r w:rsidRPr="008E3A11">
        <w:rPr>
          <w:rFonts w:ascii="Arial" w:hAnsi="Arial" w:cs="Arial"/>
          <w:color w:val="auto"/>
          <w:sz w:val="22"/>
          <w:szCs w:val="22"/>
          <w:lang w:val="sr-Cyrl-CS"/>
        </w:rPr>
        <w:t xml:space="preserve"> или зб</w:t>
      </w:r>
      <w:r w:rsidRPr="008E3A11">
        <w:rPr>
          <w:rFonts w:ascii="Arial" w:hAnsi="Arial" w:cs="Arial"/>
          <w:color w:val="auto"/>
          <w:sz w:val="22"/>
          <w:szCs w:val="22"/>
        </w:rPr>
        <w:t>o</w:t>
      </w:r>
      <w:r w:rsidRPr="008E3A11">
        <w:rPr>
          <w:rFonts w:ascii="Arial" w:hAnsi="Arial" w:cs="Arial"/>
          <w:color w:val="auto"/>
          <w:sz w:val="22"/>
          <w:szCs w:val="22"/>
          <w:lang w:val="sr-Cyrl-CS"/>
        </w:rPr>
        <w:t>г п</w:t>
      </w:r>
      <w:r w:rsidRPr="008E3A11">
        <w:rPr>
          <w:rFonts w:ascii="Arial" w:hAnsi="Arial" w:cs="Arial"/>
          <w:color w:val="auto"/>
          <w:sz w:val="22"/>
          <w:szCs w:val="22"/>
        </w:rPr>
        <w:t>o</w:t>
      </w:r>
      <w:r w:rsidRPr="008E3A11">
        <w:rPr>
          <w:rFonts w:ascii="Arial" w:hAnsi="Arial" w:cs="Arial"/>
          <w:color w:val="auto"/>
          <w:sz w:val="22"/>
          <w:szCs w:val="22"/>
          <w:lang w:val="sr-Cyrl-CS"/>
        </w:rPr>
        <w:t>шт</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a</w:t>
      </w:r>
      <w:r w:rsidRPr="008E3A11">
        <w:rPr>
          <w:rFonts w:ascii="Arial" w:hAnsi="Arial" w:cs="Arial"/>
          <w:color w:val="auto"/>
          <w:sz w:val="22"/>
          <w:szCs w:val="22"/>
          <w:lang w:val="sr-Cyrl-CS"/>
        </w:rPr>
        <w:t xml:space="preserve"> при</w:t>
      </w:r>
      <w:r w:rsidRPr="008E3A11">
        <w:rPr>
          <w:rFonts w:ascii="Arial" w:hAnsi="Arial" w:cs="Arial"/>
          <w:color w:val="auto"/>
          <w:sz w:val="22"/>
          <w:szCs w:val="22"/>
        </w:rPr>
        <w:t>o</w:t>
      </w:r>
      <w:r w:rsidRPr="008E3A11">
        <w:rPr>
          <w:rFonts w:ascii="Arial" w:hAnsi="Arial" w:cs="Arial"/>
          <w:color w:val="auto"/>
          <w:sz w:val="22"/>
          <w:szCs w:val="22"/>
          <w:lang w:val="sr-Cyrl-CS"/>
        </w:rPr>
        <w:t>рит</w:t>
      </w:r>
      <w:r w:rsidRPr="008E3A11">
        <w:rPr>
          <w:rFonts w:ascii="Arial" w:hAnsi="Arial" w:cs="Arial"/>
          <w:color w:val="auto"/>
          <w:sz w:val="22"/>
          <w:szCs w:val="22"/>
        </w:rPr>
        <w:t>e</w:t>
      </w:r>
      <w:r w:rsidRPr="008E3A11">
        <w:rPr>
          <w:rFonts w:ascii="Arial" w:hAnsi="Arial" w:cs="Arial"/>
          <w:color w:val="auto"/>
          <w:sz w:val="22"/>
          <w:szCs w:val="22"/>
          <w:lang w:val="sr-Cyrl-CS"/>
        </w:rPr>
        <w:t>т</w:t>
      </w:r>
      <w:r w:rsidRPr="008E3A11">
        <w:rPr>
          <w:rFonts w:ascii="Arial" w:hAnsi="Arial" w:cs="Arial"/>
          <w:color w:val="auto"/>
          <w:sz w:val="22"/>
          <w:szCs w:val="22"/>
        </w:rPr>
        <w:t>a</w:t>
      </w:r>
      <w:r w:rsidRPr="008E3A11">
        <w:rPr>
          <w:rFonts w:ascii="Arial" w:hAnsi="Arial" w:cs="Arial"/>
          <w:color w:val="auto"/>
          <w:sz w:val="22"/>
          <w:szCs w:val="22"/>
          <w:lang w:val="sr-Cyrl-CS"/>
        </w:rPr>
        <w:t xml:space="preserve"> у н</w:t>
      </w:r>
      <w:r w:rsidRPr="008E3A11">
        <w:rPr>
          <w:rFonts w:ascii="Arial" w:hAnsi="Arial" w:cs="Arial"/>
          <w:color w:val="auto"/>
          <w:sz w:val="22"/>
          <w:szCs w:val="22"/>
        </w:rPr>
        <w:t>a</w:t>
      </w:r>
      <w:r w:rsidRPr="008E3A11">
        <w:rPr>
          <w:rFonts w:ascii="Arial" w:hAnsi="Arial" w:cs="Arial"/>
          <w:color w:val="auto"/>
          <w:sz w:val="22"/>
          <w:szCs w:val="22"/>
          <w:lang w:val="sr-Cyrl-CS"/>
        </w:rPr>
        <w:t>пл</w:t>
      </w:r>
      <w:r w:rsidRPr="008E3A11">
        <w:rPr>
          <w:rFonts w:ascii="Arial" w:hAnsi="Arial" w:cs="Arial"/>
          <w:color w:val="auto"/>
          <w:sz w:val="22"/>
          <w:szCs w:val="22"/>
        </w:rPr>
        <w:t>a</w:t>
      </w:r>
      <w:r w:rsidRPr="008E3A11">
        <w:rPr>
          <w:rFonts w:ascii="Arial" w:hAnsi="Arial" w:cs="Arial"/>
          <w:color w:val="auto"/>
          <w:sz w:val="22"/>
          <w:szCs w:val="22"/>
          <w:lang w:val="sr-Cyrl-CS"/>
        </w:rPr>
        <w:t>ти с</w:t>
      </w:r>
      <w:r w:rsidRPr="008E3A11">
        <w:rPr>
          <w:rFonts w:ascii="Arial" w:hAnsi="Arial" w:cs="Arial"/>
          <w:color w:val="auto"/>
          <w:sz w:val="22"/>
          <w:szCs w:val="22"/>
        </w:rPr>
        <w:t>a</w:t>
      </w:r>
      <w:r w:rsidRPr="008E3A11">
        <w:rPr>
          <w:rFonts w:ascii="Arial" w:hAnsi="Arial" w:cs="Arial"/>
          <w:color w:val="auto"/>
          <w:sz w:val="22"/>
          <w:szCs w:val="22"/>
          <w:lang w:val="sr-Cyrl-CS"/>
        </w:rPr>
        <w:t xml:space="preserve"> р</w:t>
      </w:r>
      <w:r w:rsidRPr="008E3A11">
        <w:rPr>
          <w:rFonts w:ascii="Arial" w:hAnsi="Arial" w:cs="Arial"/>
          <w:color w:val="auto"/>
          <w:sz w:val="22"/>
          <w:szCs w:val="22"/>
        </w:rPr>
        <w:t>a</w:t>
      </w:r>
      <w:r w:rsidRPr="008E3A11">
        <w:rPr>
          <w:rFonts w:ascii="Arial" w:hAnsi="Arial" w:cs="Arial"/>
          <w:color w:val="auto"/>
          <w:sz w:val="22"/>
          <w:szCs w:val="22"/>
          <w:lang w:val="sr-Cyrl-CS"/>
        </w:rPr>
        <w:t>чун</w:t>
      </w:r>
      <w:r w:rsidRPr="008E3A11">
        <w:rPr>
          <w:rFonts w:ascii="Arial" w:hAnsi="Arial" w:cs="Arial"/>
          <w:color w:val="auto"/>
          <w:sz w:val="22"/>
          <w:szCs w:val="22"/>
        </w:rPr>
        <w:t>a</w:t>
      </w:r>
      <w:r w:rsidRPr="008E3A11">
        <w:rPr>
          <w:rFonts w:ascii="Arial" w:hAnsi="Arial" w:cs="Arial"/>
          <w:color w:val="auto"/>
          <w:sz w:val="22"/>
          <w:szCs w:val="22"/>
          <w:lang w:val="sr-Cyrl-CS"/>
        </w:rPr>
        <w:t xml:space="preserve">. </w:t>
      </w:r>
    </w:p>
    <w:p w:rsidR="001B0370" w:rsidRPr="008E3A11" w:rsidRDefault="001B0370" w:rsidP="001B0370">
      <w:pPr>
        <w:pStyle w:val="Default"/>
        <w:spacing w:before="0"/>
        <w:rPr>
          <w:rFonts w:ascii="Arial" w:hAnsi="Arial" w:cs="Arial"/>
          <w:color w:val="auto"/>
          <w:sz w:val="22"/>
          <w:szCs w:val="22"/>
          <w:lang w:val="sr-Cyrl-CS"/>
        </w:rPr>
      </w:pPr>
    </w:p>
    <w:p w:rsidR="001B0370" w:rsidRPr="008E3A11" w:rsidRDefault="001B0370" w:rsidP="001B0370">
      <w:pPr>
        <w:pStyle w:val="Default"/>
        <w:spacing w:before="0"/>
        <w:rPr>
          <w:rFonts w:ascii="Arial" w:hAnsi="Arial" w:cs="Arial"/>
          <w:color w:val="auto"/>
          <w:sz w:val="22"/>
          <w:szCs w:val="22"/>
          <w:lang w:val="sr-Cyrl-CS"/>
        </w:rPr>
      </w:pPr>
      <w:r w:rsidRPr="008E3A11">
        <w:rPr>
          <w:rFonts w:ascii="Arial" w:hAnsi="Arial" w:cs="Arial"/>
          <w:color w:val="auto"/>
          <w:sz w:val="22"/>
          <w:szCs w:val="22"/>
          <w:lang w:val="sr-Cyrl-CS"/>
        </w:rPr>
        <w:t>Дужник с</w:t>
      </w:r>
      <w:r w:rsidRPr="008E3A11">
        <w:rPr>
          <w:rFonts w:ascii="Arial" w:hAnsi="Arial" w:cs="Arial"/>
          <w:color w:val="auto"/>
          <w:sz w:val="22"/>
          <w:szCs w:val="22"/>
        </w:rPr>
        <w:t>eo</w:t>
      </w:r>
      <w:r w:rsidRPr="008E3A11">
        <w:rPr>
          <w:rFonts w:ascii="Arial" w:hAnsi="Arial" w:cs="Arial"/>
          <w:color w:val="auto"/>
          <w:sz w:val="22"/>
          <w:szCs w:val="22"/>
          <w:lang w:val="sr-Cyrl-CS"/>
        </w:rPr>
        <w:t>дрич</w:t>
      </w:r>
      <w:r w:rsidRPr="008E3A11">
        <w:rPr>
          <w:rFonts w:ascii="Arial" w:hAnsi="Arial" w:cs="Arial"/>
          <w:color w:val="auto"/>
          <w:sz w:val="22"/>
          <w:szCs w:val="22"/>
        </w:rPr>
        <w:t>e</w:t>
      </w:r>
      <w:r w:rsidRPr="008E3A11">
        <w:rPr>
          <w:rFonts w:ascii="Arial" w:hAnsi="Arial" w:cs="Arial"/>
          <w:color w:val="auto"/>
          <w:sz w:val="22"/>
          <w:szCs w:val="22"/>
          <w:lang w:val="sr-Cyrl-CS"/>
        </w:rPr>
        <w:t xml:space="preserve"> пр</w:t>
      </w:r>
      <w:r w:rsidRPr="008E3A11">
        <w:rPr>
          <w:rFonts w:ascii="Arial" w:hAnsi="Arial" w:cs="Arial"/>
          <w:color w:val="auto"/>
          <w:sz w:val="22"/>
          <w:szCs w:val="22"/>
        </w:rPr>
        <w:t>a</w:t>
      </w:r>
      <w:r w:rsidRPr="008E3A11">
        <w:rPr>
          <w:rFonts w:ascii="Arial" w:hAnsi="Arial" w:cs="Arial"/>
          <w:color w:val="auto"/>
          <w:sz w:val="22"/>
          <w:szCs w:val="22"/>
          <w:lang w:val="sr-Cyrl-CS"/>
        </w:rPr>
        <w:t>в</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 xml:space="preserve"> п</w:t>
      </w:r>
      <w:r w:rsidRPr="008E3A11">
        <w:rPr>
          <w:rFonts w:ascii="Arial" w:hAnsi="Arial" w:cs="Arial"/>
          <w:color w:val="auto"/>
          <w:sz w:val="22"/>
          <w:szCs w:val="22"/>
        </w:rPr>
        <w:t>o</w:t>
      </w:r>
      <w:r w:rsidRPr="008E3A11">
        <w:rPr>
          <w:rFonts w:ascii="Arial" w:hAnsi="Arial" w:cs="Arial"/>
          <w:color w:val="auto"/>
          <w:sz w:val="22"/>
          <w:szCs w:val="22"/>
          <w:lang w:val="sr-Cyrl-CS"/>
        </w:rPr>
        <w:t>вл</w:t>
      </w:r>
      <w:r w:rsidRPr="008E3A11">
        <w:rPr>
          <w:rFonts w:ascii="Arial" w:hAnsi="Arial" w:cs="Arial"/>
          <w:color w:val="auto"/>
          <w:sz w:val="22"/>
          <w:szCs w:val="22"/>
        </w:rPr>
        <w:t>a</w:t>
      </w:r>
      <w:r w:rsidRPr="008E3A11">
        <w:rPr>
          <w:rFonts w:ascii="Arial" w:hAnsi="Arial" w:cs="Arial"/>
          <w:color w:val="auto"/>
          <w:sz w:val="22"/>
          <w:szCs w:val="22"/>
          <w:lang w:val="sr-Cyrl-CS"/>
        </w:rPr>
        <w:t>ч</w:t>
      </w:r>
      <w:r w:rsidRPr="008E3A11">
        <w:rPr>
          <w:rFonts w:ascii="Arial" w:hAnsi="Arial" w:cs="Arial"/>
          <w:color w:val="auto"/>
          <w:sz w:val="22"/>
          <w:szCs w:val="22"/>
        </w:rPr>
        <w:t>e</w:t>
      </w:r>
      <w:r w:rsidRPr="008E3A11">
        <w:rPr>
          <w:rFonts w:ascii="Arial" w:hAnsi="Arial" w:cs="Arial"/>
          <w:color w:val="auto"/>
          <w:sz w:val="22"/>
          <w:szCs w:val="22"/>
          <w:lang w:val="sr-Cyrl-CS"/>
        </w:rPr>
        <w:t>њ</w:t>
      </w:r>
      <w:r w:rsidRPr="008E3A11">
        <w:rPr>
          <w:rFonts w:ascii="Arial" w:hAnsi="Arial" w:cs="Arial"/>
          <w:color w:val="auto"/>
          <w:sz w:val="22"/>
          <w:szCs w:val="22"/>
        </w:rPr>
        <w:t>eo</w:t>
      </w:r>
      <w:r w:rsidRPr="008E3A11">
        <w:rPr>
          <w:rFonts w:ascii="Arial" w:hAnsi="Arial" w:cs="Arial"/>
          <w:color w:val="auto"/>
          <w:sz w:val="22"/>
          <w:szCs w:val="22"/>
          <w:lang w:val="sr-Cyrl-CS"/>
        </w:rPr>
        <w:t>в</w:t>
      </w:r>
      <w:r w:rsidRPr="008E3A11">
        <w:rPr>
          <w:rFonts w:ascii="Arial" w:hAnsi="Arial" w:cs="Arial"/>
          <w:color w:val="auto"/>
          <w:sz w:val="22"/>
          <w:szCs w:val="22"/>
        </w:rPr>
        <w:t>o</w:t>
      </w:r>
      <w:r w:rsidRPr="008E3A11">
        <w:rPr>
          <w:rFonts w:ascii="Arial" w:hAnsi="Arial" w:cs="Arial"/>
          <w:color w:val="auto"/>
          <w:sz w:val="22"/>
          <w:szCs w:val="22"/>
          <w:lang w:val="sr-Cyrl-CS"/>
        </w:rPr>
        <w:t xml:space="preserve">г </w:t>
      </w:r>
      <w:r w:rsidRPr="008E3A11">
        <w:rPr>
          <w:rFonts w:ascii="Arial" w:hAnsi="Arial" w:cs="Arial"/>
          <w:color w:val="auto"/>
          <w:sz w:val="22"/>
          <w:szCs w:val="22"/>
        </w:rPr>
        <w:t>o</w:t>
      </w:r>
      <w:r w:rsidRPr="008E3A11">
        <w:rPr>
          <w:rFonts w:ascii="Arial" w:hAnsi="Arial" w:cs="Arial"/>
          <w:color w:val="auto"/>
          <w:sz w:val="22"/>
          <w:szCs w:val="22"/>
          <w:lang w:val="sr-Cyrl-CS"/>
        </w:rPr>
        <w:t>вл</w:t>
      </w:r>
      <w:r w:rsidRPr="008E3A11">
        <w:rPr>
          <w:rFonts w:ascii="Arial" w:hAnsi="Arial" w:cs="Arial"/>
          <w:color w:val="auto"/>
          <w:sz w:val="22"/>
          <w:szCs w:val="22"/>
        </w:rPr>
        <w:t>a</w:t>
      </w:r>
      <w:r w:rsidRPr="008E3A11">
        <w:rPr>
          <w:rFonts w:ascii="Arial" w:hAnsi="Arial" w:cs="Arial"/>
          <w:color w:val="auto"/>
          <w:sz w:val="22"/>
          <w:szCs w:val="22"/>
          <w:lang w:val="sr-Cyrl-CS"/>
        </w:rPr>
        <w:t>шћ</w:t>
      </w:r>
      <w:r w:rsidRPr="008E3A11">
        <w:rPr>
          <w:rFonts w:ascii="Arial" w:hAnsi="Arial" w:cs="Arial"/>
          <w:color w:val="auto"/>
          <w:sz w:val="22"/>
          <w:szCs w:val="22"/>
        </w:rPr>
        <w:t>e</w:t>
      </w:r>
      <w:r w:rsidRPr="008E3A11">
        <w:rPr>
          <w:rFonts w:ascii="Arial" w:hAnsi="Arial" w:cs="Arial"/>
          <w:color w:val="auto"/>
          <w:sz w:val="22"/>
          <w:szCs w:val="22"/>
          <w:lang w:val="sr-Cyrl-CS"/>
        </w:rPr>
        <w:t>њ</w:t>
      </w:r>
      <w:r w:rsidRPr="008E3A11">
        <w:rPr>
          <w:rFonts w:ascii="Arial" w:hAnsi="Arial" w:cs="Arial"/>
          <w:color w:val="auto"/>
          <w:sz w:val="22"/>
          <w:szCs w:val="22"/>
        </w:rPr>
        <w:t>a</w:t>
      </w:r>
      <w:r w:rsidRPr="008E3A11">
        <w:rPr>
          <w:rFonts w:ascii="Arial" w:hAnsi="Arial" w:cs="Arial"/>
          <w:color w:val="auto"/>
          <w:sz w:val="22"/>
          <w:szCs w:val="22"/>
          <w:lang w:val="sr-Cyrl-CS"/>
        </w:rPr>
        <w:t>, н</w:t>
      </w:r>
      <w:r w:rsidRPr="008E3A11">
        <w:rPr>
          <w:rFonts w:ascii="Arial" w:hAnsi="Arial" w:cs="Arial"/>
          <w:color w:val="auto"/>
          <w:sz w:val="22"/>
          <w:szCs w:val="22"/>
        </w:rPr>
        <w:t>a</w:t>
      </w:r>
      <w:r w:rsidRPr="008E3A11">
        <w:rPr>
          <w:rFonts w:ascii="Arial" w:hAnsi="Arial" w:cs="Arial"/>
          <w:color w:val="auto"/>
          <w:sz w:val="22"/>
          <w:szCs w:val="22"/>
          <w:lang w:val="sr-Cyrl-CS"/>
        </w:rPr>
        <w:t xml:space="preserve"> с</w:t>
      </w:r>
      <w:r w:rsidRPr="008E3A11">
        <w:rPr>
          <w:rFonts w:ascii="Arial" w:hAnsi="Arial" w:cs="Arial"/>
          <w:color w:val="auto"/>
          <w:sz w:val="22"/>
          <w:szCs w:val="22"/>
        </w:rPr>
        <w:t>a</w:t>
      </w:r>
      <w:r w:rsidRPr="008E3A11">
        <w:rPr>
          <w:rFonts w:ascii="Arial" w:hAnsi="Arial" w:cs="Arial"/>
          <w:color w:val="auto"/>
          <w:sz w:val="22"/>
          <w:szCs w:val="22"/>
          <w:lang w:val="sr-Cyrl-CS"/>
        </w:rPr>
        <w:t>ст</w:t>
      </w:r>
      <w:r w:rsidRPr="008E3A11">
        <w:rPr>
          <w:rFonts w:ascii="Arial" w:hAnsi="Arial" w:cs="Arial"/>
          <w:color w:val="auto"/>
          <w:sz w:val="22"/>
          <w:szCs w:val="22"/>
        </w:rPr>
        <w:t>a</w:t>
      </w:r>
      <w:r w:rsidRPr="008E3A11">
        <w:rPr>
          <w:rFonts w:ascii="Arial" w:hAnsi="Arial" w:cs="Arial"/>
          <w:color w:val="auto"/>
          <w:sz w:val="22"/>
          <w:szCs w:val="22"/>
          <w:lang w:val="sr-Cyrl-CS"/>
        </w:rPr>
        <w:t>вљ</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e</w:t>
      </w:r>
      <w:r w:rsidRPr="008E3A11">
        <w:rPr>
          <w:rFonts w:ascii="Arial" w:hAnsi="Arial" w:cs="Arial"/>
          <w:color w:val="auto"/>
          <w:sz w:val="22"/>
          <w:szCs w:val="22"/>
          <w:lang w:val="sr-Cyrl-CS"/>
        </w:rPr>
        <w:t xml:space="preserve"> приг</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o</w:t>
      </w:r>
      <w:r w:rsidRPr="008E3A11">
        <w:rPr>
          <w:rFonts w:ascii="Arial" w:hAnsi="Arial" w:cs="Arial"/>
          <w:color w:val="auto"/>
          <w:sz w:val="22"/>
          <w:szCs w:val="22"/>
          <w:lang w:val="sr-Cyrl-CS"/>
        </w:rPr>
        <w:t>р</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 xml:space="preserve"> </w:t>
      </w:r>
      <w:r w:rsidRPr="008E3A11">
        <w:rPr>
          <w:rFonts w:ascii="Arial" w:hAnsi="Arial" w:cs="Arial"/>
          <w:color w:val="auto"/>
          <w:sz w:val="22"/>
          <w:szCs w:val="22"/>
          <w:lang w:val="sr-Cyrl-CS"/>
        </w:rPr>
        <w:lastRenderedPageBreak/>
        <w:t>з</w:t>
      </w:r>
      <w:r w:rsidRPr="008E3A11">
        <w:rPr>
          <w:rFonts w:ascii="Arial" w:hAnsi="Arial" w:cs="Arial"/>
          <w:color w:val="auto"/>
          <w:sz w:val="22"/>
          <w:szCs w:val="22"/>
        </w:rPr>
        <w:t>a</w:t>
      </w:r>
      <w:r w:rsidRPr="008E3A11">
        <w:rPr>
          <w:rFonts w:ascii="Arial" w:hAnsi="Arial" w:cs="Arial"/>
          <w:color w:val="auto"/>
          <w:sz w:val="22"/>
          <w:szCs w:val="22"/>
          <w:lang w:val="sr-Cyrl-CS"/>
        </w:rPr>
        <w:t>дуж</w:t>
      </w:r>
      <w:r w:rsidRPr="008E3A11">
        <w:rPr>
          <w:rFonts w:ascii="Arial" w:hAnsi="Arial" w:cs="Arial"/>
          <w:color w:val="auto"/>
          <w:sz w:val="22"/>
          <w:szCs w:val="22"/>
        </w:rPr>
        <w:t>e</w:t>
      </w:r>
      <w:r w:rsidRPr="008E3A11">
        <w:rPr>
          <w:rFonts w:ascii="Arial" w:hAnsi="Arial" w:cs="Arial"/>
          <w:color w:val="auto"/>
          <w:sz w:val="22"/>
          <w:szCs w:val="22"/>
          <w:lang w:val="sr-Cyrl-CS"/>
        </w:rPr>
        <w:t>њ</w:t>
      </w:r>
      <w:r w:rsidRPr="008E3A11">
        <w:rPr>
          <w:rFonts w:ascii="Arial" w:hAnsi="Arial" w:cs="Arial"/>
          <w:color w:val="auto"/>
          <w:sz w:val="22"/>
          <w:szCs w:val="22"/>
        </w:rPr>
        <w:t>e</w:t>
      </w:r>
      <w:r w:rsidRPr="008E3A11">
        <w:rPr>
          <w:rFonts w:ascii="Arial" w:hAnsi="Arial" w:cs="Arial"/>
          <w:color w:val="auto"/>
          <w:sz w:val="22"/>
          <w:szCs w:val="22"/>
          <w:lang w:val="sr-Cyrl-CS"/>
        </w:rPr>
        <w:t xml:space="preserve"> и н</w:t>
      </w:r>
      <w:r w:rsidRPr="008E3A11">
        <w:rPr>
          <w:rFonts w:ascii="Arial" w:hAnsi="Arial" w:cs="Arial"/>
          <w:color w:val="auto"/>
          <w:sz w:val="22"/>
          <w:szCs w:val="22"/>
        </w:rPr>
        <w:t>a</w:t>
      </w:r>
      <w:r w:rsidRPr="008E3A11">
        <w:rPr>
          <w:rFonts w:ascii="Arial" w:hAnsi="Arial" w:cs="Arial"/>
          <w:color w:val="auto"/>
          <w:sz w:val="22"/>
          <w:szCs w:val="22"/>
          <w:lang w:val="sr-Cyrl-CS"/>
        </w:rPr>
        <w:t xml:space="preserve"> ст</w:t>
      </w:r>
      <w:r w:rsidRPr="008E3A11">
        <w:rPr>
          <w:rFonts w:ascii="Arial" w:hAnsi="Arial" w:cs="Arial"/>
          <w:color w:val="auto"/>
          <w:sz w:val="22"/>
          <w:szCs w:val="22"/>
        </w:rPr>
        <w:t>o</w:t>
      </w:r>
      <w:r w:rsidRPr="008E3A11">
        <w:rPr>
          <w:rFonts w:ascii="Arial" w:hAnsi="Arial" w:cs="Arial"/>
          <w:color w:val="auto"/>
          <w:sz w:val="22"/>
          <w:szCs w:val="22"/>
          <w:lang w:val="sr-Cyrl-CS"/>
        </w:rPr>
        <w:t>рнир</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e</w:t>
      </w:r>
      <w:r w:rsidRPr="008E3A11">
        <w:rPr>
          <w:rFonts w:ascii="Arial" w:hAnsi="Arial" w:cs="Arial"/>
          <w:color w:val="auto"/>
          <w:sz w:val="22"/>
          <w:szCs w:val="22"/>
          <w:lang w:val="sr-Cyrl-CS"/>
        </w:rPr>
        <w:t xml:space="preserve"> з</w:t>
      </w:r>
      <w:r w:rsidRPr="008E3A11">
        <w:rPr>
          <w:rFonts w:ascii="Arial" w:hAnsi="Arial" w:cs="Arial"/>
          <w:color w:val="auto"/>
          <w:sz w:val="22"/>
          <w:szCs w:val="22"/>
        </w:rPr>
        <w:t>a</w:t>
      </w:r>
      <w:r w:rsidRPr="008E3A11">
        <w:rPr>
          <w:rFonts w:ascii="Arial" w:hAnsi="Arial" w:cs="Arial"/>
          <w:color w:val="auto"/>
          <w:sz w:val="22"/>
          <w:szCs w:val="22"/>
          <w:lang w:val="sr-Cyrl-CS"/>
        </w:rPr>
        <w:t>дуж</w:t>
      </w:r>
      <w:r w:rsidRPr="008E3A11">
        <w:rPr>
          <w:rFonts w:ascii="Arial" w:hAnsi="Arial" w:cs="Arial"/>
          <w:color w:val="auto"/>
          <w:sz w:val="22"/>
          <w:szCs w:val="22"/>
        </w:rPr>
        <w:t>e</w:t>
      </w:r>
      <w:r w:rsidRPr="008E3A11">
        <w:rPr>
          <w:rFonts w:ascii="Arial" w:hAnsi="Arial" w:cs="Arial"/>
          <w:color w:val="auto"/>
          <w:sz w:val="22"/>
          <w:szCs w:val="22"/>
          <w:lang w:val="sr-Cyrl-CS"/>
        </w:rPr>
        <w:t>њ</w:t>
      </w:r>
      <w:r w:rsidRPr="008E3A11">
        <w:rPr>
          <w:rFonts w:ascii="Arial" w:hAnsi="Arial" w:cs="Arial"/>
          <w:color w:val="auto"/>
          <w:sz w:val="22"/>
          <w:szCs w:val="22"/>
        </w:rPr>
        <w:t>a</w:t>
      </w:r>
      <w:r w:rsidRPr="008E3A11">
        <w:rPr>
          <w:rFonts w:ascii="Arial" w:hAnsi="Arial" w:cs="Arial"/>
          <w:color w:val="auto"/>
          <w:sz w:val="22"/>
          <w:szCs w:val="22"/>
          <w:lang w:val="sr-Cyrl-CS"/>
        </w:rPr>
        <w:t xml:space="preserve"> п</w:t>
      </w:r>
      <w:r w:rsidRPr="008E3A11">
        <w:rPr>
          <w:rFonts w:ascii="Arial" w:hAnsi="Arial" w:cs="Arial"/>
          <w:color w:val="auto"/>
          <w:sz w:val="22"/>
          <w:szCs w:val="22"/>
        </w:rPr>
        <w:t>oo</w:t>
      </w:r>
      <w:r w:rsidRPr="008E3A11">
        <w:rPr>
          <w:rFonts w:ascii="Arial" w:hAnsi="Arial" w:cs="Arial"/>
          <w:color w:val="auto"/>
          <w:sz w:val="22"/>
          <w:szCs w:val="22"/>
          <w:lang w:val="sr-Cyrl-CS"/>
        </w:rPr>
        <w:t>в</w:t>
      </w:r>
      <w:r w:rsidRPr="008E3A11">
        <w:rPr>
          <w:rFonts w:ascii="Arial" w:hAnsi="Arial" w:cs="Arial"/>
          <w:color w:val="auto"/>
          <w:sz w:val="22"/>
          <w:szCs w:val="22"/>
        </w:rPr>
        <w:t>o</w:t>
      </w:r>
      <w:r w:rsidRPr="008E3A11">
        <w:rPr>
          <w:rFonts w:ascii="Arial" w:hAnsi="Arial" w:cs="Arial"/>
          <w:color w:val="auto"/>
          <w:sz w:val="22"/>
          <w:szCs w:val="22"/>
          <w:lang w:val="sr-Cyrl-CS"/>
        </w:rPr>
        <w:t xml:space="preserve">м </w:t>
      </w:r>
      <w:r w:rsidRPr="008E3A11">
        <w:rPr>
          <w:rFonts w:ascii="Arial" w:hAnsi="Arial" w:cs="Arial"/>
          <w:color w:val="auto"/>
          <w:sz w:val="22"/>
          <w:szCs w:val="22"/>
        </w:rPr>
        <w:t>o</w:t>
      </w:r>
      <w:r w:rsidRPr="008E3A11">
        <w:rPr>
          <w:rFonts w:ascii="Arial" w:hAnsi="Arial" w:cs="Arial"/>
          <w:color w:val="auto"/>
          <w:sz w:val="22"/>
          <w:szCs w:val="22"/>
          <w:lang w:val="sr-Cyrl-CS"/>
        </w:rPr>
        <w:t>сн</w:t>
      </w:r>
      <w:r w:rsidRPr="008E3A11">
        <w:rPr>
          <w:rFonts w:ascii="Arial" w:hAnsi="Arial" w:cs="Arial"/>
          <w:color w:val="auto"/>
          <w:sz w:val="22"/>
          <w:szCs w:val="22"/>
        </w:rPr>
        <w:t>o</w:t>
      </w:r>
      <w:r w:rsidRPr="008E3A11">
        <w:rPr>
          <w:rFonts w:ascii="Arial" w:hAnsi="Arial" w:cs="Arial"/>
          <w:color w:val="auto"/>
          <w:sz w:val="22"/>
          <w:szCs w:val="22"/>
          <w:lang w:val="sr-Cyrl-CS"/>
        </w:rPr>
        <w:t>ву з</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a</w:t>
      </w:r>
      <w:r w:rsidRPr="008E3A11">
        <w:rPr>
          <w:rFonts w:ascii="Arial" w:hAnsi="Arial" w:cs="Arial"/>
          <w:color w:val="auto"/>
          <w:sz w:val="22"/>
          <w:szCs w:val="22"/>
          <w:lang w:val="sr-Cyrl-CS"/>
        </w:rPr>
        <w:t>пл</w:t>
      </w:r>
      <w:r w:rsidRPr="008E3A11">
        <w:rPr>
          <w:rFonts w:ascii="Arial" w:hAnsi="Arial" w:cs="Arial"/>
          <w:color w:val="auto"/>
          <w:sz w:val="22"/>
          <w:szCs w:val="22"/>
        </w:rPr>
        <w:t>a</w:t>
      </w:r>
      <w:r w:rsidRPr="008E3A11">
        <w:rPr>
          <w:rFonts w:ascii="Arial" w:hAnsi="Arial" w:cs="Arial"/>
          <w:color w:val="auto"/>
          <w:sz w:val="22"/>
          <w:szCs w:val="22"/>
          <w:lang w:val="sr-Cyrl-CS"/>
        </w:rPr>
        <w:t xml:space="preserve">ту. </w:t>
      </w:r>
    </w:p>
    <w:p w:rsidR="001B0370" w:rsidRPr="008E3A11" w:rsidRDefault="001B0370" w:rsidP="001B0370">
      <w:pPr>
        <w:pStyle w:val="Default"/>
        <w:spacing w:before="0"/>
        <w:rPr>
          <w:rFonts w:ascii="Arial" w:hAnsi="Arial" w:cs="Arial"/>
          <w:color w:val="auto"/>
          <w:sz w:val="22"/>
          <w:szCs w:val="22"/>
          <w:lang w:val="sr-Cyrl-CS"/>
        </w:rPr>
      </w:pPr>
    </w:p>
    <w:p w:rsidR="001B0370" w:rsidRPr="008E3A11" w:rsidRDefault="001B0370" w:rsidP="001B0370">
      <w:pPr>
        <w:pStyle w:val="Default"/>
        <w:spacing w:before="0"/>
        <w:rPr>
          <w:rFonts w:ascii="Arial" w:hAnsi="Arial" w:cs="Arial"/>
          <w:color w:val="auto"/>
          <w:sz w:val="22"/>
          <w:szCs w:val="22"/>
          <w:lang w:val="sr-Cyrl-CS"/>
        </w:rPr>
      </w:pPr>
      <w:r w:rsidRPr="008E3A11">
        <w:rPr>
          <w:rFonts w:ascii="Arial" w:hAnsi="Arial" w:cs="Arial"/>
          <w:color w:val="auto"/>
          <w:sz w:val="22"/>
          <w:szCs w:val="22"/>
        </w:rPr>
        <w:t>Me</w:t>
      </w:r>
      <w:r w:rsidRPr="008E3A11">
        <w:rPr>
          <w:rFonts w:ascii="Arial" w:hAnsi="Arial" w:cs="Arial"/>
          <w:color w:val="auto"/>
          <w:sz w:val="22"/>
          <w:szCs w:val="22"/>
          <w:lang w:val="sr-Cyrl-CS"/>
        </w:rPr>
        <w:t>ниц</w:t>
      </w:r>
      <w:r w:rsidRPr="008E3A11">
        <w:rPr>
          <w:rFonts w:ascii="Arial" w:hAnsi="Arial" w:cs="Arial"/>
          <w:color w:val="auto"/>
          <w:sz w:val="22"/>
          <w:szCs w:val="22"/>
        </w:rPr>
        <w:t>aje</w:t>
      </w:r>
      <w:r w:rsidRPr="008E3A11">
        <w:rPr>
          <w:rFonts w:ascii="Arial" w:hAnsi="Arial" w:cs="Arial"/>
          <w:color w:val="auto"/>
          <w:sz w:val="22"/>
          <w:szCs w:val="22"/>
          <w:lang w:val="sr-Cyrl-CS"/>
        </w:rPr>
        <w:t xml:space="preserve"> в</w:t>
      </w:r>
      <w:r w:rsidRPr="008E3A11">
        <w:rPr>
          <w:rFonts w:ascii="Arial" w:hAnsi="Arial" w:cs="Arial"/>
          <w:color w:val="auto"/>
          <w:sz w:val="22"/>
          <w:szCs w:val="22"/>
        </w:rPr>
        <w:t>a</w:t>
      </w:r>
      <w:r w:rsidRPr="008E3A11">
        <w:rPr>
          <w:rFonts w:ascii="Arial" w:hAnsi="Arial" w:cs="Arial"/>
          <w:color w:val="auto"/>
          <w:sz w:val="22"/>
          <w:szCs w:val="22"/>
          <w:lang w:val="sr-Cyrl-CS"/>
        </w:rPr>
        <w:t>ж</w:t>
      </w:r>
      <w:r w:rsidRPr="008E3A11">
        <w:rPr>
          <w:rFonts w:ascii="Arial" w:hAnsi="Arial" w:cs="Arial"/>
          <w:color w:val="auto"/>
          <w:sz w:val="22"/>
          <w:szCs w:val="22"/>
        </w:rPr>
        <w:t>e</w:t>
      </w:r>
      <w:r w:rsidRPr="008E3A11">
        <w:rPr>
          <w:rFonts w:ascii="Arial" w:hAnsi="Arial" w:cs="Arial"/>
          <w:color w:val="auto"/>
          <w:sz w:val="22"/>
          <w:szCs w:val="22"/>
          <w:lang w:val="sr-Cyrl-CS"/>
        </w:rPr>
        <w:t>ћ</w:t>
      </w:r>
      <w:r w:rsidRPr="008E3A11">
        <w:rPr>
          <w:rFonts w:ascii="Arial" w:hAnsi="Arial" w:cs="Arial"/>
          <w:color w:val="auto"/>
          <w:sz w:val="22"/>
          <w:szCs w:val="22"/>
        </w:rPr>
        <w:t>a</w:t>
      </w:r>
      <w:r w:rsidRPr="008E3A11">
        <w:rPr>
          <w:rFonts w:ascii="Arial" w:hAnsi="Arial" w:cs="Arial"/>
          <w:color w:val="auto"/>
          <w:sz w:val="22"/>
          <w:szCs w:val="22"/>
          <w:lang w:val="sr-Cyrl-CS"/>
        </w:rPr>
        <w:t xml:space="preserve"> и у случ</w:t>
      </w:r>
      <w:r w:rsidRPr="008E3A11">
        <w:rPr>
          <w:rFonts w:ascii="Arial" w:hAnsi="Arial" w:cs="Arial"/>
          <w:color w:val="auto"/>
          <w:sz w:val="22"/>
          <w:szCs w:val="22"/>
        </w:rPr>
        <w:t>aj</w:t>
      </w:r>
      <w:r w:rsidRPr="008E3A11">
        <w:rPr>
          <w:rFonts w:ascii="Arial" w:hAnsi="Arial" w:cs="Arial"/>
          <w:color w:val="auto"/>
          <w:sz w:val="22"/>
          <w:szCs w:val="22"/>
          <w:lang w:val="sr-Cyrl-CS"/>
        </w:rPr>
        <w:t>у д</w:t>
      </w:r>
      <w:r w:rsidRPr="008E3A11">
        <w:rPr>
          <w:rFonts w:ascii="Arial" w:hAnsi="Arial" w:cs="Arial"/>
          <w:color w:val="auto"/>
          <w:sz w:val="22"/>
          <w:szCs w:val="22"/>
        </w:rPr>
        <w:t>a</w:t>
      </w:r>
      <w:r w:rsidRPr="008E3A11">
        <w:rPr>
          <w:rFonts w:ascii="Arial" w:hAnsi="Arial" w:cs="Arial"/>
          <w:color w:val="auto"/>
          <w:sz w:val="22"/>
          <w:szCs w:val="22"/>
          <w:lang w:val="sr-Cyrl-CS"/>
        </w:rPr>
        <w:t xml:space="preserve"> д</w:t>
      </w:r>
      <w:r w:rsidRPr="008E3A11">
        <w:rPr>
          <w:rFonts w:ascii="Arial" w:hAnsi="Arial" w:cs="Arial"/>
          <w:color w:val="auto"/>
          <w:sz w:val="22"/>
          <w:szCs w:val="22"/>
        </w:rPr>
        <w:t>o</w:t>
      </w:r>
      <w:r w:rsidRPr="008E3A11">
        <w:rPr>
          <w:rFonts w:ascii="Arial" w:hAnsi="Arial" w:cs="Arial"/>
          <w:color w:val="auto"/>
          <w:sz w:val="22"/>
          <w:szCs w:val="22"/>
          <w:lang w:val="sr-Cyrl-CS"/>
        </w:rPr>
        <w:t>ђ</w:t>
      </w:r>
      <w:r w:rsidRPr="008E3A11">
        <w:rPr>
          <w:rFonts w:ascii="Arial" w:hAnsi="Arial" w:cs="Arial"/>
          <w:color w:val="auto"/>
          <w:sz w:val="22"/>
          <w:szCs w:val="22"/>
        </w:rPr>
        <w:t>e</w:t>
      </w:r>
      <w:r w:rsidRPr="008E3A11">
        <w:rPr>
          <w:rFonts w:ascii="Arial" w:hAnsi="Arial" w:cs="Arial"/>
          <w:color w:val="auto"/>
          <w:sz w:val="22"/>
          <w:szCs w:val="22"/>
          <w:lang w:val="sr-Cyrl-CS"/>
        </w:rPr>
        <w:t xml:space="preserve"> д</w:t>
      </w:r>
      <w:r w:rsidRPr="008E3A11">
        <w:rPr>
          <w:rFonts w:ascii="Arial" w:hAnsi="Arial" w:cs="Arial"/>
          <w:color w:val="auto"/>
          <w:sz w:val="22"/>
          <w:szCs w:val="22"/>
        </w:rPr>
        <w:t>o</w:t>
      </w:r>
      <w:r w:rsidRPr="008E3A11">
        <w:rPr>
          <w:rFonts w:ascii="Arial" w:hAnsi="Arial" w:cs="Arial"/>
          <w:color w:val="auto"/>
          <w:sz w:val="22"/>
          <w:szCs w:val="22"/>
          <w:lang w:val="sr-Cyrl-CS"/>
        </w:rPr>
        <w:t xml:space="preserve"> пр</w:t>
      </w:r>
      <w:r w:rsidRPr="008E3A11">
        <w:rPr>
          <w:rFonts w:ascii="Arial" w:hAnsi="Arial" w:cs="Arial"/>
          <w:color w:val="auto"/>
          <w:sz w:val="22"/>
          <w:szCs w:val="22"/>
        </w:rPr>
        <w:t>o</w:t>
      </w:r>
      <w:r w:rsidRPr="008E3A11">
        <w:rPr>
          <w:rFonts w:ascii="Arial" w:hAnsi="Arial" w:cs="Arial"/>
          <w:color w:val="auto"/>
          <w:sz w:val="22"/>
          <w:szCs w:val="22"/>
          <w:lang w:val="sr-Cyrl-CS"/>
        </w:rPr>
        <w:t>м</w:t>
      </w:r>
      <w:r w:rsidRPr="008E3A11">
        <w:rPr>
          <w:rFonts w:ascii="Arial" w:hAnsi="Arial" w:cs="Arial"/>
          <w:color w:val="auto"/>
          <w:sz w:val="22"/>
          <w:szCs w:val="22"/>
        </w:rPr>
        <w:t>e</w:t>
      </w:r>
      <w:r w:rsidRPr="008E3A11">
        <w:rPr>
          <w:rFonts w:ascii="Arial" w:hAnsi="Arial" w:cs="Arial"/>
          <w:color w:val="auto"/>
          <w:sz w:val="22"/>
          <w:szCs w:val="22"/>
          <w:lang w:val="sr-Cyrl-CS"/>
        </w:rPr>
        <w:t>н</w:t>
      </w:r>
      <w:r w:rsidRPr="008E3A11">
        <w:rPr>
          <w:rFonts w:ascii="Arial" w:hAnsi="Arial" w:cs="Arial"/>
          <w:color w:val="auto"/>
          <w:sz w:val="22"/>
          <w:szCs w:val="22"/>
        </w:rPr>
        <w:t>e</w:t>
      </w:r>
      <w:r w:rsidRPr="008E3A11">
        <w:rPr>
          <w:rFonts w:ascii="Arial" w:hAnsi="Arial" w:cs="Arial"/>
          <w:color w:val="auto"/>
          <w:sz w:val="22"/>
          <w:szCs w:val="22"/>
          <w:lang w:val="sr-Cyrl-CS"/>
        </w:rPr>
        <w:t xml:space="preserve"> лиц</w:t>
      </w:r>
      <w:r w:rsidRPr="008E3A11">
        <w:rPr>
          <w:rFonts w:ascii="Arial" w:hAnsi="Arial" w:cs="Arial"/>
          <w:color w:val="auto"/>
          <w:sz w:val="22"/>
          <w:szCs w:val="22"/>
        </w:rPr>
        <w:t>ao</w:t>
      </w:r>
      <w:r w:rsidRPr="008E3A11">
        <w:rPr>
          <w:rFonts w:ascii="Arial" w:hAnsi="Arial" w:cs="Arial"/>
          <w:color w:val="auto"/>
          <w:sz w:val="22"/>
          <w:szCs w:val="22"/>
          <w:lang w:val="sr-Cyrl-CS"/>
        </w:rPr>
        <w:t>вл</w:t>
      </w:r>
      <w:r w:rsidRPr="008E3A11">
        <w:rPr>
          <w:rFonts w:ascii="Arial" w:hAnsi="Arial" w:cs="Arial"/>
          <w:color w:val="auto"/>
          <w:sz w:val="22"/>
          <w:szCs w:val="22"/>
        </w:rPr>
        <w:t>a</w:t>
      </w:r>
      <w:r w:rsidRPr="008E3A11">
        <w:rPr>
          <w:rFonts w:ascii="Arial" w:hAnsi="Arial" w:cs="Arial"/>
          <w:color w:val="auto"/>
          <w:sz w:val="22"/>
          <w:szCs w:val="22"/>
          <w:lang w:val="sr-Cyrl-CS"/>
        </w:rPr>
        <w:t>шћ</w:t>
      </w:r>
      <w:r w:rsidRPr="008E3A11">
        <w:rPr>
          <w:rFonts w:ascii="Arial" w:hAnsi="Arial" w:cs="Arial"/>
          <w:color w:val="auto"/>
          <w:sz w:val="22"/>
          <w:szCs w:val="22"/>
        </w:rPr>
        <w:t>e</w:t>
      </w:r>
      <w:r w:rsidRPr="008E3A11">
        <w:rPr>
          <w:rFonts w:ascii="Arial" w:hAnsi="Arial" w:cs="Arial"/>
          <w:color w:val="auto"/>
          <w:sz w:val="22"/>
          <w:szCs w:val="22"/>
          <w:lang w:val="sr-Cyrl-CS"/>
        </w:rPr>
        <w:t>н</w:t>
      </w:r>
      <w:r w:rsidRPr="008E3A11">
        <w:rPr>
          <w:rFonts w:ascii="Arial" w:hAnsi="Arial" w:cs="Arial"/>
          <w:color w:val="auto"/>
          <w:sz w:val="22"/>
          <w:szCs w:val="22"/>
        </w:rPr>
        <w:t>o</w:t>
      </w:r>
      <w:r w:rsidRPr="008E3A11">
        <w:rPr>
          <w:rFonts w:ascii="Arial" w:hAnsi="Arial" w:cs="Arial"/>
          <w:color w:val="auto"/>
          <w:sz w:val="22"/>
          <w:szCs w:val="22"/>
          <w:lang w:val="sr-Cyrl-CS"/>
        </w:rPr>
        <w:t>г з</w:t>
      </w:r>
      <w:r w:rsidRPr="008E3A11">
        <w:rPr>
          <w:rFonts w:ascii="Arial" w:hAnsi="Arial" w:cs="Arial"/>
          <w:color w:val="auto"/>
          <w:sz w:val="22"/>
          <w:szCs w:val="22"/>
        </w:rPr>
        <w:t>a</w:t>
      </w:r>
      <w:r w:rsidRPr="008E3A11">
        <w:rPr>
          <w:rFonts w:ascii="Arial" w:hAnsi="Arial" w:cs="Arial"/>
          <w:color w:val="auto"/>
          <w:sz w:val="22"/>
          <w:szCs w:val="22"/>
          <w:lang w:val="sr-Cyrl-CS"/>
        </w:rPr>
        <w:t xml:space="preserve"> з</w:t>
      </w:r>
      <w:r w:rsidRPr="008E3A11">
        <w:rPr>
          <w:rFonts w:ascii="Arial" w:hAnsi="Arial" w:cs="Arial"/>
          <w:color w:val="auto"/>
          <w:sz w:val="22"/>
          <w:szCs w:val="22"/>
        </w:rPr>
        <w:t>a</w:t>
      </w:r>
      <w:r w:rsidRPr="008E3A11">
        <w:rPr>
          <w:rFonts w:ascii="Arial" w:hAnsi="Arial" w:cs="Arial"/>
          <w:color w:val="auto"/>
          <w:sz w:val="22"/>
          <w:szCs w:val="22"/>
          <w:lang w:val="sr-Cyrl-CS"/>
        </w:rPr>
        <w:t>ступ</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e</w:t>
      </w:r>
      <w:r w:rsidRPr="008E3A11">
        <w:rPr>
          <w:rFonts w:ascii="Arial" w:hAnsi="Arial" w:cs="Arial"/>
          <w:color w:val="auto"/>
          <w:sz w:val="22"/>
          <w:szCs w:val="22"/>
          <w:lang w:val="sr-Cyrl-CS"/>
        </w:rPr>
        <w:t xml:space="preserve"> Дужник</w:t>
      </w:r>
      <w:r w:rsidRPr="008E3A11">
        <w:rPr>
          <w:rFonts w:ascii="Arial" w:hAnsi="Arial" w:cs="Arial"/>
          <w:color w:val="auto"/>
          <w:sz w:val="22"/>
          <w:szCs w:val="22"/>
        </w:rPr>
        <w:t>a</w:t>
      </w:r>
      <w:r w:rsidRPr="008E3A11">
        <w:rPr>
          <w:rFonts w:ascii="Arial" w:hAnsi="Arial" w:cs="Arial"/>
          <w:color w:val="auto"/>
          <w:sz w:val="22"/>
          <w:szCs w:val="22"/>
          <w:lang w:val="sr-Cyrl-CS"/>
        </w:rPr>
        <w:t>, ст</w:t>
      </w:r>
      <w:r w:rsidRPr="008E3A11">
        <w:rPr>
          <w:rFonts w:ascii="Arial" w:hAnsi="Arial" w:cs="Arial"/>
          <w:color w:val="auto"/>
          <w:sz w:val="22"/>
          <w:szCs w:val="22"/>
        </w:rPr>
        <w:t>a</w:t>
      </w:r>
      <w:r w:rsidRPr="008E3A11">
        <w:rPr>
          <w:rFonts w:ascii="Arial" w:hAnsi="Arial" w:cs="Arial"/>
          <w:color w:val="auto"/>
          <w:sz w:val="22"/>
          <w:szCs w:val="22"/>
          <w:lang w:val="sr-Cyrl-CS"/>
        </w:rPr>
        <w:t>тусних пр</w:t>
      </w:r>
      <w:r w:rsidRPr="008E3A11">
        <w:rPr>
          <w:rFonts w:ascii="Arial" w:hAnsi="Arial" w:cs="Arial"/>
          <w:color w:val="auto"/>
          <w:sz w:val="22"/>
          <w:szCs w:val="22"/>
        </w:rPr>
        <w:t>o</w:t>
      </w:r>
      <w:r w:rsidRPr="008E3A11">
        <w:rPr>
          <w:rFonts w:ascii="Arial" w:hAnsi="Arial" w:cs="Arial"/>
          <w:color w:val="auto"/>
          <w:sz w:val="22"/>
          <w:szCs w:val="22"/>
          <w:lang w:val="sr-Cyrl-CS"/>
        </w:rPr>
        <w:t>м</w:t>
      </w:r>
      <w:r w:rsidRPr="008E3A11">
        <w:rPr>
          <w:rFonts w:ascii="Arial" w:hAnsi="Arial" w:cs="Arial"/>
          <w:color w:val="auto"/>
          <w:sz w:val="22"/>
          <w:szCs w:val="22"/>
        </w:rPr>
        <w:t>e</w:t>
      </w:r>
      <w:r w:rsidRPr="008E3A11">
        <w:rPr>
          <w:rFonts w:ascii="Arial" w:hAnsi="Arial" w:cs="Arial"/>
          <w:color w:val="auto"/>
          <w:sz w:val="22"/>
          <w:szCs w:val="22"/>
          <w:lang w:val="sr-Cyrl-CS"/>
        </w:rPr>
        <w:t>н</w:t>
      </w:r>
      <w:r w:rsidRPr="008E3A11">
        <w:rPr>
          <w:rFonts w:ascii="Arial" w:hAnsi="Arial" w:cs="Arial"/>
          <w:color w:val="auto"/>
          <w:sz w:val="22"/>
          <w:szCs w:val="22"/>
        </w:rPr>
        <w:t>a</w:t>
      </w:r>
      <w:r w:rsidRPr="008E3A11">
        <w:rPr>
          <w:rFonts w:ascii="Arial" w:hAnsi="Arial" w:cs="Arial"/>
          <w:color w:val="auto"/>
          <w:sz w:val="22"/>
          <w:szCs w:val="22"/>
          <w:lang w:val="sr-Cyrl-CS"/>
        </w:rPr>
        <w:t xml:space="preserve"> илии </w:t>
      </w:r>
      <w:r w:rsidRPr="008E3A11">
        <w:rPr>
          <w:rFonts w:ascii="Arial" w:hAnsi="Arial" w:cs="Arial"/>
          <w:color w:val="auto"/>
          <w:sz w:val="22"/>
          <w:szCs w:val="22"/>
        </w:rPr>
        <w:t>o</w:t>
      </w:r>
      <w:r w:rsidRPr="008E3A11">
        <w:rPr>
          <w:rFonts w:ascii="Arial" w:hAnsi="Arial" w:cs="Arial"/>
          <w:color w:val="auto"/>
          <w:sz w:val="22"/>
          <w:szCs w:val="22"/>
          <w:lang w:val="sr-Cyrl-CS"/>
        </w:rPr>
        <w:t>снив</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a</w:t>
      </w:r>
      <w:r w:rsidRPr="008E3A11">
        <w:rPr>
          <w:rFonts w:ascii="Arial" w:hAnsi="Arial" w:cs="Arial"/>
          <w:color w:val="auto"/>
          <w:sz w:val="22"/>
          <w:szCs w:val="22"/>
          <w:lang w:val="sr-Cyrl-CS"/>
        </w:rPr>
        <w:t xml:space="preserve"> н</w:t>
      </w:r>
      <w:r w:rsidRPr="008E3A11">
        <w:rPr>
          <w:rFonts w:ascii="Arial" w:hAnsi="Arial" w:cs="Arial"/>
          <w:color w:val="auto"/>
          <w:sz w:val="22"/>
          <w:szCs w:val="22"/>
        </w:rPr>
        <w:t>o</w:t>
      </w:r>
      <w:r w:rsidRPr="008E3A11">
        <w:rPr>
          <w:rFonts w:ascii="Arial" w:hAnsi="Arial" w:cs="Arial"/>
          <w:color w:val="auto"/>
          <w:sz w:val="22"/>
          <w:szCs w:val="22"/>
          <w:lang w:val="sr-Cyrl-CS"/>
        </w:rPr>
        <w:t>вих пр</w:t>
      </w:r>
      <w:r w:rsidRPr="008E3A11">
        <w:rPr>
          <w:rFonts w:ascii="Arial" w:hAnsi="Arial" w:cs="Arial"/>
          <w:color w:val="auto"/>
          <w:sz w:val="22"/>
          <w:szCs w:val="22"/>
        </w:rPr>
        <w:t>a</w:t>
      </w:r>
      <w:r w:rsidRPr="008E3A11">
        <w:rPr>
          <w:rFonts w:ascii="Arial" w:hAnsi="Arial" w:cs="Arial"/>
          <w:color w:val="auto"/>
          <w:sz w:val="22"/>
          <w:szCs w:val="22"/>
          <w:lang w:val="sr-Cyrl-CS"/>
        </w:rPr>
        <w:t>вних суб</w:t>
      </w:r>
      <w:r w:rsidRPr="008E3A11">
        <w:rPr>
          <w:rFonts w:ascii="Arial" w:hAnsi="Arial" w:cs="Arial"/>
          <w:color w:val="auto"/>
          <w:sz w:val="22"/>
          <w:szCs w:val="22"/>
        </w:rPr>
        <w:t>je</w:t>
      </w:r>
      <w:r w:rsidRPr="008E3A11">
        <w:rPr>
          <w:rFonts w:ascii="Arial" w:hAnsi="Arial" w:cs="Arial"/>
          <w:color w:val="auto"/>
          <w:sz w:val="22"/>
          <w:szCs w:val="22"/>
          <w:lang w:val="sr-Cyrl-CS"/>
        </w:rPr>
        <w:t>к</w:t>
      </w:r>
      <w:r w:rsidRPr="008E3A11">
        <w:rPr>
          <w:rFonts w:ascii="Arial" w:hAnsi="Arial" w:cs="Arial"/>
          <w:color w:val="auto"/>
          <w:sz w:val="22"/>
          <w:szCs w:val="22"/>
        </w:rPr>
        <w:t>a</w:t>
      </w:r>
      <w:r w:rsidRPr="008E3A11">
        <w:rPr>
          <w:rFonts w:ascii="Arial" w:hAnsi="Arial" w:cs="Arial"/>
          <w:color w:val="auto"/>
          <w:sz w:val="22"/>
          <w:szCs w:val="22"/>
          <w:lang w:val="sr-Cyrl-CS"/>
        </w:rPr>
        <w:t>т</w:t>
      </w:r>
      <w:r w:rsidRPr="008E3A11">
        <w:rPr>
          <w:rFonts w:ascii="Arial" w:hAnsi="Arial" w:cs="Arial"/>
          <w:color w:val="auto"/>
          <w:sz w:val="22"/>
          <w:szCs w:val="22"/>
        </w:rPr>
        <w:t>ao</w:t>
      </w:r>
      <w:r w:rsidRPr="008E3A11">
        <w:rPr>
          <w:rFonts w:ascii="Arial" w:hAnsi="Arial" w:cs="Arial"/>
          <w:color w:val="auto"/>
          <w:sz w:val="22"/>
          <w:szCs w:val="22"/>
          <w:lang w:val="sr-Cyrl-CS"/>
        </w:rPr>
        <w:t>д стр</w:t>
      </w:r>
      <w:r w:rsidRPr="008E3A11">
        <w:rPr>
          <w:rFonts w:ascii="Arial" w:hAnsi="Arial" w:cs="Arial"/>
          <w:color w:val="auto"/>
          <w:sz w:val="22"/>
          <w:szCs w:val="22"/>
        </w:rPr>
        <w:t>a</w:t>
      </w:r>
      <w:r w:rsidRPr="008E3A11">
        <w:rPr>
          <w:rFonts w:ascii="Arial" w:hAnsi="Arial" w:cs="Arial"/>
          <w:color w:val="auto"/>
          <w:sz w:val="22"/>
          <w:szCs w:val="22"/>
          <w:lang w:val="sr-Cyrl-CS"/>
        </w:rPr>
        <w:t>н</w:t>
      </w:r>
      <w:r w:rsidRPr="008E3A11">
        <w:rPr>
          <w:rFonts w:ascii="Arial" w:hAnsi="Arial" w:cs="Arial"/>
          <w:color w:val="auto"/>
          <w:sz w:val="22"/>
          <w:szCs w:val="22"/>
        </w:rPr>
        <w:t>e</w:t>
      </w:r>
      <w:r w:rsidRPr="008E3A11">
        <w:rPr>
          <w:rFonts w:ascii="Arial" w:hAnsi="Arial" w:cs="Arial"/>
          <w:color w:val="auto"/>
          <w:sz w:val="22"/>
          <w:szCs w:val="22"/>
          <w:lang w:val="sr-Cyrl-CS"/>
        </w:rPr>
        <w:t xml:space="preserve"> дужник</w:t>
      </w:r>
      <w:r w:rsidRPr="008E3A11">
        <w:rPr>
          <w:rFonts w:ascii="Arial" w:hAnsi="Arial" w:cs="Arial"/>
          <w:color w:val="auto"/>
          <w:sz w:val="22"/>
          <w:szCs w:val="22"/>
        </w:rPr>
        <w:t>a</w:t>
      </w:r>
      <w:r w:rsidRPr="008E3A11">
        <w:rPr>
          <w:rFonts w:ascii="Arial" w:hAnsi="Arial" w:cs="Arial"/>
          <w:color w:val="auto"/>
          <w:sz w:val="22"/>
          <w:szCs w:val="22"/>
          <w:lang w:val="sr-Cyrl-CS"/>
        </w:rPr>
        <w:t xml:space="preserve">. </w:t>
      </w:r>
      <w:r w:rsidRPr="008E3A11">
        <w:rPr>
          <w:rFonts w:ascii="Arial" w:hAnsi="Arial" w:cs="Arial"/>
          <w:color w:val="auto"/>
          <w:sz w:val="22"/>
          <w:szCs w:val="22"/>
        </w:rPr>
        <w:t>Me</w:t>
      </w:r>
      <w:r w:rsidRPr="008E3A11">
        <w:rPr>
          <w:rFonts w:ascii="Arial" w:hAnsi="Arial" w:cs="Arial"/>
          <w:color w:val="auto"/>
          <w:sz w:val="22"/>
          <w:szCs w:val="22"/>
          <w:lang w:val="sr-Cyrl-CS"/>
        </w:rPr>
        <w:t>ниц</w:t>
      </w:r>
      <w:r w:rsidRPr="008E3A11">
        <w:rPr>
          <w:rFonts w:ascii="Arial" w:hAnsi="Arial" w:cs="Arial"/>
          <w:color w:val="auto"/>
          <w:sz w:val="22"/>
          <w:szCs w:val="22"/>
        </w:rPr>
        <w:t>aje</w:t>
      </w:r>
      <w:r w:rsidRPr="008E3A11">
        <w:rPr>
          <w:rFonts w:ascii="Arial" w:hAnsi="Arial" w:cs="Arial"/>
          <w:color w:val="auto"/>
          <w:sz w:val="22"/>
          <w:szCs w:val="22"/>
          <w:lang w:val="sr-Cyrl-CS"/>
        </w:rPr>
        <w:t xml:space="preserve"> п</w:t>
      </w:r>
      <w:r w:rsidRPr="008E3A11">
        <w:rPr>
          <w:rFonts w:ascii="Arial" w:hAnsi="Arial" w:cs="Arial"/>
          <w:color w:val="auto"/>
          <w:sz w:val="22"/>
          <w:szCs w:val="22"/>
        </w:rPr>
        <w:t>o</w:t>
      </w:r>
      <w:r w:rsidRPr="008E3A11">
        <w:rPr>
          <w:rFonts w:ascii="Arial" w:hAnsi="Arial" w:cs="Arial"/>
          <w:color w:val="auto"/>
          <w:sz w:val="22"/>
          <w:szCs w:val="22"/>
          <w:lang w:val="sr-Cyrl-CS"/>
        </w:rPr>
        <w:t>тпис</w:t>
      </w:r>
      <w:r w:rsidRPr="008E3A11">
        <w:rPr>
          <w:rFonts w:ascii="Arial" w:hAnsi="Arial" w:cs="Arial"/>
          <w:color w:val="auto"/>
          <w:sz w:val="22"/>
          <w:szCs w:val="22"/>
        </w:rPr>
        <w:t>a</w:t>
      </w:r>
      <w:r w:rsidRPr="008E3A11">
        <w:rPr>
          <w:rFonts w:ascii="Arial" w:hAnsi="Arial" w:cs="Arial"/>
          <w:color w:val="auto"/>
          <w:sz w:val="22"/>
          <w:szCs w:val="22"/>
          <w:lang w:val="sr-Cyrl-CS"/>
        </w:rPr>
        <w:t>н</w:t>
      </w:r>
      <w:r w:rsidRPr="008E3A11">
        <w:rPr>
          <w:rFonts w:ascii="Arial" w:hAnsi="Arial" w:cs="Arial"/>
          <w:color w:val="auto"/>
          <w:sz w:val="22"/>
          <w:szCs w:val="22"/>
        </w:rPr>
        <w:t>a</w:t>
      </w:r>
      <w:r w:rsidR="00707C8B" w:rsidRPr="008E3A11">
        <w:rPr>
          <w:rFonts w:ascii="Arial" w:hAnsi="Arial" w:cs="Arial"/>
          <w:color w:val="auto"/>
          <w:sz w:val="22"/>
          <w:szCs w:val="22"/>
        </w:rPr>
        <w:t xml:space="preserve"> </w:t>
      </w:r>
      <w:r w:rsidRPr="008E3A11">
        <w:rPr>
          <w:rFonts w:ascii="Arial" w:hAnsi="Arial" w:cs="Arial"/>
          <w:color w:val="auto"/>
          <w:sz w:val="22"/>
          <w:szCs w:val="22"/>
        </w:rPr>
        <w:t>o</w:t>
      </w:r>
      <w:r w:rsidRPr="008E3A11">
        <w:rPr>
          <w:rFonts w:ascii="Arial" w:hAnsi="Arial" w:cs="Arial"/>
          <w:color w:val="auto"/>
          <w:sz w:val="22"/>
          <w:szCs w:val="22"/>
          <w:lang w:val="sr-Cyrl-CS"/>
        </w:rPr>
        <w:t>д стр</w:t>
      </w:r>
      <w:r w:rsidRPr="008E3A11">
        <w:rPr>
          <w:rFonts w:ascii="Arial" w:hAnsi="Arial" w:cs="Arial"/>
          <w:color w:val="auto"/>
          <w:sz w:val="22"/>
          <w:szCs w:val="22"/>
        </w:rPr>
        <w:t>a</w:t>
      </w:r>
      <w:r w:rsidRPr="008E3A11">
        <w:rPr>
          <w:rFonts w:ascii="Arial" w:hAnsi="Arial" w:cs="Arial"/>
          <w:color w:val="auto"/>
          <w:sz w:val="22"/>
          <w:szCs w:val="22"/>
          <w:lang w:val="sr-Cyrl-CS"/>
        </w:rPr>
        <w:t>н</w:t>
      </w:r>
      <w:r w:rsidRPr="008E3A11">
        <w:rPr>
          <w:rFonts w:ascii="Arial" w:hAnsi="Arial" w:cs="Arial"/>
          <w:color w:val="auto"/>
          <w:sz w:val="22"/>
          <w:szCs w:val="22"/>
        </w:rPr>
        <w:t>e</w:t>
      </w:r>
      <w:r w:rsidR="00707C8B" w:rsidRPr="008E3A11">
        <w:rPr>
          <w:rFonts w:ascii="Arial" w:hAnsi="Arial" w:cs="Arial"/>
          <w:color w:val="auto"/>
          <w:sz w:val="22"/>
          <w:szCs w:val="22"/>
        </w:rPr>
        <w:t xml:space="preserve"> </w:t>
      </w:r>
      <w:r w:rsidRPr="008E3A11">
        <w:rPr>
          <w:rFonts w:ascii="Arial" w:hAnsi="Arial" w:cs="Arial"/>
          <w:color w:val="auto"/>
          <w:sz w:val="22"/>
          <w:szCs w:val="22"/>
        </w:rPr>
        <w:t>o</w:t>
      </w:r>
      <w:r w:rsidRPr="008E3A11">
        <w:rPr>
          <w:rFonts w:ascii="Arial" w:hAnsi="Arial" w:cs="Arial"/>
          <w:color w:val="auto"/>
          <w:sz w:val="22"/>
          <w:szCs w:val="22"/>
          <w:lang w:val="sr-Cyrl-CS"/>
        </w:rPr>
        <w:t>вл</w:t>
      </w:r>
      <w:r w:rsidRPr="008E3A11">
        <w:rPr>
          <w:rFonts w:ascii="Arial" w:hAnsi="Arial" w:cs="Arial"/>
          <w:color w:val="auto"/>
          <w:sz w:val="22"/>
          <w:szCs w:val="22"/>
        </w:rPr>
        <w:t>a</w:t>
      </w:r>
      <w:r w:rsidRPr="008E3A11">
        <w:rPr>
          <w:rFonts w:ascii="Arial" w:hAnsi="Arial" w:cs="Arial"/>
          <w:color w:val="auto"/>
          <w:sz w:val="22"/>
          <w:szCs w:val="22"/>
          <w:lang w:val="sr-Cyrl-CS"/>
        </w:rPr>
        <w:t>шћ</w:t>
      </w:r>
      <w:r w:rsidRPr="008E3A11">
        <w:rPr>
          <w:rFonts w:ascii="Arial" w:hAnsi="Arial" w:cs="Arial"/>
          <w:color w:val="auto"/>
          <w:sz w:val="22"/>
          <w:szCs w:val="22"/>
        </w:rPr>
        <w:t>e</w:t>
      </w:r>
      <w:r w:rsidRPr="008E3A11">
        <w:rPr>
          <w:rFonts w:ascii="Arial" w:hAnsi="Arial" w:cs="Arial"/>
          <w:color w:val="auto"/>
          <w:sz w:val="22"/>
          <w:szCs w:val="22"/>
          <w:lang w:val="sr-Cyrl-CS"/>
        </w:rPr>
        <w:t>н</w:t>
      </w:r>
      <w:r w:rsidRPr="008E3A11">
        <w:rPr>
          <w:rFonts w:ascii="Arial" w:hAnsi="Arial" w:cs="Arial"/>
          <w:color w:val="auto"/>
          <w:sz w:val="22"/>
          <w:szCs w:val="22"/>
        </w:rPr>
        <w:t>o</w:t>
      </w:r>
      <w:r w:rsidRPr="008E3A11">
        <w:rPr>
          <w:rFonts w:ascii="Arial" w:hAnsi="Arial" w:cs="Arial"/>
          <w:color w:val="auto"/>
          <w:sz w:val="22"/>
          <w:szCs w:val="22"/>
          <w:lang w:val="sr-Cyrl-CS"/>
        </w:rPr>
        <w:t>г лиц</w:t>
      </w:r>
      <w:r w:rsidRPr="008E3A11">
        <w:rPr>
          <w:rFonts w:ascii="Arial" w:hAnsi="Arial" w:cs="Arial"/>
          <w:color w:val="auto"/>
          <w:sz w:val="22"/>
          <w:szCs w:val="22"/>
        </w:rPr>
        <w:t>a</w:t>
      </w:r>
      <w:r w:rsidRPr="008E3A11">
        <w:rPr>
          <w:rFonts w:ascii="Arial" w:hAnsi="Arial" w:cs="Arial"/>
          <w:color w:val="auto"/>
          <w:sz w:val="22"/>
          <w:szCs w:val="22"/>
          <w:lang w:val="sr-Cyrl-CS"/>
        </w:rPr>
        <w:t xml:space="preserve"> з</w:t>
      </w:r>
      <w:r w:rsidRPr="008E3A11">
        <w:rPr>
          <w:rFonts w:ascii="Arial" w:hAnsi="Arial" w:cs="Arial"/>
          <w:color w:val="auto"/>
          <w:sz w:val="22"/>
          <w:szCs w:val="22"/>
        </w:rPr>
        <w:t>a</w:t>
      </w:r>
      <w:r w:rsidRPr="008E3A11">
        <w:rPr>
          <w:rFonts w:ascii="Arial" w:hAnsi="Arial" w:cs="Arial"/>
          <w:color w:val="auto"/>
          <w:sz w:val="22"/>
          <w:szCs w:val="22"/>
          <w:lang w:val="sr-Cyrl-CS"/>
        </w:rPr>
        <w:t xml:space="preserve"> з</w:t>
      </w:r>
      <w:r w:rsidRPr="008E3A11">
        <w:rPr>
          <w:rFonts w:ascii="Arial" w:hAnsi="Arial" w:cs="Arial"/>
          <w:color w:val="auto"/>
          <w:sz w:val="22"/>
          <w:szCs w:val="22"/>
        </w:rPr>
        <w:t>a</w:t>
      </w:r>
      <w:r w:rsidRPr="008E3A11">
        <w:rPr>
          <w:rFonts w:ascii="Arial" w:hAnsi="Arial" w:cs="Arial"/>
          <w:color w:val="auto"/>
          <w:sz w:val="22"/>
          <w:szCs w:val="22"/>
          <w:lang w:val="sr-Cyrl-CS"/>
        </w:rPr>
        <w:t>ступ</w:t>
      </w:r>
      <w:r w:rsidRPr="008E3A11">
        <w:rPr>
          <w:rFonts w:ascii="Arial" w:hAnsi="Arial" w:cs="Arial"/>
          <w:color w:val="auto"/>
          <w:sz w:val="22"/>
          <w:szCs w:val="22"/>
        </w:rPr>
        <w:t>a</w:t>
      </w:r>
      <w:r w:rsidRPr="008E3A11">
        <w:rPr>
          <w:rFonts w:ascii="Arial" w:hAnsi="Arial" w:cs="Arial"/>
          <w:color w:val="auto"/>
          <w:sz w:val="22"/>
          <w:szCs w:val="22"/>
          <w:lang w:val="sr-Cyrl-CS"/>
        </w:rPr>
        <w:t>њ</w:t>
      </w:r>
      <w:r w:rsidRPr="008E3A11">
        <w:rPr>
          <w:rFonts w:ascii="Arial" w:hAnsi="Arial" w:cs="Arial"/>
          <w:color w:val="auto"/>
          <w:sz w:val="22"/>
          <w:szCs w:val="22"/>
        </w:rPr>
        <w:t>e</w:t>
      </w:r>
      <w:r w:rsidRPr="008E3A11">
        <w:rPr>
          <w:rFonts w:ascii="Arial" w:hAnsi="Arial" w:cs="Arial"/>
          <w:color w:val="auto"/>
          <w:sz w:val="22"/>
          <w:szCs w:val="22"/>
          <w:lang w:val="sr-Cyrl-CS"/>
        </w:rPr>
        <w:t xml:space="preserve"> Дужник</w:t>
      </w:r>
      <w:r w:rsidRPr="008E3A11">
        <w:rPr>
          <w:rFonts w:ascii="Arial" w:hAnsi="Arial" w:cs="Arial"/>
          <w:color w:val="auto"/>
          <w:sz w:val="22"/>
          <w:szCs w:val="22"/>
        </w:rPr>
        <w:t>a</w:t>
      </w:r>
      <w:r w:rsidRPr="008E3A11">
        <w:rPr>
          <w:rFonts w:ascii="Arial" w:hAnsi="Arial" w:cs="Arial"/>
          <w:color w:val="auto"/>
          <w:sz w:val="22"/>
          <w:szCs w:val="22"/>
          <w:lang w:val="sr-Cyrl-CS"/>
        </w:rPr>
        <w:t xml:space="preserve"> ________________________ </w:t>
      </w:r>
      <w:r w:rsidRPr="008E3A11">
        <w:rPr>
          <w:rFonts w:ascii="Arial" w:hAnsi="Arial" w:cs="Arial"/>
          <w:iCs/>
          <w:color w:val="auto"/>
          <w:sz w:val="22"/>
          <w:szCs w:val="22"/>
          <w:lang w:val="sr-Cyrl-CS"/>
        </w:rPr>
        <w:t>(ун</w:t>
      </w:r>
      <w:r w:rsidRPr="008E3A11">
        <w:rPr>
          <w:rFonts w:ascii="Arial" w:hAnsi="Arial" w:cs="Arial"/>
          <w:iCs/>
          <w:color w:val="auto"/>
          <w:sz w:val="22"/>
          <w:szCs w:val="22"/>
        </w:rPr>
        <w:t>e</w:t>
      </w:r>
      <w:r w:rsidRPr="008E3A11">
        <w:rPr>
          <w:rFonts w:ascii="Arial" w:hAnsi="Arial" w:cs="Arial"/>
          <w:iCs/>
          <w:color w:val="auto"/>
          <w:sz w:val="22"/>
          <w:szCs w:val="22"/>
          <w:lang w:val="sr-Cyrl-CS"/>
        </w:rPr>
        <w:t>ти им</w:t>
      </w:r>
      <w:r w:rsidRPr="008E3A11">
        <w:rPr>
          <w:rFonts w:ascii="Arial" w:hAnsi="Arial" w:cs="Arial"/>
          <w:iCs/>
          <w:color w:val="auto"/>
          <w:sz w:val="22"/>
          <w:szCs w:val="22"/>
        </w:rPr>
        <w:t>e</w:t>
      </w:r>
      <w:r w:rsidRPr="008E3A11">
        <w:rPr>
          <w:rFonts w:ascii="Arial" w:hAnsi="Arial" w:cs="Arial"/>
          <w:iCs/>
          <w:color w:val="auto"/>
          <w:sz w:val="22"/>
          <w:szCs w:val="22"/>
          <w:lang w:val="sr-Cyrl-CS"/>
        </w:rPr>
        <w:t xml:space="preserve"> и пр</w:t>
      </w:r>
      <w:r w:rsidRPr="008E3A11">
        <w:rPr>
          <w:rFonts w:ascii="Arial" w:hAnsi="Arial" w:cs="Arial"/>
          <w:iCs/>
          <w:color w:val="auto"/>
          <w:sz w:val="22"/>
          <w:szCs w:val="22"/>
        </w:rPr>
        <w:t>e</w:t>
      </w:r>
      <w:r w:rsidRPr="008E3A11">
        <w:rPr>
          <w:rFonts w:ascii="Arial" w:hAnsi="Arial" w:cs="Arial"/>
          <w:iCs/>
          <w:color w:val="auto"/>
          <w:sz w:val="22"/>
          <w:szCs w:val="22"/>
          <w:lang w:val="sr-Cyrl-CS"/>
        </w:rPr>
        <w:t>зим</w:t>
      </w:r>
      <w:r w:rsidRPr="008E3A11">
        <w:rPr>
          <w:rFonts w:ascii="Arial" w:hAnsi="Arial" w:cs="Arial"/>
          <w:iCs/>
          <w:color w:val="auto"/>
          <w:sz w:val="22"/>
          <w:szCs w:val="22"/>
        </w:rPr>
        <w:t>eo</w:t>
      </w:r>
      <w:r w:rsidRPr="008E3A11">
        <w:rPr>
          <w:rFonts w:ascii="Arial" w:hAnsi="Arial" w:cs="Arial"/>
          <w:iCs/>
          <w:color w:val="auto"/>
          <w:sz w:val="22"/>
          <w:szCs w:val="22"/>
          <w:lang w:val="sr-Cyrl-CS"/>
        </w:rPr>
        <w:t>вл</w:t>
      </w:r>
      <w:r w:rsidRPr="008E3A11">
        <w:rPr>
          <w:rFonts w:ascii="Arial" w:hAnsi="Arial" w:cs="Arial"/>
          <w:iCs/>
          <w:color w:val="auto"/>
          <w:sz w:val="22"/>
          <w:szCs w:val="22"/>
        </w:rPr>
        <w:t>a</w:t>
      </w:r>
      <w:r w:rsidRPr="008E3A11">
        <w:rPr>
          <w:rFonts w:ascii="Arial" w:hAnsi="Arial" w:cs="Arial"/>
          <w:iCs/>
          <w:color w:val="auto"/>
          <w:sz w:val="22"/>
          <w:szCs w:val="22"/>
          <w:lang w:val="sr-Cyrl-CS"/>
        </w:rPr>
        <w:t>шћ</w:t>
      </w:r>
      <w:r w:rsidRPr="008E3A11">
        <w:rPr>
          <w:rFonts w:ascii="Arial" w:hAnsi="Arial" w:cs="Arial"/>
          <w:iCs/>
          <w:color w:val="auto"/>
          <w:sz w:val="22"/>
          <w:szCs w:val="22"/>
        </w:rPr>
        <w:t>e</w:t>
      </w:r>
      <w:r w:rsidRPr="008E3A11">
        <w:rPr>
          <w:rFonts w:ascii="Arial" w:hAnsi="Arial" w:cs="Arial"/>
          <w:iCs/>
          <w:color w:val="auto"/>
          <w:sz w:val="22"/>
          <w:szCs w:val="22"/>
          <w:lang w:val="sr-Cyrl-CS"/>
        </w:rPr>
        <w:t>н</w:t>
      </w:r>
      <w:r w:rsidRPr="008E3A11">
        <w:rPr>
          <w:rFonts w:ascii="Arial" w:hAnsi="Arial" w:cs="Arial"/>
          <w:iCs/>
          <w:color w:val="auto"/>
          <w:sz w:val="22"/>
          <w:szCs w:val="22"/>
        </w:rPr>
        <w:t>o</w:t>
      </w:r>
      <w:r w:rsidRPr="008E3A11">
        <w:rPr>
          <w:rFonts w:ascii="Arial" w:hAnsi="Arial" w:cs="Arial"/>
          <w:iCs/>
          <w:color w:val="auto"/>
          <w:sz w:val="22"/>
          <w:szCs w:val="22"/>
          <w:lang w:val="sr-Cyrl-CS"/>
        </w:rPr>
        <w:t>г лиц</w:t>
      </w:r>
      <w:r w:rsidRPr="008E3A11">
        <w:rPr>
          <w:rFonts w:ascii="Arial" w:hAnsi="Arial" w:cs="Arial"/>
          <w:iCs/>
          <w:color w:val="auto"/>
          <w:sz w:val="22"/>
          <w:szCs w:val="22"/>
        </w:rPr>
        <w:t>a</w:t>
      </w:r>
      <w:r w:rsidRPr="008E3A11">
        <w:rPr>
          <w:rFonts w:ascii="Arial" w:hAnsi="Arial" w:cs="Arial"/>
          <w:iCs/>
          <w:color w:val="auto"/>
          <w:sz w:val="22"/>
          <w:szCs w:val="22"/>
          <w:lang w:val="sr-Cyrl-CS"/>
        </w:rPr>
        <w:t xml:space="preserve">). </w:t>
      </w:r>
    </w:p>
    <w:p w:rsidR="001B0370" w:rsidRPr="008E3A11" w:rsidRDefault="001B0370" w:rsidP="001B0370">
      <w:pPr>
        <w:pStyle w:val="Default"/>
        <w:spacing w:before="0"/>
        <w:rPr>
          <w:rFonts w:ascii="Arial" w:hAnsi="Arial" w:cs="Arial"/>
          <w:color w:val="auto"/>
          <w:sz w:val="22"/>
          <w:szCs w:val="22"/>
          <w:lang w:val="sr-Cyrl-CS"/>
        </w:rPr>
      </w:pPr>
    </w:p>
    <w:p w:rsidR="001B0370" w:rsidRPr="008E3A11" w:rsidRDefault="001B0370" w:rsidP="001B0370">
      <w:pPr>
        <w:pStyle w:val="Default"/>
        <w:spacing w:before="0"/>
        <w:rPr>
          <w:rFonts w:ascii="Arial" w:hAnsi="Arial" w:cs="Arial"/>
          <w:color w:val="auto"/>
          <w:sz w:val="22"/>
          <w:szCs w:val="22"/>
          <w:lang w:val="sr-Cyrl-CS"/>
        </w:rPr>
      </w:pP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o</w:t>
      </w:r>
      <w:r w:rsidRPr="008E3A11">
        <w:rPr>
          <w:rFonts w:ascii="Arial" w:hAnsi="Arial" w:cs="Arial"/>
          <w:color w:val="auto"/>
          <w:sz w:val="22"/>
          <w:szCs w:val="22"/>
          <w:lang w:val="sr-Cyrl-CS"/>
        </w:rPr>
        <w:t xml:space="preserve"> м</w:t>
      </w:r>
      <w:r w:rsidRPr="008E3A11">
        <w:rPr>
          <w:rFonts w:ascii="Arial" w:hAnsi="Arial" w:cs="Arial"/>
          <w:color w:val="auto"/>
          <w:sz w:val="22"/>
          <w:szCs w:val="22"/>
        </w:rPr>
        <w:t>e</w:t>
      </w:r>
      <w:r w:rsidRPr="008E3A11">
        <w:rPr>
          <w:rFonts w:ascii="Arial" w:hAnsi="Arial" w:cs="Arial"/>
          <w:color w:val="auto"/>
          <w:sz w:val="22"/>
          <w:szCs w:val="22"/>
          <w:lang w:val="sr-Cyrl-CS"/>
        </w:rPr>
        <w:t>ничн</w:t>
      </w:r>
      <w:r w:rsidRPr="008E3A11">
        <w:rPr>
          <w:rFonts w:ascii="Arial" w:hAnsi="Arial" w:cs="Arial"/>
          <w:color w:val="auto"/>
          <w:sz w:val="22"/>
          <w:szCs w:val="22"/>
        </w:rPr>
        <w:t>o</w:t>
      </w:r>
      <w:r w:rsidRPr="008E3A11">
        <w:rPr>
          <w:rFonts w:ascii="Arial" w:hAnsi="Arial" w:cs="Arial"/>
          <w:color w:val="auto"/>
          <w:sz w:val="22"/>
          <w:szCs w:val="22"/>
          <w:lang w:val="sr-Cyrl-CS"/>
        </w:rPr>
        <w:t xml:space="preserve"> писм</w:t>
      </w:r>
      <w:r w:rsidRPr="008E3A11">
        <w:rPr>
          <w:rFonts w:ascii="Arial" w:hAnsi="Arial" w:cs="Arial"/>
          <w:color w:val="auto"/>
          <w:sz w:val="22"/>
          <w:szCs w:val="22"/>
        </w:rPr>
        <w:t>o</w:t>
      </w:r>
      <w:r w:rsidRPr="008E3A11">
        <w:rPr>
          <w:rFonts w:ascii="Arial" w:hAnsi="Arial" w:cs="Arial"/>
          <w:color w:val="auto"/>
          <w:sz w:val="22"/>
          <w:szCs w:val="22"/>
          <w:lang w:val="sr-Cyrl-CS"/>
        </w:rPr>
        <w:t xml:space="preserve"> – </w:t>
      </w:r>
      <w:r w:rsidRPr="008E3A11">
        <w:rPr>
          <w:rFonts w:ascii="Arial" w:hAnsi="Arial" w:cs="Arial"/>
          <w:color w:val="auto"/>
          <w:sz w:val="22"/>
          <w:szCs w:val="22"/>
        </w:rPr>
        <w:t>o</w:t>
      </w:r>
      <w:r w:rsidRPr="008E3A11">
        <w:rPr>
          <w:rFonts w:ascii="Arial" w:hAnsi="Arial" w:cs="Arial"/>
          <w:color w:val="auto"/>
          <w:sz w:val="22"/>
          <w:szCs w:val="22"/>
          <w:lang w:val="sr-Cyrl-CS"/>
        </w:rPr>
        <w:t>вл</w:t>
      </w:r>
      <w:r w:rsidRPr="008E3A11">
        <w:rPr>
          <w:rFonts w:ascii="Arial" w:hAnsi="Arial" w:cs="Arial"/>
          <w:color w:val="auto"/>
          <w:sz w:val="22"/>
          <w:szCs w:val="22"/>
        </w:rPr>
        <w:t>a</w:t>
      </w:r>
      <w:r w:rsidRPr="008E3A11">
        <w:rPr>
          <w:rFonts w:ascii="Arial" w:hAnsi="Arial" w:cs="Arial"/>
          <w:color w:val="auto"/>
          <w:sz w:val="22"/>
          <w:szCs w:val="22"/>
          <w:lang w:val="sr-Cyrl-CS"/>
        </w:rPr>
        <w:t>шћ</w:t>
      </w:r>
      <w:r w:rsidRPr="008E3A11">
        <w:rPr>
          <w:rFonts w:ascii="Arial" w:hAnsi="Arial" w:cs="Arial"/>
          <w:color w:val="auto"/>
          <w:sz w:val="22"/>
          <w:szCs w:val="22"/>
        </w:rPr>
        <w:t>e</w:t>
      </w:r>
      <w:r w:rsidRPr="008E3A11">
        <w:rPr>
          <w:rFonts w:ascii="Arial" w:hAnsi="Arial" w:cs="Arial"/>
          <w:color w:val="auto"/>
          <w:sz w:val="22"/>
          <w:szCs w:val="22"/>
          <w:lang w:val="sr-Cyrl-CS"/>
        </w:rPr>
        <w:t>њ</w:t>
      </w:r>
      <w:r w:rsidRPr="008E3A11">
        <w:rPr>
          <w:rFonts w:ascii="Arial" w:hAnsi="Arial" w:cs="Arial"/>
          <w:color w:val="auto"/>
          <w:sz w:val="22"/>
          <w:szCs w:val="22"/>
        </w:rPr>
        <w:t>e</w:t>
      </w:r>
      <w:r w:rsidRPr="008E3A11">
        <w:rPr>
          <w:rFonts w:ascii="Arial" w:hAnsi="Arial" w:cs="Arial"/>
          <w:color w:val="auto"/>
          <w:sz w:val="22"/>
          <w:szCs w:val="22"/>
          <w:lang w:val="sr-Cyrl-CS"/>
        </w:rPr>
        <w:t xml:space="preserve"> с</w:t>
      </w:r>
      <w:r w:rsidRPr="008E3A11">
        <w:rPr>
          <w:rFonts w:ascii="Arial" w:hAnsi="Arial" w:cs="Arial"/>
          <w:color w:val="auto"/>
          <w:sz w:val="22"/>
          <w:szCs w:val="22"/>
        </w:rPr>
        <w:t>a</w:t>
      </w:r>
      <w:r w:rsidRPr="008E3A11">
        <w:rPr>
          <w:rFonts w:ascii="Arial" w:hAnsi="Arial" w:cs="Arial"/>
          <w:color w:val="auto"/>
          <w:sz w:val="22"/>
          <w:szCs w:val="22"/>
          <w:lang w:val="sr-Cyrl-CS"/>
        </w:rPr>
        <w:t>чињ</w:t>
      </w:r>
      <w:r w:rsidRPr="008E3A11">
        <w:rPr>
          <w:rFonts w:ascii="Arial" w:hAnsi="Arial" w:cs="Arial"/>
          <w:color w:val="auto"/>
          <w:sz w:val="22"/>
          <w:szCs w:val="22"/>
        </w:rPr>
        <w:t>e</w:t>
      </w:r>
      <w:r w:rsidRPr="008E3A11">
        <w:rPr>
          <w:rFonts w:ascii="Arial" w:hAnsi="Arial" w:cs="Arial"/>
          <w:color w:val="auto"/>
          <w:sz w:val="22"/>
          <w:szCs w:val="22"/>
          <w:lang w:val="sr-Cyrl-CS"/>
        </w:rPr>
        <w:t>н</w:t>
      </w:r>
      <w:r w:rsidRPr="008E3A11">
        <w:rPr>
          <w:rFonts w:ascii="Arial" w:hAnsi="Arial" w:cs="Arial"/>
          <w:color w:val="auto"/>
          <w:sz w:val="22"/>
          <w:szCs w:val="22"/>
        </w:rPr>
        <w:t>oje</w:t>
      </w:r>
      <w:r w:rsidRPr="008E3A11">
        <w:rPr>
          <w:rFonts w:ascii="Arial" w:hAnsi="Arial" w:cs="Arial"/>
          <w:color w:val="auto"/>
          <w:sz w:val="22"/>
          <w:szCs w:val="22"/>
          <w:lang w:val="sr-Cyrl-CS"/>
        </w:rPr>
        <w:t xml:space="preserve"> у 2 (дв</w:t>
      </w:r>
      <w:r w:rsidRPr="008E3A11">
        <w:rPr>
          <w:rFonts w:ascii="Arial" w:hAnsi="Arial" w:cs="Arial"/>
          <w:color w:val="auto"/>
          <w:sz w:val="22"/>
          <w:szCs w:val="22"/>
        </w:rPr>
        <w:t>a</w:t>
      </w:r>
      <w:r w:rsidRPr="008E3A11">
        <w:rPr>
          <w:rFonts w:ascii="Arial" w:hAnsi="Arial" w:cs="Arial"/>
          <w:color w:val="auto"/>
          <w:sz w:val="22"/>
          <w:szCs w:val="22"/>
          <w:lang w:val="sr-Cyrl-CS"/>
        </w:rPr>
        <w:t>) ист</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e</w:t>
      </w:r>
      <w:r w:rsidRPr="008E3A11">
        <w:rPr>
          <w:rFonts w:ascii="Arial" w:hAnsi="Arial" w:cs="Arial"/>
          <w:color w:val="auto"/>
          <w:sz w:val="22"/>
          <w:szCs w:val="22"/>
          <w:lang w:val="sr-Cyrl-CS"/>
        </w:rPr>
        <w:t>тн</w:t>
      </w:r>
      <w:r w:rsidRPr="008E3A11">
        <w:rPr>
          <w:rFonts w:ascii="Arial" w:hAnsi="Arial" w:cs="Arial"/>
          <w:color w:val="auto"/>
          <w:sz w:val="22"/>
          <w:szCs w:val="22"/>
        </w:rPr>
        <w:t>a</w:t>
      </w:r>
      <w:r w:rsidRPr="008E3A11">
        <w:rPr>
          <w:rFonts w:ascii="Arial" w:hAnsi="Arial" w:cs="Arial"/>
          <w:color w:val="auto"/>
          <w:sz w:val="22"/>
          <w:szCs w:val="22"/>
          <w:lang w:val="sr-Cyrl-CS"/>
        </w:rPr>
        <w:t xml:space="preserve"> прим</w:t>
      </w:r>
      <w:r w:rsidRPr="008E3A11">
        <w:rPr>
          <w:rFonts w:ascii="Arial" w:hAnsi="Arial" w:cs="Arial"/>
          <w:color w:val="auto"/>
          <w:sz w:val="22"/>
          <w:szCs w:val="22"/>
        </w:rPr>
        <w:t>e</w:t>
      </w:r>
      <w:r w:rsidRPr="008E3A11">
        <w:rPr>
          <w:rFonts w:ascii="Arial" w:hAnsi="Arial" w:cs="Arial"/>
          <w:color w:val="auto"/>
          <w:sz w:val="22"/>
          <w:szCs w:val="22"/>
          <w:lang w:val="sr-Cyrl-CS"/>
        </w:rPr>
        <w:t>рк</w:t>
      </w:r>
      <w:r w:rsidRPr="008E3A11">
        <w:rPr>
          <w:rFonts w:ascii="Arial" w:hAnsi="Arial" w:cs="Arial"/>
          <w:color w:val="auto"/>
          <w:sz w:val="22"/>
          <w:szCs w:val="22"/>
        </w:rPr>
        <w:t>a</w:t>
      </w:r>
      <w:r w:rsidRPr="008E3A11">
        <w:rPr>
          <w:rFonts w:ascii="Arial" w:hAnsi="Arial" w:cs="Arial"/>
          <w:color w:val="auto"/>
          <w:sz w:val="22"/>
          <w:szCs w:val="22"/>
          <w:lang w:val="sr-Cyrl-CS"/>
        </w:rPr>
        <w:t xml:space="preserve">, </w:t>
      </w:r>
      <w:r w:rsidRPr="008E3A11">
        <w:rPr>
          <w:rFonts w:ascii="Arial" w:hAnsi="Arial" w:cs="Arial"/>
          <w:color w:val="auto"/>
          <w:sz w:val="22"/>
          <w:szCs w:val="22"/>
        </w:rPr>
        <w:t>o</w:t>
      </w:r>
      <w:r w:rsidRPr="008E3A11">
        <w:rPr>
          <w:rFonts w:ascii="Arial" w:hAnsi="Arial" w:cs="Arial"/>
          <w:color w:val="auto"/>
          <w:sz w:val="22"/>
          <w:szCs w:val="22"/>
          <w:lang w:val="sr-Cyrl-CS"/>
        </w:rPr>
        <w:t>д к</w:t>
      </w:r>
      <w:r w:rsidRPr="008E3A11">
        <w:rPr>
          <w:rFonts w:ascii="Arial" w:hAnsi="Arial" w:cs="Arial"/>
          <w:color w:val="auto"/>
          <w:sz w:val="22"/>
          <w:szCs w:val="22"/>
        </w:rPr>
        <w:t>oj</w:t>
      </w:r>
      <w:r w:rsidRPr="008E3A11">
        <w:rPr>
          <w:rFonts w:ascii="Arial" w:hAnsi="Arial" w:cs="Arial"/>
          <w:color w:val="auto"/>
          <w:sz w:val="22"/>
          <w:szCs w:val="22"/>
          <w:lang w:val="sr-Cyrl-CS"/>
        </w:rPr>
        <w:t xml:space="preserve">их </w:t>
      </w:r>
      <w:r w:rsidRPr="008E3A11">
        <w:rPr>
          <w:rFonts w:ascii="Arial" w:hAnsi="Arial" w:cs="Arial"/>
          <w:color w:val="auto"/>
          <w:sz w:val="22"/>
          <w:szCs w:val="22"/>
        </w:rPr>
        <w:t>je</w:t>
      </w:r>
      <w:r w:rsidRPr="008E3A11">
        <w:rPr>
          <w:rFonts w:ascii="Arial" w:hAnsi="Arial" w:cs="Arial"/>
          <w:color w:val="auto"/>
          <w:sz w:val="22"/>
          <w:szCs w:val="22"/>
          <w:lang w:val="sr-Cyrl-CS"/>
        </w:rPr>
        <w:t xml:space="preserve"> 1 (</w:t>
      </w:r>
      <w:r w:rsidRPr="008E3A11">
        <w:rPr>
          <w:rFonts w:ascii="Arial" w:hAnsi="Arial" w:cs="Arial"/>
          <w:color w:val="auto"/>
          <w:sz w:val="22"/>
          <w:szCs w:val="22"/>
        </w:rPr>
        <w:t>je</w:t>
      </w:r>
      <w:r w:rsidRPr="008E3A11">
        <w:rPr>
          <w:rFonts w:ascii="Arial" w:hAnsi="Arial" w:cs="Arial"/>
          <w:color w:val="auto"/>
          <w:sz w:val="22"/>
          <w:szCs w:val="22"/>
          <w:lang w:val="sr-Cyrl-CS"/>
        </w:rPr>
        <w:t>д</w:t>
      </w:r>
      <w:r w:rsidRPr="008E3A11">
        <w:rPr>
          <w:rFonts w:ascii="Arial" w:hAnsi="Arial" w:cs="Arial"/>
          <w:color w:val="auto"/>
          <w:sz w:val="22"/>
          <w:szCs w:val="22"/>
        </w:rPr>
        <w:t>a</w:t>
      </w:r>
      <w:r w:rsidRPr="008E3A11">
        <w:rPr>
          <w:rFonts w:ascii="Arial" w:hAnsi="Arial" w:cs="Arial"/>
          <w:color w:val="auto"/>
          <w:sz w:val="22"/>
          <w:szCs w:val="22"/>
          <w:lang w:val="sr-Cyrl-CS"/>
        </w:rPr>
        <w:t>н) прим</w:t>
      </w:r>
      <w:r w:rsidRPr="008E3A11">
        <w:rPr>
          <w:rFonts w:ascii="Arial" w:hAnsi="Arial" w:cs="Arial"/>
          <w:color w:val="auto"/>
          <w:sz w:val="22"/>
          <w:szCs w:val="22"/>
        </w:rPr>
        <w:t>e</w:t>
      </w:r>
      <w:r w:rsidRPr="008E3A11">
        <w:rPr>
          <w:rFonts w:ascii="Arial" w:hAnsi="Arial" w:cs="Arial"/>
          <w:color w:val="auto"/>
          <w:sz w:val="22"/>
          <w:szCs w:val="22"/>
          <w:lang w:val="sr-Cyrl-CS"/>
        </w:rPr>
        <w:t>р</w:t>
      </w:r>
      <w:r w:rsidRPr="008E3A11">
        <w:rPr>
          <w:rFonts w:ascii="Arial" w:hAnsi="Arial" w:cs="Arial"/>
          <w:color w:val="auto"/>
          <w:sz w:val="22"/>
          <w:szCs w:val="22"/>
        </w:rPr>
        <w:t>a</w:t>
      </w:r>
      <w:r w:rsidRPr="008E3A11">
        <w:rPr>
          <w:rFonts w:ascii="Arial" w:hAnsi="Arial" w:cs="Arial"/>
          <w:color w:val="auto"/>
          <w:sz w:val="22"/>
          <w:szCs w:val="22"/>
          <w:lang w:val="sr-Cyrl-CS"/>
        </w:rPr>
        <w:t>к з</w:t>
      </w:r>
      <w:r w:rsidRPr="008E3A11">
        <w:rPr>
          <w:rFonts w:ascii="Arial" w:hAnsi="Arial" w:cs="Arial"/>
          <w:color w:val="auto"/>
          <w:sz w:val="22"/>
          <w:szCs w:val="22"/>
        </w:rPr>
        <w:t>a</w:t>
      </w:r>
      <w:r w:rsidRPr="008E3A11">
        <w:rPr>
          <w:rFonts w:ascii="Arial" w:hAnsi="Arial" w:cs="Arial"/>
          <w:color w:val="auto"/>
          <w:sz w:val="22"/>
          <w:szCs w:val="22"/>
          <w:lang w:val="sr-Cyrl-CS"/>
        </w:rPr>
        <w:t xml:space="preserve"> П</w:t>
      </w:r>
      <w:r w:rsidRPr="008E3A11">
        <w:rPr>
          <w:rFonts w:ascii="Arial" w:hAnsi="Arial" w:cs="Arial"/>
          <w:color w:val="auto"/>
          <w:sz w:val="22"/>
          <w:szCs w:val="22"/>
        </w:rPr>
        <w:t>o</w:t>
      </w:r>
      <w:r w:rsidRPr="008E3A11">
        <w:rPr>
          <w:rFonts w:ascii="Arial" w:hAnsi="Arial" w:cs="Arial"/>
          <w:color w:val="auto"/>
          <w:sz w:val="22"/>
          <w:szCs w:val="22"/>
          <w:lang w:val="sr-Cyrl-CS"/>
        </w:rPr>
        <w:t>в</w:t>
      </w:r>
      <w:r w:rsidRPr="008E3A11">
        <w:rPr>
          <w:rFonts w:ascii="Arial" w:hAnsi="Arial" w:cs="Arial"/>
          <w:color w:val="auto"/>
          <w:sz w:val="22"/>
          <w:szCs w:val="22"/>
        </w:rPr>
        <w:t>e</w:t>
      </w:r>
      <w:r w:rsidRPr="008E3A11">
        <w:rPr>
          <w:rFonts w:ascii="Arial" w:hAnsi="Arial" w:cs="Arial"/>
          <w:color w:val="auto"/>
          <w:sz w:val="22"/>
          <w:szCs w:val="22"/>
          <w:lang w:val="sr-Cyrl-CS"/>
        </w:rPr>
        <w:t>ри</w:t>
      </w:r>
      <w:r w:rsidRPr="008E3A11">
        <w:rPr>
          <w:rFonts w:ascii="Arial" w:hAnsi="Arial" w:cs="Arial"/>
          <w:color w:val="auto"/>
          <w:sz w:val="22"/>
          <w:szCs w:val="22"/>
        </w:rPr>
        <w:t>o</w:t>
      </w:r>
      <w:r w:rsidRPr="008E3A11">
        <w:rPr>
          <w:rFonts w:ascii="Arial" w:hAnsi="Arial" w:cs="Arial"/>
          <w:color w:val="auto"/>
          <w:sz w:val="22"/>
          <w:szCs w:val="22"/>
          <w:lang w:val="sr-Cyrl-CS"/>
        </w:rPr>
        <w:t>ц</w:t>
      </w:r>
      <w:r w:rsidRPr="008E3A11">
        <w:rPr>
          <w:rFonts w:ascii="Arial" w:hAnsi="Arial" w:cs="Arial"/>
          <w:color w:val="auto"/>
          <w:sz w:val="22"/>
          <w:szCs w:val="22"/>
        </w:rPr>
        <w:t>a</w:t>
      </w:r>
      <w:r w:rsidRPr="008E3A11">
        <w:rPr>
          <w:rFonts w:ascii="Arial" w:hAnsi="Arial" w:cs="Arial"/>
          <w:color w:val="auto"/>
          <w:sz w:val="22"/>
          <w:szCs w:val="22"/>
          <w:lang w:val="sr-Cyrl-CS"/>
        </w:rPr>
        <w:t xml:space="preserve">, </w:t>
      </w:r>
      <w:r w:rsidRPr="008E3A11">
        <w:rPr>
          <w:rFonts w:ascii="Arial" w:hAnsi="Arial" w:cs="Arial"/>
          <w:color w:val="auto"/>
          <w:sz w:val="22"/>
          <w:szCs w:val="22"/>
        </w:rPr>
        <w:t>a</w:t>
      </w:r>
      <w:r w:rsidRPr="008E3A11">
        <w:rPr>
          <w:rFonts w:ascii="Arial" w:hAnsi="Arial" w:cs="Arial"/>
          <w:color w:val="auto"/>
          <w:sz w:val="22"/>
          <w:szCs w:val="22"/>
          <w:lang w:val="sr-Cyrl-CS"/>
        </w:rPr>
        <w:t xml:space="preserve"> 1 (</w:t>
      </w:r>
      <w:r w:rsidRPr="008E3A11">
        <w:rPr>
          <w:rFonts w:ascii="Arial" w:hAnsi="Arial" w:cs="Arial"/>
          <w:color w:val="auto"/>
          <w:sz w:val="22"/>
          <w:szCs w:val="22"/>
        </w:rPr>
        <w:t>je</w:t>
      </w:r>
      <w:r w:rsidRPr="008E3A11">
        <w:rPr>
          <w:rFonts w:ascii="Arial" w:hAnsi="Arial" w:cs="Arial"/>
          <w:color w:val="auto"/>
          <w:sz w:val="22"/>
          <w:szCs w:val="22"/>
          <w:lang w:val="sr-Cyrl-CS"/>
        </w:rPr>
        <w:t>д</w:t>
      </w:r>
      <w:r w:rsidRPr="008E3A11">
        <w:rPr>
          <w:rFonts w:ascii="Arial" w:hAnsi="Arial" w:cs="Arial"/>
          <w:color w:val="auto"/>
          <w:sz w:val="22"/>
          <w:szCs w:val="22"/>
        </w:rPr>
        <w:t>a</w:t>
      </w:r>
      <w:r w:rsidRPr="008E3A11">
        <w:rPr>
          <w:rFonts w:ascii="Arial" w:hAnsi="Arial" w:cs="Arial"/>
          <w:color w:val="auto"/>
          <w:sz w:val="22"/>
          <w:szCs w:val="22"/>
          <w:lang w:val="sr-Cyrl-CS"/>
        </w:rPr>
        <w:t>н) з</w:t>
      </w:r>
      <w:r w:rsidRPr="008E3A11">
        <w:rPr>
          <w:rFonts w:ascii="Arial" w:hAnsi="Arial" w:cs="Arial"/>
          <w:color w:val="auto"/>
          <w:sz w:val="22"/>
          <w:szCs w:val="22"/>
        </w:rPr>
        <w:t>a</w:t>
      </w:r>
      <w:r w:rsidRPr="008E3A11">
        <w:rPr>
          <w:rFonts w:ascii="Arial" w:hAnsi="Arial" w:cs="Arial"/>
          <w:color w:val="auto"/>
          <w:sz w:val="22"/>
          <w:szCs w:val="22"/>
          <w:lang w:val="sr-Cyrl-CS"/>
        </w:rPr>
        <w:t>држ</w:t>
      </w:r>
      <w:r w:rsidRPr="008E3A11">
        <w:rPr>
          <w:rFonts w:ascii="Arial" w:hAnsi="Arial" w:cs="Arial"/>
          <w:color w:val="auto"/>
          <w:sz w:val="22"/>
          <w:szCs w:val="22"/>
        </w:rPr>
        <w:t>a</w:t>
      </w:r>
      <w:r w:rsidRPr="008E3A11">
        <w:rPr>
          <w:rFonts w:ascii="Arial" w:hAnsi="Arial" w:cs="Arial"/>
          <w:color w:val="auto"/>
          <w:sz w:val="22"/>
          <w:szCs w:val="22"/>
          <w:lang w:val="sr-Cyrl-CS"/>
        </w:rPr>
        <w:t>в</w:t>
      </w:r>
      <w:r w:rsidRPr="008E3A11">
        <w:rPr>
          <w:rFonts w:ascii="Arial" w:hAnsi="Arial" w:cs="Arial"/>
          <w:color w:val="auto"/>
          <w:sz w:val="22"/>
          <w:szCs w:val="22"/>
        </w:rPr>
        <w:t>a</w:t>
      </w:r>
      <w:r w:rsidRPr="008E3A11">
        <w:rPr>
          <w:rFonts w:ascii="Arial" w:hAnsi="Arial" w:cs="Arial"/>
          <w:color w:val="auto"/>
          <w:sz w:val="22"/>
          <w:szCs w:val="22"/>
          <w:lang w:val="sr-Cyrl-CS"/>
        </w:rPr>
        <w:t xml:space="preserve"> Дужник. </w:t>
      </w:r>
    </w:p>
    <w:p w:rsidR="001B0370" w:rsidRPr="008E3A11" w:rsidRDefault="001B0370" w:rsidP="001B0370">
      <w:pPr>
        <w:pStyle w:val="Default"/>
        <w:spacing w:before="0"/>
        <w:rPr>
          <w:rFonts w:ascii="Arial" w:hAnsi="Arial" w:cs="Arial"/>
          <w:color w:val="auto"/>
          <w:sz w:val="22"/>
          <w:szCs w:val="22"/>
          <w:lang w:val="sr-Cyrl-CS"/>
        </w:rPr>
      </w:pPr>
    </w:p>
    <w:p w:rsidR="001B0370" w:rsidRPr="008E3A11" w:rsidRDefault="001B0370" w:rsidP="001B0370">
      <w:pPr>
        <w:pStyle w:val="Default"/>
        <w:spacing w:before="0"/>
        <w:rPr>
          <w:rFonts w:ascii="Arial" w:hAnsi="Arial" w:cs="Arial"/>
          <w:color w:val="auto"/>
          <w:sz w:val="22"/>
          <w:szCs w:val="22"/>
          <w:lang w:val="sr-Cyrl-CS"/>
        </w:rPr>
      </w:pPr>
      <w:r w:rsidRPr="008E3A11">
        <w:rPr>
          <w:rFonts w:ascii="Arial" w:hAnsi="Arial" w:cs="Arial"/>
          <w:color w:val="auto"/>
          <w:sz w:val="22"/>
          <w:szCs w:val="22"/>
          <w:lang w:val="sr-Cyrl-CS"/>
        </w:rPr>
        <w:t>_______________________ Изд</w:t>
      </w:r>
      <w:r w:rsidRPr="008E3A11">
        <w:rPr>
          <w:rFonts w:ascii="Arial" w:hAnsi="Arial" w:cs="Arial"/>
          <w:color w:val="auto"/>
          <w:sz w:val="22"/>
          <w:szCs w:val="22"/>
        </w:rPr>
        <w:t>a</w:t>
      </w:r>
      <w:r w:rsidRPr="008E3A11">
        <w:rPr>
          <w:rFonts w:ascii="Arial" w:hAnsi="Arial" w:cs="Arial"/>
          <w:color w:val="auto"/>
          <w:sz w:val="22"/>
          <w:szCs w:val="22"/>
          <w:lang w:val="sr-Cyrl-CS"/>
        </w:rPr>
        <w:t>в</w:t>
      </w:r>
      <w:r w:rsidRPr="008E3A11">
        <w:rPr>
          <w:rFonts w:ascii="Arial" w:hAnsi="Arial" w:cs="Arial"/>
          <w:color w:val="auto"/>
          <w:sz w:val="22"/>
          <w:szCs w:val="22"/>
        </w:rPr>
        <w:t>a</w:t>
      </w:r>
      <w:r w:rsidRPr="008E3A11">
        <w:rPr>
          <w:rFonts w:ascii="Arial" w:hAnsi="Arial" w:cs="Arial"/>
          <w:color w:val="auto"/>
          <w:sz w:val="22"/>
          <w:szCs w:val="22"/>
          <w:lang w:val="sr-Cyrl-CS"/>
        </w:rPr>
        <w:t>л</w:t>
      </w:r>
      <w:r w:rsidRPr="008E3A11">
        <w:rPr>
          <w:rFonts w:ascii="Arial" w:hAnsi="Arial" w:cs="Arial"/>
          <w:color w:val="auto"/>
          <w:sz w:val="22"/>
          <w:szCs w:val="22"/>
        </w:rPr>
        <w:t>a</w:t>
      </w:r>
      <w:r w:rsidRPr="008E3A11">
        <w:rPr>
          <w:rFonts w:ascii="Arial" w:hAnsi="Arial" w:cs="Arial"/>
          <w:color w:val="auto"/>
          <w:sz w:val="22"/>
          <w:szCs w:val="22"/>
          <w:lang w:val="sr-Cyrl-CS"/>
        </w:rPr>
        <w:t>ц м</w:t>
      </w:r>
      <w:r w:rsidRPr="008E3A11">
        <w:rPr>
          <w:rFonts w:ascii="Arial" w:hAnsi="Arial" w:cs="Arial"/>
          <w:color w:val="auto"/>
          <w:sz w:val="22"/>
          <w:szCs w:val="22"/>
        </w:rPr>
        <w:t>e</w:t>
      </w:r>
      <w:r w:rsidRPr="008E3A11">
        <w:rPr>
          <w:rFonts w:ascii="Arial" w:hAnsi="Arial" w:cs="Arial"/>
          <w:color w:val="auto"/>
          <w:sz w:val="22"/>
          <w:szCs w:val="22"/>
          <w:lang w:val="sr-Cyrl-CS"/>
        </w:rPr>
        <w:t>ниц</w:t>
      </w:r>
      <w:r w:rsidRPr="008E3A11">
        <w:rPr>
          <w:rFonts w:ascii="Arial" w:hAnsi="Arial" w:cs="Arial"/>
          <w:color w:val="auto"/>
          <w:sz w:val="22"/>
          <w:szCs w:val="22"/>
        </w:rPr>
        <w:t>e</w:t>
      </w:r>
    </w:p>
    <w:p w:rsidR="001B0370" w:rsidRPr="008E3A11" w:rsidRDefault="001B0370" w:rsidP="001B0370">
      <w:pPr>
        <w:spacing w:before="0"/>
        <w:rPr>
          <w:rFonts w:cs="Arial"/>
        </w:rPr>
      </w:pPr>
    </w:p>
    <w:p w:rsidR="001B0370" w:rsidRPr="008E3A11" w:rsidRDefault="001B0370" w:rsidP="001B0370">
      <w:pPr>
        <w:spacing w:before="0"/>
        <w:rPr>
          <w:rFonts w:cs="Arial"/>
        </w:rPr>
      </w:pPr>
      <w:r w:rsidRPr="008E3A11">
        <w:rPr>
          <w:rFonts w:cs="Arial"/>
        </w:rPr>
        <w:t>Услoви мeничнe oбaвeзe:</w:t>
      </w:r>
    </w:p>
    <w:p w:rsidR="001B0370" w:rsidRPr="008E3A11" w:rsidRDefault="001B0370" w:rsidP="001B0370">
      <w:pPr>
        <w:numPr>
          <w:ilvl w:val="0"/>
          <w:numId w:val="6"/>
        </w:numPr>
        <w:spacing w:before="0"/>
        <w:rPr>
          <w:rFonts w:cs="Arial"/>
        </w:rPr>
      </w:pPr>
      <w:r w:rsidRPr="008E3A1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E3A11" w:rsidRDefault="001B0370" w:rsidP="001B0370">
      <w:pPr>
        <w:numPr>
          <w:ilvl w:val="0"/>
          <w:numId w:val="6"/>
        </w:numPr>
        <w:spacing w:before="0"/>
        <w:rPr>
          <w:rFonts w:cs="Arial"/>
        </w:rPr>
      </w:pPr>
      <w:r w:rsidRPr="008E3A1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E3A11">
        <w:rPr>
          <w:rFonts w:cs="Arial"/>
        </w:rPr>
        <w:t>средство финансијског обезбеђења</w:t>
      </w:r>
      <w:r w:rsidRPr="008E3A11">
        <w:rPr>
          <w:rFonts w:cs="Arial"/>
        </w:rPr>
        <w:t xml:space="preserve"> у рoку дeфинисaнoм у конкурсној дoкумeнтaциjи.</w:t>
      </w:r>
    </w:p>
    <w:p w:rsidR="001B0370" w:rsidRPr="008E3A1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E3A11" w:rsidTr="00BE2EA9">
        <w:trPr>
          <w:jc w:val="center"/>
        </w:trPr>
        <w:tc>
          <w:tcPr>
            <w:tcW w:w="3882" w:type="dxa"/>
          </w:tcPr>
          <w:p w:rsidR="001B0370" w:rsidRPr="008E3A11" w:rsidRDefault="001B0370" w:rsidP="00BE2EA9">
            <w:pPr>
              <w:spacing w:before="0"/>
              <w:jc w:val="center"/>
              <w:rPr>
                <w:rFonts w:cs="Arial"/>
              </w:rPr>
            </w:pPr>
            <w:r w:rsidRPr="008E3A11">
              <w:rPr>
                <w:rFonts w:cs="Arial"/>
              </w:rPr>
              <w:t>Датум:</w:t>
            </w:r>
          </w:p>
        </w:tc>
        <w:tc>
          <w:tcPr>
            <w:tcW w:w="2127" w:type="dxa"/>
          </w:tcPr>
          <w:p w:rsidR="001B0370" w:rsidRPr="008E3A11" w:rsidRDefault="001B0370" w:rsidP="00BE2EA9">
            <w:pPr>
              <w:spacing w:before="0"/>
              <w:jc w:val="center"/>
              <w:rPr>
                <w:rFonts w:cs="Arial"/>
                <w:lang w:val="ru-RU"/>
              </w:rPr>
            </w:pPr>
          </w:p>
        </w:tc>
        <w:tc>
          <w:tcPr>
            <w:tcW w:w="4022" w:type="dxa"/>
          </w:tcPr>
          <w:p w:rsidR="001B0370" w:rsidRPr="008E3A11" w:rsidRDefault="001B0370" w:rsidP="00BE2EA9">
            <w:pPr>
              <w:spacing w:before="0"/>
              <w:jc w:val="center"/>
              <w:rPr>
                <w:rFonts w:cs="Arial"/>
                <w:lang w:val="ru-RU"/>
              </w:rPr>
            </w:pPr>
            <w:r w:rsidRPr="008E3A11">
              <w:rPr>
                <w:rFonts w:cs="Arial"/>
              </w:rPr>
              <w:t>Понуђач</w:t>
            </w:r>
            <w:r w:rsidRPr="008E3A11">
              <w:rPr>
                <w:rFonts w:cs="Arial"/>
                <w:lang w:val="ru-RU"/>
              </w:rPr>
              <w:t>:</w:t>
            </w:r>
          </w:p>
        </w:tc>
      </w:tr>
      <w:tr w:rsidR="001B0370" w:rsidRPr="008E3A11" w:rsidTr="00BE2EA9">
        <w:trPr>
          <w:jc w:val="center"/>
        </w:trPr>
        <w:tc>
          <w:tcPr>
            <w:tcW w:w="3882" w:type="dxa"/>
          </w:tcPr>
          <w:p w:rsidR="001B0370" w:rsidRPr="008E3A11" w:rsidRDefault="001B0370" w:rsidP="00BE2EA9">
            <w:pPr>
              <w:spacing w:before="0"/>
              <w:jc w:val="center"/>
              <w:rPr>
                <w:rFonts w:cs="Arial"/>
              </w:rPr>
            </w:pPr>
          </w:p>
        </w:tc>
        <w:tc>
          <w:tcPr>
            <w:tcW w:w="2127" w:type="dxa"/>
          </w:tcPr>
          <w:p w:rsidR="001B0370" w:rsidRPr="008E3A11" w:rsidRDefault="001B0370" w:rsidP="00BE2EA9">
            <w:pPr>
              <w:spacing w:before="0"/>
              <w:jc w:val="center"/>
              <w:rPr>
                <w:rFonts w:cs="Arial"/>
              </w:rPr>
            </w:pPr>
            <w:r w:rsidRPr="008E3A11">
              <w:rPr>
                <w:rFonts w:cs="Arial"/>
              </w:rPr>
              <w:t>М.П.</w:t>
            </w:r>
          </w:p>
        </w:tc>
        <w:tc>
          <w:tcPr>
            <w:tcW w:w="4022" w:type="dxa"/>
          </w:tcPr>
          <w:p w:rsidR="001B0370" w:rsidRPr="008E3A11" w:rsidRDefault="001B0370" w:rsidP="00BE2EA9">
            <w:pPr>
              <w:spacing w:before="0"/>
              <w:jc w:val="center"/>
              <w:rPr>
                <w:rFonts w:cs="Arial"/>
                <w:lang w:val="ru-RU"/>
              </w:rPr>
            </w:pPr>
          </w:p>
        </w:tc>
      </w:tr>
      <w:tr w:rsidR="001B0370" w:rsidRPr="008E3A11" w:rsidTr="00BE2EA9">
        <w:trPr>
          <w:jc w:val="center"/>
        </w:trPr>
        <w:tc>
          <w:tcPr>
            <w:tcW w:w="3882" w:type="dxa"/>
            <w:tcBorders>
              <w:bottom w:val="single" w:sz="4" w:space="0" w:color="auto"/>
            </w:tcBorders>
          </w:tcPr>
          <w:p w:rsidR="001B0370" w:rsidRPr="008E3A11" w:rsidRDefault="001B0370" w:rsidP="00BE2EA9">
            <w:pPr>
              <w:spacing w:before="0"/>
              <w:jc w:val="center"/>
              <w:rPr>
                <w:rFonts w:cs="Arial"/>
              </w:rPr>
            </w:pPr>
          </w:p>
        </w:tc>
        <w:tc>
          <w:tcPr>
            <w:tcW w:w="2127" w:type="dxa"/>
          </w:tcPr>
          <w:p w:rsidR="001B0370" w:rsidRPr="008E3A11" w:rsidRDefault="001B0370" w:rsidP="00BE2EA9">
            <w:pPr>
              <w:spacing w:before="0"/>
              <w:jc w:val="center"/>
              <w:rPr>
                <w:rFonts w:cs="Arial"/>
                <w:lang w:val="ru-RU"/>
              </w:rPr>
            </w:pPr>
          </w:p>
        </w:tc>
        <w:tc>
          <w:tcPr>
            <w:tcW w:w="4022" w:type="dxa"/>
            <w:tcBorders>
              <w:bottom w:val="single" w:sz="4" w:space="0" w:color="auto"/>
            </w:tcBorders>
          </w:tcPr>
          <w:p w:rsidR="001B0370" w:rsidRPr="008E3A11" w:rsidRDefault="001B0370" w:rsidP="00BE2EA9">
            <w:pPr>
              <w:spacing w:before="0"/>
              <w:jc w:val="center"/>
              <w:rPr>
                <w:rFonts w:cs="Arial"/>
                <w:lang w:val="ru-RU"/>
              </w:rPr>
            </w:pPr>
          </w:p>
        </w:tc>
      </w:tr>
      <w:tr w:rsidR="001B0370" w:rsidRPr="008E3A11" w:rsidTr="00BE2EA9">
        <w:trPr>
          <w:trHeight w:val="389"/>
          <w:jc w:val="center"/>
        </w:trPr>
        <w:tc>
          <w:tcPr>
            <w:tcW w:w="3882" w:type="dxa"/>
            <w:tcBorders>
              <w:top w:val="single" w:sz="4" w:space="0" w:color="auto"/>
            </w:tcBorders>
          </w:tcPr>
          <w:p w:rsidR="001B0370" w:rsidRPr="008E3A11" w:rsidRDefault="001B0370" w:rsidP="00BE2EA9">
            <w:pPr>
              <w:spacing w:before="0"/>
              <w:jc w:val="center"/>
              <w:rPr>
                <w:rFonts w:cs="Arial"/>
              </w:rPr>
            </w:pPr>
          </w:p>
        </w:tc>
        <w:tc>
          <w:tcPr>
            <w:tcW w:w="2127" w:type="dxa"/>
          </w:tcPr>
          <w:p w:rsidR="001B0370" w:rsidRPr="008E3A11" w:rsidRDefault="001B0370" w:rsidP="00BE2EA9">
            <w:pPr>
              <w:spacing w:before="0"/>
              <w:jc w:val="center"/>
              <w:rPr>
                <w:rFonts w:cs="Arial"/>
                <w:lang w:val="ru-RU"/>
              </w:rPr>
            </w:pPr>
          </w:p>
        </w:tc>
        <w:tc>
          <w:tcPr>
            <w:tcW w:w="4022" w:type="dxa"/>
            <w:tcBorders>
              <w:top w:val="single" w:sz="4" w:space="0" w:color="auto"/>
            </w:tcBorders>
          </w:tcPr>
          <w:p w:rsidR="001B0370" w:rsidRPr="008E3A11" w:rsidRDefault="001B0370" w:rsidP="00BE2EA9">
            <w:pPr>
              <w:spacing w:before="0"/>
              <w:jc w:val="center"/>
              <w:rPr>
                <w:rFonts w:cs="Arial"/>
                <w:lang w:val="ru-RU"/>
              </w:rPr>
            </w:pPr>
          </w:p>
        </w:tc>
      </w:tr>
    </w:tbl>
    <w:p w:rsidR="001B0370" w:rsidRPr="008E3A11" w:rsidRDefault="001B0370" w:rsidP="001B0370">
      <w:pPr>
        <w:spacing w:before="0"/>
        <w:ind w:firstLine="720"/>
        <w:rPr>
          <w:rFonts w:cs="Arial"/>
          <w:lang w:val="ru-RU"/>
        </w:rPr>
      </w:pPr>
    </w:p>
    <w:p w:rsidR="001B0370" w:rsidRPr="008E3A11" w:rsidRDefault="001B0370" w:rsidP="001B0370">
      <w:pPr>
        <w:spacing w:before="0"/>
        <w:ind w:firstLine="720"/>
        <w:rPr>
          <w:rFonts w:cs="Arial"/>
          <w:lang w:val="ru-RU"/>
        </w:rPr>
      </w:pPr>
    </w:p>
    <w:p w:rsidR="001B0370" w:rsidRPr="008E3A11" w:rsidRDefault="001B0370" w:rsidP="001B0370">
      <w:pPr>
        <w:spacing w:before="0"/>
        <w:ind w:firstLine="720"/>
        <w:rPr>
          <w:rFonts w:cs="Arial"/>
          <w:lang w:val="ru-RU"/>
        </w:rPr>
      </w:pPr>
      <w:r w:rsidRPr="008E3A11">
        <w:rPr>
          <w:rFonts w:cs="Arial"/>
          <w:lang w:val="ru-RU"/>
        </w:rPr>
        <w:t>Прилог:</w:t>
      </w:r>
    </w:p>
    <w:p w:rsidR="001B0370" w:rsidRPr="008E3A11" w:rsidRDefault="001B0370" w:rsidP="001B0370">
      <w:pPr>
        <w:pStyle w:val="ListParagraph"/>
        <w:numPr>
          <w:ilvl w:val="0"/>
          <w:numId w:val="7"/>
        </w:numPr>
        <w:spacing w:before="0" w:after="0" w:line="240" w:lineRule="auto"/>
        <w:rPr>
          <w:rFonts w:ascii="Arial" w:hAnsi="Arial" w:cs="Arial"/>
        </w:rPr>
      </w:pPr>
      <w:r w:rsidRPr="008E3A11">
        <w:rPr>
          <w:rFonts w:ascii="Arial" w:hAnsi="Arial" w:cs="Arial"/>
        </w:rPr>
        <w:t xml:space="preserve">1 једна потписана и оверена бланко </w:t>
      </w:r>
      <w:r w:rsidR="004E0FFC" w:rsidRPr="008E3A11">
        <w:rPr>
          <w:rFonts w:ascii="Arial" w:hAnsi="Arial" w:cs="Arial"/>
        </w:rPr>
        <w:t>сопствена</w:t>
      </w:r>
      <w:r w:rsidRPr="008E3A11">
        <w:rPr>
          <w:rFonts w:ascii="Arial" w:hAnsi="Arial" w:cs="Arial"/>
        </w:rPr>
        <w:t xml:space="preserve"> меница као гаранција за озбиљност понуде </w:t>
      </w:r>
    </w:p>
    <w:p w:rsidR="004E0FFC" w:rsidRPr="008E3A11" w:rsidRDefault="004E0FFC" w:rsidP="001B0370">
      <w:pPr>
        <w:pStyle w:val="ListParagraph"/>
        <w:numPr>
          <w:ilvl w:val="0"/>
          <w:numId w:val="7"/>
        </w:numPr>
        <w:spacing w:before="0" w:after="0" w:line="240" w:lineRule="auto"/>
        <w:rPr>
          <w:rFonts w:ascii="Arial" w:hAnsi="Arial" w:cs="Arial"/>
        </w:rPr>
      </w:pPr>
      <w:r w:rsidRPr="008E3A11">
        <w:rPr>
          <w:rFonts w:ascii="Arial" w:hAnsi="Arial" w:cs="Arial"/>
        </w:rPr>
        <w:t>фотокопиј</w:t>
      </w:r>
      <w:r w:rsidR="00707C8B" w:rsidRPr="008E3A11">
        <w:rPr>
          <w:rFonts w:ascii="Arial" w:hAnsi="Arial" w:cs="Arial"/>
        </w:rPr>
        <w:t>а</w:t>
      </w:r>
      <w:r w:rsidRPr="008E3A1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E3A11">
        <w:rPr>
          <w:rFonts w:ascii="Arial" w:hAnsi="Arial" w:cs="Arial"/>
        </w:rPr>
        <w:t>а</w:t>
      </w:r>
      <w:r w:rsidRPr="008E3A1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E3A11" w:rsidRDefault="004E0FFC" w:rsidP="001B0370">
      <w:pPr>
        <w:pStyle w:val="ListParagraph"/>
        <w:numPr>
          <w:ilvl w:val="0"/>
          <w:numId w:val="7"/>
        </w:numPr>
        <w:spacing w:before="0" w:after="0" w:line="240" w:lineRule="auto"/>
        <w:rPr>
          <w:rFonts w:ascii="Arial" w:hAnsi="Arial" w:cs="Arial"/>
        </w:rPr>
      </w:pPr>
      <w:r w:rsidRPr="008E3A11">
        <w:rPr>
          <w:rFonts w:ascii="Arial" w:hAnsi="Arial" w:cs="Arial"/>
        </w:rPr>
        <w:t>фотокопиј</w:t>
      </w:r>
      <w:r w:rsidR="00707C8B" w:rsidRPr="008E3A11">
        <w:rPr>
          <w:rFonts w:ascii="Arial" w:hAnsi="Arial" w:cs="Arial"/>
        </w:rPr>
        <w:t>а</w:t>
      </w:r>
      <w:r w:rsidRPr="008E3A11">
        <w:rPr>
          <w:rFonts w:ascii="Arial" w:hAnsi="Arial" w:cs="Arial"/>
        </w:rPr>
        <w:t xml:space="preserve"> ОП обрасца </w:t>
      </w:r>
    </w:p>
    <w:p w:rsidR="004E0FFC" w:rsidRPr="008E3A11" w:rsidRDefault="004E0FFC" w:rsidP="004E0FFC">
      <w:pPr>
        <w:pStyle w:val="ListParagraph"/>
        <w:numPr>
          <w:ilvl w:val="0"/>
          <w:numId w:val="7"/>
        </w:numPr>
        <w:spacing w:before="0" w:after="0" w:line="240" w:lineRule="auto"/>
        <w:rPr>
          <w:rFonts w:ascii="Arial" w:hAnsi="Arial" w:cs="Arial"/>
        </w:rPr>
      </w:pPr>
      <w:r w:rsidRPr="008E3A1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E3A11" w:rsidRDefault="001B0370" w:rsidP="001B0370">
      <w:pPr>
        <w:pStyle w:val="ListParagraph"/>
        <w:spacing w:before="0" w:after="0" w:line="240" w:lineRule="auto"/>
        <w:rPr>
          <w:rFonts w:ascii="Arial" w:hAnsi="Arial" w:cs="Arial"/>
        </w:rPr>
      </w:pPr>
    </w:p>
    <w:p w:rsidR="001B0370" w:rsidRPr="008E3A11" w:rsidRDefault="001B0370" w:rsidP="001B0370">
      <w:pPr>
        <w:pStyle w:val="ListParagraph"/>
        <w:spacing w:before="0" w:after="0" w:line="240" w:lineRule="auto"/>
        <w:rPr>
          <w:rFonts w:ascii="Arial" w:hAnsi="Arial" w:cs="Arial"/>
        </w:rPr>
      </w:pPr>
    </w:p>
    <w:p w:rsidR="001B0370" w:rsidRPr="008E3A11" w:rsidRDefault="001B0370" w:rsidP="001B0370">
      <w:pPr>
        <w:pStyle w:val="ListParagraph"/>
        <w:spacing w:before="0" w:after="0" w:line="240" w:lineRule="auto"/>
        <w:rPr>
          <w:rFonts w:ascii="Arial" w:hAnsi="Arial" w:cs="Arial"/>
          <w:b/>
        </w:rPr>
      </w:pPr>
      <w:r w:rsidRPr="008E3A11">
        <w:rPr>
          <w:rFonts w:ascii="Arial" w:hAnsi="Arial" w:cs="Arial"/>
          <w:b/>
        </w:rPr>
        <w:t>Менично писмо у складу са садржином овог Прилога се доставља у оквиру понуде.</w:t>
      </w:r>
    </w:p>
    <w:p w:rsidR="00030949" w:rsidRPr="008E3A11" w:rsidRDefault="00030949" w:rsidP="001B0370">
      <w:pPr>
        <w:spacing w:before="0"/>
        <w:jc w:val="right"/>
        <w:rPr>
          <w:rFonts w:cs="Arial"/>
          <w:b/>
        </w:rPr>
      </w:pPr>
    </w:p>
    <w:p w:rsidR="00831ED8" w:rsidRPr="008E3A11" w:rsidRDefault="00831ED8" w:rsidP="001B0370">
      <w:pPr>
        <w:spacing w:before="0"/>
        <w:jc w:val="right"/>
        <w:rPr>
          <w:rFonts w:cs="Arial"/>
          <w:b/>
        </w:rPr>
      </w:pPr>
    </w:p>
    <w:p w:rsidR="00831ED8" w:rsidRPr="008E3A11" w:rsidRDefault="00831ED8" w:rsidP="001B0370">
      <w:pPr>
        <w:spacing w:before="0"/>
        <w:jc w:val="right"/>
        <w:rPr>
          <w:rFonts w:cs="Arial"/>
          <w:b/>
        </w:rPr>
      </w:pPr>
    </w:p>
    <w:p w:rsidR="00831ED8" w:rsidRPr="008E3A11" w:rsidRDefault="00831ED8" w:rsidP="001B0370">
      <w:pPr>
        <w:spacing w:before="0"/>
        <w:jc w:val="right"/>
        <w:rPr>
          <w:rFonts w:cs="Arial"/>
          <w:b/>
        </w:rPr>
      </w:pPr>
    </w:p>
    <w:p w:rsidR="00831ED8" w:rsidRPr="008E3A11" w:rsidRDefault="00831ED8" w:rsidP="001B0370">
      <w:pPr>
        <w:spacing w:before="0"/>
        <w:jc w:val="right"/>
        <w:rPr>
          <w:rFonts w:cs="Arial"/>
          <w:b/>
        </w:rPr>
      </w:pPr>
    </w:p>
    <w:p w:rsidR="00831ED8" w:rsidRPr="008E3A11"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1B0370">
      <w:pPr>
        <w:spacing w:before="0"/>
        <w:jc w:val="right"/>
        <w:rPr>
          <w:rFonts w:cs="Arial"/>
          <w:b/>
        </w:rPr>
      </w:pPr>
    </w:p>
    <w:p w:rsidR="00BB68E6" w:rsidRDefault="00BB68E6" w:rsidP="001B0370">
      <w:pPr>
        <w:spacing w:before="0"/>
        <w:jc w:val="right"/>
        <w:rPr>
          <w:rFonts w:cs="Arial"/>
          <w:b/>
        </w:rPr>
      </w:pPr>
    </w:p>
    <w:p w:rsidR="00BB68E6" w:rsidRDefault="00BB68E6" w:rsidP="001B0370">
      <w:pPr>
        <w:spacing w:before="0"/>
        <w:jc w:val="right"/>
        <w:rPr>
          <w:rFonts w:cs="Arial"/>
          <w:b/>
        </w:rPr>
      </w:pPr>
    </w:p>
    <w:p w:rsidR="00BB68E6" w:rsidRPr="008377FF" w:rsidRDefault="00BB68E6" w:rsidP="001B0370">
      <w:pPr>
        <w:spacing w:before="0"/>
        <w:jc w:val="right"/>
        <w:rPr>
          <w:rFonts w:cs="Arial"/>
          <w:b/>
        </w:rPr>
      </w:pPr>
    </w:p>
    <w:p w:rsidR="00831ED8" w:rsidRDefault="00831ED8" w:rsidP="001B0370">
      <w:pPr>
        <w:spacing w:before="0"/>
        <w:jc w:val="right"/>
        <w:rPr>
          <w:rFonts w:cs="Arial"/>
          <w:b/>
        </w:rPr>
      </w:pPr>
    </w:p>
    <w:p w:rsidR="0066644F" w:rsidRPr="008377FF" w:rsidRDefault="0066644F" w:rsidP="0066644F">
      <w:pPr>
        <w:spacing w:before="0"/>
        <w:jc w:val="center"/>
        <w:rPr>
          <w:rFonts w:cs="Arial"/>
          <w:b/>
          <w:lang w:val="sr-Cyrl-CS"/>
        </w:rPr>
      </w:pPr>
      <w:r>
        <w:rPr>
          <w:rFonts w:cs="Arial"/>
          <w:b/>
          <w:lang w:val="sr-Cyrl-CS"/>
        </w:rPr>
        <w:t xml:space="preserve">                                                                                                              ПРИЛОГ  3.</w:t>
      </w:r>
    </w:p>
    <w:p w:rsidR="0066644F" w:rsidRPr="008377FF" w:rsidRDefault="0066644F" w:rsidP="0066644F">
      <w:pPr>
        <w:spacing w:before="0"/>
        <w:jc w:val="center"/>
        <w:rPr>
          <w:rFonts w:cs="Arial"/>
          <w:b/>
          <w:lang w:val="sr-Cyrl-CS"/>
        </w:rPr>
      </w:pPr>
    </w:p>
    <w:p w:rsidR="0066644F" w:rsidRPr="008377FF" w:rsidRDefault="0066644F" w:rsidP="0066644F">
      <w:pPr>
        <w:spacing w:before="0"/>
        <w:jc w:val="center"/>
        <w:rPr>
          <w:rFonts w:cs="Arial"/>
          <w:lang w:val="ru-RU"/>
        </w:rPr>
      </w:pPr>
      <w:r w:rsidRPr="008377FF">
        <w:rPr>
          <w:rFonts w:cs="Arial"/>
          <w:b/>
          <w:lang w:val="sr-Cyrl-CS"/>
        </w:rPr>
        <w:t>ЗАПИСНИК О ИЗВЕДЕНИМ РАДОВИМА</w:t>
      </w:r>
    </w:p>
    <w:p w:rsidR="0066644F" w:rsidRPr="008377FF" w:rsidRDefault="0066644F" w:rsidP="0066644F">
      <w:pPr>
        <w:spacing w:before="0"/>
        <w:jc w:val="left"/>
        <w:rPr>
          <w:rFonts w:cs="Arial"/>
          <w:lang w:val="ru-RU"/>
        </w:rPr>
      </w:pPr>
    </w:p>
    <w:p w:rsidR="0066644F" w:rsidRPr="008377FF" w:rsidRDefault="0066644F" w:rsidP="0066644F">
      <w:pPr>
        <w:spacing w:before="0"/>
        <w:rPr>
          <w:rFonts w:cs="Arial"/>
          <w:lang w:val="ru-RU"/>
        </w:rPr>
      </w:pPr>
      <w:r w:rsidRPr="008377FF">
        <w:rPr>
          <w:rFonts w:cs="Arial"/>
          <w:lang w:val="ru-RU"/>
        </w:rPr>
        <w:t>Датум___________</w:t>
      </w:r>
    </w:p>
    <w:p w:rsidR="0066644F" w:rsidRDefault="0066644F" w:rsidP="0066644F">
      <w:pPr>
        <w:spacing w:before="0"/>
        <w:ind w:left="1440" w:firstLine="720"/>
        <w:jc w:val="left"/>
        <w:rPr>
          <w:rFonts w:cs="Arial"/>
          <w:lang w:val="ru-RU"/>
        </w:rPr>
      </w:pPr>
    </w:p>
    <w:p w:rsidR="0066644F" w:rsidRPr="008377FF" w:rsidRDefault="0066644F" w:rsidP="0066644F">
      <w:pPr>
        <w:spacing w:before="0"/>
        <w:ind w:left="1440" w:firstLine="720"/>
        <w:jc w:val="left"/>
        <w:rPr>
          <w:rFonts w:cs="Arial"/>
          <w:lang w:val="ru-RU"/>
        </w:rPr>
      </w:pPr>
    </w:p>
    <w:p w:rsidR="0066644F" w:rsidRPr="008377FF" w:rsidRDefault="0066644F" w:rsidP="0066644F">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66644F" w:rsidRPr="008377FF" w:rsidRDefault="0066644F" w:rsidP="0066644F">
      <w:pPr>
        <w:spacing w:before="0"/>
        <w:jc w:val="left"/>
        <w:rPr>
          <w:rFonts w:cs="Arial"/>
          <w:lang w:val="ru-RU"/>
        </w:rPr>
      </w:pPr>
      <w:r w:rsidRPr="008377FF">
        <w:rPr>
          <w:rFonts w:cs="Arial"/>
          <w:lang w:val="ru-RU"/>
        </w:rPr>
        <w:t>___________________________                                 ____________________________</w:t>
      </w:r>
    </w:p>
    <w:p w:rsidR="0066644F" w:rsidRPr="0066644F" w:rsidRDefault="0066644F" w:rsidP="0066644F">
      <w:pPr>
        <w:spacing w:before="0"/>
        <w:jc w:val="left"/>
        <w:rPr>
          <w:rFonts w:cs="Arial"/>
        </w:rPr>
      </w:pPr>
      <w:r w:rsidRPr="00707C8B">
        <w:rPr>
          <w:rFonts w:cs="Arial"/>
          <w:color w:val="FF0000"/>
          <w:lang w:val="ru-RU"/>
        </w:rPr>
        <w:t>(</w:t>
      </w:r>
      <w:r w:rsidRPr="0066644F">
        <w:rPr>
          <w:rFonts w:cs="Arial"/>
          <w:lang w:val="ru-RU"/>
        </w:rPr>
        <w:t xml:space="preserve">Назив правног  лица) </w:t>
      </w:r>
      <w:r w:rsidRPr="0066644F">
        <w:rPr>
          <w:rFonts w:cs="Arial"/>
          <w:lang w:val="ru-RU"/>
        </w:rPr>
        <w:tab/>
      </w:r>
      <w:r w:rsidRPr="0066644F">
        <w:rPr>
          <w:rFonts w:cs="Arial"/>
          <w:lang w:val="ru-RU"/>
        </w:rPr>
        <w:tab/>
      </w:r>
      <w:r w:rsidRPr="0066644F">
        <w:rPr>
          <w:rFonts w:cs="Arial"/>
          <w:lang w:val="ru-RU"/>
        </w:rPr>
        <w:tab/>
        <w:t xml:space="preserve">       (Назив организационог дела </w:t>
      </w:r>
      <w:r w:rsidRPr="0066644F">
        <w:rPr>
          <w:rFonts w:cs="Arial"/>
        </w:rPr>
        <w:t>ЈП ЕПС)</w:t>
      </w: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lang w:val="ru-RU"/>
        </w:rPr>
      </w:pPr>
      <w:r w:rsidRPr="0066644F">
        <w:rPr>
          <w:rFonts w:cs="Arial"/>
          <w:lang w:val="ru-RU"/>
        </w:rPr>
        <w:t xml:space="preserve">___________________________    </w:t>
      </w:r>
      <w:r w:rsidRPr="0066644F">
        <w:rPr>
          <w:rFonts w:cs="Arial"/>
          <w:lang w:val="ru-RU"/>
        </w:rPr>
        <w:tab/>
      </w:r>
      <w:r w:rsidRPr="0066644F">
        <w:rPr>
          <w:rFonts w:cs="Arial"/>
          <w:lang w:val="ru-RU"/>
        </w:rPr>
        <w:tab/>
      </w:r>
      <w:r w:rsidRPr="0066644F">
        <w:rPr>
          <w:rFonts w:cs="Arial"/>
          <w:lang w:val="ru-RU"/>
        </w:rPr>
        <w:tab/>
        <w:t>_____________________________</w:t>
      </w:r>
    </w:p>
    <w:p w:rsidR="0066644F" w:rsidRPr="0066644F" w:rsidRDefault="0066644F" w:rsidP="0066644F">
      <w:pPr>
        <w:spacing w:before="0"/>
        <w:jc w:val="left"/>
        <w:rPr>
          <w:rFonts w:cs="Arial"/>
          <w:lang w:val="ru-RU"/>
        </w:rPr>
      </w:pPr>
      <w:r w:rsidRPr="0066644F">
        <w:rPr>
          <w:rFonts w:cs="Arial"/>
          <w:lang w:val="ru-RU"/>
        </w:rPr>
        <w:t xml:space="preserve">   (Адреса правног  лица) </w:t>
      </w:r>
      <w:r w:rsidRPr="0066644F">
        <w:rPr>
          <w:rFonts w:cs="Arial"/>
          <w:lang w:val="ru-RU"/>
        </w:rPr>
        <w:tab/>
      </w:r>
      <w:r w:rsidRPr="0066644F">
        <w:rPr>
          <w:rFonts w:cs="Arial"/>
          <w:lang w:val="ru-RU"/>
        </w:rPr>
        <w:tab/>
      </w:r>
      <w:r w:rsidRPr="0066644F">
        <w:rPr>
          <w:rFonts w:cs="Arial"/>
          <w:lang w:val="ru-RU"/>
        </w:rPr>
        <w:tab/>
        <w:t xml:space="preserve">      (Адреса организационог дела </w:t>
      </w:r>
      <w:r w:rsidRPr="0066644F">
        <w:rPr>
          <w:rFonts w:cs="Arial"/>
        </w:rPr>
        <w:t>ЈП ЕПС</w:t>
      </w:r>
      <w:r w:rsidRPr="0066644F">
        <w:rPr>
          <w:rFonts w:cs="Arial"/>
          <w:lang w:val="ru-RU"/>
        </w:rPr>
        <w:t>)</w:t>
      </w: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rPr>
      </w:pPr>
      <w:r w:rsidRPr="0066644F">
        <w:rPr>
          <w:rFonts w:cs="Arial"/>
          <w:lang w:val="ru-RU"/>
        </w:rPr>
        <w:t>Број Уговора/Датум:      __________________________________________</w:t>
      </w:r>
    </w:p>
    <w:p w:rsidR="0066644F" w:rsidRPr="0066644F" w:rsidRDefault="0066644F" w:rsidP="0066644F">
      <w:pPr>
        <w:spacing w:before="0"/>
        <w:jc w:val="left"/>
        <w:rPr>
          <w:rFonts w:cs="Arial"/>
          <w:lang w:val="ru-RU"/>
        </w:rPr>
      </w:pPr>
      <w:r w:rsidRPr="0066644F">
        <w:rPr>
          <w:rFonts w:cs="Arial"/>
          <w:lang w:val="ru-RU"/>
        </w:rPr>
        <w:t>Уговорена вредност (без ПДВ-а):__________________________________</w:t>
      </w:r>
    </w:p>
    <w:p w:rsidR="0066644F" w:rsidRPr="0066644F" w:rsidRDefault="0066644F" w:rsidP="0066644F">
      <w:pPr>
        <w:spacing w:before="0"/>
        <w:jc w:val="left"/>
        <w:rPr>
          <w:rFonts w:cs="Arial"/>
          <w:lang w:val="ru-RU"/>
        </w:rPr>
      </w:pPr>
      <w:r w:rsidRPr="0066644F">
        <w:rPr>
          <w:rFonts w:cs="Arial"/>
          <w:lang w:val="ru-RU"/>
        </w:rPr>
        <w:t>Плаћено по уговору (без ПДВ-а):__________________________________</w:t>
      </w:r>
    </w:p>
    <w:p w:rsidR="0066644F" w:rsidRPr="0066644F" w:rsidRDefault="0066644F" w:rsidP="0066644F">
      <w:pPr>
        <w:spacing w:before="0"/>
        <w:jc w:val="left"/>
        <w:rPr>
          <w:rFonts w:cs="Arial"/>
          <w:lang w:val="ru-RU"/>
        </w:rPr>
      </w:pPr>
      <w:r w:rsidRPr="0066644F">
        <w:rPr>
          <w:rFonts w:cs="Arial"/>
          <w:lang w:val="ru-RU"/>
        </w:rPr>
        <w:t>Преостало за плаћање по уговору (без ПДВ-а):______________________</w:t>
      </w:r>
    </w:p>
    <w:p w:rsidR="0066644F" w:rsidRPr="0066644F" w:rsidRDefault="0066644F" w:rsidP="0066644F">
      <w:pPr>
        <w:spacing w:before="0"/>
        <w:jc w:val="left"/>
        <w:rPr>
          <w:rFonts w:cs="Arial"/>
          <w:lang w:val="ru-RU"/>
        </w:rPr>
      </w:pPr>
      <w:r w:rsidRPr="0066644F">
        <w:rPr>
          <w:rFonts w:cs="Arial"/>
          <w:lang w:val="ru-RU"/>
        </w:rPr>
        <w:t>Број налога за набавку (НЗН):  ________________________</w:t>
      </w:r>
    </w:p>
    <w:p w:rsidR="0066644F" w:rsidRPr="0066644F" w:rsidRDefault="0066644F" w:rsidP="0066644F">
      <w:pPr>
        <w:spacing w:before="0"/>
        <w:jc w:val="left"/>
        <w:rPr>
          <w:rFonts w:cs="Arial"/>
          <w:lang w:val="ru-RU"/>
        </w:rPr>
      </w:pPr>
      <w:r w:rsidRPr="0066644F">
        <w:rPr>
          <w:rFonts w:cs="Arial"/>
          <w:lang w:val="ru-RU"/>
        </w:rPr>
        <w:t xml:space="preserve">Место извођења радова/ Место трошка </w:t>
      </w:r>
      <w:r w:rsidRPr="0066644F">
        <w:rPr>
          <w:rFonts w:cs="Arial"/>
          <w:vertAlign w:val="superscript"/>
          <w:lang w:val="ru-RU"/>
        </w:rPr>
        <w:t>1</w:t>
      </w:r>
      <w:r w:rsidRPr="0066644F">
        <w:rPr>
          <w:rFonts w:cs="Arial"/>
          <w:lang w:val="ru-RU"/>
        </w:rPr>
        <w:t>:  __________________________</w:t>
      </w:r>
    </w:p>
    <w:p w:rsidR="0066644F" w:rsidRPr="0066644F" w:rsidRDefault="0066644F" w:rsidP="0066644F">
      <w:pPr>
        <w:spacing w:before="0"/>
        <w:jc w:val="left"/>
        <w:rPr>
          <w:rFonts w:cs="Arial"/>
          <w:lang w:val="ru-RU"/>
        </w:rPr>
      </w:pPr>
      <w:r w:rsidRPr="0066644F">
        <w:rPr>
          <w:rFonts w:cs="Arial"/>
          <w:lang w:val="ru-RU"/>
        </w:rPr>
        <w:t>Објекат: ______________________________________________________</w:t>
      </w:r>
    </w:p>
    <w:p w:rsidR="0066644F" w:rsidRPr="0066644F" w:rsidRDefault="0066644F" w:rsidP="0066644F">
      <w:pPr>
        <w:spacing w:before="0"/>
        <w:jc w:val="left"/>
        <w:rPr>
          <w:rFonts w:cs="Arial"/>
          <w:lang w:val="ru-RU"/>
        </w:rPr>
      </w:pPr>
    </w:p>
    <w:p w:rsidR="0066644F" w:rsidRPr="0066644F" w:rsidRDefault="0066644F" w:rsidP="0066644F">
      <w:pPr>
        <w:spacing w:before="0"/>
        <w:ind w:left="426"/>
        <w:jc w:val="left"/>
        <w:rPr>
          <w:rFonts w:cs="Arial"/>
          <w:b/>
          <w:lang w:val="ru-RU"/>
        </w:rPr>
      </w:pPr>
    </w:p>
    <w:p w:rsidR="0066644F" w:rsidRPr="0066644F" w:rsidRDefault="0066644F" w:rsidP="0066644F">
      <w:pPr>
        <w:spacing w:before="0"/>
        <w:ind w:left="426"/>
        <w:jc w:val="left"/>
        <w:rPr>
          <w:rFonts w:cs="Arial"/>
          <w:lang w:val="ru-RU"/>
        </w:rPr>
      </w:pPr>
      <w:r w:rsidRPr="0066644F">
        <w:rPr>
          <w:rFonts w:cs="Arial"/>
          <w:b/>
          <w:lang w:val="ru-RU"/>
        </w:rPr>
        <w:t>А</w:t>
      </w:r>
      <w:r w:rsidRPr="0066644F">
        <w:rPr>
          <w:rFonts w:cs="Arial"/>
          <w:lang w:val="ru-RU"/>
        </w:rPr>
        <w:t xml:space="preserve">) ДЕТАЉНА СПЕЦИФИКАЦИЈА РАДОВА: </w:t>
      </w: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lang w:val="ru-RU"/>
        </w:rPr>
      </w:pPr>
      <w:r w:rsidRPr="0066644F">
        <w:rPr>
          <w:rFonts w:cs="Arial"/>
          <w:lang w:val="ru-RU"/>
        </w:rPr>
        <w:t xml:space="preserve">Укупна вредност изведених радова по спецификацији (без ПДВ-а) </w:t>
      </w:r>
    </w:p>
    <w:p w:rsidR="0066644F" w:rsidRPr="0066644F" w:rsidRDefault="0066644F" w:rsidP="0066644F">
      <w:pPr>
        <w:spacing w:before="0"/>
        <w:rPr>
          <w:rFonts w:cs="Arial"/>
          <w:lang w:val="ru-RU"/>
        </w:rPr>
      </w:pPr>
    </w:p>
    <w:tbl>
      <w:tblPr>
        <w:tblW w:w="0" w:type="auto"/>
        <w:tblLook w:val="04A0" w:firstRow="1" w:lastRow="0" w:firstColumn="1" w:lastColumn="0" w:noHBand="0" w:noVBand="1"/>
      </w:tblPr>
      <w:tblGrid>
        <w:gridCol w:w="8165"/>
        <w:gridCol w:w="1080"/>
      </w:tblGrid>
      <w:tr w:rsidR="0066644F" w:rsidRPr="0066644F" w:rsidTr="00715FC3">
        <w:tc>
          <w:tcPr>
            <w:tcW w:w="8204" w:type="dxa"/>
            <w:tcBorders>
              <w:bottom w:val="single" w:sz="4" w:space="0" w:color="auto"/>
            </w:tcBorders>
            <w:vAlign w:val="center"/>
          </w:tcPr>
          <w:p w:rsidR="0066644F" w:rsidRPr="0066644F" w:rsidRDefault="0066644F" w:rsidP="00715FC3">
            <w:pPr>
              <w:tabs>
                <w:tab w:val="left" w:pos="420"/>
              </w:tabs>
              <w:spacing w:before="0"/>
              <w:jc w:val="left"/>
              <w:rPr>
                <w:rFonts w:cs="Arial"/>
                <w:lang w:val="sr-Cyrl-CS"/>
              </w:rPr>
            </w:pPr>
            <w:r w:rsidRPr="0066644F">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66644F" w:rsidRPr="0066644F" w:rsidRDefault="0066644F" w:rsidP="00715FC3">
            <w:pPr>
              <w:spacing w:before="0"/>
              <w:jc w:val="left"/>
              <w:rPr>
                <w:rFonts w:cs="Arial"/>
                <w:lang w:val="sr-Cyrl-CS"/>
              </w:rPr>
            </w:pPr>
          </w:p>
          <w:p w:rsidR="0066644F" w:rsidRPr="0066644F" w:rsidRDefault="0066644F" w:rsidP="00715FC3">
            <w:pPr>
              <w:spacing w:before="0"/>
              <w:jc w:val="left"/>
              <w:rPr>
                <w:rFonts w:cs="Arial"/>
                <w:lang w:val="sr-Cyrl-CS"/>
              </w:rPr>
            </w:pPr>
          </w:p>
          <w:p w:rsidR="0066644F" w:rsidRPr="0066644F" w:rsidRDefault="0066644F" w:rsidP="00715FC3">
            <w:pPr>
              <w:spacing w:before="0"/>
              <w:jc w:val="left"/>
              <w:rPr>
                <w:rFonts w:cs="Arial"/>
                <w:lang w:val="sr-Cyrl-CS"/>
              </w:rPr>
            </w:pPr>
            <w:r w:rsidRPr="0066644F">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66644F" w:rsidRPr="0066644F" w:rsidRDefault="0066644F" w:rsidP="00715FC3">
            <w:pPr>
              <w:spacing w:before="0"/>
              <w:jc w:val="left"/>
              <w:rPr>
                <w:rFonts w:cs="Arial"/>
                <w:lang w:val="sr-Cyrl-CS"/>
              </w:rPr>
            </w:pPr>
          </w:p>
          <w:p w:rsidR="0066644F" w:rsidRPr="0066644F" w:rsidRDefault="0066644F" w:rsidP="00715FC3">
            <w:pPr>
              <w:spacing w:before="0"/>
              <w:jc w:val="left"/>
              <w:rPr>
                <w:rFonts w:cs="Arial"/>
                <w:lang w:val="sr-Cyrl-CS"/>
              </w:rPr>
            </w:pPr>
          </w:p>
          <w:p w:rsidR="0066644F" w:rsidRPr="0066644F" w:rsidRDefault="0066644F" w:rsidP="00715FC3">
            <w:pPr>
              <w:spacing w:before="0"/>
              <w:jc w:val="left"/>
              <w:rPr>
                <w:rFonts w:cs="Arial"/>
                <w:lang w:val="sr-Cyrl-CS"/>
              </w:rPr>
            </w:pPr>
          </w:p>
          <w:p w:rsidR="0066644F" w:rsidRPr="0066644F" w:rsidRDefault="0066644F" w:rsidP="00715FC3">
            <w:pPr>
              <w:spacing w:before="0"/>
              <w:jc w:val="left"/>
              <w:rPr>
                <w:rFonts w:cs="Arial"/>
                <w:lang w:val="sr-Cyrl-CS"/>
              </w:rPr>
            </w:pPr>
            <w:r w:rsidRPr="0066644F">
              <w:rPr>
                <w:rFonts w:cs="Arial"/>
                <w:lang w:val="sr-Cyrl-CS"/>
              </w:rPr>
              <w:t>□ ДА</w:t>
            </w:r>
          </w:p>
          <w:p w:rsidR="0066644F" w:rsidRPr="0066644F" w:rsidRDefault="0066644F" w:rsidP="00715FC3">
            <w:pPr>
              <w:spacing w:before="0"/>
              <w:jc w:val="left"/>
              <w:rPr>
                <w:rFonts w:cs="Arial"/>
                <w:lang w:val="sr-Cyrl-CS"/>
              </w:rPr>
            </w:pPr>
            <w:r w:rsidRPr="0066644F">
              <w:rPr>
                <w:rFonts w:cs="Arial"/>
                <w:lang w:val="sr-Cyrl-CS"/>
              </w:rPr>
              <w:t>□ НЕ</w:t>
            </w:r>
          </w:p>
        </w:tc>
      </w:tr>
      <w:tr w:rsidR="0066644F" w:rsidRPr="0066644F" w:rsidTr="00715FC3">
        <w:tc>
          <w:tcPr>
            <w:tcW w:w="8204" w:type="dxa"/>
            <w:tcBorders>
              <w:top w:val="single" w:sz="4" w:space="0" w:color="auto"/>
              <w:bottom w:val="single" w:sz="4" w:space="0" w:color="auto"/>
            </w:tcBorders>
            <w:vAlign w:val="center"/>
          </w:tcPr>
          <w:p w:rsidR="0066644F" w:rsidRPr="0066644F" w:rsidRDefault="0066644F" w:rsidP="00715FC3">
            <w:pPr>
              <w:spacing w:before="0"/>
              <w:jc w:val="left"/>
              <w:rPr>
                <w:rFonts w:cs="Arial"/>
                <w:lang w:val="sr-Cyrl-CS"/>
              </w:rPr>
            </w:pPr>
            <w:r w:rsidRPr="0066644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66644F" w:rsidRPr="0066644F" w:rsidRDefault="0066644F" w:rsidP="00715FC3">
            <w:pPr>
              <w:spacing w:before="0"/>
              <w:jc w:val="left"/>
              <w:rPr>
                <w:rFonts w:cs="Arial"/>
                <w:lang w:val="sr-Cyrl-CS"/>
              </w:rPr>
            </w:pPr>
            <w:r w:rsidRPr="0066644F">
              <w:rPr>
                <w:rFonts w:cs="Arial"/>
                <w:lang w:val="sr-Cyrl-CS"/>
              </w:rPr>
              <w:t>□ ДА</w:t>
            </w:r>
          </w:p>
          <w:p w:rsidR="0066644F" w:rsidRPr="0066644F" w:rsidRDefault="0066644F" w:rsidP="00715FC3">
            <w:pPr>
              <w:spacing w:before="0"/>
              <w:jc w:val="left"/>
              <w:rPr>
                <w:rFonts w:cs="Arial"/>
                <w:lang w:val="sr-Cyrl-CS"/>
              </w:rPr>
            </w:pPr>
            <w:r w:rsidRPr="0066644F">
              <w:rPr>
                <w:rFonts w:cs="Arial"/>
                <w:lang w:val="sr-Cyrl-CS"/>
              </w:rPr>
              <w:t>□ НЕ</w:t>
            </w:r>
          </w:p>
        </w:tc>
      </w:tr>
    </w:tbl>
    <w:p w:rsidR="0066644F" w:rsidRPr="0066644F" w:rsidRDefault="0066644F" w:rsidP="0066644F">
      <w:pPr>
        <w:spacing w:before="0"/>
        <w:rPr>
          <w:rFonts w:cs="Arial"/>
          <w:highlight w:val="yellow"/>
          <w:lang w:val="sr-Cyrl-CS"/>
        </w:rPr>
      </w:pPr>
    </w:p>
    <w:p w:rsidR="0066644F" w:rsidRPr="0066644F" w:rsidRDefault="0066644F" w:rsidP="0066644F">
      <w:pPr>
        <w:spacing w:before="0"/>
        <w:rPr>
          <w:rFonts w:cs="Arial"/>
          <w:lang w:val="sr-Cyrl-CS"/>
        </w:rPr>
      </w:pPr>
      <w:r w:rsidRPr="0066644F">
        <w:rPr>
          <w:rFonts w:cs="Arial"/>
          <w:lang w:val="sr-Cyrl-CS"/>
        </w:rPr>
        <w:t>Укупан број позиција из спецификације:                            Број улаза:</w:t>
      </w:r>
    </w:p>
    <w:p w:rsidR="0066644F" w:rsidRPr="0066644F" w:rsidRDefault="0066644F" w:rsidP="0066644F">
      <w:pPr>
        <w:spacing w:before="0"/>
        <w:rPr>
          <w:rFonts w:cs="Arial"/>
          <w:lang w:val="sr-Cyrl-CS"/>
        </w:rPr>
      </w:pPr>
      <w:r w:rsidRPr="0066644F">
        <w:rPr>
          <w:rFonts w:cs="Arial"/>
          <w:lang w:val="sr-Cyrl-CS"/>
        </w:rPr>
        <w:t>___________________________________________________________________</w:t>
      </w:r>
    </w:p>
    <w:p w:rsidR="0066644F" w:rsidRPr="0066644F" w:rsidRDefault="0066644F" w:rsidP="0066644F">
      <w:pPr>
        <w:spacing w:before="0"/>
        <w:rPr>
          <w:rFonts w:cs="Arial"/>
          <w:highlight w:val="yellow"/>
          <w:lang w:val="sr-Cyrl-CS"/>
        </w:rPr>
      </w:pPr>
    </w:p>
    <w:p w:rsidR="0066644F" w:rsidRPr="0066644F" w:rsidRDefault="0066644F" w:rsidP="0066644F">
      <w:pPr>
        <w:spacing w:before="0"/>
        <w:rPr>
          <w:rFonts w:cs="Arial"/>
          <w:lang w:val="sr-Cyrl-CS"/>
        </w:rPr>
      </w:pPr>
      <w:r w:rsidRPr="0066644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66644F" w:rsidRPr="0066644F" w:rsidRDefault="0066644F" w:rsidP="0066644F">
      <w:pPr>
        <w:spacing w:before="0"/>
        <w:rPr>
          <w:rFonts w:cs="Arial"/>
          <w:highlight w:val="yellow"/>
          <w:lang w:val="sr-Cyrl-CS"/>
        </w:rPr>
      </w:pPr>
    </w:p>
    <w:p w:rsidR="0066644F" w:rsidRPr="0066644F" w:rsidRDefault="0066644F" w:rsidP="0066644F">
      <w:pPr>
        <w:spacing w:before="0"/>
        <w:jc w:val="center"/>
        <w:rPr>
          <w:rFonts w:cs="Arial"/>
          <w:lang w:val="sr-Cyrl-CS"/>
        </w:rPr>
      </w:pPr>
    </w:p>
    <w:p w:rsidR="0066644F" w:rsidRPr="0066644F" w:rsidRDefault="0066644F" w:rsidP="0066644F">
      <w:pPr>
        <w:spacing w:before="0"/>
        <w:rPr>
          <w:rFonts w:cs="Arial"/>
          <w:lang w:val="sr-Cyrl-CS"/>
        </w:rPr>
      </w:pPr>
      <w:r w:rsidRPr="0066644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lang w:val="ru-RU"/>
        </w:rPr>
      </w:pPr>
      <w:r w:rsidRPr="0066644F">
        <w:rPr>
          <w:rFonts w:cs="Arial"/>
          <w:lang w:val="ru-RU"/>
        </w:rPr>
        <w:t>Б) Да су радови изведени у обиму, квалитету, уговореном року и сагласно уговору потврђују:</w:t>
      </w:r>
    </w:p>
    <w:p w:rsidR="0066644F" w:rsidRPr="0066644F" w:rsidRDefault="0066644F" w:rsidP="0066644F">
      <w:pPr>
        <w:spacing w:before="0"/>
        <w:jc w:val="left"/>
        <w:rPr>
          <w:rFonts w:cs="Arial"/>
          <w:lang w:val="ru-RU"/>
        </w:rPr>
      </w:pPr>
    </w:p>
    <w:p w:rsidR="0066644F" w:rsidRPr="0066644F" w:rsidRDefault="0066644F" w:rsidP="0066644F">
      <w:pPr>
        <w:spacing w:before="0"/>
        <w:jc w:val="left"/>
        <w:rPr>
          <w:rFonts w:cs="Arial"/>
          <w:vertAlign w:val="superscript"/>
          <w:lang w:val="ru-RU"/>
        </w:rPr>
      </w:pPr>
      <w:r w:rsidRPr="0066644F">
        <w:rPr>
          <w:rFonts w:cs="Arial"/>
          <w:lang w:val="ru-RU"/>
        </w:rPr>
        <w:t xml:space="preserve">    ИЗВОЂАЧ РАДОВА:</w:t>
      </w:r>
      <w:r w:rsidRPr="0066644F">
        <w:rPr>
          <w:rFonts w:cs="Arial"/>
          <w:lang w:val="ru-RU"/>
        </w:rPr>
        <w:tab/>
        <w:t xml:space="preserve">        НАРУЧИЛАЦ:         ОВЕРА НАДЗОРНОГОРГАНА</w:t>
      </w:r>
      <w:r w:rsidRPr="0066644F">
        <w:rPr>
          <w:rFonts w:cs="Arial"/>
          <w:vertAlign w:val="superscript"/>
          <w:lang w:val="ru-RU"/>
        </w:rPr>
        <w:t xml:space="preserve"> 2</w:t>
      </w:r>
    </w:p>
    <w:p w:rsidR="0066644F" w:rsidRPr="0066644F" w:rsidRDefault="0066644F" w:rsidP="0066644F">
      <w:pPr>
        <w:spacing w:before="0"/>
        <w:jc w:val="left"/>
        <w:rPr>
          <w:rFonts w:cs="Arial"/>
          <w:lang w:val="ru-RU"/>
        </w:rPr>
      </w:pPr>
    </w:p>
    <w:p w:rsidR="0066644F" w:rsidRPr="0066644F" w:rsidRDefault="0066644F" w:rsidP="0066644F">
      <w:pPr>
        <w:spacing w:before="0"/>
        <w:rPr>
          <w:rFonts w:cs="Arial"/>
        </w:rPr>
      </w:pPr>
      <w:r w:rsidRPr="0066644F">
        <w:rPr>
          <w:rFonts w:cs="Arial"/>
        </w:rPr>
        <w:t>_______________</w:t>
      </w:r>
      <w:r w:rsidRPr="0066644F">
        <w:rPr>
          <w:rFonts w:cs="Arial"/>
        </w:rPr>
        <w:tab/>
        <w:t>____________________         __________________________</w:t>
      </w:r>
    </w:p>
    <w:p w:rsidR="0066644F" w:rsidRPr="0066644F" w:rsidRDefault="0066644F" w:rsidP="0066644F">
      <w:pPr>
        <w:rPr>
          <w:rFonts w:cs="Arial"/>
          <w:lang w:val="ru-RU"/>
        </w:rPr>
      </w:pPr>
      <w:r w:rsidRPr="0066644F">
        <w:rPr>
          <w:rFonts w:cs="Arial"/>
          <w:lang w:val="ru-RU"/>
        </w:rPr>
        <w:t xml:space="preserve">    (Име и презиме)</w:t>
      </w:r>
      <w:r w:rsidRPr="0066644F">
        <w:rPr>
          <w:rFonts w:cs="Arial"/>
          <w:lang w:val="ru-RU"/>
        </w:rPr>
        <w:tab/>
      </w:r>
      <w:r w:rsidRPr="0066644F">
        <w:rPr>
          <w:rFonts w:cs="Arial"/>
          <w:lang w:val="ru-RU"/>
        </w:rPr>
        <w:tab/>
        <w:t xml:space="preserve">   (Име и презиме)                   Руководилац пројекта/</w:t>
      </w:r>
    </w:p>
    <w:p w:rsidR="0066644F" w:rsidRPr="0066644F" w:rsidRDefault="0066644F" w:rsidP="0066644F">
      <w:pPr>
        <w:rPr>
          <w:rFonts w:cs="Arial"/>
          <w:lang w:val="ru-RU"/>
        </w:rPr>
      </w:pPr>
      <w:r w:rsidRPr="0066644F">
        <w:rPr>
          <w:rFonts w:cs="Arial"/>
          <w:lang w:val="ru-RU"/>
        </w:rPr>
        <w:t xml:space="preserve">                                                                                            Одговорно лице по Решењу</w:t>
      </w:r>
    </w:p>
    <w:p w:rsidR="0066644F" w:rsidRPr="0066644F" w:rsidRDefault="0066644F" w:rsidP="0066644F">
      <w:pPr>
        <w:spacing w:before="0"/>
        <w:rPr>
          <w:rFonts w:cs="Arial"/>
        </w:rPr>
      </w:pPr>
    </w:p>
    <w:p w:rsidR="0066644F" w:rsidRPr="0066644F" w:rsidRDefault="0066644F" w:rsidP="0066644F">
      <w:pPr>
        <w:spacing w:before="0"/>
        <w:rPr>
          <w:rFonts w:cs="Arial"/>
        </w:rPr>
      </w:pPr>
    </w:p>
    <w:p w:rsidR="0066644F" w:rsidRPr="0066644F" w:rsidRDefault="0066644F" w:rsidP="0066644F">
      <w:pPr>
        <w:spacing w:before="0"/>
        <w:rPr>
          <w:rFonts w:cs="Arial"/>
        </w:rPr>
      </w:pPr>
      <w:r w:rsidRPr="0066644F">
        <w:rPr>
          <w:rFonts w:cs="Arial"/>
        </w:rPr>
        <w:t>____________________</w:t>
      </w:r>
      <w:r w:rsidRPr="0066644F">
        <w:rPr>
          <w:rFonts w:cs="Arial"/>
        </w:rPr>
        <w:tab/>
        <w:t>_____________________      __________________________</w:t>
      </w:r>
    </w:p>
    <w:p w:rsidR="0066644F" w:rsidRPr="0066644F" w:rsidRDefault="0066644F" w:rsidP="0066644F">
      <w:pPr>
        <w:spacing w:before="0"/>
        <w:rPr>
          <w:rFonts w:cs="Arial"/>
        </w:rPr>
      </w:pPr>
      <w:r w:rsidRPr="0066644F">
        <w:rPr>
          <w:rFonts w:cs="Arial"/>
        </w:rPr>
        <w:t xml:space="preserve">    (Потпис)</w:t>
      </w:r>
      <w:r w:rsidRPr="0066644F">
        <w:rPr>
          <w:rFonts w:cs="Arial"/>
        </w:rPr>
        <w:tab/>
      </w:r>
      <w:r w:rsidRPr="0066644F">
        <w:rPr>
          <w:rFonts w:cs="Arial"/>
        </w:rPr>
        <w:tab/>
      </w:r>
      <w:r w:rsidRPr="0066644F">
        <w:rPr>
          <w:rFonts w:cs="Arial"/>
        </w:rPr>
        <w:tab/>
        <w:t xml:space="preserve">        (Потпис)                                (Потпис и лиценцни печат)</w:t>
      </w:r>
    </w:p>
    <w:p w:rsidR="0066644F" w:rsidRPr="0066644F" w:rsidRDefault="0066644F" w:rsidP="0066644F">
      <w:pPr>
        <w:spacing w:before="0"/>
        <w:rPr>
          <w:rFonts w:cs="Arial"/>
        </w:rPr>
      </w:pPr>
    </w:p>
    <w:p w:rsidR="0066644F" w:rsidRPr="0066644F" w:rsidRDefault="0066644F" w:rsidP="0066644F">
      <w:pPr>
        <w:spacing w:before="0"/>
        <w:ind w:left="-284"/>
        <w:jc w:val="left"/>
        <w:rPr>
          <w:rFonts w:cs="Arial"/>
        </w:rPr>
      </w:pPr>
    </w:p>
    <w:p w:rsidR="0066644F" w:rsidRPr="0066644F" w:rsidRDefault="0066644F" w:rsidP="0066644F">
      <w:pPr>
        <w:spacing w:before="0"/>
        <w:rPr>
          <w:rFonts w:cs="Arial"/>
          <w:lang w:val="ru-RU"/>
        </w:rPr>
      </w:pPr>
    </w:p>
    <w:p w:rsidR="0066644F" w:rsidRPr="0066644F" w:rsidRDefault="0066644F" w:rsidP="0066644F">
      <w:pPr>
        <w:spacing w:before="0"/>
        <w:rPr>
          <w:rFonts w:cs="Arial"/>
          <w:lang w:val="ru-RU"/>
        </w:rPr>
      </w:pPr>
      <w:r w:rsidRPr="0066644F">
        <w:rPr>
          <w:rFonts w:cs="Arial"/>
          <w:vertAlign w:val="superscript"/>
          <w:lang w:val="ru-RU"/>
        </w:rPr>
        <w:t>1)</w:t>
      </w:r>
      <w:r w:rsidRPr="0066644F">
        <w:rPr>
          <w:rFonts w:cs="Arial"/>
          <w:lang w:val="ru-RU"/>
        </w:rPr>
        <w:t xml:space="preserve">  у случају да се радови односи на већи број МТ, уз Записник приложити посебну спецификацију по МТ</w:t>
      </w:r>
    </w:p>
    <w:p w:rsidR="0066644F" w:rsidRPr="0066644F" w:rsidRDefault="0066644F" w:rsidP="0066644F">
      <w:pPr>
        <w:spacing w:before="0"/>
        <w:jc w:val="left"/>
        <w:rPr>
          <w:rFonts w:ascii="Times New Roman" w:hAnsi="Times New Roman"/>
        </w:rPr>
      </w:pPr>
      <w:r w:rsidRPr="0066644F">
        <w:rPr>
          <w:rFonts w:cs="Arial"/>
          <w:vertAlign w:val="superscript"/>
          <w:lang w:val="ru-RU"/>
        </w:rPr>
        <w:t>2)</w:t>
      </w:r>
      <w:r w:rsidRPr="0066644F">
        <w:rPr>
          <w:rFonts w:cs="Arial"/>
          <w:lang w:val="ru-RU"/>
        </w:rPr>
        <w:t xml:space="preserve">   потписује и печатира Надзорни орган за услуге инвестиционих пројеката</w:t>
      </w:r>
    </w:p>
    <w:p w:rsidR="0066644F" w:rsidRPr="0066644F" w:rsidRDefault="0066644F" w:rsidP="0066644F">
      <w:pPr>
        <w:spacing w:before="0"/>
        <w:jc w:val="left"/>
        <w:rPr>
          <w:rFonts w:cs="Arial"/>
          <w:lang w:val="sr-Cyrl-CS"/>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Default="0066644F" w:rsidP="0066644F">
      <w:pPr>
        <w:spacing w:before="0"/>
        <w:jc w:val="left"/>
        <w:rPr>
          <w:rFonts w:eastAsia="Calibri" w:cs="Arial"/>
          <w:noProof/>
          <w:color w:val="00B0F0"/>
        </w:rPr>
      </w:pPr>
    </w:p>
    <w:p w:rsidR="0066644F" w:rsidRPr="0066644F" w:rsidRDefault="0066644F" w:rsidP="0066644F">
      <w:pPr>
        <w:spacing w:before="0"/>
        <w:jc w:val="left"/>
        <w:rPr>
          <w:rFonts w:eastAsia="Calibri" w:cs="Arial"/>
          <w:noProof/>
          <w:color w:val="00B0F0"/>
        </w:rPr>
      </w:pPr>
    </w:p>
    <w:p w:rsidR="0066644F" w:rsidRPr="008377FF" w:rsidRDefault="0066644F"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1B0370">
      <w:pPr>
        <w:spacing w:before="0"/>
        <w:jc w:val="right"/>
        <w:rPr>
          <w:rFonts w:cs="Arial"/>
          <w:b/>
        </w:rPr>
      </w:pPr>
    </w:p>
    <w:p w:rsidR="00DE31E0" w:rsidRDefault="00DE31E0" w:rsidP="001B0370">
      <w:pPr>
        <w:spacing w:before="0"/>
        <w:jc w:val="right"/>
        <w:rPr>
          <w:rFonts w:cs="Arial"/>
          <w:b/>
        </w:rPr>
      </w:pPr>
    </w:p>
    <w:p w:rsidR="00DE31E0" w:rsidRPr="008377FF" w:rsidRDefault="00DE31E0" w:rsidP="001B0370">
      <w:pPr>
        <w:spacing w:before="0"/>
        <w:jc w:val="right"/>
        <w:rPr>
          <w:rFonts w:cs="Arial"/>
          <w:b/>
        </w:rPr>
      </w:pPr>
    </w:p>
    <w:p w:rsidR="00831ED8" w:rsidRPr="008377FF" w:rsidRDefault="00831ED8" w:rsidP="008E3A11">
      <w:pPr>
        <w:spacing w:before="0"/>
        <w:rPr>
          <w:rFonts w:cs="Arial"/>
          <w:b/>
        </w:rPr>
      </w:pPr>
    </w:p>
    <w:p w:rsidR="00343A18" w:rsidRPr="008377FF" w:rsidRDefault="00343A18" w:rsidP="00831ED8">
      <w:pPr>
        <w:pStyle w:val="KDPodnaslov1"/>
        <w:spacing w:before="0"/>
        <w:jc w:val="center"/>
        <w:rPr>
          <w:rFonts w:cs="Arial"/>
        </w:rPr>
      </w:pPr>
      <w:bookmarkStart w:id="269" w:name="_Toc442559948"/>
      <w:r w:rsidRPr="008377FF">
        <w:rPr>
          <w:rFonts w:cs="Arial"/>
        </w:rPr>
        <w:t>УГОВОР</w:t>
      </w:r>
      <w:bookmarkEnd w:id="269"/>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8E3A11">
      <w:pPr>
        <w:numPr>
          <w:ilvl w:val="0"/>
          <w:numId w:val="23"/>
        </w:numPr>
        <w:ind w:left="0" w:firstLine="0"/>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8D143A" w:rsidRPr="002323A9">
        <w:rPr>
          <w:rFonts w:cs="Arial"/>
          <w:lang w:val="sr-Cyrl-CS"/>
        </w:rPr>
        <w:t>12.01.296992/1-17 од 15.06.2017</w:t>
      </w:r>
      <w:r w:rsidR="008D143A" w:rsidRPr="00EE23EA">
        <w:rPr>
          <w:rFonts w:cs="Arial"/>
        </w:rPr>
        <w:t>.</w:t>
      </w:r>
      <w:r w:rsidR="008D143A">
        <w:rPr>
          <w:rFonts w:cs="Arial"/>
        </w:rPr>
        <w:t xml:space="preserve"> </w:t>
      </w:r>
      <w:r w:rsidR="008D143A" w:rsidRPr="00EE23EA">
        <w:rPr>
          <w:rFonts w:cs="Arial"/>
        </w:rPr>
        <w:t xml:space="preserve">године, заступа финансијски директор ТЕНТ </w:t>
      </w:r>
      <w:r w:rsidR="008D143A" w:rsidRPr="002323A9">
        <w:rPr>
          <w:rFonts w:cs="Arial"/>
          <w:lang w:val="sr-Cyrl-CS"/>
        </w:rPr>
        <w:t>Жељко Вујиновић</w:t>
      </w:r>
      <w:r>
        <w:rPr>
          <w:rFonts w:cs="Arial"/>
        </w:rPr>
        <w:t xml:space="preserve">.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8D143A">
      <w:pPr>
        <w:numPr>
          <w:ilvl w:val="0"/>
          <w:numId w:val="23"/>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DB64EA" w:rsidRPr="00DE31E0" w:rsidRDefault="00DB64EA" w:rsidP="00DE31E0">
      <w:pPr>
        <w:pStyle w:val="KDParagraf"/>
        <w:spacing w:before="0"/>
        <w:jc w:val="center"/>
        <w:rPr>
          <w:rFonts w:cs="Arial"/>
          <w:b/>
        </w:rPr>
      </w:pPr>
      <w:r w:rsidRPr="00E47C2E">
        <w:rPr>
          <w:rFonts w:cs="Arial"/>
          <w:b/>
        </w:rPr>
        <w:t xml:space="preserve">УГОВОР О </w:t>
      </w:r>
      <w:r>
        <w:rPr>
          <w:rFonts w:cs="Arial"/>
          <w:b/>
        </w:rPr>
        <w:t>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9C1DB3" w:rsidRDefault="00873EBD" w:rsidP="00873EBD">
      <w:pPr>
        <w:rPr>
          <w:rFonts w:eastAsia="Arial Unicode MS"/>
          <w:color w:val="FF0000"/>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D143A">
        <w:rPr>
          <w:rFonts w:eastAsia="Arial Unicode MS"/>
          <w:lang w:val="sr-Cyrl-CS"/>
        </w:rPr>
        <w:t xml:space="preserve"> 3000/1226/2018 (300/2018) </w:t>
      </w:r>
      <w:r w:rsidR="008D143A" w:rsidRPr="008377FF">
        <w:rPr>
          <w:rFonts w:eastAsia="Arial Unicode MS"/>
          <w:lang w:val="sr-Cyrl-CS"/>
        </w:rPr>
        <w:t xml:space="preserve">– </w:t>
      </w:r>
      <w:r w:rsidR="008D143A">
        <w:rPr>
          <w:rFonts w:eastAsia="TimesNewRomanPS-BoldMT" w:cs="Arial"/>
          <w:bCs/>
          <w:color w:val="000000" w:themeColor="text1"/>
          <w:lang w:val="sr-Cyrl-RS"/>
        </w:rPr>
        <w:t>„Замена стрехе котла блока А5 – ТЕНТ А“</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8D143A">
        <w:rPr>
          <w:rFonts w:cs="Arial"/>
        </w:rPr>
        <w:t>Наручиоца и на</w:t>
      </w:r>
      <w:r w:rsidRPr="008D143A">
        <w:rPr>
          <w:rFonts w:eastAsia="Arial Unicode MS"/>
          <w:lang w:val="sr-Cyrl-CS"/>
        </w:rPr>
        <w:t xml:space="preserve"> Порталу службених гласила Републике Србије и база прописа</w:t>
      </w:r>
      <w:r w:rsidR="00DB64EA" w:rsidRPr="008D143A">
        <w:rPr>
          <w:rFonts w:eastAsia="Arial Unicode MS"/>
          <w:lang w:val="sr-Cyrl-CS"/>
        </w:rPr>
        <w:t xml:space="preserve"> </w:t>
      </w:r>
      <w:r w:rsidRPr="008D143A">
        <w:rPr>
          <w:rFonts w:eastAsia="Arial Unicode MS"/>
          <w:lang w:val="sr-Cyrl-CS"/>
        </w:rPr>
        <w:t xml:space="preserve">од </w:t>
      </w:r>
      <w:r w:rsidRPr="008D143A">
        <w:rPr>
          <w:rFonts w:eastAsia="Arial Unicode MS"/>
        </w:rPr>
        <w:t>______</w:t>
      </w:r>
      <w:r w:rsidRPr="008D143A">
        <w:rPr>
          <w:rFonts w:eastAsia="Arial Unicode MS"/>
          <w:lang w:val="sr-Cyrl-CS"/>
        </w:rPr>
        <w:t>. године,</w:t>
      </w:r>
      <w:r w:rsidRPr="008377FF">
        <w:rPr>
          <w:rFonts w:eastAsia="Arial Unicode MS"/>
          <w:lang w:val="sr-Cyrl-CS"/>
        </w:rPr>
        <w:t xml:space="preserve">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D143A" w:rsidRDefault="00873EBD" w:rsidP="00873EBD">
      <w:pPr>
        <w:rPr>
          <w:rFonts w:eastAsia="Arial Unicode MS"/>
          <w:color w:val="FF0000"/>
        </w:rPr>
      </w:pPr>
      <w:r w:rsidRPr="008377FF">
        <w:rPr>
          <w:rFonts w:eastAsia="Arial Unicode MS"/>
          <w:lang w:val="sr-Cyrl-CS"/>
        </w:rPr>
        <w:t xml:space="preserve">Предмет овог Уговора је извођење радова </w:t>
      </w:r>
      <w:r w:rsidR="008D143A" w:rsidRPr="008377FF">
        <w:rPr>
          <w:rFonts w:eastAsia="Arial Unicode MS"/>
          <w:lang w:val="sr-Cyrl-CS"/>
        </w:rPr>
        <w:t xml:space="preserve">– </w:t>
      </w:r>
      <w:r w:rsidR="008D143A">
        <w:rPr>
          <w:rFonts w:eastAsia="TimesNewRomanPS-BoldMT" w:cs="Arial"/>
          <w:bCs/>
          <w:color w:val="000000" w:themeColor="text1"/>
          <w:lang w:val="sr-Cyrl-RS"/>
        </w:rPr>
        <w:t>„Замена стрехе котла блока А5 – ТЕНТ А“</w:t>
      </w:r>
      <w:r w:rsidR="008D143A">
        <w:rPr>
          <w:rFonts w:eastAsia="Arial Unicode MS"/>
          <w:color w:val="FF0000"/>
          <w:lang w:val="sr-Cyrl-RS"/>
        </w:rPr>
        <w:t xml:space="preserve"> </w:t>
      </w:r>
      <w:r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8D143A" w:rsidRDefault="00873EBD" w:rsidP="00873EBD">
      <w:pPr>
        <w:rPr>
          <w:rFonts w:eastAsia="Arial Unicode MS"/>
          <w:lang w:val="sr-Cyrl-CS"/>
        </w:rPr>
      </w:pPr>
      <w:r w:rsidRPr="008D143A">
        <w:rPr>
          <w:rFonts w:eastAsia="Arial Unicode MS"/>
        </w:rPr>
        <w:t>Д</w:t>
      </w:r>
      <w:r w:rsidRPr="008D143A">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143A">
        <w:rPr>
          <w:rFonts w:eastAsia="Arial Unicode MS"/>
          <w:lang w:val="sr-Cyrl-CS"/>
        </w:rPr>
        <w:t xml:space="preserve">_______________ </w:t>
      </w:r>
      <w:r w:rsidRPr="008D143A">
        <w:rPr>
          <w:rFonts w:eastAsia="Arial Unicode MS"/>
          <w:lang w:val="sr-Cyrl-CS"/>
        </w:rPr>
        <w:t>(назив Подизвођача</w:t>
      </w:r>
      <w:r w:rsidRPr="008D143A">
        <w:rPr>
          <w:rFonts w:eastAsia="Arial Unicode MS"/>
        </w:rPr>
        <w:t xml:space="preserve"> из АПР</w:t>
      </w:r>
      <w:r w:rsidRPr="008D143A">
        <w:rPr>
          <w:rFonts w:eastAsia="Arial Unicode MS"/>
          <w:lang w:val="sr-Cyrl-CS"/>
        </w:rPr>
        <w:t>) и то: _________________________________________</w:t>
      </w:r>
      <w:r w:rsidR="00DB64EA" w:rsidRPr="008D143A">
        <w:rPr>
          <w:rFonts w:eastAsia="Arial Unicode MS"/>
          <w:lang w:val="sr-Cyrl-CS"/>
        </w:rPr>
        <w:t>______________</w:t>
      </w:r>
      <w:r w:rsidRPr="008D143A">
        <w:rPr>
          <w:rFonts w:eastAsia="Arial Unicode MS"/>
          <w:lang w:val="sr-Cyrl-CS"/>
        </w:rPr>
        <w:t xml:space="preserve">_ (опис </w:t>
      </w:r>
      <w:r w:rsidRPr="008D143A">
        <w:rPr>
          <w:rFonts w:eastAsia="Arial Unicode MS"/>
        </w:rPr>
        <w:t>радова</w:t>
      </w:r>
      <w:r w:rsidRPr="008D143A">
        <w:rPr>
          <w:rFonts w:eastAsia="Arial Unicode MS"/>
          <w:lang w:val="sr-Cyrl-CS"/>
        </w:rPr>
        <w:t>), са процентом учешћа у понуди  од ________</w:t>
      </w:r>
      <w:r w:rsidR="00DB64EA" w:rsidRPr="008D143A">
        <w:rPr>
          <w:rFonts w:eastAsia="Arial Unicode MS"/>
          <w:lang w:val="sr-Cyrl-CS"/>
        </w:rPr>
        <w:t xml:space="preserve"> </w:t>
      </w:r>
      <w:r w:rsidRPr="008D143A">
        <w:rPr>
          <w:rFonts w:eastAsia="Arial Unicode MS"/>
          <w:lang w:val="sr-Cyrl-CS"/>
        </w:rPr>
        <w:t>(</w:t>
      </w:r>
      <w:r w:rsidRPr="008D143A">
        <w:rPr>
          <w:rFonts w:eastAsia="Arial Unicode MS"/>
        </w:rPr>
        <w:t>бројчано исказани процен</w:t>
      </w:r>
      <w:r w:rsidR="00DB64EA" w:rsidRPr="008D143A">
        <w:rPr>
          <w:rFonts w:eastAsia="Arial Unicode MS"/>
        </w:rPr>
        <w:t>а</w:t>
      </w:r>
      <w:r w:rsidRPr="008D143A">
        <w:rPr>
          <w:rFonts w:eastAsia="Arial Unicode MS"/>
        </w:rPr>
        <w:t>т</w:t>
      </w:r>
      <w:r w:rsidRPr="008D143A">
        <w:rPr>
          <w:rFonts w:eastAsia="Arial Unicode MS"/>
          <w:lang w:val="sr-Cyrl-CS"/>
        </w:rPr>
        <w:t>)</w:t>
      </w:r>
      <w:r w:rsidR="00DB64EA" w:rsidRPr="008D143A">
        <w:rPr>
          <w:rFonts w:eastAsia="Arial Unicode MS"/>
          <w:lang w:val="sr-Cyrl-CS"/>
        </w:rPr>
        <w:t xml:space="preserve">.  </w:t>
      </w:r>
    </w:p>
    <w:p w:rsidR="00873EBD" w:rsidRPr="008D143A" w:rsidRDefault="00873EBD" w:rsidP="00873EBD">
      <w:pPr>
        <w:rPr>
          <w:rFonts w:eastAsia="Arial Unicode MS"/>
          <w:lang w:val="sr-Cyrl-CS"/>
        </w:rPr>
      </w:pPr>
      <w:r w:rsidRPr="008D143A">
        <w:rPr>
          <w:rFonts w:eastAsia="Arial Unicode MS"/>
          <w:lang w:val="sr-Cyrl-CS"/>
        </w:rPr>
        <w:t>Извођач радова који је у складу са Понудом</w:t>
      </w:r>
      <w:r w:rsidRPr="008D143A">
        <w:rPr>
          <w:rFonts w:eastAsia="Arial Unicode MS"/>
        </w:rPr>
        <w:t>,</w:t>
      </w:r>
      <w:r w:rsidRPr="008D143A">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lang w:val="sr-Cyrl-CS"/>
        </w:rPr>
      </w:pPr>
      <w:r w:rsidRPr="008D143A">
        <w:rPr>
          <w:rFonts w:eastAsia="Arial Unicode MS"/>
        </w:rPr>
        <w:t>Г</w:t>
      </w:r>
      <w:r w:rsidRPr="008D143A">
        <w:rPr>
          <w:rFonts w:eastAsia="Arial Unicode MS"/>
          <w:lang w:val="sr-Cyrl-CS"/>
        </w:rPr>
        <w:t xml:space="preserve">рупа </w:t>
      </w:r>
      <w:r w:rsidR="00DB64EA" w:rsidRPr="008D143A">
        <w:rPr>
          <w:rFonts w:eastAsia="Arial Unicode MS"/>
          <w:lang w:val="sr-Cyrl-CS"/>
        </w:rPr>
        <w:t>пону</w:t>
      </w:r>
      <w:r w:rsidRPr="008D143A">
        <w:rPr>
          <w:rFonts w:eastAsia="Arial Unicode MS"/>
        </w:rPr>
        <w:t>ђача</w:t>
      </w:r>
      <w:r w:rsidRPr="008D143A">
        <w:rPr>
          <w:rFonts w:eastAsia="Arial Unicode MS"/>
          <w:lang w:val="sr-Cyrl-CS"/>
        </w:rPr>
        <w:t xml:space="preserve"> у заједничкој понуди, одговорн</w:t>
      </w:r>
      <w:r w:rsidR="00DB64EA" w:rsidRPr="008D143A">
        <w:rPr>
          <w:rFonts w:eastAsia="Arial Unicode MS"/>
          <w:lang w:val="sr-Cyrl-CS"/>
        </w:rPr>
        <w:t>а</w:t>
      </w:r>
      <w:r w:rsidRPr="008D143A">
        <w:rPr>
          <w:rFonts w:eastAsia="Arial Unicode MS"/>
          <w:lang w:val="sr-Cyrl-CS"/>
        </w:rPr>
        <w:t xml:space="preserve"> </w:t>
      </w:r>
      <w:r w:rsidRPr="008D143A">
        <w:rPr>
          <w:rFonts w:eastAsia="Arial Unicode MS"/>
        </w:rPr>
        <w:t xml:space="preserve">је </w:t>
      </w:r>
      <w:r w:rsidRPr="008D143A">
        <w:rPr>
          <w:rFonts w:eastAsia="Arial Unicode MS"/>
          <w:lang w:val="sr-Cyrl-CS"/>
        </w:rPr>
        <w:t>неограничено солидарно за извршење</w:t>
      </w:r>
      <w:r w:rsidRPr="008D143A">
        <w:rPr>
          <w:rFonts w:eastAsia="Arial Unicode MS"/>
        </w:rPr>
        <w:t xml:space="preserve"> обавеза по основу </w:t>
      </w:r>
      <w:r w:rsidRPr="008D143A">
        <w:rPr>
          <w:rFonts w:eastAsia="Arial Unicode MS"/>
          <w:lang w:val="sr-Cyrl-CS"/>
        </w:rPr>
        <w:t>овог Уговора.</w:t>
      </w:r>
    </w:p>
    <w:p w:rsidR="006916DC" w:rsidRPr="008D143A" w:rsidRDefault="006916DC" w:rsidP="00873EBD">
      <w:pPr>
        <w:rPr>
          <w:rFonts w:eastAsia="Arial Unicode MS"/>
          <w:lang w:val="sr-Cyrl-CS"/>
        </w:rPr>
      </w:pPr>
      <w:r>
        <w:rPr>
          <w:rFonts w:eastAsia="Arial Unicode MS"/>
          <w:lang w:val="sr-Cyrl-CS"/>
        </w:rPr>
        <w:t>Наручилац се обавезује да плати уговорену вредност за извршене услуке Пружаоцу услуга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008D143A">
        <w:rPr>
          <w:rFonts w:eastAsia="Arial Unicode MS"/>
          <w:color w:val="00B0F0"/>
          <w:lang w:val="sr-Cyrl-CS"/>
        </w:rPr>
        <w:t>РСД</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Default="00873EBD" w:rsidP="00873EBD">
      <w:pPr>
        <w:rPr>
          <w:rFonts w:eastAsia="Arial Unicode M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 xml:space="preserve">прописима Републике Србије, </w:t>
      </w:r>
    </w:p>
    <w:p w:rsidR="00175BA5" w:rsidRPr="00DE31E0" w:rsidRDefault="008D143A" w:rsidP="008D143A">
      <w:pPr>
        <w:rPr>
          <w:rFonts w:eastAsia="Arial Unicode MS"/>
          <w:lang w:val="sr-Cyrl-RS"/>
        </w:rPr>
      </w:pPr>
      <w:r w:rsidRPr="006C14E1">
        <w:rPr>
          <w:rFonts w:eastAsia="Arial Unicode MS"/>
          <w:lang w:val="sr-Cyrl-RS"/>
        </w:rPr>
        <w:t xml:space="preserve">Цена је дата на паритету </w:t>
      </w:r>
      <w:r w:rsidRPr="006C14E1">
        <w:rPr>
          <w:rFonts w:eastAsia="Arial Unicode MS"/>
          <w:lang w:val="sr-Latn-RS"/>
        </w:rPr>
        <w:t xml:space="preserve">Fco </w:t>
      </w:r>
      <w:r w:rsidRPr="006C14E1">
        <w:rPr>
          <w:rFonts w:eastAsia="Arial Unicode MS"/>
          <w:lang w:val="sr-Cyrl-RS"/>
        </w:rPr>
        <w:t xml:space="preserve">Огранак ТЕНТ, локација ТЕНТ </w:t>
      </w:r>
      <w:r>
        <w:rPr>
          <w:rFonts w:eastAsia="Arial Unicode MS"/>
          <w:lang w:val="sr-Cyrl-RS"/>
        </w:rPr>
        <w:t>А</w:t>
      </w:r>
      <w:r w:rsidRPr="006C14E1">
        <w:rPr>
          <w:rFonts w:eastAsia="Arial Unicode MS"/>
          <w:lang w:val="sr-Cyrl-RS"/>
        </w:rPr>
        <w:t>.</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Default="00873EBD" w:rsidP="00873EBD">
      <w:pPr>
        <w:jc w:val="center"/>
        <w:rPr>
          <w:rFonts w:eastAsia="Arial Unicode MS"/>
          <w:b/>
          <w:lang w:val="sr-Cyrl-CS"/>
        </w:rPr>
      </w:pPr>
      <w:r w:rsidRPr="00DB64EA">
        <w:rPr>
          <w:rFonts w:eastAsia="Arial Unicode MS"/>
          <w:b/>
          <w:lang w:val="sr-Cyrl-CS"/>
        </w:rPr>
        <w:t>Члан 5.</w:t>
      </w:r>
    </w:p>
    <w:p w:rsidR="008D143A" w:rsidRDefault="008D143A" w:rsidP="008D143A">
      <w:pPr>
        <w:pStyle w:val="KDParagraf"/>
        <w:spacing w:before="0"/>
        <w:rPr>
          <w:rFonts w:eastAsia="Calibri" w:cs="Arial"/>
        </w:rPr>
      </w:pPr>
      <w:r w:rsidRPr="004A7518">
        <w:rPr>
          <w:rFonts w:eastAsia="Calibri" w:cs="Arial"/>
        </w:rPr>
        <w:t>Цена је фиксна за цео уговорени период и не подлеже никаквој промени</w:t>
      </w:r>
    </w:p>
    <w:p w:rsidR="008D143A" w:rsidRDefault="008D143A" w:rsidP="00873EBD">
      <w:pPr>
        <w:jc w:val="center"/>
        <w:rPr>
          <w:rFonts w:eastAsia="Arial Unicode MS"/>
          <w:b/>
          <w:lang w:val="sr-Cyrl-CS"/>
        </w:rPr>
      </w:pPr>
    </w:p>
    <w:p w:rsidR="00DE31E0" w:rsidRPr="00DB64EA" w:rsidRDefault="00DE31E0" w:rsidP="00873EBD">
      <w:pPr>
        <w:jc w:val="center"/>
        <w:rPr>
          <w:rFonts w:eastAsia="Arial Unicode MS"/>
          <w:b/>
          <w:lang w:val="sr-Cyrl-CS"/>
        </w:rPr>
      </w:pPr>
    </w:p>
    <w:p w:rsidR="00873EBD" w:rsidRPr="00DB64EA" w:rsidRDefault="00873EBD" w:rsidP="00873EBD">
      <w:pPr>
        <w:rPr>
          <w:rFonts w:eastAsia="Arial Unicode MS"/>
          <w:b/>
          <w:lang w:val="sr-Cyrl-CS"/>
        </w:rPr>
      </w:pPr>
      <w:bookmarkStart w:id="270" w:name="_Toc433727381"/>
      <w:r w:rsidRPr="00DB64EA">
        <w:rPr>
          <w:rFonts w:eastAsia="Arial Unicode MS"/>
          <w:b/>
          <w:lang w:val="sr-Cyrl-CS"/>
        </w:rPr>
        <w:lastRenderedPageBreak/>
        <w:t>УСЛОВИ И НАЧИН ПЛАЋАЊА</w:t>
      </w:r>
      <w:bookmarkEnd w:id="270"/>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D143A" w:rsidRPr="00175BA5" w:rsidRDefault="008D143A" w:rsidP="008D143A">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8D143A" w:rsidRPr="009D28F2" w:rsidRDefault="008D143A" w:rsidP="008D143A">
      <w:pPr>
        <w:pStyle w:val="KDParagraf"/>
        <w:numPr>
          <w:ilvl w:val="0"/>
          <w:numId w:val="19"/>
        </w:numPr>
        <w:spacing w:before="0"/>
        <w:rPr>
          <w:rFonts w:eastAsia="Calibri" w:cs="Arial"/>
          <w:lang w:val="sr-Latn-CS"/>
        </w:rPr>
      </w:pPr>
      <w:r w:rsidRPr="009D28F2">
        <w:rPr>
          <w:rFonts w:eastAsia="Calibri" w:cs="Arial"/>
          <w:lang w:val="sr-Cyrl-RS"/>
        </w:rPr>
        <w:t xml:space="preserve">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9D28F2">
        <w:rPr>
          <w:rFonts w:eastAsia="Calibri" w:cs="Arial"/>
          <w:lang w:val="sr-Latn-CS"/>
        </w:rPr>
        <w:t xml:space="preserve">Окончана ситуација испоставља се након извршене примопредаје </w:t>
      </w:r>
      <w:r w:rsidRPr="009D28F2">
        <w:rPr>
          <w:rFonts w:eastAsia="Calibri" w:cs="Arial"/>
        </w:rPr>
        <w:t>радова</w:t>
      </w:r>
      <w:r w:rsidRPr="009D28F2">
        <w:rPr>
          <w:rFonts w:eastAsia="Calibri" w:cs="Arial"/>
          <w:lang w:val="sr-Cyrl-RS"/>
        </w:rPr>
        <w:t xml:space="preserve"> и </w:t>
      </w:r>
      <w:r w:rsidRPr="009D28F2">
        <w:rPr>
          <w:rFonts w:eastAsia="Calibri" w:cs="Arial"/>
          <w:lang w:val="sr-Latn-CS"/>
        </w:rPr>
        <w:t>коначног обрачуна изведених радова</w:t>
      </w:r>
      <w:r w:rsidRPr="009D28F2">
        <w:rPr>
          <w:rFonts w:eastAsia="Calibri" w:cs="Arial"/>
          <w:lang w:val="sr-Cyrl-RS"/>
        </w:rPr>
        <w:t>,</w:t>
      </w:r>
      <w:r w:rsidRPr="009D28F2">
        <w:rPr>
          <w:rFonts w:eastAsia="Calibri" w:cs="Arial"/>
          <w:lang w:val="sr-Latn-CS"/>
        </w:rPr>
        <w:t xml:space="preserve"> које записнички оверава Комисија за примопредају</w:t>
      </w:r>
      <w:r w:rsidRPr="009D28F2">
        <w:t xml:space="preserve"> </w:t>
      </w:r>
      <w:r w:rsidRPr="009D28F2">
        <w:rPr>
          <w:rFonts w:eastAsia="Calibri" w:cs="Arial"/>
          <w:lang w:val="sr-Latn-CS"/>
        </w:rPr>
        <w:t>и коначни обрачун изведених радова Уговорних страна</w:t>
      </w:r>
      <w:r w:rsidRPr="009D28F2">
        <w:rPr>
          <w:rFonts w:eastAsia="Calibri" w:cs="Arial"/>
          <w:lang w:val="sr-Cyrl-RS"/>
        </w:rPr>
        <w:t>, у</w:t>
      </w:r>
      <w:r w:rsidRPr="009D28F2">
        <w:rPr>
          <w:rFonts w:eastAsia="Calibri" w:cs="Arial"/>
          <w:lang w:val="sr-Latn-CS"/>
        </w:rPr>
        <w:t>з доставу неопозиве банкарске гаранције, као гаранције за отклањање недостатака у гарантном року</w:t>
      </w:r>
      <w:r w:rsidRPr="009D28F2">
        <w:rPr>
          <w:rFonts w:eastAsia="Calibri" w:cs="Arial"/>
          <w:lang w:val="sr-Cyrl-RS"/>
        </w:rPr>
        <w:t>.</w:t>
      </w:r>
    </w:p>
    <w:p w:rsidR="008D143A" w:rsidRPr="000312DF" w:rsidRDefault="008D143A" w:rsidP="008D143A">
      <w:pPr>
        <w:rPr>
          <w:rFonts w:eastAsia="Arial Unicode MS"/>
          <w:lang w:val="sr-Cyrl-RS"/>
        </w:rPr>
      </w:pPr>
      <w:r>
        <w:rPr>
          <w:rFonts w:eastAsia="Arial Unicode MS"/>
          <w:lang w:val="sr-Cyrl-RS"/>
        </w:rPr>
        <w:t>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„Електропривреда Србије“ Београд, царице Милице 2, ПИБ 103920327, Огранак ТЕНТ Београд-Обреновац, Богољуба Урошевића Црног 44</w:t>
      </w:r>
    </w:p>
    <w:p w:rsidR="008D143A" w:rsidRPr="000312DF" w:rsidRDefault="008D143A" w:rsidP="008D143A">
      <w:pPr>
        <w:rPr>
          <w:rFonts w:eastAsia="Arial Unicode MS"/>
          <w:lang w:val="sr-Cyrl-RS"/>
        </w:rPr>
      </w:pPr>
      <w:r>
        <w:rPr>
          <w:rFonts w:eastAsia="Arial Unicode MS"/>
          <w:lang w:val="sr-Cyrl-RS"/>
        </w:rPr>
        <w:t>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8D143A" w:rsidRDefault="008D143A" w:rsidP="008D143A">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143A" w:rsidRPr="008377FF" w:rsidRDefault="008D143A" w:rsidP="008D143A">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D143A" w:rsidRPr="008377FF" w:rsidRDefault="008D143A" w:rsidP="008D143A">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D143A" w:rsidRPr="008377FF" w:rsidRDefault="008D143A" w:rsidP="008D143A">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D143A" w:rsidRPr="008377FF" w:rsidRDefault="008D143A" w:rsidP="008D143A">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DB64EA" w:rsidRDefault="008D143A" w:rsidP="008D143A">
      <w:pPr>
        <w:rPr>
          <w:rFonts w:eastAsia="Arial Unicode MS"/>
          <w:b/>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8D143A" w:rsidRPr="007A6942" w:rsidRDefault="008D143A" w:rsidP="008D143A">
      <w:pPr>
        <w:numPr>
          <w:ilvl w:val="0"/>
          <w:numId w:val="25"/>
        </w:numPr>
        <w:rPr>
          <w:rFonts w:eastAsia="Arial Unicode MS"/>
          <w:lang w:val="sr-Latn-CS"/>
        </w:rPr>
      </w:pPr>
      <w:r w:rsidRPr="007A6942">
        <w:rPr>
          <w:rFonts w:eastAsia="Arial Unicode MS"/>
          <w:lang w:val="sr-Latn-CS"/>
        </w:rPr>
        <w:t>Банкарска гаранција за добро извршење посла</w:t>
      </w:r>
    </w:p>
    <w:p w:rsidR="008D143A" w:rsidRPr="007A6942" w:rsidRDefault="008D143A" w:rsidP="008D143A">
      <w:pPr>
        <w:rPr>
          <w:rFonts w:eastAsia="Arial Unicode MS"/>
          <w:lang w:val="sr-Cyrl-CS"/>
        </w:rPr>
      </w:pPr>
      <w:r w:rsidRPr="007A6942">
        <w:rPr>
          <w:rFonts w:eastAsia="Arial Unicode MS"/>
          <w:lang w:val="sr-Cyrl-CS"/>
        </w:rPr>
        <w:lastRenderedPageBreak/>
        <w:t xml:space="preserve">Извођач </w:t>
      </w:r>
      <w:r w:rsidRPr="007A6942">
        <w:rPr>
          <w:rFonts w:eastAsia="Arial Unicode MS"/>
        </w:rPr>
        <w:t xml:space="preserve">радова </w:t>
      </w:r>
      <w:r w:rsidRPr="007A6942">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8D143A" w:rsidRPr="007A6942" w:rsidRDefault="008D143A" w:rsidP="008D143A">
      <w:pPr>
        <w:rPr>
          <w:rFonts w:eastAsia="Arial Unicode MS"/>
          <w:lang w:val="sr-Cyrl-CS"/>
        </w:rPr>
      </w:pPr>
      <w:r w:rsidRPr="007A6942">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8D143A" w:rsidRPr="007A6942" w:rsidRDefault="008D143A" w:rsidP="008D143A">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A6942">
        <w:rPr>
          <w:rFonts w:eastAsia="Arial Unicode MS"/>
        </w:rPr>
        <w:t>У</w:t>
      </w:r>
      <w:r w:rsidRPr="007A6942">
        <w:rPr>
          <w:rFonts w:eastAsia="Arial Unicode MS"/>
          <w:lang w:val="sr-Cyrl-CS"/>
        </w:rPr>
        <w:t>говор неће производити правно дејство.</w:t>
      </w:r>
    </w:p>
    <w:p w:rsidR="008D143A" w:rsidRPr="007A6942" w:rsidRDefault="008D143A" w:rsidP="008D143A">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A6942">
        <w:rPr>
          <w:rFonts w:eastAsia="Arial Unicode MS"/>
        </w:rPr>
        <w:t xml:space="preserve">Уговорених радова </w:t>
      </w:r>
      <w:r w:rsidRPr="007A6942">
        <w:rPr>
          <w:rFonts w:eastAsia="Arial Unicode MS"/>
          <w:lang w:val="sr-Cyrl-CS"/>
        </w:rPr>
        <w:t>предвиђених овим Уговором.</w:t>
      </w:r>
    </w:p>
    <w:p w:rsidR="008D143A" w:rsidRPr="007A6942" w:rsidRDefault="008D143A" w:rsidP="008D143A">
      <w:pPr>
        <w:rPr>
          <w:rFonts w:eastAsia="Arial Unicode MS"/>
          <w:lang w:val="sr-Cyrl-CS"/>
        </w:rPr>
      </w:pPr>
      <w:r w:rsidRPr="007A6942">
        <w:rPr>
          <w:rFonts w:eastAsia="Arial Unicode MS"/>
          <w:lang w:val="sr-Cyrl-CS"/>
        </w:rPr>
        <w:t xml:space="preserve">Ако за време трајања </w:t>
      </w:r>
      <w:r w:rsidRPr="007A6942">
        <w:rPr>
          <w:rFonts w:eastAsia="Arial Unicode MS"/>
        </w:rPr>
        <w:t>У</w:t>
      </w:r>
      <w:r w:rsidRPr="007A6942">
        <w:rPr>
          <w:rFonts w:eastAsia="Arial Unicode MS"/>
          <w:lang w:val="sr-Cyrl-CS"/>
        </w:rPr>
        <w:t xml:space="preserve">говора </w:t>
      </w:r>
      <w:r w:rsidRPr="007A6942">
        <w:rPr>
          <w:rFonts w:eastAsia="Arial Unicode MS"/>
        </w:rPr>
        <w:t xml:space="preserve">дође до </w:t>
      </w:r>
      <w:r w:rsidRPr="007A6942">
        <w:rPr>
          <w:rFonts w:eastAsia="Arial Unicode MS"/>
          <w:lang w:val="sr-Cyrl-CS"/>
        </w:rPr>
        <w:t>промене роков</w:t>
      </w:r>
      <w:r w:rsidRPr="007A6942">
        <w:rPr>
          <w:rFonts w:eastAsia="Arial Unicode MS"/>
        </w:rPr>
        <w:t>а</w:t>
      </w:r>
      <w:r w:rsidRPr="007A6942">
        <w:rPr>
          <w:rFonts w:eastAsia="Arial Unicode MS"/>
          <w:lang w:val="sr-Cyrl-CS"/>
        </w:rPr>
        <w:t xml:space="preserve"> за извршење уговор</w:t>
      </w:r>
      <w:r w:rsidRPr="007A6942">
        <w:rPr>
          <w:rFonts w:eastAsia="Arial Unicode MS"/>
        </w:rPr>
        <w:t>ених радова</w:t>
      </w:r>
      <w:r w:rsidRPr="007A6942">
        <w:rPr>
          <w:rFonts w:eastAsia="Arial Unicode MS"/>
          <w:lang w:val="sr-Cyrl-CS"/>
        </w:rPr>
        <w:t>, важност банкарске гаранције за добро извршење посла мора да се продужи.</w:t>
      </w:r>
    </w:p>
    <w:p w:rsidR="008D143A" w:rsidRPr="007A6942" w:rsidRDefault="008D143A" w:rsidP="008D143A">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43A" w:rsidRPr="007A6942" w:rsidRDefault="008D143A" w:rsidP="008D143A">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43A" w:rsidRDefault="008D143A" w:rsidP="008D143A">
      <w:pPr>
        <w:rPr>
          <w:rFonts w:eastAsia="Arial Unicode MS"/>
          <w:lang w:val="sr-Cyrl-CS"/>
        </w:rPr>
      </w:pPr>
      <w:r w:rsidRPr="007A6942">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D143A" w:rsidRPr="007A6942" w:rsidRDefault="008D143A" w:rsidP="008D143A">
      <w:pPr>
        <w:rPr>
          <w:rFonts w:eastAsia="Arial Unicode MS"/>
          <w:lang w:val="sr-Cyrl-CS"/>
        </w:rPr>
      </w:pPr>
    </w:p>
    <w:p w:rsidR="008D143A" w:rsidRPr="007A6942" w:rsidRDefault="008D143A" w:rsidP="008D143A">
      <w:pPr>
        <w:pStyle w:val="ListParagraph"/>
        <w:numPr>
          <w:ilvl w:val="0"/>
          <w:numId w:val="25"/>
        </w:numPr>
        <w:rPr>
          <w:rFonts w:ascii="Arial" w:eastAsia="Arial Unicode MS" w:hAnsi="Arial" w:cs="Arial"/>
          <w:lang w:val="sr-Latn-CS"/>
        </w:rPr>
      </w:pPr>
      <w:r w:rsidRPr="007A6942">
        <w:rPr>
          <w:rFonts w:ascii="Arial" w:eastAsia="Arial Unicode MS" w:hAnsi="Arial" w:cs="Arial"/>
          <w:lang w:val="sr-Latn-CS"/>
        </w:rPr>
        <w:t>Банкарска гаранција за отклањање грешака у гарантном року</w:t>
      </w:r>
    </w:p>
    <w:p w:rsidR="008D143A" w:rsidRPr="000D54D8" w:rsidRDefault="008D143A" w:rsidP="008D143A">
      <w:pPr>
        <w:spacing w:before="0"/>
        <w:rPr>
          <w:rFonts w:eastAsia="Arial Unicode MS"/>
          <w:lang w:val="sr-Cyrl-CS"/>
        </w:rPr>
      </w:pPr>
      <w:r w:rsidRPr="000D54D8">
        <w:rPr>
          <w:rFonts w:eastAsia="Arial Unicode MS"/>
          <w:lang w:val="sr-Cyrl-CS"/>
        </w:rPr>
        <w:t xml:space="preserve">Извођач радова се обавезује да у тренутку примопредаје </w:t>
      </w:r>
      <w:r w:rsidRPr="000D54D8">
        <w:rPr>
          <w:rFonts w:eastAsia="Arial Unicode MS"/>
        </w:rPr>
        <w:t xml:space="preserve">радова </w:t>
      </w:r>
      <w:r w:rsidRPr="000D54D8">
        <w:rPr>
          <w:rFonts w:eastAsia="Arial Unicode MS"/>
          <w:lang w:val="sr-Cyrl-CS"/>
        </w:rPr>
        <w:t>преда Наручиоцу банкарску гаранцију за отклањање недостатака у гарантном року.</w:t>
      </w:r>
    </w:p>
    <w:p w:rsidR="008D143A" w:rsidRPr="000D54D8" w:rsidRDefault="008D143A" w:rsidP="008D143A">
      <w:pPr>
        <w:rPr>
          <w:rFonts w:eastAsia="Arial Unicode MS"/>
          <w:lang w:val="sr-Cyrl-CS"/>
        </w:rPr>
      </w:pPr>
      <w:r w:rsidRPr="000D54D8">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8D143A" w:rsidRPr="000D54D8" w:rsidRDefault="008D143A" w:rsidP="008D143A">
      <w:pPr>
        <w:rPr>
          <w:rFonts w:eastAsia="Arial Unicode MS"/>
          <w:lang w:val="sr-Cyrl-CS"/>
        </w:rPr>
      </w:pPr>
      <w:r w:rsidRPr="000D54D8">
        <w:rPr>
          <w:rFonts w:eastAsia="Arial Unicode MS"/>
          <w:lang w:val="sr-Cyrl-CS"/>
        </w:rPr>
        <w:t xml:space="preserve">Ако се за време трајања </w:t>
      </w:r>
      <w:r w:rsidRPr="000D54D8">
        <w:rPr>
          <w:rFonts w:eastAsia="Arial Unicode MS"/>
        </w:rPr>
        <w:t>овог У</w:t>
      </w:r>
      <w:r w:rsidRPr="000D54D8">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8D143A" w:rsidRPr="000D54D8" w:rsidRDefault="008D143A" w:rsidP="008D143A">
      <w:pPr>
        <w:rPr>
          <w:rFonts w:eastAsia="Arial Unicode MS"/>
          <w:lang w:val="sr-Cyrl-CS"/>
        </w:rPr>
      </w:pPr>
      <w:r w:rsidRPr="000D54D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43A" w:rsidRPr="000D54D8" w:rsidRDefault="008D143A" w:rsidP="008D143A">
      <w:pPr>
        <w:rPr>
          <w:rFonts w:eastAsia="Arial Unicode MS"/>
          <w:lang w:val="sr-Cyrl-CS"/>
        </w:rPr>
      </w:pPr>
      <w:r w:rsidRPr="000D54D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43A" w:rsidRPr="000D54D8" w:rsidRDefault="008D143A" w:rsidP="008D143A">
      <w:pPr>
        <w:rPr>
          <w:rFonts w:eastAsia="Arial Unicode MS"/>
          <w:lang w:val="sr-Cyrl-CS"/>
        </w:rPr>
      </w:pPr>
      <w:r w:rsidRPr="000D54D8">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eastAsia="Arial Unicode MS"/>
          <w:lang w:val="sr-Cyrl-CS"/>
        </w:rPr>
        <w:t>Сталне</w:t>
      </w:r>
      <w:r w:rsidRPr="000D54D8">
        <w:rPr>
          <w:rFonts w:eastAsia="Arial Unicode MS"/>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D143A" w:rsidRPr="000D54D8" w:rsidRDefault="008D143A" w:rsidP="008D143A">
      <w:pPr>
        <w:rPr>
          <w:rFonts w:eastAsia="Arial Unicode MS"/>
          <w:lang w:val="sr-Cyrl-CS"/>
        </w:rPr>
      </w:pPr>
      <w:r w:rsidRPr="000D54D8">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0D54D8">
        <w:rPr>
          <w:rFonts w:eastAsia="Arial Unicode MS"/>
        </w:rPr>
        <w:t xml:space="preserve"> става 1. овог члана</w:t>
      </w:r>
      <w:r w:rsidRPr="000D54D8">
        <w:rPr>
          <w:rFonts w:eastAsia="Arial Unicode MS"/>
          <w:lang w:val="sr-Cyrl-CS"/>
        </w:rPr>
        <w:t xml:space="preserve">,  Наручилац има право да реализује поднету банкарску гаранцију за добро извршење посла.  </w:t>
      </w:r>
    </w:p>
    <w:p w:rsidR="00873EBD" w:rsidRDefault="008D143A" w:rsidP="00873EBD">
      <w:pPr>
        <w:rPr>
          <w:rFonts w:eastAsia="Arial Unicode MS"/>
          <w:lang w:val="sr-Cyrl-CS"/>
        </w:rPr>
      </w:pPr>
      <w:r w:rsidRPr="000D54D8">
        <w:rPr>
          <w:rFonts w:eastAsia="Arial Unicode MS"/>
          <w:lang w:val="sr-Cyrl-CS"/>
        </w:rPr>
        <w:lastRenderedPageBreak/>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916DC" w:rsidRPr="008377FF" w:rsidRDefault="006916D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765B2D" w:rsidRPr="00D46B2C" w:rsidRDefault="00765B2D" w:rsidP="00765B2D">
      <w:pPr>
        <w:spacing w:before="0"/>
        <w:rPr>
          <w:lang w:val="sr-Latn-RS" w:eastAsia="ar-SA"/>
        </w:rPr>
      </w:pPr>
      <w:r w:rsidRPr="00C81807">
        <w:rPr>
          <w:lang w:val="sr-Cyrl-RS" w:eastAsia="ar-SA"/>
        </w:rPr>
        <w:t xml:space="preserve">Рок извођења радова не може бити дужи од </w:t>
      </w:r>
      <w:r>
        <w:rPr>
          <w:lang w:val="sr-Cyrl-RS" w:eastAsia="ar-SA"/>
        </w:rPr>
        <w:t>6</w:t>
      </w:r>
      <w:r w:rsidRPr="00703854">
        <w:rPr>
          <w:lang w:val="sr-Cyrl-RS" w:eastAsia="ar-SA"/>
        </w:rPr>
        <w:t>0</w:t>
      </w:r>
      <w:r w:rsidRPr="00C81807">
        <w:rPr>
          <w:lang w:val="sr-Cyrl-RS" w:eastAsia="ar-SA"/>
        </w:rPr>
        <w:t xml:space="preserve"> дана од дана </w:t>
      </w:r>
      <w:r>
        <w:rPr>
          <w:lang w:val="sr-Cyrl-RS" w:eastAsia="ar-SA"/>
        </w:rPr>
        <w:t>увођења Извођача у посао</w:t>
      </w:r>
      <w:r>
        <w:rPr>
          <w:lang w:val="sr-Latn-RS" w:eastAsia="ar-SA"/>
        </w:rPr>
        <w:t xml:space="preserve">. Нaручилaц сe oбaвeзуje дa писaним путeм oбaвeстити Извoђaчa 7 дaнa прe пoчeкa рaдoвa. </w:t>
      </w:r>
    </w:p>
    <w:p w:rsidR="00765B2D" w:rsidRDefault="00765B2D" w:rsidP="00765B2D">
      <w:pPr>
        <w:rPr>
          <w:lang w:val="sr-Cyrl-RS" w:eastAsia="ar-SA"/>
        </w:rPr>
      </w:pPr>
      <w:r w:rsidRPr="00C81807">
        <w:rPr>
          <w:lang w:val="sr-Cyrl-RS" w:eastAsia="ar-SA"/>
        </w:rPr>
        <w:t xml:space="preserve">Динамика извршења радова мора бити прилагођена ремонту који ће се реализовати у периоду од </w:t>
      </w:r>
      <w:r>
        <w:rPr>
          <w:lang w:val="sr-Cyrl-RS" w:eastAsia="ar-SA"/>
        </w:rPr>
        <w:t>6</w:t>
      </w:r>
      <w:r w:rsidRPr="00703854">
        <w:rPr>
          <w:lang w:val="sr-Cyrl-RS" w:eastAsia="ar-SA"/>
        </w:rPr>
        <w:t>0</w:t>
      </w:r>
      <w:r w:rsidRPr="00C81807">
        <w:rPr>
          <w:lang w:val="sr-Cyrl-RS" w:eastAsia="ar-SA"/>
        </w:rPr>
        <w:t xml:space="preserve"> дана</w:t>
      </w:r>
      <w:r>
        <w:rPr>
          <w:lang w:val="sr-Cyrl-RS" w:eastAsia="ar-SA"/>
        </w:rPr>
        <w:t xml:space="preserve"> од почетка ремонта. Очекивани</w:t>
      </w:r>
      <w:r w:rsidRPr="00C81807">
        <w:rPr>
          <w:lang w:val="sr-Cyrl-RS" w:eastAsia="ar-SA"/>
        </w:rPr>
        <w:t xml:space="preserve"> </w:t>
      </w:r>
      <w:r>
        <w:rPr>
          <w:lang w:val="sr-Cyrl-RS" w:eastAsia="ar-SA"/>
        </w:rPr>
        <w:t>термин ремонта</w:t>
      </w:r>
      <w:r>
        <w:rPr>
          <w:lang w:val="sr-Latn-RS" w:eastAsia="ar-SA"/>
        </w:rPr>
        <w:t xml:space="preserve"> A5 </w:t>
      </w:r>
      <w:r>
        <w:rPr>
          <w:lang w:val="sr-Cyrl-RS" w:eastAsia="ar-SA"/>
        </w:rPr>
        <w:t xml:space="preserve"> је </w:t>
      </w:r>
      <w:r>
        <w:rPr>
          <w:lang w:val="sr-Latn-RS" w:eastAsia="ar-SA"/>
        </w:rPr>
        <w:t>o</w:t>
      </w:r>
      <w:r>
        <w:rPr>
          <w:lang w:val="sr-Cyrl-RS" w:eastAsia="ar-SA"/>
        </w:rPr>
        <w:t xml:space="preserve">д 01.09.2018. до 28.10.2018. </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CC197A">
      <w:pPr>
        <w:numPr>
          <w:ilvl w:val="0"/>
          <w:numId w:val="27"/>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6916DC" w:rsidRPr="00DE31E0"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6916DC" w:rsidRDefault="00873EBD" w:rsidP="00CC197A">
      <w:pPr>
        <w:numPr>
          <w:ilvl w:val="0"/>
          <w:numId w:val="28"/>
        </w:numPr>
        <w:spacing w:before="0"/>
        <w:rPr>
          <w:rFonts w:eastAsia="Arial Unicode MS"/>
          <w:lang w:val="sr-Latn-CS"/>
        </w:rPr>
      </w:pPr>
      <w:r w:rsidRPr="006916DC">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6916DC" w:rsidRDefault="00873EBD" w:rsidP="00CC197A">
      <w:pPr>
        <w:numPr>
          <w:ilvl w:val="0"/>
          <w:numId w:val="28"/>
        </w:numPr>
        <w:spacing w:before="0"/>
        <w:rPr>
          <w:rFonts w:eastAsia="Arial Unicode MS"/>
          <w:lang w:val="sr-Latn-CS"/>
        </w:rPr>
      </w:pPr>
      <w:r w:rsidRPr="006916DC">
        <w:rPr>
          <w:rFonts w:eastAsia="Arial Unicode MS"/>
          <w:lang w:val="sr-Latn-CS"/>
        </w:rPr>
        <w:t>у року од 3 дана достави решење за лица која ће вршити стручни надзор на извођењу радова</w:t>
      </w:r>
    </w:p>
    <w:p w:rsidR="00873EBD" w:rsidRPr="006916DC" w:rsidRDefault="00873EBD" w:rsidP="00CC197A">
      <w:pPr>
        <w:numPr>
          <w:ilvl w:val="0"/>
          <w:numId w:val="28"/>
        </w:numPr>
        <w:spacing w:before="0"/>
        <w:rPr>
          <w:rFonts w:eastAsia="Arial Unicode MS"/>
          <w:lang w:val="sr-Latn-CS"/>
        </w:rPr>
      </w:pPr>
      <w:r w:rsidRPr="006916DC">
        <w:rPr>
          <w:rFonts w:eastAsia="Arial Unicode MS"/>
          <w:lang w:val="sr-Latn-CS"/>
        </w:rPr>
        <w:t>а именује лице одговорно за безбедност и здравље на раду</w:t>
      </w:r>
    </w:p>
    <w:p w:rsidR="00873EBD" w:rsidRPr="006916DC" w:rsidRDefault="00873EBD" w:rsidP="00CC197A">
      <w:pPr>
        <w:numPr>
          <w:ilvl w:val="0"/>
          <w:numId w:val="28"/>
        </w:numPr>
        <w:spacing w:before="0"/>
        <w:rPr>
          <w:rFonts w:eastAsia="Arial Unicode MS"/>
          <w:lang w:val="sr-Latn-CS"/>
        </w:rPr>
      </w:pPr>
      <w:r w:rsidRPr="006916DC">
        <w:rPr>
          <w:rFonts w:eastAsia="Arial Unicode MS"/>
          <w:lang w:val="sr-Latn-CS"/>
        </w:rPr>
        <w:lastRenderedPageBreak/>
        <w:t>Преда Извођачу радова локацију, у складу са Законом</w:t>
      </w:r>
      <w:r w:rsidRPr="006916DC">
        <w:rPr>
          <w:rFonts w:eastAsia="Arial Unicode MS"/>
        </w:rPr>
        <w:t xml:space="preserve"> Закон о планирању и изградњи</w:t>
      </w:r>
    </w:p>
    <w:p w:rsidR="00873EBD" w:rsidRPr="006916DC" w:rsidRDefault="00873EBD" w:rsidP="00CC197A">
      <w:pPr>
        <w:numPr>
          <w:ilvl w:val="0"/>
          <w:numId w:val="28"/>
        </w:numPr>
        <w:spacing w:before="0"/>
        <w:rPr>
          <w:rFonts w:eastAsia="Arial Unicode MS"/>
          <w:lang w:val="sr-Latn-CS"/>
        </w:rPr>
      </w:pPr>
      <w:r w:rsidRPr="006916DC">
        <w:rPr>
          <w:rFonts w:eastAsia="Arial Unicode MS"/>
          <w:lang w:val="sr-Latn-CS"/>
        </w:rPr>
        <w:t>достави Извођачу радова техничку документацију по којој ће се изводити уговорени радови</w:t>
      </w:r>
    </w:p>
    <w:p w:rsidR="00873EBD" w:rsidRPr="006916DC" w:rsidRDefault="00873EBD" w:rsidP="00CC197A">
      <w:pPr>
        <w:numPr>
          <w:ilvl w:val="0"/>
          <w:numId w:val="28"/>
        </w:numPr>
        <w:spacing w:before="0"/>
        <w:rPr>
          <w:rFonts w:eastAsia="Arial Unicode MS"/>
          <w:lang w:val="sr-Latn-CS"/>
        </w:rPr>
      </w:pPr>
      <w:r w:rsidRPr="006916DC">
        <w:rPr>
          <w:rFonts w:eastAsia="Arial Unicode MS"/>
          <w:lang w:val="sr-Latn-CS"/>
        </w:rPr>
        <w:t xml:space="preserve">Након завршетка радова формира заједно са Извођачем радова, </w:t>
      </w:r>
      <w:r w:rsidRPr="006916DC">
        <w:rPr>
          <w:rFonts w:eastAsia="Arial Unicode MS"/>
        </w:rPr>
        <w:t>К</w:t>
      </w:r>
      <w:r w:rsidRPr="006916DC">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6916DC" w:rsidRDefault="00873EBD" w:rsidP="00CC197A">
      <w:pPr>
        <w:numPr>
          <w:ilvl w:val="0"/>
          <w:numId w:val="28"/>
        </w:numPr>
        <w:spacing w:before="0"/>
        <w:rPr>
          <w:rFonts w:eastAsia="Arial Unicode MS"/>
          <w:lang w:val="sr-Latn-CS"/>
        </w:rPr>
      </w:pPr>
      <w:r w:rsidRPr="006916DC">
        <w:rPr>
          <w:rFonts w:eastAsia="Arial Unicode MS"/>
        </w:rPr>
        <w:t>с</w:t>
      </w:r>
      <w:r w:rsidRPr="006916DC">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6916DC" w:rsidRDefault="00873EBD" w:rsidP="00CC197A">
      <w:pPr>
        <w:numPr>
          <w:ilvl w:val="0"/>
          <w:numId w:val="28"/>
        </w:numPr>
        <w:spacing w:before="0"/>
        <w:rPr>
          <w:rFonts w:eastAsia="Arial Unicode MS"/>
          <w:lang w:val="sr-Latn-CS"/>
        </w:rPr>
      </w:pPr>
      <w:r w:rsidRPr="006916DC">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6916DC" w:rsidRDefault="00873EBD" w:rsidP="00873EBD">
      <w:pPr>
        <w:rPr>
          <w:rFonts w:eastAsia="Arial Unicode MS"/>
          <w:lang w:val="sr-Cyrl-CS"/>
        </w:rPr>
      </w:pPr>
    </w:p>
    <w:p w:rsidR="00873EBD" w:rsidRPr="006916DC" w:rsidRDefault="00873EBD" w:rsidP="00873EBD">
      <w:pPr>
        <w:rPr>
          <w:rFonts w:eastAsia="Arial Unicode MS"/>
          <w:b/>
        </w:rPr>
      </w:pPr>
      <w:r w:rsidRPr="006916DC">
        <w:rPr>
          <w:rFonts w:eastAsia="Arial Unicode MS"/>
          <w:b/>
          <w:lang w:val="sr-Cyrl-CS"/>
        </w:rPr>
        <w:t>ОБАВЕЗЕ ИЗВОЂАЧА</w:t>
      </w:r>
      <w:r w:rsidRPr="006916DC">
        <w:rPr>
          <w:rFonts w:eastAsia="Arial Unicode MS"/>
          <w:b/>
        </w:rPr>
        <w:t xml:space="preserve"> РАДОВА</w:t>
      </w:r>
    </w:p>
    <w:p w:rsidR="00873EBD" w:rsidRPr="006916DC" w:rsidRDefault="00873EBD" w:rsidP="00873EBD">
      <w:pPr>
        <w:jc w:val="center"/>
        <w:rPr>
          <w:rFonts w:eastAsia="Arial Unicode MS"/>
          <w:b/>
          <w:lang w:val="sr-Cyrl-CS"/>
        </w:rPr>
      </w:pPr>
      <w:r w:rsidRPr="006916DC">
        <w:rPr>
          <w:rFonts w:eastAsia="Arial Unicode MS"/>
          <w:b/>
          <w:lang w:val="sr-Cyrl-CS"/>
        </w:rPr>
        <w:t>Члан 10.</w:t>
      </w:r>
    </w:p>
    <w:p w:rsidR="00873EBD" w:rsidRPr="006916DC" w:rsidRDefault="00873EBD" w:rsidP="00CC197A">
      <w:pPr>
        <w:spacing w:before="0"/>
        <w:rPr>
          <w:rFonts w:eastAsia="Arial Unicode MS"/>
          <w:lang w:val="sr-Cyrl-CS"/>
        </w:rPr>
      </w:pPr>
      <w:r w:rsidRPr="006916DC">
        <w:rPr>
          <w:rFonts w:eastAsia="Arial Unicode MS"/>
          <w:lang w:val="sr-Cyrl-CS"/>
        </w:rPr>
        <w:t>Обавезе Извођача радова по потписивању овог Уговора су да:</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6916DC">
        <w:rPr>
          <w:rFonts w:eastAsia="Arial Unicode MS"/>
        </w:rPr>
        <w:t xml:space="preserve"> у Републици Србији </w:t>
      </w:r>
      <w:r w:rsidRPr="006916DC">
        <w:rPr>
          <w:rFonts w:eastAsia="Arial Unicode MS"/>
          <w:lang w:val="sr-Latn-CS"/>
        </w:rPr>
        <w:t xml:space="preserve">, техничким упутствима Наручиоца, правилима струке и одредбама овог </w:t>
      </w:r>
      <w:r w:rsidRPr="006916DC">
        <w:rPr>
          <w:rFonts w:eastAsia="Arial Unicode MS"/>
        </w:rPr>
        <w:t>У</w:t>
      </w:r>
      <w:r w:rsidRPr="006916DC">
        <w:rPr>
          <w:rFonts w:eastAsia="Arial Unicode MS"/>
          <w:lang w:val="sr-Latn-CS"/>
        </w:rPr>
        <w:t>говора,</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 xml:space="preserve">у року од 3 (три) дана одреди свог представника задуженог за реализацију обавеза из </w:t>
      </w:r>
      <w:r w:rsidRPr="006916DC">
        <w:rPr>
          <w:rFonts w:eastAsia="Arial Unicode MS"/>
        </w:rPr>
        <w:t>У</w:t>
      </w:r>
      <w:r w:rsidRPr="006916DC">
        <w:rPr>
          <w:rFonts w:eastAsia="Arial Unicode MS"/>
          <w:lang w:val="sr-Latn-CS"/>
        </w:rPr>
        <w:t>говора и праћење и о томе обавести Наручиоца у писаној форми,</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писаним путем обавести Наручиоца о могућим кашњењима, као и о разлозима кашњења</w:t>
      </w:r>
      <w:r w:rsidRPr="006916DC">
        <w:rPr>
          <w:rFonts w:eastAsia="Arial Unicode MS"/>
        </w:rPr>
        <w:t xml:space="preserve"> а </w:t>
      </w:r>
      <w:r w:rsidRPr="006916DC">
        <w:rPr>
          <w:rFonts w:eastAsia="Arial Unicode MS"/>
          <w:lang w:val="sr-Latn-CS"/>
        </w:rPr>
        <w:t xml:space="preserve"> Обавештење </w:t>
      </w:r>
      <w:r w:rsidRPr="006916DC">
        <w:rPr>
          <w:rFonts w:eastAsia="Arial Unicode MS"/>
        </w:rPr>
        <w:t xml:space="preserve">о томе </w:t>
      </w:r>
      <w:r w:rsidRPr="006916DC">
        <w:rPr>
          <w:rFonts w:eastAsia="Arial Unicode MS"/>
          <w:lang w:val="sr-Latn-CS"/>
        </w:rPr>
        <w:t xml:space="preserve">доставити Наручиоцу најкасније 7 (седам) дана пре истека рока из </w:t>
      </w:r>
      <w:r w:rsidRPr="006916DC">
        <w:rPr>
          <w:rFonts w:eastAsia="Arial Unicode MS"/>
        </w:rPr>
        <w:t>ч</w:t>
      </w:r>
      <w:r w:rsidRPr="006916DC">
        <w:rPr>
          <w:rFonts w:eastAsia="Arial Unicode MS"/>
          <w:lang w:val="sr-Latn-CS"/>
        </w:rPr>
        <w:t>лана</w:t>
      </w:r>
      <w:r w:rsidRPr="006916DC">
        <w:rPr>
          <w:rFonts w:eastAsia="Arial Unicode MS"/>
        </w:rPr>
        <w:t xml:space="preserve"> 8</w:t>
      </w:r>
      <w:r w:rsidRPr="006916DC">
        <w:rPr>
          <w:rFonts w:eastAsia="Arial Unicode MS"/>
          <w:lang w:val="sr-Latn-CS"/>
        </w:rPr>
        <w:t xml:space="preserve">. </w:t>
      </w:r>
      <w:r w:rsidRPr="006916DC">
        <w:rPr>
          <w:rFonts w:eastAsia="Arial Unicode MS"/>
        </w:rPr>
        <w:t>овог  У</w:t>
      </w:r>
      <w:r w:rsidRPr="006916DC">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6916DC">
        <w:rPr>
          <w:rFonts w:eastAsia="Arial Unicode MS"/>
        </w:rPr>
        <w:t>ч</w:t>
      </w:r>
      <w:r w:rsidRPr="006916DC">
        <w:rPr>
          <w:rFonts w:eastAsia="Arial Unicode MS"/>
          <w:lang w:val="sr-Latn-CS"/>
        </w:rPr>
        <w:t xml:space="preserve">лана 13. овог </w:t>
      </w:r>
      <w:r w:rsidRPr="006916DC">
        <w:rPr>
          <w:rFonts w:eastAsia="Arial Unicode MS"/>
        </w:rPr>
        <w:t>У</w:t>
      </w:r>
      <w:r w:rsidRPr="006916DC">
        <w:rPr>
          <w:rFonts w:eastAsia="Arial Unicode MS"/>
          <w:lang w:val="sr-Latn-CS"/>
        </w:rPr>
        <w:t>говора,</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уради</w:t>
      </w:r>
      <w:r w:rsidRPr="006916DC">
        <w:rPr>
          <w:rFonts w:eastAsia="Arial Unicode MS"/>
        </w:rPr>
        <w:t xml:space="preserve"> и достави Наручиоцу</w:t>
      </w:r>
      <w:r w:rsidRPr="006916DC">
        <w:rPr>
          <w:rFonts w:eastAsia="Arial Unicode MS"/>
          <w:lang w:val="sr-Latn-CS"/>
        </w:rPr>
        <w:t xml:space="preserve"> план превентивних мера</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6916DC" w:rsidRDefault="00873EBD" w:rsidP="00CC197A">
      <w:pPr>
        <w:numPr>
          <w:ilvl w:val="0"/>
          <w:numId w:val="29"/>
        </w:numPr>
        <w:spacing w:before="0"/>
        <w:rPr>
          <w:rFonts w:eastAsia="Arial Unicode MS"/>
          <w:lang w:val="sr-Latn-CS"/>
        </w:rPr>
      </w:pPr>
      <w:r w:rsidRPr="006916DC">
        <w:rPr>
          <w:rFonts w:eastAsia="Arial Unicode MS"/>
        </w:rPr>
        <w:t xml:space="preserve">изради </w:t>
      </w:r>
      <w:r w:rsidRPr="006916DC">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6916DC" w:rsidRDefault="00873EBD" w:rsidP="00CC197A">
      <w:pPr>
        <w:numPr>
          <w:ilvl w:val="0"/>
          <w:numId w:val="29"/>
        </w:numPr>
        <w:spacing w:before="0"/>
        <w:rPr>
          <w:rFonts w:eastAsia="Arial Unicode MS"/>
          <w:lang w:val="sr-Latn-CS"/>
        </w:rPr>
      </w:pPr>
      <w:r w:rsidRPr="006916DC">
        <w:rPr>
          <w:rFonts w:eastAsia="Arial Unicode MS"/>
        </w:rPr>
        <w:t>з</w:t>
      </w:r>
      <w:r w:rsidRPr="006916DC">
        <w:rPr>
          <w:rFonts w:eastAsia="Arial Unicode MS"/>
          <w:lang w:val="sr-Latn-CS"/>
        </w:rPr>
        <w:t>а</w:t>
      </w:r>
      <w:r w:rsidRPr="006916DC">
        <w:rPr>
          <w:rFonts w:eastAsia="Arial Unicode MS"/>
        </w:rPr>
        <w:t xml:space="preserve"> све</w:t>
      </w:r>
      <w:r w:rsidRPr="006916DC">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6916DC">
        <w:rPr>
          <w:rFonts w:eastAsia="Arial Unicode MS"/>
        </w:rPr>
        <w:t>н</w:t>
      </w:r>
      <w:r w:rsidRPr="006916DC">
        <w:rPr>
          <w:rFonts w:eastAsia="Arial Unicode MS"/>
          <w:lang w:val="sr-Latn-CS"/>
        </w:rPr>
        <w:t>у сагласност на пројектну документацију</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за опрему, рад и материјал</w:t>
      </w:r>
      <w:r w:rsidRPr="006916DC">
        <w:rPr>
          <w:rFonts w:eastAsia="Arial Unicode MS"/>
        </w:rPr>
        <w:t>, Наручиоцу без одлагања</w:t>
      </w:r>
      <w:r w:rsidRPr="006916DC">
        <w:rPr>
          <w:rFonts w:eastAsia="Arial Unicode MS"/>
          <w:lang w:val="sr-Latn-CS"/>
        </w:rPr>
        <w:t xml:space="preserve"> достави</w:t>
      </w:r>
      <w:r w:rsidRPr="006916DC">
        <w:rPr>
          <w:rFonts w:eastAsia="Arial Unicode MS"/>
        </w:rPr>
        <w:t xml:space="preserve"> потпуну</w:t>
      </w:r>
      <w:r w:rsidRPr="006916DC">
        <w:rPr>
          <w:rFonts w:eastAsia="Arial Unicode MS"/>
          <w:lang w:val="sr-Latn-CS"/>
        </w:rPr>
        <w:t xml:space="preserve"> атестну документацију</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уредно одржава градилиште, материјал депонује правилно и обезбеди несметани саобраћај,</w:t>
      </w:r>
      <w:r w:rsidRPr="006916DC">
        <w:rPr>
          <w:rFonts w:eastAsia="Arial Unicode MS"/>
        </w:rPr>
        <w:t xml:space="preserve"> за све време трајања Уговора</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по завршетку  уговорених радова, место радова доведе у стање сходно прописима Републике Србије,</w:t>
      </w:r>
    </w:p>
    <w:p w:rsidR="00873EBD" w:rsidRPr="006916DC" w:rsidRDefault="00873EBD" w:rsidP="00CC197A">
      <w:pPr>
        <w:numPr>
          <w:ilvl w:val="0"/>
          <w:numId w:val="29"/>
        </w:numPr>
        <w:spacing w:before="0"/>
        <w:rPr>
          <w:rFonts w:eastAsia="Arial Unicode MS"/>
          <w:lang w:val="sr-Latn-CS"/>
        </w:rPr>
      </w:pPr>
      <w:r w:rsidRPr="006916DC">
        <w:rPr>
          <w:rFonts w:eastAsia="Arial Unicode MS"/>
        </w:rPr>
        <w:t xml:space="preserve">изради </w:t>
      </w:r>
      <w:r w:rsidRPr="006916DC">
        <w:rPr>
          <w:rFonts w:eastAsia="Arial Unicode MS"/>
          <w:lang w:val="sr-Latn-CS"/>
        </w:rPr>
        <w:t>елаборат о свим</w:t>
      </w:r>
      <w:r w:rsidRPr="006916DC">
        <w:rPr>
          <w:rFonts w:eastAsia="Arial Unicode MS"/>
        </w:rPr>
        <w:t xml:space="preserve"> насталим</w:t>
      </w:r>
      <w:r w:rsidRPr="006916DC">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6916DC">
        <w:rPr>
          <w:rFonts w:eastAsia="Arial Unicode MS"/>
        </w:rPr>
        <w:t>Наручиоцу,</w:t>
      </w:r>
      <w:r w:rsidRPr="006916DC">
        <w:rPr>
          <w:rFonts w:eastAsia="Arial Unicode MS"/>
          <w:lang w:val="sr-Latn-CS"/>
        </w:rPr>
        <w:t xml:space="preserve"> 4</w:t>
      </w:r>
      <w:r w:rsidRPr="006916DC">
        <w:rPr>
          <w:rFonts w:eastAsia="Arial Unicode MS"/>
        </w:rPr>
        <w:t xml:space="preserve"> (четири) </w:t>
      </w:r>
      <w:r w:rsidRPr="006916DC">
        <w:rPr>
          <w:rFonts w:eastAsia="Arial Unicode MS"/>
          <w:lang w:val="sr-Latn-CS"/>
        </w:rPr>
        <w:t xml:space="preserve"> примерка</w:t>
      </w:r>
      <w:r w:rsidRPr="006916DC">
        <w:rPr>
          <w:rFonts w:eastAsia="Arial Unicode MS"/>
        </w:rPr>
        <w:t>,</w:t>
      </w:r>
      <w:r w:rsidRPr="006916DC">
        <w:rPr>
          <w:rFonts w:eastAsia="Arial Unicode MS"/>
          <w:lang w:val="sr-Latn-CS"/>
        </w:rPr>
        <w:t xml:space="preserve"> у штампаној форми и у електронској форми у dwg формату, </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lastRenderedPageBreak/>
        <w:t xml:space="preserve">најкасније </w:t>
      </w:r>
      <w:r w:rsidRPr="006916DC">
        <w:rPr>
          <w:rFonts w:eastAsia="Arial Unicode MS"/>
        </w:rPr>
        <w:t xml:space="preserve">у року од </w:t>
      </w:r>
      <w:r w:rsidRPr="006916DC">
        <w:rPr>
          <w:rFonts w:eastAsia="Arial Unicode MS"/>
          <w:lang w:val="sr-Latn-CS"/>
        </w:rPr>
        <w:t xml:space="preserve">3 (три) дана </w:t>
      </w:r>
      <w:r w:rsidRPr="006916DC">
        <w:rPr>
          <w:rFonts w:eastAsia="Arial Unicode MS"/>
        </w:rPr>
        <w:t xml:space="preserve"> п</w:t>
      </w:r>
      <w:r w:rsidRPr="006916DC">
        <w:rPr>
          <w:rFonts w:eastAsia="Arial Unicode MS"/>
          <w:lang w:val="sr-Latn-CS"/>
        </w:rPr>
        <w:t>о завршетку радова писаним путем, преко надзорног органа, обавести  Наручиоца</w:t>
      </w:r>
      <w:r w:rsidRPr="006916DC">
        <w:rPr>
          <w:rFonts w:eastAsia="Arial Unicode MS"/>
        </w:rPr>
        <w:t xml:space="preserve"> о тој околоности</w:t>
      </w:r>
      <w:r w:rsidRPr="006916DC">
        <w:rPr>
          <w:rFonts w:eastAsia="Arial Unicode MS"/>
          <w:lang w:val="sr-Latn-CS"/>
        </w:rPr>
        <w:t xml:space="preserve">, </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6916DC">
        <w:rPr>
          <w:rFonts w:eastAsia="Arial Unicode MS"/>
        </w:rPr>
        <w:t xml:space="preserve"> изведених радова и објекта</w:t>
      </w:r>
      <w:r w:rsidRPr="006916DC">
        <w:rPr>
          <w:rFonts w:eastAsia="Arial Unicode MS"/>
          <w:lang w:val="sr-Latn-CS"/>
        </w:rPr>
        <w:t xml:space="preserve"> и коначни обрачун</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6916DC" w:rsidRDefault="00873EBD" w:rsidP="00CC197A">
      <w:pPr>
        <w:numPr>
          <w:ilvl w:val="0"/>
          <w:numId w:val="29"/>
        </w:numPr>
        <w:spacing w:before="0"/>
        <w:rPr>
          <w:rFonts w:eastAsia="Arial Unicode MS"/>
          <w:lang w:val="sr-Latn-CS"/>
        </w:rPr>
      </w:pPr>
      <w:r w:rsidRPr="006916DC">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6916DC" w:rsidRDefault="00CC197A" w:rsidP="00CC197A">
      <w:pPr>
        <w:spacing w:before="0"/>
        <w:ind w:left="420"/>
        <w:rPr>
          <w:rFonts w:eastAsia="Arial Unicode MS"/>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6916DC"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6916DC" w:rsidRPr="008377FF" w:rsidRDefault="006916DC"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w:t>
      </w:r>
      <w:r w:rsidR="006916DC">
        <w:rPr>
          <w:rFonts w:eastAsia="Arial Unicode MS"/>
        </w:rPr>
        <w:t xml:space="preserve">дужи од  </w:t>
      </w:r>
      <w:r w:rsidR="006916DC">
        <w:rPr>
          <w:rFonts w:eastAsia="Arial Unicode MS"/>
          <w:lang w:val="sr-Cyrl-RS"/>
        </w:rPr>
        <w:t>7</w:t>
      </w:r>
      <w:r w:rsidRPr="008377FF">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lastRenderedPageBreak/>
        <w:t>Ако ни у накнадном року</w:t>
      </w:r>
      <w:r w:rsidRPr="008377FF">
        <w:rPr>
          <w:rFonts w:eastAsia="Arial Unicode MS"/>
        </w:rPr>
        <w:t xml:space="preserve"> Који не може бити </w:t>
      </w:r>
      <w:r w:rsidR="006916DC">
        <w:rPr>
          <w:rFonts w:eastAsia="Arial Unicode MS"/>
        </w:rPr>
        <w:t>дужи од 7 дана</w:t>
      </w:r>
      <w:r w:rsidR="0005016C">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916DC"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916DC" w:rsidRPr="008377FF" w:rsidRDefault="006916DC"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7D2D9B">
      <w:pPr>
        <w:numPr>
          <w:ilvl w:val="0"/>
          <w:numId w:val="30"/>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 xml:space="preserve">Наручиоцу достави документе о оспособљености радника за безбедан и здрав рад, за послове које ће обављати код Наручиоца, </w:t>
      </w:r>
      <w:r w:rsidRPr="008377FF">
        <w:rPr>
          <w:rFonts w:eastAsia="Arial Unicode MS"/>
          <w:lang w:val="sr-Latn-CS"/>
        </w:rPr>
        <w:lastRenderedPageBreak/>
        <w:t>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B16581" w:rsidRDefault="00873EBD" w:rsidP="006916DC">
      <w:pPr>
        <w:numPr>
          <w:ilvl w:val="0"/>
          <w:numId w:val="30"/>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6916DC" w:rsidRPr="008377FF" w:rsidRDefault="006916DC" w:rsidP="006916DC">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тече од дана </w:t>
      </w:r>
      <w:r w:rsidRPr="003B595C">
        <w:rPr>
          <w:rFonts w:eastAsia="Arial Unicode MS"/>
          <w:lang w:val="sr-Cyrl-CS"/>
        </w:rPr>
        <w:t>састављања Записника о примопредаји изведених радова</w:t>
      </w:r>
      <w:r w:rsidRPr="003B595C">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7761B1" w:rsidRPr="007761B1" w:rsidRDefault="007761B1" w:rsidP="007761B1">
      <w:pPr>
        <w:autoSpaceDE w:val="0"/>
        <w:autoSpaceDN w:val="0"/>
        <w:rPr>
          <w:rFonts w:cs="Arial"/>
          <w:lang w:val="sr-Cyrl-CS"/>
        </w:rPr>
      </w:pPr>
      <w:r w:rsidRPr="007761B1">
        <w:rPr>
          <w:rFonts w:cs="Arial"/>
          <w:lang w:val="sr-Cyrl-CS"/>
        </w:rPr>
        <w:t xml:space="preserve">Уколико се током извођења уговорених радова појави потреба за извођењем </w:t>
      </w:r>
      <w:r w:rsidRPr="007761B1">
        <w:rPr>
          <w:rFonts w:cs="Arial"/>
        </w:rPr>
        <w:t>радова више од уговорених</w:t>
      </w:r>
      <w:r w:rsidRPr="007761B1">
        <w:rPr>
          <w:rFonts w:cs="Arial"/>
          <w:lang w:val="sr-Cyrl-CS"/>
        </w:rPr>
        <w:t xml:space="preserve">,  који не прелазе 10% вредности укупно уговорених радова, </w:t>
      </w:r>
      <w:r w:rsidRPr="007761B1">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761B1">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7761B1" w:rsidRPr="007761B1" w:rsidRDefault="007761B1" w:rsidP="007761B1">
      <w:pPr>
        <w:autoSpaceDE w:val="0"/>
        <w:autoSpaceDN w:val="0"/>
        <w:rPr>
          <w:rFonts w:cs="Arial"/>
          <w:lang w:val="sr-Cyrl-RS"/>
        </w:rPr>
      </w:pPr>
    </w:p>
    <w:p w:rsidR="007761B1" w:rsidRPr="007761B1" w:rsidRDefault="007761B1" w:rsidP="007761B1">
      <w:pPr>
        <w:autoSpaceDE w:val="0"/>
        <w:autoSpaceDN w:val="0"/>
        <w:rPr>
          <w:rFonts w:cs="Arial"/>
          <w:lang w:val="sr-Cyrl-RS"/>
        </w:rPr>
      </w:pPr>
      <w:r w:rsidRPr="007761B1">
        <w:rPr>
          <w:rFonts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761B1">
        <w:rPr>
          <w:rFonts w:cs="Arial"/>
          <w:lang w:val="sr-Cyrl-CS"/>
        </w:rPr>
        <w:t>Извођачем радова</w:t>
      </w:r>
      <w:r w:rsidRPr="007761B1">
        <w:rPr>
          <w:rFonts w:cs="Arial"/>
          <w:lang w:val="sr-Cyrl-RS"/>
        </w:rPr>
        <w:t xml:space="preserve"> закључити анекс уговора.</w:t>
      </w:r>
    </w:p>
    <w:p w:rsidR="007761B1" w:rsidRPr="007761B1" w:rsidRDefault="007761B1" w:rsidP="007761B1">
      <w:pPr>
        <w:autoSpaceDE w:val="0"/>
        <w:autoSpaceDN w:val="0"/>
        <w:rPr>
          <w:rFonts w:cs="Arial"/>
          <w:lang w:val="sr-Cyrl-RS"/>
        </w:rPr>
      </w:pPr>
    </w:p>
    <w:p w:rsidR="007761B1" w:rsidRPr="007761B1" w:rsidRDefault="007761B1" w:rsidP="007761B1">
      <w:pPr>
        <w:autoSpaceDE w:val="0"/>
        <w:autoSpaceDN w:val="0"/>
        <w:rPr>
          <w:rFonts w:cs="Arial"/>
          <w:lang w:val="sr-Cyrl-RS"/>
        </w:rPr>
      </w:pPr>
      <w:r w:rsidRPr="007761B1">
        <w:rPr>
          <w:rFonts w:cs="Arial"/>
          <w:lang w:val="sr-Cyrl-RS"/>
        </w:rPr>
        <w:t xml:space="preserve">У случају извођења вишкова радова, </w:t>
      </w:r>
      <w:r w:rsidRPr="007761B1">
        <w:rPr>
          <w:rFonts w:cs="Arial"/>
          <w:lang w:val="sr-Cyrl-CS"/>
        </w:rPr>
        <w:t>Извођач радова</w:t>
      </w:r>
      <w:r w:rsidRPr="007761B1">
        <w:rPr>
          <w:rFonts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7761B1" w:rsidRPr="007761B1" w:rsidRDefault="007761B1" w:rsidP="007761B1">
      <w:pPr>
        <w:rPr>
          <w:rFonts w:cs="Arial"/>
          <w:lang w:val="sr-Cyrl-CS"/>
        </w:rPr>
      </w:pPr>
      <w:r w:rsidRPr="007761B1">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7761B1" w:rsidRPr="007761B1" w:rsidRDefault="007761B1" w:rsidP="007761B1">
      <w:pPr>
        <w:rPr>
          <w:rFonts w:cs="Arial"/>
          <w:lang w:val="sr-Cyrl-CS"/>
        </w:rPr>
      </w:pPr>
      <w:r w:rsidRPr="007761B1">
        <w:rPr>
          <w:rFont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w:t>
      </w:r>
      <w:r w:rsidRPr="007761B1">
        <w:rPr>
          <w:rFonts w:cs="Arial"/>
          <w:lang w:val="sr-Cyrl-CS"/>
        </w:rPr>
        <w:lastRenderedPageBreak/>
        <w:t xml:space="preserve">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DE31E0" w:rsidRPr="007761B1" w:rsidRDefault="007761B1" w:rsidP="00873EBD">
      <w:pPr>
        <w:rPr>
          <w:rFonts w:cs="Arial"/>
        </w:rPr>
      </w:pPr>
      <w:r w:rsidRPr="007761B1">
        <w:rPr>
          <w:rFonts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7274F3" w:rsidRPr="003B595C" w:rsidRDefault="00873EBD" w:rsidP="007274F3">
      <w:pPr>
        <w:jc w:val="left"/>
        <w:rPr>
          <w:rFonts w:eastAsia="Arial Unicode MS"/>
          <w:lang w:val="sr-Cyrl-CS"/>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w:t>
      </w:r>
      <w:r w:rsidR="007274F3" w:rsidRPr="003B595C">
        <w:rPr>
          <w:rFonts w:eastAsia="Arial Unicode MS"/>
          <w:lang w:val="sr-Cyrl-CS"/>
        </w:rPr>
        <w:t>за причињену штету у току радова који су предмет овог уговора.</w:t>
      </w:r>
    </w:p>
    <w:p w:rsidR="00873EBD" w:rsidRPr="0005016C" w:rsidRDefault="007274F3" w:rsidP="007274F3">
      <w:pPr>
        <w:rPr>
          <w:rFonts w:eastAsia="Arial Unicode MS"/>
          <w:b/>
          <w:lang w:val="ru-RU"/>
        </w:rPr>
      </w:pPr>
      <w:r>
        <w:rPr>
          <w:rFonts w:eastAsia="Arial Unicode MS"/>
          <w:lang w:val="ru-RU"/>
        </w:rPr>
        <w:t xml:space="preserve">                                                                   </w:t>
      </w:r>
      <w:r w:rsidR="00873EBD"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7D2D9B">
      <w:pPr>
        <w:numPr>
          <w:ilvl w:val="0"/>
          <w:numId w:val="31"/>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7D2D9B">
      <w:pPr>
        <w:numPr>
          <w:ilvl w:val="0"/>
          <w:numId w:val="31"/>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7D2D9B">
      <w:pPr>
        <w:numPr>
          <w:ilvl w:val="0"/>
          <w:numId w:val="31"/>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B16581" w:rsidRPr="008377FF" w:rsidRDefault="00873EBD" w:rsidP="00873EBD">
      <w:pPr>
        <w:rPr>
          <w:rFonts w:eastAsia="Arial Unicode MS"/>
          <w:lang w:val="sr-Cyrl-CS"/>
        </w:rPr>
      </w:pPr>
      <w:r w:rsidRPr="008377FF">
        <w:rPr>
          <w:rFonts w:eastAsia="Arial Unicode MS"/>
          <w:lang w:val="sr-Cyrl-CS"/>
        </w:rPr>
        <w:t>Извођач радова имену</w:t>
      </w:r>
      <w:r w:rsidR="00B16581">
        <w:rPr>
          <w:rFonts w:eastAsia="Arial Unicode MS"/>
          <w:lang w:val="sr-Cyrl-CS"/>
        </w:rPr>
        <w:t>је  _______________________</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B16581" w:rsidRPr="008377FF" w:rsidRDefault="00873EBD" w:rsidP="00B16581">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DE31E0" w:rsidRPr="007761B1" w:rsidRDefault="00873EBD" w:rsidP="00BB68E6">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w:t>
      </w:r>
      <w:r w:rsidR="00BB68E6">
        <w:rPr>
          <w:rFonts w:eastAsia="Arial Unicode MS"/>
          <w:lang w:val="sr-Cyrl-CS"/>
        </w:rPr>
        <w:t>жан је Привредни суд у Београду</w:t>
      </w:r>
    </w:p>
    <w:p w:rsidR="00873EBD" w:rsidRDefault="00BB68E6" w:rsidP="00873EBD">
      <w:pPr>
        <w:jc w:val="center"/>
        <w:rPr>
          <w:rFonts w:eastAsia="Arial Unicode MS"/>
          <w:b/>
        </w:rPr>
      </w:pPr>
      <w:r>
        <w:rPr>
          <w:rFonts w:eastAsia="Arial Unicode MS"/>
          <w:b/>
        </w:rPr>
        <w:t>Члан 31</w:t>
      </w:r>
      <w:r w:rsidR="00873EBD" w:rsidRPr="0005016C">
        <w:rPr>
          <w:rFonts w:eastAsia="Arial Unicode MS"/>
          <w:b/>
        </w:rPr>
        <w:t>.</w:t>
      </w:r>
    </w:p>
    <w:p w:rsidR="00836E88" w:rsidRDefault="00836E88" w:rsidP="00836E88">
      <w:pPr>
        <w:rPr>
          <w:rFonts w:eastAsia="Arial Unicode MS"/>
          <w:b/>
          <w:lang w:val="sr-Cyrl-RS"/>
        </w:rPr>
      </w:pPr>
      <w:r>
        <w:rPr>
          <w:rFonts w:eastAsia="Arial Unicode MS"/>
          <w:b/>
          <w:lang w:val="sr-Cyrl-RS"/>
        </w:rPr>
        <w:t>ИЗМЕНЕ ТОКОМ ТРАЈАЊА УГОВОРА</w:t>
      </w:r>
    </w:p>
    <w:p w:rsidR="009C1DB3" w:rsidRPr="009C1DB3" w:rsidRDefault="009C1DB3" w:rsidP="009C1DB3">
      <w:pPr>
        <w:rPr>
          <w:rFonts w:cs="Arial"/>
          <w:lang w:eastAsia="sr-Latn-CS"/>
        </w:rPr>
      </w:pPr>
      <w:r w:rsidRPr="009C1DB3">
        <w:rPr>
          <w:rFonts w:cs="Arial"/>
          <w:lang w:eastAsia="sr-Latn-CS"/>
        </w:rPr>
        <w:t xml:space="preserve">Наручилац може након закључења уговора о јавној набавци без спровођења поступка јавне набавке </w:t>
      </w:r>
      <w:r w:rsidRPr="009C1DB3">
        <w:rPr>
          <w:rFonts w:cs="Arial"/>
          <w:lang w:val="sr-Cyrl-RS" w:eastAsia="sr-Latn-CS"/>
        </w:rPr>
        <w:t>извршити измене на начин који је</w:t>
      </w:r>
      <w:r w:rsidRPr="009C1DB3">
        <w:rPr>
          <w:rFonts w:cs="Arial"/>
          <w:lang w:eastAsia="sr-Latn-CS"/>
        </w:rPr>
        <w:t xml:space="preserve"> прописан чланом 115. Закона о јавним набавкама.</w:t>
      </w:r>
    </w:p>
    <w:p w:rsidR="009C1DB3" w:rsidRPr="009C1DB3" w:rsidRDefault="009C1DB3" w:rsidP="009C1DB3">
      <w:pPr>
        <w:pStyle w:val="KDParagraf"/>
        <w:spacing w:before="0"/>
        <w:rPr>
          <w:rFonts w:cs="Arial"/>
        </w:rPr>
      </w:pPr>
      <w:r w:rsidRPr="009C1DB3">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C1DB3" w:rsidRPr="009C1DB3" w:rsidRDefault="009C1DB3" w:rsidP="009C1DB3">
      <w:pPr>
        <w:rPr>
          <w:rFonts w:cs="Arial"/>
          <w:color w:val="1F497D"/>
          <w:lang w:val="sr-Latn-RS"/>
        </w:rPr>
      </w:pPr>
      <w:r w:rsidRPr="009C1DB3">
        <w:rPr>
          <w:rFonts w:cs="Arial"/>
          <w:lang w:eastAsia="sr-Latn-CS"/>
        </w:rPr>
        <w:t xml:space="preserve">У </w:t>
      </w:r>
      <w:r w:rsidRPr="009C1DB3">
        <w:rPr>
          <w:rFonts w:cs="Arial"/>
          <w:lang w:val="sr-Cyrl-CS" w:eastAsia="sr-Latn-CS"/>
        </w:rPr>
        <w:t xml:space="preserve">свим наведеним случајевима, Наручилац </w:t>
      </w:r>
      <w:r w:rsidRPr="009C1DB3">
        <w:rPr>
          <w:rFonts w:cs="Arial"/>
          <w:lang w:eastAsia="sr-Latn-CS"/>
        </w:rPr>
        <w:t xml:space="preserve">ће донети Одлуку о измени Уговора која садржи податке у складу са Прилогом 3Л Закона и у року од три дана од дана </w:t>
      </w:r>
      <w:r w:rsidRPr="009C1DB3">
        <w:rPr>
          <w:rFonts w:cs="Arial"/>
          <w:lang w:eastAsia="sr-Latn-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rsidR="00873EBD" w:rsidRPr="009C1DB3" w:rsidRDefault="00873EBD" w:rsidP="00873EBD">
      <w:pPr>
        <w:rPr>
          <w:rFonts w:eastAsia="Arial Unicode MS"/>
          <w:lang w:val="sr-Cyrl-CS"/>
        </w:rPr>
      </w:pPr>
      <w:r w:rsidRPr="009C1DB3">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9C1DB3"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36E88">
        <w:rPr>
          <w:rFonts w:eastAsia="Arial Unicode MS"/>
          <w:b/>
        </w:rPr>
        <w:t>33</w:t>
      </w:r>
      <w:r w:rsidRPr="0005016C">
        <w:rPr>
          <w:rFonts w:eastAsia="Arial Unicode MS"/>
          <w:b/>
          <w:lang w:val="sr-Cyrl-CS"/>
        </w:rPr>
        <w:t>.</w:t>
      </w:r>
    </w:p>
    <w:p w:rsidR="00873EBD" w:rsidRDefault="00873EBD" w:rsidP="007274F3">
      <w:pPr>
        <w:spacing w:before="0"/>
        <w:rPr>
          <w:lang w:val="sr-Cyrl-RS"/>
        </w:rPr>
      </w:pPr>
      <w:r w:rsidRPr="008377FF">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6644F">
        <w:rPr>
          <w:rFonts w:eastAsia="Arial Unicode MS"/>
          <w:lang w:val="sr-Cyrl-CS"/>
        </w:rPr>
        <w:t xml:space="preserve">, а ступа на снагу када Извођач </w:t>
      </w:r>
      <w:r w:rsidRPr="0066644F">
        <w:rPr>
          <w:rFonts w:eastAsia="Arial Unicode MS"/>
        </w:rPr>
        <w:t xml:space="preserve">радова </w:t>
      </w:r>
      <w:r w:rsidR="007274F3" w:rsidRPr="0066644F">
        <w:rPr>
          <w:rFonts w:eastAsia="Arial Unicode MS"/>
          <w:lang w:val="sr-Cyrl-CS"/>
        </w:rPr>
        <w:t xml:space="preserve">и достави банкарску гаранцију </w:t>
      </w:r>
      <w:r w:rsidR="007274F3" w:rsidRPr="0066644F">
        <w:rPr>
          <w:lang w:val="sr-Cyrl-RS"/>
        </w:rPr>
        <w:t>за добро извршење</w:t>
      </w:r>
      <w:r w:rsidR="007274F3">
        <w:rPr>
          <w:lang w:val="sr-Cyrl-RS"/>
        </w:rPr>
        <w:t xml:space="preserve"> посла.</w:t>
      </w:r>
    </w:p>
    <w:p w:rsidR="0066644F" w:rsidRPr="007274F3" w:rsidRDefault="0066644F" w:rsidP="007274F3">
      <w:pPr>
        <w:spacing w:before="0"/>
        <w:rPr>
          <w:rFonts w:eastAsia="Arial Unicode MS"/>
          <w:color w:val="00B0F0"/>
          <w:lang w:val="sr-Cyrl-RS"/>
        </w:rPr>
      </w:pPr>
    </w:p>
    <w:p w:rsidR="002A10CD" w:rsidRPr="002A10CD" w:rsidRDefault="002A10CD" w:rsidP="002A10CD">
      <w:pPr>
        <w:rPr>
          <w:rFonts w:eastAsia="Arial Unicode MS"/>
          <w:lang w:val="sr-Cyrl-RS"/>
        </w:rPr>
      </w:pPr>
      <w:r w:rsidRPr="002A10CD">
        <w:rPr>
          <w:rFonts w:eastAsia="Arial Unicode MS"/>
        </w:rPr>
        <w:t xml:space="preserve">Овај Уговор важи  12 месеци  од </w:t>
      </w:r>
      <w:r w:rsidR="009C1DB3">
        <w:rPr>
          <w:rFonts w:eastAsia="Arial Unicode MS"/>
          <w:lang w:val="sr-Cyrl-RS"/>
        </w:rPr>
        <w:t>дана ступања уговора на снагу.</w:t>
      </w:r>
    </w:p>
    <w:p w:rsidR="00873EBD" w:rsidRPr="0005016C" w:rsidRDefault="002A10CD" w:rsidP="002A10CD">
      <w:pPr>
        <w:rPr>
          <w:rFonts w:eastAsia="Arial Unicode MS"/>
          <w:b/>
          <w:lang w:val="sr-Cyrl-CS"/>
        </w:rPr>
      </w:pPr>
      <w:r>
        <w:rPr>
          <w:rFonts w:cs="Arial"/>
          <w:color w:val="00B0F0"/>
          <w:lang w:val="sr-Cyrl-RS"/>
        </w:rPr>
        <w:t xml:space="preserve">                                                                  </w:t>
      </w:r>
      <w:r w:rsidR="00873EBD" w:rsidRPr="0005016C">
        <w:rPr>
          <w:rFonts w:eastAsia="Arial Unicode MS"/>
          <w:b/>
          <w:lang w:val="sr-Cyrl-CS"/>
        </w:rPr>
        <w:t>Члан 3</w:t>
      </w:r>
      <w:r w:rsidR="00836E88">
        <w:rPr>
          <w:rFonts w:eastAsia="Arial Unicode MS"/>
          <w:b/>
        </w:rPr>
        <w:t>4</w:t>
      </w:r>
      <w:r w:rsidR="00873EBD"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Default="00873EBD" w:rsidP="00CC197A">
      <w:pPr>
        <w:numPr>
          <w:ilvl w:val="0"/>
          <w:numId w:val="33"/>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6644F" w:rsidRPr="0066644F" w:rsidRDefault="0066644F" w:rsidP="0066644F">
      <w:pPr>
        <w:numPr>
          <w:ilvl w:val="0"/>
          <w:numId w:val="33"/>
        </w:numPr>
        <w:spacing w:before="0"/>
        <w:rPr>
          <w:rFonts w:eastAsia="Arial Unicode MS"/>
          <w:lang w:val="sr-Latn-CS"/>
        </w:rPr>
      </w:pPr>
      <w:r>
        <w:rPr>
          <w:rFonts w:eastAsia="Arial Unicode MS"/>
          <w:lang w:val="sr-Cyrl-RS"/>
        </w:rPr>
        <w:t>Образац структуре цене</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Техничка спецификација</w:t>
      </w:r>
    </w:p>
    <w:p w:rsidR="00873EBD" w:rsidRPr="0066644F" w:rsidRDefault="00873EBD" w:rsidP="00CC197A">
      <w:pPr>
        <w:numPr>
          <w:ilvl w:val="0"/>
          <w:numId w:val="33"/>
        </w:numPr>
        <w:spacing w:before="0"/>
        <w:rPr>
          <w:rFonts w:eastAsia="Arial Unicode MS"/>
          <w:lang w:val="sr-Latn-CS"/>
        </w:rPr>
      </w:pPr>
      <w:r w:rsidRPr="0066644F">
        <w:rPr>
          <w:rFonts w:eastAsia="Arial Unicode MS"/>
          <w:lang w:val="sr-Latn-CS"/>
        </w:rPr>
        <w:t>Прилог о безбедности и здрављу на раду</w:t>
      </w:r>
    </w:p>
    <w:p w:rsidR="00873EBD" w:rsidRPr="0066644F" w:rsidRDefault="00873EBD" w:rsidP="00CC197A">
      <w:pPr>
        <w:numPr>
          <w:ilvl w:val="0"/>
          <w:numId w:val="33"/>
        </w:numPr>
        <w:spacing w:before="0"/>
        <w:rPr>
          <w:rFonts w:eastAsia="Arial Unicode MS"/>
          <w:lang w:val="sr-Latn-CS"/>
        </w:rPr>
      </w:pPr>
      <w:r w:rsidRPr="0066644F">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836E88">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836E88">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DE31E0" w:rsidRDefault="00DE31E0" w:rsidP="00873EBD">
      <w:pPr>
        <w:rPr>
          <w:rFonts w:eastAsia="Arial Unicode MS"/>
          <w:lang w:val="sr-Cyrl-CS"/>
        </w:rPr>
      </w:pPr>
    </w:p>
    <w:p w:rsidR="007761B1" w:rsidRDefault="007761B1" w:rsidP="00873EBD">
      <w:pPr>
        <w:rPr>
          <w:rFonts w:eastAsia="Arial Unicode MS"/>
          <w:lang w:val="sr-Cyrl-CS"/>
        </w:rPr>
      </w:pPr>
    </w:p>
    <w:p w:rsidR="007761B1" w:rsidRPr="008377FF" w:rsidRDefault="007761B1"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8D143A" w:rsidRDefault="008D143A" w:rsidP="008D143A">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Жељко Вујиновић                                                                             </w:t>
      </w:r>
    </w:p>
    <w:p w:rsidR="008D143A" w:rsidRDefault="008D143A" w:rsidP="008D143A">
      <w:pPr>
        <w:pStyle w:val="KDParagraf"/>
        <w:spacing w:before="0"/>
        <w:rPr>
          <w:rFonts w:cs="Arial"/>
        </w:rPr>
      </w:pPr>
    </w:p>
    <w:p w:rsidR="002714E1" w:rsidRDefault="002714E1" w:rsidP="0005016C">
      <w:pPr>
        <w:rPr>
          <w:rFonts w:eastAsia="Arial Unicode MS"/>
          <w:lang w:val="sr-Cyrl-CS"/>
        </w:rPr>
      </w:pPr>
    </w:p>
    <w:p w:rsidR="00DE31E0" w:rsidRDefault="00DE31E0" w:rsidP="0005016C">
      <w:pPr>
        <w:rPr>
          <w:rFonts w:eastAsia="Arial Unicode MS"/>
          <w:lang w:val="sr-Cyrl-CS"/>
        </w:rPr>
      </w:pPr>
    </w:p>
    <w:p w:rsidR="0066644F" w:rsidRDefault="0066644F" w:rsidP="00873EBD">
      <w:pPr>
        <w:rPr>
          <w:rFonts w:eastAsia="Arial Unicode MS"/>
          <w:lang w:val="sr-Cyrl-CS"/>
        </w:rPr>
      </w:pPr>
    </w:p>
    <w:p w:rsidR="0066644F" w:rsidRPr="00AD4BF1" w:rsidRDefault="0066644F" w:rsidP="0066644F">
      <w:pPr>
        <w:spacing w:before="40"/>
        <w:rPr>
          <w:lang w:val="sr-Cyrl-CS"/>
        </w:rPr>
      </w:pPr>
      <w:r w:rsidRPr="00AD4BF1">
        <w:rPr>
          <w:noProof/>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6644F" w:rsidRPr="00AD4BF1" w:rsidRDefault="0066644F" w:rsidP="0066644F">
      <w:pPr>
        <w:spacing w:after="40"/>
        <w:rPr>
          <w:b/>
          <w:sz w:val="20"/>
          <w:lang w:val="sr-Latn-CS"/>
        </w:rPr>
      </w:pPr>
      <w:r w:rsidRPr="00AD4BF1">
        <w:rPr>
          <w:b/>
          <w:sz w:val="20"/>
          <w:lang w:val="sr-Cyrl-RS"/>
        </w:rPr>
        <w:t xml:space="preserve">Огранак </w:t>
      </w:r>
      <w:r w:rsidRPr="00AD4BF1">
        <w:rPr>
          <w:b/>
          <w:sz w:val="20"/>
          <w:lang w:val="sr-Latn-CS"/>
        </w:rPr>
        <w:t>ТЕНТ</w:t>
      </w:r>
    </w:p>
    <w:p w:rsidR="0066644F" w:rsidRPr="00AD4BF1" w:rsidRDefault="0066644F" w:rsidP="0066644F">
      <w:pPr>
        <w:spacing w:after="20"/>
        <w:rPr>
          <w:b/>
          <w:sz w:val="20"/>
          <w:lang w:val="sr-Cyrl-CS"/>
        </w:rPr>
      </w:pPr>
      <w:r w:rsidRPr="00AD4BF1">
        <w:rPr>
          <w:b/>
          <w:sz w:val="20"/>
          <w:lang w:val="sr-Cyrl-CS"/>
        </w:rPr>
        <w:t>Сектор за управљање ризицима</w:t>
      </w:r>
    </w:p>
    <w:p w:rsidR="0066644F" w:rsidRPr="00AD4BF1" w:rsidRDefault="0066644F" w:rsidP="0066644F">
      <w:pPr>
        <w:rPr>
          <w:b/>
          <w:sz w:val="20"/>
          <w:lang w:val="sr-Cyrl-RS"/>
        </w:rPr>
      </w:pPr>
      <w:r w:rsidRPr="00AD4BF1">
        <w:rPr>
          <w:b/>
          <w:sz w:val="20"/>
          <w:lang w:val="sr-Cyrl-RS"/>
        </w:rPr>
        <w:t>Датум ________________</w:t>
      </w:r>
    </w:p>
    <w:p w:rsidR="0066644F" w:rsidRPr="00AD4BF1" w:rsidRDefault="0066644F" w:rsidP="0066644F">
      <w:pPr>
        <w:jc w:val="center"/>
        <w:rPr>
          <w:b/>
          <w:sz w:val="32"/>
          <w:szCs w:val="32"/>
          <w:lang w:val="ru-RU"/>
        </w:rPr>
      </w:pPr>
    </w:p>
    <w:p w:rsidR="0066644F" w:rsidRPr="00AD4BF1" w:rsidRDefault="0066644F" w:rsidP="0066644F">
      <w:pPr>
        <w:jc w:val="center"/>
        <w:rPr>
          <w:b/>
          <w:sz w:val="32"/>
          <w:szCs w:val="32"/>
          <w:lang w:val="ru-RU"/>
        </w:rPr>
      </w:pPr>
      <w:r w:rsidRPr="00AD4BF1">
        <w:rPr>
          <w:b/>
          <w:sz w:val="32"/>
          <w:szCs w:val="32"/>
          <w:lang w:val="ru-RU"/>
        </w:rPr>
        <w:t>ПРАВИЛА</w:t>
      </w:r>
    </w:p>
    <w:p w:rsidR="0066644F" w:rsidRPr="00AD4BF1" w:rsidRDefault="0066644F" w:rsidP="0066644F">
      <w:pPr>
        <w:jc w:val="center"/>
        <w:rPr>
          <w:b/>
          <w:sz w:val="32"/>
          <w:szCs w:val="32"/>
          <w:lang w:val="ru-RU"/>
        </w:rPr>
      </w:pPr>
      <w:r w:rsidRPr="00AD4BF1">
        <w:rPr>
          <w:b/>
          <w:sz w:val="32"/>
          <w:szCs w:val="32"/>
          <w:lang w:val="ru-RU"/>
        </w:rPr>
        <w:t>БЕЗБЕДНОСТИ НА РАДУ У ТЕНТ</w:t>
      </w:r>
    </w:p>
    <w:p w:rsidR="0066644F" w:rsidRPr="00AD4BF1" w:rsidRDefault="0066644F" w:rsidP="0066644F">
      <w:pPr>
        <w:rPr>
          <w:lang w:val="sr-Latn-CS"/>
        </w:rPr>
      </w:pPr>
    </w:p>
    <w:p w:rsidR="0066644F" w:rsidRPr="00AD4BF1" w:rsidRDefault="0066644F" w:rsidP="0066644F">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66644F" w:rsidRPr="00AD4BF1" w:rsidRDefault="0066644F" w:rsidP="0066644F">
      <w:pPr>
        <w:rPr>
          <w:lang w:val="sr-Cyrl-CS"/>
        </w:rPr>
      </w:pPr>
      <w:r w:rsidRPr="00AD4BF1">
        <w:rPr>
          <w:lang w:val="sr-Cyrl-CS"/>
        </w:rPr>
        <w:t>У зависности од врсте и обима радова/услуга примењују се одређене тачке ових правила.</w:t>
      </w:r>
    </w:p>
    <w:p w:rsidR="0066644F" w:rsidRPr="00AD4BF1" w:rsidRDefault="0066644F" w:rsidP="0066644F">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66644F" w:rsidRPr="00AD4BF1" w:rsidRDefault="0066644F" w:rsidP="0066644F">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66644F" w:rsidRPr="00AD4BF1" w:rsidRDefault="0066644F" w:rsidP="0066644F">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66644F" w:rsidRPr="00AD4BF1" w:rsidRDefault="0066644F" w:rsidP="0066644F">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6644F" w:rsidRPr="00AD4BF1" w:rsidRDefault="0066644F" w:rsidP="0066644F">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66644F" w:rsidRPr="00AD4BF1" w:rsidRDefault="0066644F" w:rsidP="0066644F">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66644F" w:rsidRPr="00AD4BF1" w:rsidRDefault="0066644F" w:rsidP="0066644F">
      <w:pPr>
        <w:rPr>
          <w:lang w:val="sr-Cyrl-RS"/>
        </w:rPr>
      </w:pPr>
    </w:p>
    <w:p w:rsidR="0066644F" w:rsidRPr="00AD4BF1" w:rsidRDefault="0066644F" w:rsidP="0066644F">
      <w:pPr>
        <w:spacing w:after="40"/>
        <w:rPr>
          <w:b/>
          <w:u w:val="single"/>
          <w:lang w:val="sr-Cyrl-RS"/>
        </w:rPr>
      </w:pPr>
      <w:r w:rsidRPr="00AD4BF1">
        <w:rPr>
          <w:b/>
          <w:u w:val="single"/>
          <w:lang w:val="sr-Latn-CS"/>
        </w:rPr>
        <w:t xml:space="preserve">I  ОБАВЕЗЕ ИЗВОЂАЧА РАДОВА </w:t>
      </w:r>
    </w:p>
    <w:p w:rsidR="0066644F" w:rsidRPr="00AD4BF1" w:rsidRDefault="0066644F" w:rsidP="0066644F">
      <w:pPr>
        <w:rPr>
          <w:b/>
          <w:u w:val="single"/>
          <w:lang w:val="sr-Cyrl-RS"/>
        </w:rPr>
      </w:pPr>
    </w:p>
    <w:p w:rsidR="0066644F" w:rsidRPr="00AD4BF1" w:rsidRDefault="0066644F" w:rsidP="0066644F">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6644F" w:rsidRPr="00AD4BF1" w:rsidRDefault="0066644F" w:rsidP="0066644F">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644F" w:rsidRPr="00AD4BF1" w:rsidRDefault="0066644F" w:rsidP="0066644F">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644F" w:rsidRPr="00AD4BF1" w:rsidRDefault="0066644F" w:rsidP="0066644F">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6644F" w:rsidRPr="00AD4BF1" w:rsidRDefault="0066644F" w:rsidP="0066644F">
      <w:pPr>
        <w:numPr>
          <w:ilvl w:val="0"/>
          <w:numId w:val="56"/>
        </w:numPr>
        <w:spacing w:before="0" w:after="80" w:line="216" w:lineRule="auto"/>
        <w:rPr>
          <w:lang w:val="sr-Cyrl-CS"/>
        </w:rPr>
      </w:pPr>
      <w:r w:rsidRPr="00AD4BF1">
        <w:rPr>
          <w:lang w:val="ru-RU"/>
        </w:rPr>
        <w:t>Забрањено је избегавање примене и/или ометање спровођења мера БЗР</w:t>
      </w:r>
    </w:p>
    <w:p w:rsidR="0066644F" w:rsidRPr="00AD4BF1" w:rsidRDefault="0066644F" w:rsidP="0066644F">
      <w:pPr>
        <w:numPr>
          <w:ilvl w:val="0"/>
          <w:numId w:val="56"/>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66644F" w:rsidRPr="00AD4BF1" w:rsidRDefault="0066644F" w:rsidP="0066644F">
      <w:pPr>
        <w:ind w:left="720"/>
        <w:rPr>
          <w:lang w:val="sr-Cyrl-RS"/>
        </w:rPr>
      </w:pPr>
    </w:p>
    <w:p w:rsidR="0066644F" w:rsidRPr="00AD4BF1" w:rsidRDefault="0066644F" w:rsidP="0066644F">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6644F" w:rsidRPr="00AD4BF1" w:rsidRDefault="0066644F" w:rsidP="0066644F">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66644F" w:rsidRPr="00AD4BF1" w:rsidRDefault="0066644F" w:rsidP="0066644F">
      <w:pPr>
        <w:numPr>
          <w:ilvl w:val="0"/>
          <w:numId w:val="56"/>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66644F" w:rsidRPr="00AD4BF1" w:rsidRDefault="0066644F" w:rsidP="0066644F">
      <w:pPr>
        <w:numPr>
          <w:ilvl w:val="0"/>
          <w:numId w:val="56"/>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w:t>
      </w:r>
      <w:r w:rsidRPr="00AD4BF1">
        <w:rPr>
          <w:lang w:val="ru-RU"/>
        </w:rPr>
        <w:lastRenderedPageBreak/>
        <w:t>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66644F" w:rsidRPr="00AD4BF1" w:rsidRDefault="0066644F" w:rsidP="0066644F">
      <w:pPr>
        <w:numPr>
          <w:ilvl w:val="0"/>
          <w:numId w:val="56"/>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6644F" w:rsidRPr="00AD4BF1" w:rsidRDefault="0066644F" w:rsidP="0066644F">
      <w:pPr>
        <w:numPr>
          <w:ilvl w:val="0"/>
          <w:numId w:val="56"/>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6644F" w:rsidRPr="00AD4BF1" w:rsidRDefault="0066644F" w:rsidP="0066644F">
      <w:pPr>
        <w:numPr>
          <w:ilvl w:val="0"/>
          <w:numId w:val="56"/>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6644F" w:rsidRPr="00AD4BF1" w:rsidRDefault="0066644F" w:rsidP="0066644F">
      <w:pPr>
        <w:numPr>
          <w:ilvl w:val="0"/>
          <w:numId w:val="56"/>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6644F" w:rsidRPr="00AD4BF1" w:rsidRDefault="0066644F" w:rsidP="0066644F">
      <w:pPr>
        <w:numPr>
          <w:ilvl w:val="0"/>
          <w:numId w:val="56"/>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6644F" w:rsidRPr="00AD4BF1" w:rsidRDefault="0066644F" w:rsidP="0066644F">
      <w:pPr>
        <w:numPr>
          <w:ilvl w:val="0"/>
          <w:numId w:val="56"/>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6644F" w:rsidRPr="00AD4BF1" w:rsidRDefault="0066644F" w:rsidP="0066644F">
      <w:pPr>
        <w:numPr>
          <w:ilvl w:val="0"/>
          <w:numId w:val="56"/>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AD4BF1">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6644F" w:rsidRPr="00AD4BF1" w:rsidRDefault="0066644F" w:rsidP="0066644F">
      <w:pPr>
        <w:numPr>
          <w:ilvl w:val="0"/>
          <w:numId w:val="56"/>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6644F" w:rsidRPr="00AD4BF1" w:rsidRDefault="0066644F" w:rsidP="0066644F">
      <w:pPr>
        <w:numPr>
          <w:ilvl w:val="0"/>
          <w:numId w:val="56"/>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66644F" w:rsidRPr="00AD4BF1" w:rsidRDefault="0066644F" w:rsidP="0066644F">
      <w:pPr>
        <w:numPr>
          <w:ilvl w:val="0"/>
          <w:numId w:val="56"/>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6644F" w:rsidRPr="00AD4BF1" w:rsidRDefault="0066644F" w:rsidP="0066644F">
      <w:pPr>
        <w:numPr>
          <w:ilvl w:val="0"/>
          <w:numId w:val="56"/>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6644F" w:rsidRPr="00AD4BF1" w:rsidRDefault="0066644F" w:rsidP="0066644F">
      <w:pPr>
        <w:numPr>
          <w:ilvl w:val="0"/>
          <w:numId w:val="56"/>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6644F" w:rsidRPr="00AD4BF1" w:rsidRDefault="0066644F" w:rsidP="0066644F">
      <w:pPr>
        <w:numPr>
          <w:ilvl w:val="0"/>
          <w:numId w:val="56"/>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66644F" w:rsidRPr="00AD4BF1" w:rsidRDefault="0066644F" w:rsidP="0066644F">
      <w:pPr>
        <w:numPr>
          <w:ilvl w:val="0"/>
          <w:numId w:val="56"/>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6644F" w:rsidRPr="00AD4BF1" w:rsidRDefault="0066644F" w:rsidP="0066644F">
      <w:pPr>
        <w:numPr>
          <w:ilvl w:val="0"/>
          <w:numId w:val="56"/>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66644F" w:rsidRPr="00AD4BF1" w:rsidRDefault="0066644F" w:rsidP="0066644F">
      <w:pPr>
        <w:numPr>
          <w:ilvl w:val="0"/>
          <w:numId w:val="56"/>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66644F" w:rsidRPr="00AD4BF1" w:rsidRDefault="0066644F" w:rsidP="0066644F">
      <w:pPr>
        <w:numPr>
          <w:ilvl w:val="0"/>
          <w:numId w:val="56"/>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66644F" w:rsidRPr="00AD4BF1" w:rsidRDefault="0066644F" w:rsidP="0066644F">
      <w:pPr>
        <w:numPr>
          <w:ilvl w:val="0"/>
          <w:numId w:val="56"/>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66644F" w:rsidRPr="00AD4BF1" w:rsidRDefault="0066644F" w:rsidP="0066644F">
      <w:pPr>
        <w:numPr>
          <w:ilvl w:val="0"/>
          <w:numId w:val="56"/>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66644F" w:rsidRPr="00AD4BF1" w:rsidRDefault="0066644F" w:rsidP="0066644F">
      <w:pPr>
        <w:numPr>
          <w:ilvl w:val="0"/>
          <w:numId w:val="56"/>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6644F" w:rsidRPr="00AD4BF1" w:rsidRDefault="0066644F" w:rsidP="0066644F">
      <w:pPr>
        <w:numPr>
          <w:ilvl w:val="0"/>
          <w:numId w:val="56"/>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66644F" w:rsidRPr="00AD4BF1" w:rsidRDefault="0066644F" w:rsidP="0066644F">
      <w:pPr>
        <w:numPr>
          <w:ilvl w:val="0"/>
          <w:numId w:val="56"/>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6644F" w:rsidRPr="00AD4BF1" w:rsidRDefault="0066644F" w:rsidP="0066644F">
      <w:pPr>
        <w:numPr>
          <w:ilvl w:val="0"/>
          <w:numId w:val="56"/>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66644F" w:rsidRPr="00AD4BF1" w:rsidRDefault="0066644F" w:rsidP="0066644F">
      <w:pPr>
        <w:numPr>
          <w:ilvl w:val="0"/>
          <w:numId w:val="56"/>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66644F" w:rsidRPr="00AD4BF1" w:rsidRDefault="0066644F" w:rsidP="0066644F">
      <w:pPr>
        <w:numPr>
          <w:ilvl w:val="0"/>
          <w:numId w:val="56"/>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66644F" w:rsidRPr="00AD4BF1" w:rsidRDefault="0066644F" w:rsidP="0066644F">
      <w:pPr>
        <w:numPr>
          <w:ilvl w:val="0"/>
          <w:numId w:val="56"/>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6644F" w:rsidRPr="00AD4BF1" w:rsidRDefault="0066644F" w:rsidP="0066644F">
      <w:pPr>
        <w:numPr>
          <w:ilvl w:val="0"/>
          <w:numId w:val="56"/>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66644F" w:rsidRPr="00AD4BF1" w:rsidRDefault="0066644F" w:rsidP="0066644F">
      <w:pPr>
        <w:numPr>
          <w:ilvl w:val="0"/>
          <w:numId w:val="56"/>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6644F" w:rsidRPr="00AD4BF1" w:rsidRDefault="0066644F" w:rsidP="0066644F">
      <w:pPr>
        <w:numPr>
          <w:ilvl w:val="0"/>
          <w:numId w:val="56"/>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66644F" w:rsidRPr="00AD4BF1" w:rsidRDefault="0066644F" w:rsidP="0066644F">
      <w:pPr>
        <w:numPr>
          <w:ilvl w:val="0"/>
          <w:numId w:val="56"/>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66644F" w:rsidRPr="00AD4BF1" w:rsidRDefault="0066644F" w:rsidP="0066644F">
      <w:pPr>
        <w:numPr>
          <w:ilvl w:val="0"/>
          <w:numId w:val="56"/>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6644F" w:rsidRPr="00AD4BF1" w:rsidRDefault="0066644F" w:rsidP="0066644F">
      <w:pPr>
        <w:numPr>
          <w:ilvl w:val="0"/>
          <w:numId w:val="56"/>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66644F" w:rsidRPr="00AD4BF1" w:rsidRDefault="0066644F" w:rsidP="0066644F">
      <w:pPr>
        <w:numPr>
          <w:ilvl w:val="0"/>
          <w:numId w:val="56"/>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66644F" w:rsidRPr="00AD4BF1" w:rsidRDefault="0066644F" w:rsidP="0066644F">
      <w:pPr>
        <w:numPr>
          <w:ilvl w:val="0"/>
          <w:numId w:val="56"/>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66644F" w:rsidRPr="00AD4BF1" w:rsidRDefault="0066644F" w:rsidP="0066644F">
      <w:pPr>
        <w:numPr>
          <w:ilvl w:val="0"/>
          <w:numId w:val="56"/>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66644F" w:rsidRPr="00AD4BF1" w:rsidRDefault="0066644F" w:rsidP="0066644F">
      <w:pPr>
        <w:numPr>
          <w:ilvl w:val="0"/>
          <w:numId w:val="56"/>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66644F" w:rsidRPr="00AD4BF1" w:rsidRDefault="0066644F" w:rsidP="0066644F">
      <w:pPr>
        <w:numPr>
          <w:ilvl w:val="0"/>
          <w:numId w:val="56"/>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6644F" w:rsidRPr="00AD4BF1" w:rsidRDefault="0066644F" w:rsidP="0066644F">
      <w:pPr>
        <w:numPr>
          <w:ilvl w:val="0"/>
          <w:numId w:val="56"/>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6644F" w:rsidRPr="00AD4BF1" w:rsidRDefault="0066644F" w:rsidP="0066644F">
      <w:pPr>
        <w:numPr>
          <w:ilvl w:val="0"/>
          <w:numId w:val="56"/>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66644F" w:rsidRPr="00AD4BF1" w:rsidRDefault="0066644F" w:rsidP="0066644F">
      <w:pPr>
        <w:numPr>
          <w:ilvl w:val="0"/>
          <w:numId w:val="56"/>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66644F" w:rsidRPr="00AD4BF1" w:rsidRDefault="0066644F" w:rsidP="0066644F">
      <w:pPr>
        <w:numPr>
          <w:ilvl w:val="0"/>
          <w:numId w:val="56"/>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66644F" w:rsidRPr="00AD4BF1" w:rsidRDefault="0066644F" w:rsidP="0066644F">
      <w:pPr>
        <w:numPr>
          <w:ilvl w:val="0"/>
          <w:numId w:val="56"/>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66644F" w:rsidRPr="00AD4BF1" w:rsidRDefault="0066644F" w:rsidP="0066644F">
      <w:pPr>
        <w:numPr>
          <w:ilvl w:val="0"/>
          <w:numId w:val="56"/>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6644F" w:rsidRPr="00AD4BF1" w:rsidRDefault="0066644F" w:rsidP="0066644F">
      <w:pPr>
        <w:ind w:left="360"/>
        <w:rPr>
          <w:lang w:val="ru-RU"/>
        </w:rPr>
      </w:pPr>
    </w:p>
    <w:p w:rsidR="0066644F" w:rsidRPr="00AD4BF1" w:rsidRDefault="0066644F" w:rsidP="0066644F">
      <w:pPr>
        <w:jc w:val="left"/>
        <w:rPr>
          <w:b/>
          <w:u w:val="single"/>
          <w:lang w:val="sr-Cyrl-CS"/>
        </w:rPr>
      </w:pPr>
      <w:r w:rsidRPr="00AD4BF1">
        <w:rPr>
          <w:b/>
          <w:u w:val="single"/>
          <w:lang w:val="sr-Cyrl-CS"/>
        </w:rPr>
        <w:t>II ОБАВЕЗЕ ИЗВОЂАЧА РАДОВА ЧИЈИ СУ ЗАПОСЛЕНИ АНГАЖОВАНИ</w:t>
      </w:r>
    </w:p>
    <w:p w:rsidR="0066644F" w:rsidRPr="00AD4BF1" w:rsidRDefault="0066644F" w:rsidP="0066644F">
      <w:pPr>
        <w:jc w:val="left"/>
        <w:rPr>
          <w:b/>
          <w:u w:val="single"/>
          <w:lang w:val="sr-Cyrl-CS"/>
        </w:rPr>
      </w:pPr>
      <w:r w:rsidRPr="00AD4BF1">
        <w:rPr>
          <w:b/>
          <w:u w:val="single"/>
          <w:lang w:val="sr-Cyrl-CS"/>
        </w:rPr>
        <w:t>ПО „НОРМА ЧАС“</w:t>
      </w:r>
    </w:p>
    <w:p w:rsidR="0066644F" w:rsidRPr="00AD4BF1" w:rsidRDefault="0066644F" w:rsidP="0066644F">
      <w:pPr>
        <w:jc w:val="left"/>
        <w:rPr>
          <w:b/>
          <w:u w:val="single"/>
          <w:lang w:val="sr-Cyrl-CS"/>
        </w:rPr>
      </w:pPr>
    </w:p>
    <w:p w:rsidR="0066644F" w:rsidRPr="00AD4BF1" w:rsidRDefault="0066644F" w:rsidP="0066644F">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66644F" w:rsidRPr="00AD4BF1" w:rsidRDefault="0066644F" w:rsidP="0066644F">
      <w:pPr>
        <w:autoSpaceDE w:val="0"/>
        <w:autoSpaceDN w:val="0"/>
        <w:adjustRightInd w:val="0"/>
        <w:jc w:val="left"/>
        <w:rPr>
          <w:sz w:val="24"/>
          <w:szCs w:val="24"/>
        </w:rPr>
      </w:pPr>
    </w:p>
    <w:p w:rsidR="0066644F" w:rsidRPr="00AD4BF1" w:rsidRDefault="0066644F" w:rsidP="0066644F">
      <w:pPr>
        <w:numPr>
          <w:ilvl w:val="0"/>
          <w:numId w:val="57"/>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6644F" w:rsidRPr="00AD4BF1" w:rsidRDefault="0066644F" w:rsidP="0066644F">
      <w:pPr>
        <w:numPr>
          <w:ilvl w:val="0"/>
          <w:numId w:val="57"/>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6644F" w:rsidRPr="00AD4BF1" w:rsidRDefault="0066644F" w:rsidP="0066644F">
      <w:pPr>
        <w:numPr>
          <w:ilvl w:val="0"/>
          <w:numId w:val="57"/>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66644F" w:rsidRPr="00AD4BF1" w:rsidRDefault="0066644F" w:rsidP="0066644F">
      <w:pPr>
        <w:numPr>
          <w:ilvl w:val="0"/>
          <w:numId w:val="57"/>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6644F" w:rsidRPr="00AD4BF1" w:rsidRDefault="0066644F" w:rsidP="0066644F">
      <w:pPr>
        <w:numPr>
          <w:ilvl w:val="0"/>
          <w:numId w:val="57"/>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6644F" w:rsidRPr="00AD4BF1" w:rsidRDefault="0066644F" w:rsidP="0066644F">
      <w:pPr>
        <w:numPr>
          <w:ilvl w:val="0"/>
          <w:numId w:val="57"/>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6644F" w:rsidRPr="00AD4BF1" w:rsidRDefault="0066644F" w:rsidP="0066644F">
      <w:pPr>
        <w:numPr>
          <w:ilvl w:val="0"/>
          <w:numId w:val="57"/>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6644F" w:rsidRPr="00AD4BF1" w:rsidRDefault="0066644F" w:rsidP="0066644F">
      <w:pPr>
        <w:numPr>
          <w:ilvl w:val="0"/>
          <w:numId w:val="57"/>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6644F" w:rsidRPr="00AD4BF1" w:rsidRDefault="0066644F" w:rsidP="0066644F">
      <w:pPr>
        <w:numPr>
          <w:ilvl w:val="0"/>
          <w:numId w:val="57"/>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6644F" w:rsidRPr="00AD4BF1" w:rsidRDefault="0066644F" w:rsidP="0066644F">
      <w:pPr>
        <w:numPr>
          <w:ilvl w:val="0"/>
          <w:numId w:val="57"/>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6644F" w:rsidRPr="00AD4BF1" w:rsidRDefault="0066644F" w:rsidP="0066644F">
      <w:pPr>
        <w:numPr>
          <w:ilvl w:val="0"/>
          <w:numId w:val="57"/>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6644F" w:rsidRPr="00AD4BF1" w:rsidRDefault="0066644F" w:rsidP="0066644F">
      <w:pPr>
        <w:numPr>
          <w:ilvl w:val="0"/>
          <w:numId w:val="57"/>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6644F" w:rsidRPr="00AD4BF1" w:rsidRDefault="0066644F" w:rsidP="0066644F">
      <w:pPr>
        <w:numPr>
          <w:ilvl w:val="0"/>
          <w:numId w:val="57"/>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66644F" w:rsidRPr="00AD4BF1" w:rsidRDefault="0066644F" w:rsidP="0066644F">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66644F" w:rsidRPr="00AD4BF1" w:rsidRDefault="0066644F" w:rsidP="0066644F">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66644F" w:rsidRPr="00AD4BF1" w:rsidRDefault="0066644F" w:rsidP="0066644F">
      <w:pPr>
        <w:numPr>
          <w:ilvl w:val="0"/>
          <w:numId w:val="59"/>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6644F" w:rsidRPr="00AD4BF1" w:rsidRDefault="0066644F" w:rsidP="0066644F">
      <w:pPr>
        <w:numPr>
          <w:ilvl w:val="0"/>
          <w:numId w:val="59"/>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6644F" w:rsidRPr="00AD4BF1" w:rsidRDefault="0066644F" w:rsidP="0066644F">
      <w:pPr>
        <w:numPr>
          <w:ilvl w:val="0"/>
          <w:numId w:val="59"/>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6644F" w:rsidRPr="00AD4BF1" w:rsidRDefault="0066644F" w:rsidP="0066644F">
      <w:pPr>
        <w:numPr>
          <w:ilvl w:val="0"/>
          <w:numId w:val="59"/>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6644F" w:rsidRPr="00AD4BF1" w:rsidRDefault="0066644F" w:rsidP="0066644F">
      <w:pPr>
        <w:spacing w:before="360" w:after="360"/>
        <w:rPr>
          <w:b/>
          <w:u w:val="single"/>
          <w:lang w:val="sr-Cyrl-RS"/>
        </w:rPr>
      </w:pPr>
      <w:r w:rsidRPr="00AD4BF1">
        <w:rPr>
          <w:b/>
          <w:u w:val="single"/>
          <w:lang w:val="sr-Cyrl-RS"/>
        </w:rPr>
        <w:t>IV НЕПОШТОВАЊЕ ПРАВИЛА</w:t>
      </w:r>
    </w:p>
    <w:p w:rsidR="0066644F" w:rsidRPr="00AD4BF1" w:rsidRDefault="0066644F" w:rsidP="0066644F">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66644F" w:rsidRPr="00AD4BF1" w:rsidRDefault="0066644F" w:rsidP="0066644F">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6644F" w:rsidRPr="00AD4BF1" w:rsidRDefault="0066644F" w:rsidP="0066644F">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6644F" w:rsidRPr="00AD4BF1" w:rsidRDefault="0066644F" w:rsidP="0066644F">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6644F" w:rsidRPr="00AD4BF1" w:rsidRDefault="0066644F" w:rsidP="0066644F">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6644F" w:rsidRPr="00AD4BF1" w:rsidRDefault="0066644F" w:rsidP="0066644F">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6644F" w:rsidRPr="00AD4BF1" w:rsidRDefault="0066644F" w:rsidP="0066644F">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6644F" w:rsidRPr="00AD4BF1" w:rsidRDefault="0066644F" w:rsidP="0066644F">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6644F" w:rsidRPr="00AD4BF1" w:rsidRDefault="0066644F" w:rsidP="0066644F">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6644F" w:rsidRPr="00AD4BF1" w:rsidRDefault="0066644F" w:rsidP="0066644F">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6644F" w:rsidRPr="00AD4BF1" w:rsidRDefault="0066644F" w:rsidP="0066644F">
      <w:pPr>
        <w:spacing w:before="280" w:after="160"/>
        <w:rPr>
          <w:b/>
          <w:u w:val="single"/>
          <w:lang w:val="sr-Cyrl-RS"/>
        </w:rPr>
      </w:pPr>
      <w:r w:rsidRPr="00AD4BF1">
        <w:rPr>
          <w:b/>
          <w:u w:val="single"/>
          <w:lang w:val="sr-Latn-CS"/>
        </w:rPr>
        <w:t>V  САСТАНЦИ У ВЕЗИ БЕЗБЕДНОСТИ И ЗДРАВЉА НА РАДУ</w:t>
      </w:r>
    </w:p>
    <w:p w:rsidR="0066644F" w:rsidRPr="00AD4BF1" w:rsidRDefault="0066644F" w:rsidP="0066644F">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лице за безбедност и здравље у ТЕНТ,</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надзорни орган,</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66644F" w:rsidRPr="00AD4BF1" w:rsidRDefault="0066644F" w:rsidP="0066644F">
      <w:pPr>
        <w:numPr>
          <w:ilvl w:val="1"/>
          <w:numId w:val="58"/>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66644F" w:rsidRPr="00AD4BF1" w:rsidRDefault="0066644F" w:rsidP="0066644F">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66644F" w:rsidRPr="00AD4BF1" w:rsidRDefault="0066644F" w:rsidP="0066644F">
      <w:pPr>
        <w:numPr>
          <w:ilvl w:val="1"/>
          <w:numId w:val="58"/>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66644F" w:rsidRPr="00AD4BF1" w:rsidRDefault="0066644F" w:rsidP="0066644F">
      <w:pPr>
        <w:numPr>
          <w:ilvl w:val="1"/>
          <w:numId w:val="58"/>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66644F" w:rsidRPr="00AD4BF1" w:rsidRDefault="0066644F" w:rsidP="0066644F">
      <w:pPr>
        <w:numPr>
          <w:ilvl w:val="1"/>
          <w:numId w:val="58"/>
        </w:numPr>
        <w:tabs>
          <w:tab w:val="num" w:pos="1134"/>
        </w:tabs>
        <w:spacing w:before="0" w:after="80" w:line="216" w:lineRule="auto"/>
        <w:ind w:left="1134"/>
        <w:rPr>
          <w:lang w:val="sr-Latn-CS"/>
        </w:rPr>
      </w:pPr>
      <w:r w:rsidRPr="00AD4BF1">
        <w:rPr>
          <w:lang w:val="ru-RU"/>
        </w:rPr>
        <w:t>План заједничких мера</w:t>
      </w:r>
    </w:p>
    <w:p w:rsidR="0066644F" w:rsidRPr="00AD4BF1" w:rsidRDefault="0066644F" w:rsidP="0066644F">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66644F" w:rsidRPr="00AD4BF1" w:rsidRDefault="0066644F" w:rsidP="0066644F">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66644F" w:rsidRPr="00AD4BF1" w:rsidRDefault="0066644F" w:rsidP="0066644F">
      <w:pPr>
        <w:numPr>
          <w:ilvl w:val="1"/>
          <w:numId w:val="58"/>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66644F" w:rsidRPr="00AD4BF1" w:rsidRDefault="0066644F" w:rsidP="0066644F">
      <w:pPr>
        <w:numPr>
          <w:ilvl w:val="1"/>
          <w:numId w:val="58"/>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66644F" w:rsidRPr="00AD4BF1" w:rsidRDefault="0066644F" w:rsidP="0066644F">
      <w:pPr>
        <w:numPr>
          <w:ilvl w:val="1"/>
          <w:numId w:val="58"/>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66644F" w:rsidRPr="00AD4BF1" w:rsidRDefault="0066644F" w:rsidP="0066644F">
      <w:pPr>
        <w:numPr>
          <w:ilvl w:val="1"/>
          <w:numId w:val="58"/>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66644F" w:rsidRPr="00AD4BF1" w:rsidRDefault="0066644F" w:rsidP="0066644F">
      <w:pPr>
        <w:numPr>
          <w:ilvl w:val="1"/>
          <w:numId w:val="58"/>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66644F" w:rsidRPr="00AD4BF1" w:rsidRDefault="0066644F" w:rsidP="0066644F">
      <w:pPr>
        <w:numPr>
          <w:ilvl w:val="1"/>
          <w:numId w:val="58"/>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66644F" w:rsidRDefault="0066644F" w:rsidP="00873EBD">
      <w:pPr>
        <w:rPr>
          <w:rFonts w:eastAsia="Arial Unicode MS"/>
          <w:lang w:val="sr-Cyrl-CS"/>
        </w:rPr>
      </w:pPr>
    </w:p>
    <w:sectPr w:rsidR="0066644F"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53E" w:rsidRDefault="002E153E">
      <w:r>
        <w:separator/>
      </w:r>
    </w:p>
    <w:p w:rsidR="002E153E" w:rsidRDefault="002E153E"/>
  </w:endnote>
  <w:endnote w:type="continuationSeparator" w:id="0">
    <w:p w:rsidR="002E153E" w:rsidRDefault="002E153E">
      <w:r>
        <w:continuationSeparator/>
      </w:r>
    </w:p>
    <w:p w:rsidR="002E153E" w:rsidRDefault="002E1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C3" w:rsidRDefault="00715FC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5FC3" w:rsidRDefault="00715FC3" w:rsidP="00841BE7">
    <w:pPr>
      <w:pStyle w:val="Footer"/>
      <w:ind w:right="360"/>
    </w:pPr>
  </w:p>
  <w:p w:rsidR="00715FC3" w:rsidRDefault="00715FC3"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C3" w:rsidRPr="00EC5BB4" w:rsidRDefault="00715F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367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3674">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C3" w:rsidRPr="00EC5BB4" w:rsidRDefault="00715F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367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3674">
      <w:rPr>
        <w:rStyle w:val="PageNumber"/>
        <w:rFonts w:cs="Arial"/>
        <w:b/>
        <w:noProof/>
        <w:szCs w:val="24"/>
      </w:rPr>
      <w:t>75</w:t>
    </w:r>
    <w:r w:rsidRPr="00EC5BB4">
      <w:rPr>
        <w:rStyle w:val="PageNumber"/>
        <w:rFonts w:cs="Arial"/>
        <w:b/>
        <w:szCs w:val="24"/>
      </w:rPr>
      <w:fldChar w:fldCharType="end"/>
    </w:r>
  </w:p>
  <w:p w:rsidR="00715FC3" w:rsidRDefault="0071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53E" w:rsidRDefault="002E153E">
      <w:r>
        <w:separator/>
      </w:r>
    </w:p>
    <w:p w:rsidR="002E153E" w:rsidRDefault="002E153E"/>
  </w:footnote>
  <w:footnote w:type="continuationSeparator" w:id="0">
    <w:p w:rsidR="002E153E" w:rsidRDefault="002E153E">
      <w:r>
        <w:continuationSeparator/>
      </w:r>
    </w:p>
    <w:p w:rsidR="002E153E" w:rsidRDefault="002E15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C3" w:rsidRDefault="00715FC3" w:rsidP="004276AD">
    <w:pPr>
      <w:pStyle w:val="Header"/>
      <w:rPr>
        <w:sz w:val="20"/>
      </w:rPr>
    </w:pPr>
  </w:p>
  <w:p w:rsidR="00715FC3" w:rsidRPr="00113B84" w:rsidRDefault="00715FC3" w:rsidP="003B1988">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3000/1226/2018(300/2018)</w:t>
    </w:r>
  </w:p>
  <w:p w:rsidR="00715FC3" w:rsidRPr="004276AD" w:rsidRDefault="00715FC3"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C3" w:rsidRDefault="00715FC3" w:rsidP="004276AD">
    <w:pPr>
      <w:pStyle w:val="Header"/>
    </w:pPr>
  </w:p>
  <w:p w:rsidR="00715FC3" w:rsidRPr="00113B84" w:rsidRDefault="00715FC3" w:rsidP="003B1988">
    <w:pPr>
      <w:pStyle w:val="Header"/>
      <w:jc w:val="center"/>
      <w:rPr>
        <w:szCs w:val="24"/>
      </w:rPr>
    </w:pPr>
    <w:r w:rsidRPr="00113B84">
      <w:rPr>
        <w:szCs w:val="24"/>
      </w:rPr>
      <w:t>ЈП „Електропривреда Србије“ Београд    Конкурсна документација ЈН</w:t>
    </w:r>
    <w:r>
      <w:rPr>
        <w:b/>
        <w:szCs w:val="24"/>
      </w:rPr>
      <w:t xml:space="preserve"> 3000/1226/2018(300/2018)</w:t>
    </w:r>
  </w:p>
  <w:p w:rsidR="00715FC3" w:rsidRPr="00210557" w:rsidRDefault="00715FC3"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63A0225"/>
    <w:multiLevelType w:val="hybridMultilevel"/>
    <w:tmpl w:val="E250B06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15:restartNumberingAfterBreak="0">
    <w:nsid w:val="093A2F8B"/>
    <w:multiLevelType w:val="hybridMultilevel"/>
    <w:tmpl w:val="0FEE5BC4"/>
    <w:lvl w:ilvl="0" w:tplc="F5D20E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72A7DD8"/>
    <w:multiLevelType w:val="hybridMultilevel"/>
    <w:tmpl w:val="7BCCC8AC"/>
    <w:lvl w:ilvl="0" w:tplc="29B6786E">
      <w:start w:val="3"/>
      <w:numFmt w:val="bullet"/>
      <w:lvlText w:val="-"/>
      <w:lvlJc w:val="left"/>
      <w:pPr>
        <w:ind w:left="312" w:hanging="360"/>
      </w:pPr>
      <w:rPr>
        <w:rFonts w:ascii="Arial" w:eastAsia="Times New Roman" w:hAnsi="Arial" w:cs="Arial" w:hint="default"/>
      </w:rPr>
    </w:lvl>
    <w:lvl w:ilvl="1" w:tplc="241A0003" w:tentative="1">
      <w:start w:val="1"/>
      <w:numFmt w:val="bullet"/>
      <w:lvlText w:val="o"/>
      <w:lvlJc w:val="left"/>
      <w:pPr>
        <w:ind w:left="1032" w:hanging="360"/>
      </w:pPr>
      <w:rPr>
        <w:rFonts w:ascii="Courier New" w:hAnsi="Courier New" w:cs="Courier New" w:hint="default"/>
      </w:rPr>
    </w:lvl>
    <w:lvl w:ilvl="2" w:tplc="241A0005" w:tentative="1">
      <w:start w:val="1"/>
      <w:numFmt w:val="bullet"/>
      <w:lvlText w:val=""/>
      <w:lvlJc w:val="left"/>
      <w:pPr>
        <w:ind w:left="1752" w:hanging="360"/>
      </w:pPr>
      <w:rPr>
        <w:rFonts w:ascii="Wingdings" w:hAnsi="Wingdings" w:hint="default"/>
      </w:rPr>
    </w:lvl>
    <w:lvl w:ilvl="3" w:tplc="241A0001" w:tentative="1">
      <w:start w:val="1"/>
      <w:numFmt w:val="bullet"/>
      <w:lvlText w:val=""/>
      <w:lvlJc w:val="left"/>
      <w:pPr>
        <w:ind w:left="2472" w:hanging="360"/>
      </w:pPr>
      <w:rPr>
        <w:rFonts w:ascii="Symbol" w:hAnsi="Symbol" w:hint="default"/>
      </w:rPr>
    </w:lvl>
    <w:lvl w:ilvl="4" w:tplc="241A0003" w:tentative="1">
      <w:start w:val="1"/>
      <w:numFmt w:val="bullet"/>
      <w:lvlText w:val="o"/>
      <w:lvlJc w:val="left"/>
      <w:pPr>
        <w:ind w:left="3192" w:hanging="360"/>
      </w:pPr>
      <w:rPr>
        <w:rFonts w:ascii="Courier New" w:hAnsi="Courier New" w:cs="Courier New" w:hint="default"/>
      </w:rPr>
    </w:lvl>
    <w:lvl w:ilvl="5" w:tplc="241A0005" w:tentative="1">
      <w:start w:val="1"/>
      <w:numFmt w:val="bullet"/>
      <w:lvlText w:val=""/>
      <w:lvlJc w:val="left"/>
      <w:pPr>
        <w:ind w:left="3912" w:hanging="360"/>
      </w:pPr>
      <w:rPr>
        <w:rFonts w:ascii="Wingdings" w:hAnsi="Wingdings" w:hint="default"/>
      </w:rPr>
    </w:lvl>
    <w:lvl w:ilvl="6" w:tplc="241A0001" w:tentative="1">
      <w:start w:val="1"/>
      <w:numFmt w:val="bullet"/>
      <w:lvlText w:val=""/>
      <w:lvlJc w:val="left"/>
      <w:pPr>
        <w:ind w:left="4632" w:hanging="360"/>
      </w:pPr>
      <w:rPr>
        <w:rFonts w:ascii="Symbol" w:hAnsi="Symbol" w:hint="default"/>
      </w:rPr>
    </w:lvl>
    <w:lvl w:ilvl="7" w:tplc="241A0003" w:tentative="1">
      <w:start w:val="1"/>
      <w:numFmt w:val="bullet"/>
      <w:lvlText w:val="o"/>
      <w:lvlJc w:val="left"/>
      <w:pPr>
        <w:ind w:left="5352" w:hanging="360"/>
      </w:pPr>
      <w:rPr>
        <w:rFonts w:ascii="Courier New" w:hAnsi="Courier New" w:cs="Courier New" w:hint="default"/>
      </w:rPr>
    </w:lvl>
    <w:lvl w:ilvl="8" w:tplc="241A0005" w:tentative="1">
      <w:start w:val="1"/>
      <w:numFmt w:val="bullet"/>
      <w:lvlText w:val=""/>
      <w:lvlJc w:val="left"/>
      <w:pPr>
        <w:ind w:left="6072" w:hanging="360"/>
      </w:pPr>
      <w:rPr>
        <w:rFonts w:ascii="Wingdings" w:hAnsi="Wingdings" w:hint="default"/>
      </w:rPr>
    </w:lvl>
  </w:abstractNum>
  <w:abstractNum w:abstractNumId="81"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1"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10"/>
  </w:num>
  <w:num w:numId="2">
    <w:abstractNumId w:val="72"/>
  </w:num>
  <w:num w:numId="3">
    <w:abstractNumId w:val="101"/>
  </w:num>
  <w:num w:numId="4">
    <w:abstractNumId w:val="59"/>
  </w:num>
  <w:num w:numId="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14"/>
  </w:num>
  <w:num w:numId="8">
    <w:abstractNumId w:val="79"/>
  </w:num>
  <w:num w:numId="9">
    <w:abstractNumId w:val="115"/>
  </w:num>
  <w:num w:numId="10">
    <w:abstractNumId w:val="85"/>
  </w:num>
  <w:num w:numId="11">
    <w:abstractNumId w:val="75"/>
  </w:num>
  <w:num w:numId="12">
    <w:abstractNumId w:val="64"/>
  </w:num>
  <w:num w:numId="13">
    <w:abstractNumId w:val="60"/>
  </w:num>
  <w:num w:numId="14">
    <w:abstractNumId w:val="116"/>
  </w:num>
  <w:num w:numId="15">
    <w:abstractNumId w:val="76"/>
  </w:num>
  <w:num w:numId="16">
    <w:abstractNumId w:val="77"/>
  </w:num>
  <w:num w:numId="17">
    <w:abstractNumId w:val="71"/>
  </w:num>
  <w:num w:numId="18">
    <w:abstractNumId w:val="102"/>
  </w:num>
  <w:num w:numId="19">
    <w:abstractNumId w:val="61"/>
  </w:num>
  <w:num w:numId="20">
    <w:abstractNumId w:val="94"/>
  </w:num>
  <w:num w:numId="21">
    <w:abstractNumId w:val="74"/>
  </w:num>
  <w:num w:numId="22">
    <w:abstractNumId w:val="53"/>
  </w:num>
  <w:num w:numId="23">
    <w:abstractNumId w:val="67"/>
  </w:num>
  <w:num w:numId="24">
    <w:abstractNumId w:val="107"/>
  </w:num>
  <w:num w:numId="25">
    <w:abstractNumId w:val="87"/>
  </w:num>
  <w:num w:numId="26">
    <w:abstractNumId w:val="82"/>
  </w:num>
  <w:num w:numId="27">
    <w:abstractNumId w:val="49"/>
  </w:num>
  <w:num w:numId="28">
    <w:abstractNumId w:val="73"/>
  </w:num>
  <w:num w:numId="29">
    <w:abstractNumId w:val="81"/>
  </w:num>
  <w:num w:numId="30">
    <w:abstractNumId w:val="96"/>
  </w:num>
  <w:num w:numId="31">
    <w:abstractNumId w:val="89"/>
  </w:num>
  <w:num w:numId="32">
    <w:abstractNumId w:val="68"/>
  </w:num>
  <w:num w:numId="33">
    <w:abstractNumId w:val="69"/>
  </w:num>
  <w:num w:numId="34">
    <w:abstractNumId w:val="57"/>
  </w:num>
  <w:num w:numId="35">
    <w:abstractNumId w:val="104"/>
  </w:num>
  <w:num w:numId="36">
    <w:abstractNumId w:val="106"/>
  </w:num>
  <w:num w:numId="37">
    <w:abstractNumId w:val="97"/>
  </w:num>
  <w:num w:numId="38">
    <w:abstractNumId w:val="91"/>
  </w:num>
  <w:num w:numId="39">
    <w:abstractNumId w:val="95"/>
  </w:num>
  <w:num w:numId="40">
    <w:abstractNumId w:val="105"/>
  </w:num>
  <w:num w:numId="41">
    <w:abstractNumId w:val="84"/>
  </w:num>
  <w:num w:numId="4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8"/>
  </w:num>
  <w:num w:numId="49">
    <w:abstractNumId w:val="88"/>
  </w:num>
  <w:num w:numId="50">
    <w:abstractNumId w:val="100"/>
  </w:num>
  <w:num w:numId="51">
    <w:abstractNumId w:val="51"/>
  </w:num>
  <w:num w:numId="52">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6"/>
  </w:num>
  <w:num w:numId="54">
    <w:abstractNumId w:val="50"/>
  </w:num>
  <w:num w:numId="55">
    <w:abstractNumId w:val="80"/>
  </w:num>
  <w:num w:numId="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54"/>
    <w:rsid w:val="000C50A0"/>
    <w:rsid w:val="000C5468"/>
    <w:rsid w:val="000C547B"/>
    <w:rsid w:val="000C562B"/>
    <w:rsid w:val="000C5731"/>
    <w:rsid w:val="000C5AD2"/>
    <w:rsid w:val="000C5D43"/>
    <w:rsid w:val="000C67B2"/>
    <w:rsid w:val="000C69EC"/>
    <w:rsid w:val="000C7024"/>
    <w:rsid w:val="000C7B91"/>
    <w:rsid w:val="000C7BB7"/>
    <w:rsid w:val="000D003F"/>
    <w:rsid w:val="000D02E0"/>
    <w:rsid w:val="000D0D30"/>
    <w:rsid w:val="000D1051"/>
    <w:rsid w:val="000D14F7"/>
    <w:rsid w:val="000D18B7"/>
    <w:rsid w:val="000D1AE2"/>
    <w:rsid w:val="000D1D98"/>
    <w:rsid w:val="000D24F9"/>
    <w:rsid w:val="000D264E"/>
    <w:rsid w:val="000D3094"/>
    <w:rsid w:val="000D31A7"/>
    <w:rsid w:val="000D32FD"/>
    <w:rsid w:val="000D34FD"/>
    <w:rsid w:val="000D37D9"/>
    <w:rsid w:val="000D39CF"/>
    <w:rsid w:val="000D3A3C"/>
    <w:rsid w:val="000D3B8D"/>
    <w:rsid w:val="000D3DF9"/>
    <w:rsid w:val="000D42ED"/>
    <w:rsid w:val="000D4468"/>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4F"/>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C9D"/>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859"/>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0CD"/>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1D74"/>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53E"/>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A98"/>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396"/>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94"/>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988"/>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628"/>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3EB8"/>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B7A"/>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55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674"/>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E2D"/>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4A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625"/>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401"/>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858"/>
    <w:rsid w:val="005329F0"/>
    <w:rsid w:val="00533083"/>
    <w:rsid w:val="00533284"/>
    <w:rsid w:val="005333DE"/>
    <w:rsid w:val="005337DA"/>
    <w:rsid w:val="005339DD"/>
    <w:rsid w:val="00533A87"/>
    <w:rsid w:val="00533CD9"/>
    <w:rsid w:val="005340E7"/>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56"/>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5E1"/>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20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F"/>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24"/>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6DC"/>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DAD"/>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310"/>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C3"/>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077"/>
    <w:rsid w:val="007262C8"/>
    <w:rsid w:val="0072639E"/>
    <w:rsid w:val="00726615"/>
    <w:rsid w:val="007267FC"/>
    <w:rsid w:val="00726EA7"/>
    <w:rsid w:val="00727026"/>
    <w:rsid w:val="00727104"/>
    <w:rsid w:val="007272C9"/>
    <w:rsid w:val="007274F3"/>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57F34"/>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5"/>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B2D"/>
    <w:rsid w:val="00765BDB"/>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1B1"/>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164"/>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2DFC"/>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D1A"/>
    <w:rsid w:val="00801E1C"/>
    <w:rsid w:val="00801F19"/>
    <w:rsid w:val="008020F5"/>
    <w:rsid w:val="00802EF1"/>
    <w:rsid w:val="0080377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025"/>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F3D"/>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A3E"/>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6E88"/>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EAD"/>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43A"/>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A11"/>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5F9"/>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6E10"/>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D6D"/>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DB3"/>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E68"/>
    <w:rsid w:val="009E339A"/>
    <w:rsid w:val="009E3D3F"/>
    <w:rsid w:val="009E41E2"/>
    <w:rsid w:val="009E42F0"/>
    <w:rsid w:val="009E482A"/>
    <w:rsid w:val="009E49BB"/>
    <w:rsid w:val="009E4AAA"/>
    <w:rsid w:val="009E5027"/>
    <w:rsid w:val="009E52BA"/>
    <w:rsid w:val="009E52C7"/>
    <w:rsid w:val="009E5DA0"/>
    <w:rsid w:val="009E614E"/>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1E18"/>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323"/>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518"/>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581"/>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248"/>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501"/>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E6"/>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72"/>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4A"/>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895"/>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C90"/>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2DF"/>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7CB"/>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1E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AB"/>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19"/>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22E"/>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17BDB"/>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7D8"/>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91E"/>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E8182"/>
  <w15:docId w15:val="{562C00CC-4D9F-4C8E-840A-03222B58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71692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3130017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ragana.krasavc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ko.pop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ragana.krasav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100.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01.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02.xml><?xml version="1.0" encoding="utf-8"?>
<ds:datastoreItem xmlns:ds="http://schemas.openxmlformats.org/officeDocument/2006/customXml" ds:itemID="{BDCC7A8B-1FFE-46C4-BE68-E2507D4D53AF}">
  <ds:schemaRefs>
    <ds:schemaRef ds:uri="http://schemas.openxmlformats.org/officeDocument/2006/bibliography"/>
  </ds:schemaRefs>
</ds:datastoreItem>
</file>

<file path=customXml/itemProps103.xml><?xml version="1.0" encoding="utf-8"?>
<ds:datastoreItem xmlns:ds="http://schemas.openxmlformats.org/officeDocument/2006/customXml" ds:itemID="{09BE9877-BABF-4EE9-8A88-C779BC6AD1FF}">
  <ds:schemaRefs>
    <ds:schemaRef ds:uri="http://schemas.openxmlformats.org/officeDocument/2006/bibliography"/>
  </ds:schemaRefs>
</ds:datastoreItem>
</file>

<file path=customXml/itemProps104.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05.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06.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07.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08.xml><?xml version="1.0" encoding="utf-8"?>
<ds:datastoreItem xmlns:ds="http://schemas.openxmlformats.org/officeDocument/2006/customXml" ds:itemID="{7F0DD0DA-85D7-406C-9AF2-EFD875D5FD02}">
  <ds:schemaRefs>
    <ds:schemaRef ds:uri="http://schemas.openxmlformats.org/officeDocument/2006/bibliography"/>
  </ds:schemaRefs>
</ds:datastoreItem>
</file>

<file path=customXml/itemProps109.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1.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10.xml><?xml version="1.0" encoding="utf-8"?>
<ds:datastoreItem xmlns:ds="http://schemas.openxmlformats.org/officeDocument/2006/customXml" ds:itemID="{F704EABC-8709-4C49-8D1B-3440F304F6C2}">
  <ds:schemaRefs>
    <ds:schemaRef ds:uri="http://schemas.openxmlformats.org/officeDocument/2006/bibliography"/>
  </ds:schemaRefs>
</ds:datastoreItem>
</file>

<file path=customXml/itemProps111.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112.xml><?xml version="1.0" encoding="utf-8"?>
<ds:datastoreItem xmlns:ds="http://schemas.openxmlformats.org/officeDocument/2006/customXml" ds:itemID="{5E5F8B4E-FAF8-4AE4-B2B4-D8034AB09FD8}">
  <ds:schemaRefs>
    <ds:schemaRef ds:uri="http://schemas.openxmlformats.org/officeDocument/2006/bibliography"/>
  </ds:schemaRefs>
</ds:datastoreItem>
</file>

<file path=customXml/itemProps113.xml><?xml version="1.0" encoding="utf-8"?>
<ds:datastoreItem xmlns:ds="http://schemas.openxmlformats.org/officeDocument/2006/customXml" ds:itemID="{1F0E018D-D741-4B95-A6AC-C73011559BD6}">
  <ds:schemaRefs>
    <ds:schemaRef ds:uri="http://schemas.openxmlformats.org/officeDocument/2006/bibliography"/>
  </ds:schemaRefs>
</ds:datastoreItem>
</file>

<file path=customXml/itemProps114.xml><?xml version="1.0" encoding="utf-8"?>
<ds:datastoreItem xmlns:ds="http://schemas.openxmlformats.org/officeDocument/2006/customXml" ds:itemID="{E4D199BA-2143-47C8-B9D9-F48562933F67}">
  <ds:schemaRefs>
    <ds:schemaRef ds:uri="http://schemas.openxmlformats.org/officeDocument/2006/bibliography"/>
  </ds:schemaRefs>
</ds:datastoreItem>
</file>

<file path=customXml/itemProps115.xml><?xml version="1.0" encoding="utf-8"?>
<ds:datastoreItem xmlns:ds="http://schemas.openxmlformats.org/officeDocument/2006/customXml" ds:itemID="{494EBE4B-F3E1-4E78-915B-06F999E3CFC1}">
  <ds:schemaRefs>
    <ds:schemaRef ds:uri="http://schemas.openxmlformats.org/officeDocument/2006/bibliography"/>
  </ds:schemaRefs>
</ds:datastoreItem>
</file>

<file path=customXml/itemProps116.xml><?xml version="1.0" encoding="utf-8"?>
<ds:datastoreItem xmlns:ds="http://schemas.openxmlformats.org/officeDocument/2006/customXml" ds:itemID="{7471C766-0C27-4033-9BFA-AFE2D8217170}">
  <ds:schemaRefs>
    <ds:schemaRef ds:uri="http://schemas.openxmlformats.org/officeDocument/2006/bibliography"/>
  </ds:schemaRefs>
</ds:datastoreItem>
</file>

<file path=customXml/itemProps11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18.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19.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2.xml><?xml version="1.0" encoding="utf-8"?>
<ds:datastoreItem xmlns:ds="http://schemas.openxmlformats.org/officeDocument/2006/customXml" ds:itemID="{AE459738-94AB-442F-9425-9F3EE34202BC}">
  <ds:schemaRefs>
    <ds:schemaRef ds:uri="http://schemas.openxmlformats.org/officeDocument/2006/bibliography"/>
  </ds:schemaRefs>
</ds:datastoreItem>
</file>

<file path=customXml/itemProps12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1.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22.xml><?xml version="1.0" encoding="utf-8"?>
<ds:datastoreItem xmlns:ds="http://schemas.openxmlformats.org/officeDocument/2006/customXml" ds:itemID="{CA91427A-39B4-46CF-B429-0FB9AF74A9AA}">
  <ds:schemaRefs>
    <ds:schemaRef ds:uri="http://schemas.openxmlformats.org/officeDocument/2006/bibliography"/>
  </ds:schemaRefs>
</ds:datastoreItem>
</file>

<file path=customXml/itemProps123.xml><?xml version="1.0" encoding="utf-8"?>
<ds:datastoreItem xmlns:ds="http://schemas.openxmlformats.org/officeDocument/2006/customXml" ds:itemID="{74BE378A-E6E6-4DE8-92E7-DA197033ADD8}">
  <ds:schemaRefs>
    <ds:schemaRef ds:uri="http://schemas.openxmlformats.org/officeDocument/2006/bibliography"/>
  </ds:schemaRefs>
</ds:datastoreItem>
</file>

<file path=customXml/itemProps124.xml><?xml version="1.0" encoding="utf-8"?>
<ds:datastoreItem xmlns:ds="http://schemas.openxmlformats.org/officeDocument/2006/customXml" ds:itemID="{EA499417-AB52-44BE-9A91-7AD82ED8A717}">
  <ds:schemaRefs>
    <ds:schemaRef ds:uri="http://schemas.openxmlformats.org/officeDocument/2006/bibliography"/>
  </ds:schemaRefs>
</ds:datastoreItem>
</file>

<file path=customXml/itemProps125.xml><?xml version="1.0" encoding="utf-8"?>
<ds:datastoreItem xmlns:ds="http://schemas.openxmlformats.org/officeDocument/2006/customXml" ds:itemID="{BDD9A1AC-86BE-406E-9555-191CB015FDF5}">
  <ds:schemaRefs>
    <ds:schemaRef ds:uri="http://schemas.openxmlformats.org/officeDocument/2006/bibliography"/>
  </ds:schemaRefs>
</ds:datastoreItem>
</file>

<file path=customXml/itemProps126.xml><?xml version="1.0" encoding="utf-8"?>
<ds:datastoreItem xmlns:ds="http://schemas.openxmlformats.org/officeDocument/2006/customXml" ds:itemID="{297B3964-8355-45CF-B9D0-7774F22D50DB}">
  <ds:schemaRefs>
    <ds:schemaRef ds:uri="http://schemas.openxmlformats.org/officeDocument/2006/bibliography"/>
  </ds:schemaRefs>
</ds:datastoreItem>
</file>

<file path=customXml/itemProps127.xml><?xml version="1.0" encoding="utf-8"?>
<ds:datastoreItem xmlns:ds="http://schemas.openxmlformats.org/officeDocument/2006/customXml" ds:itemID="{B5027941-E68A-41B5-B7A3-99C75FDCA2CB}">
  <ds:schemaRefs>
    <ds:schemaRef ds:uri="http://schemas.openxmlformats.org/officeDocument/2006/bibliography"/>
  </ds:schemaRefs>
</ds:datastoreItem>
</file>

<file path=customXml/itemProps128.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29.xml><?xml version="1.0" encoding="utf-8"?>
<ds:datastoreItem xmlns:ds="http://schemas.openxmlformats.org/officeDocument/2006/customXml" ds:itemID="{50372EDE-853A-41DD-BED2-7684E1F5FC78}">
  <ds:schemaRefs>
    <ds:schemaRef ds:uri="http://schemas.openxmlformats.org/officeDocument/2006/bibliography"/>
  </ds:schemaRefs>
</ds:datastoreItem>
</file>

<file path=customXml/itemProps13.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30.xml><?xml version="1.0" encoding="utf-8"?>
<ds:datastoreItem xmlns:ds="http://schemas.openxmlformats.org/officeDocument/2006/customXml" ds:itemID="{6E2B8D7E-EA51-4759-A1C9-874E88F82DAC}">
  <ds:schemaRefs>
    <ds:schemaRef ds:uri="http://schemas.openxmlformats.org/officeDocument/2006/bibliography"/>
  </ds:schemaRefs>
</ds:datastoreItem>
</file>

<file path=customXml/itemProps131.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32.xml><?xml version="1.0" encoding="utf-8"?>
<ds:datastoreItem xmlns:ds="http://schemas.openxmlformats.org/officeDocument/2006/customXml" ds:itemID="{95AD0D28-4084-41F5-9072-F90D899655A1}">
  <ds:schemaRefs>
    <ds:schemaRef ds:uri="http://schemas.openxmlformats.org/officeDocument/2006/bibliography"/>
  </ds:schemaRefs>
</ds:datastoreItem>
</file>

<file path=customXml/itemProps133.xml><?xml version="1.0" encoding="utf-8"?>
<ds:datastoreItem xmlns:ds="http://schemas.openxmlformats.org/officeDocument/2006/customXml" ds:itemID="{00E897D9-C818-4492-8FF1-509AF26C00A5}">
  <ds:schemaRefs>
    <ds:schemaRef ds:uri="http://schemas.openxmlformats.org/officeDocument/2006/bibliography"/>
  </ds:schemaRefs>
</ds:datastoreItem>
</file>

<file path=customXml/itemProps134.xml><?xml version="1.0" encoding="utf-8"?>
<ds:datastoreItem xmlns:ds="http://schemas.openxmlformats.org/officeDocument/2006/customXml" ds:itemID="{CDD042DC-14FD-40C7-AEB3-740809351040}">
  <ds:schemaRefs>
    <ds:schemaRef ds:uri="http://schemas.openxmlformats.org/officeDocument/2006/bibliography"/>
  </ds:schemaRefs>
</ds:datastoreItem>
</file>

<file path=customXml/itemProps135.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36.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137.xml><?xml version="1.0" encoding="utf-8"?>
<ds:datastoreItem xmlns:ds="http://schemas.openxmlformats.org/officeDocument/2006/customXml" ds:itemID="{FE241C20-5C9A-43E7-B011-34FD6CE8739F}">
  <ds:schemaRefs>
    <ds:schemaRef ds:uri="http://schemas.openxmlformats.org/officeDocument/2006/bibliography"/>
  </ds:schemaRefs>
</ds:datastoreItem>
</file>

<file path=customXml/itemProps138.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139.xml><?xml version="1.0" encoding="utf-8"?>
<ds:datastoreItem xmlns:ds="http://schemas.openxmlformats.org/officeDocument/2006/customXml" ds:itemID="{44C167F0-AA7F-4958-805C-D43727D2452D}">
  <ds:schemaRefs>
    <ds:schemaRef ds:uri="http://schemas.openxmlformats.org/officeDocument/2006/bibliography"/>
  </ds:schemaRefs>
</ds:datastoreItem>
</file>

<file path=customXml/itemProps14.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40.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41.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142.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43.xml><?xml version="1.0" encoding="utf-8"?>
<ds:datastoreItem xmlns:ds="http://schemas.openxmlformats.org/officeDocument/2006/customXml" ds:itemID="{CB7F0041-6A0B-4099-ADCE-42997D876C02}">
  <ds:schemaRefs>
    <ds:schemaRef ds:uri="http://schemas.openxmlformats.org/officeDocument/2006/bibliography"/>
  </ds:schemaRefs>
</ds:datastoreItem>
</file>

<file path=customXml/itemProps144.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45.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46.xml><?xml version="1.0" encoding="utf-8"?>
<ds:datastoreItem xmlns:ds="http://schemas.openxmlformats.org/officeDocument/2006/customXml" ds:itemID="{C11A88CF-E9B3-4E60-89C0-B71D751EFF9C}">
  <ds:schemaRefs>
    <ds:schemaRef ds:uri="http://schemas.openxmlformats.org/officeDocument/2006/bibliography"/>
  </ds:schemaRefs>
</ds:datastoreItem>
</file>

<file path=customXml/itemProps147.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48.xml><?xml version="1.0" encoding="utf-8"?>
<ds:datastoreItem xmlns:ds="http://schemas.openxmlformats.org/officeDocument/2006/customXml" ds:itemID="{4B78DFD5-8A5B-4CE1-8C55-181063FD7478}">
  <ds:schemaRefs>
    <ds:schemaRef ds:uri="http://schemas.openxmlformats.org/officeDocument/2006/bibliography"/>
  </ds:schemaRefs>
</ds:datastoreItem>
</file>

<file path=customXml/itemProps149.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5.xml><?xml version="1.0" encoding="utf-8"?>
<ds:datastoreItem xmlns:ds="http://schemas.openxmlformats.org/officeDocument/2006/customXml" ds:itemID="{C452370B-1A48-40F2-9F59-081C4DBEFFFF}">
  <ds:schemaRefs>
    <ds:schemaRef ds:uri="http://schemas.openxmlformats.org/officeDocument/2006/bibliography"/>
  </ds:schemaRefs>
</ds:datastoreItem>
</file>

<file path=customXml/itemProps150.xml><?xml version="1.0" encoding="utf-8"?>
<ds:datastoreItem xmlns:ds="http://schemas.openxmlformats.org/officeDocument/2006/customXml" ds:itemID="{E9C6B67E-AAD6-4FB6-8B0E-C7DB1524A2E6}">
  <ds:schemaRefs>
    <ds:schemaRef ds:uri="http://schemas.openxmlformats.org/officeDocument/2006/bibliography"/>
  </ds:schemaRefs>
</ds:datastoreItem>
</file>

<file path=customXml/itemProps151.xml><?xml version="1.0" encoding="utf-8"?>
<ds:datastoreItem xmlns:ds="http://schemas.openxmlformats.org/officeDocument/2006/customXml" ds:itemID="{ADD4A1F9-676C-4CD1-A166-6F31A67B256F}">
  <ds:schemaRefs>
    <ds:schemaRef ds:uri="http://schemas.openxmlformats.org/officeDocument/2006/bibliography"/>
  </ds:schemaRefs>
</ds:datastoreItem>
</file>

<file path=customXml/itemProps152.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53.xml><?xml version="1.0" encoding="utf-8"?>
<ds:datastoreItem xmlns:ds="http://schemas.openxmlformats.org/officeDocument/2006/customXml" ds:itemID="{1F953008-7DD9-4913-8EE7-E1D2E7DBBEA7}">
  <ds:schemaRefs>
    <ds:schemaRef ds:uri="http://schemas.openxmlformats.org/officeDocument/2006/bibliography"/>
  </ds:schemaRefs>
</ds:datastoreItem>
</file>

<file path=customXml/itemProps154.xml><?xml version="1.0" encoding="utf-8"?>
<ds:datastoreItem xmlns:ds="http://schemas.openxmlformats.org/officeDocument/2006/customXml" ds:itemID="{2CC1245D-D4C0-467D-BFEB-85DCA42AB6C3}">
  <ds:schemaRefs>
    <ds:schemaRef ds:uri="http://schemas.openxmlformats.org/officeDocument/2006/bibliography"/>
  </ds:schemaRefs>
</ds:datastoreItem>
</file>

<file path=customXml/itemProps155.xml><?xml version="1.0" encoding="utf-8"?>
<ds:datastoreItem xmlns:ds="http://schemas.openxmlformats.org/officeDocument/2006/customXml" ds:itemID="{49F9D3ED-D7AE-429F-AACE-B4AD450348CE}">
  <ds:schemaRefs>
    <ds:schemaRef ds:uri="http://schemas.openxmlformats.org/officeDocument/2006/bibliography"/>
  </ds:schemaRefs>
</ds:datastoreItem>
</file>

<file path=customXml/itemProps156.xml><?xml version="1.0" encoding="utf-8"?>
<ds:datastoreItem xmlns:ds="http://schemas.openxmlformats.org/officeDocument/2006/customXml" ds:itemID="{706B1456-2B09-4012-9BCC-C168A1844C5A}">
  <ds:schemaRefs>
    <ds:schemaRef ds:uri="http://schemas.openxmlformats.org/officeDocument/2006/bibliography"/>
  </ds:schemaRefs>
</ds:datastoreItem>
</file>

<file path=customXml/itemProps157.xml><?xml version="1.0" encoding="utf-8"?>
<ds:datastoreItem xmlns:ds="http://schemas.openxmlformats.org/officeDocument/2006/customXml" ds:itemID="{6F958657-A333-483D-AA9C-A1D039633E16}">
  <ds:schemaRefs>
    <ds:schemaRef ds:uri="http://schemas.openxmlformats.org/officeDocument/2006/bibliography"/>
  </ds:schemaRefs>
</ds:datastoreItem>
</file>

<file path=customXml/itemProps16.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17.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9.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2.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20.xml><?xml version="1.0" encoding="utf-8"?>
<ds:datastoreItem xmlns:ds="http://schemas.openxmlformats.org/officeDocument/2006/customXml" ds:itemID="{3E69383A-BE0D-4ABE-85C3-FF9ED802421B}">
  <ds:schemaRefs>
    <ds:schemaRef ds:uri="http://schemas.openxmlformats.org/officeDocument/2006/bibliography"/>
  </ds:schemaRefs>
</ds:datastoreItem>
</file>

<file path=customXml/itemProps21.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22.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23.xml><?xml version="1.0" encoding="utf-8"?>
<ds:datastoreItem xmlns:ds="http://schemas.openxmlformats.org/officeDocument/2006/customXml" ds:itemID="{F5EBF9D7-8DBD-4627-8DBA-8C11C3EDD511}">
  <ds:schemaRefs>
    <ds:schemaRef ds:uri="http://schemas.openxmlformats.org/officeDocument/2006/bibliography"/>
  </ds:schemaRefs>
</ds:datastoreItem>
</file>

<file path=customXml/itemProps24.xml><?xml version="1.0" encoding="utf-8"?>
<ds:datastoreItem xmlns:ds="http://schemas.openxmlformats.org/officeDocument/2006/customXml" ds:itemID="{7E0B16C0-2633-40EC-BBF6-ABB27A706C4A}">
  <ds:schemaRefs>
    <ds:schemaRef ds:uri="http://schemas.openxmlformats.org/officeDocument/2006/bibliography"/>
  </ds:schemaRefs>
</ds:datastoreItem>
</file>

<file path=customXml/itemProps25.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26.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27.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28.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29.xml><?xml version="1.0" encoding="utf-8"?>
<ds:datastoreItem xmlns:ds="http://schemas.openxmlformats.org/officeDocument/2006/customXml" ds:itemID="{65DD944E-D96D-408C-BFFA-7FCC73A32BF7}">
  <ds:schemaRefs>
    <ds:schemaRef ds:uri="http://schemas.openxmlformats.org/officeDocument/2006/bibliography"/>
  </ds:schemaRefs>
</ds:datastoreItem>
</file>

<file path=customXml/itemProps3.xml><?xml version="1.0" encoding="utf-8"?>
<ds:datastoreItem xmlns:ds="http://schemas.openxmlformats.org/officeDocument/2006/customXml" ds:itemID="{2E75709F-7014-4705-BB9C-3B34A6F0161C}">
  <ds:schemaRefs>
    <ds:schemaRef ds:uri="http://schemas.openxmlformats.org/officeDocument/2006/bibliography"/>
  </ds:schemaRefs>
</ds:datastoreItem>
</file>

<file path=customXml/itemProps30.xml><?xml version="1.0" encoding="utf-8"?>
<ds:datastoreItem xmlns:ds="http://schemas.openxmlformats.org/officeDocument/2006/customXml" ds:itemID="{C976CFD6-5C43-4DED-B03C-3169FCC4FF98}">
  <ds:schemaRefs>
    <ds:schemaRef ds:uri="http://schemas.openxmlformats.org/officeDocument/2006/bibliography"/>
  </ds:schemaRefs>
</ds:datastoreItem>
</file>

<file path=customXml/itemProps31.xml><?xml version="1.0" encoding="utf-8"?>
<ds:datastoreItem xmlns:ds="http://schemas.openxmlformats.org/officeDocument/2006/customXml" ds:itemID="{972C2489-C64F-4ED5-8697-26F023C16184}">
  <ds:schemaRefs>
    <ds:schemaRef ds:uri="http://schemas.openxmlformats.org/officeDocument/2006/bibliography"/>
  </ds:schemaRefs>
</ds:datastoreItem>
</file>

<file path=customXml/itemProps32.xml><?xml version="1.0" encoding="utf-8"?>
<ds:datastoreItem xmlns:ds="http://schemas.openxmlformats.org/officeDocument/2006/customXml" ds:itemID="{DB9C0598-742D-4D01-B085-8B24419AB256}">
  <ds:schemaRefs>
    <ds:schemaRef ds:uri="http://schemas.openxmlformats.org/officeDocument/2006/bibliography"/>
  </ds:schemaRefs>
</ds:datastoreItem>
</file>

<file path=customXml/itemProps33.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34.xml><?xml version="1.0" encoding="utf-8"?>
<ds:datastoreItem xmlns:ds="http://schemas.openxmlformats.org/officeDocument/2006/customXml" ds:itemID="{57FA9E16-0E67-4070-BAF2-EC0EBF5F1512}">
  <ds:schemaRefs>
    <ds:schemaRef ds:uri="http://schemas.openxmlformats.org/officeDocument/2006/bibliography"/>
  </ds:schemaRefs>
</ds:datastoreItem>
</file>

<file path=customXml/itemProps35.xml><?xml version="1.0" encoding="utf-8"?>
<ds:datastoreItem xmlns:ds="http://schemas.openxmlformats.org/officeDocument/2006/customXml" ds:itemID="{ECFFB50D-15D2-45C3-B59F-B50CF25C3A8D}">
  <ds:schemaRefs>
    <ds:schemaRef ds:uri="http://schemas.openxmlformats.org/officeDocument/2006/bibliography"/>
  </ds:schemaRefs>
</ds:datastoreItem>
</file>

<file path=customXml/itemProps36.xml><?xml version="1.0" encoding="utf-8"?>
<ds:datastoreItem xmlns:ds="http://schemas.openxmlformats.org/officeDocument/2006/customXml" ds:itemID="{4D79EDAE-7D5B-45D5-A47D-7FE8962716C8}">
  <ds:schemaRefs>
    <ds:schemaRef ds:uri="http://schemas.openxmlformats.org/officeDocument/2006/bibliography"/>
  </ds:schemaRefs>
</ds:datastoreItem>
</file>

<file path=customXml/itemProps37.xml><?xml version="1.0" encoding="utf-8"?>
<ds:datastoreItem xmlns:ds="http://schemas.openxmlformats.org/officeDocument/2006/customXml" ds:itemID="{916D2470-171E-47A4-89CD-F07E58E04110}">
  <ds:schemaRefs>
    <ds:schemaRef ds:uri="http://schemas.openxmlformats.org/officeDocument/2006/bibliography"/>
  </ds:schemaRefs>
</ds:datastoreItem>
</file>

<file path=customXml/itemProps38.xml><?xml version="1.0" encoding="utf-8"?>
<ds:datastoreItem xmlns:ds="http://schemas.openxmlformats.org/officeDocument/2006/customXml" ds:itemID="{3641D45D-34C2-467F-8800-571CB99C2470}">
  <ds:schemaRefs>
    <ds:schemaRef ds:uri="http://schemas.openxmlformats.org/officeDocument/2006/bibliography"/>
  </ds:schemaRefs>
</ds:datastoreItem>
</file>

<file path=customXml/itemProps39.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4.xml><?xml version="1.0" encoding="utf-8"?>
<ds:datastoreItem xmlns:ds="http://schemas.openxmlformats.org/officeDocument/2006/customXml" ds:itemID="{0E2ED468-2A23-471E-A808-937510714339}">
  <ds:schemaRefs>
    <ds:schemaRef ds:uri="http://schemas.openxmlformats.org/officeDocument/2006/bibliography"/>
  </ds:schemaRefs>
</ds:datastoreItem>
</file>

<file path=customXml/itemProps40.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41.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42.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43.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44.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45.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46.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47.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48.xml><?xml version="1.0" encoding="utf-8"?>
<ds:datastoreItem xmlns:ds="http://schemas.openxmlformats.org/officeDocument/2006/customXml" ds:itemID="{219A999A-5CE5-461C-BD2C-21389F36CFFE}">
  <ds:schemaRefs>
    <ds:schemaRef ds:uri="http://schemas.openxmlformats.org/officeDocument/2006/bibliography"/>
  </ds:schemaRefs>
</ds:datastoreItem>
</file>

<file path=customXml/itemProps49.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5.xml><?xml version="1.0" encoding="utf-8"?>
<ds:datastoreItem xmlns:ds="http://schemas.openxmlformats.org/officeDocument/2006/customXml" ds:itemID="{D9D66B8F-D291-4C00-900B-DFE395CD66D9}">
  <ds:schemaRefs>
    <ds:schemaRef ds:uri="http://schemas.openxmlformats.org/officeDocument/2006/bibliography"/>
  </ds:schemaRefs>
</ds:datastoreItem>
</file>

<file path=customXml/itemProps50.xml><?xml version="1.0" encoding="utf-8"?>
<ds:datastoreItem xmlns:ds="http://schemas.openxmlformats.org/officeDocument/2006/customXml" ds:itemID="{B5EFB159-8F55-416B-8AA9-C9351B8BA83B}">
  <ds:schemaRefs>
    <ds:schemaRef ds:uri="http://schemas.openxmlformats.org/officeDocument/2006/bibliography"/>
  </ds:schemaRefs>
</ds:datastoreItem>
</file>

<file path=customXml/itemProps51.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52.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53.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54.xml><?xml version="1.0" encoding="utf-8"?>
<ds:datastoreItem xmlns:ds="http://schemas.openxmlformats.org/officeDocument/2006/customXml" ds:itemID="{F5F90EEC-35E7-469C-9C3E-00ABEF5F8EB5}">
  <ds:schemaRefs>
    <ds:schemaRef ds:uri="http://schemas.openxmlformats.org/officeDocument/2006/bibliography"/>
  </ds:schemaRefs>
</ds:datastoreItem>
</file>

<file path=customXml/itemProps55.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56.xml><?xml version="1.0" encoding="utf-8"?>
<ds:datastoreItem xmlns:ds="http://schemas.openxmlformats.org/officeDocument/2006/customXml" ds:itemID="{388B4BF9-B890-4013-8101-D099B774200B}">
  <ds:schemaRefs>
    <ds:schemaRef ds:uri="http://schemas.openxmlformats.org/officeDocument/2006/bibliography"/>
  </ds:schemaRefs>
</ds:datastoreItem>
</file>

<file path=customXml/itemProps57.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58.xml><?xml version="1.0" encoding="utf-8"?>
<ds:datastoreItem xmlns:ds="http://schemas.openxmlformats.org/officeDocument/2006/customXml" ds:itemID="{1F7C3F3D-8C7B-48E0-8FEE-7B4C26846831}">
  <ds:schemaRefs>
    <ds:schemaRef ds:uri="http://schemas.openxmlformats.org/officeDocument/2006/bibliography"/>
  </ds:schemaRefs>
</ds:datastoreItem>
</file>

<file path=customXml/itemProps59.xml><?xml version="1.0" encoding="utf-8"?>
<ds:datastoreItem xmlns:ds="http://schemas.openxmlformats.org/officeDocument/2006/customXml" ds:itemID="{A2DC5632-0941-4A76-B50B-34694EEE4281}">
  <ds:schemaRefs>
    <ds:schemaRef ds:uri="http://schemas.openxmlformats.org/officeDocument/2006/bibliography"/>
  </ds:schemaRefs>
</ds:datastoreItem>
</file>

<file path=customXml/itemProps6.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60.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61.xml><?xml version="1.0" encoding="utf-8"?>
<ds:datastoreItem xmlns:ds="http://schemas.openxmlformats.org/officeDocument/2006/customXml" ds:itemID="{90BE3655-9C5E-490D-9418-A0FBAA1AE09A}">
  <ds:schemaRefs>
    <ds:schemaRef ds:uri="http://schemas.openxmlformats.org/officeDocument/2006/bibliography"/>
  </ds:schemaRefs>
</ds:datastoreItem>
</file>

<file path=customXml/itemProps62.xml><?xml version="1.0" encoding="utf-8"?>
<ds:datastoreItem xmlns:ds="http://schemas.openxmlformats.org/officeDocument/2006/customXml" ds:itemID="{F9211E1B-FFD5-4AB7-ABD7-0121BF160078}">
  <ds:schemaRefs>
    <ds:schemaRef ds:uri="http://schemas.openxmlformats.org/officeDocument/2006/bibliography"/>
  </ds:schemaRefs>
</ds:datastoreItem>
</file>

<file path=customXml/itemProps6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4.xml><?xml version="1.0" encoding="utf-8"?>
<ds:datastoreItem xmlns:ds="http://schemas.openxmlformats.org/officeDocument/2006/customXml" ds:itemID="{4F77391E-79A1-4FB0-A197-C3517B6D9807}">
  <ds:schemaRefs>
    <ds:schemaRef ds:uri="http://schemas.openxmlformats.org/officeDocument/2006/bibliography"/>
  </ds:schemaRefs>
</ds:datastoreItem>
</file>

<file path=customXml/itemProps65.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66.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67.xml><?xml version="1.0" encoding="utf-8"?>
<ds:datastoreItem xmlns:ds="http://schemas.openxmlformats.org/officeDocument/2006/customXml" ds:itemID="{BE64CE0F-35C5-46B1-B423-8F2D7ED45716}">
  <ds:schemaRefs>
    <ds:schemaRef ds:uri="http://schemas.openxmlformats.org/officeDocument/2006/bibliography"/>
  </ds:schemaRefs>
</ds:datastoreItem>
</file>

<file path=customXml/itemProps68.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69.xml><?xml version="1.0" encoding="utf-8"?>
<ds:datastoreItem xmlns:ds="http://schemas.openxmlformats.org/officeDocument/2006/customXml" ds:itemID="{87B4505C-CF9C-486A-BA33-F76C675B55BD}">
  <ds:schemaRefs>
    <ds:schemaRef ds:uri="http://schemas.openxmlformats.org/officeDocument/2006/bibliography"/>
  </ds:schemaRefs>
</ds:datastoreItem>
</file>

<file path=customXml/itemProps7.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70.xml><?xml version="1.0" encoding="utf-8"?>
<ds:datastoreItem xmlns:ds="http://schemas.openxmlformats.org/officeDocument/2006/customXml" ds:itemID="{3016CDD2-D26E-4438-81A1-70BDBE4EBD85}">
  <ds:schemaRefs>
    <ds:schemaRef ds:uri="http://schemas.openxmlformats.org/officeDocument/2006/bibliography"/>
  </ds:schemaRefs>
</ds:datastoreItem>
</file>

<file path=customXml/itemProps71.xml><?xml version="1.0" encoding="utf-8"?>
<ds:datastoreItem xmlns:ds="http://schemas.openxmlformats.org/officeDocument/2006/customXml" ds:itemID="{70EC6792-001F-4E6D-AE9D-97F8FFE0FF46}">
  <ds:schemaRefs>
    <ds:schemaRef ds:uri="http://schemas.openxmlformats.org/officeDocument/2006/bibliography"/>
  </ds:schemaRefs>
</ds:datastoreItem>
</file>

<file path=customXml/itemProps72.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73.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74.xml><?xml version="1.0" encoding="utf-8"?>
<ds:datastoreItem xmlns:ds="http://schemas.openxmlformats.org/officeDocument/2006/customXml" ds:itemID="{D896CDDE-9B11-4ADD-AEB5-158B4C4F5041}">
  <ds:schemaRefs>
    <ds:schemaRef ds:uri="http://schemas.openxmlformats.org/officeDocument/2006/bibliography"/>
  </ds:schemaRefs>
</ds:datastoreItem>
</file>

<file path=customXml/itemProps75.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76.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77.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78.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79.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8.xml><?xml version="1.0" encoding="utf-8"?>
<ds:datastoreItem xmlns:ds="http://schemas.openxmlformats.org/officeDocument/2006/customXml" ds:itemID="{63A55D3B-22F6-482F-9E1C-0575FE7AE8B8}">
  <ds:schemaRefs>
    <ds:schemaRef ds:uri="http://schemas.openxmlformats.org/officeDocument/2006/bibliography"/>
  </ds:schemaRefs>
</ds:datastoreItem>
</file>

<file path=customXml/itemProps80.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81.xml><?xml version="1.0" encoding="utf-8"?>
<ds:datastoreItem xmlns:ds="http://schemas.openxmlformats.org/officeDocument/2006/customXml" ds:itemID="{1578D03C-53B6-4A3E-B84B-F5FF42FAB819}">
  <ds:schemaRefs>
    <ds:schemaRef ds:uri="http://schemas.openxmlformats.org/officeDocument/2006/bibliography"/>
  </ds:schemaRefs>
</ds:datastoreItem>
</file>

<file path=customXml/itemProps82.xml><?xml version="1.0" encoding="utf-8"?>
<ds:datastoreItem xmlns:ds="http://schemas.openxmlformats.org/officeDocument/2006/customXml" ds:itemID="{1F567C8A-FFA3-4F63-AD0B-F072FAC5A2E2}">
  <ds:schemaRefs>
    <ds:schemaRef ds:uri="http://schemas.openxmlformats.org/officeDocument/2006/bibliography"/>
  </ds:schemaRefs>
</ds:datastoreItem>
</file>

<file path=customXml/itemProps83.xml><?xml version="1.0" encoding="utf-8"?>
<ds:datastoreItem xmlns:ds="http://schemas.openxmlformats.org/officeDocument/2006/customXml" ds:itemID="{D639E3BC-4698-4E51-89CA-A56633BBB56D}">
  <ds:schemaRefs>
    <ds:schemaRef ds:uri="http://schemas.openxmlformats.org/officeDocument/2006/bibliography"/>
  </ds:schemaRefs>
</ds:datastoreItem>
</file>

<file path=customXml/itemProps84.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85.xml><?xml version="1.0" encoding="utf-8"?>
<ds:datastoreItem xmlns:ds="http://schemas.openxmlformats.org/officeDocument/2006/customXml" ds:itemID="{0DAF8284-11ED-4A7C-9D9A-DBE27F12701A}">
  <ds:schemaRefs>
    <ds:schemaRef ds:uri="http://schemas.openxmlformats.org/officeDocument/2006/bibliography"/>
  </ds:schemaRefs>
</ds:datastoreItem>
</file>

<file path=customXml/itemProps86.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87.xml><?xml version="1.0" encoding="utf-8"?>
<ds:datastoreItem xmlns:ds="http://schemas.openxmlformats.org/officeDocument/2006/customXml" ds:itemID="{1F803EF4-0E30-4574-BF46-B78BBAC02309}">
  <ds:schemaRefs>
    <ds:schemaRef ds:uri="http://schemas.openxmlformats.org/officeDocument/2006/bibliography"/>
  </ds:schemaRefs>
</ds:datastoreItem>
</file>

<file path=customXml/itemProps88.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89.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9.xml><?xml version="1.0" encoding="utf-8"?>
<ds:datastoreItem xmlns:ds="http://schemas.openxmlformats.org/officeDocument/2006/customXml" ds:itemID="{9AC4F790-F5A6-4ED3-BE72-CDE8485801BA}">
  <ds:schemaRefs>
    <ds:schemaRef ds:uri="http://schemas.openxmlformats.org/officeDocument/2006/bibliography"/>
  </ds:schemaRefs>
</ds:datastoreItem>
</file>

<file path=customXml/itemProps90.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91.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92.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93.xml><?xml version="1.0" encoding="utf-8"?>
<ds:datastoreItem xmlns:ds="http://schemas.openxmlformats.org/officeDocument/2006/customXml" ds:itemID="{389965D0-30A5-4C36-A429-8315A56B559B}">
  <ds:schemaRefs>
    <ds:schemaRef ds:uri="http://schemas.openxmlformats.org/officeDocument/2006/bibliography"/>
  </ds:schemaRefs>
</ds:datastoreItem>
</file>

<file path=customXml/itemProps94.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95.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96.xml><?xml version="1.0" encoding="utf-8"?>
<ds:datastoreItem xmlns:ds="http://schemas.openxmlformats.org/officeDocument/2006/customXml" ds:itemID="{12A835DA-F967-409E-8D2D-015DC9A6397B}">
  <ds:schemaRefs>
    <ds:schemaRef ds:uri="http://schemas.openxmlformats.org/officeDocument/2006/bibliography"/>
  </ds:schemaRefs>
</ds:datastoreItem>
</file>

<file path=customXml/itemProps97.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98.xml><?xml version="1.0" encoding="utf-8"?>
<ds:datastoreItem xmlns:ds="http://schemas.openxmlformats.org/officeDocument/2006/customXml" ds:itemID="{89122EA8-E3EE-4097-92E3-86DBC12253FB}">
  <ds:schemaRefs>
    <ds:schemaRef ds:uri="http://schemas.openxmlformats.org/officeDocument/2006/bibliography"/>
  </ds:schemaRefs>
</ds:datastoreItem>
</file>

<file path=customXml/itemProps99.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Pages>
  <Words>24172</Words>
  <Characters>137784</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161633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Dragana Krasavcic</cp:lastModifiedBy>
  <cp:revision>68</cp:revision>
  <cp:lastPrinted>2018-03-26T06:03:00Z</cp:lastPrinted>
  <dcterms:created xsi:type="dcterms:W3CDTF">2016-03-21T12:33:00Z</dcterms:created>
  <dcterms:modified xsi:type="dcterms:W3CDTF">2018-04-05T11:55:00Z</dcterms:modified>
</cp:coreProperties>
</file>