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E30A33">
        <w:rPr>
          <w:rFonts w:cs="Arial"/>
          <w:b/>
        </w:rPr>
        <w:t>0</w:t>
      </w:r>
      <w:r w:rsidR="00A63AC2">
        <w:rPr>
          <w:rFonts w:cs="Arial"/>
          <w:b/>
          <w:lang w:val="sr-Cyrl-RS"/>
        </w:rPr>
        <w:t>70</w:t>
      </w:r>
      <w:r w:rsidR="00A63AC2">
        <w:rPr>
          <w:rFonts w:cs="Arial"/>
          <w:b/>
        </w:rPr>
        <w:t>1</w:t>
      </w:r>
      <w:r w:rsidR="00B36923">
        <w:rPr>
          <w:rFonts w:cs="Arial"/>
          <w:b/>
          <w:lang w:val="sr-Cyrl-RS"/>
        </w:rPr>
        <w:t>/20</w:t>
      </w:r>
      <w:r w:rsidR="00B36923">
        <w:rPr>
          <w:rFonts w:cs="Arial"/>
          <w:b/>
        </w:rPr>
        <w:t>18</w:t>
      </w:r>
      <w:r w:rsidR="00BA18C3">
        <w:rPr>
          <w:rFonts w:cs="Arial"/>
          <w:b/>
          <w:lang w:val="sr-Cyrl-RS"/>
        </w:rPr>
        <w:t>(</w:t>
      </w:r>
      <w:r w:rsidR="00A63AC2">
        <w:rPr>
          <w:rFonts w:cs="Arial"/>
          <w:b/>
        </w:rPr>
        <w:t>531</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A63AC2" w:rsidP="00A63AC2">
      <w:pPr>
        <w:tabs>
          <w:tab w:val="left" w:pos="3837"/>
        </w:tabs>
        <w:jc w:val="center"/>
        <w:rPr>
          <w:rFonts w:eastAsia="Arial Unicode MS" w:cs="Arial"/>
          <w:b/>
          <w:kern w:val="2"/>
        </w:rPr>
      </w:pPr>
      <w:r w:rsidRPr="00A63AC2">
        <w:rPr>
          <w:rFonts w:cs="Arial"/>
          <w:b/>
          <w:bCs/>
          <w:lang w:val="sr-Cyrl-RS" w:eastAsia="ar-SA"/>
        </w:rPr>
        <w:t>Текуће одржавање млинова ТЕНТ А1-А6</w:t>
      </w:r>
    </w:p>
    <w:p w:rsidR="00150FCE" w:rsidRDefault="00D23DE1" w:rsidP="000433DA">
      <w:pPr>
        <w:rPr>
          <w:rFonts w:eastAsia="Arial Unicode MS" w:cs="Arial"/>
          <w:b/>
          <w:kern w:val="2"/>
          <w:sz w:val="24"/>
          <w:szCs w:val="24"/>
          <w:lang w:val="ru-RU"/>
        </w:rPr>
      </w:pPr>
      <w:r w:rsidRPr="00D23DE1">
        <w:rPr>
          <w:rFonts w:eastAsia="Arial Unicode MS" w:cs="Arial"/>
          <w:b/>
          <w:kern w:val="2"/>
          <w:sz w:val="24"/>
          <w:szCs w:val="24"/>
          <w:lang w:val="ru-RU"/>
        </w:rPr>
        <w:t xml:space="preserve">                                                                              </w:t>
      </w:r>
      <w:r w:rsidRPr="00D23DE1">
        <w:rPr>
          <w:rFonts w:eastAsia="Arial Unicode MS" w:cs="Arial"/>
          <w:b/>
          <w:kern w:val="2"/>
          <w:sz w:val="24"/>
          <w:szCs w:val="24"/>
        </w:rPr>
        <w:t xml:space="preserve">  </w:t>
      </w:r>
      <w:r w:rsidRPr="00D23DE1">
        <w:rPr>
          <w:rFonts w:eastAsia="Arial Unicode MS" w:cs="Arial"/>
          <w:b/>
          <w:kern w:val="2"/>
          <w:sz w:val="24"/>
          <w:szCs w:val="24"/>
          <w:lang w:val="ru-RU"/>
        </w:rPr>
        <w:t xml:space="preserve">    </w:t>
      </w: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Default="000433DA" w:rsidP="000433DA">
      <w:pPr>
        <w:rPr>
          <w:rFonts w:eastAsia="Arial Unicode MS" w:cs="Arial"/>
          <w:b/>
          <w:kern w:val="2"/>
          <w:sz w:val="24"/>
          <w:szCs w:val="24"/>
          <w:lang w:val="ru-RU"/>
        </w:rPr>
      </w:pPr>
    </w:p>
    <w:p w:rsidR="000433DA" w:rsidRPr="00D23DE1" w:rsidRDefault="000433DA" w:rsidP="000433DA">
      <w:pPr>
        <w:rPr>
          <w:rFonts w:cs="Arial"/>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A63AC2" w:rsidRDefault="00E13FFC" w:rsidP="00E13FFC">
      <w:pPr>
        <w:spacing w:before="0"/>
        <w:jc w:val="center"/>
        <w:rPr>
          <w:rFonts w:eastAsia="Arial Unicode MS" w:cs="Arial"/>
          <w:kern w:val="2"/>
          <w:sz w:val="24"/>
          <w:szCs w:val="24"/>
          <w:lang w:val="ru-RU"/>
        </w:rPr>
      </w:pPr>
      <w:r w:rsidRPr="00A63AC2">
        <w:rPr>
          <w:rFonts w:eastAsia="Arial Unicode MS" w:cs="Arial"/>
          <w:kern w:val="2"/>
          <w:sz w:val="24"/>
          <w:szCs w:val="24"/>
          <w:lang w:val="ru-RU"/>
        </w:rPr>
        <w:t>(заведено у ЈП ЕПС б</w:t>
      </w:r>
      <w:r w:rsidR="00BA18C3" w:rsidRPr="00A63AC2">
        <w:rPr>
          <w:rFonts w:eastAsia="Arial Unicode MS" w:cs="Arial"/>
          <w:kern w:val="2"/>
          <w:sz w:val="24"/>
          <w:szCs w:val="24"/>
          <w:lang w:val="ru-RU"/>
        </w:rPr>
        <w:t xml:space="preserve">рој </w:t>
      </w:r>
      <w:r w:rsidR="00BA18C3" w:rsidRPr="00A63AC2">
        <w:rPr>
          <w:rFonts w:eastAsia="Arial Unicode MS" w:cs="Arial"/>
          <w:kern w:val="2"/>
          <w:sz w:val="24"/>
          <w:szCs w:val="24"/>
        </w:rPr>
        <w:t>105-E.03.01-</w:t>
      </w:r>
      <w:r w:rsidR="00A63AC2" w:rsidRPr="00A63AC2">
        <w:rPr>
          <w:rFonts w:eastAsia="Arial Unicode MS" w:cs="Arial"/>
          <w:kern w:val="2"/>
          <w:sz w:val="24"/>
          <w:szCs w:val="24"/>
        </w:rPr>
        <w:t>182998</w:t>
      </w:r>
      <w:r w:rsidR="00E30A33" w:rsidRPr="00A63AC2">
        <w:rPr>
          <w:rFonts w:eastAsia="Arial Unicode MS" w:cs="Arial"/>
          <w:kern w:val="2"/>
          <w:sz w:val="24"/>
          <w:szCs w:val="24"/>
        </w:rPr>
        <w:t>/</w:t>
      </w:r>
      <w:r w:rsidR="00D601C9" w:rsidRPr="00A63AC2">
        <w:rPr>
          <w:rFonts w:eastAsia="Arial Unicode MS" w:cs="Arial"/>
          <w:kern w:val="2"/>
          <w:sz w:val="24"/>
          <w:szCs w:val="24"/>
          <w:lang w:val="sr-Cyrl-RS"/>
        </w:rPr>
        <w:t>5</w:t>
      </w:r>
      <w:r w:rsidR="00BA18C3" w:rsidRPr="00A63AC2">
        <w:rPr>
          <w:rFonts w:eastAsia="Arial Unicode MS" w:cs="Arial"/>
          <w:kern w:val="2"/>
          <w:sz w:val="24"/>
          <w:szCs w:val="24"/>
          <w:lang w:val="ru-RU"/>
        </w:rPr>
        <w:t>-</w:t>
      </w:r>
      <w:r w:rsidR="0014146E" w:rsidRPr="00A63AC2">
        <w:rPr>
          <w:rFonts w:eastAsia="Arial Unicode MS" w:cs="Arial"/>
          <w:kern w:val="2"/>
          <w:sz w:val="24"/>
          <w:szCs w:val="24"/>
          <w:lang w:val="ru-RU"/>
        </w:rPr>
        <w:t>20</w:t>
      </w:r>
      <w:r w:rsidR="00BA18C3" w:rsidRPr="00A63AC2">
        <w:rPr>
          <w:rFonts w:eastAsia="Arial Unicode MS" w:cs="Arial"/>
          <w:kern w:val="2"/>
          <w:sz w:val="24"/>
          <w:szCs w:val="24"/>
          <w:lang w:val="ru-RU"/>
        </w:rPr>
        <w:t>1</w:t>
      </w:r>
      <w:r w:rsidR="0014146E" w:rsidRPr="00A63AC2">
        <w:rPr>
          <w:rFonts w:eastAsia="Arial Unicode MS" w:cs="Arial"/>
          <w:kern w:val="2"/>
          <w:sz w:val="24"/>
          <w:szCs w:val="24"/>
          <w:lang w:val="sr-Cyrl-RS"/>
        </w:rPr>
        <w:t>8</w:t>
      </w:r>
      <w:r w:rsidR="00B27FEA" w:rsidRPr="00A63AC2">
        <w:rPr>
          <w:rFonts w:eastAsia="Arial Unicode MS" w:cs="Arial"/>
          <w:kern w:val="2"/>
          <w:sz w:val="24"/>
          <w:szCs w:val="24"/>
          <w:lang w:val="ru-RU"/>
        </w:rPr>
        <w:t xml:space="preserve"> од</w:t>
      </w:r>
      <w:r w:rsidR="0014146E" w:rsidRPr="00A63AC2">
        <w:rPr>
          <w:rFonts w:eastAsia="Arial Unicode MS" w:cs="Arial"/>
          <w:kern w:val="2"/>
          <w:sz w:val="24"/>
          <w:szCs w:val="24"/>
        </w:rPr>
        <w:t xml:space="preserve"> </w:t>
      </w:r>
      <w:r w:rsidR="000433DA">
        <w:rPr>
          <w:rFonts w:eastAsia="Arial Unicode MS" w:cs="Arial"/>
          <w:kern w:val="2"/>
          <w:sz w:val="24"/>
          <w:szCs w:val="24"/>
          <w:lang w:val="sr-Cyrl-RS"/>
        </w:rPr>
        <w:t>07</w:t>
      </w:r>
      <w:r w:rsidR="00B27FEA" w:rsidRPr="00A63AC2">
        <w:rPr>
          <w:rFonts w:eastAsia="Arial Unicode MS" w:cs="Arial"/>
          <w:kern w:val="2"/>
          <w:sz w:val="24"/>
          <w:szCs w:val="24"/>
          <w:lang w:val="ru-RU"/>
        </w:rPr>
        <w:t>.</w:t>
      </w:r>
      <w:r w:rsidR="000433DA">
        <w:rPr>
          <w:rFonts w:eastAsia="Arial Unicode MS" w:cs="Arial"/>
          <w:kern w:val="2"/>
          <w:sz w:val="24"/>
          <w:szCs w:val="24"/>
          <w:lang w:val="sr-Cyrl-RS"/>
        </w:rPr>
        <w:t>06</w:t>
      </w:r>
      <w:bookmarkStart w:id="6" w:name="_GoBack"/>
      <w:bookmarkEnd w:id="6"/>
      <w:r w:rsidR="00BA18C3" w:rsidRPr="00A63AC2">
        <w:rPr>
          <w:rFonts w:eastAsia="Arial Unicode MS" w:cs="Arial"/>
          <w:kern w:val="2"/>
          <w:sz w:val="24"/>
          <w:szCs w:val="24"/>
          <w:lang w:val="ru-RU"/>
        </w:rPr>
        <w:t>.201</w:t>
      </w:r>
      <w:r w:rsidR="0014146E" w:rsidRPr="00A63AC2">
        <w:rPr>
          <w:rFonts w:eastAsia="Arial Unicode MS" w:cs="Arial"/>
          <w:kern w:val="2"/>
          <w:sz w:val="24"/>
          <w:szCs w:val="24"/>
          <w:lang w:val="sr-Cyrl-RS"/>
        </w:rPr>
        <w:t>8</w:t>
      </w:r>
      <w:r w:rsidR="00777B5F" w:rsidRPr="00A63AC2">
        <w:rPr>
          <w:rFonts w:eastAsia="Arial Unicode MS" w:cs="Arial"/>
          <w:kern w:val="2"/>
          <w:sz w:val="24"/>
          <w:szCs w:val="24"/>
          <w:lang w:val="ru-RU"/>
        </w:rPr>
        <w:t>.</w:t>
      </w:r>
      <w:r w:rsidRPr="00A63AC2">
        <w:rPr>
          <w:rFonts w:eastAsia="Arial Unicode MS" w:cs="Arial"/>
          <w:kern w:val="2"/>
          <w:sz w:val="24"/>
          <w:szCs w:val="24"/>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A63AC2">
        <w:rPr>
          <w:rFonts w:cs="Arial"/>
          <w:lang w:val="sr-Cyrl-RS"/>
        </w:rPr>
        <w:t>82998</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D601C9">
        <w:rPr>
          <w:rFonts w:cs="Arial"/>
          <w:lang w:val="sr-Cyrl-RS"/>
        </w:rPr>
        <w:t>05</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83A1B">
        <w:rPr>
          <w:rFonts w:cs="Arial"/>
          <w:lang w:val="sr-Cyrl-RS"/>
        </w:rPr>
        <w:t>1</w:t>
      </w:r>
      <w:r w:rsidR="00A63AC2">
        <w:rPr>
          <w:rFonts w:cs="Arial"/>
          <w:lang w:val="sr-Cyrl-RS"/>
        </w:rPr>
        <w:t>82998</w:t>
      </w:r>
      <w:r w:rsidR="003D3B54">
        <w:rPr>
          <w:rFonts w:cs="Arial"/>
        </w:rPr>
        <w:t>/3</w:t>
      </w:r>
      <w:r w:rsidR="0014146E">
        <w:rPr>
          <w:rFonts w:cs="Arial"/>
        </w:rPr>
        <w:t>-201</w:t>
      </w:r>
      <w:r w:rsidR="0014146E">
        <w:rPr>
          <w:rFonts w:cs="Arial"/>
          <w:lang w:val="sr-Cyrl-RS"/>
        </w:rPr>
        <w:t>8</w:t>
      </w:r>
      <w:r w:rsidR="00AA46B8">
        <w:rPr>
          <w:rFonts w:cs="Arial"/>
        </w:rPr>
        <w:t xml:space="preserve"> </w:t>
      </w:r>
      <w:r w:rsidR="00E72583" w:rsidRPr="00F56999">
        <w:rPr>
          <w:rFonts w:cs="Arial"/>
          <w:lang w:val="sr-Cyrl-CS"/>
        </w:rPr>
        <w:t xml:space="preserve">од </w:t>
      </w:r>
      <w:r w:rsidR="00D601C9">
        <w:rPr>
          <w:rFonts w:cs="Arial"/>
          <w:lang w:val="sr-Cyrl-RS"/>
        </w:rPr>
        <w:t>05</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F3778D">
        <w:rPr>
          <w:rFonts w:cs="Arial"/>
          <w:b/>
          <w:lang w:val="sr-Cyrl-RS"/>
        </w:rPr>
        <w:t>0701</w:t>
      </w:r>
      <w:r w:rsidR="00BA18C3">
        <w:rPr>
          <w:rFonts w:cs="Arial"/>
          <w:b/>
          <w:lang w:val="sr-Cyrl-RS"/>
        </w:rPr>
        <w:t>/201</w:t>
      </w:r>
      <w:r w:rsidR="004F68D4">
        <w:rPr>
          <w:rFonts w:cs="Arial"/>
          <w:b/>
          <w:lang w:val="sr-Cyrl-RS"/>
        </w:rPr>
        <w:t>8</w:t>
      </w:r>
      <w:r w:rsidR="00BA18C3">
        <w:rPr>
          <w:rFonts w:cs="Arial"/>
          <w:b/>
          <w:lang w:val="sr-Cyrl-RS"/>
        </w:rPr>
        <w:t>(</w:t>
      </w:r>
      <w:r w:rsidR="00F3778D">
        <w:rPr>
          <w:rFonts w:cs="Arial"/>
          <w:b/>
          <w:lang w:val="sr-Cyrl-RS"/>
        </w:rPr>
        <w:t>531</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5-10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11-26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27-41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42-57</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174765">
        <w:rPr>
          <w:rFonts w:cs="Arial"/>
          <w:bCs/>
          <w:noProof/>
          <w:lang w:val="sr-Cyrl-CS"/>
        </w:rPr>
        <w:t>57</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B505DE">
            <w:pPr>
              <w:suppressAutoHyphens/>
              <w:spacing w:before="0" w:line="100" w:lineRule="atLeast"/>
              <w:jc w:val="center"/>
              <w:rPr>
                <w:rFonts w:cs="Arial"/>
              </w:rPr>
            </w:pPr>
            <w:r w:rsidRPr="00E47C2E">
              <w:rPr>
                <w:rFonts w:cs="Arial"/>
              </w:rPr>
              <w:t xml:space="preserve">Улица </w:t>
            </w:r>
            <w:r w:rsidR="00B505DE">
              <w:rPr>
                <w:rFonts w:cs="Arial"/>
                <w:lang w:val="sr-Cyrl-RS"/>
              </w:rPr>
              <w:t>Балканска</w:t>
            </w:r>
            <w:r w:rsidR="00B505DE">
              <w:rPr>
                <w:rFonts w:cs="Arial"/>
              </w:rPr>
              <w:t xml:space="preserve"> бр.</w:t>
            </w:r>
            <w:r w:rsidR="00B505DE">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61278"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14146E">
        <w:trPr>
          <w:trHeight w:val="89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63AC2"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A63AC2" w:rsidRPr="00A63AC2">
              <w:rPr>
                <w:rFonts w:cs="Arial"/>
                <w:bCs/>
                <w:lang w:val="sr-Cyrl-RS" w:eastAsia="ar-SA"/>
              </w:rPr>
              <w:t>Текуће одржавање млинова ТЕНТ А1-А6</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27259" w:rsidRPr="00627259">
        <w:rPr>
          <w:rFonts w:cs="Arial"/>
          <w:bCs/>
          <w:lang w:val="sr-Cyrl-RS" w:eastAsia="ar-SA"/>
        </w:rPr>
        <w:t>Текуће одржавање млинова ТЕНТ А1-А6</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D601C9" w:rsidRPr="00D601C9">
        <w:rPr>
          <w:rFonts w:cs="Arial"/>
          <w:lang w:val="sr-Cyrl-RS"/>
        </w:rPr>
        <w:t>50531100-Услуге поправке и одржавања котлова</w:t>
      </w:r>
    </w:p>
    <w:p w:rsidR="00583A1B" w:rsidRDefault="00583A1B" w:rsidP="0032186E">
      <w:pPr>
        <w:spacing w:before="0"/>
        <w:rPr>
          <w:rFonts w:cs="Arial"/>
          <w:lang w:val="sr-Cyrl-RS" w:eastAsia="zh-CN"/>
        </w:rPr>
      </w:pPr>
    </w:p>
    <w:p w:rsidR="00A30E85" w:rsidRPr="00982763" w:rsidRDefault="00583A1B" w:rsidP="00982763">
      <w:pPr>
        <w:spacing w:before="0"/>
        <w:rPr>
          <w:rFonts w:cs="Arial"/>
          <w:lang w:val="sr-Cyrl-RS"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D601C9" w:rsidRPr="00583A1B" w:rsidRDefault="00D601C9"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Default="00880218" w:rsidP="0014146E">
      <w:pPr>
        <w:spacing w:before="0"/>
        <w:jc w:val="left"/>
        <w:rPr>
          <w:b/>
          <w:lang w:val="sr-Cyrl-RS"/>
        </w:rPr>
      </w:pPr>
      <w:bookmarkStart w:id="19" w:name="_Toc441651541"/>
      <w:bookmarkStart w:id="20" w:name="_Toc442559879"/>
    </w:p>
    <w:p w:rsidR="00627259" w:rsidRPr="0014146E" w:rsidRDefault="00627259" w:rsidP="0014146E">
      <w:pPr>
        <w:spacing w:before="0"/>
        <w:jc w:val="left"/>
        <w:rPr>
          <w:b/>
          <w:lang w:val="sr-Cyrl-RS"/>
        </w:rPr>
      </w:pPr>
    </w:p>
    <w:p w:rsidR="00583A1B" w:rsidRDefault="00A23BA7" w:rsidP="00AA46B8">
      <w:pPr>
        <w:rPr>
          <w:rFonts w:cs="Arial"/>
          <w:b/>
          <w:sz w:val="24"/>
          <w:szCs w:val="24"/>
        </w:rPr>
      </w:pPr>
      <w:r w:rsidRPr="00A23BA7">
        <w:rPr>
          <w:rFonts w:cs="Arial"/>
          <w:b/>
          <w:sz w:val="24"/>
          <w:szCs w:val="24"/>
        </w:rPr>
        <w:t xml:space="preserve">3.1 Врста и обим </w:t>
      </w:r>
      <w:proofErr w:type="gramStart"/>
      <w:r w:rsidRPr="00A23BA7">
        <w:rPr>
          <w:rFonts w:cs="Arial"/>
          <w:b/>
          <w:sz w:val="24"/>
          <w:szCs w:val="24"/>
        </w:rPr>
        <w:t>услуга :</w:t>
      </w:r>
      <w:proofErr w:type="gramEnd"/>
    </w:p>
    <w:p w:rsidR="00AA46B8" w:rsidRPr="00114748" w:rsidRDefault="00AA46B8" w:rsidP="00114748">
      <w:pPr>
        <w:rPr>
          <w:rFonts w:cs="Arial"/>
          <w:noProof/>
          <w:lang w:val="sr-Cyrl-RS"/>
        </w:rPr>
      </w:pPr>
    </w:p>
    <w:p w:rsidR="00AA46B8" w:rsidRPr="00D45B98" w:rsidRDefault="00114748" w:rsidP="00AA46B8">
      <w:pPr>
        <w:numPr>
          <w:ilvl w:val="0"/>
          <w:numId w:val="48"/>
        </w:numPr>
        <w:spacing w:before="0"/>
        <w:rPr>
          <w:rFonts w:cs="Arial"/>
          <w:noProof/>
          <w:color w:val="000000"/>
        </w:rPr>
      </w:pPr>
      <w:r>
        <w:rPr>
          <w:rFonts w:cs="Arial"/>
          <w:noProof/>
          <w:color w:val="000000"/>
          <w:lang w:val="sr-Cyrl-RS"/>
        </w:rPr>
        <w:t>Изабрани понуђач</w:t>
      </w:r>
      <w:r>
        <w:rPr>
          <w:rFonts w:cs="Arial"/>
          <w:noProof/>
          <w:color w:val="000000"/>
        </w:rPr>
        <w:t xml:space="preserve"> </w:t>
      </w:r>
      <w:r>
        <w:rPr>
          <w:rFonts w:cs="Arial"/>
          <w:noProof/>
          <w:color w:val="000000"/>
          <w:lang w:val="sr-Cyrl-RS"/>
        </w:rPr>
        <w:t>обезбеђује</w:t>
      </w:r>
      <w:r w:rsidR="00AA46B8" w:rsidRPr="00D45B98">
        <w:rPr>
          <w:rFonts w:cs="Arial"/>
          <w:noProof/>
          <w:color w:val="000000"/>
        </w:rPr>
        <w:t xml:space="preserve"> раднике</w:t>
      </w:r>
      <w:r w:rsidR="00AA46B8">
        <w:rPr>
          <w:rFonts w:cs="Arial"/>
          <w:noProof/>
          <w:color w:val="000000"/>
        </w:rPr>
        <w:t xml:space="preserve"> (</w:t>
      </w:r>
      <w:r w:rsidR="00AA46B8" w:rsidRPr="00D45B98">
        <w:rPr>
          <w:rFonts w:cs="Arial"/>
          <w:noProof/>
          <w:color w:val="000000"/>
        </w:rPr>
        <w:t xml:space="preserve">браваре и завариваче са атестом </w:t>
      </w:r>
      <w:r w:rsidR="00AA46B8">
        <w:rPr>
          <w:rFonts w:cs="Arial"/>
          <w:noProof/>
          <w:color w:val="000000"/>
          <w:lang w:val="sr-Latn-CS"/>
        </w:rPr>
        <w:t>ER III</w:t>
      </w:r>
      <w:r w:rsidR="00AA46B8" w:rsidRPr="00D45B98">
        <w:rPr>
          <w:rFonts w:cs="Arial"/>
          <w:noProof/>
          <w:color w:val="000000"/>
        </w:rPr>
        <w:t xml:space="preserve">) </w:t>
      </w:r>
      <w:r w:rsidR="000A112A">
        <w:rPr>
          <w:rFonts w:cs="Arial"/>
          <w:noProof/>
          <w:color w:val="000000"/>
          <w:lang w:val="sr-Cyrl-RS"/>
        </w:rPr>
        <w:t>за услуге одржавања</w:t>
      </w:r>
      <w:r w:rsidR="00AA46B8" w:rsidRPr="00D45B98">
        <w:rPr>
          <w:rFonts w:cs="Arial"/>
          <w:noProof/>
          <w:color w:val="000000"/>
        </w:rPr>
        <w:t xml:space="preserve"> </w:t>
      </w:r>
      <w:r w:rsidR="000A112A">
        <w:rPr>
          <w:rFonts w:cs="Arial"/>
          <w:noProof/>
          <w:color w:val="000000"/>
          <w:lang w:val="sr-Cyrl-RS"/>
        </w:rPr>
        <w:t>млинова на блоковима од А1 до А6</w:t>
      </w:r>
      <w:r w:rsidR="00AA46B8" w:rsidRPr="00D45B98">
        <w:rPr>
          <w:rFonts w:cs="Arial"/>
          <w:noProof/>
        </w:rPr>
        <w:t>,</w:t>
      </w:r>
      <w:r w:rsidR="00AA46B8" w:rsidRPr="00D45B98">
        <w:rPr>
          <w:rFonts w:cs="Arial"/>
          <w:noProof/>
          <w:color w:val="000000"/>
        </w:rPr>
        <w:t xml:space="preserve"> </w:t>
      </w:r>
      <w:r w:rsidR="000A112A">
        <w:rPr>
          <w:rFonts w:cs="Arial"/>
          <w:noProof/>
          <w:color w:val="000000"/>
          <w:lang w:val="sr-Cyrl-RS"/>
        </w:rPr>
        <w:t>а по потреби се радници могу користити и за услуге одржавања осталих делова котловског постројења (на пословима сличне комплексности), у ТЕНТ А</w:t>
      </w:r>
    </w:p>
    <w:p w:rsidR="00AA46B8" w:rsidRDefault="00AA46B8" w:rsidP="00AA46B8">
      <w:pPr>
        <w:numPr>
          <w:ilvl w:val="0"/>
          <w:numId w:val="48"/>
        </w:numPr>
        <w:spacing w:before="0"/>
        <w:rPr>
          <w:rFonts w:cs="Arial"/>
          <w:noProof/>
          <w:color w:val="000000"/>
        </w:rPr>
      </w:pPr>
      <w:r w:rsidRPr="00D45B98">
        <w:rPr>
          <w:rFonts w:cs="Arial"/>
          <w:noProof/>
          <w:color w:val="000000"/>
        </w:rPr>
        <w:lastRenderedPageBreak/>
        <w:t xml:space="preserve">Предвиђени број планираних сати на овим пословима је </w:t>
      </w:r>
      <w:r w:rsidR="000A112A">
        <w:rPr>
          <w:rFonts w:cs="Arial"/>
          <w:b/>
          <w:noProof/>
          <w:color w:val="000000"/>
          <w:lang w:val="sr-Cyrl-RS"/>
        </w:rPr>
        <w:t>39</w:t>
      </w:r>
      <w:r w:rsidRPr="00804605">
        <w:rPr>
          <w:rFonts w:cs="Arial"/>
          <w:b/>
          <w:noProof/>
          <w:color w:val="000000"/>
          <w:lang w:val="sr-Latn-RS"/>
        </w:rPr>
        <w:t>.</w:t>
      </w:r>
      <w:r>
        <w:rPr>
          <w:rFonts w:cs="Arial"/>
          <w:b/>
          <w:noProof/>
          <w:color w:val="000000"/>
          <w:lang w:val="sr-Latn-RS"/>
        </w:rPr>
        <w:t>0</w:t>
      </w:r>
      <w:r w:rsidRPr="00804605">
        <w:rPr>
          <w:rFonts w:cs="Arial"/>
          <w:b/>
          <w:noProof/>
          <w:color w:val="000000"/>
        </w:rPr>
        <w:t>00</w:t>
      </w:r>
      <w:r w:rsidRPr="00D45B98">
        <w:rPr>
          <w:rFonts w:cs="Arial"/>
          <w:noProof/>
          <w:color w:val="000000"/>
        </w:rPr>
        <w:t xml:space="preserve"> НЧ</w:t>
      </w:r>
      <w:r w:rsidRPr="00D45B98">
        <w:rPr>
          <w:rFonts w:cs="Arial"/>
          <w:noProof/>
          <w:color w:val="000000"/>
          <w:lang w:val="sr-Latn-CS"/>
        </w:rPr>
        <w:t xml:space="preserve">. </w:t>
      </w:r>
      <w:r w:rsidRPr="00D45B98">
        <w:rPr>
          <w:rFonts w:cs="Arial"/>
          <w:noProof/>
          <w:color w:val="000000"/>
        </w:rPr>
        <w:t xml:space="preserve">Стварни број остварених сати зависиће од конкретних потреба које ће се указати и може бити мањи од </w:t>
      </w:r>
      <w:r>
        <w:rPr>
          <w:rFonts w:cs="Arial"/>
          <w:noProof/>
          <w:color w:val="000000"/>
          <w:lang w:val="sr-Cyrl-RS"/>
        </w:rPr>
        <w:t>предвиђеног</w:t>
      </w:r>
      <w:r w:rsidRPr="00D45B98">
        <w:rPr>
          <w:rFonts w:cs="Arial"/>
          <w:noProof/>
          <w:color w:val="000000"/>
        </w:rPr>
        <w:t xml:space="preserve"> броја.</w:t>
      </w:r>
    </w:p>
    <w:p w:rsidR="00AA46B8" w:rsidRPr="000A112A" w:rsidRDefault="00AA46B8" w:rsidP="00AA46B8">
      <w:pPr>
        <w:numPr>
          <w:ilvl w:val="0"/>
          <w:numId w:val="48"/>
        </w:numPr>
        <w:spacing w:before="0"/>
        <w:rPr>
          <w:rFonts w:cs="Arial"/>
          <w:noProof/>
          <w:color w:val="000000"/>
        </w:rPr>
      </w:pPr>
      <w:r>
        <w:rPr>
          <w:rFonts w:cs="Arial"/>
          <w:noProof/>
          <w:color w:val="000000"/>
        </w:rPr>
        <w:t xml:space="preserve">Оквирни број ангажованих радника је </w:t>
      </w:r>
      <w:r w:rsidR="000A112A">
        <w:rPr>
          <w:rFonts w:cs="Arial"/>
          <w:b/>
          <w:noProof/>
          <w:color w:val="000000"/>
          <w:lang w:val="sr-Cyrl-RS"/>
        </w:rPr>
        <w:t>14</w:t>
      </w:r>
      <w:r w:rsidRPr="00973D7A">
        <w:rPr>
          <w:rFonts w:cs="Arial"/>
          <w:b/>
          <w:noProof/>
          <w:color w:val="000000"/>
        </w:rPr>
        <w:t xml:space="preserve"> </w:t>
      </w:r>
      <w:r w:rsidRPr="00973D7A">
        <w:rPr>
          <w:rFonts w:cs="Arial"/>
          <w:b/>
          <w:noProof/>
          <w:color w:val="000000"/>
          <w:lang w:val="sr-Latn-CS"/>
        </w:rPr>
        <w:t>(</w:t>
      </w:r>
      <w:r w:rsidR="000A112A">
        <w:rPr>
          <w:rFonts w:cs="Arial"/>
          <w:b/>
          <w:noProof/>
          <w:color w:val="000000"/>
          <w:lang w:val="sr-Cyrl-RS"/>
        </w:rPr>
        <w:t>10</w:t>
      </w:r>
      <w:r w:rsidRPr="00973D7A">
        <w:rPr>
          <w:rFonts w:cs="Arial"/>
          <w:b/>
          <w:noProof/>
          <w:color w:val="000000"/>
          <w:lang w:val="sr-Latn-CS"/>
        </w:rPr>
        <w:t xml:space="preserve"> </w:t>
      </w:r>
      <w:r w:rsidR="000A112A">
        <w:rPr>
          <w:rFonts w:cs="Arial"/>
          <w:b/>
          <w:noProof/>
          <w:color w:val="000000"/>
        </w:rPr>
        <w:t xml:space="preserve">бравара и </w:t>
      </w:r>
      <w:r w:rsidR="000A112A">
        <w:rPr>
          <w:rFonts w:cs="Arial"/>
          <w:b/>
          <w:noProof/>
          <w:color w:val="000000"/>
          <w:lang w:val="sr-Cyrl-RS"/>
        </w:rPr>
        <w:t>4</w:t>
      </w:r>
      <w:r w:rsidRPr="00973D7A">
        <w:rPr>
          <w:rFonts w:cs="Arial"/>
          <w:b/>
          <w:noProof/>
          <w:color w:val="000000"/>
        </w:rPr>
        <w:t xml:space="preserve"> електрозаваривач</w:t>
      </w:r>
      <w:r w:rsidRPr="00973D7A">
        <w:rPr>
          <w:rFonts w:cs="Arial"/>
          <w:b/>
          <w:noProof/>
          <w:color w:val="000000"/>
          <w:lang w:val="sr-Latn-CS"/>
        </w:rPr>
        <w:t>)</w:t>
      </w:r>
      <w:r>
        <w:rPr>
          <w:rFonts w:cs="Arial"/>
          <w:noProof/>
          <w:color w:val="000000"/>
        </w:rPr>
        <w:t>, а стварни број ће зависити од тренутне потребе посла и дефинисаће га наручи</w:t>
      </w:r>
      <w:r>
        <w:rPr>
          <w:rFonts w:cs="Arial"/>
          <w:noProof/>
          <w:color w:val="000000"/>
          <w:lang w:val="sr-Cyrl-RS"/>
        </w:rPr>
        <w:t>ла</w:t>
      </w:r>
      <w:r>
        <w:rPr>
          <w:rFonts w:cs="Arial"/>
          <w:noProof/>
          <w:color w:val="000000"/>
        </w:rPr>
        <w:t>ц.</w:t>
      </w:r>
    </w:p>
    <w:p w:rsidR="000A112A" w:rsidRPr="00982763" w:rsidRDefault="000A112A" w:rsidP="00AA46B8">
      <w:pPr>
        <w:numPr>
          <w:ilvl w:val="0"/>
          <w:numId w:val="48"/>
        </w:numPr>
        <w:spacing w:before="0"/>
        <w:rPr>
          <w:rFonts w:cs="Arial"/>
          <w:noProof/>
          <w:color w:val="000000"/>
        </w:rPr>
      </w:pPr>
      <w:r>
        <w:rPr>
          <w:rFonts w:cs="Arial"/>
          <w:noProof/>
          <w:color w:val="000000"/>
          <w:lang w:val="sr-Cyrl-RS"/>
        </w:rPr>
        <w:t>Вредност НЧ за бравара и електрозаваривача је иста</w:t>
      </w:r>
    </w:p>
    <w:p w:rsidR="00982763" w:rsidRPr="00982763" w:rsidRDefault="00982763" w:rsidP="00AA46B8">
      <w:pPr>
        <w:numPr>
          <w:ilvl w:val="0"/>
          <w:numId w:val="48"/>
        </w:numPr>
        <w:spacing w:before="0"/>
        <w:rPr>
          <w:rFonts w:cs="Arial"/>
          <w:noProof/>
          <w:color w:val="000000"/>
        </w:rPr>
      </w:pPr>
      <w:r>
        <w:rPr>
          <w:rFonts w:cs="Arial"/>
          <w:noProof/>
          <w:color w:val="000000"/>
          <w:lang w:val="sr-Cyrl-RS"/>
        </w:rPr>
        <w:t>Коефицијент увећања вредности НЧ за рад у редовном радном времену је 1,0</w:t>
      </w:r>
    </w:p>
    <w:p w:rsidR="00982763" w:rsidRPr="00982763" w:rsidRDefault="00982763" w:rsidP="00982763">
      <w:pPr>
        <w:numPr>
          <w:ilvl w:val="0"/>
          <w:numId w:val="48"/>
        </w:numPr>
        <w:spacing w:before="0"/>
        <w:rPr>
          <w:rFonts w:cs="Arial"/>
          <w:noProof/>
          <w:color w:val="000000"/>
        </w:rPr>
      </w:pPr>
      <w:r w:rsidRPr="00982763">
        <w:rPr>
          <w:rFonts w:cs="Arial"/>
          <w:noProof/>
          <w:color w:val="000000"/>
          <w:lang w:val="sr-Cyrl-RS"/>
        </w:rPr>
        <w:t>Коефицијен</w:t>
      </w:r>
      <w:r>
        <w:rPr>
          <w:rFonts w:cs="Arial"/>
          <w:noProof/>
          <w:color w:val="000000"/>
          <w:lang w:val="sr-Cyrl-RS"/>
        </w:rPr>
        <w:t>т увећања вредности НЧ за рад ван редовног радног времена</w:t>
      </w:r>
      <w:r w:rsidRPr="00982763">
        <w:rPr>
          <w:rFonts w:cs="Arial"/>
          <w:noProof/>
          <w:color w:val="000000"/>
          <w:lang w:val="sr-Cyrl-RS"/>
        </w:rPr>
        <w:t xml:space="preserve"> је 1,</w:t>
      </w:r>
      <w:r>
        <w:rPr>
          <w:rFonts w:cs="Arial"/>
          <w:noProof/>
          <w:color w:val="000000"/>
          <w:lang w:val="sr-Cyrl-RS"/>
        </w:rPr>
        <w:t>3</w:t>
      </w:r>
    </w:p>
    <w:p w:rsidR="00AA46B8" w:rsidRPr="00D45B98" w:rsidRDefault="00AA46B8" w:rsidP="00AA46B8">
      <w:pPr>
        <w:numPr>
          <w:ilvl w:val="0"/>
          <w:numId w:val="48"/>
        </w:numPr>
        <w:spacing w:before="0"/>
        <w:rPr>
          <w:rFonts w:cs="Arial"/>
          <w:noProof/>
          <w:color w:val="000000"/>
        </w:rPr>
      </w:pPr>
      <w:r>
        <w:rPr>
          <w:rFonts w:cs="Arial"/>
          <w:noProof/>
          <w:color w:val="000000"/>
        </w:rPr>
        <w:t>Обавеза извршиоца је, да на захтев наручиоца, обезбеди кућно дежурство током нерадних дана (викенд, државни празници</w:t>
      </w:r>
      <w:r>
        <w:rPr>
          <w:rFonts w:cs="Arial"/>
          <w:noProof/>
          <w:color w:val="000000"/>
          <w:lang w:val="sr-Cyrl-RS"/>
        </w:rPr>
        <w:t>,</w:t>
      </w:r>
      <w:r w:rsidRPr="00EF527D">
        <w:rPr>
          <w:rFonts w:cs="Arial"/>
          <w:noProof/>
          <w:color w:val="000000"/>
          <w:lang w:val="sr-Cyrl-RS"/>
        </w:rPr>
        <w:t xml:space="preserve"> </w:t>
      </w:r>
      <w:r>
        <w:rPr>
          <w:rFonts w:cs="Arial"/>
          <w:noProof/>
          <w:color w:val="000000"/>
          <w:lang w:val="sr-Cyrl-RS"/>
        </w:rPr>
        <w:t>верски празници и сл.</w:t>
      </w:r>
      <w:r>
        <w:rPr>
          <w:rFonts w:cs="Arial"/>
          <w:noProof/>
          <w:color w:val="000000"/>
        </w:rPr>
        <w:t xml:space="preserve">). У овом случају, извршиоцу ће бити призната 3 норма часа по раднику на свака 24 сата дежурства. За раднике који су одређени за кућно дежурство, а који се не одазову позиву наручиоца, биће умањено по 3 норма часа на сваких 24 сата дежурства. За обрачун услуга за време трајања кућног дежурства, примењиваће се вредност коефицијента за рад у редовном радном времену - </w:t>
      </w:r>
      <w:r w:rsidRPr="00332CE2">
        <w:rPr>
          <w:rFonts w:cs="Arial"/>
          <w:b/>
          <w:noProof/>
          <w:color w:val="000000"/>
        </w:rPr>
        <w:t>1,0</w:t>
      </w:r>
      <w:r>
        <w:rPr>
          <w:rFonts w:cs="Arial"/>
          <w:noProof/>
          <w:color w:val="000000"/>
        </w:rPr>
        <w:t>.</w:t>
      </w:r>
    </w:p>
    <w:p w:rsidR="00AA46B8" w:rsidRPr="00D45B98" w:rsidRDefault="00AA46B8" w:rsidP="00AA46B8">
      <w:pPr>
        <w:pStyle w:val="BlockText"/>
        <w:numPr>
          <w:ilvl w:val="0"/>
          <w:numId w:val="48"/>
        </w:numPr>
        <w:spacing w:before="0" w:after="0"/>
        <w:ind w:right="0"/>
        <w:rPr>
          <w:rFonts w:ascii="Arial" w:hAnsi="Arial" w:cs="Arial"/>
          <w:noProof/>
          <w:color w:val="000000"/>
          <w:lang w:val="sr-Cyrl-CS"/>
        </w:rPr>
      </w:pPr>
      <w:r w:rsidRPr="00D45B98">
        <w:rPr>
          <w:rFonts w:ascii="Arial" w:hAnsi="Arial" w:cs="Arial"/>
          <w:noProof/>
          <w:color w:val="000000"/>
          <w:lang w:val="sr-Cyrl-CS"/>
        </w:rPr>
        <w:t xml:space="preserve">Понуђач се обавезује да ће на захтев надлежног лица </w:t>
      </w:r>
      <w:r>
        <w:rPr>
          <w:rFonts w:ascii="Arial" w:hAnsi="Arial" w:cs="Arial"/>
          <w:noProof/>
          <w:color w:val="000000"/>
          <w:lang w:val="sr-Cyrl-CS"/>
        </w:rPr>
        <w:t>н</w:t>
      </w:r>
      <w:r w:rsidRPr="00D45B98">
        <w:rPr>
          <w:rFonts w:ascii="Arial" w:hAnsi="Arial" w:cs="Arial"/>
          <w:noProof/>
          <w:color w:val="000000"/>
          <w:lang w:val="sr-Cyrl-CS"/>
        </w:rPr>
        <w:t>аручиоца предати фотокопије диплома, уверења, атеста и сл. за особље које ангажује, а</w:t>
      </w:r>
      <w:r w:rsidRPr="00D45B98">
        <w:rPr>
          <w:rFonts w:ascii="Arial" w:hAnsi="Arial" w:cs="Arial"/>
          <w:noProof/>
          <w:color w:val="000000"/>
          <w:lang w:val="sr-Latn-CS"/>
        </w:rPr>
        <w:t xml:space="preserve"> </w:t>
      </w:r>
      <w:r w:rsidRPr="00D45B98">
        <w:rPr>
          <w:rFonts w:ascii="Arial" w:hAnsi="Arial" w:cs="Arial"/>
          <w:noProof/>
          <w:color w:val="000000"/>
          <w:lang w:val="sr-Cyrl-CS"/>
        </w:rPr>
        <w:t>којима доказује њихову квалификованост за извршење предметне услуге.</w:t>
      </w:r>
    </w:p>
    <w:p w:rsidR="00AA46B8" w:rsidRPr="00D45B98" w:rsidRDefault="00AA46B8" w:rsidP="00AA46B8">
      <w:pPr>
        <w:numPr>
          <w:ilvl w:val="0"/>
          <w:numId w:val="48"/>
        </w:numPr>
        <w:spacing w:before="0"/>
        <w:rPr>
          <w:rFonts w:cs="Arial"/>
          <w:noProof/>
        </w:rPr>
      </w:pPr>
      <w:r w:rsidRPr="00D45B98">
        <w:rPr>
          <w:rFonts w:cs="Arial"/>
          <w:noProof/>
          <w:color w:val="000000"/>
        </w:rPr>
        <w:t xml:space="preserve">Уколико надзорни орган утврди да </w:t>
      </w:r>
      <w:r>
        <w:rPr>
          <w:rFonts w:cs="Arial"/>
          <w:noProof/>
          <w:color w:val="000000"/>
        </w:rPr>
        <w:t>изврши</w:t>
      </w:r>
      <w:r>
        <w:rPr>
          <w:rFonts w:cs="Arial"/>
          <w:noProof/>
          <w:color w:val="000000"/>
          <w:lang w:val="sr-Cyrl-RS"/>
        </w:rPr>
        <w:t>ла</w:t>
      </w:r>
      <w:r w:rsidRPr="00D45B98">
        <w:rPr>
          <w:rFonts w:cs="Arial"/>
          <w:noProof/>
          <w:color w:val="000000"/>
        </w:rPr>
        <w:t xml:space="preserve">ц није стручно оспособљен за обављање захтеваних </w:t>
      </w:r>
      <w:r w:rsidRPr="00D45B98">
        <w:rPr>
          <w:rFonts w:cs="Arial"/>
          <w:noProof/>
        </w:rPr>
        <w:t xml:space="preserve">послова задржава право да га уклони са градилишта и затражи замену истог. </w:t>
      </w:r>
    </w:p>
    <w:p w:rsidR="00CE0ACD" w:rsidRPr="00114748" w:rsidRDefault="0013747F" w:rsidP="00114748">
      <w:pPr>
        <w:tabs>
          <w:tab w:val="right" w:pos="10255"/>
        </w:tabs>
        <w:rPr>
          <w:rFonts w:cs="Arial"/>
          <w:b/>
          <w:lang w:val="sr-Cyrl-RS"/>
        </w:rPr>
      </w:pP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w:t>
      </w:r>
      <w:bookmarkEnd w:id="19"/>
      <w:bookmarkEnd w:id="20"/>
    </w:p>
    <w:p w:rsidR="00DB369C" w:rsidRPr="00CE0ACD" w:rsidRDefault="00A23BA7" w:rsidP="000628D0">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114748" w:rsidRPr="00114748" w:rsidRDefault="00114748" w:rsidP="004559F1">
      <w:pPr>
        <w:spacing w:before="0"/>
        <w:rPr>
          <w:rFonts w:cs="Arial"/>
          <w:color w:val="00B0F0"/>
          <w:lang w:val="sr-Cyrl-RS"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proofErr w:type="gramStart"/>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roofErr w:type="gramEnd"/>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CE0ACD" w:rsidRDefault="005F6EFE" w:rsidP="00CE0ACD">
            <w:pPr>
              <w:autoSpaceDE w:val="0"/>
              <w:autoSpaceDN w:val="0"/>
              <w:adjustRightInd w:val="0"/>
              <w:spacing w:before="0"/>
              <w:rPr>
                <w:rFonts w:cs="Arial"/>
                <w:b/>
                <w:u w:val="single"/>
                <w:lang w:val="sr-Cyrl-RS" w:eastAsia="sr-Latn-CS"/>
              </w:rPr>
            </w:pPr>
            <w:r>
              <w:rPr>
                <w:rFonts w:cs="Arial"/>
                <w:lang w:val="sr-Cyrl-RS" w:eastAsia="sr-Latn-CS"/>
              </w:rPr>
              <w:t>-</w:t>
            </w:r>
            <w:r w:rsidR="00AB105E" w:rsidRPr="00AB105E">
              <w:rPr>
                <w:rFonts w:cs="Arial"/>
                <w:lang w:val="sr-Latn-CS" w:eastAsia="sr-Latn-CS"/>
              </w:rPr>
              <w:t xml:space="preserve">је у </w:t>
            </w:r>
            <w:r w:rsidR="00114748">
              <w:rPr>
                <w:rFonts w:cs="Arial"/>
                <w:lang w:val="sr-Cyrl-RS" w:eastAsia="sr-Latn-CS"/>
              </w:rPr>
              <w:t xml:space="preserve">2014, </w:t>
            </w:r>
            <w:r w:rsidR="00AB105E" w:rsidRPr="00AB105E">
              <w:rPr>
                <w:rFonts w:cs="Arial"/>
                <w:lang w:val="sr-Cyrl-RS" w:eastAsia="sr-Latn-CS"/>
              </w:rPr>
              <w:t>2015</w:t>
            </w:r>
            <w:r w:rsidR="00F3778D">
              <w:rPr>
                <w:rFonts w:cs="Arial"/>
                <w:lang w:eastAsia="sr-Latn-CS"/>
              </w:rPr>
              <w:t xml:space="preserve">, </w:t>
            </w:r>
            <w:r w:rsidR="00114748">
              <w:rPr>
                <w:rFonts w:cs="Arial"/>
                <w:lang w:val="sr-Cyrl-RS" w:eastAsia="sr-Latn-CS"/>
              </w:rPr>
              <w:t>2016</w:t>
            </w:r>
            <w:r w:rsidR="00F3778D">
              <w:rPr>
                <w:rFonts w:cs="Arial"/>
                <w:lang w:eastAsia="sr-Latn-CS"/>
              </w:rPr>
              <w:t xml:space="preserve"> </w:t>
            </w:r>
            <w:r w:rsidR="00F3778D">
              <w:rPr>
                <w:rFonts w:cs="Arial"/>
                <w:lang w:val="sr-Cyrl-RS" w:eastAsia="sr-Latn-CS"/>
              </w:rPr>
              <w:t>и 2017</w:t>
            </w:r>
            <w:r>
              <w:rPr>
                <w:rFonts w:cs="Arial"/>
                <w:lang w:val="sr-Cyrl-RS" w:eastAsia="sr-Latn-CS"/>
              </w:rPr>
              <w:t xml:space="preserve"> извршио услуге</w:t>
            </w:r>
            <w:r w:rsidR="00AB105E">
              <w:rPr>
                <w:rFonts w:cs="Arial"/>
                <w:lang w:val="sr-Cyrl-RS" w:eastAsia="sr-Latn-CS"/>
              </w:rPr>
              <w:t xml:space="preserve"> </w:t>
            </w:r>
            <w:r w:rsidR="008345E8">
              <w:rPr>
                <w:rFonts w:cs="Arial"/>
                <w:lang w:val="sr-Cyrl-RS" w:eastAsia="sr-Latn-CS"/>
              </w:rPr>
              <w:t>одржавања или</w:t>
            </w:r>
            <w:r w:rsidR="00BC45E1">
              <w:rPr>
                <w:rFonts w:cs="Arial"/>
                <w:lang w:val="sr-Cyrl-RS" w:eastAsia="sr-Latn-CS"/>
              </w:rPr>
              <w:t xml:space="preserve"> ремонта </w:t>
            </w:r>
            <w:r w:rsidR="008345E8">
              <w:rPr>
                <w:rFonts w:cs="Arial"/>
                <w:lang w:val="sr-Cyrl-RS" w:eastAsia="sr-Latn-CS"/>
              </w:rPr>
              <w:t xml:space="preserve">млинова </w:t>
            </w:r>
            <w:r w:rsidR="00BC45E1">
              <w:rPr>
                <w:rFonts w:cs="Arial"/>
                <w:lang w:val="sr-Cyrl-RS" w:eastAsia="sr-Latn-CS"/>
              </w:rPr>
              <w:t>у</w:t>
            </w:r>
            <w:r w:rsidR="008345E8">
              <w:rPr>
                <w:rFonts w:cs="Arial"/>
                <w:lang w:val="sr-Cyrl-RS" w:eastAsia="sr-Latn-CS"/>
              </w:rPr>
              <w:t xml:space="preserve"> укупној вредности не мањој од 20</w:t>
            </w:r>
            <w:r w:rsidR="00CE0ACD">
              <w:rPr>
                <w:rFonts w:cs="Arial"/>
                <w:lang w:val="sr-Cyrl-RS" w:eastAsia="sr-Latn-CS"/>
              </w:rPr>
              <w:t>.0</w:t>
            </w:r>
            <w:r w:rsidR="00AB105E" w:rsidRPr="00AB105E">
              <w:rPr>
                <w:rFonts w:cs="Arial"/>
                <w:lang w:val="sr-Cyrl-RS" w:eastAsia="sr-Latn-CS"/>
              </w:rPr>
              <w:t>00.000,00</w:t>
            </w:r>
            <w:r w:rsidR="00AB105E">
              <w:rPr>
                <w:rFonts w:cs="Arial"/>
                <w:lang w:val="sr-Cyrl-RS" w:eastAsia="sr-Latn-CS"/>
              </w:rPr>
              <w:t xml:space="preserve"> </w:t>
            </w:r>
            <w:r w:rsidR="00CF7055">
              <w:rPr>
                <w:rFonts w:cs="Arial"/>
                <w:lang w:val="sr-Cyrl-RS" w:eastAsia="sr-Latn-CS"/>
              </w:rPr>
              <w:t>динара</w:t>
            </w:r>
            <w:r w:rsidR="00EC6C6C">
              <w:rPr>
                <w:rFonts w:cs="Arial"/>
                <w:lang w:val="sr-Cyrl-RS" w:eastAsia="sr-Latn-CS"/>
              </w:rPr>
              <w:t xml:space="preserve"> 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w:t>
            </w:r>
            <w:r w:rsidR="00CE0ACD" w:rsidRPr="00E95A19">
              <w:rPr>
                <w:rFonts w:cs="Arial"/>
                <w:b/>
                <w:u w:val="single"/>
                <w:lang w:val="sr-Latn-CS" w:eastAsia="sr-Latn-CS"/>
              </w:rPr>
              <w:t xml:space="preserve"> </w:t>
            </w:r>
          </w:p>
          <w:p w:rsidR="00BC45E1" w:rsidRPr="00953045" w:rsidRDefault="00BC45E1" w:rsidP="00BC45E1">
            <w:pPr>
              <w:spacing w:before="0"/>
              <w:rPr>
                <w:rFonts w:cs="Arial"/>
                <w:lang w:val="sr-Cyrl-RS" w:eastAsia="zh-CN"/>
              </w:rPr>
            </w:pPr>
            <w:r>
              <w:rPr>
                <w:rFonts w:cs="Arial"/>
                <w:lang w:val="sr-Cyrl-RS" w:eastAsia="zh-CN"/>
              </w:rPr>
              <w:t>-</w:t>
            </w:r>
            <w:r w:rsidRPr="00953045">
              <w:rPr>
                <w:rFonts w:cs="Arial"/>
                <w:lang w:val="sr-Latn-CS" w:eastAsia="zh-CN"/>
              </w:rPr>
              <w:t>има уведен систем управљања квалитетом у складу са захтевима стандарда  ISO 9001:200</w:t>
            </w:r>
            <w:r w:rsidR="008345E8">
              <w:rPr>
                <w:rFonts w:cs="Arial"/>
                <w:lang w:val="sr-Cyrl-RS" w:eastAsia="zh-CN"/>
              </w:rPr>
              <w:t>8</w:t>
            </w:r>
            <w:r w:rsidRPr="00953045">
              <w:rPr>
                <w:rFonts w:cs="Arial"/>
                <w:lang w:val="sr-Latn-RS" w:eastAsia="zh-CN"/>
              </w:rPr>
              <w:t xml:space="preserve">, </w:t>
            </w:r>
            <w:r w:rsidRPr="00953045">
              <w:rPr>
                <w:rFonts w:cs="Arial"/>
                <w:lang w:eastAsia="zh-CN"/>
              </w:rPr>
              <w:t>OHSAS 18001:200</w:t>
            </w:r>
            <w:r w:rsidRPr="00953045">
              <w:rPr>
                <w:rFonts w:cs="Arial"/>
                <w:lang w:val="sr-Cyrl-RS" w:eastAsia="zh-CN"/>
              </w:rPr>
              <w:t>7</w:t>
            </w:r>
          </w:p>
          <w:p w:rsidR="00BC45E1" w:rsidRPr="00BC45E1" w:rsidRDefault="00BC45E1" w:rsidP="00CE0ACD">
            <w:pPr>
              <w:autoSpaceDE w:val="0"/>
              <w:autoSpaceDN w:val="0"/>
              <w:adjustRightInd w:val="0"/>
              <w:spacing w:before="0"/>
              <w:rPr>
                <w:rFonts w:cs="Arial"/>
                <w:b/>
                <w:u w:val="single"/>
                <w:lang w:val="sr-Cyrl-RS" w:eastAsia="sr-Latn-CS"/>
              </w:rPr>
            </w:pP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r w:rsidR="00BC45E1">
              <w:rPr>
                <w:rFonts w:ascii="Arial" w:hAnsi="Arial" w:cs="Arial"/>
                <w:lang w:val="sr-Cyrl-RS" w:eastAsia="sr-Latn-CS"/>
              </w:rPr>
              <w:t>и копије рачуна за сваку референтну услугу посебно</w:t>
            </w:r>
          </w:p>
          <w:p w:rsidR="00BC45E1" w:rsidRDefault="00BC45E1" w:rsidP="00BC45E1">
            <w:pPr>
              <w:pStyle w:val="ListParagraph"/>
              <w:autoSpaceDE w:val="0"/>
              <w:autoSpaceDN w:val="0"/>
              <w:adjustRightInd w:val="0"/>
              <w:spacing w:before="0" w:after="0" w:line="240" w:lineRule="auto"/>
              <w:ind w:left="-108" w:firstLine="187"/>
              <w:rPr>
                <w:rFonts w:ascii="Arial" w:hAnsi="Arial" w:cs="Arial"/>
                <w:lang w:val="sr-Cyrl-RS" w:eastAsia="sr-Latn-CS"/>
              </w:rPr>
            </w:pPr>
            <w:r>
              <w:rPr>
                <w:rFonts w:ascii="Arial" w:hAnsi="Arial" w:cs="Arial"/>
                <w:lang w:val="sr-Cyrl-RS" w:eastAsia="sr-Latn-CS"/>
              </w:rPr>
              <w:t>-Копије важећих сертификата</w:t>
            </w:r>
          </w:p>
          <w:p w:rsidR="00BC45E1" w:rsidRPr="00BC45E1" w:rsidRDefault="00BC45E1" w:rsidP="008E7D04">
            <w:pPr>
              <w:pStyle w:val="ListParagraph"/>
              <w:autoSpaceDE w:val="0"/>
              <w:autoSpaceDN w:val="0"/>
              <w:adjustRightInd w:val="0"/>
              <w:spacing w:before="0" w:after="0" w:line="240" w:lineRule="auto"/>
              <w:ind w:left="-108"/>
              <w:rPr>
                <w:rFonts w:ascii="Arial" w:hAnsi="Arial" w:cs="Arial"/>
                <w:lang w:val="sr-Cyrl-RS" w:eastAsia="sr-Latn-CS"/>
              </w:rPr>
            </w:pP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D4063A" w:rsidRPr="003D1929" w:rsidRDefault="00D4063A" w:rsidP="00D4063A">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Кадровски капацитет</w:t>
            </w:r>
          </w:p>
          <w:p w:rsidR="00D4063A" w:rsidRPr="00434FBC" w:rsidRDefault="00D4063A" w:rsidP="00D4063A">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кадровским капацитетом ако има</w:t>
            </w:r>
            <w:r>
              <w:rPr>
                <w:rFonts w:cs="Arial"/>
                <w:lang w:val="sr-Cyrl-RS" w:eastAsia="sr-Latn-CS"/>
              </w:rPr>
              <w:t xml:space="preserve"> у радном односу </w:t>
            </w:r>
            <w:r w:rsidRPr="00434FBC">
              <w:rPr>
                <w:rFonts w:cs="Arial"/>
                <w:lang w:val="sr-Latn-CS" w:eastAsia="sr-Latn-CS"/>
              </w:rPr>
              <w:t xml:space="preserve"> </w:t>
            </w:r>
            <w:r w:rsidRPr="00434FBC">
              <w:rPr>
                <w:rFonts w:cs="Arial"/>
                <w:lang w:val="sr-Cyrl-RS" w:eastAsia="sr-Latn-CS"/>
              </w:rPr>
              <w:t>:</w:t>
            </w:r>
          </w:p>
          <w:p w:rsidR="00D4063A" w:rsidRDefault="00D4063A" w:rsidP="00D4063A">
            <w:pPr>
              <w:autoSpaceDE w:val="0"/>
              <w:autoSpaceDN w:val="0"/>
              <w:adjustRightInd w:val="0"/>
              <w:rPr>
                <w:rFonts w:cs="Arial"/>
                <w:lang w:val="sr-Cyrl-RS" w:eastAsia="sr-Latn-CS"/>
              </w:rPr>
            </w:pPr>
            <w:r w:rsidRPr="00434FBC">
              <w:rPr>
                <w:rFonts w:cs="Arial"/>
                <w:lang w:val="ru-RU" w:eastAsia="sr-Latn-CS"/>
              </w:rPr>
              <w:t>-</w:t>
            </w:r>
            <w:r w:rsidRPr="00FB53EC">
              <w:rPr>
                <w:rFonts w:cs="Arial"/>
                <w:lang w:val="sr-Cyrl-RS" w:eastAsia="sr-Latn-CS"/>
              </w:rPr>
              <w:t xml:space="preserve">минимум </w:t>
            </w:r>
            <w:r w:rsidR="008345E8">
              <w:rPr>
                <w:rFonts w:cs="Arial"/>
                <w:lang w:val="sr-Cyrl-RS" w:eastAsia="sr-Latn-CS"/>
              </w:rPr>
              <w:t>1 (једног</w:t>
            </w:r>
            <w:r w:rsidRPr="00FB53EC">
              <w:rPr>
                <w:rFonts w:cs="Arial"/>
                <w:lang w:val="sr-Cyrl-RS" w:eastAsia="sr-Latn-CS"/>
              </w:rPr>
              <w:t xml:space="preserve">) </w:t>
            </w:r>
            <w:r w:rsidR="008345E8">
              <w:rPr>
                <w:rFonts w:cs="Arial"/>
                <w:lang w:val="sr-Cyrl-RS" w:eastAsia="sr-Latn-CS"/>
              </w:rPr>
              <w:t>дипломираног</w:t>
            </w:r>
            <w:r>
              <w:rPr>
                <w:rFonts w:cs="Arial"/>
                <w:lang w:val="sr-Cyrl-RS" w:eastAsia="sr-Latn-CS"/>
              </w:rPr>
              <w:t xml:space="preserve"> инжењера машинства (VII степеном стручне </w:t>
            </w:r>
            <w:r>
              <w:rPr>
                <w:rFonts w:cs="Arial"/>
                <w:lang w:val="sr-Cyrl-RS" w:eastAsia="sr-Latn-CS"/>
              </w:rPr>
              <w:lastRenderedPageBreak/>
              <w:t xml:space="preserve">спреме) </w:t>
            </w:r>
          </w:p>
          <w:p w:rsidR="00D4063A" w:rsidRDefault="00D4063A" w:rsidP="00D4063A">
            <w:pPr>
              <w:autoSpaceDE w:val="0"/>
              <w:autoSpaceDN w:val="0"/>
              <w:adjustRightInd w:val="0"/>
              <w:rPr>
                <w:rFonts w:cs="Arial"/>
                <w:lang w:eastAsia="sr-Latn-CS"/>
              </w:rPr>
            </w:pPr>
            <w:r>
              <w:rPr>
                <w:rFonts w:cs="Arial"/>
                <w:lang w:val="sr-Cyrl-RS" w:eastAsia="sr-Latn-CS"/>
              </w:rPr>
              <w:t>-</w:t>
            </w:r>
            <w:r w:rsidRPr="00D70C54">
              <w:rPr>
                <w:rFonts w:cs="Arial"/>
                <w:lang w:val="ru-RU" w:eastAsia="sr-Latn-CS"/>
              </w:rPr>
              <w:t>да понуђач има минимум 1 (једног) међународног инжењера за заваривање (</w:t>
            </w:r>
            <w:r w:rsidRPr="00D70C54">
              <w:rPr>
                <w:rFonts w:cs="Arial"/>
                <w:lang w:val="sr-Latn-RS" w:eastAsia="sr-Latn-CS"/>
              </w:rPr>
              <w:t>IWE</w:t>
            </w:r>
            <w:r w:rsidRPr="00D70C54">
              <w:rPr>
                <w:rFonts w:cs="Arial"/>
                <w:lang w:val="ru-RU" w:eastAsia="sr-Latn-CS"/>
              </w:rPr>
              <w:t xml:space="preserve">) </w:t>
            </w:r>
            <w:r w:rsidRPr="00D70C54">
              <w:rPr>
                <w:rFonts w:cs="Arial"/>
                <w:b/>
                <w:lang w:val="ru-RU" w:eastAsia="sr-Latn-CS"/>
              </w:rPr>
              <w:t>ИЛИ</w:t>
            </w:r>
            <w:r w:rsidRPr="00D70C54">
              <w:rPr>
                <w:rFonts w:cs="Arial"/>
                <w:lang w:val="ru-RU" w:eastAsia="sr-Latn-CS"/>
              </w:rPr>
              <w:t xml:space="preserve"> 1 (једног) европског инжењера за заваривање (</w:t>
            </w:r>
            <w:r w:rsidRPr="00D70C54">
              <w:rPr>
                <w:rFonts w:cs="Arial"/>
                <w:lang w:val="sr-Latn-RS" w:eastAsia="sr-Latn-CS"/>
              </w:rPr>
              <w:t>EWE</w:t>
            </w:r>
            <w:r w:rsidRPr="00D70C54">
              <w:rPr>
                <w:rFonts w:cs="Arial"/>
                <w:lang w:val="ru-RU" w:eastAsia="sr-Latn-CS"/>
              </w:rPr>
              <w:t>)</w:t>
            </w:r>
          </w:p>
          <w:p w:rsidR="00D4063A" w:rsidRPr="00D70C54" w:rsidRDefault="00D4063A" w:rsidP="00D4063A">
            <w:pPr>
              <w:rPr>
                <w:rFonts w:cs="Arial"/>
              </w:rPr>
            </w:pPr>
            <w:r>
              <w:rPr>
                <w:rFonts w:cs="Arial"/>
                <w:lang w:eastAsia="sr-Latn-CS"/>
              </w:rPr>
              <w:t>-</w:t>
            </w:r>
            <w:r>
              <w:rPr>
                <w:rFonts w:cs="Arial"/>
                <w:lang w:val="ru-RU"/>
              </w:rPr>
              <w:t xml:space="preserve">да понуђач има минимум 1 (једно) лице са </w:t>
            </w:r>
            <w:r>
              <w:rPr>
                <w:rFonts w:cs="Arial"/>
                <w:lang w:val="sr-Cyrl-RS"/>
              </w:rPr>
              <w:t>лиценцом</w:t>
            </w:r>
            <w:r w:rsidR="00F3778D">
              <w:rPr>
                <w:rFonts w:cs="Arial"/>
                <w:lang w:val="sr-Cyrl-RS"/>
              </w:rPr>
              <w:t xml:space="preserve"> одговорног извођача радова број 430 издате  од Инжењењрске коморе Србије </w:t>
            </w:r>
          </w:p>
          <w:p w:rsidR="00D4063A" w:rsidRDefault="00D4063A" w:rsidP="00D4063A">
            <w:pPr>
              <w:autoSpaceDE w:val="0"/>
              <w:autoSpaceDN w:val="0"/>
              <w:adjustRightInd w:val="0"/>
              <w:rPr>
                <w:rFonts w:cs="Arial"/>
                <w:lang w:val="sr-Cyrl-RS" w:eastAsia="sr-Latn-CS"/>
              </w:rPr>
            </w:pPr>
            <w:r>
              <w:rPr>
                <w:rFonts w:cs="Arial"/>
                <w:lang w:eastAsia="sr-Latn-CS"/>
              </w:rPr>
              <w:t>-</w:t>
            </w:r>
            <w:r>
              <w:rPr>
                <w:rFonts w:cs="Arial"/>
                <w:lang w:val="sr-Cyrl-RS" w:eastAsia="sr-Latn-CS"/>
              </w:rPr>
              <w:t>минимум 10 (десет) бравара (III степен стручне спреме)</w:t>
            </w:r>
          </w:p>
          <w:p w:rsidR="00D4063A" w:rsidRDefault="008345E8" w:rsidP="00D4063A">
            <w:pPr>
              <w:autoSpaceDE w:val="0"/>
              <w:autoSpaceDN w:val="0"/>
              <w:adjustRightInd w:val="0"/>
              <w:rPr>
                <w:rFonts w:cs="Arial"/>
                <w:lang w:val="sr-Cyrl-RS" w:eastAsia="sr-Latn-CS"/>
              </w:rPr>
            </w:pPr>
            <w:r>
              <w:rPr>
                <w:rFonts w:cs="Arial"/>
                <w:lang w:val="sr-Cyrl-RS" w:eastAsia="sr-Latn-CS"/>
              </w:rPr>
              <w:t>-минимум 4</w:t>
            </w:r>
            <w:r w:rsidR="00D4063A">
              <w:rPr>
                <w:rFonts w:cs="Arial"/>
                <w:lang w:val="sr-Cyrl-RS" w:eastAsia="sr-Latn-CS"/>
              </w:rPr>
              <w:t xml:space="preserve"> (три) заваривача (III степен стручне спреме)</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D4063A" w:rsidRPr="00434FBC" w:rsidRDefault="00D4063A" w:rsidP="00D4063A">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D4063A" w:rsidRPr="00E164EB" w:rsidRDefault="00D4063A" w:rsidP="00D4063A">
            <w:pPr>
              <w:numPr>
                <w:ilvl w:val="0"/>
                <w:numId w:val="26"/>
              </w:numPr>
              <w:autoSpaceDE w:val="0"/>
              <w:autoSpaceDN w:val="0"/>
              <w:adjustRightInd w:val="0"/>
              <w:rPr>
                <w:rFonts w:cs="Arial"/>
                <w:lang w:val="sr-Latn-CS" w:eastAsia="sr-Latn-CS"/>
              </w:rPr>
            </w:pPr>
            <w:r w:rsidRPr="00434FBC">
              <w:rPr>
                <w:rFonts w:cs="Arial"/>
                <w:lang w:val="sr-Latn-CS" w:eastAsia="sr-Latn-CS"/>
              </w:rPr>
              <w:t>Фотокопија М образаца пријаве на обавезно со</w:t>
            </w:r>
            <w:r>
              <w:rPr>
                <w:rFonts w:cs="Arial"/>
                <w:lang w:val="sr-Latn-CS" w:eastAsia="sr-Latn-CS"/>
              </w:rPr>
              <w:t xml:space="preserve">цијално осигурање запослених </w:t>
            </w:r>
          </w:p>
          <w:p w:rsidR="00D4063A" w:rsidRPr="00A63750" w:rsidRDefault="00D4063A" w:rsidP="00D4063A">
            <w:pPr>
              <w:numPr>
                <w:ilvl w:val="0"/>
                <w:numId w:val="26"/>
              </w:numPr>
              <w:autoSpaceDE w:val="0"/>
              <w:autoSpaceDN w:val="0"/>
              <w:adjustRightInd w:val="0"/>
              <w:rPr>
                <w:rFonts w:cs="Arial"/>
                <w:lang w:val="sr-Latn-CS" w:eastAsia="sr-Latn-CS"/>
              </w:rPr>
            </w:pPr>
            <w:r>
              <w:rPr>
                <w:rFonts w:cs="Arial"/>
                <w:lang w:val="sr-Cyrl-RS" w:eastAsia="sr-Latn-CS"/>
              </w:rPr>
              <w:t>Фотокопија уверења о захтеваној стручној спреми</w:t>
            </w:r>
          </w:p>
          <w:p w:rsidR="00D4063A" w:rsidRPr="008D267A" w:rsidRDefault="00D4063A" w:rsidP="00D4063A">
            <w:pPr>
              <w:numPr>
                <w:ilvl w:val="0"/>
                <w:numId w:val="26"/>
              </w:numPr>
              <w:autoSpaceDE w:val="0"/>
              <w:autoSpaceDN w:val="0"/>
              <w:adjustRightInd w:val="0"/>
              <w:rPr>
                <w:rFonts w:cs="Arial"/>
                <w:lang w:val="sr-Latn-CS" w:eastAsia="sr-Latn-CS"/>
              </w:rPr>
            </w:pPr>
            <w:r>
              <w:rPr>
                <w:rFonts w:cs="Arial"/>
                <w:lang w:val="sr-Cyrl-RS" w:eastAsia="sr-Latn-CS"/>
              </w:rPr>
              <w:t>Фотокопија</w:t>
            </w:r>
            <w:r>
              <w:rPr>
                <w:rFonts w:cs="Arial"/>
                <w:lang w:val="ru-RU"/>
              </w:rPr>
              <w:t xml:space="preserve"> уверења </w:t>
            </w:r>
            <w:r>
              <w:rPr>
                <w:rFonts w:cs="Arial"/>
                <w:lang w:val="sr-Latn-RS"/>
              </w:rPr>
              <w:t xml:space="preserve">IWE </w:t>
            </w:r>
            <w:r>
              <w:rPr>
                <w:rFonts w:cs="Arial"/>
                <w:lang w:val="sr-Cyrl-RS"/>
              </w:rPr>
              <w:t xml:space="preserve">или </w:t>
            </w:r>
            <w:r>
              <w:rPr>
                <w:rFonts w:cs="Arial"/>
                <w:lang w:val="sr-Latn-RS"/>
              </w:rPr>
              <w:t>EWE</w:t>
            </w:r>
          </w:p>
          <w:p w:rsidR="008345E8" w:rsidRPr="008345E8" w:rsidRDefault="00D4063A" w:rsidP="008345E8">
            <w:pPr>
              <w:numPr>
                <w:ilvl w:val="0"/>
                <w:numId w:val="26"/>
              </w:numPr>
              <w:autoSpaceDE w:val="0"/>
              <w:autoSpaceDN w:val="0"/>
              <w:adjustRightInd w:val="0"/>
              <w:rPr>
                <w:rFonts w:cs="Arial"/>
                <w:lang w:val="sr-Latn-CS" w:eastAsia="sr-Latn-CS"/>
              </w:rPr>
            </w:pPr>
            <w:r>
              <w:rPr>
                <w:rFonts w:cs="Arial"/>
                <w:lang w:val="sr-Cyrl-RS"/>
              </w:rPr>
              <w:t>Фотокопија важећих атеста за завариваче</w:t>
            </w:r>
          </w:p>
          <w:p w:rsidR="00D4063A" w:rsidRPr="00F3778D" w:rsidRDefault="00D4063A" w:rsidP="00C66F93">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F3778D" w:rsidRPr="00C66F93" w:rsidRDefault="00F3778D" w:rsidP="00C66F93">
            <w:pPr>
              <w:pStyle w:val="ListParagraph"/>
              <w:numPr>
                <w:ilvl w:val="0"/>
                <w:numId w:val="26"/>
              </w:numPr>
              <w:tabs>
                <w:tab w:val="left" w:pos="122"/>
                <w:tab w:val="left" w:pos="287"/>
              </w:tabs>
              <w:spacing w:before="0" w:after="0" w:line="240" w:lineRule="auto"/>
              <w:rPr>
                <w:rFonts w:ascii="Arial" w:hAnsi="Arial" w:cs="Arial"/>
                <w:b/>
                <w:lang w:val="sr-Latn-CS" w:eastAsia="sr-Latn-CS"/>
              </w:rPr>
            </w:pPr>
            <w:r>
              <w:rPr>
                <w:rFonts w:ascii="Arial" w:hAnsi="Arial" w:cs="Arial"/>
                <w:lang w:val="sr-Cyrl-RS" w:eastAsia="sr-Latn-CS"/>
              </w:rPr>
              <w:t>Фотокопија тражене лиценце</w:t>
            </w:r>
          </w:p>
          <w:p w:rsidR="00F3778D" w:rsidRDefault="00F3778D" w:rsidP="00D4063A">
            <w:pPr>
              <w:autoSpaceDE w:val="0"/>
              <w:autoSpaceDN w:val="0"/>
              <w:adjustRightInd w:val="0"/>
              <w:rPr>
                <w:rFonts w:cs="Arial"/>
                <w:b/>
                <w:u w:val="single"/>
                <w:lang w:val="sr-Cyrl-RS" w:eastAsia="sr-Latn-CS"/>
              </w:rPr>
            </w:pPr>
            <w:r w:rsidRPr="00C541D8">
              <w:rPr>
                <w:rFonts w:cs="Arial"/>
                <w:b/>
                <w:u w:val="single"/>
                <w:lang w:val="sr-Latn-CS" w:eastAsia="sr-Latn-CS"/>
              </w:rPr>
              <w:t>Напомена:</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175774" w:rsidRPr="00E95A19" w:rsidRDefault="00D4063A" w:rsidP="00D4063A">
            <w:pPr>
              <w:numPr>
                <w:ilvl w:val="0"/>
                <w:numId w:val="24"/>
              </w:numPr>
              <w:snapToGrid w:val="0"/>
              <w:rPr>
                <w:rFonts w:cs="Arial"/>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lastRenderedPageBreak/>
              <w:t>7.</w:t>
            </w:r>
          </w:p>
        </w:tc>
        <w:tc>
          <w:tcPr>
            <w:tcW w:w="8430" w:type="dxa"/>
          </w:tcPr>
          <w:p w:rsidR="00C66F93" w:rsidRPr="00D5764D" w:rsidRDefault="00C66F93" w:rsidP="00C66F93">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C66F93" w:rsidRPr="00D5764D" w:rsidRDefault="00C66F93" w:rsidP="00C66F93">
            <w:pPr>
              <w:autoSpaceDE w:val="0"/>
              <w:autoSpaceDN w:val="0"/>
              <w:adjustRightInd w:val="0"/>
              <w:rPr>
                <w:rFonts w:cs="Arial"/>
                <w:lang w:val="sr-Latn-CS" w:eastAsia="sr-Latn-CS"/>
              </w:rPr>
            </w:pPr>
            <w:r>
              <w:rPr>
                <w:rFonts w:cs="Arial"/>
                <w:lang w:val="sr-Cyrl-RS" w:eastAsia="sr-Latn-CS"/>
              </w:rPr>
              <w:t>Технички</w:t>
            </w:r>
            <w:r w:rsidRPr="00D5764D">
              <w:rPr>
                <w:rFonts w:cs="Arial"/>
                <w:lang w:val="sr-Latn-CS" w:eastAsia="sr-Latn-CS"/>
              </w:rPr>
              <w:t xml:space="preserve"> капацитет</w:t>
            </w:r>
          </w:p>
          <w:p w:rsidR="00C66F93" w:rsidRPr="00C6379A" w:rsidRDefault="00C66F93" w:rsidP="00C66F93">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следећи алат и опрему : </w:t>
            </w:r>
          </w:p>
          <w:p w:rsidR="00C66F93" w:rsidRPr="00CD7EF3" w:rsidRDefault="00C66F93" w:rsidP="00C66F93">
            <w:pPr>
              <w:ind w:left="34"/>
              <w:rPr>
                <w:rFonts w:cs="Arial"/>
                <w:lang w:val="ru-RU"/>
              </w:rPr>
            </w:pPr>
            <w:r>
              <w:rPr>
                <w:rFonts w:cs="Arial"/>
                <w:lang w:val="ru-RU"/>
              </w:rPr>
              <w:t>-виљушкар</w:t>
            </w:r>
            <w:r w:rsidR="00F3778D">
              <w:rPr>
                <w:rFonts w:cs="Arial"/>
                <w:lang w:val="ru-RU"/>
              </w:rPr>
              <w:t xml:space="preserve"> са атестима и потврдама о извршеним периодичним прегледима</w:t>
            </w:r>
            <w:r>
              <w:rPr>
                <w:rFonts w:cs="Arial"/>
                <w:lang w:val="ru-RU"/>
              </w:rPr>
              <w:t xml:space="preserve"> носивости минимално 5 тона</w:t>
            </w:r>
            <w:r w:rsidRPr="00CD7EF3">
              <w:rPr>
                <w:rFonts w:cs="Arial"/>
                <w:lang w:val="ru-RU"/>
              </w:rPr>
              <w:t xml:space="preserve"> – 1 ком</w:t>
            </w:r>
            <w:r>
              <w:rPr>
                <w:rFonts w:cs="Arial"/>
                <w:lang w:val="ru-RU"/>
              </w:rPr>
              <w:t>.</w:t>
            </w:r>
          </w:p>
          <w:p w:rsidR="00C66F93" w:rsidRPr="00CD7EF3" w:rsidRDefault="00C66F93" w:rsidP="00C66F93">
            <w:pPr>
              <w:ind w:left="34"/>
              <w:rPr>
                <w:rFonts w:cs="Arial"/>
                <w:lang w:val="ru-RU"/>
              </w:rPr>
            </w:pPr>
            <w:r w:rsidRPr="00CD7EF3">
              <w:rPr>
                <w:rFonts w:cs="Arial"/>
                <w:lang w:val="ru-RU"/>
              </w:rPr>
              <w:t>-апара</w:t>
            </w:r>
            <w:r w:rsidR="008345E8">
              <w:rPr>
                <w:rFonts w:cs="Arial"/>
                <w:lang w:val="ru-RU"/>
              </w:rPr>
              <w:t>ти за заваривање РЕЛ поступком-4</w:t>
            </w:r>
            <w:r w:rsidRPr="00CD7EF3">
              <w:rPr>
                <w:rFonts w:cs="Arial"/>
                <w:lang w:val="ru-RU"/>
              </w:rPr>
              <w:t xml:space="preserve"> ком</w:t>
            </w:r>
            <w:r>
              <w:rPr>
                <w:rFonts w:cs="Arial"/>
                <w:lang w:val="ru-RU"/>
              </w:rPr>
              <w:t>.</w:t>
            </w:r>
          </w:p>
          <w:p w:rsidR="00C66F93" w:rsidRPr="00CD7EF3" w:rsidRDefault="00C66F93" w:rsidP="00C66F93">
            <w:pPr>
              <w:ind w:left="34"/>
              <w:rPr>
                <w:rFonts w:cs="Arial"/>
                <w:lang w:val="ru-RU"/>
              </w:rPr>
            </w:pPr>
            <w:r w:rsidRPr="00CD7EF3">
              <w:rPr>
                <w:rFonts w:cs="Arial"/>
                <w:lang w:val="ru-RU"/>
              </w:rPr>
              <w:t>-електрични тоболци за одржавање температуре осушених</w:t>
            </w:r>
            <w:r w:rsidR="008345E8">
              <w:rPr>
                <w:rFonts w:cs="Arial"/>
                <w:lang w:val="ru-RU"/>
              </w:rPr>
              <w:t xml:space="preserve"> електрода-4</w:t>
            </w:r>
            <w:r>
              <w:rPr>
                <w:rFonts w:cs="Arial"/>
                <w:lang w:val="ru-RU"/>
              </w:rPr>
              <w:t xml:space="preserve"> </w:t>
            </w:r>
            <w:r w:rsidRPr="00CD7EF3">
              <w:rPr>
                <w:rFonts w:cs="Arial"/>
                <w:lang w:val="ru-RU"/>
              </w:rPr>
              <w:t>ком</w:t>
            </w:r>
            <w:r>
              <w:rPr>
                <w:rFonts w:cs="Arial"/>
                <w:lang w:val="ru-RU"/>
              </w:rPr>
              <w:t>.</w:t>
            </w:r>
          </w:p>
          <w:p w:rsidR="00C66F93" w:rsidRPr="00CD7EF3" w:rsidRDefault="00C66F93" w:rsidP="00C66F93">
            <w:pPr>
              <w:ind w:left="34"/>
              <w:rPr>
                <w:rFonts w:cs="Arial"/>
                <w:lang w:val="ru-RU"/>
              </w:rPr>
            </w:pPr>
            <w:r w:rsidRPr="00CD7EF3">
              <w:rPr>
                <w:rFonts w:cs="Arial"/>
                <w:lang w:val="ru-RU"/>
              </w:rPr>
              <w:t>-гарнитур</w:t>
            </w:r>
            <w:r w:rsidR="008345E8">
              <w:rPr>
                <w:rFonts w:cs="Arial"/>
                <w:lang w:val="ru-RU"/>
              </w:rPr>
              <w:t>а за гасно сечење и заваривање-3</w:t>
            </w:r>
            <w:r w:rsidRPr="00CD7EF3">
              <w:rPr>
                <w:rFonts w:cs="Arial"/>
                <w:lang w:val="ru-RU"/>
              </w:rPr>
              <w:t xml:space="preserve"> ком</w:t>
            </w:r>
            <w:r>
              <w:rPr>
                <w:rFonts w:cs="Arial"/>
                <w:lang w:val="ru-RU"/>
              </w:rPr>
              <w:t>.</w:t>
            </w:r>
          </w:p>
          <w:p w:rsidR="00C66F93" w:rsidRDefault="00C66F93" w:rsidP="00C66F93">
            <w:pPr>
              <w:ind w:left="34"/>
              <w:rPr>
                <w:rFonts w:cs="Arial"/>
                <w:lang w:val="ru-RU"/>
              </w:rPr>
            </w:pPr>
            <w:r>
              <w:rPr>
                <w:rFonts w:cs="Arial"/>
                <w:lang w:val="ru-RU"/>
              </w:rPr>
              <w:t>-гарнитуре брав</w:t>
            </w:r>
            <w:r w:rsidR="008345E8">
              <w:rPr>
                <w:rFonts w:cs="Arial"/>
                <w:lang w:val="ru-RU"/>
              </w:rPr>
              <w:t>арског алата за вршење услуге -10</w:t>
            </w:r>
            <w:r>
              <w:rPr>
                <w:rFonts w:cs="Arial"/>
                <w:lang w:val="ru-RU"/>
              </w:rPr>
              <w:t xml:space="preserve"> комплета</w:t>
            </w:r>
          </w:p>
          <w:p w:rsidR="00C66F93" w:rsidRDefault="00C66F93" w:rsidP="00C66F93">
            <w:pPr>
              <w:rPr>
                <w:rFonts w:cs="Arial"/>
                <w:lang w:val="sr-Cyrl-CS"/>
              </w:rPr>
            </w:pPr>
            <w:r>
              <w:rPr>
                <w:rFonts w:cs="Arial"/>
                <w:lang w:val="sr-Cyrl-CS"/>
              </w:rPr>
              <w:t>-брус</w:t>
            </w:r>
            <w:r w:rsidR="008345E8">
              <w:rPr>
                <w:rFonts w:cs="Arial"/>
                <w:lang w:val="sr-Cyrl-CS"/>
              </w:rPr>
              <w:t>илице разних димензија и снага-3</w:t>
            </w:r>
            <w:r>
              <w:rPr>
                <w:rFonts w:cs="Arial"/>
                <w:lang w:val="sr-Cyrl-CS"/>
              </w:rPr>
              <w:t xml:space="preserve"> ком.</w:t>
            </w:r>
          </w:p>
          <w:p w:rsidR="00C66F93" w:rsidRDefault="00C66F93" w:rsidP="00C66F93">
            <w:pPr>
              <w:rPr>
                <w:rFonts w:cs="Arial"/>
                <w:lang w:val="sr-Cyrl-CS"/>
              </w:rPr>
            </w:pPr>
            <w:r>
              <w:rPr>
                <w:rFonts w:cs="Arial"/>
                <w:lang w:val="sr-Cyrl-CS"/>
              </w:rPr>
              <w:t>-електрична бушилица-1</w:t>
            </w:r>
            <w:r w:rsidRPr="00D51DC0">
              <w:rPr>
                <w:rFonts w:cs="Arial"/>
                <w:lang w:val="sr-Cyrl-CS"/>
              </w:rPr>
              <w:t xml:space="preserve"> ком</w:t>
            </w:r>
          </w:p>
          <w:p w:rsidR="008345E8" w:rsidRDefault="008345E8" w:rsidP="00C66F93">
            <w:pPr>
              <w:rPr>
                <w:rFonts w:cs="Arial"/>
                <w:lang w:val="sr-Cyrl-CS"/>
              </w:rPr>
            </w:pPr>
            <w:r>
              <w:rPr>
                <w:rFonts w:cs="Arial"/>
                <w:lang w:val="sr-Cyrl-CS"/>
              </w:rPr>
              <w:t>-електрична брусилица-3 ком</w:t>
            </w:r>
          </w:p>
          <w:p w:rsidR="00C66F93" w:rsidRPr="00C8516E" w:rsidRDefault="00C66F93" w:rsidP="00C66F93">
            <w:pPr>
              <w:rPr>
                <w:rFonts w:cs="Arial"/>
                <w:b/>
                <w:u w:val="single"/>
                <w:lang w:val="ru-RU"/>
              </w:rPr>
            </w:pPr>
            <w:r w:rsidRPr="00C8516E">
              <w:rPr>
                <w:rFonts w:cs="Arial"/>
                <w:b/>
                <w:u w:val="single"/>
                <w:lang w:val="ru-RU"/>
              </w:rPr>
              <w:t>Доказ:</w:t>
            </w:r>
          </w:p>
          <w:p w:rsidR="00C66F93" w:rsidRDefault="00C66F93" w:rsidP="00C66F93">
            <w:pPr>
              <w:rPr>
                <w:rFonts w:cs="Arial"/>
                <w:lang w:val="ru-RU"/>
              </w:rPr>
            </w:pPr>
            <w:r>
              <w:rPr>
                <w:rFonts w:cs="Arial"/>
                <w:lang w:val="ru-RU"/>
              </w:rPr>
              <w:t xml:space="preserve">-Потписан и оверен списак алата и опреме са детаљним техничким описом, </w:t>
            </w:r>
            <w:r>
              <w:rPr>
                <w:rFonts w:cs="Arial"/>
                <w:lang w:val="ru-RU"/>
              </w:rPr>
              <w:lastRenderedPageBreak/>
              <w:t>фабричким бројевима</w:t>
            </w:r>
          </w:p>
          <w:p w:rsidR="00C66F93" w:rsidRDefault="00C66F93" w:rsidP="00C66F93">
            <w:pPr>
              <w:rPr>
                <w:rFonts w:cs="Arial"/>
                <w:lang w:val="ru-RU"/>
              </w:rPr>
            </w:pPr>
            <w:r>
              <w:rPr>
                <w:rFonts w:cs="Arial"/>
                <w:lang w:val="ru-RU"/>
              </w:rPr>
              <w:t>-атести и потврде о извршеним пери</w:t>
            </w:r>
            <w:r w:rsidR="008345E8">
              <w:rPr>
                <w:rFonts w:cs="Arial"/>
                <w:lang w:val="ru-RU"/>
              </w:rPr>
              <w:t>одичним прегледима за виљушкар</w:t>
            </w:r>
          </w:p>
          <w:p w:rsidR="00C66F93" w:rsidRDefault="00C66F93" w:rsidP="00C66F93">
            <w:pPr>
              <w:rPr>
                <w:rFonts w:cs="Arial"/>
                <w:lang w:val="ru-RU"/>
              </w:rPr>
            </w:pPr>
            <w:r>
              <w:rPr>
                <w:rFonts w:cs="Arial"/>
                <w:lang w:val="ru-RU"/>
              </w:rPr>
              <w:t xml:space="preserve">-уговор о закупу или лизингу </w:t>
            </w:r>
          </w:p>
          <w:p w:rsidR="00F3778D" w:rsidRDefault="00F3778D" w:rsidP="00C66F93">
            <w:pPr>
              <w:autoSpaceDE w:val="0"/>
              <w:autoSpaceDN w:val="0"/>
              <w:adjustRightInd w:val="0"/>
              <w:rPr>
                <w:rFonts w:cs="Arial"/>
                <w:b/>
                <w:u w:val="single"/>
                <w:lang w:val="sr-Cyrl-RS" w:eastAsia="sr-Latn-CS"/>
              </w:rPr>
            </w:pPr>
            <w:r w:rsidRPr="00C541D8">
              <w:rPr>
                <w:rFonts w:cs="Arial"/>
                <w:b/>
                <w:u w:val="single"/>
                <w:lang w:val="sr-Latn-CS" w:eastAsia="sr-Latn-CS"/>
              </w:rPr>
              <w:t>Напомена:</w:t>
            </w:r>
          </w:p>
          <w:p w:rsidR="00C66F93" w:rsidRPr="00434FBC" w:rsidRDefault="00C66F93" w:rsidP="00C66F93">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581934" w:rsidRPr="00E95A19" w:rsidRDefault="00C66F93" w:rsidP="00C66F93">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940017" w:rsidRPr="00940017"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243C8D" w:rsidRDefault="00BE2596" w:rsidP="00BE2596">
      <w:pPr>
        <w:spacing w:before="0"/>
        <w:rPr>
          <w:rFonts w:cs="Arial"/>
          <w:lang w:val="sr-Cyrl-RS"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Default="00D843A9" w:rsidP="007E505A">
      <w:pPr>
        <w:pStyle w:val="KDPodnaslov1"/>
        <w:spacing w:before="0"/>
        <w:rPr>
          <w:rFonts w:cs="Arial"/>
          <w:b w:val="0"/>
          <w:lang w:val="sr-Cyrl-RS" w:eastAsia="zh-CN"/>
        </w:rPr>
      </w:pPr>
    </w:p>
    <w:p w:rsidR="00C66F93" w:rsidRDefault="00C66F93"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C66F93" w:rsidRPr="00C66F93" w:rsidRDefault="00C66F93" w:rsidP="00C66F93">
      <w:pPr>
        <w:pStyle w:val="KDParagraf"/>
        <w:spacing w:before="0"/>
        <w:rPr>
          <w:rFonts w:cs="Arial"/>
          <w:lang w:val="ru-RU"/>
        </w:rPr>
      </w:pPr>
      <w:r w:rsidRPr="00C66F93">
        <w:rPr>
          <w:rFonts w:cs="Arial"/>
          <w:lang w:val="ru-RU"/>
        </w:rPr>
        <w:t xml:space="preserve">Избор најповољније понуде ће се извршити применом критеријума „Најнижа понуђена </w:t>
      </w:r>
      <w:r w:rsidRPr="00C66F93">
        <w:rPr>
          <w:rFonts w:cs="Arial"/>
          <w:lang w:val="sr-Cyrl-RS"/>
        </w:rPr>
        <w:t xml:space="preserve">упоредна </w:t>
      </w:r>
      <w:r w:rsidRPr="00C66F93">
        <w:rPr>
          <w:rFonts w:cs="Arial"/>
          <w:lang w:val="ru-RU"/>
        </w:rPr>
        <w:t>цена“.</w:t>
      </w:r>
    </w:p>
    <w:p w:rsidR="00C66F93" w:rsidRPr="00C66F93" w:rsidRDefault="00C66F93" w:rsidP="00C66F93">
      <w:pPr>
        <w:pStyle w:val="KDParagraf"/>
        <w:spacing w:before="0"/>
        <w:rPr>
          <w:rFonts w:cs="Arial"/>
          <w:lang w:val="sr-Cyrl-RS"/>
        </w:rPr>
      </w:pPr>
      <w:r w:rsidRPr="00C66F93">
        <w:rPr>
          <w:rFonts w:cs="Arial"/>
          <w:lang w:val="ru-RU"/>
        </w:rPr>
        <w:t xml:space="preserve">Критеријум за оцењивање понуда </w:t>
      </w:r>
      <w:r w:rsidRPr="00C66F9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C66F93" w:rsidRPr="00C66F93" w:rsidRDefault="00C66F93" w:rsidP="00C66F93">
      <w:pPr>
        <w:pStyle w:val="KDParagraf"/>
        <w:spacing w:before="0"/>
        <w:rPr>
          <w:rFonts w:cs="Arial"/>
          <w:lang w:val="sr-Cyrl-RS"/>
        </w:rPr>
      </w:pPr>
      <w:r w:rsidRPr="00C66F9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C66F93" w:rsidRPr="00C66F93" w:rsidRDefault="00C66F93" w:rsidP="00C66F93">
      <w:pPr>
        <w:pStyle w:val="KDParagraf"/>
        <w:rPr>
          <w:rFonts w:cs="Arial"/>
        </w:rPr>
      </w:pPr>
      <w:proofErr w:type="gramStart"/>
      <w:r w:rsidRPr="00C66F9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C66F93">
        <w:rPr>
          <w:rFonts w:cs="Arial"/>
          <w:b/>
          <w:bCs/>
        </w:rPr>
        <w:t>5%</w:t>
      </w:r>
      <w:r w:rsidRPr="00C66F93">
        <w:rPr>
          <w:rFonts w:cs="Arial"/>
        </w:rPr>
        <w:t> у односу на нaјнижу понуђену цену страног понуђача.</w:t>
      </w:r>
      <w:proofErr w:type="gramEnd"/>
    </w:p>
    <w:p w:rsidR="00C66F93" w:rsidRPr="00C66F93" w:rsidRDefault="00C66F93" w:rsidP="00C66F93">
      <w:pPr>
        <w:pStyle w:val="KDParagraf"/>
        <w:rPr>
          <w:rFonts w:cs="Arial"/>
        </w:rPr>
      </w:pPr>
      <w:proofErr w:type="gramStart"/>
      <w:r w:rsidRPr="00C66F93">
        <w:rPr>
          <w:rFonts w:cs="Arial"/>
        </w:rPr>
        <w:t>У понуђену цену страног понуђача урачунавају се и царинске дажбине.</w:t>
      </w:r>
      <w:proofErr w:type="gramEnd"/>
    </w:p>
    <w:p w:rsidR="00C66F93" w:rsidRPr="00C66F93" w:rsidRDefault="00C66F93" w:rsidP="00C66F93">
      <w:pPr>
        <w:pStyle w:val="KDParagraf"/>
        <w:rPr>
          <w:rFonts w:cs="Arial"/>
        </w:rPr>
      </w:pPr>
      <w:proofErr w:type="gramStart"/>
      <w:r w:rsidRPr="00C66F93">
        <w:rPr>
          <w:rFonts w:cs="Arial"/>
        </w:rPr>
        <w:t>Предност дата за домаће понуђаче и добра домаћег порекла (члан 86.став 1. до 4.</w:t>
      </w:r>
      <w:proofErr w:type="gramEnd"/>
      <w:r w:rsidRPr="00C66F93">
        <w:rPr>
          <w:rFonts w:cs="Arial"/>
        </w:rPr>
        <w:t xml:space="preserve"> </w:t>
      </w:r>
      <w:proofErr w:type="gramStart"/>
      <w:r w:rsidRPr="00C66F9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66F93" w:rsidRPr="00C66F93" w:rsidRDefault="00C66F93" w:rsidP="00C66F93">
      <w:pPr>
        <w:pStyle w:val="KDParagraf"/>
        <w:rPr>
          <w:rFonts w:cs="Arial"/>
          <w:lang w:val="sr-Cyrl-RS"/>
        </w:rPr>
      </w:pPr>
      <w:r w:rsidRPr="00C66F93">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6F9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66F93" w:rsidRPr="00C66F93" w:rsidRDefault="00C66F93" w:rsidP="00C66F93">
      <w:pPr>
        <w:rPr>
          <w:rFonts w:cs="Arial"/>
        </w:rPr>
      </w:pPr>
      <w:proofErr w:type="gramStart"/>
      <w:r w:rsidRPr="00C66F93">
        <w:rPr>
          <w:rFonts w:cs="Arial"/>
        </w:rPr>
        <w:t>Уколико две или више понуда имају исту понуђену цену, као повољнија биће изабрана понуда оног понуђача чији дужи гарантни рок.</w:t>
      </w:r>
      <w:proofErr w:type="gramEnd"/>
    </w:p>
    <w:p w:rsidR="00C66F93" w:rsidRPr="00C66F93" w:rsidRDefault="00C66F93" w:rsidP="00C66F93">
      <w:pPr>
        <w:rPr>
          <w:rFonts w:cs="Arial"/>
        </w:rPr>
      </w:pPr>
      <w:proofErr w:type="gramStart"/>
      <w:r w:rsidRPr="00C66F93">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roofErr w:type="gramEnd"/>
    </w:p>
    <w:p w:rsidR="00BE7496" w:rsidRPr="00243C8D" w:rsidRDefault="00C66F93" w:rsidP="00C66F93">
      <w:pPr>
        <w:rPr>
          <w:rFonts w:eastAsia="Arial Unicode MS" w:cs="Arial"/>
          <w:b/>
          <w:kern w:val="2"/>
        </w:rPr>
      </w:pPr>
      <w:r w:rsidRPr="00C66F9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w:t>
      </w:r>
      <w:proofErr w:type="gramStart"/>
      <w:r w:rsidRPr="00C66F93">
        <w:rPr>
          <w:rFonts w:cs="Arial"/>
        </w:rPr>
        <w:t>О извршеном жребању сачињава се записник који потписују представници наручиоца и присутних понуђача.</w:t>
      </w:r>
      <w:proofErr w:type="gramEnd"/>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45E8" w:rsidRDefault="008D2B23" w:rsidP="008D2B23">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8345E8" w:rsidRPr="008345E8">
        <w:rPr>
          <w:rFonts w:cs="Arial"/>
          <w:lang w:val="sr-Cyrl-RS"/>
        </w:rPr>
        <w:t>Текуће одржавање млинова ТЕНТ А1-А6</w:t>
      </w:r>
      <w:r w:rsidR="007E505A" w:rsidRPr="008345E8">
        <w:rPr>
          <w:rFonts w:cs="Arial"/>
          <w:lang w:val="ru-RU"/>
        </w:rPr>
        <w:t>-</w:t>
      </w:r>
      <w:r w:rsidRPr="008345E8">
        <w:rPr>
          <w:rFonts w:cs="Arial"/>
          <w:lang w:val="ru-RU"/>
        </w:rPr>
        <w:t xml:space="preserve">Јавна </w:t>
      </w:r>
      <w:r w:rsidRPr="007E505A">
        <w:rPr>
          <w:rFonts w:cs="Arial"/>
          <w:lang w:val="ru-RU"/>
        </w:rPr>
        <w:t xml:space="preserve">набавка број </w:t>
      </w:r>
      <w:r w:rsidR="007E505A" w:rsidRPr="007E505A">
        <w:rPr>
          <w:rFonts w:cs="Arial"/>
        </w:rPr>
        <w:t>J</w:t>
      </w:r>
      <w:r w:rsidR="008345E8">
        <w:rPr>
          <w:rFonts w:cs="Arial"/>
          <w:lang w:val="sr-Cyrl-RS"/>
        </w:rPr>
        <w:t>Н/3000/0701</w:t>
      </w:r>
      <w:r w:rsidR="007E505A" w:rsidRPr="007E505A">
        <w:rPr>
          <w:rFonts w:cs="Arial"/>
          <w:lang w:val="sr-Cyrl-RS"/>
        </w:rPr>
        <w:t>/20</w:t>
      </w:r>
      <w:r w:rsidR="008345E8">
        <w:rPr>
          <w:rFonts w:cs="Arial"/>
          <w:lang w:val="sr-Cyrl-RS"/>
        </w:rPr>
        <w:t>18 (531</w:t>
      </w:r>
      <w:r w:rsidR="00243C8D">
        <w:rPr>
          <w:rFonts w:cs="Arial"/>
          <w:lang w:val="sr-Cyrl-RS"/>
        </w:rPr>
        <w:t>/2018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3336AA" w:rsidRPr="003336AA">
        <w:rPr>
          <w:rFonts w:cs="Arial"/>
          <w:b/>
          <w:lang w:val="sr-Cyrl-RS"/>
        </w:rPr>
        <w:t>Текуће одржавање млинова ТЕНТ А1-А6</w:t>
      </w:r>
      <w:r w:rsidRPr="00E47C2E">
        <w:rPr>
          <w:rFonts w:cs="Arial"/>
          <w:lang w:val="ru-RU"/>
        </w:rPr>
        <w:t xml:space="preserve"> - Јавна набавка број </w:t>
      </w:r>
      <w:r w:rsidR="007E505A" w:rsidRPr="00581934">
        <w:rPr>
          <w:rFonts w:cs="Arial"/>
        </w:rPr>
        <w:t>J</w:t>
      </w:r>
      <w:r w:rsidR="003336AA">
        <w:rPr>
          <w:rFonts w:cs="Arial"/>
          <w:lang w:val="sr-Cyrl-RS"/>
        </w:rPr>
        <w:t>Н/3000/0701/2018(531</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81934">
        <w:rPr>
          <w:rFonts w:cs="Arial"/>
        </w:rPr>
        <w:t>,измена</w:t>
      </w:r>
      <w:proofErr w:type="gramEnd"/>
      <w:r w:rsidRPr="00581934">
        <w:rPr>
          <w:rFonts w:cs="Arial"/>
        </w:rPr>
        <w:t xml:space="preserve"> или допуна односи.</w:t>
      </w:r>
    </w:p>
    <w:p w:rsidR="008D2B23" w:rsidRPr="00581934" w:rsidRDefault="008D2B23" w:rsidP="008D2B23">
      <w:pPr>
        <w:pStyle w:val="KDParagraf"/>
        <w:spacing w:before="0"/>
        <w:rPr>
          <w:rFonts w:cs="Arial"/>
        </w:rPr>
      </w:pPr>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581934">
        <w:rPr>
          <w:rFonts w:cs="Arial"/>
        </w:rPr>
        <w:t xml:space="preserve">набавку </w:t>
      </w:r>
      <w:r w:rsidR="004B36BE">
        <w:rPr>
          <w:rFonts w:cs="Arial"/>
          <w:lang w:val="sr-Cyrl-RS"/>
        </w:rPr>
        <w:t>:</w:t>
      </w:r>
      <w:proofErr w:type="gramEnd"/>
      <w:r w:rsidR="004B36BE">
        <w:rPr>
          <w:rFonts w:cs="Arial"/>
          <w:lang w:val="sr-Cyrl-RS"/>
        </w:rPr>
        <w:t xml:space="preserve"> </w:t>
      </w:r>
      <w:r w:rsidR="003336AA" w:rsidRPr="003336AA">
        <w:rPr>
          <w:rFonts w:cs="Arial"/>
          <w:b/>
          <w:lang w:val="sr-Cyrl-RS"/>
        </w:rPr>
        <w:t>Текуће одржавање млинова ТЕНТ А1-А6</w:t>
      </w:r>
      <w:r w:rsidR="003336AA" w:rsidRPr="00E47C2E">
        <w:rPr>
          <w:rFonts w:cs="Arial"/>
          <w:lang w:val="ru-RU"/>
        </w:rPr>
        <w:t xml:space="preserve"> </w:t>
      </w:r>
      <w:r w:rsidRPr="00581934">
        <w:rPr>
          <w:rFonts w:cs="Arial"/>
        </w:rPr>
        <w:t xml:space="preserve">- Јавна набавка број </w:t>
      </w:r>
      <w:r w:rsidR="007E505A" w:rsidRPr="00581934">
        <w:rPr>
          <w:rFonts w:cs="Arial"/>
        </w:rPr>
        <w:t>J</w:t>
      </w:r>
      <w:r w:rsidR="003336AA">
        <w:rPr>
          <w:rFonts w:cs="Arial"/>
          <w:lang w:val="sr-Cyrl-RS"/>
        </w:rPr>
        <w:t>Н/3000/0701</w:t>
      </w:r>
      <w:r w:rsidR="00202011" w:rsidRPr="00581934">
        <w:rPr>
          <w:rFonts w:cs="Arial"/>
          <w:lang w:val="sr-Cyrl-RS"/>
        </w:rPr>
        <w:t>/2018</w:t>
      </w:r>
      <w:r w:rsidR="000C35E7" w:rsidRPr="00581934">
        <w:rPr>
          <w:rFonts w:cs="Arial"/>
          <w:lang w:val="sr-Cyrl-RS"/>
        </w:rPr>
        <w:t>(</w:t>
      </w:r>
      <w:r w:rsidR="003336AA">
        <w:rPr>
          <w:rFonts w:cs="Arial"/>
          <w:lang w:val="sr-Cyrl-RS"/>
        </w:rPr>
        <w:t>531</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roofErr w:type="gramEnd"/>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proofErr w:type="gramStart"/>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lastRenderedPageBreak/>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3336AA" w:rsidRPr="00FB7D73" w:rsidRDefault="003336AA" w:rsidP="003336AA">
      <w:pPr>
        <w:spacing w:before="0"/>
        <w:rPr>
          <w:rFonts w:cs="Arial"/>
          <w:color w:val="000000" w:themeColor="text1"/>
          <w:lang w:val="ru-RU"/>
        </w:rPr>
      </w:pPr>
      <w:r w:rsidRPr="00627E17">
        <w:rPr>
          <w:rFonts w:cs="Arial"/>
          <w:b/>
          <w:color w:val="000000" w:themeColor="text1"/>
          <w:u w:val="single"/>
        </w:rPr>
        <w:t>У понуди:</w:t>
      </w:r>
    </w:p>
    <w:p w:rsidR="003336AA" w:rsidRPr="00627E17" w:rsidRDefault="003336AA" w:rsidP="003336AA">
      <w:pPr>
        <w:pStyle w:val="ListParagraph"/>
        <w:spacing w:before="0" w:after="0" w:line="240" w:lineRule="auto"/>
        <w:ind w:left="0"/>
        <w:rPr>
          <w:rFonts w:ascii="Arial" w:hAnsi="Arial" w:cs="Arial"/>
          <w:b/>
          <w:color w:val="000000" w:themeColor="text1"/>
          <w:u w:val="single"/>
        </w:rPr>
      </w:pPr>
    </w:p>
    <w:p w:rsidR="003336AA" w:rsidRPr="00BD4A95" w:rsidRDefault="003336AA" w:rsidP="003336AA">
      <w:pPr>
        <w:tabs>
          <w:tab w:val="left" w:pos="567"/>
          <w:tab w:val="left" w:pos="851"/>
        </w:tabs>
        <w:spacing w:before="0"/>
        <w:ind w:left="851"/>
        <w:outlineLvl w:val="2"/>
        <w:rPr>
          <w:rFonts w:cs="Arial"/>
          <w:b/>
        </w:rPr>
      </w:pPr>
      <w:bookmarkStart w:id="67" w:name="_Toc441651594"/>
      <w:bookmarkStart w:id="68" w:name="_Toc442559905"/>
      <w:r w:rsidRPr="00BD4A95">
        <w:rPr>
          <w:rFonts w:cs="Arial"/>
          <w:b/>
        </w:rPr>
        <w:t>Банкарска гаранција за озбиљност понуде</w:t>
      </w:r>
      <w:bookmarkEnd w:id="67"/>
      <w:bookmarkEnd w:id="68"/>
    </w:p>
    <w:p w:rsidR="003336AA" w:rsidRPr="00BD4A95" w:rsidRDefault="003336AA" w:rsidP="003336AA">
      <w:pPr>
        <w:rPr>
          <w:rFonts w:cs="Arial"/>
        </w:rPr>
      </w:pPr>
      <w:proofErr w:type="gramStart"/>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roofErr w:type="gramEnd"/>
    </w:p>
    <w:p w:rsidR="003336AA" w:rsidRPr="00BD4A95" w:rsidRDefault="003336AA" w:rsidP="003336AA">
      <w:pPr>
        <w:rPr>
          <w:rFonts w:cs="Arial"/>
        </w:rPr>
      </w:pPr>
      <w:r w:rsidRPr="00BD4A95">
        <w:rPr>
          <w:rFonts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336AA" w:rsidRPr="00BD4A95" w:rsidRDefault="003336AA" w:rsidP="003336AA">
      <w:pPr>
        <w:rPr>
          <w:rFonts w:cs="Arial"/>
        </w:rPr>
      </w:pPr>
      <w:r w:rsidRPr="00BD4A95">
        <w:rPr>
          <w:rFonts w:cs="Arial"/>
        </w:rPr>
        <w:t xml:space="preserve">Наручилац ће уновчити гаранцију за озбиљност понуде дату уз понуду уколико: </w:t>
      </w:r>
    </w:p>
    <w:p w:rsidR="003336AA" w:rsidRPr="00BD4A95" w:rsidRDefault="003336AA" w:rsidP="003336AA">
      <w:pPr>
        <w:numPr>
          <w:ilvl w:val="0"/>
          <w:numId w:val="14"/>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3336AA" w:rsidRPr="00BD4A95" w:rsidRDefault="003336AA" w:rsidP="003336AA">
      <w:pPr>
        <w:numPr>
          <w:ilvl w:val="0"/>
          <w:numId w:val="14"/>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3336AA" w:rsidRPr="00BD4A95" w:rsidRDefault="003336AA" w:rsidP="003336AA">
      <w:pPr>
        <w:numPr>
          <w:ilvl w:val="0"/>
          <w:numId w:val="14"/>
        </w:numPr>
        <w:spacing w:before="0"/>
        <w:ind w:left="993" w:hanging="142"/>
        <w:rPr>
          <w:rFonts w:cs="Arial"/>
        </w:rPr>
      </w:pPr>
      <w:proofErr w:type="gramStart"/>
      <w:r w:rsidRPr="00BD4A95">
        <w:rPr>
          <w:rFonts w:cs="Arial"/>
        </w:rPr>
        <w:t>понуђач</w:t>
      </w:r>
      <w:proofErr w:type="gramEnd"/>
      <w:r w:rsidRPr="00BD4A9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3336AA" w:rsidRPr="00BD4A95" w:rsidRDefault="003336AA" w:rsidP="003336AA">
      <w:pPr>
        <w:rPr>
          <w:rFonts w:cs="Arial"/>
        </w:rPr>
      </w:pPr>
      <w:proofErr w:type="gramStart"/>
      <w:r w:rsidRPr="00BD4A9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3336AA" w:rsidRPr="00BD4A95" w:rsidRDefault="003336AA" w:rsidP="003336AA">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336AA" w:rsidRPr="00BD4A95" w:rsidRDefault="003336AA" w:rsidP="003336AA">
      <w:pPr>
        <w:rPr>
          <w:rFonts w:cs="Arial"/>
        </w:rPr>
      </w:pPr>
      <w:proofErr w:type="gramStart"/>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336AA" w:rsidRPr="00BD4A95" w:rsidRDefault="003336AA" w:rsidP="003336AA">
      <w:pPr>
        <w:rPr>
          <w:rFonts w:cs="Arial"/>
        </w:rPr>
      </w:pPr>
      <w:proofErr w:type="gramStart"/>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3336AA" w:rsidRPr="00BD4A95" w:rsidRDefault="003336AA" w:rsidP="003336AA">
      <w:pPr>
        <w:spacing w:before="0"/>
        <w:contextualSpacing/>
        <w:rPr>
          <w:rFonts w:eastAsia="Calibri" w:cs="Arial"/>
          <w:b/>
          <w:u w:val="single"/>
          <w:lang w:val="sr-Cyrl-RS"/>
        </w:rPr>
      </w:pPr>
    </w:p>
    <w:p w:rsidR="003336AA" w:rsidRPr="00BD4A95" w:rsidRDefault="003336AA" w:rsidP="003336AA">
      <w:pPr>
        <w:spacing w:before="0"/>
        <w:contextualSpacing/>
        <w:rPr>
          <w:rFonts w:eastAsia="Calibri" w:cs="Arial"/>
          <w:b/>
          <w:u w:val="single"/>
          <w:lang w:val="sr-Cyrl-RS"/>
        </w:rPr>
      </w:pPr>
    </w:p>
    <w:p w:rsidR="003336AA" w:rsidRPr="00BD4A95" w:rsidRDefault="003336AA" w:rsidP="003336AA">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3336AA" w:rsidRPr="00BD4A95" w:rsidRDefault="003336AA" w:rsidP="003336AA">
      <w:pPr>
        <w:rPr>
          <w:rFonts w:cs="Arial"/>
          <w:b/>
          <w:lang w:val="sr-Cyrl-RS"/>
        </w:rPr>
      </w:pPr>
      <w:r w:rsidRPr="00BD4A95">
        <w:rPr>
          <w:rFonts w:cs="Arial"/>
          <w:b/>
        </w:rPr>
        <w:t>Банкарску гаранцију за добро извршење посла</w:t>
      </w:r>
    </w:p>
    <w:p w:rsidR="003336AA" w:rsidRPr="00BD4A95" w:rsidRDefault="003336AA" w:rsidP="003336AA">
      <w:pPr>
        <w:rPr>
          <w:rFonts w:cs="Arial"/>
        </w:rPr>
      </w:pPr>
      <w:r w:rsidRPr="00BD4A95">
        <w:rPr>
          <w:rFonts w:cs="Arial"/>
        </w:rPr>
        <w:t>Изабрани понуђач је дужан да Наручиоцу у тренутку закључења Уговора достави неопозиву</w:t>
      </w:r>
      <w:proofErr w:type="gramStart"/>
      <w:r w:rsidRPr="00BD4A95">
        <w:rPr>
          <w:rFonts w:cs="Arial"/>
        </w:rPr>
        <w:t>,  безусловну</w:t>
      </w:r>
      <w:proofErr w:type="gramEnd"/>
      <w:r w:rsidRPr="00BD4A95">
        <w:rPr>
          <w:rFonts w:cs="Arial"/>
        </w:rPr>
        <w:t xml:space="preserve">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3336AA" w:rsidRPr="00BD4A95" w:rsidRDefault="003336AA" w:rsidP="003336AA">
      <w:pPr>
        <w:rPr>
          <w:rFonts w:cs="Arial"/>
        </w:rPr>
      </w:pPr>
      <w:r w:rsidRPr="00BD4A95">
        <w:rPr>
          <w:rFonts w:cs="Arial"/>
        </w:rPr>
        <w:t>Банкарска гаранција мора трајати најмање 20 (словима</w:t>
      </w:r>
      <w:proofErr w:type="gramStart"/>
      <w:r w:rsidRPr="00BD4A95">
        <w:rPr>
          <w:rFonts w:cs="Arial"/>
        </w:rPr>
        <w:t>:двадесет</w:t>
      </w:r>
      <w:proofErr w:type="gramEnd"/>
      <w:r w:rsidRPr="00BD4A95">
        <w:rPr>
          <w:rFonts w:cs="Arial"/>
        </w:rPr>
        <w:t>) календарских дана дуже од рока одређеног за коначно извршење посла.</w:t>
      </w:r>
    </w:p>
    <w:p w:rsidR="003336AA" w:rsidRPr="00BD4A95" w:rsidRDefault="003336AA" w:rsidP="003336AA">
      <w:pPr>
        <w:rPr>
          <w:rFonts w:cs="Arial"/>
        </w:rPr>
      </w:pPr>
      <w:proofErr w:type="gramStart"/>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336AA" w:rsidRPr="00BD4A95" w:rsidRDefault="003336AA" w:rsidP="003336AA">
      <w:pPr>
        <w:rPr>
          <w:rFonts w:cs="Arial"/>
        </w:rPr>
      </w:pPr>
      <w:proofErr w:type="gramStart"/>
      <w:r w:rsidRPr="00BD4A9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BD4A95">
        <w:rPr>
          <w:rFonts w:cs="Arial"/>
        </w:rPr>
        <w:t xml:space="preserve"> </w:t>
      </w:r>
    </w:p>
    <w:p w:rsidR="003336AA" w:rsidRPr="00BD4A95" w:rsidRDefault="003336AA" w:rsidP="003336AA">
      <w:pPr>
        <w:rPr>
          <w:rFonts w:cs="Arial"/>
        </w:rPr>
      </w:pPr>
      <w:proofErr w:type="gramStart"/>
      <w:r w:rsidRPr="00BD4A9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3336AA" w:rsidRPr="00BD4A95" w:rsidRDefault="003336AA" w:rsidP="003336AA">
      <w:pPr>
        <w:rPr>
          <w:rFonts w:cs="Arial"/>
        </w:rPr>
      </w:pPr>
      <w:proofErr w:type="gramStart"/>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3336AA" w:rsidRPr="005E1FF0" w:rsidRDefault="003336AA" w:rsidP="003336AA">
      <w:pPr>
        <w:rPr>
          <w:rFonts w:cs="Arial"/>
          <w:lang w:val="sr-Cyrl-RS"/>
        </w:rPr>
      </w:pPr>
      <w:proofErr w:type="gramStart"/>
      <w:r w:rsidRPr="00BD4A95">
        <w:rPr>
          <w:rFonts w:cs="Arial"/>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336AA" w:rsidRPr="00BD4A95" w:rsidRDefault="003336AA" w:rsidP="003336AA">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336AA" w:rsidRPr="000608C8" w:rsidRDefault="003336AA" w:rsidP="003336AA">
      <w:pPr>
        <w:spacing w:before="0"/>
        <w:ind w:left="851"/>
        <w:rPr>
          <w:rFonts w:cs="Arial"/>
          <w:color w:val="000000" w:themeColor="text1"/>
        </w:rPr>
      </w:pPr>
    </w:p>
    <w:p w:rsidR="003336AA" w:rsidRDefault="003336AA" w:rsidP="003336AA">
      <w:pPr>
        <w:pStyle w:val="ListParagraph"/>
        <w:spacing w:before="0" w:after="0" w:line="240" w:lineRule="auto"/>
        <w:ind w:left="0"/>
        <w:rPr>
          <w:rFonts w:ascii="Arial" w:hAnsi="Arial" w:cs="Arial"/>
          <w:b/>
          <w:color w:val="000000" w:themeColor="text1"/>
          <w:u w:val="single"/>
        </w:rPr>
      </w:pPr>
    </w:p>
    <w:p w:rsidR="003336AA" w:rsidRPr="000608C8" w:rsidRDefault="003336AA" w:rsidP="003336AA">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3336AA" w:rsidRPr="00C1196B" w:rsidRDefault="003336AA" w:rsidP="003336AA">
      <w:pPr>
        <w:rPr>
          <w:rFonts w:eastAsia="TimesNewRomanPSMT" w:cs="Arial"/>
          <w:bCs/>
          <w:iCs/>
          <w:color w:val="000000" w:themeColor="text1"/>
          <w:lang w:val="sr-Cyrl-RS"/>
        </w:rPr>
      </w:pPr>
      <w:r w:rsidRPr="00C1196B">
        <w:rPr>
          <w:rFonts w:eastAsia="TimesNewRomanPSMT" w:cs="Arial"/>
          <w:bCs/>
          <w:iCs/>
          <w:color w:val="000000" w:themeColor="text1"/>
        </w:rPr>
        <w:t>По потписивању записника о примопредаји предмета Уговора</w:t>
      </w:r>
    </w:p>
    <w:p w:rsidR="003336AA" w:rsidRPr="00C1196B" w:rsidRDefault="003336AA" w:rsidP="003336AA">
      <w:pPr>
        <w:rPr>
          <w:rFonts w:eastAsia="TimesNewRomanPSMT" w:cs="Arial"/>
          <w:bCs/>
          <w:iCs/>
          <w:color w:val="000000" w:themeColor="text1"/>
        </w:rPr>
      </w:pPr>
      <w:r w:rsidRPr="00C1196B">
        <w:rPr>
          <w:rFonts w:eastAsia="TimesNewRomanPSMT" w:cs="Arial"/>
          <w:bCs/>
          <w:iCs/>
          <w:color w:val="000000" w:themeColor="text1"/>
        </w:rPr>
        <w:t>Банкарску гаранцију за отклањање грешака у гарантном року</w:t>
      </w:r>
    </w:p>
    <w:p w:rsidR="003336AA" w:rsidRPr="00C1196B" w:rsidRDefault="003336AA" w:rsidP="003336AA">
      <w:pPr>
        <w:rPr>
          <w:rFonts w:eastAsia="TimesNewRomanPSMT" w:cs="Arial"/>
          <w:bCs/>
          <w:iCs/>
          <w:color w:val="000000" w:themeColor="text1"/>
          <w:lang w:val="sr-Cyrl-RS"/>
        </w:rPr>
      </w:pPr>
      <w:r w:rsidRPr="00C1196B">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w:t>
      </w:r>
      <w:r>
        <w:rPr>
          <w:rFonts w:eastAsia="TimesNewRomanPSMT" w:cs="Arial"/>
          <w:bCs/>
          <w:iCs/>
          <w:color w:val="000000" w:themeColor="text1"/>
        </w:rPr>
        <w:t xml:space="preserve"> дана дужим од гарантног рока.</w:t>
      </w:r>
      <w:r w:rsidRPr="00C1196B">
        <w:rPr>
          <w:rFonts w:eastAsia="TimesNewRomanPSMT" w:cs="Arial"/>
          <w:bCs/>
          <w:iCs/>
          <w:color w:val="000000" w:themeColor="text1"/>
        </w:rPr>
        <w:t xml:space="preserve">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3336AA" w:rsidRPr="000608C8" w:rsidRDefault="003336AA" w:rsidP="003336AA">
      <w:pPr>
        <w:rPr>
          <w:rFonts w:cs="Arial"/>
          <w:color w:val="000000" w:themeColor="text1"/>
        </w:rPr>
      </w:pPr>
      <w:r>
        <w:rPr>
          <w:rFonts w:cs="Arial"/>
          <w:color w:val="000000" w:themeColor="text1"/>
          <w:lang w:val="sr-Cyrl-RS"/>
        </w:rPr>
        <w:t>Банкарска гаранција</w:t>
      </w:r>
      <w:r w:rsidRPr="000608C8">
        <w:rPr>
          <w:rFonts w:cs="Arial"/>
          <w:color w:val="000000" w:themeColor="text1"/>
        </w:rPr>
        <w:t xml:space="preserve"> може бити наплаћена у случају да изабрани понуђач не отклони недостатке у гарантном року. </w:t>
      </w:r>
    </w:p>
    <w:p w:rsidR="003336AA" w:rsidRPr="000608C8" w:rsidRDefault="003336AA" w:rsidP="003336AA">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3336AA" w:rsidRPr="00627E17" w:rsidRDefault="003336AA" w:rsidP="003336AA">
      <w:pPr>
        <w:pStyle w:val="ListParagraph"/>
        <w:spacing w:before="0" w:after="0" w:line="240" w:lineRule="auto"/>
        <w:ind w:left="0"/>
        <w:rPr>
          <w:rFonts w:ascii="Arial" w:hAnsi="Arial" w:cs="Arial"/>
          <w:b/>
          <w:color w:val="000000" w:themeColor="text1"/>
          <w:u w:val="single"/>
        </w:rPr>
      </w:pPr>
    </w:p>
    <w:p w:rsidR="003336AA" w:rsidRPr="00DA7118" w:rsidRDefault="003336AA" w:rsidP="003336AA">
      <w:pPr>
        <w:rPr>
          <w:rFonts w:eastAsia="TimesNewRomanPSMT" w:cs="Arial"/>
          <w:lang w:val="sr-Cyrl-RS"/>
        </w:rPr>
      </w:pPr>
    </w:p>
    <w:p w:rsidR="003336AA" w:rsidRPr="00B06244" w:rsidRDefault="003336AA" w:rsidP="003336AA">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3336AA" w:rsidRPr="00B06244" w:rsidRDefault="003336AA" w:rsidP="003336AA">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B505DE">
        <w:rPr>
          <w:rFonts w:eastAsia="TimesNewRomanPSMT" w:cs="Arial"/>
          <w:bCs/>
          <w:color w:val="000000" w:themeColor="text1"/>
          <w:lang w:val="sr-Cyrl-RS"/>
        </w:rPr>
        <w:t>Балканска</w:t>
      </w:r>
      <w:r w:rsidR="00B505DE">
        <w:rPr>
          <w:rFonts w:eastAsia="TimesNewRomanPSMT" w:cs="Arial"/>
          <w:bCs/>
          <w:color w:val="000000" w:themeColor="text1"/>
        </w:rPr>
        <w:t xml:space="preserve"> </w:t>
      </w:r>
      <w:r w:rsidR="00B505DE">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3336AA" w:rsidRPr="00DA7118" w:rsidRDefault="003336AA" w:rsidP="003336AA">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w:t>
      </w:r>
      <w:r w:rsidR="00B505DE">
        <w:rPr>
          <w:rFonts w:eastAsia="TimesNewRomanPSMT" w:cs="Arial"/>
          <w:bCs/>
          <w:color w:val="000000" w:themeColor="text1"/>
        </w:rPr>
        <w:t xml:space="preserve">е“ Београд,Улица </w:t>
      </w:r>
      <w:r w:rsidR="00B505DE">
        <w:rPr>
          <w:rFonts w:eastAsia="TimesNewRomanPSMT" w:cs="Arial"/>
          <w:bCs/>
          <w:color w:val="000000" w:themeColor="text1"/>
          <w:lang w:val="sr-Cyrl-RS"/>
        </w:rPr>
        <w:t>Балканска</w:t>
      </w:r>
      <w:r w:rsidR="00B505DE">
        <w:rPr>
          <w:rFonts w:eastAsia="TimesNewRomanPSMT" w:cs="Arial"/>
          <w:bCs/>
          <w:color w:val="000000" w:themeColor="text1"/>
        </w:rPr>
        <w:t xml:space="preserve"> </w:t>
      </w:r>
      <w:r w:rsidR="00B505DE">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Pr>
          <w:rFonts w:cs="Arial"/>
          <w:b/>
        </w:rPr>
        <w:t>3000/</w:t>
      </w:r>
      <w:r>
        <w:rPr>
          <w:rFonts w:cs="Arial"/>
          <w:b/>
          <w:lang w:val="sr-Cyrl-RS"/>
        </w:rPr>
        <w:t>0701</w:t>
      </w:r>
      <w:r>
        <w:rPr>
          <w:rFonts w:cs="Arial"/>
          <w:b/>
        </w:rPr>
        <w:t>/201</w:t>
      </w:r>
      <w:r>
        <w:rPr>
          <w:rFonts w:cs="Arial"/>
          <w:b/>
          <w:lang w:val="sr-Cyrl-RS"/>
        </w:rPr>
        <w:t>8</w:t>
      </w:r>
      <w:r>
        <w:rPr>
          <w:rFonts w:cs="Arial"/>
          <w:b/>
        </w:rPr>
        <w:t xml:space="preserve"> (</w:t>
      </w:r>
      <w:r>
        <w:rPr>
          <w:rFonts w:cs="Arial"/>
          <w:b/>
          <w:lang w:val="sr-Cyrl-RS"/>
        </w:rPr>
        <w:t>531</w:t>
      </w:r>
      <w:r>
        <w:rPr>
          <w:rFonts w:cs="Arial"/>
          <w:b/>
        </w:rPr>
        <w:t>/201</w:t>
      </w:r>
      <w:r>
        <w:rPr>
          <w:rFonts w:cs="Arial"/>
          <w:b/>
          <w:lang w:val="sr-Cyrl-RS"/>
        </w:rPr>
        <w:t>8</w:t>
      </w:r>
      <w:r>
        <w:rPr>
          <w:rFonts w:cs="Arial"/>
          <w:b/>
        </w:rPr>
        <w:t>)</w:t>
      </w:r>
      <w:r>
        <w:rPr>
          <w:rFonts w:cs="Arial"/>
          <w:b/>
          <w:lang w:val="sr-Cyrl-RS"/>
        </w:rPr>
        <w:t>.</w:t>
      </w:r>
      <w:proofErr w:type="gramEnd"/>
    </w:p>
    <w:p w:rsidR="003336AA" w:rsidRPr="009846F9" w:rsidRDefault="003336AA" w:rsidP="003336AA">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w:t>
      </w:r>
      <w:r w:rsidR="00B505DE">
        <w:rPr>
          <w:rFonts w:eastAsia="TimesNewRomanPSMT" w:cs="Arial"/>
          <w:bCs/>
          <w:color w:val="000000" w:themeColor="text1"/>
        </w:rPr>
        <w:t>е“ Београд,</w:t>
      </w:r>
      <w:r w:rsidR="00B505DE">
        <w:rPr>
          <w:rFonts w:eastAsia="TimesNewRomanPSMT" w:cs="Arial"/>
          <w:bCs/>
          <w:color w:val="000000" w:themeColor="text1"/>
          <w:lang w:val="sr-Cyrl-RS"/>
        </w:rPr>
        <w:t xml:space="preserve"> </w:t>
      </w:r>
      <w:r w:rsidR="00B505DE">
        <w:rPr>
          <w:rFonts w:eastAsia="TimesNewRomanPSMT" w:cs="Arial"/>
          <w:bCs/>
          <w:color w:val="000000" w:themeColor="text1"/>
        </w:rPr>
        <w:t xml:space="preserve">Улица </w:t>
      </w:r>
      <w:r w:rsidR="00B505DE">
        <w:rPr>
          <w:rFonts w:eastAsia="TimesNewRomanPSMT" w:cs="Arial"/>
          <w:bCs/>
          <w:color w:val="000000" w:themeColor="text1"/>
          <w:lang w:val="sr-Cyrl-RS"/>
        </w:rPr>
        <w:t>Балканска</w:t>
      </w:r>
      <w:r w:rsidR="00B505DE">
        <w:rPr>
          <w:rFonts w:eastAsia="TimesNewRomanPSMT" w:cs="Arial"/>
          <w:bCs/>
          <w:color w:val="000000" w:themeColor="text1"/>
        </w:rPr>
        <w:t xml:space="preserve"> </w:t>
      </w:r>
      <w:r w:rsidR="00B505DE">
        <w:rPr>
          <w:rFonts w:eastAsia="TimesNewRomanPSMT" w:cs="Arial"/>
          <w:bCs/>
          <w:color w:val="000000" w:themeColor="text1"/>
          <w:lang w:val="sr-Cyrl-RS"/>
        </w:rPr>
        <w:t>13</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Огранак ТЕНТ</w:t>
      </w:r>
      <w:r w:rsidR="00B505DE">
        <w:rPr>
          <w:rFonts w:cs="Arial"/>
          <w:color w:val="000000" w:themeColor="text1"/>
          <w:lang w:val="sr-Cyrl-RS"/>
        </w:rPr>
        <w:t xml:space="preserve"> </w:t>
      </w:r>
      <w:r w:rsidRPr="000608C8">
        <w:rPr>
          <w:rFonts w:cs="Arial"/>
          <w:color w:val="000000" w:themeColor="text1"/>
        </w:rPr>
        <w:t xml:space="preserve">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Pr="00394BAD">
        <w:rPr>
          <w:rFonts w:cs="Arial"/>
          <w:b/>
        </w:rPr>
        <w:t>3000/</w:t>
      </w:r>
      <w:r>
        <w:rPr>
          <w:rFonts w:cs="Arial"/>
          <w:b/>
          <w:lang w:val="sr-Cyrl-RS"/>
        </w:rPr>
        <w:t>0701</w:t>
      </w:r>
      <w:r w:rsidRPr="00394BAD">
        <w:rPr>
          <w:rFonts w:cs="Arial"/>
          <w:b/>
        </w:rPr>
        <w:t>/201</w:t>
      </w:r>
      <w:r>
        <w:rPr>
          <w:rFonts w:cs="Arial"/>
          <w:b/>
          <w:lang w:val="sr-Cyrl-RS"/>
        </w:rPr>
        <w:t>8</w:t>
      </w:r>
      <w:r w:rsidRPr="00394BAD">
        <w:rPr>
          <w:rFonts w:cs="Arial"/>
          <w:b/>
        </w:rPr>
        <w:t xml:space="preserve"> (</w:t>
      </w:r>
      <w:r>
        <w:rPr>
          <w:rFonts w:cs="Arial"/>
          <w:b/>
          <w:lang w:val="sr-Cyrl-RS"/>
        </w:rPr>
        <w:t>531</w:t>
      </w:r>
      <w:r w:rsidRPr="00394BAD">
        <w:rPr>
          <w:rFonts w:cs="Arial"/>
          <w:b/>
        </w:rPr>
        <w:t>/201</w:t>
      </w:r>
      <w:r>
        <w:rPr>
          <w:rFonts w:cs="Arial"/>
          <w:b/>
          <w:lang w:val="sr-Cyrl-RS"/>
        </w:rPr>
        <w:t>8</w:t>
      </w:r>
      <w:r w:rsidRPr="00394BAD">
        <w:rPr>
          <w:rFonts w:cs="Arial"/>
          <w:b/>
        </w:rPr>
        <w:t>)</w:t>
      </w:r>
      <w:r w:rsidRPr="00394BAD">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69" w:name="_Toc441651602"/>
      <w:bookmarkStart w:id="70" w:name="_Toc442559913"/>
      <w:r w:rsidRPr="00E47C2E">
        <w:rPr>
          <w:rFonts w:cs="Arial"/>
        </w:rPr>
        <w:t>Додатне информације и објашњења</w:t>
      </w:r>
      <w:bookmarkEnd w:id="69"/>
      <w:bookmarkEnd w:id="7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36AA">
        <w:rPr>
          <w:rFonts w:cs="Arial"/>
          <w:b/>
          <w:bCs/>
          <w:lang w:val="sr-Cyrl-CS"/>
        </w:rPr>
        <w:t>JН/3000/0701/2018(531</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1" w:name="_Toc441651603"/>
      <w:bookmarkStart w:id="72" w:name="_Toc442559914"/>
      <w:r w:rsidRPr="00E47C2E">
        <w:rPr>
          <w:rFonts w:cs="Arial"/>
        </w:rPr>
        <w:t>Трошкови понуде</w:t>
      </w:r>
      <w:bookmarkEnd w:id="71"/>
      <w:bookmarkEnd w:id="7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3" w:name="_Toc442559917"/>
      <w:bookmarkStart w:id="74" w:name="_Toc441651606"/>
      <w:r w:rsidRPr="00E47C2E">
        <w:rPr>
          <w:rFonts w:cs="Arial"/>
        </w:rPr>
        <w:t>Разлози за одбијање понуде</w:t>
      </w:r>
      <w:bookmarkEnd w:id="73"/>
      <w:bookmarkEnd w:id="7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5" w:name="_Toc441651607"/>
      <w:bookmarkStart w:id="76" w:name="_Toc442559918"/>
      <w:r w:rsidRPr="00E47C2E">
        <w:rPr>
          <w:rFonts w:cs="Arial"/>
          <w:lang w:val="ru-RU"/>
        </w:rPr>
        <w:t>Н</w:t>
      </w:r>
      <w:r w:rsidRPr="00E47C2E">
        <w:rPr>
          <w:rFonts w:cs="Arial"/>
        </w:rPr>
        <w:t>егативне референце</w:t>
      </w:r>
      <w:bookmarkEnd w:id="75"/>
      <w:bookmarkEnd w:id="7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77" w:name="_Toc441651608"/>
      <w:bookmarkStart w:id="78" w:name="_Toc442559919"/>
      <w:r w:rsidRPr="00E47C2E">
        <w:rPr>
          <w:rFonts w:cs="Arial"/>
        </w:rPr>
        <w:t>Увид у документацију</w:t>
      </w:r>
      <w:bookmarkEnd w:id="77"/>
      <w:bookmarkEnd w:id="7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79" w:name="_Toc441651609"/>
      <w:bookmarkStart w:id="80" w:name="_Toc442559920"/>
      <w:r w:rsidRPr="00E47C2E">
        <w:rPr>
          <w:rFonts w:cs="Arial"/>
          <w:lang w:val="ru-RU"/>
        </w:rPr>
        <w:lastRenderedPageBreak/>
        <w:t>З</w:t>
      </w:r>
      <w:r w:rsidRPr="00E47C2E">
        <w:rPr>
          <w:rFonts w:cs="Arial"/>
        </w:rPr>
        <w:t>аштита права понуђача</w:t>
      </w:r>
      <w:bookmarkEnd w:id="79"/>
      <w:bookmarkEnd w:id="8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w:t>
      </w:r>
      <w:r w:rsidR="003336AA">
        <w:rPr>
          <w:rFonts w:cs="Arial"/>
          <w:lang w:val="sr-Cyrl-CS"/>
        </w:rPr>
        <w:t>-</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3336AA" w:rsidRPr="003336AA">
        <w:rPr>
          <w:rFonts w:cs="Arial"/>
          <w:b/>
          <w:bCs/>
          <w:lang w:val="sr-Cyrl-RS"/>
        </w:rPr>
        <w:t>Текуће одржавање млинова ТЕНТ А1-А6</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3336AA">
        <w:rPr>
          <w:rFonts w:cs="Arial"/>
          <w:b/>
          <w:bCs/>
          <w:lang w:val="sr-Cyrl-CS"/>
        </w:rPr>
        <w:t>JН/3000/0701/2018(531</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3336AA">
        <w:rPr>
          <w:rFonts w:cs="Arial"/>
          <w:lang w:val="sr-Cyrl-RS"/>
        </w:rPr>
        <w:t>0701</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3336AA">
        <w:rPr>
          <w:rFonts w:cs="Arial"/>
          <w:lang w:val="sr-Cyrl-RS"/>
        </w:rPr>
        <w:t>531</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336AA">
        <w:rPr>
          <w:rFonts w:cs="Arial"/>
          <w:b/>
          <w:bCs/>
          <w:lang w:val="sr-Cyrl-CS"/>
        </w:rPr>
        <w:t>JН/3000/0701/2018 (531</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lastRenderedPageBreak/>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lastRenderedPageBreak/>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1" w:name="_Toc441651610"/>
      <w:bookmarkStart w:id="82"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1"/>
      <w:bookmarkEnd w:id="8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F3778D">
        <w:rPr>
          <w:rFonts w:cs="Arial"/>
          <w:lang w:val="sr-Cyrl-RS"/>
        </w:rPr>
        <w:t>банкарску гаранцију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3" w:name="_Toc441651611"/>
      <w:bookmarkStart w:id="84" w:name="_Toc442559922"/>
      <w:r w:rsidRPr="00E47C2E">
        <w:rPr>
          <w:rFonts w:cs="Arial"/>
        </w:rPr>
        <w:t>Измене током трајања уговора</w:t>
      </w:r>
      <w:bookmarkEnd w:id="83"/>
      <w:bookmarkEnd w:id="84"/>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5" w:name="_Toc442559924"/>
    </w:p>
    <w:p w:rsidR="00B043D1" w:rsidRPr="00E47C2E" w:rsidRDefault="00422EB2" w:rsidP="00B043D1">
      <w:pPr>
        <w:pStyle w:val="KDObrazac"/>
        <w:spacing w:before="0"/>
        <w:rPr>
          <w:noProof/>
        </w:rPr>
      </w:pPr>
      <w:proofErr w:type="gramStart"/>
      <w:r>
        <w:t xml:space="preserve">ОБРАЗАЦ </w:t>
      </w:r>
      <w:r>
        <w:rPr>
          <w:lang w:val="sr-Cyrl-RS"/>
        </w:rPr>
        <w:t>1</w:t>
      </w:r>
      <w:r w:rsidR="00B043D1" w:rsidRPr="00E47C2E">
        <w:rPr>
          <w:noProof/>
        </w:rPr>
        <w:t>.</w:t>
      </w:r>
      <w:bookmarkEnd w:id="8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336AA" w:rsidRPr="003336AA">
        <w:rPr>
          <w:rFonts w:eastAsia="TimesNewRomanPS-BoldMT" w:cs="Arial"/>
          <w:b/>
          <w:bCs/>
          <w:color w:val="000000" w:themeColor="text1"/>
          <w:lang w:val="sr-Cyrl-RS"/>
        </w:rPr>
        <w:t>Текуће одржавање млинова ТЕНТ А1-А6</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3336AA">
        <w:rPr>
          <w:rFonts w:eastAsia="TimesNewRomanPS-BoldMT" w:cs="Arial"/>
          <w:b/>
          <w:bCs/>
          <w:color w:val="000000" w:themeColor="text1"/>
          <w:lang w:val="sr-Cyrl-RS"/>
        </w:rPr>
        <w:t>0701</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3336AA">
        <w:rPr>
          <w:rFonts w:eastAsia="TimesNewRomanPS-BoldMT" w:cs="Arial"/>
          <w:b/>
          <w:bCs/>
          <w:color w:val="000000" w:themeColor="text1"/>
          <w:lang w:val="sr-Cyrl-RS"/>
        </w:rPr>
        <w:t>531</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3336AA" w:rsidP="008D749B">
            <w:pPr>
              <w:spacing w:before="0"/>
              <w:rPr>
                <w:rFonts w:cs="Arial"/>
                <w:b/>
                <w:lang w:val="sr-Cyrl-CS"/>
              </w:rPr>
            </w:pPr>
            <w:r w:rsidRPr="003336AA">
              <w:rPr>
                <w:rFonts w:cs="Arial"/>
                <w:b/>
                <w:bCs/>
                <w:lang w:val="sr-Cyrl-RS"/>
              </w:rPr>
              <w:t>Текуће одржавање млинова ТЕНТ А1-А6</w:t>
            </w:r>
            <w:r>
              <w:rPr>
                <w:rFonts w:cs="Arial"/>
                <w:b/>
                <w:bCs/>
                <w:lang w:val="sr-Cyrl-RS"/>
              </w:rPr>
              <w:t xml:space="preserve"> </w:t>
            </w:r>
            <w:r w:rsidR="00422EB2">
              <w:rPr>
                <w:rFonts w:cs="Arial"/>
                <w:b/>
                <w:lang w:val="ru-RU"/>
              </w:rPr>
              <w:t xml:space="preserve">по </w:t>
            </w:r>
            <w:r w:rsidR="00214AFD">
              <w:rPr>
                <w:rFonts w:cs="Arial"/>
                <w:b/>
                <w:bCs/>
                <w:lang w:val="sr-Cyrl-CS"/>
              </w:rPr>
              <w:t>J</w:t>
            </w:r>
            <w:r>
              <w:rPr>
                <w:rFonts w:cs="Arial"/>
                <w:b/>
                <w:bCs/>
                <w:lang w:val="sr-Cyrl-CS"/>
              </w:rPr>
              <w:t>Н/3000/0701/2018(531</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86"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8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4B36B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4B36BE" w:rsidP="00BC01DC">
            <w:pPr>
              <w:spacing w:before="0"/>
              <w:jc w:val="center"/>
              <w:rPr>
                <w:rFonts w:cs="Arial"/>
                <w:b/>
                <w:bCs/>
                <w:iCs/>
                <w:lang w:val="sr-Cyrl-CS"/>
              </w:rPr>
            </w:pPr>
            <w:r>
              <w:rPr>
                <w:rFonts w:cs="Arial"/>
                <w:b/>
                <w:bCs/>
                <w:iCs/>
                <w:lang w:val="sr-Cyrl-CS"/>
              </w:rPr>
              <w:t>Јед</w:t>
            </w:r>
            <w:r w:rsidR="002D5D85" w:rsidRPr="00E47C2E">
              <w:rPr>
                <w:rFonts w:cs="Arial"/>
                <w:b/>
                <w:bCs/>
                <w:iCs/>
                <w:lang w:val="sr-Cyrl-CS"/>
              </w:rPr>
              <w:t>.</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B36B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4B36BE">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BD03BB" w:rsidRPr="0000291F" w:rsidRDefault="003336AA" w:rsidP="00BD03BB">
            <w:pPr>
              <w:jc w:val="center"/>
            </w:pPr>
            <w:r w:rsidRPr="003336AA">
              <w:rPr>
                <w:b/>
                <w:bCs/>
                <w:lang w:val="sr-Cyrl-RS"/>
              </w:rPr>
              <w:t>Текуће одржавање млинова ТЕНТ А1-А6</w:t>
            </w:r>
          </w:p>
        </w:tc>
        <w:tc>
          <w:tcPr>
            <w:tcW w:w="399" w:type="pct"/>
            <w:shd w:val="clear" w:color="auto" w:fill="auto"/>
            <w:vAlign w:val="center"/>
          </w:tcPr>
          <w:p w:rsidR="00BD03BB" w:rsidRPr="004B36BE" w:rsidRDefault="004B36BE" w:rsidP="00BD03BB">
            <w:pPr>
              <w:jc w:val="center"/>
              <w:rPr>
                <w:lang w:val="sr-Cyrl-RS"/>
              </w:rPr>
            </w:pPr>
            <w:r>
              <w:rPr>
                <w:lang w:val="sr-Cyrl-RS"/>
              </w:rPr>
              <w:t>НЧ</w:t>
            </w:r>
          </w:p>
        </w:tc>
        <w:tc>
          <w:tcPr>
            <w:tcW w:w="487" w:type="pct"/>
            <w:shd w:val="clear" w:color="auto" w:fill="auto"/>
            <w:vAlign w:val="center"/>
          </w:tcPr>
          <w:p w:rsidR="00BD03BB" w:rsidRPr="004B36BE" w:rsidRDefault="003336AA" w:rsidP="00BD03BB">
            <w:pPr>
              <w:jc w:val="center"/>
              <w:rPr>
                <w:lang w:val="sr-Cyrl-RS"/>
              </w:rPr>
            </w:pPr>
            <w:r>
              <w:rPr>
                <w:lang w:val="sr-Cyrl-RS"/>
              </w:rPr>
              <w:t>39</w:t>
            </w:r>
            <w:r w:rsidR="004B36BE">
              <w:rPr>
                <w:lang w:val="sr-Cyrl-RS"/>
              </w:rPr>
              <w:t>000</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4C011F" w:rsidRDefault="004C011F" w:rsidP="004C011F">
      <w:pPr>
        <w:spacing w:before="0"/>
        <w:rPr>
          <w:rFonts w:cs="Arial"/>
          <w:lang w:val="sr-Cyrl-RS"/>
        </w:rPr>
      </w:pPr>
    </w:p>
    <w:p w:rsidR="004C011F" w:rsidRPr="004C011F" w:rsidRDefault="004C011F" w:rsidP="004C011F">
      <w:pPr>
        <w:spacing w:before="0"/>
        <w:rPr>
          <w:rFonts w:cs="Arial"/>
          <w:lang w:val="sr-Cyrl-RS"/>
        </w:rPr>
      </w:pPr>
      <w:r w:rsidRPr="004C011F">
        <w:rPr>
          <w:rFonts w:cs="Arial"/>
          <w:lang w:val="sr-Cyrl-RS"/>
        </w:rPr>
        <w:t>Понуђач је обавезан да попуни све јединичне цене са ПДВ-ом и без ПДВ-а и укупне цене у делу образац струкутре цене.</w:t>
      </w:r>
    </w:p>
    <w:p w:rsidR="004C011F" w:rsidRPr="004C011F" w:rsidRDefault="004C011F" w:rsidP="004C011F">
      <w:pPr>
        <w:spacing w:before="0"/>
        <w:rPr>
          <w:rFonts w:cs="Arial"/>
          <w:lang w:val="sr-Cyrl-RS"/>
        </w:rPr>
      </w:pPr>
      <w:r w:rsidRPr="004C011F">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Default="00BD03BB"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Pr="00BD03BB" w:rsidRDefault="004C011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011F" w:rsidRDefault="004C011F"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3336AA" w:rsidRDefault="003336AA" w:rsidP="00537552">
      <w:pPr>
        <w:rPr>
          <w:rFonts w:cs="Arial"/>
          <w:b/>
          <w:bCs/>
          <w:iCs/>
          <w:color w:val="FF0000"/>
          <w:u w:val="single"/>
          <w:lang w:val="sr-Cyrl-CS"/>
        </w:rPr>
      </w:pPr>
    </w:p>
    <w:p w:rsidR="00537552" w:rsidRPr="004C011F" w:rsidRDefault="00537552" w:rsidP="00781B02">
      <w:pPr>
        <w:rPr>
          <w:rFonts w:eastAsia="TimesNewRomanPS-BoldMT" w:cs="Arial"/>
          <w:lang w:val="sr-Cyrl-RS"/>
        </w:rPr>
      </w:pPr>
    </w:p>
    <w:p w:rsidR="00343A18" w:rsidRPr="00E47C2E" w:rsidRDefault="00343A18" w:rsidP="00343A18">
      <w:pPr>
        <w:pStyle w:val="KDObrazac"/>
        <w:spacing w:before="0"/>
      </w:pPr>
      <w:bookmarkStart w:id="87" w:name="_Toc442559926"/>
      <w:proofErr w:type="gramStart"/>
      <w:r w:rsidRPr="00E47C2E">
        <w:lastRenderedPageBreak/>
        <w:t xml:space="preserve">ОБРАЗАЦ </w:t>
      </w:r>
      <w:r w:rsidR="001E51F4">
        <w:rPr>
          <w:lang w:val="sr-Cyrl-RS"/>
        </w:rPr>
        <w:t>3</w:t>
      </w:r>
      <w:r w:rsidRPr="00E47C2E">
        <w:t>.</w:t>
      </w:r>
      <w:bookmarkEnd w:id="8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3336AA" w:rsidRPr="003336AA">
        <w:rPr>
          <w:rFonts w:cs="Arial"/>
          <w:b/>
          <w:bCs/>
          <w:lang w:val="sr-Cyrl-RS"/>
        </w:rPr>
        <w:t>Текуће одржавање млинова ТЕНТ А1-А6</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3336AA">
        <w:rPr>
          <w:rFonts w:cs="Arial"/>
          <w:lang w:val="sr-Cyrl-RS"/>
        </w:rPr>
        <w:t>0701</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3336AA">
        <w:rPr>
          <w:rFonts w:cs="Arial"/>
          <w:lang w:val="sr-Cyrl-RS"/>
        </w:rPr>
        <w:t>531</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3336A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4C011F" w:rsidRDefault="00B043D1" w:rsidP="00343A18">
      <w:pPr>
        <w:rPr>
          <w:rFonts w:cs="Arial"/>
          <w:lang w:val="sr-Cyrl-RS"/>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88" w:name="_Toc442559928"/>
      <w:proofErr w:type="gramStart"/>
      <w:r w:rsidRPr="00E47C2E">
        <w:lastRenderedPageBreak/>
        <w:t xml:space="preserve">ОБРАЗАЦ </w:t>
      </w:r>
      <w:r w:rsidR="001E51F4">
        <w:rPr>
          <w:lang w:val="sr-Cyrl-RS"/>
        </w:rPr>
        <w:t>4</w:t>
      </w:r>
      <w:r w:rsidRPr="00E47C2E">
        <w:t>.</w:t>
      </w:r>
      <w:bookmarkEnd w:id="8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9" w:name="_Toc442559929"/>
      <w:r w:rsidRPr="00E47C2E">
        <w:rPr>
          <w:rFonts w:cs="Arial"/>
          <w:b/>
          <w:lang w:val="ru-RU"/>
        </w:rPr>
        <w:t>И З Ј А В У</w:t>
      </w:r>
      <w:bookmarkEnd w:id="8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3336AA" w:rsidRPr="003336AA">
        <w:rPr>
          <w:rFonts w:cs="Arial"/>
          <w:b/>
          <w:bCs/>
          <w:lang w:val="sr-Cyrl-RS"/>
        </w:rPr>
        <w:t>Текуће одржавање млинова ТЕНТ А1-А6</w:t>
      </w:r>
      <w:r w:rsidR="003336AA">
        <w:rPr>
          <w:rFonts w:cs="Arial"/>
          <w:b/>
          <w:bCs/>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3336AA">
        <w:rPr>
          <w:rFonts w:cs="Arial"/>
          <w:lang w:val="sr-Cyrl-RS"/>
        </w:rPr>
        <w:t xml:space="preserve"> </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3336AA">
        <w:rPr>
          <w:rFonts w:cs="Arial"/>
          <w:lang w:val="sr-Cyrl-RS"/>
        </w:rPr>
        <w:t>0701</w:t>
      </w:r>
      <w:r w:rsidR="00E57B77" w:rsidRPr="00BD03BB">
        <w:rPr>
          <w:rFonts w:cs="Arial"/>
          <w:lang w:val="sr-Cyrl-RS"/>
        </w:rPr>
        <w:t>/201</w:t>
      </w:r>
      <w:r w:rsidR="001640D3" w:rsidRPr="00BD03BB">
        <w:rPr>
          <w:rFonts w:cs="Arial"/>
          <w:lang w:val="sr-Cyrl-RS"/>
        </w:rPr>
        <w:t>8</w:t>
      </w:r>
      <w:r w:rsidR="004B36BE">
        <w:rPr>
          <w:rFonts w:cs="Arial"/>
          <w:lang w:val="sr-Cyrl-RS"/>
        </w:rPr>
        <w:t xml:space="preserve"> </w:t>
      </w:r>
      <w:r w:rsidR="00E57B77" w:rsidRPr="00BD03BB">
        <w:rPr>
          <w:rFonts w:cs="Arial"/>
          <w:lang w:val="sr-Cyrl-RS"/>
        </w:rPr>
        <w:t>(</w:t>
      </w:r>
      <w:r w:rsidR="003336AA">
        <w:rPr>
          <w:rFonts w:cs="Arial"/>
          <w:lang w:val="sr-Cyrl-RS"/>
        </w:rPr>
        <w:t>531</w:t>
      </w:r>
      <w:r w:rsidR="00E57B77" w:rsidRPr="00BD03BB">
        <w:rPr>
          <w:rFonts w:cs="Arial"/>
          <w:lang w:val="sr-Cyrl-RS"/>
        </w:rPr>
        <w:t>/201</w:t>
      </w:r>
      <w:r w:rsidR="001640D3" w:rsidRPr="00BD03BB">
        <w:rPr>
          <w:rFonts w:cs="Arial"/>
          <w:lang w:val="sr-Cyrl-RS"/>
        </w:rPr>
        <w:t>8</w:t>
      </w:r>
      <w:proofErr w:type="gramStart"/>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3336AA" w:rsidRDefault="003336AA" w:rsidP="00E57B77">
      <w:pPr>
        <w:jc w:val="right"/>
        <w:outlineLvl w:val="1"/>
        <w:rPr>
          <w:rFonts w:cs="Arial"/>
          <w:b/>
          <w:lang w:val="sr-Cyrl-RS"/>
        </w:rPr>
      </w:pPr>
    </w:p>
    <w:p w:rsidR="003336AA" w:rsidRDefault="003336AA" w:rsidP="00E57B77">
      <w:pPr>
        <w:jc w:val="right"/>
        <w:outlineLvl w:val="1"/>
        <w:rPr>
          <w:rFonts w:cs="Arial"/>
          <w:b/>
          <w:lang w:val="sr-Cyrl-RS"/>
        </w:rPr>
      </w:pPr>
    </w:p>
    <w:p w:rsidR="003336AA" w:rsidRDefault="003336AA" w:rsidP="00E57B77">
      <w:pPr>
        <w:jc w:val="right"/>
        <w:outlineLvl w:val="1"/>
        <w:rPr>
          <w:rFonts w:cs="Arial"/>
          <w:b/>
          <w:lang w:val="sr-Cyrl-RS"/>
        </w:rPr>
      </w:pPr>
    </w:p>
    <w:p w:rsidR="003336AA" w:rsidRDefault="003336AA"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lastRenderedPageBreak/>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0"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lastRenderedPageBreak/>
        <w:t xml:space="preserve">ОБРАЗАЦ </w:t>
      </w:r>
      <w:bookmarkEnd w:id="90"/>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proofErr w:type="gramStart"/>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3336AA" w:rsidRPr="003336AA" w:rsidRDefault="003336AA" w:rsidP="00AD1279">
      <w:pPr>
        <w:spacing w:before="0"/>
        <w:rPr>
          <w:rFonts w:cs="Arial"/>
          <w:color w:val="00B0F0"/>
          <w:lang w:val="sr-Cyrl-RS"/>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1"/>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E21D2B">
        <w:rPr>
          <w:rFonts w:cs="Arial"/>
          <w:lang w:val="sr-Cyrl-RS"/>
        </w:rPr>
        <w:t>Балканска</w:t>
      </w:r>
      <w:r w:rsidR="00E21D2B">
        <w:rPr>
          <w:rFonts w:cs="Arial"/>
        </w:rPr>
        <w:t xml:space="preserve"> бр. </w:t>
      </w:r>
      <w:r w:rsidR="00E21D2B">
        <w:rPr>
          <w:rFonts w:cs="Arial"/>
          <w:lang w:val="sr-Cyrl-RS"/>
        </w:rPr>
        <w:t>13</w:t>
      </w:r>
      <w:r>
        <w:rPr>
          <w:rFonts w:cs="Arial"/>
        </w:rPr>
        <w:t>,</w:t>
      </w:r>
      <w:r w:rsidR="00E21D2B">
        <w:rPr>
          <w:rFonts w:cs="Arial"/>
          <w:lang w:val="sr-Cyrl-RS"/>
        </w:rPr>
        <w:t xml:space="preserve">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3336AA" w:rsidRPr="003336AA" w:rsidRDefault="003336AA" w:rsidP="003336AA">
      <w:pPr>
        <w:tabs>
          <w:tab w:val="left" w:pos="567"/>
        </w:tabs>
        <w:spacing w:before="0"/>
        <w:jc w:val="center"/>
        <w:rPr>
          <w:rFonts w:cs="Arial"/>
          <w:b/>
        </w:rPr>
      </w:pPr>
      <w:r w:rsidRPr="003336AA">
        <w:rPr>
          <w:rFonts w:cs="Arial"/>
          <w:b/>
        </w:rPr>
        <w:lastRenderedPageBreak/>
        <w:t>УГОВОР О ПРУЖАЊУ УСЛУГЕ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УВОДНЕ ОДРЕДБЕ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rPr>
      </w:pPr>
      <w:r w:rsidRPr="003336AA">
        <w:rPr>
          <w:rFonts w:cs="Arial"/>
        </w:rPr>
        <w:t>Уговорне стране констатују:</w:t>
      </w:r>
    </w:p>
    <w:p w:rsidR="003336AA" w:rsidRPr="003336AA" w:rsidRDefault="003336AA" w:rsidP="003336AA">
      <w:pPr>
        <w:numPr>
          <w:ilvl w:val="0"/>
          <w:numId w:val="28"/>
        </w:numPr>
        <w:tabs>
          <w:tab w:val="left" w:pos="567"/>
        </w:tabs>
        <w:spacing w:before="0"/>
        <w:ind w:left="567" w:hanging="283"/>
        <w:rPr>
          <w:rFonts w:cs="Arial"/>
        </w:rPr>
      </w:pPr>
      <w:proofErr w:type="gramStart"/>
      <w:r w:rsidRPr="003336AA">
        <w:rPr>
          <w:rFonts w:cs="Arial"/>
        </w:rPr>
        <w:t>да</w:t>
      </w:r>
      <w:proofErr w:type="gramEnd"/>
      <w:r w:rsidRPr="003336AA">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336AA">
        <w:rPr>
          <w:rFonts w:cs="Arial"/>
        </w:rPr>
        <w:t>поступак  за</w:t>
      </w:r>
      <w:proofErr w:type="gramEnd"/>
      <w:r w:rsidRPr="003336AA">
        <w:rPr>
          <w:rFonts w:cs="Arial"/>
        </w:rPr>
        <w:t xml:space="preserve"> јавну набавку </w:t>
      </w:r>
      <w:r w:rsidRPr="003336AA">
        <w:rPr>
          <w:rFonts w:cs="Arial"/>
          <w:lang w:val="sr-Cyrl-RS"/>
        </w:rPr>
        <w:t xml:space="preserve">: </w:t>
      </w:r>
      <w:r w:rsidR="00174765" w:rsidRPr="00174765">
        <w:rPr>
          <w:rFonts w:cs="Arial"/>
          <w:b/>
          <w:bCs/>
          <w:lang w:val="sr-Cyrl-RS"/>
        </w:rPr>
        <w:t>Текуће одржавање млинова ТЕНТ А1-А6</w:t>
      </w:r>
      <w:r w:rsidRPr="003336AA">
        <w:rPr>
          <w:rFonts w:cs="Arial"/>
        </w:rPr>
        <w:t xml:space="preserve"> (у даљем тексту: Услуга), бр.</w:t>
      </w:r>
      <w:r w:rsidRPr="003336AA">
        <w:rPr>
          <w:rFonts w:cs="Arial"/>
          <w:b/>
        </w:rPr>
        <w:t>J</w:t>
      </w:r>
      <w:r w:rsidRPr="003336AA">
        <w:rPr>
          <w:rFonts w:cs="Arial"/>
          <w:b/>
          <w:lang w:val="sr-Cyrl-RS"/>
        </w:rPr>
        <w:t>Н/</w:t>
      </w:r>
      <w:r w:rsidR="00F207FF">
        <w:rPr>
          <w:rFonts w:cs="Arial"/>
          <w:b/>
          <w:lang w:val="sr-Cyrl-RS"/>
        </w:rPr>
        <w:t>3000/0701</w:t>
      </w:r>
      <w:r w:rsidR="00174765">
        <w:rPr>
          <w:rFonts w:cs="Arial"/>
          <w:b/>
          <w:lang w:val="sr-Cyrl-RS"/>
        </w:rPr>
        <w:t>/2018</w:t>
      </w:r>
      <w:r w:rsidRPr="003336AA">
        <w:rPr>
          <w:rFonts w:cs="Arial"/>
          <w:b/>
          <w:lang w:val="sr-Cyrl-RS"/>
        </w:rPr>
        <w:t xml:space="preserve"> (</w:t>
      </w:r>
      <w:r w:rsidR="00627259">
        <w:rPr>
          <w:rFonts w:cs="Arial"/>
          <w:b/>
          <w:lang w:val="sr-Cyrl-RS"/>
        </w:rPr>
        <w:t>531</w:t>
      </w:r>
      <w:r w:rsidR="00174765">
        <w:rPr>
          <w:rFonts w:cs="Arial"/>
          <w:b/>
          <w:lang w:val="sr-Cyrl-RS"/>
        </w:rPr>
        <w:t>/2018</w:t>
      </w:r>
      <w:r w:rsidRPr="003336AA">
        <w:rPr>
          <w:rFonts w:cs="Arial"/>
          <w:b/>
          <w:lang w:val="sr-Cyrl-RS"/>
        </w:rPr>
        <w:t>).</w:t>
      </w:r>
    </w:p>
    <w:p w:rsidR="003336AA" w:rsidRPr="003336AA" w:rsidRDefault="003336AA" w:rsidP="003336AA">
      <w:pPr>
        <w:numPr>
          <w:ilvl w:val="0"/>
          <w:numId w:val="27"/>
        </w:numPr>
        <w:tabs>
          <w:tab w:val="num" w:pos="567"/>
        </w:tabs>
        <w:spacing w:before="0"/>
        <w:ind w:left="568" w:hanging="284"/>
        <w:rPr>
          <w:rFonts w:cs="Arial"/>
          <w:lang w:val="ru-RU"/>
        </w:rPr>
      </w:pPr>
      <w:r w:rsidRPr="003336AA">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3336AA">
        <w:rPr>
          <w:rFonts w:cs="Arial"/>
          <w:color w:val="00B0F0"/>
          <w:lang w:val="ru-RU"/>
        </w:rPr>
        <w:t xml:space="preserve"> </w:t>
      </w:r>
    </w:p>
    <w:p w:rsidR="003336AA" w:rsidRPr="003336AA" w:rsidRDefault="003336AA" w:rsidP="003336AA">
      <w:pPr>
        <w:numPr>
          <w:ilvl w:val="0"/>
          <w:numId w:val="27"/>
        </w:numPr>
        <w:tabs>
          <w:tab w:val="num" w:pos="567"/>
        </w:tabs>
        <w:spacing w:before="0"/>
        <w:ind w:left="568" w:hanging="284"/>
        <w:rPr>
          <w:rFonts w:cs="Arial"/>
          <w:lang w:val="ru-RU"/>
        </w:rPr>
      </w:pPr>
      <w:r w:rsidRPr="003336AA">
        <w:rPr>
          <w:rFonts w:cs="Arial"/>
          <w:lang w:val="ru-RU"/>
        </w:rPr>
        <w:tab/>
        <w:t xml:space="preserve">да Понуда Понуђача (у даљем тексту: Пружалац услуге) у отвореном поступку за ЈН број </w:t>
      </w:r>
      <w:r w:rsidRPr="003336AA">
        <w:rPr>
          <w:rFonts w:cs="Arial"/>
          <w:b/>
          <w:lang w:val="ru-RU"/>
        </w:rPr>
        <w:t>J</w:t>
      </w:r>
      <w:r w:rsidRPr="003336AA">
        <w:rPr>
          <w:rFonts w:cs="Arial"/>
          <w:b/>
          <w:lang w:val="sr-Cyrl-RS"/>
        </w:rPr>
        <w:t>Н/3000/</w:t>
      </w:r>
      <w:r w:rsidR="00F207FF">
        <w:rPr>
          <w:rFonts w:cs="Arial"/>
          <w:b/>
          <w:lang w:val="sr-Cyrl-RS"/>
        </w:rPr>
        <w:t>0701</w:t>
      </w:r>
      <w:r w:rsidR="00174765">
        <w:rPr>
          <w:rFonts w:cs="Arial"/>
          <w:b/>
          <w:lang w:val="sr-Cyrl-RS"/>
        </w:rPr>
        <w:t>/2018</w:t>
      </w:r>
      <w:r w:rsidRPr="003336AA">
        <w:rPr>
          <w:rFonts w:cs="Arial"/>
          <w:b/>
          <w:lang w:val="sr-Cyrl-RS"/>
        </w:rPr>
        <w:t xml:space="preserve"> (</w:t>
      </w:r>
      <w:r w:rsidR="00627259">
        <w:rPr>
          <w:rFonts w:cs="Arial"/>
          <w:b/>
          <w:lang w:val="sr-Cyrl-RS"/>
        </w:rPr>
        <w:t>531</w:t>
      </w:r>
      <w:r w:rsidR="00174765">
        <w:rPr>
          <w:rFonts w:cs="Arial"/>
          <w:b/>
          <w:lang w:val="sr-Cyrl-RS"/>
        </w:rPr>
        <w:t>/2018</w:t>
      </w:r>
      <w:r w:rsidRPr="003336AA">
        <w:rPr>
          <w:rFonts w:cs="Arial"/>
          <w:b/>
          <w:lang w:val="sr-Cyrl-RS"/>
        </w:rPr>
        <w:t>),</w:t>
      </w:r>
      <w:r w:rsidR="0043676E">
        <w:rPr>
          <w:rFonts w:cs="Arial"/>
          <w:b/>
          <w:lang w:val="sr-Cyrl-RS"/>
        </w:rPr>
        <w:t xml:space="preserve"> </w:t>
      </w:r>
      <w:r w:rsidRPr="003336AA">
        <w:rPr>
          <w:rFonts w:cs="Arial"/>
          <w:lang w:val="ru-RU"/>
        </w:rPr>
        <w:t>која је заведена код Корисника услуге под   бројем ______ од _____.201</w:t>
      </w:r>
      <w:r w:rsidR="00174765">
        <w:rPr>
          <w:rFonts w:cs="Arial"/>
          <w:lang w:val="sr-Cyrl-RS"/>
        </w:rPr>
        <w:t>8</w:t>
      </w:r>
      <w:r w:rsidRPr="003336AA">
        <w:rPr>
          <w:rFonts w:cs="Arial"/>
          <w:lang w:val="ru-RU"/>
        </w:rPr>
        <w:t xml:space="preserve">.године у потпуности одговара захтеву Корисника услуге из позива за подношење понуда и Конкурсној документацији; </w:t>
      </w:r>
    </w:p>
    <w:p w:rsidR="003336AA" w:rsidRPr="003336AA" w:rsidRDefault="003336AA" w:rsidP="003336AA">
      <w:pPr>
        <w:numPr>
          <w:ilvl w:val="0"/>
          <w:numId w:val="27"/>
        </w:numPr>
        <w:tabs>
          <w:tab w:val="num" w:pos="567"/>
        </w:tabs>
        <w:spacing w:before="0"/>
        <w:ind w:left="568" w:hanging="284"/>
        <w:rPr>
          <w:rFonts w:cs="Arial"/>
          <w:lang w:val="ru-RU"/>
        </w:rPr>
      </w:pPr>
      <w:r w:rsidRPr="003336AA">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ПРЕДМЕТ УГОВОРА</w:t>
      </w:r>
    </w:p>
    <w:p w:rsidR="003336AA" w:rsidRPr="003336AA" w:rsidRDefault="003336AA" w:rsidP="003336AA">
      <w:pPr>
        <w:tabs>
          <w:tab w:val="left" w:pos="567"/>
        </w:tabs>
        <w:spacing w:before="0"/>
        <w:jc w:val="center"/>
        <w:rPr>
          <w:rFonts w:cs="Arial"/>
        </w:rPr>
      </w:pPr>
      <w:proofErr w:type="gramStart"/>
      <w:r w:rsidRPr="003336AA">
        <w:rPr>
          <w:rFonts w:cs="Arial"/>
          <w:b/>
        </w:rPr>
        <w:t>Члан 1</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627259" w:rsidRPr="00174765">
        <w:rPr>
          <w:rFonts w:cs="Arial"/>
          <w:b/>
          <w:bCs/>
          <w:lang w:val="sr-Cyrl-RS"/>
        </w:rPr>
        <w:t>Текуће одржавање млинова ТЕНТ А1-А6</w:t>
      </w:r>
      <w:r w:rsidRPr="003336AA">
        <w:rPr>
          <w:rFonts w:cs="Arial"/>
        </w:rPr>
        <w:t xml:space="preserve"> (у даљем тексту: Услуга)</w:t>
      </w:r>
      <w:r w:rsidRPr="003336AA">
        <w:rPr>
          <w:rFonts w:cs="Arial"/>
          <w:lang w:val="sr-Cyrl-RS"/>
        </w:rPr>
        <w:t xml:space="preserve"> према усвојеној понуди бр._______ од __________</w:t>
      </w:r>
      <w:proofErr w:type="gramStart"/>
      <w:r w:rsidRPr="003336AA">
        <w:rPr>
          <w:rFonts w:cs="Arial"/>
          <w:lang w:val="sr-Cyrl-RS"/>
        </w:rPr>
        <w:t>,Корисник</w:t>
      </w:r>
      <w:proofErr w:type="gramEnd"/>
      <w:r w:rsidRPr="003336AA">
        <w:rPr>
          <w:rFonts w:cs="Arial"/>
          <w:lang w:val="sr-Cyrl-RS"/>
        </w:rPr>
        <w:t xml:space="preserve"> услуге се обавезује да плати уговорену вредност за извршене услуге Пружаоцу услуге.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ЦЕНА</w:t>
      </w:r>
    </w:p>
    <w:p w:rsidR="003336AA" w:rsidRPr="003336AA" w:rsidRDefault="003336AA" w:rsidP="003336AA">
      <w:pPr>
        <w:tabs>
          <w:tab w:val="left" w:pos="567"/>
        </w:tabs>
        <w:spacing w:before="0"/>
        <w:jc w:val="center"/>
        <w:rPr>
          <w:rFonts w:cs="Arial"/>
        </w:rPr>
      </w:pPr>
      <w:proofErr w:type="gramStart"/>
      <w:r w:rsidRPr="003336AA">
        <w:rPr>
          <w:rFonts w:cs="Arial"/>
          <w:b/>
        </w:rPr>
        <w:t>Члан 2</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Цена Услуге из члана 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Уговора износи __________________ (словима: ________________________) RSD, без пореза на додату вредност.</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lang w:val="sr-Cyrl-RS"/>
        </w:rPr>
      </w:pPr>
      <w:proofErr w:type="gramStart"/>
      <w:r w:rsidRPr="003336AA">
        <w:rPr>
          <w:rFonts w:cs="Arial"/>
        </w:rPr>
        <w:t>На  цену</w:t>
      </w:r>
      <w:proofErr w:type="gramEnd"/>
      <w:r w:rsidRPr="003336AA">
        <w:rPr>
          <w:rFonts w:cs="Arial"/>
        </w:rPr>
        <w:t xml:space="preserve"> Услуге из става 1. </w:t>
      </w:r>
      <w:proofErr w:type="gramStart"/>
      <w:r w:rsidRPr="003336AA">
        <w:rPr>
          <w:rFonts w:cs="Arial"/>
        </w:rPr>
        <w:t>овог</w:t>
      </w:r>
      <w:proofErr w:type="gramEnd"/>
      <w:r w:rsidRPr="003336AA">
        <w:rPr>
          <w:rFonts w:cs="Arial"/>
        </w:rPr>
        <w:t xml:space="preserve"> члана обрачунава се припадајући порез на додату вредност у складу са прописима Републике Србије.</w:t>
      </w:r>
    </w:p>
    <w:p w:rsidR="003336AA" w:rsidRPr="003336AA" w:rsidRDefault="003336AA" w:rsidP="003336AA">
      <w:pPr>
        <w:tabs>
          <w:tab w:val="left" w:pos="567"/>
        </w:tabs>
        <w:spacing w:before="0"/>
        <w:rPr>
          <w:rFonts w:cs="Arial"/>
          <w:lang w:val="sr-Cyrl-RS"/>
        </w:rPr>
      </w:pPr>
      <w:proofErr w:type="gramStart"/>
      <w:r w:rsidRPr="003336AA">
        <w:rPr>
          <w:rFonts w:cs="Arial"/>
        </w:rPr>
        <w:t>У цену су урачунати сви трошкови везани за реализацију Услуге.</w:t>
      </w:r>
      <w:proofErr w:type="gramEnd"/>
    </w:p>
    <w:p w:rsidR="003336AA" w:rsidRPr="003336AA" w:rsidRDefault="003336AA" w:rsidP="003336AA">
      <w:pPr>
        <w:tabs>
          <w:tab w:val="left" w:pos="567"/>
        </w:tabs>
        <w:spacing w:before="0"/>
        <w:rPr>
          <w:rFonts w:cs="Arial"/>
          <w:b/>
          <w:lang w:val="sr-Cyrl-RS"/>
        </w:rPr>
      </w:pPr>
      <w:proofErr w:type="gramStart"/>
      <w:r w:rsidRPr="003336AA">
        <w:rPr>
          <w:rFonts w:cs="Arial"/>
        </w:rPr>
        <w:t>Цена је фиксна односно не може се мењати за све време извршења Услуге.</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p>
    <w:p w:rsidR="00627259" w:rsidRDefault="00627259"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НАЧИН ПЛАЋАЊА</w:t>
      </w:r>
    </w:p>
    <w:p w:rsidR="003336AA" w:rsidRPr="003336AA" w:rsidRDefault="003336AA" w:rsidP="003336AA">
      <w:pPr>
        <w:tabs>
          <w:tab w:val="left" w:pos="567"/>
        </w:tabs>
        <w:spacing w:before="0"/>
        <w:jc w:val="center"/>
        <w:rPr>
          <w:rFonts w:cs="Arial"/>
        </w:rPr>
      </w:pPr>
      <w:proofErr w:type="gramStart"/>
      <w:r w:rsidRPr="003336AA">
        <w:rPr>
          <w:rFonts w:cs="Arial"/>
          <w:b/>
        </w:rPr>
        <w:t>Члан 3</w:t>
      </w:r>
      <w:r w:rsidRPr="003336AA">
        <w:rPr>
          <w:rFonts w:cs="Arial"/>
        </w:rPr>
        <w:t>.</w:t>
      </w:r>
      <w:proofErr w:type="gramEnd"/>
    </w:p>
    <w:p w:rsidR="003336AA" w:rsidRPr="003336AA" w:rsidRDefault="003336AA" w:rsidP="003336AA">
      <w:pPr>
        <w:tabs>
          <w:tab w:val="left" w:pos="567"/>
        </w:tabs>
        <w:spacing w:before="0"/>
        <w:rPr>
          <w:rFonts w:cs="Arial"/>
          <w:lang w:val="sr-Cyrl-RS"/>
        </w:rPr>
      </w:pPr>
      <w:r w:rsidRPr="003336AA">
        <w:rPr>
          <w:rFonts w:cs="Arial"/>
        </w:rPr>
        <w:t xml:space="preserve">Корисник услуге се обавезује да Пружаоцу услуга плати извршену Услугу динарском </w:t>
      </w:r>
      <w:proofErr w:type="gramStart"/>
      <w:r w:rsidRPr="003336AA">
        <w:rPr>
          <w:rFonts w:cs="Arial"/>
        </w:rPr>
        <w:t>дознаком ,</w:t>
      </w:r>
      <w:proofErr w:type="gramEnd"/>
      <w:r w:rsidRPr="003336AA">
        <w:rPr>
          <w:rFonts w:cs="Arial"/>
        </w:rPr>
        <w:t xml:space="preserve"> на следећи начин:</w:t>
      </w:r>
      <w:r w:rsidRPr="003336AA">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3336AA">
        <w:rPr>
          <w:rFonts w:eastAsia="Calibri" w:cs="Arial"/>
          <w:b/>
        </w:rPr>
        <w:t>исправно</w:t>
      </w:r>
      <w:r w:rsidRPr="003336AA">
        <w:rPr>
          <w:rFonts w:eastAsia="Calibri" w:cs="Arial"/>
        </w:rPr>
        <w:t>г рачуна, издатог на основу прихваћених и одобрених  Извештаја</w:t>
      </w:r>
      <w:r w:rsidRPr="003336AA">
        <w:rPr>
          <w:rFonts w:eastAsia="Calibri" w:cs="Arial"/>
          <w:b/>
          <w:lang w:val="sr-Cyrl-RS"/>
        </w:rPr>
        <w:t>/</w:t>
      </w:r>
      <w:r w:rsidRPr="003336AA">
        <w:rPr>
          <w:rFonts w:eastAsia="Calibri" w:cs="Arial"/>
          <w:b/>
        </w:rPr>
        <w:t>Записника, који је саставни део рачуна</w:t>
      </w:r>
      <w:r w:rsidRPr="003336AA">
        <w:rPr>
          <w:rFonts w:eastAsia="Calibri" w:cs="Arial"/>
        </w:rPr>
        <w:t>).</w:t>
      </w:r>
    </w:p>
    <w:p w:rsidR="003336AA" w:rsidRPr="003336AA" w:rsidRDefault="003336AA" w:rsidP="003336AA">
      <w:pPr>
        <w:tabs>
          <w:tab w:val="left" w:pos="567"/>
        </w:tabs>
        <w:spacing w:before="0"/>
        <w:rPr>
          <w:rFonts w:cs="Arial"/>
          <w:b/>
          <w:lang w:val="sr-Cyrl-RS"/>
        </w:rPr>
      </w:pPr>
      <w:r w:rsidRPr="003336AA">
        <w:rPr>
          <w:rFonts w:cs="Arial"/>
        </w:rPr>
        <w:t xml:space="preserve">Рачун мора </w:t>
      </w:r>
      <w:r w:rsidRPr="003336AA">
        <w:rPr>
          <w:rFonts w:cs="Arial"/>
          <w:b/>
        </w:rPr>
        <w:t xml:space="preserve">гласити на: Јавно предузеће „Електропривреда Србије“ Београд, </w:t>
      </w:r>
      <w:r w:rsidR="00E21D2B">
        <w:rPr>
          <w:rFonts w:cs="Arial"/>
          <w:b/>
          <w:lang w:val="sr-Cyrl-RS"/>
        </w:rPr>
        <w:t>Балканска 13</w:t>
      </w:r>
      <w:r w:rsidRPr="003336AA">
        <w:rPr>
          <w:rFonts w:cs="Arial"/>
          <w:b/>
          <w:lang w:val="sr-Cyrl-RS"/>
        </w:rPr>
        <w:t xml:space="preserve">, </w:t>
      </w:r>
      <w:r w:rsidRPr="003336AA">
        <w:rPr>
          <w:rFonts w:cs="Arial"/>
          <w:b/>
        </w:rPr>
        <w:t xml:space="preserve">огранак ТЕНТ, </w:t>
      </w:r>
      <w:r w:rsidRPr="003336AA">
        <w:rPr>
          <w:rFonts w:cs="Arial"/>
          <w:b/>
          <w:lang w:val="ru-RU"/>
        </w:rPr>
        <w:t>Богољуба Урошевића Црног 44</w:t>
      </w:r>
      <w:r w:rsidRPr="003336AA">
        <w:rPr>
          <w:rFonts w:cs="Arial"/>
          <w:b/>
        </w:rPr>
        <w:t xml:space="preserve">, 11500 Oбреновац, ПИБ </w:t>
      </w:r>
      <w:r w:rsidRPr="003336AA">
        <w:rPr>
          <w:rFonts w:cs="Arial"/>
          <w:b/>
          <w:lang w:val="sr-Cyrl-BA"/>
        </w:rPr>
        <w:t>(103920327)</w:t>
      </w:r>
      <w:r w:rsidRPr="003336AA">
        <w:rPr>
          <w:rFonts w:cs="Arial"/>
        </w:rPr>
        <w:t xml:space="preserve"> и бити достављен на адресу Корисника: Јавно предузеће „Електропривреда Србије“ Београд, огранак ТЕНТ, </w:t>
      </w:r>
      <w:r w:rsidRPr="003336AA">
        <w:rPr>
          <w:rFonts w:cs="Arial"/>
          <w:lang w:val="ru-RU"/>
        </w:rPr>
        <w:t>Богољуба Урошевића Црног 44</w:t>
      </w:r>
      <w:r w:rsidRPr="003336AA">
        <w:rPr>
          <w:rFonts w:cs="Arial"/>
        </w:rPr>
        <w:t xml:space="preserve">, 11500 Oбреновац, са обавезним прилозима, са читко написаним именом и презименом и потписом овлашћеног лица Корисника услуга. </w:t>
      </w:r>
      <w:proofErr w:type="gramStart"/>
      <w:r w:rsidRPr="003336AA">
        <w:rPr>
          <w:rFonts w:cs="Arial"/>
          <w:b/>
        </w:rPr>
        <w:t>Пружаоц услуге је обавезан да на рачуну/рачунима наведе уговoр на основу којег се рачун издаје (број и датум).</w:t>
      </w:r>
      <w:proofErr w:type="gramEnd"/>
    </w:p>
    <w:p w:rsidR="003336AA" w:rsidRPr="003336AA" w:rsidRDefault="003336AA" w:rsidP="003336AA">
      <w:pPr>
        <w:tabs>
          <w:tab w:val="left" w:pos="567"/>
        </w:tabs>
        <w:spacing w:before="0"/>
        <w:rPr>
          <w:rFonts w:cs="Arial"/>
        </w:rPr>
      </w:pPr>
      <w:proofErr w:type="gramStart"/>
      <w:r w:rsidRPr="003336AA">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3336AA">
        <w:rPr>
          <w:rFonts w:cs="Arial"/>
        </w:rPr>
        <w:t xml:space="preserve"> </w:t>
      </w:r>
      <w:proofErr w:type="gramStart"/>
      <w:r w:rsidRPr="003336AA">
        <w:rPr>
          <w:rFonts w:cs="Arial"/>
        </w:rPr>
        <w:t>Рачуни који не одговарају наведеним тачним називима, ће се сматрати неисправним.</w:t>
      </w:r>
      <w:proofErr w:type="gramEnd"/>
      <w:r w:rsidRPr="003336AA">
        <w:rPr>
          <w:rFonts w:cs="Arial"/>
        </w:rPr>
        <w:t xml:space="preserve"> </w:t>
      </w:r>
      <w:proofErr w:type="gramStart"/>
      <w:r w:rsidRPr="003336AA">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336AA" w:rsidRPr="003336AA" w:rsidRDefault="003336AA" w:rsidP="003336AA">
      <w:pPr>
        <w:tabs>
          <w:tab w:val="left" w:pos="567"/>
        </w:tabs>
        <w:spacing w:before="0"/>
        <w:rPr>
          <w:rFonts w:cs="Arial"/>
          <w:b/>
          <w:lang w:val="sr-Cyrl-RS"/>
        </w:rPr>
      </w:pPr>
      <w:proofErr w:type="gramStart"/>
      <w:r w:rsidRPr="003336AA">
        <w:rPr>
          <w:rFonts w:cs="Arial"/>
          <w:b/>
        </w:rPr>
        <w:t>Рачун који није издат у складу са уговреним условима, неће бити исправан и биће враћен Пружаоцу услуге.</w:t>
      </w:r>
      <w:proofErr w:type="gramEnd"/>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4</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Адресе Уговорних страна за пријем писмена и поште, су следеће:</w:t>
      </w:r>
    </w:p>
    <w:p w:rsidR="003336AA" w:rsidRPr="003336AA" w:rsidRDefault="003336AA" w:rsidP="003336AA">
      <w:pPr>
        <w:tabs>
          <w:tab w:val="left" w:pos="567"/>
        </w:tabs>
        <w:spacing w:before="0"/>
        <w:rPr>
          <w:rFonts w:cs="Arial"/>
          <w:color w:val="FF0000"/>
          <w:lang w:val="sr-Cyrl-RS"/>
        </w:rPr>
      </w:pPr>
      <w:r w:rsidRPr="003336AA">
        <w:rPr>
          <w:rFonts w:cs="Arial"/>
        </w:rPr>
        <w:t>Корисник услуге:</w:t>
      </w:r>
      <w:r w:rsidRPr="003336AA">
        <w:rPr>
          <w:rFonts w:cs="Arial"/>
        </w:rPr>
        <w:tab/>
        <w:t>Јавно предузеће „Електропривреда Србије</w:t>
      </w:r>
      <w:proofErr w:type="gramStart"/>
      <w:r w:rsidR="00E21D2B">
        <w:rPr>
          <w:rFonts w:cs="Arial"/>
        </w:rPr>
        <w:t>“ Београд</w:t>
      </w:r>
      <w:proofErr w:type="gramEnd"/>
      <w:r w:rsidR="00E21D2B">
        <w:rPr>
          <w:rFonts w:cs="Arial"/>
        </w:rPr>
        <w:t xml:space="preserve">, Улица </w:t>
      </w:r>
      <w:r w:rsidR="00E21D2B">
        <w:rPr>
          <w:rFonts w:cs="Arial"/>
          <w:lang w:val="sr-Cyrl-RS"/>
        </w:rPr>
        <w:t>Балканска</w:t>
      </w:r>
      <w:r w:rsidR="00E21D2B">
        <w:rPr>
          <w:rFonts w:cs="Arial"/>
        </w:rPr>
        <w:t xml:space="preserve"> </w:t>
      </w:r>
      <w:r w:rsidR="00E21D2B">
        <w:rPr>
          <w:rFonts w:cs="Arial"/>
          <w:lang w:val="sr-Cyrl-RS"/>
        </w:rPr>
        <w:t>13</w:t>
      </w:r>
      <w:r w:rsidRPr="003336AA">
        <w:rPr>
          <w:rFonts w:cs="Arial"/>
        </w:rPr>
        <w:t xml:space="preserve">, 11000 Београд, огранак ТЕНТ, Богољуба Урошевића Црног 44, 11500 Обреновац, локација ТЕНТ </w:t>
      </w:r>
      <w:r w:rsidRPr="003336AA">
        <w:rPr>
          <w:rFonts w:cs="Arial"/>
          <w:lang w:val="sr-Cyrl-RS"/>
        </w:rPr>
        <w:t>А</w:t>
      </w:r>
      <w:r w:rsidRPr="003336AA">
        <w:rPr>
          <w:rFonts w:cs="Arial"/>
        </w:rPr>
        <w:t xml:space="preserve"> на адреси: Богољуба Урошевића Црног 44, 11500 Обреновац</w:t>
      </w:r>
      <w:r w:rsidRPr="003336AA">
        <w:rPr>
          <w:rFonts w:cs="Arial"/>
          <w:lang w:val="sr-Cyrl-RS"/>
        </w:rPr>
        <w:t>.</w:t>
      </w:r>
    </w:p>
    <w:p w:rsidR="003336AA" w:rsidRPr="003336AA" w:rsidRDefault="003336AA" w:rsidP="003336AA">
      <w:pPr>
        <w:tabs>
          <w:tab w:val="left" w:pos="567"/>
        </w:tabs>
        <w:spacing w:before="0"/>
        <w:rPr>
          <w:rFonts w:cs="Arial"/>
          <w:lang w:val="sr-Cyrl-RS"/>
        </w:rPr>
      </w:pPr>
      <w:r w:rsidRPr="003336AA">
        <w:rPr>
          <w:rFonts w:cs="Arial"/>
        </w:rPr>
        <w:t>Пружалац услуге:</w:t>
      </w:r>
      <w:r w:rsidRPr="003336AA">
        <w:rPr>
          <w:rFonts w:cs="Arial"/>
        </w:rPr>
        <w:tab/>
        <w:t>__________________________________________</w:t>
      </w:r>
      <w:r w:rsidRPr="003336AA">
        <w:rPr>
          <w:rFonts w:cs="Arial"/>
        </w:rPr>
        <w:tab/>
      </w:r>
    </w:p>
    <w:p w:rsidR="003336AA" w:rsidRPr="003336AA" w:rsidRDefault="003336AA" w:rsidP="003336AA">
      <w:pPr>
        <w:tabs>
          <w:tab w:val="left" w:pos="567"/>
        </w:tabs>
        <w:spacing w:before="0"/>
        <w:rPr>
          <w:rFonts w:cs="Arial"/>
        </w:rPr>
      </w:pPr>
      <w:r w:rsidRPr="003336AA">
        <w:rPr>
          <w:rFonts w:cs="Arial"/>
        </w:rPr>
        <w:t xml:space="preserve">Подизвођач: </w:t>
      </w:r>
      <w:r w:rsidRPr="003336AA">
        <w:rPr>
          <w:rFonts w:cs="Arial"/>
        </w:rPr>
        <w:tab/>
      </w:r>
      <w:r w:rsidRPr="003336AA">
        <w:rPr>
          <w:rFonts w:cs="Arial"/>
        </w:rPr>
        <w:tab/>
        <w:t xml:space="preserve">_________________________________________ </w:t>
      </w:r>
    </w:p>
    <w:p w:rsidR="003336AA" w:rsidRPr="003336AA" w:rsidRDefault="003336AA" w:rsidP="003336AA">
      <w:pPr>
        <w:tabs>
          <w:tab w:val="left" w:pos="567"/>
        </w:tabs>
        <w:spacing w:before="0"/>
        <w:rPr>
          <w:rFonts w:cs="Arial"/>
          <w:lang w:val="sr-Cyrl-RS"/>
        </w:rPr>
      </w:pPr>
      <w:r w:rsidRPr="003336AA">
        <w:rPr>
          <w:rFonts w:cs="Arial"/>
        </w:rPr>
        <w:tab/>
      </w:r>
      <w:r w:rsidRPr="003336AA">
        <w:rPr>
          <w:rFonts w:cs="Arial"/>
        </w:rPr>
        <w:tab/>
      </w:r>
      <w:r w:rsidRPr="003336AA">
        <w:rPr>
          <w:rFonts w:cs="Arial"/>
        </w:rPr>
        <w:tab/>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lang w:val="sr-Cyrl-RS"/>
        </w:rPr>
      </w:pPr>
      <w:proofErr w:type="gramStart"/>
      <w:r w:rsidRPr="003336AA">
        <w:rPr>
          <w:rFonts w:cs="Arial"/>
          <w:b/>
        </w:rPr>
        <w:t>РОК  И</w:t>
      </w:r>
      <w:proofErr w:type="gramEnd"/>
      <w:r w:rsidRPr="003336AA">
        <w:rPr>
          <w:rFonts w:cs="Arial"/>
          <w:b/>
        </w:rPr>
        <w:t xml:space="preserve"> ДИНАМКА</w:t>
      </w:r>
      <w:r w:rsidRPr="003336AA">
        <w:rPr>
          <w:rFonts w:cs="Arial"/>
          <w:b/>
          <w:lang w:val="sr-Cyrl-RS"/>
        </w:rPr>
        <w:t xml:space="preserve"> И МЕСТО</w:t>
      </w:r>
      <w:r w:rsidRPr="003336AA">
        <w:rPr>
          <w:rFonts w:cs="Arial"/>
          <w:b/>
        </w:rPr>
        <w:t xml:space="preserve"> ПРУЖАЊА УСЛУГЕ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5</w:t>
      </w:r>
      <w:r w:rsidRPr="003336AA">
        <w:rPr>
          <w:rFonts w:cs="Arial"/>
        </w:rPr>
        <w:t>.</w:t>
      </w:r>
      <w:proofErr w:type="gramEnd"/>
    </w:p>
    <w:p w:rsidR="003336AA" w:rsidRPr="003336AA" w:rsidRDefault="003336AA" w:rsidP="003336AA">
      <w:pPr>
        <w:tabs>
          <w:tab w:val="left" w:pos="567"/>
        </w:tabs>
        <w:rPr>
          <w:rFonts w:cs="Arial"/>
          <w:bCs/>
          <w:iCs/>
          <w:lang w:val="sr-Cyrl-RS"/>
        </w:rPr>
      </w:pPr>
      <w:r w:rsidRPr="003336AA">
        <w:rPr>
          <w:rFonts w:cs="Arial"/>
          <w:lang w:val="sr-Cyrl-RS"/>
        </w:rPr>
        <w:t xml:space="preserve">Рок изршење услуге је </w:t>
      </w:r>
      <w:r w:rsidRPr="003336AA">
        <w:rPr>
          <w:rFonts w:cs="Arial"/>
          <w:bCs/>
          <w:iCs/>
          <w:lang w:val="sr-Cyrl-CS"/>
        </w:rPr>
        <w:t>__ месеци од датума ступања уговора на снагу</w:t>
      </w:r>
      <w:r w:rsidRPr="003336AA">
        <w:rPr>
          <w:rFonts w:cs="Arial"/>
          <w:bCs/>
          <w:iCs/>
        </w:rPr>
        <w:t>.</w:t>
      </w:r>
      <w:r w:rsidRPr="003336AA">
        <w:rPr>
          <w:rFonts w:cs="Arial"/>
          <w:bCs/>
          <w:iCs/>
          <w:lang w:val="sr-Cyrl-CS"/>
        </w:rPr>
        <w:t xml:space="preserve"> </w:t>
      </w:r>
    </w:p>
    <w:p w:rsidR="003336AA" w:rsidRPr="003336AA" w:rsidRDefault="003336AA" w:rsidP="003336AA">
      <w:pPr>
        <w:tabs>
          <w:tab w:val="left" w:pos="567"/>
        </w:tabs>
        <w:spacing w:before="0"/>
        <w:rPr>
          <w:rFonts w:cs="Arial"/>
          <w:lang w:val="sr-Cyrl-RS"/>
        </w:rPr>
      </w:pPr>
      <w:r w:rsidRPr="003336AA">
        <w:rPr>
          <w:rFonts w:cs="Arial"/>
          <w:lang w:val="sr-Cyrl-RS"/>
        </w:rPr>
        <w:t>Место извршења услуге је Огранак ТЕНТ, локациј</w:t>
      </w:r>
      <w:r w:rsidR="00627259" w:rsidRPr="003336AA">
        <w:rPr>
          <w:rFonts w:cs="Arial"/>
          <w:lang w:val="sr-Cyrl-RS"/>
        </w:rPr>
        <w:t>а</w:t>
      </w:r>
      <w:r w:rsidRPr="003336AA">
        <w:rPr>
          <w:rFonts w:cs="Arial"/>
          <w:lang w:val="sr-Cyrl-RS"/>
        </w:rPr>
        <w:t xml:space="preserve"> ТЕНТ А.</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 xml:space="preserve">СРЕДСТВА ФИНАНСИЈСКОГ ОБЕЗБЕЂЕЊА </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6</w:t>
      </w:r>
      <w:r w:rsidRPr="003336AA">
        <w:rPr>
          <w:rFonts w:cs="Arial"/>
        </w:rPr>
        <w:t>.</w:t>
      </w:r>
      <w:proofErr w:type="gramEnd"/>
    </w:p>
    <w:p w:rsidR="003336AA" w:rsidRPr="003336AA" w:rsidRDefault="003336AA" w:rsidP="003336AA">
      <w:pPr>
        <w:tabs>
          <w:tab w:val="left" w:pos="567"/>
        </w:tabs>
        <w:spacing w:before="0"/>
        <w:rPr>
          <w:rFonts w:cs="Arial"/>
          <w:lang w:val="sr-Cyrl-RS"/>
        </w:rPr>
      </w:pPr>
      <w:r w:rsidRPr="003336AA">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3336AA">
        <w:rPr>
          <w:rFonts w:cs="Arial"/>
          <w:lang w:val="sr-Cyrl-RS"/>
        </w:rPr>
        <w:t>банкарску гаранцију</w:t>
      </w:r>
      <w:r w:rsidRPr="003336AA">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336AA" w:rsidRPr="003336AA" w:rsidRDefault="003336AA" w:rsidP="003336AA">
      <w:pPr>
        <w:tabs>
          <w:tab w:val="left" w:pos="567"/>
        </w:tabs>
        <w:spacing w:before="0"/>
        <w:rPr>
          <w:rFonts w:cs="Arial"/>
          <w:iCs/>
        </w:rPr>
      </w:pPr>
      <w:r w:rsidRPr="003336AA">
        <w:rPr>
          <w:rFonts w:cs="Arial"/>
          <w:lang w:val="sr-Cyrl-RS"/>
        </w:rPr>
        <w:t>Пружалац услуга</w:t>
      </w:r>
      <w:r w:rsidRPr="003336AA">
        <w:rPr>
          <w:rFonts w:cs="Arial"/>
          <w:iCs/>
        </w:rPr>
        <w:t xml:space="preserve"> се обавезује да преда </w:t>
      </w:r>
      <w:r w:rsidRPr="003336AA">
        <w:rPr>
          <w:rFonts w:cs="Arial"/>
          <w:lang w:val="sr-Cyrl-RS"/>
        </w:rPr>
        <w:t>Кориснику услуга</w:t>
      </w:r>
      <w:r w:rsidRPr="003336AA">
        <w:rPr>
          <w:rFonts w:cs="Arial"/>
          <w:iCs/>
          <w:lang w:val="sr-Cyrl-RS"/>
        </w:rPr>
        <w:t xml:space="preserve"> </w:t>
      </w:r>
      <w:r w:rsidRPr="003336AA">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3336AA">
        <w:rPr>
          <w:rFonts w:cs="Arial"/>
          <w:iCs/>
          <w:lang w:val="sr-Cyrl-RS"/>
        </w:rPr>
        <w:t>вредности изведених радова</w:t>
      </w:r>
      <w:r w:rsidRPr="003336AA">
        <w:rPr>
          <w:rFonts w:cs="Arial"/>
          <w:iCs/>
        </w:rPr>
        <w:t xml:space="preserve"> (без ПДВ) са роком важења 30 дана дужим од гарантног рока .</w:t>
      </w:r>
    </w:p>
    <w:p w:rsidR="003336AA" w:rsidRPr="003336AA" w:rsidRDefault="003336AA" w:rsidP="003336AA">
      <w:pPr>
        <w:tabs>
          <w:tab w:val="left" w:pos="567"/>
        </w:tabs>
        <w:spacing w:before="0"/>
        <w:rPr>
          <w:rFonts w:cs="Arial"/>
          <w:iCs/>
          <w:lang w:val="sr-Cyrl-RS"/>
        </w:rPr>
      </w:pPr>
      <w:r w:rsidRPr="003336AA">
        <w:rPr>
          <w:rFonts w:cs="Arial"/>
          <w:iCs/>
        </w:rPr>
        <w:t xml:space="preserve">Банкарска гаранција за отклањање недостатака у гарантном року, доставља </w:t>
      </w:r>
      <w:proofErr w:type="gramStart"/>
      <w:r w:rsidRPr="003336AA">
        <w:rPr>
          <w:rFonts w:cs="Arial"/>
          <w:iCs/>
        </w:rPr>
        <w:t>се  најкасније</w:t>
      </w:r>
      <w:proofErr w:type="gramEnd"/>
      <w:r w:rsidRPr="003336AA">
        <w:rPr>
          <w:rFonts w:cs="Arial"/>
          <w:iCs/>
        </w:rPr>
        <w:t xml:space="preserve"> 5 дана пре истека банкарске гаранције за добро извршење посла. </w:t>
      </w:r>
      <w:proofErr w:type="gramStart"/>
      <w:r w:rsidRPr="003336AA">
        <w:rPr>
          <w:rFonts w:cs="Arial"/>
          <w:iCs/>
        </w:rPr>
        <w:t xml:space="preserve">Уколико </w:t>
      </w:r>
      <w:r w:rsidRPr="003336AA">
        <w:rPr>
          <w:rFonts w:cs="Arial"/>
          <w:lang w:val="sr-Cyrl-RS"/>
        </w:rPr>
        <w:t>Пружалац услуга</w:t>
      </w:r>
      <w:r w:rsidRPr="003336AA">
        <w:rPr>
          <w:rFonts w:cs="Arial"/>
          <w:iCs/>
        </w:rPr>
        <w:t xml:space="preserve"> не достави банкарску гаранцију за отклањање недостатака у гарантном року, </w:t>
      </w:r>
      <w:r w:rsidRPr="003336AA">
        <w:rPr>
          <w:rFonts w:cs="Arial"/>
          <w:iCs/>
          <w:lang w:val="sr-Cyrl-RS"/>
        </w:rPr>
        <w:t>Наручилац</w:t>
      </w:r>
      <w:r w:rsidRPr="003336AA">
        <w:rPr>
          <w:rFonts w:cs="Arial"/>
          <w:iCs/>
        </w:rPr>
        <w:t xml:space="preserve"> има право да наплати банкарске гаранције за добро извршење посла.</w:t>
      </w:r>
      <w:proofErr w:type="gramEnd"/>
    </w:p>
    <w:p w:rsidR="003336AA" w:rsidRPr="003336AA" w:rsidRDefault="003336AA" w:rsidP="003336AA">
      <w:pPr>
        <w:tabs>
          <w:tab w:val="left" w:pos="567"/>
        </w:tabs>
        <w:spacing w:before="0"/>
        <w:rPr>
          <w:rFonts w:cs="Arial"/>
          <w:iCs/>
          <w:lang w:val="sr-Cyrl-RS"/>
        </w:rPr>
      </w:pPr>
      <w:r w:rsidRPr="003336AA">
        <w:rPr>
          <w:rFonts w:cs="Arial"/>
          <w:iCs/>
        </w:rPr>
        <w:t xml:space="preserve">Достављена банкарска </w:t>
      </w:r>
      <w:proofErr w:type="gramStart"/>
      <w:r w:rsidRPr="003336AA">
        <w:rPr>
          <w:rFonts w:cs="Arial"/>
          <w:iCs/>
        </w:rPr>
        <w:t>гаранција  не</w:t>
      </w:r>
      <w:proofErr w:type="gramEnd"/>
      <w:r w:rsidRPr="003336AA">
        <w:rPr>
          <w:rFonts w:cs="Arial"/>
          <w:iCs/>
        </w:rPr>
        <w:t xml:space="preserve"> може да садржи додатне услове за исплату, краћи рок и мањи износ.</w:t>
      </w:r>
    </w:p>
    <w:p w:rsidR="003336AA" w:rsidRPr="003336AA" w:rsidRDefault="003336AA" w:rsidP="003336AA">
      <w:pPr>
        <w:tabs>
          <w:tab w:val="left" w:pos="567"/>
        </w:tabs>
        <w:spacing w:before="0"/>
        <w:rPr>
          <w:rFonts w:cs="Arial"/>
          <w:iCs/>
          <w:lang w:val="sr-Cyrl-RS"/>
        </w:rPr>
      </w:pPr>
      <w:r w:rsidRPr="003336AA">
        <w:rPr>
          <w:rFonts w:cs="Arial"/>
          <w:lang w:val="sr-Cyrl-RS"/>
        </w:rPr>
        <w:t>Корисник услуга</w:t>
      </w:r>
      <w:r w:rsidRPr="003336AA">
        <w:rPr>
          <w:rFonts w:cs="Arial"/>
          <w:iCs/>
        </w:rPr>
        <w:t xml:space="preserve"> је овлашћен да наплати банкарску гаранцију за отклањање недостатака у  гарантном року у случају да </w:t>
      </w:r>
      <w:r w:rsidRPr="003336AA">
        <w:rPr>
          <w:rFonts w:cs="Arial"/>
          <w:lang w:val="sr-Cyrl-RS"/>
        </w:rPr>
        <w:t>Пружалац услуга</w:t>
      </w:r>
      <w:r w:rsidRPr="003336AA">
        <w:rPr>
          <w:rFonts w:cs="Arial"/>
          <w:iCs/>
        </w:rPr>
        <w:t xml:space="preserve"> не испуни своје уговорне обавезе у погледу гарантног рока.</w:t>
      </w:r>
    </w:p>
    <w:p w:rsidR="00E21D2B" w:rsidRDefault="003336AA" w:rsidP="003336AA">
      <w:pPr>
        <w:tabs>
          <w:tab w:val="left" w:pos="567"/>
        </w:tabs>
        <w:spacing w:before="0"/>
        <w:rPr>
          <w:rFonts w:cs="Arial"/>
          <w:iCs/>
          <w:lang w:val="sr-Cyrl-RS"/>
        </w:rPr>
      </w:pPr>
      <w:r w:rsidRPr="003336AA">
        <w:rPr>
          <w:rFonts w:cs="Arial"/>
          <w:iCs/>
        </w:rPr>
        <w:t>У случају сукцесивн</w:t>
      </w:r>
      <w:r w:rsidRPr="003336AA">
        <w:rPr>
          <w:rFonts w:cs="Arial"/>
          <w:iCs/>
          <w:lang w:val="sr-Cyrl-RS"/>
        </w:rPr>
        <w:t>ог</w:t>
      </w:r>
      <w:r w:rsidRPr="003336AA">
        <w:rPr>
          <w:rFonts w:cs="Arial"/>
          <w:iCs/>
        </w:rPr>
        <w:t xml:space="preserve"> и</w:t>
      </w:r>
      <w:r w:rsidRPr="003336AA">
        <w:rPr>
          <w:rFonts w:cs="Arial"/>
          <w:iCs/>
          <w:lang w:val="sr-Cyrl-RS"/>
        </w:rPr>
        <w:t>звођења</w:t>
      </w:r>
      <w:r w:rsidRPr="003336AA">
        <w:rPr>
          <w:rFonts w:cs="Arial"/>
          <w:iCs/>
        </w:rPr>
        <w:t xml:space="preserve"> предметних </w:t>
      </w:r>
      <w:r w:rsidRPr="003336AA">
        <w:rPr>
          <w:rFonts w:cs="Arial"/>
          <w:iCs/>
          <w:lang w:val="sr-Cyrl-RS"/>
        </w:rPr>
        <w:t>радова</w:t>
      </w:r>
      <w:r w:rsidRPr="003336AA">
        <w:rPr>
          <w:rFonts w:cs="Arial"/>
          <w:iCs/>
        </w:rPr>
        <w:t xml:space="preserve">, </w:t>
      </w:r>
      <w:r w:rsidRPr="003336AA">
        <w:rPr>
          <w:rFonts w:cs="Arial"/>
          <w:lang w:val="sr-Cyrl-RS"/>
        </w:rPr>
        <w:t>Пружалац услуга</w:t>
      </w:r>
      <w:r w:rsidRPr="003336AA">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p>
    <w:p w:rsidR="00E21D2B" w:rsidRDefault="00E21D2B" w:rsidP="003336AA">
      <w:pPr>
        <w:tabs>
          <w:tab w:val="left" w:pos="567"/>
        </w:tabs>
        <w:spacing w:before="0"/>
        <w:rPr>
          <w:rFonts w:cs="Arial"/>
          <w:iCs/>
          <w:lang w:val="sr-Cyrl-RS"/>
        </w:rPr>
      </w:pPr>
    </w:p>
    <w:p w:rsidR="00E21D2B" w:rsidRDefault="00E21D2B" w:rsidP="003336AA">
      <w:pPr>
        <w:tabs>
          <w:tab w:val="left" w:pos="567"/>
        </w:tabs>
        <w:spacing w:before="0"/>
        <w:rPr>
          <w:rFonts w:cs="Arial"/>
          <w:iCs/>
          <w:lang w:val="sr-Cyrl-RS"/>
        </w:rPr>
      </w:pPr>
    </w:p>
    <w:p w:rsidR="003336AA" w:rsidRPr="003336AA" w:rsidRDefault="003336AA" w:rsidP="003336AA">
      <w:pPr>
        <w:tabs>
          <w:tab w:val="left" w:pos="567"/>
        </w:tabs>
        <w:spacing w:before="0"/>
        <w:rPr>
          <w:rFonts w:cs="Arial"/>
          <w:iCs/>
          <w:lang w:val="sr-Cyrl-RS"/>
        </w:rPr>
      </w:pPr>
      <w:proofErr w:type="gramStart"/>
      <w:r w:rsidRPr="003336AA">
        <w:rPr>
          <w:rFonts w:cs="Arial"/>
          <w:iCs/>
        </w:rPr>
        <w:lastRenderedPageBreak/>
        <w:t>дана</w:t>
      </w:r>
      <w:proofErr w:type="gramEnd"/>
      <w:r w:rsidRPr="003336AA">
        <w:rPr>
          <w:rFonts w:cs="Arial"/>
          <w:iCs/>
        </w:rPr>
        <w:t xml:space="preserve"> пре истека претходног, тако да буде обезбеђен гарантни рок за св</w:t>
      </w:r>
      <w:r w:rsidRPr="003336AA">
        <w:rPr>
          <w:rFonts w:cs="Arial"/>
          <w:iCs/>
          <w:lang w:val="sr-Cyrl-RS"/>
        </w:rPr>
        <w:t>е</w:t>
      </w:r>
      <w:r w:rsidRPr="003336AA">
        <w:rPr>
          <w:rFonts w:cs="Arial"/>
          <w:iCs/>
        </w:rPr>
        <w:t xml:space="preserve"> </w:t>
      </w:r>
      <w:r w:rsidRPr="003336AA">
        <w:rPr>
          <w:rFonts w:cs="Arial"/>
          <w:iCs/>
          <w:lang w:val="sr-Cyrl-RS"/>
        </w:rPr>
        <w:t>изведене радове</w:t>
      </w:r>
      <w:r w:rsidRPr="003336AA">
        <w:rPr>
          <w:rFonts w:cs="Arial"/>
          <w:iCs/>
        </w:rPr>
        <w:t xml:space="preserve"> кој</w:t>
      </w:r>
      <w:r w:rsidRPr="003336AA">
        <w:rPr>
          <w:rFonts w:cs="Arial"/>
          <w:iCs/>
          <w:lang w:val="sr-Cyrl-RS"/>
        </w:rPr>
        <w:t>и</w:t>
      </w:r>
      <w:r w:rsidRPr="003336AA">
        <w:rPr>
          <w:rFonts w:cs="Arial"/>
          <w:iCs/>
        </w:rPr>
        <w:t xml:space="preserve"> су предмет набавке.</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ИЗВРШИОЦИ</w:t>
      </w:r>
      <w:r w:rsidRPr="003336AA">
        <w:rPr>
          <w:rFonts w:cs="Arial"/>
          <w:b/>
        </w:rPr>
        <w:tab/>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7</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Извршиоци су ангажована лица од стране Пружаоца услуге.</w:t>
      </w:r>
      <w:proofErr w:type="gramEnd"/>
    </w:p>
    <w:p w:rsidR="003336AA" w:rsidRPr="003336AA" w:rsidRDefault="003336AA" w:rsidP="003336AA">
      <w:pPr>
        <w:tabs>
          <w:tab w:val="left" w:pos="567"/>
        </w:tabs>
        <w:spacing w:before="0"/>
        <w:rPr>
          <w:rFonts w:cs="Arial"/>
        </w:rPr>
      </w:pPr>
      <w:r w:rsidRPr="003336AA">
        <w:rPr>
          <w:rFonts w:cs="Arial"/>
        </w:rPr>
        <w:t>Пружалац услуге доставља Кориснику услуге</w:t>
      </w:r>
      <w:proofErr w:type="gramStart"/>
      <w:r w:rsidRPr="003336AA">
        <w:rPr>
          <w:rFonts w:cs="Arial"/>
        </w:rPr>
        <w:t>:Списак</w:t>
      </w:r>
      <w:proofErr w:type="gramEnd"/>
      <w:r w:rsidRPr="003336AA">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w:t>
      </w:r>
      <w:r w:rsidRPr="003336AA">
        <w:rPr>
          <w:rFonts w:cs="Arial"/>
          <w:lang w:val="sr-Cyrl-RS"/>
        </w:rPr>
        <w:t xml:space="preserve"> </w:t>
      </w:r>
      <w:r w:rsidRPr="003336AA">
        <w:rPr>
          <w:rFonts w:cs="Arial"/>
        </w:rPr>
        <w:t>овог Уговора)</w:t>
      </w:r>
      <w:r w:rsidRPr="003336AA">
        <w:rPr>
          <w:rFonts w:cs="Arial"/>
          <w:lang w:val="sr-Cyrl-RS"/>
        </w:rPr>
        <w:t>.</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ОВЛАШЋЕНИ ПРЕДСТАВНИЦИ ЗА ПРАЋЕЊЕ УГОВОРА</w:t>
      </w:r>
    </w:p>
    <w:p w:rsidR="003336AA" w:rsidRPr="003336AA" w:rsidRDefault="003336AA" w:rsidP="003336AA">
      <w:pPr>
        <w:tabs>
          <w:tab w:val="left" w:pos="567"/>
        </w:tabs>
        <w:spacing w:before="0"/>
        <w:jc w:val="center"/>
        <w:rPr>
          <w:rFonts w:cs="Arial"/>
          <w:lang w:val="sr-Cyrl-RS"/>
        </w:rPr>
      </w:pPr>
      <w:proofErr w:type="gramStart"/>
      <w:r w:rsidRPr="003336AA">
        <w:rPr>
          <w:rFonts w:cs="Arial"/>
          <w:b/>
        </w:rPr>
        <w:t xml:space="preserve">Члан </w:t>
      </w:r>
      <w:r w:rsidRPr="003336AA">
        <w:rPr>
          <w:rFonts w:cs="Arial"/>
          <w:b/>
          <w:lang w:val="sr-Cyrl-RS"/>
        </w:rPr>
        <w:t>8</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Овлашћени представници за праћење реализације Услуге из члана 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Уговора су: </w:t>
      </w:r>
    </w:p>
    <w:p w:rsidR="003336AA" w:rsidRPr="003336AA" w:rsidRDefault="003336AA" w:rsidP="003336AA">
      <w:pPr>
        <w:tabs>
          <w:tab w:val="left" w:pos="567"/>
        </w:tabs>
        <w:spacing w:before="0"/>
        <w:rPr>
          <w:rFonts w:cs="Arial"/>
        </w:rPr>
      </w:pPr>
      <w:r w:rsidRPr="003336AA">
        <w:rPr>
          <w:rFonts w:cs="Arial"/>
        </w:rPr>
        <w:tab/>
        <w:t xml:space="preserve">- </w:t>
      </w:r>
      <w:proofErr w:type="gramStart"/>
      <w:r w:rsidRPr="003336AA">
        <w:rPr>
          <w:rFonts w:cs="Arial"/>
        </w:rPr>
        <w:t>за</w:t>
      </w:r>
      <w:proofErr w:type="gramEnd"/>
      <w:r w:rsidRPr="003336AA">
        <w:rPr>
          <w:rFonts w:cs="Arial"/>
        </w:rPr>
        <w:t xml:space="preserve"> Корисника услуге: ________________________________</w:t>
      </w:r>
    </w:p>
    <w:p w:rsidR="003336AA" w:rsidRPr="003336AA" w:rsidRDefault="003336AA" w:rsidP="003336AA">
      <w:pPr>
        <w:tabs>
          <w:tab w:val="left" w:pos="567"/>
        </w:tabs>
        <w:spacing w:before="0"/>
        <w:rPr>
          <w:rFonts w:cs="Arial"/>
        </w:rPr>
      </w:pPr>
      <w:r w:rsidRPr="003336AA">
        <w:rPr>
          <w:rFonts w:cs="Arial"/>
        </w:rPr>
        <w:tab/>
        <w:t xml:space="preserve">- </w:t>
      </w:r>
      <w:proofErr w:type="gramStart"/>
      <w:r w:rsidRPr="003336AA">
        <w:rPr>
          <w:rFonts w:cs="Arial"/>
        </w:rPr>
        <w:t>за</w:t>
      </w:r>
      <w:proofErr w:type="gramEnd"/>
      <w:r w:rsidRPr="003336AA">
        <w:rPr>
          <w:rFonts w:cs="Arial"/>
        </w:rPr>
        <w:t xml:space="preserve"> Пружаоца услуге: </w:t>
      </w:r>
      <w:r w:rsidRPr="003336AA">
        <w:rPr>
          <w:rFonts w:cs="Arial"/>
        </w:rPr>
        <w:tab/>
        <w:t>________________________________</w:t>
      </w:r>
    </w:p>
    <w:p w:rsidR="003336AA" w:rsidRPr="003336AA" w:rsidRDefault="003336AA" w:rsidP="003336AA">
      <w:pPr>
        <w:tabs>
          <w:tab w:val="left" w:pos="567"/>
        </w:tabs>
        <w:spacing w:before="0"/>
        <w:rPr>
          <w:rFonts w:cs="Arial"/>
        </w:rPr>
      </w:pPr>
      <w:r w:rsidRPr="003336AA">
        <w:rPr>
          <w:rFonts w:cs="Arial"/>
        </w:rPr>
        <w:t xml:space="preserve">Овлашћења и дужности овлашћених </w:t>
      </w:r>
      <w:proofErr w:type="gramStart"/>
      <w:r w:rsidRPr="003336AA">
        <w:rPr>
          <w:rFonts w:cs="Arial"/>
        </w:rPr>
        <w:t>представника  за</w:t>
      </w:r>
      <w:proofErr w:type="gramEnd"/>
      <w:r w:rsidRPr="003336AA">
        <w:rPr>
          <w:rFonts w:cs="Arial"/>
        </w:rPr>
        <w:t xml:space="preserve"> праћење реализације овог Уговора су да:</w:t>
      </w:r>
    </w:p>
    <w:p w:rsidR="003336AA" w:rsidRPr="003336AA" w:rsidRDefault="003336AA" w:rsidP="003336AA">
      <w:pPr>
        <w:tabs>
          <w:tab w:val="left" w:pos="567"/>
        </w:tabs>
        <w:spacing w:before="0"/>
        <w:rPr>
          <w:rFonts w:cs="Arial"/>
        </w:rPr>
      </w:pPr>
      <w:r w:rsidRPr="003336AA">
        <w:rPr>
          <w:rFonts w:cs="Arial"/>
        </w:rPr>
        <w:t xml:space="preserve">-примају месечне извештаје и изјашњавају се поводом истих </w:t>
      </w:r>
      <w:proofErr w:type="gramStart"/>
      <w:r w:rsidRPr="003336AA">
        <w:rPr>
          <w:rFonts w:cs="Arial"/>
        </w:rPr>
        <w:t>( сагласност</w:t>
      </w:r>
      <w:proofErr w:type="gramEnd"/>
      <w:r w:rsidRPr="003336AA">
        <w:rPr>
          <w:rFonts w:cs="Arial"/>
        </w:rPr>
        <w:t xml:space="preserve"> односно примедбе на извештај );</w:t>
      </w:r>
    </w:p>
    <w:p w:rsidR="003336AA" w:rsidRPr="003336AA" w:rsidRDefault="003336AA" w:rsidP="003336AA">
      <w:pPr>
        <w:tabs>
          <w:tab w:val="left" w:pos="567"/>
        </w:tabs>
        <w:spacing w:before="0"/>
        <w:rPr>
          <w:rFonts w:cs="Arial"/>
        </w:rPr>
      </w:pPr>
      <w:r w:rsidRPr="003336AA">
        <w:rPr>
          <w:rFonts w:cs="Arial"/>
        </w:rPr>
        <w:t xml:space="preserve">-исти доставе другој Уговорној страни и да прате поступање по примедбама; </w:t>
      </w:r>
    </w:p>
    <w:p w:rsidR="003336AA" w:rsidRPr="003336AA" w:rsidRDefault="003336AA" w:rsidP="003336AA">
      <w:pPr>
        <w:tabs>
          <w:tab w:val="left" w:pos="567"/>
        </w:tabs>
        <w:spacing w:before="0"/>
        <w:rPr>
          <w:rFonts w:cs="Arial"/>
          <w:lang w:val="sr-Cyrl-RS"/>
        </w:rPr>
      </w:pPr>
      <w:r w:rsidRPr="003336AA">
        <w:rPr>
          <w:rFonts w:cs="Arial"/>
        </w:rPr>
        <w:t>-</w:t>
      </w:r>
      <w:r w:rsidRPr="003336AA">
        <w:rPr>
          <w:rFonts w:cs="Arial"/>
          <w:lang w:val="sr-Cyrl-RS"/>
        </w:rPr>
        <w:t>д</w:t>
      </w:r>
      <w:r w:rsidRPr="003336AA">
        <w:rPr>
          <w:rFonts w:cs="Arial"/>
        </w:rPr>
        <w:t>а сачине, потпишу и верификују Записник о квалитативном пријему услуга (без примедби);</w:t>
      </w:r>
    </w:p>
    <w:p w:rsidR="003336AA" w:rsidRPr="003336AA" w:rsidRDefault="003336AA" w:rsidP="003336AA">
      <w:pPr>
        <w:tabs>
          <w:tab w:val="left" w:pos="567"/>
        </w:tabs>
        <w:spacing w:before="0"/>
        <w:rPr>
          <w:rFonts w:cs="Arial"/>
        </w:rPr>
      </w:pPr>
      <w:r w:rsidRPr="003336AA">
        <w:rPr>
          <w:rFonts w:cs="Arial"/>
        </w:rPr>
        <w:t xml:space="preserve">-благовремено приме Коначан </w:t>
      </w:r>
      <w:proofErr w:type="gramStart"/>
      <w:r w:rsidRPr="003336AA">
        <w:rPr>
          <w:rFonts w:cs="Arial"/>
        </w:rPr>
        <w:t>извештај  о</w:t>
      </w:r>
      <w:proofErr w:type="gramEnd"/>
      <w:r w:rsidRPr="003336AA">
        <w:rPr>
          <w:rFonts w:cs="Arial"/>
        </w:rPr>
        <w:t xml:space="preserve"> извршеној услузи и изјасне се поводом истог у писменој форми;</w:t>
      </w:r>
    </w:p>
    <w:p w:rsidR="003336AA" w:rsidRPr="003336AA" w:rsidRDefault="003336AA" w:rsidP="003336AA">
      <w:pPr>
        <w:tabs>
          <w:tab w:val="left" w:pos="567"/>
        </w:tabs>
        <w:spacing w:before="0"/>
        <w:rPr>
          <w:rFonts w:cs="Arial"/>
        </w:rPr>
      </w:pPr>
      <w:proofErr w:type="gramStart"/>
      <w:r w:rsidRPr="003336AA">
        <w:rPr>
          <w:rFonts w:cs="Arial"/>
        </w:rPr>
        <w:t>-извршавају и друге дужности везане за реализацију предмета овог Уговора, по потреби.</w:t>
      </w:r>
      <w:proofErr w:type="gramEnd"/>
    </w:p>
    <w:p w:rsidR="003336AA" w:rsidRPr="003336AA" w:rsidRDefault="003336AA" w:rsidP="003336AA">
      <w:pPr>
        <w:spacing w:before="0"/>
        <w:rPr>
          <w:rFonts w:cs="Arial"/>
          <w:b/>
          <w:bCs/>
        </w:rPr>
      </w:pPr>
      <w:r w:rsidRPr="003336AA">
        <w:rPr>
          <w:rFonts w:cs="Arial"/>
          <w:b/>
          <w:bCs/>
        </w:rPr>
        <w:t xml:space="preserve">КВАЛИТАТИВНИ И КВАНТИТАТИВНИ ПРИЈЕМ </w:t>
      </w:r>
    </w:p>
    <w:p w:rsidR="003336AA" w:rsidRPr="003336AA" w:rsidRDefault="003336AA" w:rsidP="003336AA">
      <w:pPr>
        <w:spacing w:before="0"/>
        <w:jc w:val="center"/>
        <w:rPr>
          <w:rFonts w:cs="Arial"/>
        </w:rPr>
      </w:pPr>
      <w:proofErr w:type="gramStart"/>
      <w:r w:rsidRPr="003336AA">
        <w:rPr>
          <w:rFonts w:cs="Arial"/>
          <w:b/>
          <w:bCs/>
        </w:rPr>
        <w:t xml:space="preserve">Члан </w:t>
      </w:r>
      <w:r w:rsidRPr="003336AA">
        <w:rPr>
          <w:rFonts w:cs="Arial"/>
          <w:b/>
          <w:bCs/>
          <w:lang w:val="sr-Cyrl-RS"/>
        </w:rPr>
        <w:t>9</w:t>
      </w:r>
      <w:r w:rsidRPr="003336AA">
        <w:rPr>
          <w:rFonts w:cs="Arial"/>
        </w:rPr>
        <w:t>.</w:t>
      </w:r>
      <w:proofErr w:type="gramEnd"/>
    </w:p>
    <w:p w:rsidR="003336AA" w:rsidRPr="003336AA" w:rsidRDefault="003336AA" w:rsidP="003336AA">
      <w:pPr>
        <w:rPr>
          <w:rFonts w:cs="Arial"/>
        </w:rPr>
      </w:pPr>
      <w:proofErr w:type="gramStart"/>
      <w:r w:rsidRPr="003336AA">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3336AA" w:rsidRPr="003336AA" w:rsidRDefault="003336AA" w:rsidP="003336AA">
      <w:pPr>
        <w:rPr>
          <w:rFonts w:cs="Arial"/>
        </w:rPr>
      </w:pPr>
      <w:r w:rsidRPr="003336A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3336AA">
        <w:rPr>
          <w:rFonts w:cs="Arial"/>
        </w:rPr>
        <w:t>словима:</w:t>
      </w:r>
      <w:proofErr w:type="gramEnd"/>
      <w:r w:rsidRPr="003336AA">
        <w:rPr>
          <w:rFonts w:cs="Arial"/>
        </w:rPr>
        <w:t>____) дана.</w:t>
      </w:r>
    </w:p>
    <w:p w:rsidR="003336AA" w:rsidRPr="003336AA" w:rsidRDefault="003336AA" w:rsidP="003336AA">
      <w:pPr>
        <w:rPr>
          <w:rFonts w:cs="Arial"/>
        </w:rPr>
      </w:pPr>
      <w:r w:rsidRPr="003336AA">
        <w:rPr>
          <w:rFonts w:cs="Arial"/>
        </w:rPr>
        <w:t>Пружалац услуге</w:t>
      </w:r>
      <w:proofErr w:type="gramStart"/>
      <w:r w:rsidRPr="003336AA">
        <w:rPr>
          <w:rFonts w:cs="Arial"/>
        </w:rPr>
        <w:t>  се</w:t>
      </w:r>
      <w:proofErr w:type="gramEnd"/>
      <w:r w:rsidRPr="003336A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 xml:space="preserve">ЗАКЉУЧИВАЊЕ И СТУПАЊЕ НА СНАГУ </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10</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Овај Уговор сматра се закљученим</w:t>
      </w:r>
      <w:r w:rsidRPr="003336AA">
        <w:rPr>
          <w:rFonts w:cs="Arial"/>
          <w:lang w:val="sr-Cyrl-RS"/>
        </w:rPr>
        <w:t xml:space="preserve"> </w:t>
      </w:r>
      <w:r w:rsidRPr="003336AA">
        <w:rPr>
          <w:rFonts w:cs="Arial"/>
        </w:rPr>
        <w:t>када га потпишу овлашћени представници Уговорних страна</w:t>
      </w:r>
      <w:r w:rsidRPr="003336AA">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 xml:space="preserve">Овај Уговор се закључује </w:t>
      </w:r>
      <w:r w:rsidRPr="003336AA">
        <w:rPr>
          <w:rFonts w:cs="Arial"/>
          <w:lang w:val="sr-Cyrl-RS"/>
        </w:rPr>
        <w:t>до испуњења свих уговорних обавеза.</w:t>
      </w:r>
      <w:proofErr w:type="gramEnd"/>
      <w:r w:rsidRPr="003336AA">
        <w:rPr>
          <w:rFonts w:cs="Arial"/>
        </w:rPr>
        <w:t xml:space="preserve"> </w:t>
      </w:r>
    </w:p>
    <w:p w:rsidR="003336AA" w:rsidRPr="003336AA" w:rsidRDefault="003336AA" w:rsidP="003336AA">
      <w:pPr>
        <w:tabs>
          <w:tab w:val="left" w:pos="567"/>
        </w:tabs>
        <w:spacing w:before="0"/>
        <w:rPr>
          <w:rFonts w:cs="Arial"/>
          <w:lang w:val="sr-Cyrl-RS"/>
        </w:rPr>
      </w:pPr>
      <w:proofErr w:type="gramStart"/>
      <w:r w:rsidRPr="003336AA">
        <w:rPr>
          <w:rFonts w:cs="Arial"/>
        </w:rPr>
        <w:t>O</w:t>
      </w:r>
      <w:r w:rsidRPr="003336AA">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336AA">
        <w:rPr>
          <w:rFonts w:cs="Arial"/>
          <w:lang w:val="ru-RU"/>
        </w:rPr>
        <w:t xml:space="preserve">програму пословања ЈП ЕПС </w:t>
      </w:r>
      <w:r w:rsidRPr="003336AA">
        <w:rPr>
          <w:rFonts w:cs="Arial"/>
          <w:lang w:val="sr-Cyrl-RS"/>
        </w:rPr>
        <w:t>за године у којима ће се плаћати уговорене обавезе.</w:t>
      </w:r>
      <w:proofErr w:type="gramEnd"/>
    </w:p>
    <w:p w:rsidR="003336AA" w:rsidRPr="003336AA" w:rsidRDefault="003336AA" w:rsidP="003336AA">
      <w:pPr>
        <w:tabs>
          <w:tab w:val="left" w:pos="567"/>
        </w:tabs>
        <w:spacing w:before="0"/>
        <w:jc w:val="center"/>
        <w:rPr>
          <w:rFonts w:cs="Arial"/>
          <w:lang w:val="sr-Cyrl-RS"/>
        </w:rPr>
      </w:pPr>
      <w:proofErr w:type="gramStart"/>
      <w:r w:rsidRPr="003336AA">
        <w:rPr>
          <w:rFonts w:cs="Arial"/>
          <w:b/>
        </w:rPr>
        <w:t>Члан 1</w:t>
      </w:r>
      <w:r w:rsidRPr="003336AA">
        <w:rPr>
          <w:rFonts w:cs="Arial"/>
          <w:b/>
          <w:lang w:val="sr-Cyrl-RS"/>
        </w:rPr>
        <w:t>1</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Овај Уговор и његови Прилози</w:t>
      </w:r>
      <w:r w:rsidRPr="003336AA">
        <w:rPr>
          <w:rFonts w:cs="Arial"/>
          <w:lang w:val="sr-Cyrl-RS"/>
        </w:rPr>
        <w:t xml:space="preserve"> </w:t>
      </w:r>
      <w:r w:rsidRPr="003336AA">
        <w:rPr>
          <w:rFonts w:cs="Arial"/>
        </w:rPr>
        <w:t>сачињени су на српском језику.</w:t>
      </w:r>
      <w:proofErr w:type="gramEnd"/>
      <w:r w:rsidRPr="003336AA">
        <w:rPr>
          <w:rFonts w:cs="Arial"/>
        </w:rPr>
        <w:t xml:space="preserve"> </w:t>
      </w:r>
      <w:proofErr w:type="gramStart"/>
      <w:r w:rsidRPr="003336AA">
        <w:rPr>
          <w:rFonts w:cs="Arial"/>
        </w:rPr>
        <w:t>На овај Уговор примењују се закони Републике Србије.У случају спора меродавно право је право Републике Србије, а поступак се води на српском језику.</w:t>
      </w:r>
      <w:proofErr w:type="gramEnd"/>
      <w:r w:rsidRPr="003336AA">
        <w:rPr>
          <w:rFonts w:cs="Arial"/>
        </w:rPr>
        <w:t xml:space="preserve"> </w:t>
      </w:r>
    </w:p>
    <w:p w:rsidR="003336AA" w:rsidRPr="003336AA" w:rsidRDefault="003336AA" w:rsidP="003336AA">
      <w:pPr>
        <w:tabs>
          <w:tab w:val="left" w:pos="567"/>
        </w:tabs>
        <w:spacing w:before="0"/>
        <w:rPr>
          <w:rFonts w:cs="Arial"/>
          <w:b/>
        </w:rPr>
      </w:pPr>
      <w:r w:rsidRPr="003336AA">
        <w:rPr>
          <w:rFonts w:cs="Arial"/>
          <w:b/>
        </w:rPr>
        <w:lastRenderedPageBreak/>
        <w:t xml:space="preserve">ГАРАНТНИ РОК </w:t>
      </w:r>
    </w:p>
    <w:p w:rsidR="003336AA" w:rsidRPr="003336AA" w:rsidRDefault="003336AA" w:rsidP="003336AA">
      <w:pPr>
        <w:tabs>
          <w:tab w:val="left" w:pos="567"/>
        </w:tabs>
        <w:spacing w:before="0"/>
        <w:jc w:val="center"/>
        <w:rPr>
          <w:rFonts w:cs="Arial"/>
        </w:rPr>
      </w:pPr>
      <w:proofErr w:type="gramStart"/>
      <w:r w:rsidRPr="003336AA">
        <w:rPr>
          <w:rFonts w:cs="Arial"/>
          <w:b/>
        </w:rPr>
        <w:t>Члан 1</w:t>
      </w:r>
      <w:r w:rsidRPr="003336AA">
        <w:rPr>
          <w:rFonts w:cs="Arial"/>
          <w:b/>
          <w:lang w:val="sr-Cyrl-RS"/>
        </w:rPr>
        <w:t>2</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 xml:space="preserve">Гарантни рок за предмет набавке је минимум </w:t>
      </w:r>
      <w:r w:rsidRPr="003336AA">
        <w:rPr>
          <w:rFonts w:cs="Arial"/>
          <w:lang w:val="sr-Cyrl-CS"/>
        </w:rPr>
        <w:t>__ месеци од дана извршења услуге.</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ВИША СИЛА</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13</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36AA">
        <w:rPr>
          <w:rFonts w:cs="Arial"/>
        </w:rPr>
        <w:t>:три</w:t>
      </w:r>
      <w:proofErr w:type="gramEnd"/>
      <w:r w:rsidRPr="003336AA">
        <w:rPr>
          <w:rFonts w:cs="Arial"/>
        </w:rPr>
        <w:t>) радна дана о наступању више силе.</w:t>
      </w:r>
    </w:p>
    <w:p w:rsidR="003336AA" w:rsidRPr="003336AA" w:rsidRDefault="003336AA" w:rsidP="003336AA">
      <w:pPr>
        <w:tabs>
          <w:tab w:val="left" w:pos="567"/>
        </w:tabs>
        <w:spacing w:before="0"/>
        <w:rPr>
          <w:rFonts w:cs="Arial"/>
        </w:rPr>
      </w:pPr>
      <w:proofErr w:type="gramStart"/>
      <w:r w:rsidRPr="003336A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36AA">
        <w:rPr>
          <w:rFonts w:cs="Arial"/>
        </w:rPr>
        <w:t xml:space="preserve"> </w:t>
      </w:r>
    </w:p>
    <w:p w:rsidR="003336AA" w:rsidRPr="003336AA" w:rsidRDefault="003336AA" w:rsidP="003336AA">
      <w:pPr>
        <w:tabs>
          <w:tab w:val="left" w:pos="567"/>
        </w:tabs>
        <w:spacing w:before="0"/>
        <w:rPr>
          <w:rFonts w:cs="Arial"/>
        </w:rPr>
      </w:pPr>
      <w:proofErr w:type="gramStart"/>
      <w:r w:rsidRPr="003336A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3336AA" w:rsidRPr="003336AA" w:rsidRDefault="003336AA" w:rsidP="003336AA">
      <w:pPr>
        <w:tabs>
          <w:tab w:val="left" w:pos="567"/>
        </w:tabs>
        <w:spacing w:before="0"/>
        <w:rPr>
          <w:rFonts w:cs="Arial"/>
        </w:rPr>
      </w:pPr>
      <w:r w:rsidRPr="003336A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НАКНАДА ШТЕТЕ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14</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336AA" w:rsidRPr="003336AA" w:rsidRDefault="003336AA" w:rsidP="003336AA">
      <w:pPr>
        <w:tabs>
          <w:tab w:val="left" w:pos="567"/>
        </w:tabs>
        <w:spacing w:before="0"/>
        <w:rPr>
          <w:rFonts w:cs="Arial"/>
        </w:rPr>
      </w:pPr>
      <w:r w:rsidRPr="003336AA">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336AA" w:rsidRPr="003336AA" w:rsidRDefault="003336AA" w:rsidP="003336AA">
      <w:pPr>
        <w:tabs>
          <w:tab w:val="left" w:pos="567"/>
        </w:tabs>
        <w:spacing w:before="0"/>
        <w:rPr>
          <w:rFonts w:cs="Arial"/>
        </w:rPr>
      </w:pPr>
      <w:r w:rsidRPr="003336AA">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b/>
        </w:rPr>
      </w:pPr>
      <w:r w:rsidRPr="003336AA">
        <w:rPr>
          <w:rFonts w:cs="Arial"/>
          <w:b/>
        </w:rPr>
        <w:t>УГОВОРНА КАЗНА</w:t>
      </w:r>
    </w:p>
    <w:p w:rsidR="003336AA" w:rsidRPr="003336AA" w:rsidRDefault="003336AA" w:rsidP="003336AA">
      <w:pPr>
        <w:tabs>
          <w:tab w:val="left" w:pos="567"/>
        </w:tabs>
        <w:spacing w:before="0"/>
        <w:jc w:val="center"/>
        <w:rPr>
          <w:rFonts w:cs="Arial"/>
          <w:lang w:val="sr-Cyrl-RS"/>
        </w:rPr>
      </w:pPr>
      <w:proofErr w:type="gramStart"/>
      <w:r w:rsidRPr="003336AA">
        <w:rPr>
          <w:rFonts w:cs="Arial"/>
          <w:b/>
        </w:rPr>
        <w:t xml:space="preserve">Члан </w:t>
      </w:r>
      <w:r w:rsidRPr="003336AA">
        <w:rPr>
          <w:rFonts w:cs="Arial"/>
          <w:b/>
          <w:lang w:val="sr-Cyrl-RS"/>
        </w:rPr>
        <w:t>15.</w:t>
      </w:r>
      <w:proofErr w:type="gramEnd"/>
    </w:p>
    <w:p w:rsidR="003336AA" w:rsidRPr="003336AA" w:rsidRDefault="003336AA" w:rsidP="003336AA">
      <w:pPr>
        <w:tabs>
          <w:tab w:val="left" w:pos="567"/>
        </w:tabs>
        <w:spacing w:before="0"/>
        <w:rPr>
          <w:rFonts w:cs="Arial"/>
        </w:rPr>
      </w:pPr>
      <w:r w:rsidRPr="003336AA">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3336AA">
        <w:rPr>
          <w:rFonts w:cs="Arial"/>
        </w:rPr>
        <w:t>став</w:t>
      </w:r>
      <w:proofErr w:type="gramEnd"/>
      <w:r w:rsidRPr="003336AA">
        <w:rPr>
          <w:rFonts w:cs="Arial"/>
        </w:rPr>
        <w:t xml:space="preserve"> 1. </w:t>
      </w:r>
      <w:proofErr w:type="gramStart"/>
      <w:r w:rsidRPr="003336AA">
        <w:rPr>
          <w:rFonts w:cs="Arial"/>
        </w:rPr>
        <w:t>овог</w:t>
      </w:r>
      <w:proofErr w:type="gramEnd"/>
      <w:r w:rsidRPr="003336AA">
        <w:rPr>
          <w:rFonts w:cs="Arial"/>
        </w:rPr>
        <w:t xml:space="preserve"> Уговора за сваки започети дан кашњења, у максималном износу од 10% од цене из члана 2. </w:t>
      </w:r>
      <w:proofErr w:type="gramStart"/>
      <w:r w:rsidRPr="003336AA">
        <w:rPr>
          <w:rFonts w:cs="Arial"/>
        </w:rPr>
        <w:t>став</w:t>
      </w:r>
      <w:proofErr w:type="gramEnd"/>
      <w:r w:rsidRPr="003336AA">
        <w:rPr>
          <w:rFonts w:cs="Arial"/>
        </w:rPr>
        <w:t xml:space="preserve"> 1. </w:t>
      </w:r>
      <w:proofErr w:type="gramStart"/>
      <w:r w:rsidRPr="003336AA">
        <w:rPr>
          <w:rFonts w:cs="Arial"/>
        </w:rPr>
        <w:t>овог</w:t>
      </w:r>
      <w:proofErr w:type="gramEnd"/>
      <w:r w:rsidRPr="003336AA">
        <w:rPr>
          <w:rFonts w:cs="Arial"/>
        </w:rPr>
        <w:t xml:space="preserve"> Уговора без пореза на додату вредност. </w:t>
      </w:r>
    </w:p>
    <w:p w:rsidR="003336AA" w:rsidRPr="003336AA" w:rsidRDefault="003336AA" w:rsidP="003336AA">
      <w:pPr>
        <w:tabs>
          <w:tab w:val="left" w:pos="567"/>
        </w:tabs>
        <w:spacing w:before="0"/>
        <w:rPr>
          <w:rFonts w:cs="Arial"/>
        </w:rPr>
      </w:pPr>
      <w:r w:rsidRPr="003336AA">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336AA" w:rsidRPr="003336AA" w:rsidRDefault="003336AA" w:rsidP="003336AA">
      <w:pPr>
        <w:tabs>
          <w:tab w:val="left" w:pos="567"/>
        </w:tabs>
        <w:spacing w:before="0"/>
        <w:rPr>
          <w:rFonts w:cs="Arial"/>
        </w:rPr>
      </w:pPr>
      <w:proofErr w:type="gramStart"/>
      <w:r w:rsidRPr="003336AA">
        <w:rPr>
          <w:rFonts w:cs="Arial"/>
        </w:rPr>
        <w:t>Уколико Корисник услуге услед кашњења из ст.1.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lastRenderedPageBreak/>
        <w:t>РАСКИД УГОВОРА</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16</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336AA" w:rsidRPr="003336AA" w:rsidRDefault="003336AA" w:rsidP="003336AA">
      <w:pPr>
        <w:tabs>
          <w:tab w:val="left" w:pos="567"/>
        </w:tabs>
        <w:spacing w:before="0"/>
        <w:rPr>
          <w:rFonts w:cs="Arial"/>
        </w:rPr>
      </w:pPr>
      <w:r w:rsidRPr="003336AA">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336AA" w:rsidRPr="003336AA" w:rsidRDefault="003336AA" w:rsidP="003336AA">
      <w:pPr>
        <w:tabs>
          <w:tab w:val="left" w:pos="567"/>
        </w:tabs>
        <w:spacing w:before="0"/>
        <w:rPr>
          <w:rFonts w:cs="Arial"/>
        </w:rPr>
      </w:pPr>
      <w:proofErr w:type="gramStart"/>
      <w:r w:rsidRPr="003336AA">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3336AA">
        <w:rPr>
          <w:rFonts w:cs="Arial"/>
          <w:lang w:val="sr-Cyrl-RS"/>
        </w:rPr>
        <w:t>15</w:t>
      </w:r>
      <w:r w:rsidRPr="003336AA">
        <w:rPr>
          <w:rFonts w:cs="Arial"/>
        </w:rPr>
        <w:t>.</w:t>
      </w:r>
      <w:proofErr w:type="gramEnd"/>
      <w:r w:rsidRPr="003336AA">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r w:rsidRPr="003336AA">
        <w:rPr>
          <w:rFonts w:cs="Arial"/>
          <w:b/>
        </w:rPr>
        <w:t>ЗАВРШНЕ ОДРЕДБЕ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17</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18</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lang w:val="sr-Latn-RS"/>
        </w:rPr>
        <w:t xml:space="preserve">Наручилац може након закључења уговора о јавној набавци без спровођења поступка јавне набавке </w:t>
      </w:r>
      <w:r w:rsidRPr="003336AA">
        <w:rPr>
          <w:rFonts w:cs="Arial"/>
          <w:lang w:val="sr-Cyrl-RS"/>
        </w:rPr>
        <w:t>извршити измене на начин који је</w:t>
      </w:r>
      <w:r w:rsidRPr="003336AA">
        <w:rPr>
          <w:rFonts w:cs="Arial"/>
          <w:lang w:val="sr-Latn-RS"/>
        </w:rPr>
        <w:t xml:space="preserve"> прописан чланом 115. Закона о јавним набавкама.</w:t>
      </w:r>
    </w:p>
    <w:p w:rsidR="003336AA" w:rsidRPr="003336AA" w:rsidRDefault="003336AA" w:rsidP="003336AA">
      <w:pPr>
        <w:tabs>
          <w:tab w:val="left" w:pos="567"/>
        </w:tabs>
        <w:spacing w:before="0"/>
        <w:rPr>
          <w:rFonts w:cs="Arial"/>
        </w:rPr>
      </w:pPr>
      <w:r w:rsidRPr="003336AA">
        <w:rPr>
          <w:rFonts w:cs="Arial"/>
        </w:rPr>
        <w:t>Уговорне стране током трајања овог Уговора</w:t>
      </w:r>
      <w:proofErr w:type="gramStart"/>
      <w:r w:rsidRPr="003336AA">
        <w:rPr>
          <w:rFonts w:cs="Arial"/>
        </w:rPr>
        <w:t>  због</w:t>
      </w:r>
      <w:proofErr w:type="gramEnd"/>
      <w:r w:rsidRPr="003336AA">
        <w:rPr>
          <w:rFonts w:cs="Arial"/>
        </w:rPr>
        <w:t xml:space="preserve"> промењених околности ближе одређених у члану 115. </w:t>
      </w:r>
      <w:proofErr w:type="gramStart"/>
      <w:r w:rsidRPr="003336AA">
        <w:rPr>
          <w:rFonts w:cs="Arial"/>
        </w:rPr>
        <w:t>Закона, могу у писменој форми путем Анекса извршити измене и допуне овог Уговора.</w:t>
      </w:r>
      <w:proofErr w:type="gramEnd"/>
    </w:p>
    <w:p w:rsidR="003336AA" w:rsidRPr="003336AA" w:rsidRDefault="003336AA" w:rsidP="003336AA">
      <w:pPr>
        <w:tabs>
          <w:tab w:val="left" w:pos="567"/>
        </w:tabs>
        <w:spacing w:before="0"/>
        <w:rPr>
          <w:rFonts w:cs="Arial"/>
          <w:lang w:val="sr-Latn-RS"/>
        </w:rPr>
      </w:pPr>
      <w:r w:rsidRPr="003336AA">
        <w:rPr>
          <w:rFonts w:cs="Arial"/>
          <w:lang w:val="sr-Latn-RS"/>
        </w:rPr>
        <w:t xml:space="preserve">У </w:t>
      </w:r>
      <w:r w:rsidRPr="003336AA">
        <w:rPr>
          <w:rFonts w:cs="Arial"/>
          <w:lang w:val="sr-Cyrl-CS"/>
        </w:rPr>
        <w:t>свим наведеним случајевима, Наручилац</w:t>
      </w:r>
      <w:r w:rsidRPr="003336AA">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19</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20</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Саставни део овог Уговора чине:</w:t>
      </w:r>
    </w:p>
    <w:p w:rsidR="003336AA" w:rsidRPr="003336AA" w:rsidRDefault="003336AA" w:rsidP="003336AA">
      <w:pPr>
        <w:tabs>
          <w:tab w:val="left" w:pos="567"/>
        </w:tabs>
        <w:spacing w:before="0"/>
        <w:rPr>
          <w:rFonts w:cs="Arial"/>
        </w:rPr>
      </w:pPr>
      <w:r w:rsidRPr="003336AA">
        <w:rPr>
          <w:rFonts w:cs="Arial"/>
        </w:rPr>
        <w:t xml:space="preserve">Прилог број </w:t>
      </w:r>
      <w:r w:rsidRPr="003336AA">
        <w:rPr>
          <w:rFonts w:cs="Arial"/>
          <w:lang w:val="sr-Cyrl-RS"/>
        </w:rPr>
        <w:t>1</w:t>
      </w:r>
      <w:r w:rsidRPr="003336AA">
        <w:rPr>
          <w:rFonts w:cs="Arial"/>
        </w:rPr>
        <w:tab/>
        <w:t>Споразум о заједничком извршењу услуге;</w:t>
      </w:r>
      <w:r w:rsidRPr="003336AA">
        <w:rPr>
          <w:rFonts w:cs="Arial"/>
        </w:rPr>
        <w:tab/>
      </w:r>
    </w:p>
    <w:p w:rsidR="003336AA" w:rsidRPr="003336AA" w:rsidRDefault="003336AA" w:rsidP="003336AA">
      <w:pPr>
        <w:tabs>
          <w:tab w:val="left" w:pos="567"/>
        </w:tabs>
        <w:spacing w:before="0"/>
        <w:rPr>
          <w:rFonts w:cs="Arial"/>
        </w:rPr>
      </w:pPr>
      <w:r w:rsidRPr="003336AA">
        <w:rPr>
          <w:rFonts w:cs="Arial"/>
        </w:rPr>
        <w:t>Прило</w:t>
      </w:r>
      <w:r w:rsidRPr="003336AA">
        <w:rPr>
          <w:rFonts w:cs="Arial"/>
          <w:lang w:val="sr-Cyrl-RS"/>
        </w:rPr>
        <w:t>г број 2 Средство финансијског обезбеђења;</w:t>
      </w:r>
      <w:r w:rsidRPr="003336AA">
        <w:rPr>
          <w:rFonts w:cs="Arial"/>
        </w:rPr>
        <w:tab/>
      </w:r>
    </w:p>
    <w:p w:rsidR="003336AA" w:rsidRPr="003336AA" w:rsidRDefault="003336AA" w:rsidP="003336AA">
      <w:pPr>
        <w:tabs>
          <w:tab w:val="left" w:pos="567"/>
        </w:tabs>
        <w:spacing w:before="0"/>
        <w:rPr>
          <w:rFonts w:cs="Arial"/>
        </w:rPr>
      </w:pPr>
      <w:r w:rsidRPr="003336AA">
        <w:rPr>
          <w:rFonts w:cs="Arial"/>
        </w:rPr>
        <w:t xml:space="preserve">Прилог број </w:t>
      </w:r>
      <w:r w:rsidRPr="003336AA">
        <w:rPr>
          <w:rFonts w:cs="Arial"/>
          <w:lang w:val="sr-Cyrl-RS"/>
        </w:rPr>
        <w:t>3</w:t>
      </w:r>
      <w:r w:rsidRPr="003336AA">
        <w:rPr>
          <w:rFonts w:cs="Arial"/>
        </w:rPr>
        <w:tab/>
      </w:r>
      <w:r w:rsidRPr="003336AA">
        <w:rPr>
          <w:rFonts w:cs="Arial"/>
          <w:lang w:val="sr-Cyrl-RS"/>
        </w:rPr>
        <w:t>Списак извршилаца</w:t>
      </w:r>
      <w:r w:rsidRPr="003336AA">
        <w:rPr>
          <w:rFonts w:cs="Arial"/>
        </w:rPr>
        <w:t>;</w:t>
      </w:r>
    </w:p>
    <w:p w:rsidR="003336AA" w:rsidRPr="003336AA" w:rsidRDefault="003336AA" w:rsidP="003336AA">
      <w:pPr>
        <w:tabs>
          <w:tab w:val="left" w:pos="567"/>
        </w:tabs>
        <w:spacing w:before="0"/>
        <w:rPr>
          <w:rFonts w:cs="Arial"/>
          <w:lang w:val="sr-Cyrl-RS"/>
        </w:rPr>
      </w:pPr>
      <w:r w:rsidRPr="003336AA">
        <w:rPr>
          <w:rFonts w:cs="Arial"/>
        </w:rPr>
        <w:t xml:space="preserve">Прилог број </w:t>
      </w:r>
      <w:r w:rsidRPr="003336AA">
        <w:rPr>
          <w:rFonts w:cs="Arial"/>
          <w:lang w:val="sr-Cyrl-RS"/>
        </w:rPr>
        <w:t xml:space="preserve">4 </w:t>
      </w:r>
      <w:r w:rsidRPr="003336AA">
        <w:rPr>
          <w:rFonts w:cs="Arial"/>
        </w:rPr>
        <w:t>Понуда;</w:t>
      </w:r>
    </w:p>
    <w:p w:rsidR="003336AA" w:rsidRPr="003336AA" w:rsidRDefault="003336AA" w:rsidP="003336AA">
      <w:pPr>
        <w:tabs>
          <w:tab w:val="left" w:pos="567"/>
        </w:tabs>
        <w:spacing w:before="0"/>
        <w:rPr>
          <w:rFonts w:cs="Arial"/>
          <w:lang w:val="sr-Cyrl-RS"/>
        </w:rPr>
      </w:pPr>
      <w:r w:rsidRPr="003336AA">
        <w:rPr>
          <w:rFonts w:cs="Arial"/>
          <w:lang w:val="sr-Cyrl-RS"/>
        </w:rPr>
        <w:t xml:space="preserve">Прилог број 5 </w:t>
      </w:r>
      <w:r w:rsidRPr="003336AA">
        <w:rPr>
          <w:rFonts w:cs="Arial"/>
        </w:rPr>
        <w:t xml:space="preserve">Структура цене из Понуде </w:t>
      </w:r>
    </w:p>
    <w:p w:rsidR="003336AA" w:rsidRPr="003336AA" w:rsidRDefault="003336AA" w:rsidP="003336AA">
      <w:pPr>
        <w:tabs>
          <w:tab w:val="left" w:pos="567"/>
        </w:tabs>
        <w:spacing w:before="0"/>
        <w:rPr>
          <w:rFonts w:cs="Arial"/>
          <w:lang w:val="sr-Cyrl-RS"/>
        </w:rPr>
      </w:pPr>
      <w:r w:rsidRPr="003336AA">
        <w:rPr>
          <w:rFonts w:cs="Arial"/>
          <w:lang w:val="sr-Cyrl-RS"/>
        </w:rPr>
        <w:t>Прилог број 6</w:t>
      </w:r>
      <w:r w:rsidRPr="003336AA">
        <w:rPr>
          <w:rFonts w:cs="Arial"/>
        </w:rPr>
        <w:t xml:space="preserve"> Опис и врста услуге</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b/>
          <w:lang w:val="sr-Cyrl-RS"/>
        </w:rPr>
      </w:pPr>
    </w:p>
    <w:p w:rsidR="003336AA" w:rsidRPr="003336AA" w:rsidRDefault="003336AA" w:rsidP="003336AA">
      <w:pPr>
        <w:tabs>
          <w:tab w:val="left" w:pos="567"/>
        </w:tabs>
        <w:spacing w:before="0"/>
        <w:jc w:val="center"/>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lastRenderedPageBreak/>
        <w:t xml:space="preserve">Члан </w:t>
      </w:r>
      <w:r w:rsidRPr="003336AA">
        <w:rPr>
          <w:rFonts w:cs="Arial"/>
          <w:b/>
          <w:lang w:val="sr-Cyrl-RS"/>
        </w:rPr>
        <w:t>21</w:t>
      </w:r>
      <w:r w:rsidRPr="003336AA">
        <w:rPr>
          <w:rFonts w:cs="Arial"/>
        </w:rPr>
        <w:t>.</w:t>
      </w:r>
      <w:proofErr w:type="gramEnd"/>
    </w:p>
    <w:p w:rsidR="003336AA" w:rsidRPr="003336AA" w:rsidRDefault="003336AA" w:rsidP="003336AA">
      <w:pPr>
        <w:tabs>
          <w:tab w:val="left" w:pos="567"/>
        </w:tabs>
        <w:spacing w:before="0"/>
        <w:rPr>
          <w:rFonts w:eastAsia="Calibri" w:cs="Arial"/>
          <w:noProof/>
          <w:lang w:val="sr-Cyrl-RS"/>
        </w:rPr>
      </w:pPr>
      <w:r w:rsidRPr="003336AA">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3336AA" w:rsidRPr="003336AA" w:rsidRDefault="003336AA" w:rsidP="003336AA">
      <w:pPr>
        <w:tabs>
          <w:tab w:val="left" w:pos="567"/>
        </w:tabs>
        <w:spacing w:before="0"/>
        <w:rPr>
          <w:rFonts w:eastAsia="Calibri" w:cs="Arial"/>
          <w:noProof/>
        </w:rPr>
      </w:pPr>
      <w:r w:rsidRPr="003336A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 xml:space="preserve"> КОРИСНИК УСЛУГА</w:t>
      </w:r>
      <w:r w:rsidRPr="003336AA">
        <w:rPr>
          <w:rFonts w:cs="Arial"/>
          <w:b/>
          <w:lang w:val="sr-Cyrl-RS"/>
        </w:rPr>
        <w:t xml:space="preserve">                                                                 </w:t>
      </w:r>
      <w:r w:rsidRPr="003336AA">
        <w:rPr>
          <w:rFonts w:cs="Arial"/>
          <w:b/>
        </w:rPr>
        <w:t>ПРУЖАЛАЦ УСЛУГА</w:t>
      </w:r>
    </w:p>
    <w:p w:rsidR="003336AA" w:rsidRPr="003336AA" w:rsidRDefault="003336AA" w:rsidP="003336AA">
      <w:pPr>
        <w:spacing w:before="0"/>
        <w:rPr>
          <w:rFonts w:cs="Arial"/>
          <w:b/>
        </w:rPr>
      </w:pPr>
      <w:r w:rsidRPr="003336AA">
        <w:rPr>
          <w:rFonts w:cs="Arial"/>
          <w:b/>
        </w:rPr>
        <w:t xml:space="preserve">ЈП „Електропривреда Србије“Београд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rPr>
      </w:pPr>
      <w:r w:rsidRPr="003336AA">
        <w:rPr>
          <w:rFonts w:cs="Arial"/>
        </w:rPr>
        <w:t>___________________________________                             ________________________</w:t>
      </w:r>
    </w:p>
    <w:p w:rsidR="003336AA" w:rsidRPr="003336AA" w:rsidRDefault="003336AA" w:rsidP="003336AA">
      <w:pPr>
        <w:tabs>
          <w:tab w:val="left" w:pos="567"/>
        </w:tabs>
        <w:spacing w:before="0"/>
        <w:rPr>
          <w:rFonts w:cs="Arial"/>
          <w:b/>
        </w:rPr>
      </w:pPr>
      <w:r w:rsidRPr="003336AA">
        <w:rPr>
          <w:rFonts w:cs="Arial"/>
          <w:b/>
          <w:lang w:val="sr-Cyrl-RS"/>
        </w:rPr>
        <w:t xml:space="preserve">                                                                             </w:t>
      </w:r>
      <w:proofErr w:type="gramStart"/>
      <w:r w:rsidRPr="003336AA">
        <w:rPr>
          <w:rFonts w:cs="Arial"/>
          <w:b/>
        </w:rPr>
        <w:t>М.П.</w:t>
      </w:r>
      <w:proofErr w:type="gramEnd"/>
    </w:p>
    <w:p w:rsidR="003336AA" w:rsidRPr="003336AA" w:rsidRDefault="003336AA" w:rsidP="003336AA">
      <w:pPr>
        <w:spacing w:before="0"/>
        <w:rPr>
          <w:rFonts w:cs="Arial"/>
          <w:color w:val="00B0F0"/>
        </w:rPr>
      </w:pPr>
      <w:r w:rsidRPr="003336AA">
        <w:rPr>
          <w:rFonts w:cs="Arial"/>
        </w:rPr>
        <w:t>Финансијски директор огранка ТЕНТ,</w:t>
      </w:r>
      <w:r w:rsidRPr="003336AA">
        <w:rPr>
          <w:rFonts w:cs="Arial"/>
          <w:color w:val="FF0000"/>
        </w:rPr>
        <w:tab/>
      </w:r>
      <w:r w:rsidRPr="003336AA">
        <w:rPr>
          <w:rFonts w:cs="Arial"/>
          <w:color w:val="FF0000"/>
        </w:rPr>
        <w:tab/>
      </w:r>
      <w:r w:rsidRPr="003336AA">
        <w:rPr>
          <w:rFonts w:cs="Arial"/>
        </w:rPr>
        <w:t xml:space="preserve">                                                    </w:t>
      </w:r>
      <w:r w:rsidRPr="003336AA">
        <w:rPr>
          <w:rFonts w:cs="Arial"/>
          <w:lang w:val="sr-Cyrl-RS"/>
        </w:rPr>
        <w:t xml:space="preserve"> </w:t>
      </w:r>
      <w:r w:rsidRPr="003336AA">
        <w:rPr>
          <w:rFonts w:cs="Arial"/>
          <w:i/>
          <w:lang w:val="sr-Cyrl-RS"/>
        </w:rPr>
        <w:t>Жељко Вујиновић</w:t>
      </w:r>
      <w:r w:rsidRPr="003336AA">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Default="0008267A"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r w:rsidRPr="004C011F">
        <w:rPr>
          <w:noProof/>
        </w:rPr>
        <w:lastRenderedPageBreak/>
        <w:drawing>
          <wp:inline distT="0" distB="0" distL="0" distR="0" wp14:anchorId="0D91FB06" wp14:editId="3457D34C">
            <wp:extent cx="570230" cy="592455"/>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C011F" w:rsidRPr="004C011F" w:rsidRDefault="004C011F" w:rsidP="004C011F">
      <w:pPr>
        <w:tabs>
          <w:tab w:val="left" w:pos="2689"/>
        </w:tabs>
        <w:jc w:val="center"/>
        <w:rPr>
          <w:b/>
          <w:lang w:val="ru-RU"/>
        </w:rPr>
      </w:pPr>
      <w:r w:rsidRPr="004C011F">
        <w:rPr>
          <w:b/>
          <w:lang w:val="ru-RU"/>
        </w:rPr>
        <w:t>ПРАВИЛА</w:t>
      </w:r>
    </w:p>
    <w:p w:rsidR="004C011F" w:rsidRPr="004C011F" w:rsidRDefault="004C011F" w:rsidP="004C011F">
      <w:pPr>
        <w:tabs>
          <w:tab w:val="left" w:pos="2689"/>
        </w:tabs>
        <w:jc w:val="center"/>
        <w:rPr>
          <w:b/>
          <w:lang w:val="ru-RU"/>
        </w:rPr>
      </w:pPr>
      <w:r w:rsidRPr="004C011F">
        <w:rPr>
          <w:b/>
          <w:lang w:val="ru-RU"/>
        </w:rPr>
        <w:t>БЕЗБЕДНОСТИ НА РАДУ У ТЕНТ</w:t>
      </w:r>
    </w:p>
    <w:p w:rsidR="004C011F" w:rsidRPr="004C011F" w:rsidRDefault="004C011F" w:rsidP="004C011F">
      <w:pPr>
        <w:tabs>
          <w:tab w:val="left" w:pos="2689"/>
        </w:tabs>
        <w:rPr>
          <w:lang w:val="sr-Latn-CS"/>
        </w:rPr>
      </w:pPr>
    </w:p>
    <w:p w:rsidR="004C011F" w:rsidRPr="004C011F" w:rsidRDefault="004C011F" w:rsidP="004C011F">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C011F" w:rsidRPr="004C011F" w:rsidRDefault="004C011F" w:rsidP="004C011F">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4C011F" w:rsidRPr="004C011F" w:rsidRDefault="004C011F" w:rsidP="004C011F">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4C011F" w:rsidRPr="004C011F" w:rsidRDefault="004C011F" w:rsidP="004C011F">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4C011F" w:rsidRPr="004C011F" w:rsidRDefault="004C011F" w:rsidP="004C011F">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4C011F" w:rsidRPr="004C011F" w:rsidRDefault="004C011F" w:rsidP="004C011F">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11F" w:rsidRPr="004C011F" w:rsidRDefault="004C011F" w:rsidP="004C011F">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4C011F" w:rsidRPr="004C011F" w:rsidRDefault="004C011F" w:rsidP="004C011F">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4C011F" w:rsidRPr="004C011F" w:rsidRDefault="004C011F" w:rsidP="004C011F">
      <w:pPr>
        <w:tabs>
          <w:tab w:val="left" w:pos="2689"/>
        </w:tabs>
        <w:rPr>
          <w:lang w:val="sr-Cyrl-RS"/>
        </w:rPr>
      </w:pPr>
    </w:p>
    <w:p w:rsidR="004C011F" w:rsidRPr="004C011F" w:rsidRDefault="004C011F" w:rsidP="004C011F">
      <w:pPr>
        <w:tabs>
          <w:tab w:val="left" w:pos="2689"/>
        </w:tabs>
        <w:rPr>
          <w:b/>
          <w:u w:val="single"/>
          <w:lang w:val="sr-Cyrl-RS"/>
        </w:rPr>
      </w:pPr>
      <w:r w:rsidRPr="004C011F">
        <w:rPr>
          <w:b/>
          <w:u w:val="single"/>
          <w:lang w:val="sr-Latn-CS"/>
        </w:rPr>
        <w:t xml:space="preserve">I  ОБАВЕЗЕ ИЗВОЂАЧА РАДОВА </w:t>
      </w:r>
    </w:p>
    <w:p w:rsidR="004C011F" w:rsidRPr="004C011F" w:rsidRDefault="004C011F" w:rsidP="004C011F">
      <w:pPr>
        <w:tabs>
          <w:tab w:val="left" w:pos="2689"/>
        </w:tabs>
        <w:rPr>
          <w:b/>
          <w:u w:val="single"/>
          <w:lang w:val="sr-Cyrl-RS"/>
        </w:rPr>
      </w:pPr>
    </w:p>
    <w:p w:rsidR="004C011F" w:rsidRPr="004C011F" w:rsidRDefault="004C011F" w:rsidP="004C011F">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11F" w:rsidRPr="004C011F" w:rsidRDefault="004C011F" w:rsidP="004C011F">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11F" w:rsidRPr="004C011F" w:rsidRDefault="004C011F" w:rsidP="004C011F">
      <w:pPr>
        <w:tabs>
          <w:tab w:val="left" w:pos="2689"/>
        </w:tabs>
        <w:rPr>
          <w:lang w:val="sr-Cyrl-CS"/>
        </w:rPr>
      </w:pPr>
      <w:r w:rsidRPr="004C011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11F" w:rsidRPr="004C011F" w:rsidRDefault="004C011F" w:rsidP="004C011F">
      <w:pPr>
        <w:tabs>
          <w:tab w:val="left" w:pos="2689"/>
        </w:tabs>
        <w:rPr>
          <w:lang w:val="sr-Cyrl-CS"/>
        </w:rPr>
      </w:pPr>
      <w:r w:rsidRPr="004C011F">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11F" w:rsidRPr="004C011F" w:rsidRDefault="004C011F" w:rsidP="004C011F">
      <w:pPr>
        <w:numPr>
          <w:ilvl w:val="0"/>
          <w:numId w:val="34"/>
        </w:numPr>
        <w:tabs>
          <w:tab w:val="left" w:pos="2689"/>
        </w:tabs>
        <w:rPr>
          <w:lang w:val="sr-Cyrl-CS"/>
        </w:rPr>
      </w:pPr>
      <w:r w:rsidRPr="004C011F">
        <w:rPr>
          <w:lang w:val="ru-RU"/>
        </w:rPr>
        <w:t>Забрањено је избегавање примене и/или ометање спровођења мера БЗР</w:t>
      </w:r>
    </w:p>
    <w:p w:rsidR="004C011F" w:rsidRPr="004C011F" w:rsidRDefault="004C011F" w:rsidP="004C011F">
      <w:pPr>
        <w:numPr>
          <w:ilvl w:val="0"/>
          <w:numId w:val="34"/>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Елаборат о уређењу градилишта</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4C011F" w:rsidRPr="004C011F" w:rsidRDefault="004C011F" w:rsidP="004C011F">
      <w:pPr>
        <w:tabs>
          <w:tab w:val="left" w:pos="2689"/>
        </w:tabs>
        <w:rPr>
          <w:lang w:val="sr-Cyrl-RS"/>
        </w:rPr>
      </w:pPr>
    </w:p>
    <w:p w:rsidR="004C011F" w:rsidRPr="004C011F" w:rsidRDefault="004C011F" w:rsidP="004C011F">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11F" w:rsidRPr="004C011F" w:rsidRDefault="004C011F" w:rsidP="004C011F">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4C011F" w:rsidRPr="004C011F" w:rsidRDefault="004C011F" w:rsidP="004C011F">
      <w:pPr>
        <w:numPr>
          <w:ilvl w:val="0"/>
          <w:numId w:val="34"/>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4C011F" w:rsidRPr="004C011F" w:rsidRDefault="004C011F" w:rsidP="004C011F">
      <w:pPr>
        <w:numPr>
          <w:ilvl w:val="0"/>
          <w:numId w:val="34"/>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w:t>
      </w:r>
      <w:r w:rsidRPr="004C011F">
        <w:rPr>
          <w:lang w:val="ru-RU"/>
        </w:rPr>
        <w:lastRenderedPageBreak/>
        <w:t>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4C011F" w:rsidRPr="004C011F" w:rsidRDefault="004C011F" w:rsidP="004C011F">
      <w:pPr>
        <w:numPr>
          <w:ilvl w:val="0"/>
          <w:numId w:val="34"/>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11F" w:rsidRPr="004C011F" w:rsidRDefault="004C011F" w:rsidP="004C011F">
      <w:pPr>
        <w:numPr>
          <w:ilvl w:val="0"/>
          <w:numId w:val="34"/>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C011F" w:rsidRPr="004C011F" w:rsidRDefault="004C011F" w:rsidP="004C011F">
      <w:pPr>
        <w:numPr>
          <w:ilvl w:val="0"/>
          <w:numId w:val="34"/>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C011F" w:rsidRPr="004C011F" w:rsidRDefault="004C011F" w:rsidP="004C011F">
      <w:pPr>
        <w:numPr>
          <w:ilvl w:val="0"/>
          <w:numId w:val="34"/>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C011F" w:rsidRPr="004C011F" w:rsidRDefault="004C011F" w:rsidP="004C011F">
      <w:pPr>
        <w:numPr>
          <w:ilvl w:val="0"/>
          <w:numId w:val="34"/>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11F" w:rsidRPr="004C011F" w:rsidRDefault="004C011F" w:rsidP="004C011F">
      <w:pPr>
        <w:numPr>
          <w:ilvl w:val="0"/>
          <w:numId w:val="34"/>
        </w:numPr>
        <w:tabs>
          <w:tab w:val="left" w:pos="2689"/>
        </w:tabs>
        <w:rPr>
          <w:lang w:val="sr-Cyrl-CS"/>
        </w:rPr>
      </w:pPr>
      <w:r w:rsidRPr="004C011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11F" w:rsidRPr="004C011F" w:rsidRDefault="004C011F" w:rsidP="004C011F">
      <w:pPr>
        <w:numPr>
          <w:ilvl w:val="0"/>
          <w:numId w:val="34"/>
        </w:numPr>
        <w:tabs>
          <w:tab w:val="left" w:pos="2689"/>
        </w:tabs>
        <w:rPr>
          <w:lang w:val="sr-Cyrl-CS"/>
        </w:rPr>
      </w:pPr>
      <w:r w:rsidRPr="004C011F">
        <w:rPr>
          <w:lang w:val="sr-Cyrl-CS"/>
        </w:rPr>
        <w:lastRenderedPageBreak/>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11F" w:rsidRPr="004C011F" w:rsidRDefault="004C011F" w:rsidP="004C011F">
      <w:pPr>
        <w:numPr>
          <w:ilvl w:val="0"/>
          <w:numId w:val="34"/>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11F" w:rsidRPr="004C011F" w:rsidRDefault="004C011F" w:rsidP="004C011F">
      <w:pPr>
        <w:numPr>
          <w:ilvl w:val="0"/>
          <w:numId w:val="34"/>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4C011F" w:rsidRPr="004C011F" w:rsidRDefault="004C011F" w:rsidP="004C011F">
      <w:pPr>
        <w:numPr>
          <w:ilvl w:val="0"/>
          <w:numId w:val="34"/>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w:t>
      </w:r>
      <w:r w:rsidRPr="004C011F">
        <w:rPr>
          <w:lang w:val="sr-Cyrl-CS"/>
        </w:rPr>
        <w:lastRenderedPageBreak/>
        <w:t>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4C011F" w:rsidRPr="004C011F" w:rsidRDefault="004C011F" w:rsidP="004C011F">
      <w:pPr>
        <w:numPr>
          <w:ilvl w:val="0"/>
          <w:numId w:val="34"/>
        </w:numPr>
        <w:tabs>
          <w:tab w:val="left" w:pos="2689"/>
        </w:tabs>
        <w:rPr>
          <w:lang w:val="ru-RU"/>
        </w:rPr>
      </w:pPr>
      <w:r w:rsidRPr="004C011F">
        <w:rPr>
          <w:lang w:val="sr-Cyrl-CS"/>
        </w:rPr>
        <w:t>Запослени на радном оделу имају видно обележен назив фирме у којој раде.</w:t>
      </w:r>
    </w:p>
    <w:p w:rsidR="004C011F" w:rsidRPr="004C011F" w:rsidRDefault="004C011F" w:rsidP="004C011F">
      <w:pPr>
        <w:numPr>
          <w:ilvl w:val="0"/>
          <w:numId w:val="34"/>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4C011F" w:rsidRPr="004C011F" w:rsidRDefault="004C011F" w:rsidP="004C011F">
      <w:pPr>
        <w:numPr>
          <w:ilvl w:val="0"/>
          <w:numId w:val="34"/>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4C011F" w:rsidRPr="004C011F" w:rsidRDefault="004C011F" w:rsidP="004C011F">
      <w:pPr>
        <w:numPr>
          <w:ilvl w:val="0"/>
          <w:numId w:val="34"/>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11F" w:rsidRPr="004C011F" w:rsidRDefault="004C011F" w:rsidP="004C011F">
      <w:pPr>
        <w:numPr>
          <w:ilvl w:val="0"/>
          <w:numId w:val="34"/>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4C011F" w:rsidRPr="004C011F" w:rsidRDefault="004C011F" w:rsidP="004C011F">
      <w:pPr>
        <w:numPr>
          <w:ilvl w:val="0"/>
          <w:numId w:val="34"/>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4C011F" w:rsidRPr="004C011F" w:rsidRDefault="004C011F" w:rsidP="004C011F">
      <w:pPr>
        <w:numPr>
          <w:ilvl w:val="0"/>
          <w:numId w:val="34"/>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11F" w:rsidRPr="004C011F" w:rsidRDefault="004C011F" w:rsidP="004C011F">
      <w:pPr>
        <w:numPr>
          <w:ilvl w:val="0"/>
          <w:numId w:val="34"/>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4C011F" w:rsidRPr="004C011F" w:rsidRDefault="004C011F" w:rsidP="004C011F">
      <w:pPr>
        <w:numPr>
          <w:ilvl w:val="0"/>
          <w:numId w:val="34"/>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11F" w:rsidRPr="004C011F" w:rsidRDefault="004C011F" w:rsidP="004C011F">
      <w:pPr>
        <w:numPr>
          <w:ilvl w:val="0"/>
          <w:numId w:val="34"/>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11F" w:rsidRPr="004C011F" w:rsidRDefault="004C011F" w:rsidP="004C011F">
      <w:pPr>
        <w:numPr>
          <w:ilvl w:val="0"/>
          <w:numId w:val="34"/>
        </w:numPr>
        <w:tabs>
          <w:tab w:val="left" w:pos="2689"/>
        </w:tabs>
        <w:rPr>
          <w:lang w:val="ru-RU"/>
        </w:rPr>
      </w:pPr>
      <w:r w:rsidRPr="004C011F">
        <w:rPr>
          <w:lang w:val="sr-Latn-CS"/>
        </w:rPr>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4C011F" w:rsidRPr="004C011F" w:rsidRDefault="004C011F" w:rsidP="004C011F">
      <w:pPr>
        <w:numPr>
          <w:ilvl w:val="0"/>
          <w:numId w:val="34"/>
        </w:numPr>
        <w:tabs>
          <w:tab w:val="left" w:pos="2689"/>
        </w:tabs>
        <w:rPr>
          <w:lang w:val="ru-RU"/>
        </w:rPr>
      </w:pPr>
      <w:r w:rsidRPr="004C011F">
        <w:rPr>
          <w:lang w:val="ru-RU"/>
        </w:rPr>
        <w:lastRenderedPageBreak/>
        <w:t>На захтев надзорног органа н</w:t>
      </w:r>
      <w:r w:rsidRPr="004C011F">
        <w:rPr>
          <w:lang w:val="sr-Latn-CS"/>
        </w:rPr>
        <w:t>а градилишту обезбеди довољан број мобилних тоалета.</w:t>
      </w:r>
    </w:p>
    <w:p w:rsidR="004C011F" w:rsidRPr="004C011F" w:rsidRDefault="004C011F" w:rsidP="004C011F">
      <w:pPr>
        <w:numPr>
          <w:ilvl w:val="0"/>
          <w:numId w:val="34"/>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Поштује радну и технолошку дисциплину установљену код наручиоца радова.</w:t>
      </w:r>
    </w:p>
    <w:p w:rsidR="004C011F" w:rsidRPr="004C011F" w:rsidRDefault="004C011F" w:rsidP="004C011F">
      <w:pPr>
        <w:numPr>
          <w:ilvl w:val="0"/>
          <w:numId w:val="34"/>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4C011F" w:rsidRPr="004C011F" w:rsidRDefault="004C011F" w:rsidP="004C011F">
      <w:pPr>
        <w:numPr>
          <w:ilvl w:val="0"/>
          <w:numId w:val="34"/>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11F" w:rsidRPr="004C011F" w:rsidRDefault="004C011F" w:rsidP="004C011F">
      <w:pPr>
        <w:numPr>
          <w:ilvl w:val="0"/>
          <w:numId w:val="34"/>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4C011F" w:rsidRPr="004C011F" w:rsidRDefault="004C011F" w:rsidP="004C011F">
      <w:pPr>
        <w:numPr>
          <w:ilvl w:val="0"/>
          <w:numId w:val="34"/>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4C011F" w:rsidRPr="004C011F" w:rsidRDefault="004C011F" w:rsidP="004C011F">
      <w:pPr>
        <w:numPr>
          <w:ilvl w:val="0"/>
          <w:numId w:val="34"/>
        </w:numPr>
        <w:tabs>
          <w:tab w:val="left" w:pos="2689"/>
        </w:tabs>
        <w:rPr>
          <w:lang w:val="ru-RU"/>
        </w:rPr>
      </w:pPr>
      <w:r w:rsidRPr="004C011F">
        <w:rPr>
          <w:lang w:val="ru-RU"/>
        </w:rPr>
        <w:t>Обавезно је придржавање правила и сигнализације безбедности у саобраћају.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11F" w:rsidRPr="004C011F" w:rsidRDefault="004C011F" w:rsidP="004C011F">
      <w:pPr>
        <w:tabs>
          <w:tab w:val="left" w:pos="2689"/>
        </w:tabs>
        <w:rPr>
          <w:lang w:val="ru-RU"/>
        </w:rPr>
      </w:pPr>
    </w:p>
    <w:p w:rsidR="004C011F" w:rsidRPr="004C011F" w:rsidRDefault="004C011F" w:rsidP="004C011F">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4C011F" w:rsidRPr="004C011F" w:rsidRDefault="004C011F" w:rsidP="004C011F">
      <w:pPr>
        <w:tabs>
          <w:tab w:val="left" w:pos="2689"/>
        </w:tabs>
        <w:rPr>
          <w:b/>
          <w:u w:val="single"/>
          <w:lang w:val="sr-Cyrl-CS"/>
        </w:rPr>
      </w:pPr>
      <w:r w:rsidRPr="004C011F">
        <w:rPr>
          <w:b/>
          <w:u w:val="single"/>
          <w:lang w:val="sr-Cyrl-CS"/>
        </w:rPr>
        <w:t>ПО „НОРМА ЧАС“</w:t>
      </w:r>
    </w:p>
    <w:p w:rsidR="004C011F" w:rsidRPr="004C011F" w:rsidRDefault="004C011F" w:rsidP="004C011F">
      <w:pPr>
        <w:tabs>
          <w:tab w:val="left" w:pos="2689"/>
        </w:tabs>
        <w:rPr>
          <w:b/>
          <w:u w:val="single"/>
          <w:lang w:val="sr-Cyrl-CS"/>
        </w:rPr>
      </w:pPr>
    </w:p>
    <w:p w:rsidR="004C011F" w:rsidRPr="004C011F" w:rsidRDefault="004C011F" w:rsidP="004C011F">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4C011F" w:rsidRPr="004C011F" w:rsidRDefault="004C011F" w:rsidP="004C011F">
      <w:pPr>
        <w:tabs>
          <w:tab w:val="left" w:pos="2689"/>
        </w:tabs>
      </w:pPr>
    </w:p>
    <w:p w:rsidR="004C011F" w:rsidRPr="004C011F" w:rsidRDefault="004C011F" w:rsidP="004C011F">
      <w:pPr>
        <w:numPr>
          <w:ilvl w:val="0"/>
          <w:numId w:val="36"/>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11F" w:rsidRPr="004C011F" w:rsidRDefault="004C011F" w:rsidP="004C011F">
      <w:pPr>
        <w:numPr>
          <w:ilvl w:val="0"/>
          <w:numId w:val="36"/>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11F" w:rsidRPr="004C011F" w:rsidRDefault="004C011F" w:rsidP="004C011F">
      <w:pPr>
        <w:numPr>
          <w:ilvl w:val="0"/>
          <w:numId w:val="36"/>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4C011F" w:rsidRPr="004C011F" w:rsidRDefault="004C011F" w:rsidP="004C011F">
      <w:pPr>
        <w:numPr>
          <w:ilvl w:val="0"/>
          <w:numId w:val="36"/>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11F" w:rsidRPr="004C011F" w:rsidRDefault="004C011F" w:rsidP="004C011F">
      <w:pPr>
        <w:numPr>
          <w:ilvl w:val="0"/>
          <w:numId w:val="36"/>
        </w:numPr>
        <w:tabs>
          <w:tab w:val="left" w:pos="2689"/>
        </w:tabs>
        <w:rPr>
          <w:lang w:val="ru-RU"/>
        </w:rPr>
      </w:pPr>
      <w:r w:rsidRPr="004C011F">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11F" w:rsidRPr="004C011F" w:rsidRDefault="004C011F" w:rsidP="004C011F">
      <w:pPr>
        <w:numPr>
          <w:ilvl w:val="0"/>
          <w:numId w:val="36"/>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11F" w:rsidRPr="004C011F" w:rsidRDefault="004C011F" w:rsidP="004C011F">
      <w:pPr>
        <w:numPr>
          <w:ilvl w:val="0"/>
          <w:numId w:val="36"/>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11F" w:rsidRPr="004C011F" w:rsidRDefault="004C011F" w:rsidP="004C011F">
      <w:pPr>
        <w:numPr>
          <w:ilvl w:val="0"/>
          <w:numId w:val="36"/>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11F" w:rsidRPr="004C011F" w:rsidRDefault="004C011F" w:rsidP="004C011F">
      <w:pPr>
        <w:numPr>
          <w:ilvl w:val="0"/>
          <w:numId w:val="36"/>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11F" w:rsidRPr="004C011F" w:rsidRDefault="004C011F" w:rsidP="004C011F">
      <w:pPr>
        <w:numPr>
          <w:ilvl w:val="0"/>
          <w:numId w:val="36"/>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11F" w:rsidRPr="004C011F" w:rsidRDefault="004C011F" w:rsidP="004C011F">
      <w:pPr>
        <w:numPr>
          <w:ilvl w:val="0"/>
          <w:numId w:val="36"/>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4C011F" w:rsidRPr="004C011F" w:rsidRDefault="004C011F" w:rsidP="004C011F">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4C011F" w:rsidRPr="004C011F" w:rsidRDefault="004C011F" w:rsidP="004C011F">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4C011F" w:rsidRPr="004C011F" w:rsidRDefault="004C011F" w:rsidP="004C011F">
      <w:pPr>
        <w:numPr>
          <w:ilvl w:val="0"/>
          <w:numId w:val="37"/>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11F" w:rsidRPr="004C011F" w:rsidRDefault="004C011F" w:rsidP="004C011F">
      <w:pPr>
        <w:numPr>
          <w:ilvl w:val="0"/>
          <w:numId w:val="37"/>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11F" w:rsidRPr="004C011F" w:rsidRDefault="004C011F" w:rsidP="004C011F">
      <w:pPr>
        <w:numPr>
          <w:ilvl w:val="0"/>
          <w:numId w:val="37"/>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11F" w:rsidRPr="004C011F" w:rsidRDefault="004C011F" w:rsidP="004C011F">
      <w:pPr>
        <w:numPr>
          <w:ilvl w:val="0"/>
          <w:numId w:val="37"/>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11F" w:rsidRPr="004C011F" w:rsidRDefault="004C011F" w:rsidP="004C011F">
      <w:pPr>
        <w:tabs>
          <w:tab w:val="left" w:pos="2689"/>
        </w:tabs>
        <w:rPr>
          <w:b/>
          <w:u w:val="single"/>
          <w:lang w:val="sr-Cyrl-RS"/>
        </w:rPr>
      </w:pPr>
      <w:r w:rsidRPr="004C011F">
        <w:rPr>
          <w:b/>
          <w:u w:val="single"/>
          <w:lang w:val="sr-Cyrl-RS"/>
        </w:rPr>
        <w:t>IV НЕПОШТОВАЊЕ ПРАВИЛА</w:t>
      </w:r>
    </w:p>
    <w:p w:rsidR="004C011F" w:rsidRPr="004C011F" w:rsidRDefault="004C011F" w:rsidP="004C011F">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4C011F" w:rsidRPr="004C011F" w:rsidRDefault="004C011F" w:rsidP="004C011F">
      <w:pPr>
        <w:tabs>
          <w:tab w:val="left" w:pos="2689"/>
        </w:tabs>
        <w:rPr>
          <w:lang w:val="sr-Cyrl-CS"/>
        </w:rPr>
      </w:pPr>
      <w:r w:rsidRPr="004C011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11F" w:rsidRPr="004C011F" w:rsidRDefault="004C011F" w:rsidP="004C011F">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11F" w:rsidRPr="004C011F" w:rsidRDefault="004C011F" w:rsidP="004C011F">
      <w:pPr>
        <w:tabs>
          <w:tab w:val="left" w:pos="2689"/>
        </w:tabs>
        <w:rPr>
          <w:lang w:val="sr-Cyrl-CS"/>
        </w:rPr>
      </w:pPr>
      <w:r w:rsidRPr="004C011F">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11F" w:rsidRPr="004C011F" w:rsidRDefault="004C011F" w:rsidP="004C011F">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11F" w:rsidRPr="004C011F" w:rsidRDefault="004C011F" w:rsidP="004C011F">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11F" w:rsidRPr="004C011F" w:rsidRDefault="004C011F" w:rsidP="004C011F">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C011F" w:rsidRPr="004C011F" w:rsidRDefault="004C011F" w:rsidP="004C011F">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C011F" w:rsidRPr="004C011F" w:rsidRDefault="004C011F" w:rsidP="004C011F">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C011F" w:rsidRPr="004C011F" w:rsidRDefault="004C011F" w:rsidP="004C011F">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C011F" w:rsidRPr="004C011F" w:rsidRDefault="004C011F" w:rsidP="004C011F">
      <w:pPr>
        <w:tabs>
          <w:tab w:val="left" w:pos="2689"/>
        </w:tabs>
        <w:rPr>
          <w:b/>
          <w:u w:val="single"/>
          <w:lang w:val="sr-Cyrl-RS"/>
        </w:rPr>
      </w:pPr>
      <w:r w:rsidRPr="004C011F">
        <w:rPr>
          <w:b/>
          <w:u w:val="single"/>
          <w:lang w:val="sr-Latn-CS"/>
        </w:rPr>
        <w:t>V  САСТАНЦИ У ВЕЗИ БЕЗБЕДНОСТИ И ЗДРАВЉА НА РАДУ</w:t>
      </w:r>
    </w:p>
    <w:p w:rsidR="004C011F" w:rsidRPr="004C011F" w:rsidRDefault="004C011F" w:rsidP="004C011F">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лице за безбедност и здравље у ТЕНТ,</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надзорни орган,</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4C011F" w:rsidRPr="004C011F" w:rsidRDefault="004C011F" w:rsidP="004C011F">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lastRenderedPageBreak/>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4C011F" w:rsidRPr="004C011F" w:rsidRDefault="004C011F" w:rsidP="004C011F">
      <w:pPr>
        <w:numPr>
          <w:ilvl w:val="1"/>
          <w:numId w:val="35"/>
        </w:numPr>
        <w:tabs>
          <w:tab w:val="clear" w:pos="1440"/>
          <w:tab w:val="num" w:pos="1134"/>
          <w:tab w:val="left" w:pos="2689"/>
        </w:tabs>
        <w:rPr>
          <w:lang w:val="sr-Latn-CS"/>
        </w:rPr>
      </w:pPr>
      <w:r w:rsidRPr="004C011F">
        <w:rPr>
          <w:lang w:val="ru-RU"/>
        </w:rPr>
        <w:t>План заједничких мера</w:t>
      </w:r>
    </w:p>
    <w:p w:rsidR="004C011F" w:rsidRPr="004C011F" w:rsidRDefault="004C011F" w:rsidP="004C011F">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4C011F" w:rsidRPr="004C011F" w:rsidRDefault="004C011F" w:rsidP="004C011F">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4C011F" w:rsidRPr="00662CE8" w:rsidRDefault="004C011F" w:rsidP="00662CE8">
      <w:pPr>
        <w:tabs>
          <w:tab w:val="left" w:pos="2689"/>
        </w:tabs>
        <w:rPr>
          <w:lang w:val="sr-Cyrl-RS"/>
        </w:rPr>
      </w:pPr>
    </w:p>
    <w:sectPr w:rsidR="004C011F"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278" w:rsidRDefault="00A61278">
      <w:r>
        <w:separator/>
      </w:r>
    </w:p>
    <w:p w:rsidR="00A61278" w:rsidRDefault="00A61278"/>
  </w:endnote>
  <w:endnote w:type="continuationSeparator" w:id="0">
    <w:p w:rsidR="00A61278" w:rsidRDefault="00A61278">
      <w:r>
        <w:continuationSeparator/>
      </w:r>
    </w:p>
    <w:p w:rsidR="00A61278" w:rsidRDefault="00A61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DE" w:rsidRDefault="00B505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05DE" w:rsidRDefault="00B505DE" w:rsidP="00841BE7">
    <w:pPr>
      <w:pStyle w:val="Footer"/>
      <w:ind w:right="360"/>
    </w:pPr>
  </w:p>
  <w:p w:rsidR="00B505DE" w:rsidRDefault="00B505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DE" w:rsidRPr="00EC5BB4" w:rsidRDefault="00B505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33D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33DA">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DE" w:rsidRPr="00EC5BB4" w:rsidRDefault="00B505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33D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33DA">
      <w:rPr>
        <w:rStyle w:val="PageNumber"/>
        <w:rFonts w:cs="Arial"/>
        <w:b/>
        <w:noProof/>
        <w:szCs w:val="24"/>
      </w:rPr>
      <w:t>57</w:t>
    </w:r>
    <w:r w:rsidRPr="00EC5BB4">
      <w:rPr>
        <w:rStyle w:val="PageNumber"/>
        <w:rFonts w:cs="Arial"/>
        <w:b/>
        <w:szCs w:val="24"/>
      </w:rPr>
      <w:fldChar w:fldCharType="end"/>
    </w:r>
  </w:p>
  <w:p w:rsidR="00B505DE" w:rsidRDefault="00B50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278" w:rsidRDefault="00A61278">
      <w:r>
        <w:separator/>
      </w:r>
    </w:p>
    <w:p w:rsidR="00A61278" w:rsidRDefault="00A61278"/>
  </w:footnote>
  <w:footnote w:type="continuationSeparator" w:id="0">
    <w:p w:rsidR="00A61278" w:rsidRDefault="00A61278">
      <w:r>
        <w:continuationSeparator/>
      </w:r>
    </w:p>
    <w:p w:rsidR="00A61278" w:rsidRDefault="00A612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DE" w:rsidRDefault="00B505DE" w:rsidP="004276AD">
    <w:pPr>
      <w:pStyle w:val="Header"/>
      <w:rPr>
        <w:sz w:val="20"/>
      </w:rPr>
    </w:pPr>
  </w:p>
  <w:p w:rsidR="00B505DE" w:rsidRDefault="00B505DE"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B505DE" w:rsidRPr="00EC5BB4" w:rsidRDefault="00B505DE"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Н/3000/0701/2018(531/2018)</w:t>
    </w:r>
  </w:p>
  <w:p w:rsidR="00B505DE" w:rsidRPr="004276AD" w:rsidRDefault="00B505D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DE" w:rsidRDefault="00B505DE" w:rsidP="004276AD">
    <w:pPr>
      <w:pStyle w:val="Header"/>
    </w:pPr>
  </w:p>
  <w:p w:rsidR="00B505DE" w:rsidRDefault="00B505D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B505DE" w:rsidRPr="00113B84" w:rsidRDefault="00B505DE"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w:t>
    </w:r>
    <w:r>
      <w:rPr>
        <w:rFonts w:cs="Arial"/>
        <w:b/>
        <w:sz w:val="22"/>
        <w:szCs w:val="22"/>
        <w:lang w:val="sr-Cyrl-RS"/>
      </w:rPr>
      <w:t>70</w:t>
    </w:r>
    <w:r>
      <w:rPr>
        <w:rFonts w:cs="Arial"/>
        <w:b/>
        <w:sz w:val="22"/>
        <w:szCs w:val="22"/>
      </w:rPr>
      <w:t>1</w:t>
    </w:r>
    <w:r>
      <w:rPr>
        <w:rFonts w:cs="Arial"/>
        <w:b/>
        <w:sz w:val="22"/>
        <w:szCs w:val="22"/>
        <w:lang w:val="sr-Cyrl-RS"/>
      </w:rPr>
      <w:t>/201</w:t>
    </w:r>
    <w:r>
      <w:rPr>
        <w:rFonts w:cs="Arial"/>
        <w:b/>
        <w:sz w:val="22"/>
        <w:szCs w:val="22"/>
      </w:rPr>
      <w:t>8</w:t>
    </w:r>
    <w:r>
      <w:rPr>
        <w:rFonts w:cs="Arial"/>
        <w:b/>
        <w:sz w:val="22"/>
        <w:szCs w:val="22"/>
        <w:lang w:val="sr-Cyrl-RS"/>
      </w:rPr>
      <w:t xml:space="preserve"> (</w:t>
    </w:r>
    <w:r>
      <w:rPr>
        <w:rFonts w:cs="Arial"/>
        <w:b/>
        <w:sz w:val="22"/>
        <w:szCs w:val="22"/>
      </w:rPr>
      <w:t>531</w:t>
    </w:r>
    <w:r>
      <w:rPr>
        <w:rFonts w:cs="Arial"/>
        <w:b/>
        <w:sz w:val="22"/>
        <w:szCs w:val="22"/>
        <w:lang w:val="sr-Cyrl-RS"/>
      </w:rPr>
      <w:t>/201</w:t>
    </w:r>
    <w:r>
      <w:rPr>
        <w:rFonts w:cs="Arial"/>
        <w:b/>
        <w:sz w:val="22"/>
        <w:szCs w:val="22"/>
      </w:rPr>
      <w:t>8</w:t>
    </w:r>
    <w:r>
      <w:rPr>
        <w:rFonts w:cs="Arial"/>
        <w:b/>
        <w:sz w:val="22"/>
        <w:szCs w:val="22"/>
        <w:lang w:val="sr-Cyrl-RS"/>
      </w:rPr>
      <w:t>)</w:t>
    </w:r>
  </w:p>
  <w:p w:rsidR="00B505DE" w:rsidRPr="00210557" w:rsidRDefault="00B505D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612E7D"/>
    <w:multiLevelType w:val="hybridMultilevel"/>
    <w:tmpl w:val="912EF44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065A00"/>
    <w:multiLevelType w:val="hybridMultilevel"/>
    <w:tmpl w:val="280EF5F2"/>
    <w:lvl w:ilvl="0" w:tplc="02F836C2">
      <w:start w:val="20"/>
      <w:numFmt w:val="bullet"/>
      <w:lvlText w:val="-"/>
      <w:lvlJc w:val="left"/>
      <w:pPr>
        <w:tabs>
          <w:tab w:val="num" w:pos="720"/>
        </w:tabs>
        <w:ind w:left="72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2">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3">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2AF2B00"/>
    <w:multiLevelType w:val="hybridMultilevel"/>
    <w:tmpl w:val="5A6EB286"/>
    <w:lvl w:ilvl="0" w:tplc="241A0005">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93">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CA17308"/>
    <w:multiLevelType w:val="hybridMultilevel"/>
    <w:tmpl w:val="EE3AE3BE"/>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6"/>
  </w:num>
  <w:num w:numId="3">
    <w:abstractNumId w:val="91"/>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2"/>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9"/>
  </w:num>
  <w:num w:numId="13">
    <w:abstractNumId w:val="60"/>
  </w:num>
  <w:num w:numId="14">
    <w:abstractNumId w:val="57"/>
  </w:num>
  <w:num w:numId="15">
    <w:abstractNumId w:val="70"/>
  </w:num>
  <w:num w:numId="16">
    <w:abstractNumId w:val="64"/>
  </w:num>
  <w:num w:numId="17">
    <w:abstractNumId w:val="94"/>
  </w:num>
  <w:num w:numId="18">
    <w:abstractNumId w:val="84"/>
  </w:num>
  <w:num w:numId="19">
    <w:abstractNumId w:val="96"/>
  </w:num>
  <w:num w:numId="20">
    <w:abstractNumId w:val="68"/>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73"/>
  </w:num>
  <w:num w:numId="30">
    <w:abstractNumId w:val="65"/>
  </w:num>
  <w:num w:numId="31">
    <w:abstractNumId w:val="83"/>
  </w:num>
  <w:num w:numId="32">
    <w:abstractNumId w:val="82"/>
  </w:num>
  <w:num w:numId="33">
    <w:abstractNumId w:val="93"/>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5"/>
  </w:num>
  <w:num w:numId="39">
    <w:abstractNumId w:val="86"/>
  </w:num>
  <w:num w:numId="40">
    <w:abstractNumId w:val="54"/>
  </w:num>
  <w:num w:numId="41">
    <w:abstractNumId w:val="67"/>
  </w:num>
  <w:num w:numId="42">
    <w:abstractNumId w:val="50"/>
  </w:num>
  <w:num w:numId="43">
    <w:abstractNumId w:val="77"/>
  </w:num>
  <w:num w:numId="44">
    <w:abstractNumId w:val="103"/>
  </w:num>
  <w:num w:numId="45">
    <w:abstractNumId w:val="105"/>
  </w:num>
  <w:num w:numId="46">
    <w:abstractNumId w:val="92"/>
  </w:num>
  <w:num w:numId="47">
    <w:abstractNumId w:val="75"/>
  </w:num>
  <w:num w:numId="4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3DA"/>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D1"/>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12A"/>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48"/>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D74"/>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765"/>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D89"/>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6AA"/>
    <w:rsid w:val="00333F16"/>
    <w:rsid w:val="0033467A"/>
    <w:rsid w:val="0033469C"/>
    <w:rsid w:val="003350DA"/>
    <w:rsid w:val="00335525"/>
    <w:rsid w:val="003358B5"/>
    <w:rsid w:val="0033599E"/>
    <w:rsid w:val="00335A01"/>
    <w:rsid w:val="00336343"/>
    <w:rsid w:val="00336648"/>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C0"/>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6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69"/>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B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1F"/>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14"/>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25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5E8"/>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6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A1"/>
    <w:rsid w:val="0096182A"/>
    <w:rsid w:val="00961945"/>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763"/>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278"/>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AC2"/>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B8"/>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0D"/>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DE"/>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5E1"/>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4CF"/>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9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7CF"/>
    <w:rsid w:val="00D02E6D"/>
    <w:rsid w:val="00D0388F"/>
    <w:rsid w:val="00D039E8"/>
    <w:rsid w:val="00D03D5E"/>
    <w:rsid w:val="00D03E01"/>
    <w:rsid w:val="00D041E0"/>
    <w:rsid w:val="00D04306"/>
    <w:rsid w:val="00D048CA"/>
    <w:rsid w:val="00D049AB"/>
    <w:rsid w:val="00D04B3E"/>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63A"/>
    <w:rsid w:val="00D407B8"/>
    <w:rsid w:val="00D40B31"/>
    <w:rsid w:val="00D40B94"/>
    <w:rsid w:val="00D418C0"/>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C9"/>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1EAB"/>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2B"/>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C15"/>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7FF"/>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78D"/>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5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05CA0F7-E64F-488E-BC92-362DD3D11990}">
  <ds:schemaRefs>
    <ds:schemaRef ds:uri="http://schemas.openxmlformats.org/officeDocument/2006/bibliography"/>
  </ds:schemaRefs>
</ds:datastoreItem>
</file>

<file path=customXml/itemProps100.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01.xml><?xml version="1.0" encoding="utf-8"?>
<ds:datastoreItem xmlns:ds="http://schemas.openxmlformats.org/officeDocument/2006/customXml" ds:itemID="{968896FE-3840-4206-9A89-4ACFCC4E9715}">
  <ds:schemaRefs>
    <ds:schemaRef ds:uri="http://schemas.openxmlformats.org/officeDocument/2006/bibliography"/>
  </ds:schemaRefs>
</ds:datastoreItem>
</file>

<file path=customXml/itemProps102.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103.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104.xml><?xml version="1.0" encoding="utf-8"?>
<ds:datastoreItem xmlns:ds="http://schemas.openxmlformats.org/officeDocument/2006/customXml" ds:itemID="{C4D88114-2F3E-4B02-B464-E72D2FD21FAC}">
  <ds:schemaRefs>
    <ds:schemaRef ds:uri="http://schemas.openxmlformats.org/officeDocument/2006/bibliography"/>
  </ds:schemaRefs>
</ds:datastoreItem>
</file>

<file path=customXml/itemProps10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06.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107.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10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09.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1.xml><?xml version="1.0" encoding="utf-8"?>
<ds:datastoreItem xmlns:ds="http://schemas.openxmlformats.org/officeDocument/2006/customXml" ds:itemID="{E14D9BE2-00FE-4A94-8E66-9246212ADD1F}">
  <ds:schemaRefs>
    <ds:schemaRef ds:uri="http://schemas.openxmlformats.org/officeDocument/2006/bibliography"/>
  </ds:schemaRefs>
</ds:datastoreItem>
</file>

<file path=customXml/itemProps110.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11.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12.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113.xml><?xml version="1.0" encoding="utf-8"?>
<ds:datastoreItem xmlns:ds="http://schemas.openxmlformats.org/officeDocument/2006/customXml" ds:itemID="{AAE6468A-D835-49C1-89FB-C92DB76756AD}">
  <ds:schemaRefs>
    <ds:schemaRef ds:uri="http://schemas.openxmlformats.org/officeDocument/2006/bibliography"/>
  </ds:schemaRefs>
</ds:datastoreItem>
</file>

<file path=customXml/itemProps114.xml><?xml version="1.0" encoding="utf-8"?>
<ds:datastoreItem xmlns:ds="http://schemas.openxmlformats.org/officeDocument/2006/customXml" ds:itemID="{FC6A4CA2-5040-4E91-8158-2071907DC36E}">
  <ds:schemaRefs>
    <ds:schemaRef ds:uri="http://schemas.openxmlformats.org/officeDocument/2006/bibliography"/>
  </ds:schemaRefs>
</ds:datastoreItem>
</file>

<file path=customXml/itemProps115.xml><?xml version="1.0" encoding="utf-8"?>
<ds:datastoreItem xmlns:ds="http://schemas.openxmlformats.org/officeDocument/2006/customXml" ds:itemID="{774D3A53-10FB-43AE-9CEE-404F62B41892}">
  <ds:schemaRefs>
    <ds:schemaRef ds:uri="http://schemas.openxmlformats.org/officeDocument/2006/bibliography"/>
  </ds:schemaRefs>
</ds:datastoreItem>
</file>

<file path=customXml/itemProps116.xml><?xml version="1.0" encoding="utf-8"?>
<ds:datastoreItem xmlns:ds="http://schemas.openxmlformats.org/officeDocument/2006/customXml" ds:itemID="{972ED709-9AF9-43AE-A220-D3B3B2B41855}">
  <ds:schemaRefs>
    <ds:schemaRef ds:uri="http://schemas.openxmlformats.org/officeDocument/2006/bibliography"/>
  </ds:schemaRefs>
</ds:datastoreItem>
</file>

<file path=customXml/itemProps117.xml><?xml version="1.0" encoding="utf-8"?>
<ds:datastoreItem xmlns:ds="http://schemas.openxmlformats.org/officeDocument/2006/customXml" ds:itemID="{3C3B563E-88C2-4937-A84A-4D546F866727}">
  <ds:schemaRefs>
    <ds:schemaRef ds:uri="http://schemas.openxmlformats.org/officeDocument/2006/bibliography"/>
  </ds:schemaRefs>
</ds:datastoreItem>
</file>

<file path=customXml/itemProps118.xml><?xml version="1.0" encoding="utf-8"?>
<ds:datastoreItem xmlns:ds="http://schemas.openxmlformats.org/officeDocument/2006/customXml" ds:itemID="{70DF137A-911A-43A3-B963-8E3B22711B21}">
  <ds:schemaRefs>
    <ds:schemaRef ds:uri="http://schemas.openxmlformats.org/officeDocument/2006/bibliography"/>
  </ds:schemaRefs>
</ds:datastoreItem>
</file>

<file path=customXml/itemProps119.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12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1.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22.xml><?xml version="1.0" encoding="utf-8"?>
<ds:datastoreItem xmlns:ds="http://schemas.openxmlformats.org/officeDocument/2006/customXml" ds:itemID="{ACE8AE22-6A92-4FBE-8B41-1F5F655E2FE9}">
  <ds:schemaRefs>
    <ds:schemaRef ds:uri="http://schemas.openxmlformats.org/officeDocument/2006/bibliography"/>
  </ds:schemaRefs>
</ds:datastoreItem>
</file>

<file path=customXml/itemProps123.xml><?xml version="1.0" encoding="utf-8"?>
<ds:datastoreItem xmlns:ds="http://schemas.openxmlformats.org/officeDocument/2006/customXml" ds:itemID="{0E105FEB-15FE-43A3-AEDB-21240FAAECB0}">
  <ds:schemaRefs>
    <ds:schemaRef ds:uri="http://schemas.openxmlformats.org/officeDocument/2006/bibliography"/>
  </ds:schemaRefs>
</ds:datastoreItem>
</file>

<file path=customXml/itemProps12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26.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27.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28.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9.xml><?xml version="1.0" encoding="utf-8"?>
<ds:datastoreItem xmlns:ds="http://schemas.openxmlformats.org/officeDocument/2006/customXml" ds:itemID="{125EB0CC-1375-4BB8-90BC-151E8359F69B}">
  <ds:schemaRefs>
    <ds:schemaRef ds:uri="http://schemas.openxmlformats.org/officeDocument/2006/bibliography"/>
  </ds:schemaRefs>
</ds:datastoreItem>
</file>

<file path=customXml/itemProps1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0.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131.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32.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33.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134.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135.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136.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137.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3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39.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4.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14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1.xml><?xml version="1.0" encoding="utf-8"?>
<ds:datastoreItem xmlns:ds="http://schemas.openxmlformats.org/officeDocument/2006/customXml" ds:itemID="{2D56A8FD-C431-4DDE-B8DF-FC19021AE1F4}">
  <ds:schemaRefs>
    <ds:schemaRef ds:uri="http://schemas.openxmlformats.org/officeDocument/2006/bibliography"/>
  </ds:schemaRefs>
</ds:datastoreItem>
</file>

<file path=customXml/itemProps142.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43.xml><?xml version="1.0" encoding="utf-8"?>
<ds:datastoreItem xmlns:ds="http://schemas.openxmlformats.org/officeDocument/2006/customXml" ds:itemID="{069FB2DD-ED51-4807-BA4E-BF7B64291B27}">
  <ds:schemaRefs>
    <ds:schemaRef ds:uri="http://schemas.openxmlformats.org/officeDocument/2006/bibliography"/>
  </ds:schemaRefs>
</ds:datastoreItem>
</file>

<file path=customXml/itemProps144.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4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46.xml><?xml version="1.0" encoding="utf-8"?>
<ds:datastoreItem xmlns:ds="http://schemas.openxmlformats.org/officeDocument/2006/customXml" ds:itemID="{BD8985CE-309A-493A-9E09-3C333FDCDBAD}">
  <ds:schemaRefs>
    <ds:schemaRef ds:uri="http://schemas.openxmlformats.org/officeDocument/2006/bibliography"/>
  </ds:schemaRefs>
</ds:datastoreItem>
</file>

<file path=customXml/itemProps147.xml><?xml version="1.0" encoding="utf-8"?>
<ds:datastoreItem xmlns:ds="http://schemas.openxmlformats.org/officeDocument/2006/customXml" ds:itemID="{A44CE234-D6A6-451D-8216-74A31D9217CA}">
  <ds:schemaRefs>
    <ds:schemaRef ds:uri="http://schemas.openxmlformats.org/officeDocument/2006/bibliography"/>
  </ds:schemaRefs>
</ds:datastoreItem>
</file>

<file path=customXml/itemProps1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9.xml><?xml version="1.0" encoding="utf-8"?>
<ds:datastoreItem xmlns:ds="http://schemas.openxmlformats.org/officeDocument/2006/customXml" ds:itemID="{CA7E96DF-17CA-4677-AB7C-E02E60D37C72}">
  <ds:schemaRefs>
    <ds:schemaRef ds:uri="http://schemas.openxmlformats.org/officeDocument/2006/bibliography"/>
  </ds:schemaRefs>
</ds:datastoreItem>
</file>

<file path=customXml/itemProps15.xml><?xml version="1.0" encoding="utf-8"?>
<ds:datastoreItem xmlns:ds="http://schemas.openxmlformats.org/officeDocument/2006/customXml" ds:itemID="{106701A0-C058-4BDA-BCFC-17C7C54370E9}">
  <ds:schemaRefs>
    <ds:schemaRef ds:uri="http://schemas.openxmlformats.org/officeDocument/2006/bibliography"/>
  </ds:schemaRefs>
</ds:datastoreItem>
</file>

<file path=customXml/itemProps15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51.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152.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53.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54.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155.xml><?xml version="1.0" encoding="utf-8"?>
<ds:datastoreItem xmlns:ds="http://schemas.openxmlformats.org/officeDocument/2006/customXml" ds:itemID="{0C8316C1-B57F-4BD8-A142-85DA409BBEFE}">
  <ds:schemaRefs>
    <ds:schemaRef ds:uri="http://schemas.openxmlformats.org/officeDocument/2006/bibliography"/>
  </ds:schemaRefs>
</ds:datastoreItem>
</file>

<file path=customXml/itemProps156.xml><?xml version="1.0" encoding="utf-8"?>
<ds:datastoreItem xmlns:ds="http://schemas.openxmlformats.org/officeDocument/2006/customXml" ds:itemID="{51712FB9-69C4-4216-938E-B5F49CDADE79}">
  <ds:schemaRefs>
    <ds:schemaRef ds:uri="http://schemas.openxmlformats.org/officeDocument/2006/bibliography"/>
  </ds:schemaRefs>
</ds:datastoreItem>
</file>

<file path=customXml/itemProps157.xml><?xml version="1.0" encoding="utf-8"?>
<ds:datastoreItem xmlns:ds="http://schemas.openxmlformats.org/officeDocument/2006/customXml" ds:itemID="{ED40AA6C-7E9D-494E-A209-2F920E138156}">
  <ds:schemaRefs>
    <ds:schemaRef ds:uri="http://schemas.openxmlformats.org/officeDocument/2006/bibliography"/>
  </ds:schemaRefs>
</ds:datastoreItem>
</file>

<file path=customXml/itemProps16.xml><?xml version="1.0" encoding="utf-8"?>
<ds:datastoreItem xmlns:ds="http://schemas.openxmlformats.org/officeDocument/2006/customXml" ds:itemID="{CD634D6D-C1F0-482B-9D02-B090C12B1E96}">
  <ds:schemaRefs>
    <ds:schemaRef ds:uri="http://schemas.openxmlformats.org/officeDocument/2006/bibliography"/>
  </ds:schemaRefs>
</ds:datastoreItem>
</file>

<file path=customXml/itemProps17.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18.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9.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2.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20.xml><?xml version="1.0" encoding="utf-8"?>
<ds:datastoreItem xmlns:ds="http://schemas.openxmlformats.org/officeDocument/2006/customXml" ds:itemID="{E7BF1863-B13F-43D6-80E5-590B92241F7E}">
  <ds:schemaRefs>
    <ds:schemaRef ds:uri="http://schemas.openxmlformats.org/officeDocument/2006/bibliography"/>
  </ds:schemaRefs>
</ds:datastoreItem>
</file>

<file path=customXml/itemProps21.xml><?xml version="1.0" encoding="utf-8"?>
<ds:datastoreItem xmlns:ds="http://schemas.openxmlformats.org/officeDocument/2006/customXml" ds:itemID="{CC9C4812-1CD1-4BAC-BC07-860ECF253A25}">
  <ds:schemaRefs>
    <ds:schemaRef ds:uri="http://schemas.openxmlformats.org/officeDocument/2006/bibliography"/>
  </ds:schemaRefs>
</ds:datastoreItem>
</file>

<file path=customXml/itemProps22.xml><?xml version="1.0" encoding="utf-8"?>
<ds:datastoreItem xmlns:ds="http://schemas.openxmlformats.org/officeDocument/2006/customXml" ds:itemID="{22D03E2C-BE2A-497A-BD35-7E4E97109FC4}">
  <ds:schemaRefs>
    <ds:schemaRef ds:uri="http://schemas.openxmlformats.org/officeDocument/2006/bibliography"/>
  </ds:schemaRefs>
</ds:datastoreItem>
</file>

<file path=customXml/itemProps23.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2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25.xml><?xml version="1.0" encoding="utf-8"?>
<ds:datastoreItem xmlns:ds="http://schemas.openxmlformats.org/officeDocument/2006/customXml" ds:itemID="{9D3CB36C-3EC8-4CB9-B4D2-B6F8230ED95D}">
  <ds:schemaRefs>
    <ds:schemaRef ds:uri="http://schemas.openxmlformats.org/officeDocument/2006/bibliography"/>
  </ds:schemaRefs>
</ds:datastoreItem>
</file>

<file path=customXml/itemProps2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8.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29.xml><?xml version="1.0" encoding="utf-8"?>
<ds:datastoreItem xmlns:ds="http://schemas.openxmlformats.org/officeDocument/2006/customXml" ds:itemID="{9320341B-F918-4DCE-B1B9-5FE35BD4CBE1}">
  <ds:schemaRefs>
    <ds:schemaRef ds:uri="http://schemas.openxmlformats.org/officeDocument/2006/bibliography"/>
  </ds:schemaRefs>
</ds:datastoreItem>
</file>

<file path=customXml/itemProps3.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30.xml><?xml version="1.0" encoding="utf-8"?>
<ds:datastoreItem xmlns:ds="http://schemas.openxmlformats.org/officeDocument/2006/customXml" ds:itemID="{D789A9D8-60EC-4A9E-B2CE-7E683B6DC254}">
  <ds:schemaRefs>
    <ds:schemaRef ds:uri="http://schemas.openxmlformats.org/officeDocument/2006/bibliography"/>
  </ds:schemaRefs>
</ds:datastoreItem>
</file>

<file path=customXml/itemProps31.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32.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33.xml><?xml version="1.0" encoding="utf-8"?>
<ds:datastoreItem xmlns:ds="http://schemas.openxmlformats.org/officeDocument/2006/customXml" ds:itemID="{CBBF54B8-87F7-47BD-9880-9ED92F587CA1}">
  <ds:schemaRefs>
    <ds:schemaRef ds:uri="http://schemas.openxmlformats.org/officeDocument/2006/bibliography"/>
  </ds:schemaRefs>
</ds:datastoreItem>
</file>

<file path=customXml/itemProps34.xml><?xml version="1.0" encoding="utf-8"?>
<ds:datastoreItem xmlns:ds="http://schemas.openxmlformats.org/officeDocument/2006/customXml" ds:itemID="{11774885-3C42-4907-A21B-9BB46D008D1F}">
  <ds:schemaRefs>
    <ds:schemaRef ds:uri="http://schemas.openxmlformats.org/officeDocument/2006/bibliography"/>
  </ds:schemaRefs>
</ds:datastoreItem>
</file>

<file path=customXml/itemProps35.xml><?xml version="1.0" encoding="utf-8"?>
<ds:datastoreItem xmlns:ds="http://schemas.openxmlformats.org/officeDocument/2006/customXml" ds:itemID="{55AE9B3C-C9EF-474E-A8FD-BA65CF41B566}">
  <ds:schemaRefs>
    <ds:schemaRef ds:uri="http://schemas.openxmlformats.org/officeDocument/2006/bibliography"/>
  </ds:schemaRefs>
</ds:datastoreItem>
</file>

<file path=customXml/itemProps36.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37.xml><?xml version="1.0" encoding="utf-8"?>
<ds:datastoreItem xmlns:ds="http://schemas.openxmlformats.org/officeDocument/2006/customXml" ds:itemID="{1E164F33-17FF-4345-8684-F6578DE10DCE}">
  <ds:schemaRefs>
    <ds:schemaRef ds:uri="http://schemas.openxmlformats.org/officeDocument/2006/bibliography"/>
  </ds:schemaRefs>
</ds:datastoreItem>
</file>

<file path=customXml/itemProps3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39.xml><?xml version="1.0" encoding="utf-8"?>
<ds:datastoreItem xmlns:ds="http://schemas.openxmlformats.org/officeDocument/2006/customXml" ds:itemID="{878F06F4-5097-4DD8-ADBB-A16EBE037FA0}">
  <ds:schemaRefs>
    <ds:schemaRef ds:uri="http://schemas.openxmlformats.org/officeDocument/2006/bibliography"/>
  </ds:schemaRefs>
</ds:datastoreItem>
</file>

<file path=customXml/itemProps4.xml><?xml version="1.0" encoding="utf-8"?>
<ds:datastoreItem xmlns:ds="http://schemas.openxmlformats.org/officeDocument/2006/customXml" ds:itemID="{F39DD3BC-9585-4E26-8C5B-0562DA874639}">
  <ds:schemaRefs>
    <ds:schemaRef ds:uri="http://schemas.openxmlformats.org/officeDocument/2006/bibliography"/>
  </ds:schemaRefs>
</ds:datastoreItem>
</file>

<file path=customXml/itemProps40.xml><?xml version="1.0" encoding="utf-8"?>
<ds:datastoreItem xmlns:ds="http://schemas.openxmlformats.org/officeDocument/2006/customXml" ds:itemID="{D346718A-F688-4855-B860-70230EFE265A}">
  <ds:schemaRefs>
    <ds:schemaRef ds:uri="http://schemas.openxmlformats.org/officeDocument/2006/bibliography"/>
  </ds:schemaRefs>
</ds:datastoreItem>
</file>

<file path=customXml/itemProps41.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42.xml><?xml version="1.0" encoding="utf-8"?>
<ds:datastoreItem xmlns:ds="http://schemas.openxmlformats.org/officeDocument/2006/customXml" ds:itemID="{A490AB10-8C24-422B-B647-31CC48BB3B20}">
  <ds:schemaRefs>
    <ds:schemaRef ds:uri="http://schemas.openxmlformats.org/officeDocument/2006/bibliography"/>
  </ds:schemaRefs>
</ds:datastoreItem>
</file>

<file path=customXml/itemProps43.xml><?xml version="1.0" encoding="utf-8"?>
<ds:datastoreItem xmlns:ds="http://schemas.openxmlformats.org/officeDocument/2006/customXml" ds:itemID="{FACE5E12-493B-47F8-A778-17F8F6A7817F}">
  <ds:schemaRefs>
    <ds:schemaRef ds:uri="http://schemas.openxmlformats.org/officeDocument/2006/bibliography"/>
  </ds:schemaRefs>
</ds:datastoreItem>
</file>

<file path=customXml/itemProps4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5.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46.xml><?xml version="1.0" encoding="utf-8"?>
<ds:datastoreItem xmlns:ds="http://schemas.openxmlformats.org/officeDocument/2006/customXml" ds:itemID="{59397A14-DF3F-41E7-A139-2178F3410AFD}">
  <ds:schemaRefs>
    <ds:schemaRef ds:uri="http://schemas.openxmlformats.org/officeDocument/2006/bibliography"/>
  </ds:schemaRefs>
</ds:datastoreItem>
</file>

<file path=customXml/itemProps47.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48.xml><?xml version="1.0" encoding="utf-8"?>
<ds:datastoreItem xmlns:ds="http://schemas.openxmlformats.org/officeDocument/2006/customXml" ds:itemID="{4903DDF9-834F-48E5-B093-73E9DE65BD2B}">
  <ds:schemaRefs>
    <ds:schemaRef ds:uri="http://schemas.openxmlformats.org/officeDocument/2006/bibliography"/>
  </ds:schemaRefs>
</ds:datastoreItem>
</file>

<file path=customXml/itemProps49.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5.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50.xml><?xml version="1.0" encoding="utf-8"?>
<ds:datastoreItem xmlns:ds="http://schemas.openxmlformats.org/officeDocument/2006/customXml" ds:itemID="{0F8CBEED-11C0-40E9-8B4C-8D7D642C3D08}">
  <ds:schemaRefs>
    <ds:schemaRef ds:uri="http://schemas.openxmlformats.org/officeDocument/2006/bibliography"/>
  </ds:schemaRefs>
</ds:datastoreItem>
</file>

<file path=customXml/itemProps51.xml><?xml version="1.0" encoding="utf-8"?>
<ds:datastoreItem xmlns:ds="http://schemas.openxmlformats.org/officeDocument/2006/customXml" ds:itemID="{5E69B12C-65DC-4F59-B1F6-9A45045FA1AA}">
  <ds:schemaRefs>
    <ds:schemaRef ds:uri="http://schemas.openxmlformats.org/officeDocument/2006/bibliography"/>
  </ds:schemaRefs>
</ds:datastoreItem>
</file>

<file path=customXml/itemProps52.xml><?xml version="1.0" encoding="utf-8"?>
<ds:datastoreItem xmlns:ds="http://schemas.openxmlformats.org/officeDocument/2006/customXml" ds:itemID="{8B2AF152-5169-4CD7-8BE6-60F1B07509F7}">
  <ds:schemaRefs>
    <ds:schemaRef ds:uri="http://schemas.openxmlformats.org/officeDocument/2006/bibliography"/>
  </ds:schemaRefs>
</ds:datastoreItem>
</file>

<file path=customXml/itemProps53.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54.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5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56.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57.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58.xml><?xml version="1.0" encoding="utf-8"?>
<ds:datastoreItem xmlns:ds="http://schemas.openxmlformats.org/officeDocument/2006/customXml" ds:itemID="{9DEB5C9C-8A7E-4D75-A337-66E93EEAFFAF}">
  <ds:schemaRefs>
    <ds:schemaRef ds:uri="http://schemas.openxmlformats.org/officeDocument/2006/bibliography"/>
  </ds:schemaRefs>
</ds:datastoreItem>
</file>

<file path=customXml/itemProps59.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6.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6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1.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62.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63.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4.xml><?xml version="1.0" encoding="utf-8"?>
<ds:datastoreItem xmlns:ds="http://schemas.openxmlformats.org/officeDocument/2006/customXml" ds:itemID="{613D57AC-E00A-4E95-95CA-C70EE8365375}">
  <ds:schemaRefs>
    <ds:schemaRef ds:uri="http://schemas.openxmlformats.org/officeDocument/2006/bibliography"/>
  </ds:schemaRefs>
</ds:datastoreItem>
</file>

<file path=customXml/itemProps6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66.xml><?xml version="1.0" encoding="utf-8"?>
<ds:datastoreItem xmlns:ds="http://schemas.openxmlformats.org/officeDocument/2006/customXml" ds:itemID="{9DA6079F-623D-4B3E-A1F5-CABDE3272FF4}">
  <ds:schemaRefs>
    <ds:schemaRef ds:uri="http://schemas.openxmlformats.org/officeDocument/2006/bibliography"/>
  </ds:schemaRefs>
</ds:datastoreItem>
</file>

<file path=customXml/itemProps67.xml><?xml version="1.0" encoding="utf-8"?>
<ds:datastoreItem xmlns:ds="http://schemas.openxmlformats.org/officeDocument/2006/customXml" ds:itemID="{4FD99B18-DC0B-4725-A57F-AEB09A301FEB}">
  <ds:schemaRefs>
    <ds:schemaRef ds:uri="http://schemas.openxmlformats.org/officeDocument/2006/bibliography"/>
  </ds:schemaRefs>
</ds:datastoreItem>
</file>

<file path=customXml/itemProps6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9.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7.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70.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71.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72.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73.xml><?xml version="1.0" encoding="utf-8"?>
<ds:datastoreItem xmlns:ds="http://schemas.openxmlformats.org/officeDocument/2006/customXml" ds:itemID="{9332DBEB-7674-462C-8DDD-74DAF55A2B08}">
  <ds:schemaRefs>
    <ds:schemaRef ds:uri="http://schemas.openxmlformats.org/officeDocument/2006/bibliography"/>
  </ds:schemaRefs>
</ds:datastoreItem>
</file>

<file path=customXml/itemProps74.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75.xml><?xml version="1.0" encoding="utf-8"?>
<ds:datastoreItem xmlns:ds="http://schemas.openxmlformats.org/officeDocument/2006/customXml" ds:itemID="{71E025FC-7FD0-468B-9B23-195F351DBF95}">
  <ds:schemaRefs>
    <ds:schemaRef ds:uri="http://schemas.openxmlformats.org/officeDocument/2006/bibliography"/>
  </ds:schemaRefs>
</ds:datastoreItem>
</file>

<file path=customXml/itemProps76.xml><?xml version="1.0" encoding="utf-8"?>
<ds:datastoreItem xmlns:ds="http://schemas.openxmlformats.org/officeDocument/2006/customXml" ds:itemID="{91962C5B-B1A1-44EC-983B-297FFE34BCD1}">
  <ds:schemaRefs>
    <ds:schemaRef ds:uri="http://schemas.openxmlformats.org/officeDocument/2006/bibliography"/>
  </ds:schemaRefs>
</ds:datastoreItem>
</file>

<file path=customXml/itemProps77.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78.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7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8.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80.xml><?xml version="1.0" encoding="utf-8"?>
<ds:datastoreItem xmlns:ds="http://schemas.openxmlformats.org/officeDocument/2006/customXml" ds:itemID="{77CFA36C-DD85-45F8-97BF-238C4D7FD4D6}">
  <ds:schemaRefs>
    <ds:schemaRef ds:uri="http://schemas.openxmlformats.org/officeDocument/2006/bibliography"/>
  </ds:schemaRefs>
</ds:datastoreItem>
</file>

<file path=customXml/itemProps8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82.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83.xml><?xml version="1.0" encoding="utf-8"?>
<ds:datastoreItem xmlns:ds="http://schemas.openxmlformats.org/officeDocument/2006/customXml" ds:itemID="{89AD3AD8-1C2B-41CB-BD0E-44D0B6439478}">
  <ds:schemaRefs>
    <ds:schemaRef ds:uri="http://schemas.openxmlformats.org/officeDocument/2006/bibliography"/>
  </ds:schemaRefs>
</ds:datastoreItem>
</file>

<file path=customXml/itemProps84.xml><?xml version="1.0" encoding="utf-8"?>
<ds:datastoreItem xmlns:ds="http://schemas.openxmlformats.org/officeDocument/2006/customXml" ds:itemID="{95431BCC-30C0-4CD8-B8B8-41E9C0EB275F}">
  <ds:schemaRefs>
    <ds:schemaRef ds:uri="http://schemas.openxmlformats.org/officeDocument/2006/bibliography"/>
  </ds:schemaRefs>
</ds:datastoreItem>
</file>

<file path=customXml/itemProps85.xml><?xml version="1.0" encoding="utf-8"?>
<ds:datastoreItem xmlns:ds="http://schemas.openxmlformats.org/officeDocument/2006/customXml" ds:itemID="{6C0B4C6D-0B52-44D3-B0A5-2A614A6FF6FE}">
  <ds:schemaRefs>
    <ds:schemaRef ds:uri="http://schemas.openxmlformats.org/officeDocument/2006/bibliography"/>
  </ds:schemaRefs>
</ds:datastoreItem>
</file>

<file path=customXml/itemProps86.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87.xml><?xml version="1.0" encoding="utf-8"?>
<ds:datastoreItem xmlns:ds="http://schemas.openxmlformats.org/officeDocument/2006/customXml" ds:itemID="{AA7E76A5-3B63-4AF2-864C-6998FA8D5CC7}">
  <ds:schemaRefs>
    <ds:schemaRef ds:uri="http://schemas.openxmlformats.org/officeDocument/2006/bibliography"/>
  </ds:schemaRefs>
</ds:datastoreItem>
</file>

<file path=customXml/itemProps88.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89.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90.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9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2.xml><?xml version="1.0" encoding="utf-8"?>
<ds:datastoreItem xmlns:ds="http://schemas.openxmlformats.org/officeDocument/2006/customXml" ds:itemID="{EC217E0B-45F2-497A-A19E-35A5A5060DD8}">
  <ds:schemaRefs>
    <ds:schemaRef ds:uri="http://schemas.openxmlformats.org/officeDocument/2006/bibliography"/>
  </ds:schemaRefs>
</ds:datastoreItem>
</file>

<file path=customXml/itemProps93.xml><?xml version="1.0" encoding="utf-8"?>
<ds:datastoreItem xmlns:ds="http://schemas.openxmlformats.org/officeDocument/2006/customXml" ds:itemID="{83AE0D06-5AE2-4FE6-B6EB-D7BB0B5316BC}">
  <ds:schemaRefs>
    <ds:schemaRef ds:uri="http://schemas.openxmlformats.org/officeDocument/2006/bibliography"/>
  </ds:schemaRefs>
</ds:datastoreItem>
</file>

<file path=customXml/itemProps94.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9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6.xml><?xml version="1.0" encoding="utf-8"?>
<ds:datastoreItem xmlns:ds="http://schemas.openxmlformats.org/officeDocument/2006/customXml" ds:itemID="{AE73B6D2-479A-4345-94E9-185964075FF1}">
  <ds:schemaRefs>
    <ds:schemaRef ds:uri="http://schemas.openxmlformats.org/officeDocument/2006/bibliography"/>
  </ds:schemaRefs>
</ds:datastoreItem>
</file>

<file path=customXml/itemProps9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8.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99.xml><?xml version="1.0" encoding="utf-8"?>
<ds:datastoreItem xmlns:ds="http://schemas.openxmlformats.org/officeDocument/2006/customXml" ds:itemID="{E8774F0B-E48E-4CF6-AA04-DF8BDE9D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18408</Words>
  <Characters>104930</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123092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5</cp:revision>
  <cp:lastPrinted>2018-05-08T12:52:00Z</cp:lastPrinted>
  <dcterms:created xsi:type="dcterms:W3CDTF">2018-05-04T05:39:00Z</dcterms:created>
  <dcterms:modified xsi:type="dcterms:W3CDTF">2018-06-07T09:24:00Z</dcterms:modified>
</cp:coreProperties>
</file>