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180D7" w14:textId="77777777"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53E877A5" w14:textId="01F3DDF1" w:rsidR="00210557" w:rsidRPr="0033511E" w:rsidRDefault="00AF3AF8" w:rsidP="00210557">
      <w:pPr>
        <w:jc w:val="center"/>
        <w:rPr>
          <w:rFonts w:cs="Arial"/>
          <w:b/>
          <w:sz w:val="24"/>
          <w:szCs w:val="24"/>
          <w:lang w:val="sr-Cyrl-RS"/>
        </w:rPr>
      </w:pPr>
      <w:r w:rsidRPr="0033511E">
        <w:rPr>
          <w:rFonts w:cs="Arial"/>
          <w:b/>
          <w:sz w:val="24"/>
          <w:szCs w:val="24"/>
          <w:lang w:val="sr-Cyrl-RS"/>
        </w:rPr>
        <w:t xml:space="preserve">ОГРАНАК </w:t>
      </w:r>
      <w:r w:rsidR="0033511E" w:rsidRPr="0033511E">
        <w:rPr>
          <w:rFonts w:cs="Arial"/>
          <w:b/>
          <w:sz w:val="24"/>
          <w:szCs w:val="24"/>
          <w:lang w:val="sr-Cyrl-RS"/>
        </w:rPr>
        <w:t>ТЕНТ</w:t>
      </w:r>
    </w:p>
    <w:p w14:paraId="56319E42" w14:textId="77777777" w:rsidR="00210557" w:rsidRPr="00EC5BB4" w:rsidRDefault="00210557" w:rsidP="00210557">
      <w:pPr>
        <w:jc w:val="center"/>
        <w:rPr>
          <w:rFonts w:cs="Arial"/>
          <w:sz w:val="24"/>
          <w:szCs w:val="24"/>
          <w:lang w:val="sr-Latn-CS"/>
        </w:rPr>
      </w:pPr>
    </w:p>
    <w:p w14:paraId="48912E28" w14:textId="77777777" w:rsidR="00210557" w:rsidRPr="00EC5BB4" w:rsidRDefault="00210557" w:rsidP="00210557">
      <w:pPr>
        <w:jc w:val="center"/>
        <w:rPr>
          <w:rFonts w:cs="Arial"/>
          <w:sz w:val="24"/>
          <w:szCs w:val="24"/>
        </w:rPr>
      </w:pPr>
    </w:p>
    <w:p w14:paraId="04A488C1" w14:textId="77777777"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14:anchorId="63D199F3" wp14:editId="7B0BE81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3D6472AA" w14:textId="77777777" w:rsidR="00210557" w:rsidRPr="0033511E" w:rsidRDefault="00210557" w:rsidP="0033511E">
      <w:pPr>
        <w:rPr>
          <w:rFonts w:cs="Arial"/>
          <w:b/>
          <w:sz w:val="24"/>
          <w:szCs w:val="24"/>
          <w:lang w:val="sr-Cyrl-RS"/>
        </w:rPr>
      </w:pPr>
    </w:p>
    <w:p w14:paraId="518FBC3F" w14:textId="77777777"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14:paraId="1235AA96" w14:textId="53245F07" w:rsidR="00210557" w:rsidRPr="00D049C0" w:rsidRDefault="00D516F7" w:rsidP="00210557">
      <w:pPr>
        <w:jc w:val="center"/>
        <w:rPr>
          <w:rFonts w:cs="Arial"/>
          <w:sz w:val="24"/>
          <w:szCs w:val="24"/>
          <w:lang w:val="sr-Cyrl-RS"/>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lang w:val="sr-Cyrl-RS"/>
        </w:rPr>
        <w:t xml:space="preserve">отвореном </w:t>
      </w:r>
      <w:r w:rsidR="00210557" w:rsidRPr="00EC5BB4">
        <w:rPr>
          <w:rFonts w:cs="Arial"/>
          <w:sz w:val="24"/>
          <w:szCs w:val="24"/>
        </w:rPr>
        <w:t xml:space="preserve">поступку </w:t>
      </w:r>
      <w:r w:rsidR="00D049C0">
        <w:rPr>
          <w:rFonts w:cs="Arial"/>
          <w:sz w:val="24"/>
          <w:szCs w:val="24"/>
          <w:lang w:val="sr-Cyrl-RS"/>
        </w:rPr>
        <w:t>ради закључења оквирног споразума са једним</w:t>
      </w:r>
      <w:r w:rsidR="00D049C0">
        <w:rPr>
          <w:rFonts w:cs="Arial"/>
          <w:color w:val="00B0F0"/>
          <w:sz w:val="24"/>
          <w:szCs w:val="24"/>
          <w:lang w:val="sr-Cyrl-RS"/>
        </w:rPr>
        <w:t xml:space="preserve"> </w:t>
      </w:r>
      <w:r w:rsidR="00D049C0" w:rsidRPr="00D049C0">
        <w:rPr>
          <w:rFonts w:cs="Arial"/>
          <w:sz w:val="24"/>
          <w:szCs w:val="24"/>
          <w:lang w:val="sr-Cyrl-RS"/>
        </w:rPr>
        <w:t>понуђачем</w:t>
      </w:r>
      <w:r w:rsidR="00D049C0">
        <w:rPr>
          <w:rFonts w:cs="Arial"/>
          <w:color w:val="00B0F0"/>
          <w:sz w:val="24"/>
          <w:szCs w:val="24"/>
          <w:lang w:val="sr-Cyrl-RS"/>
        </w:rPr>
        <w:t xml:space="preserve"> </w:t>
      </w:r>
      <w:r w:rsidR="00D049C0" w:rsidRPr="00D049C0">
        <w:rPr>
          <w:rFonts w:cs="Arial"/>
          <w:sz w:val="24"/>
          <w:szCs w:val="24"/>
          <w:lang w:val="sr-Cyrl-RS"/>
        </w:rPr>
        <w:t>на период</w:t>
      </w:r>
      <w:r w:rsidR="00D049C0">
        <w:rPr>
          <w:rFonts w:cs="Arial"/>
          <w:sz w:val="24"/>
          <w:szCs w:val="24"/>
          <w:lang w:val="sr-Cyrl-RS"/>
        </w:rPr>
        <w:t xml:space="preserve"> до</w:t>
      </w:r>
      <w:r w:rsidR="0033511E">
        <w:rPr>
          <w:rFonts w:cs="Arial"/>
          <w:sz w:val="24"/>
          <w:szCs w:val="24"/>
          <w:lang w:val="sr-Cyrl-RS"/>
        </w:rPr>
        <w:t xml:space="preserve"> </w:t>
      </w:r>
      <w:r w:rsidR="00691655">
        <w:rPr>
          <w:rFonts w:cs="Arial"/>
          <w:sz w:val="24"/>
          <w:szCs w:val="24"/>
          <w:lang w:val="sr-Cyrl-RS"/>
        </w:rPr>
        <w:t>две</w:t>
      </w:r>
      <w:r w:rsidR="00D049C0" w:rsidRPr="00D049C0">
        <w:rPr>
          <w:rFonts w:cs="Arial"/>
          <w:color w:val="00B0F0"/>
          <w:sz w:val="24"/>
          <w:szCs w:val="24"/>
          <w:lang w:val="sr-Cyrl-RS"/>
        </w:rPr>
        <w:t xml:space="preserve"> </w:t>
      </w:r>
      <w:r w:rsidR="00D049C0">
        <w:rPr>
          <w:rFonts w:cs="Arial"/>
          <w:sz w:val="24"/>
          <w:szCs w:val="24"/>
          <w:lang w:val="sr-Cyrl-RS"/>
        </w:rPr>
        <w:t>године</w:t>
      </w:r>
    </w:p>
    <w:p w14:paraId="2FDDECF9" w14:textId="2AB6BC3E" w:rsidR="00210557" w:rsidRPr="0033511E" w:rsidRDefault="00210557" w:rsidP="00781B02">
      <w:pPr>
        <w:jc w:val="center"/>
        <w:rPr>
          <w:sz w:val="24"/>
          <w:szCs w:val="24"/>
          <w:lang w:val="sr-Cyrl-RS"/>
        </w:rPr>
      </w:pPr>
      <w:bookmarkStart w:id="3" w:name="_Toc441215597"/>
      <w:bookmarkStart w:id="4" w:name="_Toc441651536"/>
      <w:bookmarkStart w:id="5" w:name="_Toc442559873"/>
      <w:proofErr w:type="gramStart"/>
      <w:r w:rsidRPr="00781B02">
        <w:rPr>
          <w:sz w:val="24"/>
          <w:szCs w:val="24"/>
        </w:rPr>
        <w:t>за</w:t>
      </w:r>
      <w:proofErr w:type="gramEnd"/>
      <w:r w:rsidRPr="00781B02">
        <w:rPr>
          <w:sz w:val="24"/>
          <w:szCs w:val="24"/>
        </w:rPr>
        <w:t xml:space="preserve"> јавну набавку </w:t>
      </w:r>
      <w:r w:rsidR="00A63575">
        <w:rPr>
          <w:sz w:val="24"/>
          <w:szCs w:val="24"/>
          <w:lang w:val="sr-Cyrl-RS"/>
        </w:rPr>
        <w:t xml:space="preserve">услуга </w:t>
      </w:r>
      <w:r w:rsidRPr="00781B02">
        <w:rPr>
          <w:sz w:val="24"/>
          <w:szCs w:val="24"/>
        </w:rPr>
        <w:t>бр</w:t>
      </w:r>
      <w:bookmarkEnd w:id="3"/>
      <w:bookmarkEnd w:id="4"/>
      <w:bookmarkEnd w:id="5"/>
      <w:r w:rsidR="00113B84" w:rsidRPr="00781B02">
        <w:rPr>
          <w:sz w:val="24"/>
          <w:szCs w:val="24"/>
        </w:rPr>
        <w:t>.</w:t>
      </w:r>
      <w:r w:rsidR="0033511E">
        <w:rPr>
          <w:sz w:val="24"/>
          <w:szCs w:val="24"/>
          <w:lang w:val="sr-Cyrl-RS"/>
        </w:rPr>
        <w:t xml:space="preserve"> </w:t>
      </w:r>
      <w:r w:rsidR="0033511E" w:rsidRPr="0033511E">
        <w:rPr>
          <w:sz w:val="24"/>
          <w:szCs w:val="24"/>
          <w:lang w:val="sr-Cyrl-RS"/>
        </w:rPr>
        <w:t>3000/1355/2018 (537/2018)</w:t>
      </w:r>
    </w:p>
    <w:p w14:paraId="6C4782F7" w14:textId="77777777" w:rsidR="00210557" w:rsidRPr="0033511E" w:rsidRDefault="00210557" w:rsidP="0033511E">
      <w:pPr>
        <w:rPr>
          <w:rFonts w:cs="Arial"/>
          <w:sz w:val="24"/>
          <w:szCs w:val="24"/>
          <w:lang w:val="sr-Cyrl-RS"/>
        </w:rPr>
      </w:pPr>
    </w:p>
    <w:p w14:paraId="0E782369" w14:textId="1FF3D9F8" w:rsidR="00210557" w:rsidRPr="00EC5BB4" w:rsidRDefault="0033511E" w:rsidP="00210557">
      <w:pPr>
        <w:pStyle w:val="Title"/>
        <w:spacing w:before="0"/>
        <w:rPr>
          <w:rFonts w:cs="Arial"/>
          <w:szCs w:val="24"/>
          <w:lang w:val="sr-Latn-RS"/>
        </w:rPr>
      </w:pPr>
      <w:r w:rsidRPr="0033511E">
        <w:rPr>
          <w:rFonts w:cs="Arial"/>
          <w:szCs w:val="24"/>
          <w:lang w:val="ru-RU"/>
        </w:rPr>
        <w:t>„Услуге израде техничке документације за изградњу објеката, прибављања употребне дозволе и озакоњења, техничке контроле Огранак ТЕНТ“</w:t>
      </w:r>
    </w:p>
    <w:p w14:paraId="2DA5AB62" w14:textId="77777777" w:rsidR="00210557" w:rsidRPr="0033511E" w:rsidRDefault="00210557" w:rsidP="0033511E">
      <w:pPr>
        <w:pStyle w:val="Title"/>
        <w:spacing w:before="0"/>
        <w:jc w:val="both"/>
        <w:rPr>
          <w:rFonts w:cs="Arial"/>
          <w:b w:val="0"/>
          <w:color w:val="FF0000"/>
          <w:szCs w:val="24"/>
          <w:lang w:val="sr-Cyrl-RS"/>
        </w:rPr>
      </w:pPr>
    </w:p>
    <w:p w14:paraId="47AC8766" w14:textId="77777777"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14:paraId="40D321C1" w14:textId="2525C201" w:rsidR="009642F1" w:rsidRPr="00EC5BB4" w:rsidRDefault="009642F1" w:rsidP="009642F1">
      <w:pPr>
        <w:rPr>
          <w:rFonts w:eastAsia="Arial Unicode MS" w:cs="Arial"/>
          <w:kern w:val="2"/>
          <w:sz w:val="24"/>
          <w:szCs w:val="24"/>
        </w:rPr>
      </w:pPr>
      <w:r w:rsidRPr="00EC5BB4">
        <w:rPr>
          <w:rFonts w:eastAsia="Arial Unicode MS" w:cs="Arial"/>
          <w:kern w:val="2"/>
          <w:sz w:val="24"/>
          <w:szCs w:val="24"/>
          <w:lang w:val="ru-RU"/>
        </w:rPr>
        <w:t xml:space="preserve">                                      </w:t>
      </w:r>
      <w:r w:rsidR="0033511E">
        <w:rPr>
          <w:rFonts w:eastAsia="Arial Unicode MS" w:cs="Arial"/>
          <w:kern w:val="2"/>
          <w:sz w:val="24"/>
          <w:szCs w:val="24"/>
          <w:lang w:val="ru-RU"/>
        </w:rPr>
        <w:t xml:space="preserve">                     </w:t>
      </w:r>
      <w:r w:rsidRPr="00EC5BB4">
        <w:rPr>
          <w:rFonts w:eastAsia="Arial Unicode MS" w:cs="Arial"/>
          <w:kern w:val="2"/>
          <w:sz w:val="24"/>
          <w:szCs w:val="24"/>
          <w:lang w:val="ru-RU"/>
        </w:rPr>
        <w:t>за спровођење ЈН</w:t>
      </w:r>
      <w:r w:rsidR="0033511E" w:rsidRPr="0033511E">
        <w:rPr>
          <w:sz w:val="24"/>
          <w:szCs w:val="24"/>
          <w:lang w:val="sr-Cyrl-RS"/>
        </w:rPr>
        <w:t>3000/1355/2018 (537/2018)</w:t>
      </w:r>
    </w:p>
    <w:p w14:paraId="7EC2D0CF" w14:textId="1542B706" w:rsidR="009642F1" w:rsidRPr="00EC5BB4" w:rsidRDefault="009642F1" w:rsidP="009642F1">
      <w:pPr>
        <w:rPr>
          <w:rFonts w:eastAsia="Arial Unicode MS" w:cs="Arial"/>
          <w:kern w:val="2"/>
          <w:sz w:val="24"/>
          <w:szCs w:val="24"/>
          <w:lang w:val="ru-RU"/>
        </w:rPr>
      </w:pPr>
      <w:r w:rsidRPr="00EC5BB4">
        <w:rPr>
          <w:rFonts w:eastAsia="Arial Unicode MS" w:cs="Arial"/>
          <w:kern w:val="2"/>
          <w:sz w:val="24"/>
          <w:szCs w:val="24"/>
          <w:lang w:val="ru-RU"/>
        </w:rPr>
        <w:t xml:space="preserve">                       </w:t>
      </w:r>
      <w:r w:rsidR="0033511E">
        <w:rPr>
          <w:rFonts w:eastAsia="Arial Unicode MS" w:cs="Arial"/>
          <w:kern w:val="2"/>
          <w:sz w:val="24"/>
          <w:szCs w:val="24"/>
          <w:lang w:val="ru-RU"/>
        </w:rPr>
        <w:t xml:space="preserve">                        </w:t>
      </w:r>
      <w:r w:rsidRPr="00EC5BB4">
        <w:rPr>
          <w:rFonts w:eastAsia="Arial Unicode MS" w:cs="Arial"/>
          <w:kern w:val="2"/>
          <w:sz w:val="24"/>
          <w:szCs w:val="24"/>
          <w:lang w:val="ru-RU"/>
        </w:rPr>
        <w:t>формирана Решењем бр.</w:t>
      </w:r>
      <w:r w:rsidR="0033511E">
        <w:rPr>
          <w:rFonts w:eastAsia="Arial Unicode MS" w:cs="Arial"/>
          <w:kern w:val="2"/>
          <w:sz w:val="24"/>
          <w:szCs w:val="24"/>
          <w:lang w:val="ru-RU"/>
        </w:rPr>
        <w:t xml:space="preserve">105-Е.03.01-181358/3-2018 </w:t>
      </w:r>
    </w:p>
    <w:p w14:paraId="12D1A464" w14:textId="77777777" w:rsidR="009642F1" w:rsidRPr="00EC5BB4" w:rsidRDefault="009642F1" w:rsidP="009642F1">
      <w:pPr>
        <w:pStyle w:val="Title"/>
        <w:spacing w:before="0"/>
        <w:rPr>
          <w:rFonts w:cs="Arial"/>
          <w:b w:val="0"/>
          <w:color w:val="FF0000"/>
          <w:szCs w:val="24"/>
        </w:rPr>
      </w:pPr>
    </w:p>
    <w:p w14:paraId="3DE35A78" w14:textId="675599C2" w:rsidR="0033511E" w:rsidRPr="0033511E" w:rsidRDefault="0033511E" w:rsidP="002417D8">
      <w:pPr>
        <w:pStyle w:val="ListParagraph"/>
        <w:numPr>
          <w:ilvl w:val="0"/>
          <w:numId w:val="24"/>
        </w:numPr>
        <w:autoSpaceDE w:val="0"/>
        <w:autoSpaceDN w:val="0"/>
        <w:adjustRightInd w:val="0"/>
        <w:spacing w:before="0"/>
        <w:jc w:val="right"/>
        <w:rPr>
          <w:rFonts w:ascii="Arial" w:eastAsia="TimesNewRomanPS-BoldMT" w:hAnsi="Arial" w:cs="Arial"/>
          <w:bCs/>
          <w:lang w:eastAsia="sr-Latn-CS"/>
        </w:rPr>
      </w:pPr>
      <w:r w:rsidRPr="0033511E">
        <w:rPr>
          <w:rFonts w:ascii="Arial" w:eastAsia="TimesNewRomanPS-BoldMT" w:hAnsi="Arial" w:cs="Arial"/>
          <w:bCs/>
          <w:lang w:val="sr-Cyrl-RS" w:eastAsia="sr-Latn-CS"/>
        </w:rPr>
        <w:t xml:space="preserve">Дејан Станковић, </w:t>
      </w:r>
      <w:r w:rsidRPr="0033511E">
        <w:rPr>
          <w:rFonts w:ascii="Arial" w:eastAsia="TimesNewRomanPS-BoldMT" w:hAnsi="Arial" w:cs="Arial"/>
          <w:bCs/>
          <w:lang w:eastAsia="sr-Latn-CS"/>
        </w:rPr>
        <w:t>члан                           ___________________</w:t>
      </w:r>
    </w:p>
    <w:p w14:paraId="1F3EA65F" w14:textId="15304C93" w:rsidR="0033511E" w:rsidRPr="0033511E" w:rsidRDefault="0033511E" w:rsidP="002417D8">
      <w:pPr>
        <w:pStyle w:val="ListParagraph"/>
        <w:numPr>
          <w:ilvl w:val="0"/>
          <w:numId w:val="25"/>
        </w:numPr>
        <w:autoSpaceDE w:val="0"/>
        <w:autoSpaceDN w:val="0"/>
        <w:adjustRightInd w:val="0"/>
        <w:spacing w:before="0"/>
        <w:jc w:val="right"/>
        <w:rPr>
          <w:rFonts w:ascii="Arial" w:eastAsia="TimesNewRomanPS-BoldMT" w:hAnsi="Arial" w:cs="Arial"/>
          <w:bCs/>
          <w:lang w:eastAsia="sr-Latn-CS"/>
        </w:rPr>
      </w:pPr>
      <w:r w:rsidRPr="0033511E">
        <w:rPr>
          <w:rFonts w:ascii="Arial" w:eastAsia="TimesNewRomanPS-BoldMT" w:hAnsi="Arial" w:cs="Arial"/>
          <w:bCs/>
          <w:lang w:val="sr-Cyrl-RS" w:eastAsia="sr-Latn-CS"/>
        </w:rPr>
        <w:t xml:space="preserve">Драган Чамагић, </w:t>
      </w:r>
      <w:r w:rsidRPr="0033511E">
        <w:rPr>
          <w:rFonts w:ascii="Arial" w:eastAsia="TimesNewRomanPS-BoldMT" w:hAnsi="Arial" w:cs="Arial"/>
          <w:bCs/>
          <w:lang w:eastAsia="sr-Latn-CS"/>
        </w:rPr>
        <w:t>заменик                           ___________________</w:t>
      </w:r>
    </w:p>
    <w:p w14:paraId="2A418FE4" w14:textId="7E0A49BD" w:rsidR="0033511E" w:rsidRPr="0033511E" w:rsidRDefault="0033511E" w:rsidP="002417D8">
      <w:pPr>
        <w:pStyle w:val="ListParagraph"/>
        <w:numPr>
          <w:ilvl w:val="0"/>
          <w:numId w:val="24"/>
        </w:numPr>
        <w:autoSpaceDE w:val="0"/>
        <w:autoSpaceDN w:val="0"/>
        <w:adjustRightInd w:val="0"/>
        <w:spacing w:before="0"/>
        <w:jc w:val="right"/>
        <w:rPr>
          <w:rFonts w:ascii="Arial" w:eastAsia="TimesNewRomanPS-BoldMT" w:hAnsi="Arial" w:cs="Arial"/>
          <w:bCs/>
          <w:lang w:eastAsia="sr-Latn-CS"/>
        </w:rPr>
      </w:pPr>
      <w:r w:rsidRPr="0033511E">
        <w:rPr>
          <w:rFonts w:ascii="Arial" w:eastAsia="TimesNewRomanPS-BoldMT" w:hAnsi="Arial" w:cs="Arial"/>
          <w:bCs/>
          <w:lang w:val="sr-Cyrl-RS" w:eastAsia="sr-Latn-CS"/>
        </w:rPr>
        <w:t xml:space="preserve">Горан Живановић, </w:t>
      </w:r>
      <w:r w:rsidRPr="0033511E">
        <w:rPr>
          <w:rFonts w:ascii="Arial" w:eastAsia="TimesNewRomanPS-BoldMT" w:hAnsi="Arial" w:cs="Arial"/>
          <w:bCs/>
          <w:lang w:eastAsia="sr-Latn-CS"/>
        </w:rPr>
        <w:t>члан                             ___________________</w:t>
      </w:r>
    </w:p>
    <w:p w14:paraId="45A5F519" w14:textId="53A14496" w:rsidR="0033511E" w:rsidRPr="0033511E" w:rsidRDefault="0033511E" w:rsidP="002417D8">
      <w:pPr>
        <w:pStyle w:val="ListParagraph"/>
        <w:numPr>
          <w:ilvl w:val="0"/>
          <w:numId w:val="25"/>
        </w:numPr>
        <w:autoSpaceDE w:val="0"/>
        <w:autoSpaceDN w:val="0"/>
        <w:adjustRightInd w:val="0"/>
        <w:spacing w:before="0"/>
        <w:jc w:val="right"/>
        <w:rPr>
          <w:rFonts w:ascii="Arial" w:eastAsia="TimesNewRomanPS-BoldMT" w:hAnsi="Arial" w:cs="Arial"/>
          <w:bCs/>
          <w:lang w:eastAsia="sr-Latn-CS"/>
        </w:rPr>
      </w:pPr>
      <w:r w:rsidRPr="0033511E">
        <w:rPr>
          <w:rFonts w:ascii="Arial" w:eastAsia="TimesNewRomanPS-BoldMT" w:hAnsi="Arial" w:cs="Arial"/>
          <w:bCs/>
          <w:lang w:val="sr-Cyrl-RS"/>
        </w:rPr>
        <w:t xml:space="preserve">Саша Ђорђевић, </w:t>
      </w:r>
      <w:r w:rsidRPr="0033511E">
        <w:rPr>
          <w:rFonts w:ascii="Arial" w:eastAsia="TimesNewRomanPS-BoldMT" w:hAnsi="Arial" w:cs="Arial"/>
          <w:bCs/>
        </w:rPr>
        <w:t xml:space="preserve">заменик                             </w:t>
      </w:r>
      <w:r w:rsidRPr="0033511E">
        <w:rPr>
          <w:rFonts w:ascii="Arial" w:eastAsia="TimesNewRomanPS-BoldMT" w:hAnsi="Arial" w:cs="Arial"/>
          <w:bCs/>
          <w:lang w:eastAsia="sr-Latn-CS"/>
        </w:rPr>
        <w:t>___________________</w:t>
      </w:r>
    </w:p>
    <w:p w14:paraId="6945E9C3" w14:textId="5463191C" w:rsidR="0033511E" w:rsidRPr="0033511E" w:rsidRDefault="0033511E" w:rsidP="002417D8">
      <w:pPr>
        <w:pStyle w:val="ListParagraph"/>
        <w:numPr>
          <w:ilvl w:val="0"/>
          <w:numId w:val="24"/>
        </w:numPr>
        <w:autoSpaceDE w:val="0"/>
        <w:autoSpaceDN w:val="0"/>
        <w:adjustRightInd w:val="0"/>
        <w:spacing w:before="0"/>
        <w:jc w:val="right"/>
        <w:rPr>
          <w:rFonts w:ascii="Arial" w:eastAsia="TimesNewRomanPS-BoldMT" w:hAnsi="Arial" w:cs="Arial"/>
          <w:bCs/>
          <w:lang w:eastAsia="sr-Latn-CS"/>
        </w:rPr>
      </w:pPr>
      <w:r w:rsidRPr="0033511E">
        <w:rPr>
          <w:rFonts w:ascii="Arial" w:eastAsia="TimesNewRomanPS-BoldMT" w:hAnsi="Arial" w:cs="Arial"/>
          <w:bCs/>
          <w:lang w:val="sr-Cyrl-RS" w:eastAsia="sr-Latn-CS"/>
        </w:rPr>
        <w:t>Жељко Ранковић,</w:t>
      </w:r>
      <w:r w:rsidRPr="0033511E">
        <w:rPr>
          <w:rFonts w:ascii="Arial" w:eastAsia="TimesNewRomanPS-BoldMT" w:hAnsi="Arial" w:cs="Arial"/>
          <w:bCs/>
          <w:lang w:eastAsia="sr-Latn-CS"/>
        </w:rPr>
        <w:t xml:space="preserve"> члан                             ___________________</w:t>
      </w:r>
    </w:p>
    <w:p w14:paraId="0F9C484E" w14:textId="0A45452B" w:rsidR="009642F1" w:rsidRPr="0033511E" w:rsidRDefault="0033511E" w:rsidP="002417D8">
      <w:pPr>
        <w:pStyle w:val="ListParagraph"/>
        <w:numPr>
          <w:ilvl w:val="0"/>
          <w:numId w:val="25"/>
        </w:numPr>
        <w:autoSpaceDE w:val="0"/>
        <w:autoSpaceDN w:val="0"/>
        <w:adjustRightInd w:val="0"/>
        <w:spacing w:before="0"/>
        <w:jc w:val="right"/>
        <w:rPr>
          <w:rFonts w:ascii="Arial" w:eastAsia="TimesNewRomanPS-BoldMT" w:hAnsi="Arial" w:cs="Arial"/>
          <w:bCs/>
          <w:lang w:eastAsia="sr-Latn-CS"/>
        </w:rPr>
      </w:pPr>
      <w:r w:rsidRPr="0033511E">
        <w:rPr>
          <w:rFonts w:ascii="Arial" w:eastAsia="TimesNewRomanPS-BoldMT" w:hAnsi="Arial" w:cs="Arial"/>
          <w:bCs/>
          <w:lang w:val="sr-Cyrl-RS"/>
        </w:rPr>
        <w:t xml:space="preserve">Слободан Вилотић, </w:t>
      </w:r>
      <w:r w:rsidRPr="0033511E">
        <w:rPr>
          <w:rFonts w:ascii="Arial" w:eastAsia="TimesNewRomanPS-BoldMT" w:hAnsi="Arial" w:cs="Arial"/>
          <w:bCs/>
        </w:rPr>
        <w:t xml:space="preserve">заменик                             </w:t>
      </w:r>
      <w:r w:rsidRPr="0033511E">
        <w:rPr>
          <w:rFonts w:ascii="Arial" w:eastAsia="TimesNewRomanPS-BoldMT" w:hAnsi="Arial" w:cs="Arial"/>
          <w:bCs/>
          <w:lang w:eastAsia="sr-Latn-CS"/>
        </w:rPr>
        <w:t>___________________</w:t>
      </w:r>
    </w:p>
    <w:p w14:paraId="3E61995A" w14:textId="2CDB30EF" w:rsidR="0033511E" w:rsidRPr="0033511E" w:rsidRDefault="0033511E" w:rsidP="002417D8">
      <w:pPr>
        <w:pStyle w:val="ListParagraph"/>
        <w:numPr>
          <w:ilvl w:val="0"/>
          <w:numId w:val="24"/>
        </w:numPr>
        <w:autoSpaceDE w:val="0"/>
        <w:autoSpaceDN w:val="0"/>
        <w:adjustRightInd w:val="0"/>
        <w:spacing w:before="0"/>
        <w:jc w:val="right"/>
        <w:rPr>
          <w:rFonts w:ascii="Arial" w:eastAsia="TimesNewRomanPS-BoldMT" w:hAnsi="Arial" w:cs="Arial"/>
          <w:bCs/>
          <w:lang w:eastAsia="sr-Latn-CS"/>
        </w:rPr>
      </w:pPr>
      <w:r w:rsidRPr="0033511E">
        <w:rPr>
          <w:rFonts w:ascii="Arial" w:eastAsia="TimesNewRomanPS-BoldMT" w:hAnsi="Arial" w:cs="Arial"/>
          <w:bCs/>
          <w:lang w:val="sr-Cyrl-RS" w:eastAsia="sr-Latn-CS"/>
        </w:rPr>
        <w:t xml:space="preserve">Сњежана Здјелар, </w:t>
      </w:r>
      <w:r w:rsidRPr="0033511E">
        <w:rPr>
          <w:rFonts w:ascii="Arial" w:eastAsia="TimesNewRomanPS-BoldMT" w:hAnsi="Arial" w:cs="Arial"/>
          <w:bCs/>
          <w:lang w:eastAsia="sr-Latn-CS"/>
        </w:rPr>
        <w:t>члан                             ___________________</w:t>
      </w:r>
    </w:p>
    <w:p w14:paraId="4144E0E5" w14:textId="1746A41F" w:rsidR="0033511E" w:rsidRPr="0033511E" w:rsidRDefault="0033511E" w:rsidP="002417D8">
      <w:pPr>
        <w:pStyle w:val="ListParagraph"/>
        <w:numPr>
          <w:ilvl w:val="0"/>
          <w:numId w:val="25"/>
        </w:numPr>
        <w:autoSpaceDE w:val="0"/>
        <w:autoSpaceDN w:val="0"/>
        <w:adjustRightInd w:val="0"/>
        <w:spacing w:before="0"/>
        <w:jc w:val="right"/>
        <w:rPr>
          <w:rFonts w:ascii="Arial" w:eastAsia="TimesNewRomanPS-BoldMT" w:hAnsi="Arial" w:cs="Arial"/>
          <w:bCs/>
          <w:lang w:eastAsia="sr-Latn-CS"/>
        </w:rPr>
      </w:pPr>
      <w:r w:rsidRPr="0033511E">
        <w:rPr>
          <w:rFonts w:ascii="Arial" w:eastAsia="TimesNewRomanPS-BoldMT" w:hAnsi="Arial" w:cs="Arial"/>
          <w:bCs/>
          <w:lang w:val="sr-Cyrl-RS"/>
        </w:rPr>
        <w:t xml:space="preserve">Вишња Лечић, </w:t>
      </w:r>
      <w:r w:rsidRPr="0033511E">
        <w:rPr>
          <w:rFonts w:ascii="Arial" w:eastAsia="TimesNewRomanPS-BoldMT" w:hAnsi="Arial" w:cs="Arial"/>
          <w:bCs/>
        </w:rPr>
        <w:t xml:space="preserve">заменик                             </w:t>
      </w:r>
      <w:r w:rsidRPr="0033511E">
        <w:rPr>
          <w:rFonts w:ascii="Arial" w:eastAsia="TimesNewRomanPS-BoldMT" w:hAnsi="Arial" w:cs="Arial"/>
          <w:bCs/>
          <w:lang w:eastAsia="sr-Latn-CS"/>
        </w:rPr>
        <w:t>___________________</w:t>
      </w:r>
    </w:p>
    <w:p w14:paraId="798E7FBF" w14:textId="650F589F" w:rsidR="00210557" w:rsidRPr="00EC5BB4" w:rsidRDefault="00113B84" w:rsidP="00210557">
      <w:pPr>
        <w:pStyle w:val="Title"/>
        <w:spacing w:before="0"/>
        <w:rPr>
          <w:rFonts w:cs="Arial"/>
          <w:b w:val="0"/>
          <w:color w:val="FF0000"/>
          <w:szCs w:val="24"/>
          <w:lang w:val="sr-Cyrl-RS"/>
        </w:rPr>
      </w:pPr>
      <w:r w:rsidRPr="00EC5BB4">
        <w:rPr>
          <w:rFonts w:cs="Arial"/>
          <w:i/>
          <w:color w:val="00B0F0"/>
          <w:szCs w:val="24"/>
          <w:lang w:val="sr-Latn-RS"/>
        </w:rPr>
        <w:t xml:space="preserve">                                 </w:t>
      </w:r>
      <w:r w:rsidRPr="00EC5BB4">
        <w:rPr>
          <w:rFonts w:cs="Arial"/>
          <w:i/>
          <w:color w:val="00B0F0"/>
          <w:szCs w:val="24"/>
          <w:lang w:val="sr-Cyrl-RS"/>
        </w:rPr>
        <w:t xml:space="preserve">                    </w:t>
      </w:r>
      <w:r w:rsidRPr="00EC5BB4">
        <w:rPr>
          <w:rFonts w:cs="Arial"/>
          <w:i/>
          <w:color w:val="00B0F0"/>
          <w:szCs w:val="24"/>
          <w:lang w:val="sr-Latn-RS"/>
        </w:rPr>
        <w:t xml:space="preserve"> </w:t>
      </w:r>
    </w:p>
    <w:p w14:paraId="6AC7B10E" w14:textId="77777777" w:rsidR="00210557" w:rsidRPr="00EC5BB4" w:rsidRDefault="00210557" w:rsidP="00210557">
      <w:pPr>
        <w:pStyle w:val="Title"/>
        <w:spacing w:before="0"/>
        <w:rPr>
          <w:rFonts w:cs="Arial"/>
          <w:b w:val="0"/>
          <w:color w:val="FF0000"/>
          <w:szCs w:val="24"/>
        </w:rPr>
      </w:pPr>
    </w:p>
    <w:p w14:paraId="09E04ADE" w14:textId="77777777" w:rsidR="00150FCE" w:rsidRPr="00EC5BB4" w:rsidRDefault="00150FCE" w:rsidP="000C50A0">
      <w:pPr>
        <w:pStyle w:val="BodyText"/>
        <w:spacing w:before="0"/>
        <w:jc w:val="center"/>
        <w:rPr>
          <w:rFonts w:cs="Arial"/>
          <w:szCs w:val="24"/>
          <w:lang w:val="ru-RU"/>
        </w:rPr>
      </w:pPr>
    </w:p>
    <w:p w14:paraId="5D16FADD" w14:textId="77777777" w:rsidR="00150FCE" w:rsidRPr="00EC5BB4" w:rsidRDefault="00150FCE" w:rsidP="0033511E">
      <w:pPr>
        <w:pStyle w:val="BodyText"/>
        <w:spacing w:before="0"/>
        <w:rPr>
          <w:rFonts w:cs="Arial"/>
          <w:szCs w:val="24"/>
          <w:lang w:val="ru-RU"/>
        </w:rPr>
      </w:pPr>
    </w:p>
    <w:p w14:paraId="6306AFD8" w14:textId="6412F320" w:rsidR="00C53AC6" w:rsidRPr="0033511E" w:rsidRDefault="00EB2C6E" w:rsidP="0033511E">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33511E">
        <w:rPr>
          <w:rFonts w:eastAsia="Arial Unicode MS" w:cs="Arial"/>
          <w:kern w:val="2"/>
          <w:sz w:val="24"/>
          <w:szCs w:val="24"/>
          <w:lang w:val="ru-RU"/>
        </w:rPr>
        <w:t>____________________</w:t>
      </w:r>
      <w:r w:rsidRPr="00EC5BB4">
        <w:rPr>
          <w:rFonts w:eastAsia="Arial Unicode MS" w:cs="Arial"/>
          <w:kern w:val="2"/>
          <w:sz w:val="24"/>
          <w:szCs w:val="24"/>
          <w:lang w:val="ru-RU"/>
        </w:rPr>
        <w:t xml:space="preserve"> од </w:t>
      </w:r>
      <w:r w:rsidR="00EC2F36" w:rsidRPr="00EC5BB4">
        <w:rPr>
          <w:rFonts w:eastAsia="Arial Unicode MS" w:cs="Arial"/>
          <w:kern w:val="2"/>
          <w:sz w:val="24"/>
          <w:szCs w:val="24"/>
          <w:lang w:val="ru-RU"/>
        </w:rPr>
        <w:t>_</w:t>
      </w:r>
      <w:r w:rsidR="0033511E">
        <w:rPr>
          <w:rFonts w:eastAsia="Arial Unicode MS" w:cs="Arial"/>
          <w:kern w:val="2"/>
          <w:sz w:val="24"/>
          <w:szCs w:val="24"/>
          <w:lang w:val="ru-RU"/>
        </w:rPr>
        <w:t>________</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F404E8">
        <w:rPr>
          <w:rFonts w:eastAsia="Arial Unicode MS" w:cs="Arial"/>
          <w:kern w:val="2"/>
          <w:sz w:val="24"/>
          <w:szCs w:val="24"/>
          <w:lang w:val="ru-RU"/>
        </w:rPr>
        <w:t>8</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14:paraId="1294EDC7" w14:textId="77777777" w:rsidR="00C53AC6" w:rsidRPr="00EC5BB4" w:rsidRDefault="00C53AC6" w:rsidP="000C50A0">
      <w:pPr>
        <w:pStyle w:val="BodyText"/>
        <w:spacing w:before="0"/>
        <w:jc w:val="center"/>
        <w:rPr>
          <w:rFonts w:cs="Arial"/>
          <w:szCs w:val="24"/>
          <w:lang w:val="en-US"/>
        </w:rPr>
      </w:pPr>
    </w:p>
    <w:p w14:paraId="7672ABE1" w14:textId="77777777" w:rsidR="000C50A0" w:rsidRPr="00EC5BB4" w:rsidRDefault="000C50A0" w:rsidP="000C50A0">
      <w:pPr>
        <w:pStyle w:val="BodyText"/>
        <w:spacing w:before="0"/>
        <w:jc w:val="center"/>
        <w:rPr>
          <w:rFonts w:cs="Arial"/>
          <w:szCs w:val="24"/>
          <w:lang w:val="ru-RU"/>
        </w:rPr>
      </w:pPr>
    </w:p>
    <w:p w14:paraId="2838C69C" w14:textId="6768BFD9" w:rsidR="00B37917" w:rsidRPr="00EC5BB4" w:rsidRDefault="0033511E" w:rsidP="000C50A0">
      <w:pPr>
        <w:spacing w:before="0"/>
        <w:jc w:val="center"/>
        <w:rPr>
          <w:rFonts w:cs="Arial"/>
          <w:sz w:val="24"/>
          <w:szCs w:val="24"/>
          <w:lang w:val="ru-RU"/>
        </w:rPr>
      </w:pPr>
      <w:r>
        <w:rPr>
          <w:rFonts w:cs="Arial"/>
          <w:sz w:val="24"/>
          <w:szCs w:val="24"/>
          <w:lang w:val="ru-RU"/>
        </w:rPr>
        <w:t>Обреновац, мај 2018</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2528097E" w14:textId="5F890F35" w:rsidR="00113B84" w:rsidRPr="00EC5BB4" w:rsidRDefault="00113B84" w:rsidP="00113B84">
      <w:pPr>
        <w:pStyle w:val="Title"/>
        <w:spacing w:before="0"/>
        <w:jc w:val="both"/>
        <w:rPr>
          <w:rFonts w:cs="Arial"/>
          <w:b w:val="0"/>
          <w:color w:val="FF0000"/>
          <w:szCs w:val="24"/>
          <w:lang w:val="sr-Cyrl-RS"/>
        </w:rPr>
      </w:pPr>
      <w:r w:rsidRPr="00EC5BB4">
        <w:rPr>
          <w:rFonts w:cs="Arial"/>
          <w:i/>
          <w:color w:val="00B0F0"/>
          <w:szCs w:val="24"/>
          <w:lang w:val="sr-Cyrl-RS"/>
        </w:rPr>
        <w:t xml:space="preserve">                                           </w:t>
      </w:r>
    </w:p>
    <w:p w14:paraId="0C00F0CE" w14:textId="77777777" w:rsidR="000C50A0" w:rsidRPr="00EC5BB4" w:rsidRDefault="000C50A0" w:rsidP="000C50A0">
      <w:pPr>
        <w:spacing w:before="0"/>
        <w:jc w:val="center"/>
        <w:rPr>
          <w:rFonts w:cs="Arial"/>
          <w:b/>
          <w:sz w:val="24"/>
          <w:szCs w:val="24"/>
          <w:lang w:val="ru-RU"/>
        </w:rPr>
      </w:pPr>
    </w:p>
    <w:p w14:paraId="74095E6B" w14:textId="16EA9523" w:rsidR="00F42E13" w:rsidRPr="00AE237C" w:rsidRDefault="000C50A0" w:rsidP="00F42E13">
      <w:pPr>
        <w:spacing w:before="0"/>
        <w:rPr>
          <w:rFonts w:cs="Arial"/>
          <w:lang w:val="ru-RU"/>
        </w:rPr>
      </w:pPr>
      <w:r w:rsidRPr="00EC5BB4">
        <w:rPr>
          <w:rFonts w:eastAsia="TimesNewRomanPSMT" w:cs="Arial"/>
          <w:color w:val="000000"/>
          <w:kern w:val="2"/>
          <w:sz w:val="24"/>
          <w:szCs w:val="24"/>
          <w:lang w:val="ru-RU"/>
        </w:rPr>
        <w:br w:type="page"/>
      </w:r>
      <w:r w:rsidR="00F42E13" w:rsidRPr="00AE237C">
        <w:rPr>
          <w:rFonts w:cs="Arial"/>
          <w:lang w:val="ru-RU"/>
        </w:rPr>
        <w:lastRenderedPageBreak/>
        <w:t>На основу члана 32, 40, 40</w:t>
      </w:r>
      <w:r w:rsidR="00F42E13" w:rsidRPr="00AE237C">
        <w:rPr>
          <w:rFonts w:cs="Arial"/>
        </w:rPr>
        <w:t>a</w:t>
      </w:r>
      <w:r w:rsidR="00F42E13" w:rsidRPr="00AE237C">
        <w:rPr>
          <w:rFonts w:cs="Arial"/>
          <w:lang w:val="ru-RU"/>
        </w:rPr>
        <w:t xml:space="preserve"> и 61. Закона о јавним набавкама („Сл. гласник РС” бр. 124/12, 14/15 и 68/15, у даљем тексту </w:t>
      </w:r>
      <w:r w:rsidR="00F42E13" w:rsidRPr="00AE237C">
        <w:rPr>
          <w:rFonts w:cs="Arial"/>
          <w:bCs/>
          <w:lang w:val="ru-RU"/>
        </w:rPr>
        <w:t>Закон</w:t>
      </w:r>
      <w:r w:rsidR="00F42E13" w:rsidRPr="00AE237C">
        <w:rPr>
          <w:rFonts w:cs="Arial"/>
          <w:lang w:val="ru-RU"/>
        </w:rPr>
        <w:t>), члана 2.и 8. Правилника о обавезним елементима конкурсне документације у поступцима јавних набавки и начину доказивања испуњености услова („Сл. гласник РС” бр. 86/15), Одлуке о покретању поступка јавне набавке број</w:t>
      </w:r>
      <w:r w:rsidR="00543567" w:rsidRPr="00AE237C">
        <w:rPr>
          <w:rFonts w:cs="Arial"/>
          <w:lang w:val="ru-RU"/>
        </w:rPr>
        <w:t xml:space="preserve"> </w:t>
      </w:r>
      <w:r w:rsidR="00AF0E67">
        <w:rPr>
          <w:rFonts w:eastAsia="Arial Unicode MS" w:cs="Arial"/>
          <w:kern w:val="2"/>
          <w:lang w:val="ru-RU"/>
        </w:rPr>
        <w:t>105-Е.03.01-181358/2-2018</w:t>
      </w:r>
      <w:r w:rsidR="00543567" w:rsidRPr="00AE237C">
        <w:rPr>
          <w:rFonts w:eastAsia="Arial Unicode MS" w:cs="Arial"/>
          <w:kern w:val="2"/>
          <w:lang w:val="ru-RU"/>
        </w:rPr>
        <w:t xml:space="preserve"> </w:t>
      </w:r>
      <w:r w:rsidR="00F42E13" w:rsidRPr="00AE237C">
        <w:rPr>
          <w:rFonts w:cs="Arial"/>
        </w:rPr>
        <w:t>o</w:t>
      </w:r>
      <w:r w:rsidR="00F42E13" w:rsidRPr="00AE237C">
        <w:rPr>
          <w:rFonts w:cs="Arial"/>
          <w:lang w:val="ru-RU"/>
        </w:rPr>
        <w:t>д</w:t>
      </w:r>
      <w:r w:rsidR="00543567" w:rsidRPr="00AE237C">
        <w:rPr>
          <w:rFonts w:cs="Arial"/>
          <w:lang w:val="ru-RU"/>
        </w:rPr>
        <w:t xml:space="preserve"> 08.05.2018</w:t>
      </w:r>
      <w:r w:rsidR="00F42E13" w:rsidRPr="00AE237C">
        <w:rPr>
          <w:rFonts w:cs="Arial"/>
          <w:lang w:val="ru-RU"/>
        </w:rPr>
        <w:t xml:space="preserve">. године и Решења о образовању комисије за јавну набавку број </w:t>
      </w:r>
      <w:r w:rsidR="00543567" w:rsidRPr="00AE237C">
        <w:rPr>
          <w:rFonts w:eastAsia="Arial Unicode MS" w:cs="Arial"/>
          <w:kern w:val="2"/>
          <w:lang w:val="ru-RU"/>
        </w:rPr>
        <w:t xml:space="preserve">105-Е.03.01-181358/3-2018 </w:t>
      </w:r>
      <w:r w:rsidR="00F42E13" w:rsidRPr="00AE237C">
        <w:rPr>
          <w:rFonts w:cs="Arial"/>
        </w:rPr>
        <w:t>o</w:t>
      </w:r>
      <w:r w:rsidR="00F42E13" w:rsidRPr="00AE237C">
        <w:rPr>
          <w:rFonts w:cs="Arial"/>
          <w:lang w:val="ru-RU"/>
        </w:rPr>
        <w:t xml:space="preserve">д </w:t>
      </w:r>
      <w:r w:rsidR="00543567" w:rsidRPr="00AE237C">
        <w:rPr>
          <w:rFonts w:cs="Arial"/>
          <w:lang w:val="ru-RU"/>
        </w:rPr>
        <w:t>08.05.2018</w:t>
      </w:r>
      <w:r w:rsidR="00F42E13" w:rsidRPr="00AE237C">
        <w:rPr>
          <w:rFonts w:cs="Arial"/>
          <w:lang w:val="ru-RU"/>
        </w:rPr>
        <w:t>. године припремљена је:</w:t>
      </w:r>
    </w:p>
    <w:p w14:paraId="26782183" w14:textId="77777777" w:rsidR="00F42E13" w:rsidRPr="00AE237C" w:rsidRDefault="00F42E13" w:rsidP="00F42E13">
      <w:pPr>
        <w:spacing w:before="0"/>
        <w:rPr>
          <w:rFonts w:cs="Arial"/>
          <w:b/>
          <w:lang w:val="ru-RU"/>
        </w:rPr>
      </w:pPr>
    </w:p>
    <w:p w14:paraId="002DCBE3" w14:textId="1A48C063" w:rsidR="000C50A0" w:rsidRPr="00AE237C" w:rsidRDefault="000C50A0" w:rsidP="00F42E13">
      <w:pPr>
        <w:spacing w:before="0"/>
        <w:rPr>
          <w:rFonts w:cs="Arial"/>
          <w:b/>
          <w:spacing w:val="80"/>
          <w:lang w:val="ru-RU"/>
        </w:rPr>
      </w:pPr>
    </w:p>
    <w:p w14:paraId="77F37703" w14:textId="77777777" w:rsidR="00210557" w:rsidRPr="00AE237C" w:rsidRDefault="00210557" w:rsidP="00781B02">
      <w:pPr>
        <w:jc w:val="center"/>
        <w:rPr>
          <w:b/>
        </w:rPr>
      </w:pPr>
      <w:bookmarkStart w:id="6" w:name="_Toc441215598"/>
      <w:bookmarkStart w:id="7" w:name="_Toc441651537"/>
      <w:bookmarkStart w:id="8" w:name="_Toc442559874"/>
      <w:r w:rsidRPr="00AE237C">
        <w:rPr>
          <w:b/>
        </w:rPr>
        <w:t>КОНКУРСНА ДОКУМЕНТАЦИЈА</w:t>
      </w:r>
      <w:bookmarkEnd w:id="6"/>
      <w:bookmarkEnd w:id="7"/>
      <w:bookmarkEnd w:id="8"/>
    </w:p>
    <w:p w14:paraId="5229AD18" w14:textId="66A4991C" w:rsidR="00D049C0" w:rsidRPr="00AE237C" w:rsidRDefault="00D049C0" w:rsidP="00781B02">
      <w:pPr>
        <w:jc w:val="center"/>
        <w:rPr>
          <w:rFonts w:cs="Arial"/>
          <w:lang w:val="sr-Cyrl-CS"/>
        </w:rPr>
      </w:pPr>
      <w:bookmarkStart w:id="9" w:name="_Toc441215599"/>
      <w:bookmarkStart w:id="10" w:name="_Toc441651538"/>
      <w:bookmarkStart w:id="11" w:name="_Toc442559875"/>
      <w:r w:rsidRPr="00AE237C">
        <w:rPr>
          <w:rFonts w:cs="Arial"/>
          <w:lang w:val="sr-Cyrl-CS"/>
        </w:rPr>
        <w:t>за подношење понуда у отвореном поступку ради закључења оквирног споразума са једним</w:t>
      </w:r>
      <w:r w:rsidRPr="00AE237C">
        <w:rPr>
          <w:rFonts w:cs="Arial"/>
          <w:color w:val="00B0F0"/>
          <w:lang w:val="sr-Cyrl-CS"/>
        </w:rPr>
        <w:t xml:space="preserve"> </w:t>
      </w:r>
      <w:r w:rsidRPr="00AE237C">
        <w:rPr>
          <w:rFonts w:cs="Arial"/>
          <w:lang w:val="sr-Cyrl-CS"/>
        </w:rPr>
        <w:t>понуђачем</w:t>
      </w:r>
      <w:r w:rsidRPr="00AE237C">
        <w:rPr>
          <w:rFonts w:cs="Arial"/>
          <w:color w:val="00B0F0"/>
          <w:lang w:val="sr-Cyrl-CS"/>
        </w:rPr>
        <w:t xml:space="preserve"> </w:t>
      </w:r>
      <w:r w:rsidRPr="00AE237C">
        <w:rPr>
          <w:rFonts w:cs="Arial"/>
          <w:lang w:val="sr-Cyrl-CS"/>
        </w:rPr>
        <w:t>на период до</w:t>
      </w:r>
      <w:r w:rsidR="00543567" w:rsidRPr="00AE237C">
        <w:rPr>
          <w:rFonts w:cs="Arial"/>
          <w:lang w:val="sr-Cyrl-CS"/>
        </w:rPr>
        <w:t xml:space="preserve"> </w:t>
      </w:r>
      <w:r w:rsidR="00691655" w:rsidRPr="00AE237C">
        <w:rPr>
          <w:rFonts w:cs="Arial"/>
          <w:lang w:val="sr-Cyrl-CS"/>
        </w:rPr>
        <w:t>две</w:t>
      </w:r>
      <w:r w:rsidRPr="00AE237C">
        <w:rPr>
          <w:rFonts w:cs="Arial"/>
          <w:lang w:val="sr-Cyrl-CS"/>
        </w:rPr>
        <w:t xml:space="preserve"> године</w:t>
      </w:r>
    </w:p>
    <w:p w14:paraId="23E25573" w14:textId="33BDA2CB" w:rsidR="00210557" w:rsidRPr="00AE237C" w:rsidRDefault="00210557" w:rsidP="00781B02">
      <w:pPr>
        <w:jc w:val="center"/>
        <w:rPr>
          <w:b/>
          <w:lang w:val="sr-Cyrl-RS"/>
        </w:rPr>
      </w:pPr>
      <w:proofErr w:type="gramStart"/>
      <w:r w:rsidRPr="00AE237C">
        <w:rPr>
          <w:b/>
        </w:rPr>
        <w:t>за</w:t>
      </w:r>
      <w:proofErr w:type="gramEnd"/>
      <w:r w:rsidRPr="00AE237C">
        <w:rPr>
          <w:b/>
        </w:rPr>
        <w:t xml:space="preserve"> јавну набавку </w:t>
      </w:r>
      <w:r w:rsidR="00A63575" w:rsidRPr="00AE237C">
        <w:rPr>
          <w:b/>
          <w:lang w:val="sr-Cyrl-RS"/>
        </w:rPr>
        <w:t xml:space="preserve">услуга </w:t>
      </w:r>
      <w:r w:rsidRPr="00AE237C">
        <w:rPr>
          <w:b/>
        </w:rPr>
        <w:t>бр.</w:t>
      </w:r>
      <w:bookmarkEnd w:id="9"/>
      <w:bookmarkEnd w:id="10"/>
      <w:bookmarkEnd w:id="11"/>
      <w:r w:rsidR="00543567" w:rsidRPr="00AE237C">
        <w:rPr>
          <w:b/>
          <w:lang w:val="sr-Cyrl-RS"/>
        </w:rPr>
        <w:t xml:space="preserve"> </w:t>
      </w:r>
      <w:r w:rsidR="00543567" w:rsidRPr="00AE237C">
        <w:rPr>
          <w:rFonts w:cs="Arial"/>
          <w:b/>
          <w:lang w:val="sr-Latn-RS"/>
        </w:rPr>
        <w:t>3000/1355/2018 (537/2018)</w:t>
      </w:r>
    </w:p>
    <w:p w14:paraId="3CF4ED8D" w14:textId="77777777" w:rsidR="009D3699" w:rsidRPr="00AE237C" w:rsidRDefault="009D3699" w:rsidP="000C50A0">
      <w:pPr>
        <w:pStyle w:val="BodyText"/>
        <w:spacing w:before="0"/>
        <w:rPr>
          <w:rFonts w:cs="Arial"/>
          <w:i/>
          <w:color w:val="00B0F0"/>
          <w:sz w:val="22"/>
          <w:szCs w:val="22"/>
          <w:lang w:val="sr-Latn-CS"/>
        </w:rPr>
      </w:pPr>
    </w:p>
    <w:p w14:paraId="1B4A0CB9" w14:textId="77777777" w:rsidR="009D3699" w:rsidRPr="00AE237C" w:rsidRDefault="009D3699" w:rsidP="000C50A0">
      <w:pPr>
        <w:pStyle w:val="BodyText"/>
        <w:spacing w:before="0"/>
        <w:rPr>
          <w:rFonts w:cs="Arial"/>
          <w:i/>
          <w:color w:val="00B0F0"/>
          <w:sz w:val="22"/>
          <w:szCs w:val="22"/>
          <w:lang w:val="sr-Latn-CS"/>
        </w:rPr>
      </w:pPr>
    </w:p>
    <w:p w14:paraId="02D6C82A" w14:textId="77777777" w:rsidR="009D3699" w:rsidRPr="00AE237C" w:rsidRDefault="009D3699" w:rsidP="000C50A0">
      <w:pPr>
        <w:pStyle w:val="BodyText"/>
        <w:spacing w:before="0"/>
        <w:rPr>
          <w:rFonts w:cs="Arial"/>
          <w:i/>
          <w:color w:val="00B0F0"/>
          <w:sz w:val="22"/>
          <w:szCs w:val="22"/>
          <w:lang w:val="sr-Latn-CS"/>
        </w:rPr>
      </w:pPr>
    </w:p>
    <w:p w14:paraId="04C99428" w14:textId="77777777" w:rsidR="00C62AA7" w:rsidRPr="00AE237C" w:rsidRDefault="00C62AA7" w:rsidP="00C62AA7">
      <w:pPr>
        <w:pStyle w:val="Title"/>
        <w:rPr>
          <w:sz w:val="22"/>
          <w:szCs w:val="22"/>
          <w:lang w:val="de-DE"/>
        </w:rPr>
      </w:pPr>
      <w:r w:rsidRPr="00AE237C">
        <w:rPr>
          <w:sz w:val="22"/>
          <w:szCs w:val="22"/>
          <w:lang w:val="de-DE"/>
        </w:rPr>
        <w:t>Садр</w:t>
      </w:r>
      <w:r w:rsidRPr="00AE237C">
        <w:rPr>
          <w:sz w:val="22"/>
          <w:szCs w:val="22"/>
          <w:lang w:val="ru-RU"/>
        </w:rPr>
        <w:t>ж</w:t>
      </w:r>
      <w:r w:rsidRPr="00AE237C">
        <w:rPr>
          <w:sz w:val="22"/>
          <w:szCs w:val="22"/>
          <w:lang w:val="de-DE"/>
        </w:rPr>
        <w:t>ај</w:t>
      </w:r>
      <w:r w:rsidRPr="00AE237C">
        <w:rPr>
          <w:sz w:val="22"/>
          <w:szCs w:val="22"/>
          <w:lang w:val="ru-RU"/>
        </w:rPr>
        <w:t xml:space="preserve"> к</w:t>
      </w:r>
      <w:r w:rsidRPr="00AE237C">
        <w:rPr>
          <w:sz w:val="22"/>
          <w:szCs w:val="22"/>
          <w:lang w:val="de-DE"/>
        </w:rPr>
        <w:t>онкурсне</w:t>
      </w:r>
      <w:r w:rsidRPr="00AE237C">
        <w:rPr>
          <w:sz w:val="22"/>
          <w:szCs w:val="22"/>
          <w:lang w:val="ru-RU"/>
        </w:rPr>
        <w:t xml:space="preserve"> </w:t>
      </w:r>
      <w:r w:rsidRPr="00AE237C">
        <w:rPr>
          <w:sz w:val="22"/>
          <w:szCs w:val="22"/>
          <w:lang w:val="de-DE"/>
        </w:rPr>
        <w:t>документације:</w:t>
      </w:r>
    </w:p>
    <w:p w14:paraId="44456C0B" w14:textId="77777777" w:rsidR="00C62AA7" w:rsidRPr="00AE237C" w:rsidRDefault="00C62AA7" w:rsidP="00C62AA7">
      <w:pPr>
        <w:pStyle w:val="Title"/>
        <w:rPr>
          <w:b w:val="0"/>
          <w:sz w:val="22"/>
          <w:szCs w:val="22"/>
          <w:lang w:val="ru-RU"/>
        </w:rPr>
      </w:pPr>
      <w:r w:rsidRPr="00AE237C">
        <w:rPr>
          <w:sz w:val="22"/>
          <w:szCs w:val="22"/>
          <w:lang w:val="ru-RU"/>
        </w:rPr>
        <w:tab/>
      </w:r>
      <w:r w:rsidRPr="00AE237C">
        <w:rPr>
          <w:sz w:val="22"/>
          <w:szCs w:val="22"/>
          <w:lang w:val="ru-RU"/>
        </w:rPr>
        <w:tab/>
      </w:r>
      <w:r w:rsidRPr="00AE237C">
        <w:rPr>
          <w:sz w:val="22"/>
          <w:szCs w:val="22"/>
          <w:lang w:val="ru-RU"/>
        </w:rPr>
        <w:tab/>
      </w:r>
      <w:r w:rsidRPr="00AE237C">
        <w:rPr>
          <w:sz w:val="22"/>
          <w:szCs w:val="22"/>
          <w:lang w:val="ru-RU"/>
        </w:rPr>
        <w:tab/>
      </w:r>
      <w:r w:rsidRPr="00AE237C">
        <w:rPr>
          <w:sz w:val="22"/>
          <w:szCs w:val="22"/>
          <w:lang w:val="ru-RU"/>
        </w:rPr>
        <w:tab/>
      </w:r>
      <w:r w:rsidRPr="00AE237C">
        <w:rPr>
          <w:sz w:val="22"/>
          <w:szCs w:val="22"/>
          <w:lang w:val="ru-RU"/>
        </w:rPr>
        <w:tab/>
      </w:r>
      <w:r w:rsidRPr="00AE237C">
        <w:rPr>
          <w:sz w:val="22"/>
          <w:szCs w:val="22"/>
          <w:lang w:val="ru-RU"/>
        </w:rPr>
        <w:tab/>
      </w:r>
      <w:r w:rsidRPr="00AE237C">
        <w:rPr>
          <w:sz w:val="22"/>
          <w:szCs w:val="22"/>
          <w:lang w:val="ru-RU"/>
        </w:rPr>
        <w:tab/>
      </w:r>
      <w:r w:rsidRPr="00AE237C">
        <w:rPr>
          <w:sz w:val="22"/>
          <w:szCs w:val="22"/>
          <w:lang w:val="ru-RU"/>
        </w:rPr>
        <w:tab/>
      </w:r>
      <w:r w:rsidRPr="00AE237C">
        <w:rPr>
          <w:sz w:val="22"/>
          <w:szCs w:val="22"/>
          <w:lang w:val="ru-RU"/>
        </w:rPr>
        <w:tab/>
      </w:r>
      <w:r w:rsidRPr="00AE237C">
        <w:rPr>
          <w:sz w:val="22"/>
          <w:szCs w:val="22"/>
          <w:lang w:val="ru-RU"/>
        </w:rPr>
        <w:tab/>
        <w:t xml:space="preserve">    </w:t>
      </w:r>
      <w:r w:rsidRPr="00AE237C">
        <w:rPr>
          <w:b w:val="0"/>
          <w:sz w:val="22"/>
          <w:szCs w:val="22"/>
          <w:lang w:val="ru-RU"/>
        </w:rPr>
        <w:t>страна</w:t>
      </w:r>
      <w:r w:rsidRPr="00AE237C">
        <w:rPr>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AE237C" w14:paraId="49F4CCC5" w14:textId="77777777" w:rsidTr="00C62AA7">
        <w:tc>
          <w:tcPr>
            <w:tcW w:w="564" w:type="dxa"/>
          </w:tcPr>
          <w:p w14:paraId="364EC498" w14:textId="77777777" w:rsidR="00C62AA7" w:rsidRPr="00AE237C" w:rsidRDefault="00C62AA7" w:rsidP="004C3B38">
            <w:pPr>
              <w:tabs>
                <w:tab w:val="left" w:pos="360"/>
                <w:tab w:val="left" w:pos="567"/>
                <w:tab w:val="right" w:leader="dot" w:pos="9639"/>
              </w:tabs>
              <w:jc w:val="center"/>
              <w:rPr>
                <w:rFonts w:cs="Arial"/>
              </w:rPr>
            </w:pPr>
            <w:r w:rsidRPr="00AE237C">
              <w:rPr>
                <w:rFonts w:cs="Arial"/>
              </w:rPr>
              <w:t>1.</w:t>
            </w:r>
          </w:p>
        </w:tc>
        <w:tc>
          <w:tcPr>
            <w:tcW w:w="7574" w:type="dxa"/>
          </w:tcPr>
          <w:p w14:paraId="06D8C746" w14:textId="77777777" w:rsidR="00C62AA7" w:rsidRPr="00AE237C" w:rsidRDefault="00C62AA7" w:rsidP="004C3B38">
            <w:pPr>
              <w:tabs>
                <w:tab w:val="left" w:pos="360"/>
                <w:tab w:val="left" w:pos="567"/>
                <w:tab w:val="right" w:leader="dot" w:pos="9639"/>
              </w:tabs>
              <w:rPr>
                <w:rFonts w:cs="Arial"/>
                <w:lang w:val="sr-Cyrl-RS"/>
              </w:rPr>
            </w:pPr>
            <w:r w:rsidRPr="00AE237C">
              <w:rPr>
                <w:rFonts w:cs="Arial"/>
                <w:lang w:val="sr-Cyrl-RS"/>
              </w:rPr>
              <w:t>Општи подаци о јавној набавци</w:t>
            </w:r>
          </w:p>
        </w:tc>
        <w:tc>
          <w:tcPr>
            <w:tcW w:w="810" w:type="dxa"/>
          </w:tcPr>
          <w:p w14:paraId="456189EB" w14:textId="2DC000CD" w:rsidR="00C62AA7" w:rsidRPr="00AE237C" w:rsidRDefault="00E972EB" w:rsidP="004C3B38">
            <w:pPr>
              <w:tabs>
                <w:tab w:val="left" w:pos="360"/>
                <w:tab w:val="left" w:pos="567"/>
                <w:tab w:val="right" w:leader="dot" w:pos="9639"/>
              </w:tabs>
              <w:jc w:val="center"/>
              <w:rPr>
                <w:lang w:val="sr-Cyrl-RS"/>
              </w:rPr>
            </w:pPr>
            <w:r>
              <w:rPr>
                <w:lang w:val="sr-Cyrl-RS"/>
              </w:rPr>
              <w:t>3</w:t>
            </w:r>
          </w:p>
        </w:tc>
      </w:tr>
      <w:tr w:rsidR="00C62AA7" w:rsidRPr="00AE237C" w14:paraId="31FCEA4B" w14:textId="77777777" w:rsidTr="00C62AA7">
        <w:tc>
          <w:tcPr>
            <w:tcW w:w="564" w:type="dxa"/>
          </w:tcPr>
          <w:p w14:paraId="4F607795" w14:textId="77777777" w:rsidR="00C62AA7" w:rsidRPr="00AE237C" w:rsidRDefault="00C62AA7" w:rsidP="004C3B38">
            <w:pPr>
              <w:tabs>
                <w:tab w:val="left" w:pos="360"/>
                <w:tab w:val="left" w:pos="567"/>
                <w:tab w:val="right" w:leader="dot" w:pos="9639"/>
              </w:tabs>
              <w:jc w:val="center"/>
              <w:rPr>
                <w:rFonts w:cs="Arial"/>
                <w:lang w:val="sr-Cyrl-RS"/>
              </w:rPr>
            </w:pPr>
            <w:r w:rsidRPr="00AE237C">
              <w:rPr>
                <w:rFonts w:cs="Arial"/>
                <w:lang w:val="sr-Cyrl-RS"/>
              </w:rPr>
              <w:t>2.</w:t>
            </w:r>
          </w:p>
        </w:tc>
        <w:tc>
          <w:tcPr>
            <w:tcW w:w="7574" w:type="dxa"/>
          </w:tcPr>
          <w:p w14:paraId="42D87D0D" w14:textId="77777777" w:rsidR="00C62AA7" w:rsidRPr="00AE237C" w:rsidRDefault="00C62AA7" w:rsidP="004C3B38">
            <w:pPr>
              <w:tabs>
                <w:tab w:val="left" w:pos="317"/>
                <w:tab w:val="left" w:pos="360"/>
                <w:tab w:val="right" w:leader="dot" w:pos="9639"/>
              </w:tabs>
              <w:rPr>
                <w:rFonts w:cs="Arial"/>
                <w:lang w:val="sr-Cyrl-RS"/>
              </w:rPr>
            </w:pPr>
            <w:r w:rsidRPr="00AE237C">
              <w:rPr>
                <w:rFonts w:cs="Arial"/>
                <w:lang w:val="sr-Cyrl-RS"/>
              </w:rPr>
              <w:t>Подаци о предмету набавке</w:t>
            </w:r>
          </w:p>
        </w:tc>
        <w:tc>
          <w:tcPr>
            <w:tcW w:w="810" w:type="dxa"/>
          </w:tcPr>
          <w:p w14:paraId="0642211C" w14:textId="39EB7949" w:rsidR="00C62AA7" w:rsidRPr="00AE237C" w:rsidRDefault="00E972EB" w:rsidP="004C3B38">
            <w:pPr>
              <w:tabs>
                <w:tab w:val="left" w:pos="360"/>
                <w:tab w:val="left" w:pos="567"/>
                <w:tab w:val="right" w:leader="dot" w:pos="9639"/>
              </w:tabs>
              <w:jc w:val="center"/>
              <w:rPr>
                <w:lang w:val="sr-Cyrl-RS"/>
              </w:rPr>
            </w:pPr>
            <w:r>
              <w:rPr>
                <w:lang w:val="sr-Cyrl-RS"/>
              </w:rPr>
              <w:t>3</w:t>
            </w:r>
          </w:p>
        </w:tc>
      </w:tr>
      <w:tr w:rsidR="00C62AA7" w:rsidRPr="00AE237C" w14:paraId="0ACFF1DD" w14:textId="77777777" w:rsidTr="00C62AA7">
        <w:tc>
          <w:tcPr>
            <w:tcW w:w="564" w:type="dxa"/>
          </w:tcPr>
          <w:p w14:paraId="4EB4FEC9" w14:textId="77777777" w:rsidR="00C62AA7" w:rsidRPr="00AE237C" w:rsidRDefault="00C62AA7" w:rsidP="004C3B38">
            <w:pPr>
              <w:tabs>
                <w:tab w:val="left" w:pos="360"/>
                <w:tab w:val="left" w:pos="567"/>
                <w:tab w:val="right" w:leader="dot" w:pos="9639"/>
              </w:tabs>
              <w:jc w:val="center"/>
              <w:rPr>
                <w:rFonts w:cs="Arial"/>
                <w:lang w:val="sr-Cyrl-RS"/>
              </w:rPr>
            </w:pPr>
            <w:r w:rsidRPr="00AE237C">
              <w:rPr>
                <w:rFonts w:cs="Arial"/>
                <w:lang w:val="sr-Cyrl-RS"/>
              </w:rPr>
              <w:t>3.</w:t>
            </w:r>
          </w:p>
        </w:tc>
        <w:tc>
          <w:tcPr>
            <w:tcW w:w="7574" w:type="dxa"/>
          </w:tcPr>
          <w:p w14:paraId="109F4010" w14:textId="77777777" w:rsidR="00C62AA7" w:rsidRPr="00AE237C" w:rsidRDefault="00C62AA7" w:rsidP="006F517A">
            <w:pPr>
              <w:tabs>
                <w:tab w:val="left" w:pos="317"/>
                <w:tab w:val="left" w:pos="360"/>
                <w:tab w:val="right" w:leader="dot" w:pos="9639"/>
              </w:tabs>
              <w:rPr>
                <w:rFonts w:cs="Arial"/>
                <w:lang w:val="sr-Cyrl-RS"/>
              </w:rPr>
            </w:pPr>
            <w:r w:rsidRPr="00AE237C">
              <w:rPr>
                <w:rFonts w:cs="Arial"/>
                <w:lang w:val="sr-Cyrl-RS"/>
              </w:rPr>
              <w:t xml:space="preserve">Техничка спецификација (врста, техничке карактеристике, квалитет, </w:t>
            </w:r>
            <w:r w:rsidR="006F517A" w:rsidRPr="00AE237C">
              <w:rPr>
                <w:rFonts w:cs="Arial"/>
                <w:lang w:val="sr-Cyrl-RS"/>
              </w:rPr>
              <w:t>обим</w:t>
            </w:r>
            <w:r w:rsidRPr="00AE237C">
              <w:rPr>
                <w:rFonts w:cs="Arial"/>
                <w:lang w:val="sr-Cyrl-RS"/>
              </w:rPr>
              <w:t xml:space="preserve"> и опис </w:t>
            </w:r>
            <w:r w:rsidR="00A63575" w:rsidRPr="00AE237C">
              <w:rPr>
                <w:rFonts w:cs="Arial"/>
                <w:lang w:val="sr-Cyrl-RS"/>
              </w:rPr>
              <w:t>услуга</w:t>
            </w:r>
            <w:r w:rsidRPr="00AE237C">
              <w:rPr>
                <w:rFonts w:cs="Arial"/>
                <w:lang w:val="sr-Cyrl-RS"/>
              </w:rPr>
              <w:t>...)</w:t>
            </w:r>
          </w:p>
        </w:tc>
        <w:tc>
          <w:tcPr>
            <w:tcW w:w="810" w:type="dxa"/>
          </w:tcPr>
          <w:p w14:paraId="48694D86" w14:textId="1998C3EF" w:rsidR="00C62AA7" w:rsidRPr="00AE237C" w:rsidRDefault="00E972EB" w:rsidP="004C3B38">
            <w:pPr>
              <w:tabs>
                <w:tab w:val="left" w:pos="360"/>
                <w:tab w:val="left" w:pos="567"/>
                <w:tab w:val="right" w:leader="dot" w:pos="9639"/>
              </w:tabs>
              <w:jc w:val="center"/>
              <w:rPr>
                <w:lang w:val="sr-Cyrl-RS"/>
              </w:rPr>
            </w:pPr>
            <w:r>
              <w:rPr>
                <w:lang w:val="sr-Cyrl-RS"/>
              </w:rPr>
              <w:t>4</w:t>
            </w:r>
          </w:p>
        </w:tc>
      </w:tr>
      <w:tr w:rsidR="00C62AA7" w:rsidRPr="00AE237C" w14:paraId="580AEE33" w14:textId="77777777" w:rsidTr="00C62AA7">
        <w:tc>
          <w:tcPr>
            <w:tcW w:w="564" w:type="dxa"/>
          </w:tcPr>
          <w:p w14:paraId="667E5924" w14:textId="77777777" w:rsidR="00C62AA7" w:rsidRPr="00AE237C" w:rsidRDefault="00C62AA7" w:rsidP="004C3B38">
            <w:pPr>
              <w:tabs>
                <w:tab w:val="left" w:pos="360"/>
                <w:tab w:val="left" w:pos="567"/>
                <w:tab w:val="right" w:leader="dot" w:pos="9639"/>
              </w:tabs>
              <w:jc w:val="center"/>
              <w:rPr>
                <w:rFonts w:cs="Arial"/>
                <w:lang w:val="sr-Cyrl-RS"/>
              </w:rPr>
            </w:pPr>
            <w:r w:rsidRPr="00AE237C">
              <w:rPr>
                <w:rFonts w:cs="Arial"/>
              </w:rPr>
              <w:t>4</w:t>
            </w:r>
            <w:r w:rsidRPr="00AE237C">
              <w:rPr>
                <w:rFonts w:cs="Arial"/>
                <w:lang w:val="sr-Cyrl-RS"/>
              </w:rPr>
              <w:t>.</w:t>
            </w:r>
          </w:p>
        </w:tc>
        <w:tc>
          <w:tcPr>
            <w:tcW w:w="7574" w:type="dxa"/>
          </w:tcPr>
          <w:p w14:paraId="182E9A37" w14:textId="77777777" w:rsidR="00C62AA7" w:rsidRPr="00AE237C" w:rsidRDefault="00C62AA7" w:rsidP="004C3B38">
            <w:pPr>
              <w:tabs>
                <w:tab w:val="left" w:pos="317"/>
                <w:tab w:val="left" w:pos="360"/>
                <w:tab w:val="right" w:leader="dot" w:pos="9639"/>
              </w:tabs>
              <w:rPr>
                <w:rFonts w:cs="Arial"/>
              </w:rPr>
            </w:pPr>
            <w:r w:rsidRPr="00AE237C">
              <w:rPr>
                <w:rFonts w:cs="Arial"/>
                <w:lang w:val="sr-Cyrl-RS"/>
              </w:rPr>
              <w:t>Услови за учешће у поступку ЈН и упутство како се доказује испуњеност услова</w:t>
            </w:r>
          </w:p>
        </w:tc>
        <w:tc>
          <w:tcPr>
            <w:tcW w:w="810" w:type="dxa"/>
          </w:tcPr>
          <w:p w14:paraId="4EDEE52E" w14:textId="55F641A7" w:rsidR="00C62AA7" w:rsidRPr="00E972EB" w:rsidRDefault="00E972EB" w:rsidP="004C3B38">
            <w:pPr>
              <w:tabs>
                <w:tab w:val="left" w:pos="360"/>
                <w:tab w:val="left" w:pos="567"/>
                <w:tab w:val="right" w:leader="dot" w:pos="9639"/>
              </w:tabs>
              <w:jc w:val="center"/>
              <w:rPr>
                <w:lang w:val="sr-Cyrl-RS"/>
              </w:rPr>
            </w:pPr>
            <w:r>
              <w:rPr>
                <w:lang w:val="sr-Cyrl-RS"/>
              </w:rPr>
              <w:t>6</w:t>
            </w:r>
          </w:p>
        </w:tc>
      </w:tr>
      <w:tr w:rsidR="00C62AA7" w:rsidRPr="00AE237C" w14:paraId="6074772B" w14:textId="77777777" w:rsidTr="00C62AA7">
        <w:tc>
          <w:tcPr>
            <w:tcW w:w="564" w:type="dxa"/>
          </w:tcPr>
          <w:p w14:paraId="36610839" w14:textId="77777777" w:rsidR="00C62AA7" w:rsidRPr="00AE237C" w:rsidRDefault="00C62AA7" w:rsidP="004C3B38">
            <w:pPr>
              <w:tabs>
                <w:tab w:val="left" w:pos="360"/>
                <w:tab w:val="left" w:pos="567"/>
                <w:tab w:val="right" w:leader="dot" w:pos="9639"/>
              </w:tabs>
              <w:jc w:val="center"/>
              <w:rPr>
                <w:rFonts w:cs="Arial"/>
                <w:lang w:val="sr-Cyrl-RS"/>
              </w:rPr>
            </w:pPr>
            <w:r w:rsidRPr="00AE237C">
              <w:rPr>
                <w:rFonts w:cs="Arial"/>
                <w:lang w:val="sr-Cyrl-RS"/>
              </w:rPr>
              <w:t>5.</w:t>
            </w:r>
          </w:p>
        </w:tc>
        <w:tc>
          <w:tcPr>
            <w:tcW w:w="7574" w:type="dxa"/>
          </w:tcPr>
          <w:p w14:paraId="4385498D" w14:textId="77777777" w:rsidR="00C62AA7" w:rsidRPr="00AE237C" w:rsidRDefault="00C62AA7" w:rsidP="00D049C0">
            <w:pPr>
              <w:tabs>
                <w:tab w:val="left" w:pos="317"/>
                <w:tab w:val="left" w:pos="360"/>
                <w:tab w:val="right" w:leader="dot" w:pos="9639"/>
              </w:tabs>
              <w:rPr>
                <w:rFonts w:cs="Arial"/>
                <w:lang w:val="sr-Cyrl-RS"/>
              </w:rPr>
            </w:pPr>
            <w:r w:rsidRPr="00AE237C">
              <w:rPr>
                <w:rFonts w:cs="Arial"/>
                <w:lang w:val="sr-Cyrl-RS"/>
              </w:rPr>
              <w:t xml:space="preserve">Критеријум за доделу </w:t>
            </w:r>
            <w:r w:rsidR="00D049C0" w:rsidRPr="00AE237C">
              <w:rPr>
                <w:rFonts w:cs="Arial"/>
                <w:lang w:val="sr-Cyrl-RS"/>
              </w:rPr>
              <w:t>оквирног споразума</w:t>
            </w:r>
          </w:p>
        </w:tc>
        <w:tc>
          <w:tcPr>
            <w:tcW w:w="810" w:type="dxa"/>
          </w:tcPr>
          <w:p w14:paraId="6B636DB4" w14:textId="63417843" w:rsidR="00C62AA7" w:rsidRPr="00E972EB" w:rsidRDefault="00E972EB" w:rsidP="004C3B38">
            <w:pPr>
              <w:tabs>
                <w:tab w:val="left" w:pos="360"/>
                <w:tab w:val="left" w:pos="567"/>
                <w:tab w:val="right" w:leader="dot" w:pos="9639"/>
              </w:tabs>
              <w:jc w:val="center"/>
              <w:rPr>
                <w:lang w:val="sr-Cyrl-RS"/>
              </w:rPr>
            </w:pPr>
            <w:r>
              <w:rPr>
                <w:lang w:val="sr-Cyrl-RS"/>
              </w:rPr>
              <w:t>13</w:t>
            </w:r>
          </w:p>
        </w:tc>
      </w:tr>
      <w:tr w:rsidR="00C62AA7" w:rsidRPr="00AE237C" w14:paraId="2ED38BF1" w14:textId="77777777" w:rsidTr="00C62AA7">
        <w:tc>
          <w:tcPr>
            <w:tcW w:w="564" w:type="dxa"/>
          </w:tcPr>
          <w:p w14:paraId="6F0C924C" w14:textId="77777777" w:rsidR="00C62AA7" w:rsidRPr="00AE237C" w:rsidRDefault="00C62AA7" w:rsidP="004C3B38">
            <w:pPr>
              <w:tabs>
                <w:tab w:val="left" w:pos="360"/>
                <w:tab w:val="left" w:pos="567"/>
                <w:tab w:val="right" w:leader="dot" w:pos="9639"/>
              </w:tabs>
              <w:jc w:val="center"/>
              <w:rPr>
                <w:rFonts w:cs="Arial"/>
              </w:rPr>
            </w:pPr>
            <w:r w:rsidRPr="00AE237C">
              <w:rPr>
                <w:rFonts w:cs="Arial"/>
                <w:lang w:val="sr-Cyrl-RS"/>
              </w:rPr>
              <w:t>6</w:t>
            </w:r>
            <w:r w:rsidRPr="00AE237C">
              <w:rPr>
                <w:rFonts w:cs="Arial"/>
              </w:rPr>
              <w:t>.</w:t>
            </w:r>
          </w:p>
        </w:tc>
        <w:tc>
          <w:tcPr>
            <w:tcW w:w="7574" w:type="dxa"/>
          </w:tcPr>
          <w:p w14:paraId="50555A1B" w14:textId="77777777" w:rsidR="00C62AA7" w:rsidRPr="00AE237C" w:rsidRDefault="00C62AA7" w:rsidP="004C3B38">
            <w:pPr>
              <w:tabs>
                <w:tab w:val="left" w:pos="360"/>
                <w:tab w:val="left" w:pos="567"/>
                <w:tab w:val="right" w:leader="dot" w:pos="9639"/>
              </w:tabs>
              <w:rPr>
                <w:rFonts w:cs="Arial"/>
                <w:lang w:val="sr-Cyrl-RS"/>
              </w:rPr>
            </w:pPr>
            <w:r w:rsidRPr="00AE237C">
              <w:rPr>
                <w:rFonts w:cs="Arial"/>
                <w:lang w:val="sr-Cyrl-RS"/>
              </w:rPr>
              <w:t>Упутство понуђачима како да сачине понуду</w:t>
            </w:r>
          </w:p>
        </w:tc>
        <w:tc>
          <w:tcPr>
            <w:tcW w:w="810" w:type="dxa"/>
          </w:tcPr>
          <w:p w14:paraId="756E983E" w14:textId="380F5F21" w:rsidR="00C62AA7" w:rsidRPr="00E972EB" w:rsidRDefault="00E972EB" w:rsidP="004C3B38">
            <w:pPr>
              <w:tabs>
                <w:tab w:val="left" w:pos="360"/>
                <w:tab w:val="left" w:pos="567"/>
                <w:tab w:val="right" w:leader="dot" w:pos="9639"/>
              </w:tabs>
              <w:jc w:val="center"/>
              <w:rPr>
                <w:lang w:val="sr-Cyrl-RS"/>
              </w:rPr>
            </w:pPr>
            <w:r>
              <w:rPr>
                <w:lang w:val="sr-Cyrl-RS"/>
              </w:rPr>
              <w:t>14</w:t>
            </w:r>
          </w:p>
        </w:tc>
      </w:tr>
      <w:tr w:rsidR="00C62AA7" w:rsidRPr="00AE237C" w14:paraId="4EBAF957" w14:textId="77777777" w:rsidTr="00C62AA7">
        <w:tc>
          <w:tcPr>
            <w:tcW w:w="564" w:type="dxa"/>
          </w:tcPr>
          <w:p w14:paraId="04AC7B7D" w14:textId="77777777" w:rsidR="00C62AA7" w:rsidRPr="00AE237C" w:rsidRDefault="00C62AA7" w:rsidP="004C3B38">
            <w:pPr>
              <w:tabs>
                <w:tab w:val="left" w:pos="360"/>
                <w:tab w:val="left" w:pos="567"/>
                <w:tab w:val="right" w:leader="dot" w:pos="9639"/>
              </w:tabs>
              <w:jc w:val="center"/>
              <w:rPr>
                <w:rFonts w:cs="Arial"/>
              </w:rPr>
            </w:pPr>
            <w:r w:rsidRPr="00AE237C">
              <w:rPr>
                <w:rFonts w:cs="Arial"/>
                <w:lang w:val="sr-Cyrl-RS"/>
              </w:rPr>
              <w:t>7</w:t>
            </w:r>
            <w:r w:rsidRPr="00AE237C">
              <w:rPr>
                <w:rFonts w:cs="Arial"/>
              </w:rPr>
              <w:t>.</w:t>
            </w:r>
          </w:p>
        </w:tc>
        <w:tc>
          <w:tcPr>
            <w:tcW w:w="7574" w:type="dxa"/>
          </w:tcPr>
          <w:p w14:paraId="680A2334" w14:textId="77A747EF" w:rsidR="00C62AA7" w:rsidRPr="00AE237C" w:rsidRDefault="00C62AA7" w:rsidP="00F802D0">
            <w:pPr>
              <w:tabs>
                <w:tab w:val="left" w:pos="360"/>
                <w:tab w:val="left" w:pos="567"/>
                <w:tab w:val="right" w:leader="dot" w:pos="9639"/>
              </w:tabs>
              <w:rPr>
                <w:rFonts w:cs="Arial"/>
                <w:lang w:val="sr-Cyrl-RS"/>
              </w:rPr>
            </w:pPr>
            <w:r w:rsidRPr="00AE237C">
              <w:rPr>
                <w:rFonts w:cs="Arial"/>
                <w:lang w:val="sr-Cyrl-RS"/>
              </w:rPr>
              <w:t xml:space="preserve">Обрасци ( 1 - </w:t>
            </w:r>
            <w:r w:rsidR="00F802D0">
              <w:rPr>
                <w:rFonts w:cs="Arial"/>
                <w:lang w:val="sr-Cyrl-RS"/>
              </w:rPr>
              <w:t>7</w:t>
            </w:r>
            <w:r w:rsidRPr="00AE237C">
              <w:rPr>
                <w:rFonts w:cs="Arial"/>
                <w:lang w:val="sr-Cyrl-RS"/>
              </w:rPr>
              <w:t>)</w:t>
            </w:r>
          </w:p>
        </w:tc>
        <w:tc>
          <w:tcPr>
            <w:tcW w:w="810" w:type="dxa"/>
          </w:tcPr>
          <w:p w14:paraId="67F575F4" w14:textId="52EB8D55" w:rsidR="00C62AA7" w:rsidRPr="00E972EB" w:rsidRDefault="00E972EB" w:rsidP="004C3B38">
            <w:pPr>
              <w:tabs>
                <w:tab w:val="left" w:pos="360"/>
                <w:tab w:val="left" w:pos="567"/>
                <w:tab w:val="right" w:leader="dot" w:pos="9639"/>
              </w:tabs>
              <w:jc w:val="center"/>
              <w:rPr>
                <w:lang w:val="sr-Cyrl-RS"/>
              </w:rPr>
            </w:pPr>
            <w:r>
              <w:rPr>
                <w:lang w:val="sr-Cyrl-RS"/>
              </w:rPr>
              <w:t>30</w:t>
            </w:r>
          </w:p>
        </w:tc>
      </w:tr>
      <w:tr w:rsidR="00E4028C" w:rsidRPr="00AE237C" w14:paraId="7BAE2B21" w14:textId="77777777" w:rsidTr="00C62AA7">
        <w:tc>
          <w:tcPr>
            <w:tcW w:w="564" w:type="dxa"/>
          </w:tcPr>
          <w:p w14:paraId="7A6085A5" w14:textId="38ADC93F" w:rsidR="00E4028C" w:rsidRPr="00AE237C" w:rsidRDefault="00E4028C" w:rsidP="00E4028C">
            <w:pPr>
              <w:tabs>
                <w:tab w:val="left" w:pos="360"/>
                <w:tab w:val="left" w:pos="567"/>
                <w:tab w:val="right" w:leader="dot" w:pos="9639"/>
              </w:tabs>
              <w:jc w:val="center"/>
              <w:rPr>
                <w:rFonts w:cs="Arial"/>
                <w:lang w:val="sr-Cyrl-RS"/>
              </w:rPr>
            </w:pPr>
            <w:r w:rsidRPr="00AE237C">
              <w:rPr>
                <w:rFonts w:cs="Arial"/>
                <w:lang w:val="sr-Cyrl-RS"/>
              </w:rPr>
              <w:t>8.</w:t>
            </w:r>
          </w:p>
        </w:tc>
        <w:tc>
          <w:tcPr>
            <w:tcW w:w="7574" w:type="dxa"/>
          </w:tcPr>
          <w:p w14:paraId="63F4157C" w14:textId="7E0E4D8D" w:rsidR="00E4028C" w:rsidRPr="00AE237C" w:rsidRDefault="00E4028C" w:rsidP="00E4028C">
            <w:pPr>
              <w:tabs>
                <w:tab w:val="left" w:pos="360"/>
                <w:tab w:val="left" w:pos="567"/>
                <w:tab w:val="right" w:leader="dot" w:pos="9639"/>
              </w:tabs>
              <w:rPr>
                <w:rFonts w:cs="Arial"/>
                <w:lang w:val="sr-Cyrl-RS"/>
              </w:rPr>
            </w:pPr>
            <w:r w:rsidRPr="00AE237C">
              <w:rPr>
                <w:rFonts w:cs="Arial"/>
                <w:lang w:val="sr-Cyrl-RS"/>
              </w:rPr>
              <w:t>Модел оквирног споразума</w:t>
            </w:r>
          </w:p>
        </w:tc>
        <w:tc>
          <w:tcPr>
            <w:tcW w:w="810" w:type="dxa"/>
          </w:tcPr>
          <w:p w14:paraId="25E92145" w14:textId="3E56CDF3" w:rsidR="00E4028C" w:rsidRPr="00E972EB" w:rsidRDefault="00E972EB" w:rsidP="00DD69A8">
            <w:pPr>
              <w:tabs>
                <w:tab w:val="left" w:pos="360"/>
                <w:tab w:val="left" w:pos="567"/>
                <w:tab w:val="right" w:leader="dot" w:pos="9639"/>
              </w:tabs>
              <w:jc w:val="center"/>
              <w:rPr>
                <w:lang w:val="sr-Cyrl-RS"/>
              </w:rPr>
            </w:pPr>
            <w:r>
              <w:rPr>
                <w:lang w:val="sr-Cyrl-RS"/>
              </w:rPr>
              <w:t>4</w:t>
            </w:r>
            <w:r w:rsidR="00DD69A8">
              <w:rPr>
                <w:lang w:val="sr-Cyrl-RS"/>
              </w:rPr>
              <w:t>3</w:t>
            </w:r>
          </w:p>
        </w:tc>
      </w:tr>
    </w:tbl>
    <w:p w14:paraId="7C665737" w14:textId="77777777" w:rsidR="009D3699" w:rsidRPr="00AE237C" w:rsidRDefault="009D3699" w:rsidP="000C50A0">
      <w:pPr>
        <w:pStyle w:val="BodyText"/>
        <w:spacing w:before="0"/>
        <w:rPr>
          <w:rFonts w:cs="Arial"/>
          <w:b/>
          <w:spacing w:val="80"/>
          <w:sz w:val="22"/>
          <w:szCs w:val="22"/>
          <w:highlight w:val="yellow"/>
        </w:rPr>
      </w:pPr>
    </w:p>
    <w:p w14:paraId="7D2CDE20" w14:textId="266FE564" w:rsidR="00F5264D" w:rsidRPr="00AE237C" w:rsidRDefault="00C53AC6" w:rsidP="00C53AC6">
      <w:pPr>
        <w:jc w:val="right"/>
        <w:rPr>
          <w:rFonts w:cs="Arial"/>
          <w:color w:val="548DD4" w:themeColor="text2" w:themeTint="99"/>
          <w:szCs w:val="24"/>
          <w:lang w:val="sr-Cyrl-CS"/>
        </w:rPr>
      </w:pPr>
      <w:r w:rsidRPr="00AE237C">
        <w:rPr>
          <w:rFonts w:cs="Arial"/>
          <w:bCs/>
          <w:noProof/>
          <w:szCs w:val="24"/>
          <w:lang w:val="sr-Cyrl-CS"/>
        </w:rPr>
        <w:t xml:space="preserve">Укупан број страна документације: </w:t>
      </w:r>
      <w:r w:rsidR="00E972EB">
        <w:rPr>
          <w:rFonts w:cs="Arial"/>
          <w:bCs/>
          <w:noProof/>
          <w:szCs w:val="24"/>
          <w:lang w:val="sr-Cyrl-CS"/>
        </w:rPr>
        <w:t>64</w:t>
      </w:r>
    </w:p>
    <w:p w14:paraId="3D526949" w14:textId="77777777" w:rsidR="001853E1" w:rsidRPr="00EC5BB4" w:rsidRDefault="001853E1" w:rsidP="000C50A0">
      <w:pPr>
        <w:pStyle w:val="BodyText"/>
        <w:spacing w:before="0"/>
        <w:rPr>
          <w:rFonts w:cs="Arial"/>
          <w:szCs w:val="24"/>
        </w:rPr>
      </w:pPr>
    </w:p>
    <w:p w14:paraId="4F6D28A9" w14:textId="32806BAB" w:rsidR="004276AD" w:rsidRPr="00AE237C" w:rsidRDefault="00473AD5" w:rsidP="002417D8">
      <w:pPr>
        <w:pStyle w:val="Heading10"/>
        <w:numPr>
          <w:ilvl w:val="0"/>
          <w:numId w:val="13"/>
        </w:numPr>
        <w:rPr>
          <w:rFonts w:cs="Arial"/>
          <w:lang w:val="en-US"/>
        </w:rPr>
      </w:pPr>
      <w:r w:rsidRPr="00EC5BB4">
        <w:rPr>
          <w:rFonts w:cs="Arial"/>
          <w:sz w:val="24"/>
          <w:szCs w:val="24"/>
          <w:lang w:val="ru-RU"/>
        </w:rPr>
        <w:br w:type="page"/>
      </w:r>
      <w:bookmarkStart w:id="12" w:name="_Toc430335136"/>
      <w:bookmarkStart w:id="13" w:name="_Toc442559876"/>
      <w:bookmarkStart w:id="14" w:name="_Toc427817447"/>
      <w:r w:rsidR="00FA0E61" w:rsidRPr="00AE237C">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AE237C" w14:paraId="6E831720" w14:textId="77777777" w:rsidTr="002E12CC">
        <w:tc>
          <w:tcPr>
            <w:tcW w:w="3032" w:type="dxa"/>
            <w:shd w:val="clear" w:color="auto" w:fill="auto"/>
          </w:tcPr>
          <w:p w14:paraId="2976124F" w14:textId="5D22463B" w:rsidR="004276AD" w:rsidRPr="00AE237C" w:rsidRDefault="004276AD" w:rsidP="00543567">
            <w:pPr>
              <w:autoSpaceDE w:val="0"/>
              <w:autoSpaceDN w:val="0"/>
              <w:adjustRightInd w:val="0"/>
              <w:jc w:val="center"/>
              <w:rPr>
                <w:rFonts w:eastAsia="TimesNewRomanPSMT" w:cs="Arial"/>
                <w:bCs/>
                <w:lang w:val="sr-Cyrl-RS"/>
              </w:rPr>
            </w:pPr>
            <w:r w:rsidRPr="00AE237C">
              <w:rPr>
                <w:rFonts w:eastAsia="TimesNewRomanPSMT" w:cs="Arial"/>
                <w:bCs/>
              </w:rPr>
              <w:t xml:space="preserve">Назив и адреса </w:t>
            </w:r>
            <w:r w:rsidR="000A4C18" w:rsidRPr="00AE237C">
              <w:rPr>
                <w:rFonts w:eastAsia="TimesNewRomanPSMT" w:cs="Arial"/>
                <w:bCs/>
              </w:rPr>
              <w:t>Наручиоца</w:t>
            </w:r>
          </w:p>
        </w:tc>
        <w:tc>
          <w:tcPr>
            <w:tcW w:w="6213" w:type="dxa"/>
            <w:shd w:val="clear" w:color="auto" w:fill="auto"/>
          </w:tcPr>
          <w:p w14:paraId="0A5CC037" w14:textId="77777777" w:rsidR="00543567" w:rsidRPr="00AE237C" w:rsidRDefault="00543567" w:rsidP="00543567">
            <w:pPr>
              <w:suppressAutoHyphens/>
              <w:spacing w:before="0" w:line="100" w:lineRule="atLeast"/>
              <w:jc w:val="center"/>
              <w:rPr>
                <w:rFonts w:cs="Arial"/>
              </w:rPr>
            </w:pPr>
            <w:r w:rsidRPr="00AE237C">
              <w:rPr>
                <w:rFonts w:cs="Arial"/>
              </w:rPr>
              <w:t>Јавно предузеће „Електропривреда Србије“ Београд,</w:t>
            </w:r>
          </w:p>
          <w:p w14:paraId="2346A53F" w14:textId="77777777" w:rsidR="00543567" w:rsidRPr="00AE237C" w:rsidRDefault="00543567" w:rsidP="00543567">
            <w:pPr>
              <w:suppressAutoHyphens/>
              <w:spacing w:before="0" w:line="100" w:lineRule="atLeast"/>
              <w:jc w:val="center"/>
              <w:rPr>
                <w:rFonts w:cs="Arial"/>
              </w:rPr>
            </w:pPr>
            <w:r w:rsidRPr="00AE237C">
              <w:rPr>
                <w:rFonts w:cs="Arial"/>
              </w:rPr>
              <w:t xml:space="preserve">Улица </w:t>
            </w:r>
            <w:r w:rsidRPr="00AE237C">
              <w:rPr>
                <w:rFonts w:cs="Arial"/>
                <w:lang w:val="sr-Cyrl-RS"/>
              </w:rPr>
              <w:t>Балканска 13</w:t>
            </w:r>
            <w:r w:rsidRPr="00AE237C">
              <w:rPr>
                <w:rFonts w:cs="Arial"/>
              </w:rPr>
              <w:t>, 11000 Београд</w:t>
            </w:r>
          </w:p>
          <w:p w14:paraId="683E1C41" w14:textId="77777777" w:rsidR="00543567" w:rsidRPr="00AE237C" w:rsidRDefault="00543567" w:rsidP="00543567">
            <w:pPr>
              <w:suppressAutoHyphens/>
              <w:spacing w:before="0" w:line="100" w:lineRule="atLeast"/>
              <w:jc w:val="center"/>
              <w:rPr>
                <w:rFonts w:cs="Arial"/>
              </w:rPr>
            </w:pPr>
            <w:r w:rsidRPr="00AE237C">
              <w:rPr>
                <w:rFonts w:cs="Arial"/>
              </w:rPr>
              <w:t>Огранак ТЕНТ, Богољуба Урошевића Црног бр.44</w:t>
            </w:r>
            <w:proofErr w:type="gramStart"/>
            <w:r w:rsidRPr="00AE237C">
              <w:rPr>
                <w:rFonts w:cs="Arial"/>
              </w:rPr>
              <w:t>.,</w:t>
            </w:r>
            <w:proofErr w:type="gramEnd"/>
            <w:r w:rsidRPr="00AE237C">
              <w:rPr>
                <w:rFonts w:cs="Arial"/>
              </w:rPr>
              <w:t xml:space="preserve"> </w:t>
            </w:r>
          </w:p>
          <w:p w14:paraId="0611A8BD" w14:textId="31CED68F" w:rsidR="002E12CC" w:rsidRPr="00AE237C" w:rsidRDefault="00543567" w:rsidP="00543567">
            <w:pPr>
              <w:suppressAutoHyphens/>
              <w:spacing w:before="0" w:line="100" w:lineRule="atLeast"/>
              <w:jc w:val="center"/>
              <w:rPr>
                <w:rFonts w:cs="Arial"/>
                <w:color w:val="00B0F0"/>
                <w:lang w:val="sr-Cyrl-RS"/>
              </w:rPr>
            </w:pPr>
            <w:r w:rsidRPr="00AE237C">
              <w:rPr>
                <w:rFonts w:cs="Arial"/>
              </w:rPr>
              <w:t>11500 Обреновац</w:t>
            </w:r>
          </w:p>
        </w:tc>
      </w:tr>
      <w:tr w:rsidR="000A4C18" w:rsidRPr="00AE237C" w14:paraId="1C21CD1C" w14:textId="77777777" w:rsidTr="00543567">
        <w:trPr>
          <w:trHeight w:val="1174"/>
        </w:trPr>
        <w:tc>
          <w:tcPr>
            <w:tcW w:w="3032" w:type="dxa"/>
            <w:shd w:val="clear" w:color="auto" w:fill="auto"/>
          </w:tcPr>
          <w:p w14:paraId="5EEBE6C1" w14:textId="77777777" w:rsidR="000A4C18" w:rsidRPr="00AE237C" w:rsidRDefault="000A4C18" w:rsidP="004276AD">
            <w:pPr>
              <w:autoSpaceDE w:val="0"/>
              <w:autoSpaceDN w:val="0"/>
              <w:adjustRightInd w:val="0"/>
              <w:jc w:val="center"/>
              <w:rPr>
                <w:rFonts w:eastAsia="TimesNewRomanPSMT" w:cs="Arial"/>
                <w:bCs/>
              </w:rPr>
            </w:pPr>
          </w:p>
          <w:p w14:paraId="5EC47D5A" w14:textId="2919D422" w:rsidR="000A4C18" w:rsidRPr="00AE237C" w:rsidRDefault="000A4C18" w:rsidP="004276AD">
            <w:pPr>
              <w:autoSpaceDE w:val="0"/>
              <w:autoSpaceDN w:val="0"/>
              <w:adjustRightInd w:val="0"/>
              <w:jc w:val="center"/>
              <w:rPr>
                <w:rFonts w:eastAsia="TimesNewRomanPSMT" w:cs="Arial"/>
                <w:bCs/>
              </w:rPr>
            </w:pPr>
            <w:r w:rsidRPr="00AE237C">
              <w:rPr>
                <w:rFonts w:eastAsia="TimesNewRomanPSMT" w:cs="Arial"/>
                <w:bCs/>
              </w:rPr>
              <w:t>Назив и адреса крајњег корисника</w:t>
            </w:r>
          </w:p>
        </w:tc>
        <w:tc>
          <w:tcPr>
            <w:tcW w:w="6213" w:type="dxa"/>
            <w:shd w:val="clear" w:color="auto" w:fill="auto"/>
          </w:tcPr>
          <w:p w14:paraId="369B6E7E" w14:textId="77777777" w:rsidR="00543567" w:rsidRPr="00AE237C" w:rsidRDefault="00543567" w:rsidP="00543567">
            <w:pPr>
              <w:suppressAutoHyphens/>
              <w:spacing w:before="0" w:line="100" w:lineRule="atLeast"/>
              <w:jc w:val="center"/>
              <w:rPr>
                <w:rFonts w:cs="Arial"/>
                <w:lang w:val="sr-Cyrl-RS"/>
              </w:rPr>
            </w:pPr>
          </w:p>
          <w:p w14:paraId="6CE99343" w14:textId="77777777" w:rsidR="00543567" w:rsidRPr="00AE237C" w:rsidRDefault="00543567" w:rsidP="00543567">
            <w:pPr>
              <w:suppressAutoHyphens/>
              <w:spacing w:before="0" w:line="100" w:lineRule="atLeast"/>
              <w:jc w:val="center"/>
              <w:rPr>
                <w:rFonts w:cs="Arial"/>
              </w:rPr>
            </w:pPr>
            <w:r w:rsidRPr="00AE237C">
              <w:rPr>
                <w:rFonts w:cs="Arial"/>
              </w:rPr>
              <w:t>Огранак ТЕНТ, Богољуба Урошевића Црног бр.44</w:t>
            </w:r>
            <w:proofErr w:type="gramStart"/>
            <w:r w:rsidRPr="00AE237C">
              <w:rPr>
                <w:rFonts w:cs="Arial"/>
              </w:rPr>
              <w:t>.,</w:t>
            </w:r>
            <w:proofErr w:type="gramEnd"/>
            <w:r w:rsidRPr="00AE237C">
              <w:rPr>
                <w:rFonts w:cs="Arial"/>
              </w:rPr>
              <w:t xml:space="preserve"> </w:t>
            </w:r>
          </w:p>
          <w:p w14:paraId="3309DAF6" w14:textId="7B52E801" w:rsidR="000A4C18" w:rsidRPr="00AE237C" w:rsidRDefault="00543567" w:rsidP="00543567">
            <w:pPr>
              <w:suppressAutoHyphens/>
              <w:spacing w:before="0" w:line="100" w:lineRule="atLeast"/>
              <w:jc w:val="center"/>
              <w:rPr>
                <w:rFonts w:cs="Arial"/>
                <w:lang w:val="sr-Cyrl-RS"/>
              </w:rPr>
            </w:pPr>
            <w:r w:rsidRPr="00AE237C">
              <w:rPr>
                <w:rFonts w:cs="Arial"/>
              </w:rPr>
              <w:t>11500 Обреновац</w:t>
            </w:r>
            <w:r w:rsidRPr="00AE237C">
              <w:rPr>
                <w:rFonts w:cs="Arial"/>
                <w:lang w:val="sr-Cyrl-RS"/>
              </w:rPr>
              <w:t xml:space="preserve"> </w:t>
            </w:r>
          </w:p>
        </w:tc>
      </w:tr>
      <w:tr w:rsidR="004276AD" w:rsidRPr="00AE237C" w14:paraId="29D4B656" w14:textId="77777777" w:rsidTr="002E12CC">
        <w:tc>
          <w:tcPr>
            <w:tcW w:w="3032" w:type="dxa"/>
            <w:shd w:val="clear" w:color="auto" w:fill="auto"/>
          </w:tcPr>
          <w:p w14:paraId="361B16DE" w14:textId="77777777" w:rsidR="004276AD" w:rsidRPr="00AE237C" w:rsidRDefault="004276AD" w:rsidP="004276AD">
            <w:pPr>
              <w:autoSpaceDE w:val="0"/>
              <w:autoSpaceDN w:val="0"/>
              <w:adjustRightInd w:val="0"/>
              <w:jc w:val="center"/>
              <w:rPr>
                <w:rFonts w:eastAsia="TimesNewRomanPSMT" w:cs="Arial"/>
                <w:bCs/>
              </w:rPr>
            </w:pPr>
            <w:r w:rsidRPr="00AE237C">
              <w:rPr>
                <w:rFonts w:eastAsia="TimesNewRomanPSMT" w:cs="Arial"/>
                <w:bCs/>
              </w:rPr>
              <w:t>Интернет страница Наручиоца</w:t>
            </w:r>
          </w:p>
        </w:tc>
        <w:tc>
          <w:tcPr>
            <w:tcW w:w="6213" w:type="dxa"/>
            <w:shd w:val="clear" w:color="auto" w:fill="auto"/>
          </w:tcPr>
          <w:p w14:paraId="386C325C" w14:textId="6AB512B5" w:rsidR="002E12CC" w:rsidRPr="00AE237C" w:rsidRDefault="000E728F" w:rsidP="00543567">
            <w:pPr>
              <w:autoSpaceDE w:val="0"/>
              <w:autoSpaceDN w:val="0"/>
              <w:adjustRightInd w:val="0"/>
              <w:jc w:val="center"/>
              <w:rPr>
                <w:rFonts w:eastAsia="Arial Unicode MS" w:cs="Arial"/>
                <w:color w:val="00B0F0"/>
                <w:kern w:val="1"/>
                <w:u w:val="single"/>
                <w:lang w:val="sr-Cyrl-RS" w:eastAsia="ar-SA"/>
              </w:rPr>
            </w:pPr>
            <w:hyperlink r:id="rId166" w:history="1">
              <w:r w:rsidR="004276AD" w:rsidRPr="00AE237C">
                <w:rPr>
                  <w:rStyle w:val="Hyperlink"/>
                  <w:rFonts w:eastAsia="Arial Unicode MS" w:cs="Arial"/>
                  <w:color w:val="00B0F0"/>
                  <w:kern w:val="1"/>
                  <w:lang w:eastAsia="ar-SA"/>
                </w:rPr>
                <w:t>www.eps.rs</w:t>
              </w:r>
            </w:hyperlink>
          </w:p>
        </w:tc>
      </w:tr>
      <w:tr w:rsidR="004276AD" w:rsidRPr="00AE237C" w14:paraId="48B2B7DD" w14:textId="77777777" w:rsidTr="002E12CC">
        <w:tc>
          <w:tcPr>
            <w:tcW w:w="3032" w:type="dxa"/>
            <w:shd w:val="clear" w:color="auto" w:fill="auto"/>
          </w:tcPr>
          <w:p w14:paraId="6063BC95" w14:textId="77777777" w:rsidR="004276AD" w:rsidRPr="00AE237C" w:rsidRDefault="004276AD" w:rsidP="004276AD">
            <w:pPr>
              <w:autoSpaceDE w:val="0"/>
              <w:autoSpaceDN w:val="0"/>
              <w:adjustRightInd w:val="0"/>
              <w:jc w:val="center"/>
              <w:rPr>
                <w:rFonts w:eastAsia="TimesNewRomanPSMT" w:cs="Arial"/>
                <w:bCs/>
              </w:rPr>
            </w:pPr>
            <w:r w:rsidRPr="00AE237C">
              <w:rPr>
                <w:rFonts w:eastAsia="TimesNewRomanPSMT" w:cs="Arial"/>
                <w:bCs/>
              </w:rPr>
              <w:t>Врста поступка</w:t>
            </w:r>
          </w:p>
        </w:tc>
        <w:tc>
          <w:tcPr>
            <w:tcW w:w="6213" w:type="dxa"/>
            <w:shd w:val="clear" w:color="auto" w:fill="auto"/>
            <w:vAlign w:val="center"/>
          </w:tcPr>
          <w:p w14:paraId="6D469AEF" w14:textId="77777777" w:rsidR="004276AD" w:rsidRPr="00AE237C" w:rsidRDefault="00010E49" w:rsidP="004276AD">
            <w:pPr>
              <w:autoSpaceDE w:val="0"/>
              <w:autoSpaceDN w:val="0"/>
              <w:adjustRightInd w:val="0"/>
              <w:jc w:val="center"/>
              <w:rPr>
                <w:rFonts w:eastAsia="TimesNewRomanPSMT" w:cs="Arial"/>
                <w:bCs/>
                <w:lang w:val="sr-Cyrl-RS"/>
              </w:rPr>
            </w:pPr>
            <w:r w:rsidRPr="00AE237C">
              <w:rPr>
                <w:rFonts w:eastAsia="TimesNewRomanPSMT" w:cs="Arial"/>
                <w:bCs/>
                <w:lang w:val="sr-Cyrl-RS"/>
              </w:rPr>
              <w:t>Отворени поступак</w:t>
            </w:r>
          </w:p>
        </w:tc>
      </w:tr>
      <w:tr w:rsidR="004276AD" w:rsidRPr="00AE237C" w14:paraId="1E189ED7" w14:textId="77777777" w:rsidTr="002E12CC">
        <w:trPr>
          <w:trHeight w:val="575"/>
        </w:trPr>
        <w:tc>
          <w:tcPr>
            <w:tcW w:w="3032" w:type="dxa"/>
            <w:shd w:val="clear" w:color="auto" w:fill="auto"/>
          </w:tcPr>
          <w:p w14:paraId="0B4468A3" w14:textId="77777777" w:rsidR="004276AD" w:rsidRPr="00AE237C" w:rsidRDefault="004276AD" w:rsidP="004276AD">
            <w:pPr>
              <w:autoSpaceDE w:val="0"/>
              <w:autoSpaceDN w:val="0"/>
              <w:adjustRightInd w:val="0"/>
              <w:jc w:val="center"/>
              <w:rPr>
                <w:rFonts w:eastAsia="TimesNewRomanPSMT" w:cs="Arial"/>
                <w:bCs/>
              </w:rPr>
            </w:pPr>
            <w:r w:rsidRPr="00AE237C">
              <w:rPr>
                <w:rFonts w:eastAsia="TimesNewRomanPSMT" w:cs="Arial"/>
                <w:bCs/>
              </w:rPr>
              <w:t>Предмет јавне набавке</w:t>
            </w:r>
          </w:p>
        </w:tc>
        <w:tc>
          <w:tcPr>
            <w:tcW w:w="6213" w:type="dxa"/>
            <w:shd w:val="clear" w:color="auto" w:fill="auto"/>
          </w:tcPr>
          <w:p w14:paraId="6DEFA84E" w14:textId="3FE0837B" w:rsidR="004276AD" w:rsidRPr="00AE237C" w:rsidRDefault="004276AD" w:rsidP="00543567">
            <w:pPr>
              <w:pStyle w:val="Heading10"/>
              <w:jc w:val="center"/>
              <w:rPr>
                <w:rFonts w:cs="Arial"/>
                <w:b w:val="0"/>
                <w:lang w:val="sr-Cyrl-RS"/>
              </w:rPr>
            </w:pPr>
            <w:bookmarkStart w:id="15" w:name="_Toc442559877"/>
            <w:r w:rsidRPr="00AE237C">
              <w:rPr>
                <w:rFonts w:cs="Arial"/>
                <w:b w:val="0"/>
              </w:rPr>
              <w:t xml:space="preserve">Набавка </w:t>
            </w:r>
            <w:r w:rsidR="00A63575" w:rsidRPr="00AE237C">
              <w:rPr>
                <w:rFonts w:cs="Arial"/>
                <w:b w:val="0"/>
                <w:lang w:val="sr-Cyrl-RS"/>
              </w:rPr>
              <w:t>услуга</w:t>
            </w:r>
            <w:r w:rsidRPr="00AE237C">
              <w:rPr>
                <w:rFonts w:cs="Arial"/>
                <w:b w:val="0"/>
              </w:rPr>
              <w:t xml:space="preserve">: </w:t>
            </w:r>
            <w:r w:rsidR="00543567" w:rsidRPr="00AE237C">
              <w:rPr>
                <w:rFonts w:cs="Arial"/>
                <w:b w:val="0"/>
              </w:rPr>
              <w:t>„Услуге израде техничке документације за изградњу објеката, прибављања употребне дозволе и озакоњења, техничке контроле Огранак ТЕНТ“</w:t>
            </w:r>
            <w:bookmarkEnd w:id="15"/>
          </w:p>
        </w:tc>
      </w:tr>
      <w:tr w:rsidR="002E12CC" w:rsidRPr="00AE237C" w14:paraId="2111B8BF" w14:textId="77777777" w:rsidTr="00AE237C">
        <w:trPr>
          <w:trHeight w:val="496"/>
        </w:trPr>
        <w:tc>
          <w:tcPr>
            <w:tcW w:w="3032" w:type="dxa"/>
            <w:shd w:val="clear" w:color="auto" w:fill="auto"/>
          </w:tcPr>
          <w:p w14:paraId="581972BA" w14:textId="77777777" w:rsidR="002E12CC" w:rsidRPr="00AE237C" w:rsidRDefault="002E12CC" w:rsidP="00AE237C">
            <w:pPr>
              <w:autoSpaceDE w:val="0"/>
              <w:autoSpaceDN w:val="0"/>
              <w:adjustRightInd w:val="0"/>
              <w:jc w:val="center"/>
              <w:rPr>
                <w:rFonts w:eastAsia="TimesNewRomanPSMT" w:cs="Arial"/>
                <w:bCs/>
              </w:rPr>
            </w:pPr>
            <w:r w:rsidRPr="00AE237C">
              <w:rPr>
                <w:rFonts w:cs="Arial"/>
              </w:rPr>
              <w:t>Опис сваке партије</w:t>
            </w:r>
          </w:p>
        </w:tc>
        <w:tc>
          <w:tcPr>
            <w:tcW w:w="6213" w:type="dxa"/>
            <w:shd w:val="clear" w:color="auto" w:fill="auto"/>
            <w:vAlign w:val="center"/>
          </w:tcPr>
          <w:p w14:paraId="588C7FDA" w14:textId="40653B41" w:rsidR="002E12CC" w:rsidRPr="00AE237C" w:rsidRDefault="002E12CC" w:rsidP="00543567">
            <w:pPr>
              <w:pStyle w:val="ListParagraph"/>
              <w:widowControl w:val="0"/>
              <w:ind w:left="0"/>
              <w:jc w:val="center"/>
              <w:rPr>
                <w:rFonts w:ascii="Arial" w:hAnsi="Arial" w:cs="Arial"/>
                <w:color w:val="00B0F0"/>
                <w:lang w:val="sr-Cyrl-RS"/>
              </w:rPr>
            </w:pPr>
            <w:r w:rsidRPr="00AE237C">
              <w:rPr>
                <w:rFonts w:ascii="Arial" w:hAnsi="Arial" w:cs="Arial"/>
              </w:rPr>
              <w:t>Jавна набавка није обликована по партијама</w:t>
            </w:r>
          </w:p>
        </w:tc>
      </w:tr>
      <w:tr w:rsidR="004276AD" w:rsidRPr="00AE237C" w14:paraId="5E15B868" w14:textId="77777777" w:rsidTr="002E12CC">
        <w:trPr>
          <w:trHeight w:val="594"/>
        </w:trPr>
        <w:tc>
          <w:tcPr>
            <w:tcW w:w="3032" w:type="dxa"/>
            <w:shd w:val="clear" w:color="auto" w:fill="auto"/>
          </w:tcPr>
          <w:p w14:paraId="3FE9361A" w14:textId="77777777" w:rsidR="004276AD" w:rsidRPr="00AE237C" w:rsidRDefault="004276AD" w:rsidP="004276AD">
            <w:pPr>
              <w:autoSpaceDE w:val="0"/>
              <w:autoSpaceDN w:val="0"/>
              <w:adjustRightInd w:val="0"/>
              <w:jc w:val="center"/>
              <w:rPr>
                <w:rFonts w:eastAsia="TimesNewRomanPSMT" w:cs="Arial"/>
                <w:bCs/>
              </w:rPr>
            </w:pPr>
            <w:r w:rsidRPr="00AE237C">
              <w:rPr>
                <w:rFonts w:eastAsia="TimesNewRomanPSMT" w:cs="Arial"/>
                <w:bCs/>
              </w:rPr>
              <w:t>Циљ поступка</w:t>
            </w:r>
          </w:p>
        </w:tc>
        <w:tc>
          <w:tcPr>
            <w:tcW w:w="6213" w:type="dxa"/>
            <w:shd w:val="clear" w:color="auto" w:fill="auto"/>
          </w:tcPr>
          <w:p w14:paraId="4B71CEF3" w14:textId="77777777" w:rsidR="00F42E13" w:rsidRPr="00AE237C" w:rsidRDefault="004276AD" w:rsidP="00F42E13">
            <w:pPr>
              <w:autoSpaceDE w:val="0"/>
              <w:autoSpaceDN w:val="0"/>
              <w:adjustRightInd w:val="0"/>
              <w:jc w:val="center"/>
              <w:rPr>
                <w:rFonts w:eastAsia="TimesNewRomanPSMT" w:cs="Arial"/>
                <w:bCs/>
                <w:lang w:val="ru-RU"/>
              </w:rPr>
            </w:pPr>
            <w:r w:rsidRPr="00AE237C">
              <w:rPr>
                <w:rFonts w:eastAsia="TimesNewRomanPSMT" w:cs="Arial"/>
                <w:bCs/>
              </w:rPr>
              <w:t xml:space="preserve"> </w:t>
            </w:r>
            <w:r w:rsidR="00F42E13" w:rsidRPr="00AE237C">
              <w:rPr>
                <w:rFonts w:eastAsia="TimesNewRomanPSMT" w:cs="Arial"/>
                <w:bCs/>
                <w:lang w:val="ru-RU"/>
              </w:rPr>
              <w:t xml:space="preserve">Закључење Оквирног споразума </w:t>
            </w:r>
          </w:p>
          <w:p w14:paraId="05EDF607" w14:textId="77777777" w:rsidR="00E37DD9" w:rsidRPr="00AE237C" w:rsidRDefault="00F42E13" w:rsidP="00E37DD9">
            <w:pPr>
              <w:spacing w:before="0"/>
              <w:rPr>
                <w:rFonts w:cs="Arial"/>
                <w:lang w:val="sr-Latn-RS"/>
              </w:rPr>
            </w:pPr>
            <w:r w:rsidRPr="00AE237C">
              <w:rPr>
                <w:rFonts w:cs="Arial"/>
                <w:lang w:val="ru-RU"/>
              </w:rPr>
              <w:t>Оквирни споразум ће бити закључен са једним</w:t>
            </w:r>
            <w:r w:rsidR="00543567" w:rsidRPr="00AE237C">
              <w:rPr>
                <w:rFonts w:cs="Arial"/>
                <w:color w:val="00B0F0"/>
                <w:lang w:val="ru-RU"/>
              </w:rPr>
              <w:t xml:space="preserve"> </w:t>
            </w:r>
            <w:r w:rsidRPr="00AE237C">
              <w:rPr>
                <w:rFonts w:cs="Arial"/>
                <w:lang w:val="ru-RU"/>
              </w:rPr>
              <w:t>понуђач</w:t>
            </w:r>
            <w:r w:rsidRPr="00AE237C">
              <w:rPr>
                <w:rFonts w:cs="Arial"/>
                <w:lang w:val="sr-Cyrl-RS"/>
              </w:rPr>
              <w:t>ем</w:t>
            </w:r>
            <w:r w:rsidRPr="00AE237C">
              <w:rPr>
                <w:rFonts w:cs="Arial"/>
                <w:lang w:val="ru-RU"/>
              </w:rPr>
              <w:t xml:space="preserve">. </w:t>
            </w:r>
          </w:p>
          <w:p w14:paraId="11B168FF" w14:textId="04577CA1" w:rsidR="002E12CC" w:rsidRPr="00AE237C" w:rsidRDefault="00F42E13" w:rsidP="00E37DD9">
            <w:pPr>
              <w:spacing w:before="0"/>
              <w:rPr>
                <w:rFonts w:cs="Arial"/>
                <w:lang w:val="ru-RU"/>
              </w:rPr>
            </w:pPr>
            <w:r w:rsidRPr="00AE237C">
              <w:rPr>
                <w:rFonts w:cs="Arial"/>
                <w:lang w:val="ru-RU"/>
              </w:rPr>
              <w:t>Наручилац</w:t>
            </w:r>
            <w:r w:rsidR="00E37DD9" w:rsidRPr="00AE237C">
              <w:rPr>
                <w:rFonts w:eastAsia="TimesNewRomanPSMT" w:cs="Arial"/>
                <w:bCs/>
              </w:rPr>
              <w:t xml:space="preserve"> ће донети Одлуку о закључењу</w:t>
            </w:r>
            <w:r w:rsidR="00E37DD9" w:rsidRPr="00AE237C">
              <w:rPr>
                <w:rFonts w:cs="Arial"/>
              </w:rPr>
              <w:t xml:space="preserve"> оквирног споразума</w:t>
            </w:r>
            <w:r w:rsidR="00E37DD9" w:rsidRPr="00AE237C">
              <w:rPr>
                <w:rFonts w:eastAsia="TimesNewRomanPSMT" w:cs="Arial"/>
                <w:bCs/>
              </w:rPr>
              <w:t xml:space="preserve"> </w:t>
            </w:r>
            <w:r w:rsidR="00E37DD9" w:rsidRPr="00AE237C">
              <w:rPr>
                <w:rFonts w:cs="Arial"/>
              </w:rPr>
              <w:t>са једним понуђачем на период до 2 године односно до реализације финансијских средстава планираних за ову набавку</w:t>
            </w:r>
            <w:r w:rsidRPr="00AE237C">
              <w:rPr>
                <w:rFonts w:cs="Arial"/>
                <w:highlight w:val="yellow"/>
                <w:lang w:val="ru-RU"/>
              </w:rPr>
              <w:t xml:space="preserve"> </w:t>
            </w:r>
          </w:p>
        </w:tc>
      </w:tr>
      <w:tr w:rsidR="00E37DD9" w:rsidRPr="00AE237C" w14:paraId="58B3AC98" w14:textId="77777777" w:rsidTr="002E12CC">
        <w:trPr>
          <w:trHeight w:val="594"/>
        </w:trPr>
        <w:tc>
          <w:tcPr>
            <w:tcW w:w="3032" w:type="dxa"/>
            <w:shd w:val="clear" w:color="auto" w:fill="auto"/>
          </w:tcPr>
          <w:p w14:paraId="43F0CFC6" w14:textId="198141E9" w:rsidR="00E37DD9" w:rsidRPr="00AE237C" w:rsidRDefault="00E37DD9" w:rsidP="004276AD">
            <w:pPr>
              <w:autoSpaceDE w:val="0"/>
              <w:autoSpaceDN w:val="0"/>
              <w:adjustRightInd w:val="0"/>
              <w:jc w:val="center"/>
              <w:rPr>
                <w:rFonts w:eastAsia="TimesNewRomanPSMT" w:cs="Arial"/>
                <w:bCs/>
              </w:rPr>
            </w:pPr>
            <w:r w:rsidRPr="00AE237C">
              <w:rPr>
                <w:rFonts w:eastAsia="TimesNewRomanPSMT" w:cs="Arial"/>
                <w:bCs/>
                <w:lang w:val="sr-Cyrl-CS"/>
              </w:rPr>
              <w:t>Подаци о Оквирном споразуму</w:t>
            </w:r>
          </w:p>
        </w:tc>
        <w:tc>
          <w:tcPr>
            <w:tcW w:w="6213" w:type="dxa"/>
            <w:shd w:val="clear" w:color="auto" w:fill="auto"/>
          </w:tcPr>
          <w:p w14:paraId="0ECA48C3" w14:textId="77777777" w:rsidR="00E37DD9" w:rsidRPr="00AE237C" w:rsidRDefault="00E37DD9" w:rsidP="00E37DD9">
            <w:pPr>
              <w:spacing w:before="0"/>
              <w:jc w:val="left"/>
              <w:rPr>
                <w:rFonts w:cs="Arial"/>
                <w:lang w:val="sr-Cyrl-CS"/>
              </w:rPr>
            </w:pPr>
            <w:r w:rsidRPr="00AE237C">
              <w:rPr>
                <w:rFonts w:cs="Arial"/>
                <w:lang w:val="sr-Cyrl-CS"/>
              </w:rPr>
              <w:t>Наручилац који ће користити Оквирни споразум је ЈП ЕПС.</w:t>
            </w:r>
          </w:p>
          <w:p w14:paraId="01560E67" w14:textId="77777777" w:rsidR="00E37DD9" w:rsidRPr="00AE237C" w:rsidRDefault="00E37DD9" w:rsidP="00E37DD9">
            <w:pPr>
              <w:spacing w:before="0"/>
              <w:jc w:val="left"/>
              <w:rPr>
                <w:rFonts w:cs="Arial"/>
              </w:rPr>
            </w:pPr>
            <w:r w:rsidRPr="00AE237C">
              <w:rPr>
                <w:rFonts w:cs="Arial"/>
              </w:rPr>
              <w:t>Оквирни споразум ће се закључити на износ процењене вредности за предметну јавну набавку.</w:t>
            </w:r>
          </w:p>
          <w:p w14:paraId="5D732350" w14:textId="77777777" w:rsidR="00E37DD9" w:rsidRPr="00AE237C" w:rsidRDefault="00E37DD9" w:rsidP="00E37DD9">
            <w:pPr>
              <w:spacing w:before="0"/>
              <w:jc w:val="left"/>
              <w:rPr>
                <w:rFonts w:cs="Arial"/>
                <w:lang w:val="sr-Cyrl-CS"/>
              </w:rPr>
            </w:pPr>
          </w:p>
          <w:p w14:paraId="251EA01D" w14:textId="77777777" w:rsidR="00E37DD9" w:rsidRPr="00AE237C" w:rsidRDefault="00E37DD9" w:rsidP="00E37DD9">
            <w:pPr>
              <w:spacing w:before="0"/>
              <w:jc w:val="left"/>
              <w:rPr>
                <w:rFonts w:cs="Arial"/>
                <w:lang w:val="sr-Cyrl-CS"/>
              </w:rPr>
            </w:pPr>
            <w:r w:rsidRPr="00AE237C">
              <w:rPr>
                <w:rFonts w:cs="Arial"/>
                <w:lang w:val="sr-Cyrl-CS"/>
              </w:rPr>
              <w:t>На основу Оквирног споразума издваће се наруџбенице које ће садржати битне елементе уговора.</w:t>
            </w:r>
          </w:p>
          <w:p w14:paraId="22F134A1" w14:textId="77777777" w:rsidR="00E37DD9" w:rsidRPr="00AE237C" w:rsidRDefault="00E37DD9" w:rsidP="00E37DD9">
            <w:pPr>
              <w:spacing w:before="0"/>
              <w:jc w:val="left"/>
              <w:rPr>
                <w:rFonts w:cs="Arial"/>
                <w:lang w:val="sr-Cyrl-CS"/>
              </w:rPr>
            </w:pPr>
          </w:p>
          <w:p w14:paraId="085FA7C4" w14:textId="1A7CD1E4" w:rsidR="00E37DD9" w:rsidRPr="00AE237C" w:rsidRDefault="00E37DD9" w:rsidP="00E37DD9">
            <w:pPr>
              <w:autoSpaceDE w:val="0"/>
              <w:autoSpaceDN w:val="0"/>
              <w:adjustRightInd w:val="0"/>
              <w:jc w:val="left"/>
              <w:rPr>
                <w:rFonts w:eastAsia="TimesNewRomanPSMT" w:cs="Arial"/>
                <w:bCs/>
              </w:rPr>
            </w:pPr>
            <w:r w:rsidRPr="00AE237C">
              <w:rPr>
                <w:rFonts w:cs="Arial"/>
              </w:rPr>
              <w:t xml:space="preserve">Приликом издавања </w:t>
            </w:r>
            <w:r w:rsidRPr="00AE237C">
              <w:rPr>
                <w:rFonts w:cs="Arial"/>
                <w:lang w:val="sr-Cyrl-CS"/>
              </w:rPr>
              <w:t>н</w:t>
            </w:r>
            <w:r w:rsidRPr="00AE237C">
              <w:rPr>
                <w:rFonts w:cs="Arial"/>
              </w:rPr>
              <w:t xml:space="preserve">аруџбенице не могу се мењати битни услови </w:t>
            </w:r>
            <w:r w:rsidRPr="00AE237C">
              <w:rPr>
                <w:rFonts w:cs="Arial"/>
                <w:lang w:val="sr-Cyrl-CS"/>
              </w:rPr>
              <w:t>О</w:t>
            </w:r>
            <w:r w:rsidRPr="00AE237C">
              <w:rPr>
                <w:rFonts w:cs="Arial"/>
              </w:rPr>
              <w:t xml:space="preserve">квирног споразума. </w:t>
            </w:r>
          </w:p>
        </w:tc>
      </w:tr>
      <w:tr w:rsidR="00E37DD9" w:rsidRPr="00AE237C" w14:paraId="42FA067C" w14:textId="77777777" w:rsidTr="002E12CC">
        <w:trPr>
          <w:trHeight w:val="1057"/>
        </w:trPr>
        <w:tc>
          <w:tcPr>
            <w:tcW w:w="3032" w:type="dxa"/>
            <w:shd w:val="clear" w:color="auto" w:fill="auto"/>
          </w:tcPr>
          <w:p w14:paraId="02504959" w14:textId="77777777" w:rsidR="00E37DD9" w:rsidRPr="00AE237C" w:rsidRDefault="00E37DD9" w:rsidP="004276AD">
            <w:pPr>
              <w:autoSpaceDE w:val="0"/>
              <w:autoSpaceDN w:val="0"/>
              <w:adjustRightInd w:val="0"/>
              <w:jc w:val="center"/>
              <w:rPr>
                <w:rFonts w:eastAsia="TimesNewRomanPSMT" w:cs="Arial"/>
                <w:bCs/>
              </w:rPr>
            </w:pPr>
          </w:p>
          <w:p w14:paraId="5D1A8D75" w14:textId="77777777" w:rsidR="00E37DD9" w:rsidRPr="00AE237C" w:rsidRDefault="00E37DD9" w:rsidP="004276AD">
            <w:pPr>
              <w:autoSpaceDE w:val="0"/>
              <w:autoSpaceDN w:val="0"/>
              <w:adjustRightInd w:val="0"/>
              <w:jc w:val="center"/>
              <w:rPr>
                <w:rFonts w:eastAsia="TimesNewRomanPSMT" w:cs="Arial"/>
                <w:bCs/>
              </w:rPr>
            </w:pPr>
            <w:r w:rsidRPr="00AE237C">
              <w:rPr>
                <w:rFonts w:eastAsia="TimesNewRomanPSMT" w:cs="Arial"/>
                <w:bCs/>
              </w:rPr>
              <w:t>Контакт</w:t>
            </w:r>
          </w:p>
        </w:tc>
        <w:tc>
          <w:tcPr>
            <w:tcW w:w="6213" w:type="dxa"/>
            <w:shd w:val="clear" w:color="auto" w:fill="auto"/>
            <w:vAlign w:val="center"/>
          </w:tcPr>
          <w:p w14:paraId="2037234A" w14:textId="77777777" w:rsidR="00E37DD9" w:rsidRPr="00AE237C" w:rsidRDefault="00E37DD9" w:rsidP="00543567">
            <w:pPr>
              <w:jc w:val="center"/>
              <w:rPr>
                <w:rFonts w:cs="Arial"/>
                <w:lang w:val="sr-Latn-RS"/>
              </w:rPr>
            </w:pPr>
            <w:r w:rsidRPr="00AE237C">
              <w:rPr>
                <w:rFonts w:cs="Arial"/>
                <w:lang w:val="sr-Cyrl-RS"/>
              </w:rPr>
              <w:t>Жељко Ранковић</w:t>
            </w:r>
          </w:p>
          <w:p w14:paraId="17F5924B" w14:textId="2DFDDF16" w:rsidR="00E37DD9" w:rsidRPr="00AE237C" w:rsidRDefault="00E37DD9" w:rsidP="00AE237C">
            <w:pPr>
              <w:jc w:val="center"/>
              <w:rPr>
                <w:rFonts w:cs="Arial"/>
                <w:lang w:val="sr-Cyrl-RS"/>
              </w:rPr>
            </w:pPr>
            <w:r w:rsidRPr="00AE237C">
              <w:rPr>
                <w:rFonts w:cs="Arial"/>
              </w:rPr>
              <w:t xml:space="preserve">e-mail: </w:t>
            </w:r>
            <w:hyperlink r:id="rId167" w:history="1">
              <w:r w:rsidRPr="00AE237C">
                <w:rPr>
                  <w:rStyle w:val="Hyperlink"/>
                  <w:rFonts w:cs="Arial"/>
                </w:rPr>
                <w:t>zeljko.rankovic@</w:t>
              </w:r>
            </w:hyperlink>
            <w:r w:rsidRPr="00AE237C">
              <w:rPr>
                <w:rFonts w:cs="Arial"/>
                <w:u w:val="single"/>
              </w:rPr>
              <w:t>eps.rs</w:t>
            </w:r>
          </w:p>
        </w:tc>
      </w:tr>
    </w:tbl>
    <w:p w14:paraId="695DE312" w14:textId="77777777" w:rsidR="002E12CC" w:rsidRPr="00AE237C" w:rsidRDefault="002E12CC" w:rsidP="002417D8">
      <w:pPr>
        <w:pStyle w:val="Heading10"/>
        <w:numPr>
          <w:ilvl w:val="0"/>
          <w:numId w:val="13"/>
        </w:numPr>
        <w:jc w:val="both"/>
        <w:rPr>
          <w:rFonts w:cs="Arial"/>
          <w:szCs w:val="24"/>
          <w:lang w:val="sr-Cyrl-RS"/>
        </w:rPr>
      </w:pPr>
      <w:bookmarkStart w:id="16" w:name="_Toc442559878"/>
      <w:bookmarkStart w:id="17" w:name="_Toc427817448"/>
      <w:r w:rsidRPr="00AE237C">
        <w:rPr>
          <w:rFonts w:cs="Arial"/>
          <w:szCs w:val="24"/>
          <w:lang w:val="sr-Cyrl-RS"/>
        </w:rPr>
        <w:t>ПОДАЦИ О ПРЕДМЕТУ ЈАВНЕ НАБАВКЕ</w:t>
      </w:r>
    </w:p>
    <w:p w14:paraId="28AC13D6" w14:textId="3ADB7006" w:rsidR="0032186E" w:rsidRPr="00AE237C" w:rsidRDefault="002E12CC" w:rsidP="00543567">
      <w:pPr>
        <w:pStyle w:val="Heading10"/>
        <w:ind w:left="0" w:firstLine="0"/>
        <w:jc w:val="both"/>
        <w:rPr>
          <w:rFonts w:cs="Arial"/>
          <w:szCs w:val="24"/>
          <w:lang w:val="sr-Cyrl-RS"/>
        </w:rPr>
      </w:pPr>
      <w:r w:rsidRPr="00AE237C">
        <w:rPr>
          <w:rFonts w:cs="Arial"/>
          <w:szCs w:val="24"/>
          <w:lang w:val="sr-Cyrl-RS"/>
        </w:rPr>
        <w:t xml:space="preserve">2.1 Опис предмета јавне набавке, назив и ознака из општег речника </w:t>
      </w:r>
      <w:r w:rsidR="0032186E" w:rsidRPr="00AE237C">
        <w:rPr>
          <w:rFonts w:cs="Arial"/>
          <w:szCs w:val="24"/>
          <w:lang w:val="sr-Cyrl-RS"/>
        </w:rPr>
        <w:t xml:space="preserve"> </w:t>
      </w:r>
      <w:r w:rsidRPr="00AE237C">
        <w:rPr>
          <w:rFonts w:cs="Arial"/>
          <w:szCs w:val="24"/>
          <w:lang w:val="sr-Cyrl-RS"/>
        </w:rPr>
        <w:t>набавке</w:t>
      </w:r>
    </w:p>
    <w:p w14:paraId="6C81B582" w14:textId="28C1D939" w:rsidR="002E12CC" w:rsidRPr="00AE237C" w:rsidRDefault="002E12CC" w:rsidP="0032186E">
      <w:pPr>
        <w:spacing w:before="0"/>
        <w:rPr>
          <w:rFonts w:cs="Arial"/>
          <w:szCs w:val="24"/>
          <w:lang w:val="sr-Cyrl-RS" w:eastAsia="zh-CN"/>
        </w:rPr>
      </w:pPr>
      <w:r w:rsidRPr="00AE237C">
        <w:rPr>
          <w:rFonts w:cs="Arial"/>
          <w:szCs w:val="24"/>
          <w:lang w:eastAsia="zh-CN"/>
        </w:rPr>
        <w:t>Опис предмета јавне набавке:</w:t>
      </w:r>
      <w:r w:rsidRPr="00AE237C">
        <w:rPr>
          <w:rFonts w:cs="Arial"/>
          <w:sz w:val="24"/>
          <w:szCs w:val="24"/>
          <w:lang w:eastAsia="zh-CN"/>
        </w:rPr>
        <w:t xml:space="preserve"> </w:t>
      </w:r>
      <w:r w:rsidR="00543567" w:rsidRPr="00AE237C">
        <w:rPr>
          <w:rFonts w:cs="Arial"/>
          <w:lang w:val="ru-RU"/>
        </w:rPr>
        <w:t>„Услуге израде техничке документације за изградњу објеката, прибављања употребне дозволе и озакоњења, техничке контроле Огранак ТЕНТ“</w:t>
      </w:r>
    </w:p>
    <w:p w14:paraId="471D21FB" w14:textId="2EAF200A" w:rsidR="002E12CC" w:rsidRPr="00AE237C" w:rsidRDefault="002E12CC" w:rsidP="0032186E">
      <w:pPr>
        <w:spacing w:before="0"/>
        <w:rPr>
          <w:rFonts w:cs="Arial"/>
          <w:szCs w:val="24"/>
          <w:lang w:eastAsia="zh-CN"/>
        </w:rPr>
      </w:pPr>
      <w:r w:rsidRPr="00AE237C">
        <w:rPr>
          <w:rFonts w:cs="Arial"/>
          <w:szCs w:val="24"/>
          <w:lang w:eastAsia="zh-CN"/>
        </w:rPr>
        <w:t>Назив из општег речника набавке:</w:t>
      </w:r>
      <w:r w:rsidR="00543567" w:rsidRPr="00AE237C">
        <w:rPr>
          <w:rFonts w:cs="Arial"/>
          <w:sz w:val="20"/>
          <w:lang w:val="ru-RU"/>
        </w:rPr>
        <w:t xml:space="preserve"> </w:t>
      </w:r>
      <w:r w:rsidR="00543567" w:rsidRPr="00AE237C">
        <w:rPr>
          <w:rFonts w:cs="Arial"/>
          <w:szCs w:val="24"/>
          <w:lang w:val="ru-RU" w:eastAsia="zh-CN"/>
        </w:rPr>
        <w:t>Услуге техничког пројектовања</w:t>
      </w:r>
    </w:p>
    <w:p w14:paraId="6E65F193" w14:textId="21E888CB" w:rsidR="0032186E" w:rsidRPr="00AE237C" w:rsidRDefault="002E12CC" w:rsidP="0032186E">
      <w:pPr>
        <w:spacing w:before="0"/>
        <w:rPr>
          <w:rFonts w:cs="Arial"/>
          <w:szCs w:val="24"/>
          <w:lang w:val="sr-Cyrl-RS" w:eastAsia="zh-CN"/>
        </w:rPr>
      </w:pPr>
      <w:r w:rsidRPr="00AE237C">
        <w:rPr>
          <w:rFonts w:cs="Arial"/>
          <w:szCs w:val="24"/>
          <w:lang w:eastAsia="zh-CN"/>
        </w:rPr>
        <w:t xml:space="preserve">Ознака из општег речника набавке: </w:t>
      </w:r>
      <w:r w:rsidR="00543567" w:rsidRPr="00AE237C">
        <w:rPr>
          <w:rFonts w:cs="Arial"/>
          <w:szCs w:val="24"/>
          <w:lang w:val="ru-RU" w:eastAsia="zh-CN"/>
        </w:rPr>
        <w:t>71320000</w:t>
      </w:r>
    </w:p>
    <w:p w14:paraId="6A128DBA" w14:textId="10A1D21E" w:rsidR="005A74EB" w:rsidRPr="00AE237C" w:rsidRDefault="002E12CC" w:rsidP="00FF68EC">
      <w:pPr>
        <w:spacing w:before="0"/>
        <w:rPr>
          <w:rFonts w:cs="Arial"/>
          <w:szCs w:val="24"/>
          <w:lang w:val="sr-Cyrl-RS" w:eastAsia="zh-CN"/>
        </w:rPr>
      </w:pPr>
      <w:proofErr w:type="gramStart"/>
      <w:r w:rsidRPr="00AE237C">
        <w:rPr>
          <w:rFonts w:cs="Arial"/>
          <w:szCs w:val="24"/>
          <w:lang w:eastAsia="zh-CN"/>
        </w:rPr>
        <w:t>Детаљани подаци о предмету набавке наведени су у техничкој спецификацији (поглавље 3.</w:t>
      </w:r>
      <w:proofErr w:type="gramEnd"/>
      <w:r w:rsidRPr="00AE237C">
        <w:rPr>
          <w:rFonts w:cs="Arial"/>
          <w:szCs w:val="24"/>
          <w:lang w:eastAsia="zh-CN"/>
        </w:rPr>
        <w:t xml:space="preserve"> Конкурсне документације)</w:t>
      </w:r>
    </w:p>
    <w:p w14:paraId="00754CEB" w14:textId="77777777" w:rsidR="00543567" w:rsidRPr="00E37DD9" w:rsidRDefault="00543567" w:rsidP="00FF68EC">
      <w:pPr>
        <w:spacing w:before="0"/>
        <w:rPr>
          <w:rFonts w:cs="Arial"/>
          <w:sz w:val="24"/>
          <w:szCs w:val="24"/>
          <w:lang w:val="sr-Latn-RS" w:eastAsia="zh-CN"/>
        </w:rPr>
      </w:pPr>
    </w:p>
    <w:p w14:paraId="2F149143" w14:textId="77777777" w:rsidR="00543567" w:rsidRPr="00543567" w:rsidRDefault="00543567" w:rsidP="00FF68EC">
      <w:pPr>
        <w:spacing w:before="0"/>
        <w:rPr>
          <w:rFonts w:cs="Arial"/>
          <w:sz w:val="24"/>
          <w:szCs w:val="24"/>
          <w:lang w:val="sr-Cyrl-RS" w:eastAsia="zh-CN"/>
        </w:rPr>
      </w:pPr>
    </w:p>
    <w:p w14:paraId="004C32E6" w14:textId="77777777" w:rsidR="0032186E" w:rsidRPr="00AE237C" w:rsidRDefault="00DB369C" w:rsidP="002417D8">
      <w:pPr>
        <w:pStyle w:val="Heading10"/>
        <w:numPr>
          <w:ilvl w:val="0"/>
          <w:numId w:val="13"/>
        </w:numPr>
        <w:jc w:val="both"/>
        <w:rPr>
          <w:rFonts w:cs="Arial"/>
          <w:lang w:val="sr-Cyrl-RS"/>
        </w:rPr>
      </w:pPr>
      <w:r w:rsidRPr="00AE237C">
        <w:rPr>
          <w:rFonts w:cs="Arial"/>
        </w:rPr>
        <w:t>ТЕХНИЧК</w:t>
      </w:r>
      <w:r w:rsidR="0032186E" w:rsidRPr="00AE237C">
        <w:rPr>
          <w:rFonts w:cs="Arial"/>
          <w:lang w:val="sr-Cyrl-RS"/>
        </w:rPr>
        <w:t>А</w:t>
      </w:r>
      <w:r w:rsidRPr="00AE237C">
        <w:rPr>
          <w:rFonts w:cs="Arial"/>
        </w:rPr>
        <w:t xml:space="preserve"> </w:t>
      </w:r>
      <w:r w:rsidR="0032186E" w:rsidRPr="00AE237C">
        <w:rPr>
          <w:rFonts w:cs="Arial"/>
          <w:lang w:val="sr-Cyrl-RS"/>
        </w:rPr>
        <w:t>СПЕЦИФИКАЦИЈА</w:t>
      </w:r>
      <w:r w:rsidRPr="00AE237C">
        <w:rPr>
          <w:rFonts w:cs="Arial"/>
        </w:rPr>
        <w:t xml:space="preserve"> </w:t>
      </w:r>
    </w:p>
    <w:p w14:paraId="457B2F26" w14:textId="77777777" w:rsidR="00DB369C" w:rsidRPr="00AE237C" w:rsidRDefault="0032186E" w:rsidP="0032186E">
      <w:pPr>
        <w:pStyle w:val="Heading10"/>
        <w:ind w:left="0" w:firstLine="0"/>
        <w:jc w:val="both"/>
        <w:rPr>
          <w:rFonts w:cs="Arial"/>
          <w:lang w:val="sr-Cyrl-RS"/>
        </w:rPr>
      </w:pPr>
      <w:bookmarkStart w:id="18" w:name="_Toc441651541"/>
      <w:bookmarkStart w:id="19" w:name="_Toc442559879"/>
      <w:bookmarkEnd w:id="16"/>
      <w:r w:rsidRPr="00AE237C">
        <w:rPr>
          <w:rFonts w:cs="Arial"/>
          <w:lang w:val="sr-Cyrl-RS"/>
        </w:rPr>
        <w:t xml:space="preserve">3.1 </w:t>
      </w:r>
      <w:r w:rsidR="00DB369C" w:rsidRPr="00AE237C">
        <w:rPr>
          <w:rFonts w:cs="Arial"/>
          <w:lang w:val="sr-Cyrl-RS"/>
        </w:rPr>
        <w:t>Врста</w:t>
      </w:r>
      <w:r w:rsidR="005551C2" w:rsidRPr="00AE237C">
        <w:rPr>
          <w:rFonts w:cs="Arial"/>
          <w:lang w:val="sr-Cyrl-RS"/>
        </w:rPr>
        <w:t xml:space="preserve"> и </w:t>
      </w:r>
      <w:r w:rsidR="006F517A" w:rsidRPr="00AE237C">
        <w:rPr>
          <w:rFonts w:cs="Arial"/>
          <w:lang w:val="sr-Cyrl-RS"/>
        </w:rPr>
        <w:t>обим</w:t>
      </w:r>
      <w:r w:rsidR="00DB369C" w:rsidRPr="00AE237C">
        <w:rPr>
          <w:rFonts w:cs="Arial"/>
          <w:lang w:val="sr-Cyrl-RS"/>
        </w:rPr>
        <w:t xml:space="preserve"> </w:t>
      </w:r>
      <w:bookmarkEnd w:id="18"/>
      <w:bookmarkEnd w:id="19"/>
      <w:r w:rsidR="00A63575" w:rsidRPr="00AE237C">
        <w:rPr>
          <w:rFonts w:cs="Arial"/>
          <w:lang w:val="sr-Cyrl-RS"/>
        </w:rPr>
        <w:t>услуга</w:t>
      </w:r>
    </w:p>
    <w:p w14:paraId="18B86B1F" w14:textId="59E529C8" w:rsidR="005B05FC" w:rsidRPr="00AE237C" w:rsidRDefault="005B05FC" w:rsidP="0032186E">
      <w:pPr>
        <w:pStyle w:val="Heading10"/>
        <w:ind w:left="0" w:firstLine="0"/>
        <w:jc w:val="both"/>
        <w:rPr>
          <w:rFonts w:eastAsia="Calibri" w:cs="Arial"/>
          <w:lang w:val="sr-Latn-RS" w:eastAsia="en-US"/>
        </w:rPr>
      </w:pPr>
      <w:r w:rsidRPr="00AE237C">
        <w:rPr>
          <w:rFonts w:eastAsia="Calibri" w:cs="Arial"/>
          <w:lang w:val="sr-Cyrl-RS" w:eastAsia="en-US"/>
        </w:rPr>
        <w:t>Потребна техничке документација</w:t>
      </w:r>
      <w:r w:rsidRPr="00AE237C">
        <w:rPr>
          <w:rFonts w:eastAsia="Calibri" w:cs="Arial"/>
          <w:lang w:val="sr-Latn-RS" w:eastAsia="en-US"/>
        </w:rPr>
        <w:t>:</w:t>
      </w:r>
    </w:p>
    <w:p w14:paraId="57713188" w14:textId="5BB6448D" w:rsidR="005B05FC" w:rsidRPr="00AE237C" w:rsidRDefault="005B05FC" w:rsidP="002417D8">
      <w:pPr>
        <w:pStyle w:val="ListParagraph"/>
        <w:numPr>
          <w:ilvl w:val="0"/>
          <w:numId w:val="26"/>
        </w:numPr>
        <w:spacing w:before="0" w:after="0"/>
        <w:rPr>
          <w:rFonts w:ascii="Arial" w:hAnsi="Arial" w:cs="Arial"/>
          <w:lang w:val="sr-Latn-RS"/>
        </w:rPr>
      </w:pPr>
      <w:r w:rsidRPr="00AE237C">
        <w:rPr>
          <w:rFonts w:ascii="Arial" w:hAnsi="Arial" w:cs="Arial"/>
          <w:lang w:val="sr-Latn-RS"/>
        </w:rPr>
        <w:t>Израда идејних решења</w:t>
      </w:r>
    </w:p>
    <w:p w14:paraId="2C860699" w14:textId="0E83E8F0" w:rsidR="005B05FC" w:rsidRPr="00AE237C" w:rsidRDefault="005B05FC" w:rsidP="002417D8">
      <w:pPr>
        <w:pStyle w:val="ListParagraph"/>
        <w:numPr>
          <w:ilvl w:val="0"/>
          <w:numId w:val="26"/>
        </w:numPr>
        <w:spacing w:before="0" w:after="0"/>
        <w:rPr>
          <w:rFonts w:ascii="Arial" w:hAnsi="Arial" w:cs="Arial"/>
          <w:lang w:val="sr-Latn-RS"/>
        </w:rPr>
      </w:pPr>
      <w:r w:rsidRPr="00AE237C">
        <w:rPr>
          <w:rFonts w:ascii="Arial" w:hAnsi="Arial" w:cs="Arial"/>
          <w:lang w:val="sr-Latn-RS"/>
        </w:rPr>
        <w:t>Израда идејних пројеката и стдија оправданости</w:t>
      </w:r>
    </w:p>
    <w:p w14:paraId="2CB7ED68" w14:textId="74C96B52" w:rsidR="005B05FC" w:rsidRPr="00AE237C" w:rsidRDefault="005B05FC" w:rsidP="002417D8">
      <w:pPr>
        <w:pStyle w:val="ListParagraph"/>
        <w:numPr>
          <w:ilvl w:val="0"/>
          <w:numId w:val="26"/>
        </w:numPr>
        <w:spacing w:before="0" w:after="0"/>
        <w:rPr>
          <w:rFonts w:ascii="Arial" w:hAnsi="Arial" w:cs="Arial"/>
          <w:lang w:val="sr-Latn-RS"/>
        </w:rPr>
      </w:pPr>
      <w:r w:rsidRPr="00AE237C">
        <w:rPr>
          <w:rFonts w:ascii="Arial" w:hAnsi="Arial" w:cs="Arial"/>
          <w:lang w:val="sr-Latn-RS"/>
        </w:rPr>
        <w:t>Израда пројеката за грађевинску дозволу</w:t>
      </w:r>
    </w:p>
    <w:p w14:paraId="271B6FBF" w14:textId="2811359C" w:rsidR="005B05FC" w:rsidRPr="00AE237C" w:rsidRDefault="005B05FC" w:rsidP="002417D8">
      <w:pPr>
        <w:pStyle w:val="ListParagraph"/>
        <w:numPr>
          <w:ilvl w:val="0"/>
          <w:numId w:val="26"/>
        </w:numPr>
        <w:spacing w:before="0" w:after="0"/>
        <w:rPr>
          <w:rFonts w:ascii="Arial" w:hAnsi="Arial" w:cs="Arial"/>
          <w:lang w:val="sr-Latn-RS"/>
        </w:rPr>
      </w:pPr>
      <w:r w:rsidRPr="00AE237C">
        <w:rPr>
          <w:rFonts w:ascii="Arial" w:hAnsi="Arial" w:cs="Arial"/>
          <w:lang w:val="sr-Latn-RS"/>
        </w:rPr>
        <w:t>Израда пројеката за извођење</w:t>
      </w:r>
    </w:p>
    <w:p w14:paraId="629AB85E" w14:textId="2D988A92" w:rsidR="005B05FC" w:rsidRPr="00AE237C" w:rsidRDefault="005B05FC" w:rsidP="002417D8">
      <w:pPr>
        <w:pStyle w:val="ListParagraph"/>
        <w:numPr>
          <w:ilvl w:val="0"/>
          <w:numId w:val="26"/>
        </w:numPr>
        <w:spacing w:before="0" w:after="0"/>
        <w:rPr>
          <w:rFonts w:ascii="Arial" w:hAnsi="Arial" w:cs="Arial"/>
          <w:lang w:val="sr-Latn-RS"/>
        </w:rPr>
      </w:pPr>
      <w:r w:rsidRPr="00AE237C">
        <w:rPr>
          <w:rFonts w:ascii="Arial" w:hAnsi="Arial" w:cs="Arial"/>
          <w:lang w:val="sr-Latn-RS"/>
        </w:rPr>
        <w:t xml:space="preserve">Израда главних пројеката заштите од пожара </w:t>
      </w:r>
    </w:p>
    <w:p w14:paraId="649FE103" w14:textId="012241B2" w:rsidR="005B05FC" w:rsidRPr="00AE237C" w:rsidRDefault="005B05FC" w:rsidP="002417D8">
      <w:pPr>
        <w:pStyle w:val="ListParagraph"/>
        <w:numPr>
          <w:ilvl w:val="0"/>
          <w:numId w:val="26"/>
        </w:numPr>
        <w:spacing w:before="0" w:after="0"/>
        <w:rPr>
          <w:rFonts w:ascii="Arial" w:hAnsi="Arial" w:cs="Arial"/>
          <w:lang w:val="sr-Latn-RS"/>
        </w:rPr>
      </w:pPr>
      <w:r w:rsidRPr="00AE237C">
        <w:rPr>
          <w:rFonts w:ascii="Arial" w:hAnsi="Arial" w:cs="Arial"/>
          <w:lang w:val="sr-Latn-RS"/>
        </w:rPr>
        <w:t>Израда техничке документације за прибављање употребне дозволе (пројекат изведеног објекат, главне свеске и остало)</w:t>
      </w:r>
    </w:p>
    <w:p w14:paraId="64881B63" w14:textId="6CB9C872" w:rsidR="005B05FC" w:rsidRPr="00AE237C" w:rsidRDefault="005B05FC" w:rsidP="002417D8">
      <w:pPr>
        <w:pStyle w:val="ListParagraph"/>
        <w:numPr>
          <w:ilvl w:val="0"/>
          <w:numId w:val="26"/>
        </w:numPr>
        <w:spacing w:before="0" w:after="0"/>
        <w:rPr>
          <w:rFonts w:ascii="Arial" w:hAnsi="Arial" w:cs="Arial"/>
          <w:lang w:val="sr-Latn-RS"/>
        </w:rPr>
      </w:pPr>
      <w:r w:rsidRPr="00AE237C">
        <w:rPr>
          <w:rFonts w:ascii="Arial" w:hAnsi="Arial" w:cs="Arial"/>
          <w:lang w:val="sr-Latn-RS"/>
        </w:rPr>
        <w:t>Израда пратећих елабората и студија (елаборат заштите од пожара, елаборат енергетске ефикасности, студиј ао процени утицаја животне средине и друго)</w:t>
      </w:r>
    </w:p>
    <w:p w14:paraId="548F8300" w14:textId="7C778D79" w:rsidR="005B05FC" w:rsidRPr="00AE237C" w:rsidRDefault="005B05FC" w:rsidP="002417D8">
      <w:pPr>
        <w:pStyle w:val="ListParagraph"/>
        <w:numPr>
          <w:ilvl w:val="0"/>
          <w:numId w:val="26"/>
        </w:numPr>
        <w:spacing w:before="0" w:after="0"/>
        <w:rPr>
          <w:rFonts w:ascii="Arial" w:hAnsi="Arial" w:cs="Arial"/>
          <w:lang w:val="sr-Latn-RS"/>
        </w:rPr>
      </w:pPr>
      <w:r w:rsidRPr="00AE237C">
        <w:rPr>
          <w:rFonts w:ascii="Arial" w:hAnsi="Arial" w:cs="Arial"/>
          <w:lang w:val="sr-Latn-RS"/>
        </w:rPr>
        <w:t>Прилагођавање постојеће техничке документације новом закону о планирању и изградњи (израде главних свезака и друго)</w:t>
      </w:r>
    </w:p>
    <w:p w14:paraId="20A16F45" w14:textId="43B9C056" w:rsidR="005B05FC" w:rsidRPr="00AE237C" w:rsidRDefault="005B05FC" w:rsidP="002417D8">
      <w:pPr>
        <w:pStyle w:val="ListParagraph"/>
        <w:numPr>
          <w:ilvl w:val="0"/>
          <w:numId w:val="26"/>
        </w:numPr>
        <w:spacing w:before="0" w:after="0"/>
        <w:rPr>
          <w:rFonts w:ascii="Arial" w:hAnsi="Arial" w:cs="Arial"/>
          <w:lang w:val="sr-Latn-RS"/>
        </w:rPr>
      </w:pPr>
      <w:r w:rsidRPr="00AE237C">
        <w:rPr>
          <w:rFonts w:ascii="Arial" w:hAnsi="Arial" w:cs="Arial"/>
          <w:lang w:val="sr-Latn-RS"/>
        </w:rPr>
        <w:t>Израда техничке документације за потребе озакоњења објеката</w:t>
      </w:r>
    </w:p>
    <w:p w14:paraId="16E8F4E0" w14:textId="03845F5B" w:rsidR="005B05FC" w:rsidRDefault="005B05FC" w:rsidP="002417D8">
      <w:pPr>
        <w:pStyle w:val="ListParagraph"/>
        <w:numPr>
          <w:ilvl w:val="0"/>
          <w:numId w:val="26"/>
        </w:numPr>
        <w:spacing w:before="0" w:after="0"/>
        <w:rPr>
          <w:rFonts w:ascii="Arial" w:hAnsi="Arial" w:cs="Arial"/>
          <w:lang w:val="sr-Latn-RS"/>
        </w:rPr>
      </w:pPr>
      <w:r w:rsidRPr="00AE237C">
        <w:rPr>
          <w:rFonts w:ascii="Arial" w:hAnsi="Arial" w:cs="Arial"/>
          <w:lang w:val="sr-Latn-RS"/>
        </w:rPr>
        <w:t>Израда техничке документације за изградњу нове Архиве (за потребе ЕПС а)</w:t>
      </w:r>
    </w:p>
    <w:p w14:paraId="1D72D86A" w14:textId="704F6BAD" w:rsidR="005B05FC" w:rsidRPr="00007F63" w:rsidRDefault="00007F63" w:rsidP="005B05FC">
      <w:pPr>
        <w:pStyle w:val="ListParagraph"/>
        <w:numPr>
          <w:ilvl w:val="0"/>
          <w:numId w:val="26"/>
        </w:numPr>
        <w:rPr>
          <w:rFonts w:ascii="Arial" w:hAnsi="Arial" w:cs="Arial"/>
          <w:lang w:val="sr-Latn-RS"/>
        </w:rPr>
      </w:pPr>
      <w:r w:rsidRPr="00007F63">
        <w:rPr>
          <w:rFonts w:ascii="Arial" w:hAnsi="Arial" w:cs="Arial"/>
          <w:lang w:val="sr-Latn-RS"/>
        </w:rPr>
        <w:t>Израда техничке документације за надградњу и санацију депоније пепела</w:t>
      </w:r>
    </w:p>
    <w:p w14:paraId="0FE4213A" w14:textId="3DDB6F42" w:rsidR="005B05FC" w:rsidRPr="00AE237C" w:rsidRDefault="005B05FC" w:rsidP="005B05FC">
      <w:pPr>
        <w:rPr>
          <w:b/>
          <w:lang w:val="sr-Cyrl-RS"/>
        </w:rPr>
      </w:pPr>
      <w:r w:rsidRPr="00AE237C">
        <w:rPr>
          <w:b/>
          <w:lang w:val="sr-Cyrl-RS"/>
        </w:rPr>
        <w:t>Списак потребних пројеката:</w:t>
      </w:r>
    </w:p>
    <w:p w14:paraId="7AF6E1DE" w14:textId="77777777" w:rsidR="005B05FC" w:rsidRPr="00AE237C" w:rsidRDefault="005B05FC" w:rsidP="002417D8">
      <w:pPr>
        <w:numPr>
          <w:ilvl w:val="0"/>
          <w:numId w:val="28"/>
        </w:numPr>
        <w:spacing w:before="0"/>
      </w:pPr>
      <w:r w:rsidRPr="00AE237C">
        <w:t>Спровођење активности ради озакоњења и прибављања употребних дозвола за (израда тех.документације, тех.преглед и остало) објеката на локацији ТЕНТ-А</w:t>
      </w:r>
    </w:p>
    <w:p w14:paraId="6C43F58F" w14:textId="77777777" w:rsidR="005B05FC" w:rsidRPr="00AE237C" w:rsidRDefault="005B05FC" w:rsidP="002417D8">
      <w:pPr>
        <w:numPr>
          <w:ilvl w:val="0"/>
          <w:numId w:val="28"/>
        </w:numPr>
        <w:spacing w:before="0"/>
      </w:pPr>
      <w:r w:rsidRPr="00AE237C">
        <w:t>Спровођење активности ради озакоњења и прибављања употребних дозвола за (израда тех.документације, тех.преглед и остало) објеката на локацији ТЕНТ-Б</w:t>
      </w:r>
    </w:p>
    <w:p w14:paraId="06306F28" w14:textId="77777777" w:rsidR="005B05FC" w:rsidRPr="00AE237C" w:rsidRDefault="005B05FC" w:rsidP="002417D8">
      <w:pPr>
        <w:numPr>
          <w:ilvl w:val="0"/>
          <w:numId w:val="28"/>
        </w:numPr>
        <w:spacing w:before="0"/>
      </w:pPr>
      <w:r w:rsidRPr="00AE237C">
        <w:rPr>
          <w:lang w:val="sr-Cyrl-RS"/>
        </w:rPr>
        <w:t xml:space="preserve">Пројекат уградње цевовода од резервоара Р1 до пумпи мазута блокова 4,5 и 6 ТЕНТ А </w:t>
      </w:r>
    </w:p>
    <w:p w14:paraId="0B24FCEB" w14:textId="77777777" w:rsidR="005B05FC" w:rsidRPr="00AE237C" w:rsidRDefault="005B05FC" w:rsidP="002417D8">
      <w:pPr>
        <w:numPr>
          <w:ilvl w:val="0"/>
          <w:numId w:val="29"/>
        </w:numPr>
        <w:spacing w:before="0"/>
      </w:pPr>
      <w:r w:rsidRPr="00AE237C">
        <w:t>Израда пројекта за нову станицу за претакање киселине и лужине Огранак ТЕНТ</w:t>
      </w:r>
      <w:r w:rsidRPr="00AE237C">
        <w:rPr>
          <w:lang w:val="sr-Cyrl-RS"/>
        </w:rPr>
        <w:t xml:space="preserve"> ТЕНТ А </w:t>
      </w:r>
    </w:p>
    <w:p w14:paraId="25077D5E" w14:textId="77777777" w:rsidR="005B05FC" w:rsidRPr="00AE237C" w:rsidRDefault="005B05FC" w:rsidP="002417D8">
      <w:pPr>
        <w:numPr>
          <w:ilvl w:val="0"/>
          <w:numId w:val="28"/>
        </w:numPr>
        <w:spacing w:before="0"/>
      </w:pPr>
      <w:r w:rsidRPr="00AE237C">
        <w:rPr>
          <w:lang w:val="sr-Cyrl-RS"/>
        </w:rPr>
        <w:t xml:space="preserve">Пројекат реконструкције расвете </w:t>
      </w:r>
    </w:p>
    <w:p w14:paraId="2B614941" w14:textId="77777777" w:rsidR="005B05FC" w:rsidRPr="00AE237C" w:rsidRDefault="005B05FC" w:rsidP="002417D8">
      <w:pPr>
        <w:numPr>
          <w:ilvl w:val="0"/>
          <w:numId w:val="29"/>
        </w:numPr>
        <w:spacing w:before="0"/>
      </w:pPr>
      <w:r w:rsidRPr="00AE237C">
        <w:t>Усклађивање пројеката са Законом о планирању и изградњи  ТЕНТ А</w:t>
      </w:r>
    </w:p>
    <w:p w14:paraId="4E440EBD" w14:textId="77777777" w:rsidR="005B05FC" w:rsidRPr="00AE237C" w:rsidRDefault="005B05FC" w:rsidP="002417D8">
      <w:pPr>
        <w:numPr>
          <w:ilvl w:val="0"/>
          <w:numId w:val="29"/>
        </w:numPr>
        <w:spacing w:before="0"/>
      </w:pPr>
      <w:r w:rsidRPr="00AE237C">
        <w:t>Техничка контрола пројектне документације Израда Пројекта за извођење паркинга и аутобуских стајалишта ТЕНТ А</w:t>
      </w:r>
    </w:p>
    <w:p w14:paraId="23F6577B" w14:textId="77777777" w:rsidR="005B05FC" w:rsidRPr="00AE237C" w:rsidRDefault="005B05FC" w:rsidP="002417D8">
      <w:pPr>
        <w:numPr>
          <w:ilvl w:val="0"/>
          <w:numId w:val="29"/>
        </w:numPr>
        <w:spacing w:before="0"/>
      </w:pPr>
      <w:r w:rsidRPr="00AE237C">
        <w:t>Израда пројекта прилазног пута до нове станице за претакање Огранак ТЕНТ</w:t>
      </w:r>
    </w:p>
    <w:p w14:paraId="3C86D5F6" w14:textId="77777777" w:rsidR="005B05FC" w:rsidRPr="00AE237C" w:rsidRDefault="005B05FC" w:rsidP="002417D8">
      <w:pPr>
        <w:numPr>
          <w:ilvl w:val="0"/>
          <w:numId w:val="29"/>
        </w:numPr>
        <w:spacing w:before="0"/>
      </w:pPr>
      <w:r w:rsidRPr="00AE237C">
        <w:t>Израда пројекта новог простора за смештај техничких гасова за извођаче радова Огранак ТЕНТ</w:t>
      </w:r>
    </w:p>
    <w:p w14:paraId="1BCB14C3" w14:textId="77777777" w:rsidR="005B05FC" w:rsidRPr="00AE237C" w:rsidRDefault="005B05FC" w:rsidP="002417D8">
      <w:pPr>
        <w:numPr>
          <w:ilvl w:val="0"/>
          <w:numId w:val="29"/>
        </w:numPr>
        <w:spacing w:before="0"/>
      </w:pPr>
      <w:r w:rsidRPr="00AE237C">
        <w:t>Израда пројекта радне заштитне конструкције на одлагачима Огранак ТЕНТ</w:t>
      </w:r>
    </w:p>
    <w:p w14:paraId="610DA884" w14:textId="2F3CCF20" w:rsidR="005B05FC" w:rsidRPr="00AE237C" w:rsidRDefault="005B05FC" w:rsidP="002417D8">
      <w:pPr>
        <w:numPr>
          <w:ilvl w:val="0"/>
          <w:numId w:val="29"/>
        </w:numPr>
        <w:spacing w:before="0"/>
      </w:pPr>
      <w:r w:rsidRPr="00AE237C">
        <w:t>Разна пројектовања -</w:t>
      </w:r>
      <w:r w:rsidRPr="00AE237C">
        <w:rPr>
          <w:lang w:val="sr-Cyrl-RS"/>
        </w:rPr>
        <w:t xml:space="preserve"> </w:t>
      </w:r>
      <w:r w:rsidRPr="00AE237C">
        <w:t>пројекат реконструкције станичне зграде истоварне станице Обреновац 1</w:t>
      </w:r>
    </w:p>
    <w:p w14:paraId="6406B34E" w14:textId="77777777" w:rsidR="005B05FC" w:rsidRPr="00AE237C" w:rsidRDefault="005B05FC" w:rsidP="002417D8">
      <w:pPr>
        <w:numPr>
          <w:ilvl w:val="0"/>
          <w:numId w:val="29"/>
        </w:numPr>
        <w:spacing w:before="0"/>
      </w:pPr>
      <w:r w:rsidRPr="00AE237C">
        <w:t>Измена пројекта ППЗ косих мостова ТЕНТ А</w:t>
      </w:r>
    </w:p>
    <w:p w14:paraId="7019B1FE" w14:textId="77777777" w:rsidR="005B05FC" w:rsidRPr="00AE237C" w:rsidRDefault="005B05FC" w:rsidP="002417D8">
      <w:pPr>
        <w:numPr>
          <w:ilvl w:val="0"/>
          <w:numId w:val="29"/>
        </w:numPr>
        <w:spacing w:before="0"/>
      </w:pPr>
      <w:r w:rsidRPr="00AE237C">
        <w:t>Израда пројекта мерења и надзор количина мазута у мазутној станици Огранак ТЕНТ</w:t>
      </w:r>
    </w:p>
    <w:p w14:paraId="24CE4460" w14:textId="77777777" w:rsidR="005B05FC" w:rsidRPr="00AE237C" w:rsidRDefault="005B05FC" w:rsidP="002417D8">
      <w:pPr>
        <w:numPr>
          <w:ilvl w:val="0"/>
          <w:numId w:val="29"/>
        </w:numPr>
        <w:spacing w:before="0"/>
      </w:pPr>
      <w:r w:rsidRPr="00AE237C">
        <w:t>Пројектовање видео надзора ростова на блоку А3 и А4</w:t>
      </w:r>
    </w:p>
    <w:p w14:paraId="1821EE52" w14:textId="77777777" w:rsidR="005B05FC" w:rsidRPr="00AE237C" w:rsidRDefault="005B05FC" w:rsidP="002417D8">
      <w:pPr>
        <w:numPr>
          <w:ilvl w:val="0"/>
          <w:numId w:val="29"/>
        </w:numPr>
        <w:spacing w:before="0"/>
      </w:pPr>
      <w:r w:rsidRPr="00AE237C">
        <w:t>Техничка контрола и нострификација пројекта за потребе Огранка ТЕНТ</w:t>
      </w:r>
    </w:p>
    <w:p w14:paraId="68C0724A" w14:textId="77777777" w:rsidR="005B05FC" w:rsidRPr="00AE237C" w:rsidRDefault="005B05FC" w:rsidP="002417D8">
      <w:pPr>
        <w:numPr>
          <w:ilvl w:val="0"/>
          <w:numId w:val="29"/>
        </w:numPr>
        <w:spacing w:before="0"/>
      </w:pPr>
      <w:r w:rsidRPr="00AE237C">
        <w:rPr>
          <w:lang w:val="sr-Cyrl-RS"/>
        </w:rPr>
        <w:t xml:space="preserve">Техничка документацииа за реконструкцију блока 4(ГПЗП за </w:t>
      </w:r>
      <w:r w:rsidRPr="00AE237C">
        <w:rPr>
          <w:lang w:val="sr-Latn-RS"/>
        </w:rPr>
        <w:t>N</w:t>
      </w:r>
      <w:r w:rsidRPr="00AE237C">
        <w:rPr>
          <w:lang w:val="sr-Cyrl-RS"/>
        </w:rPr>
        <w:t>О</w:t>
      </w:r>
      <w:r w:rsidRPr="00AE237C">
        <w:rPr>
          <w:lang w:val="sr-Latn-RS"/>
        </w:rPr>
        <w:t xml:space="preserve">x, </w:t>
      </w:r>
      <w:r w:rsidRPr="00AE237C">
        <w:rPr>
          <w:lang w:val="sr-Cyrl-RS"/>
        </w:rPr>
        <w:t xml:space="preserve">ПЗИ и ГПЗП за турбинско постројење, ГПЗП генераторски прекидач, ГПЗП за реконструкцију МРУ) </w:t>
      </w:r>
    </w:p>
    <w:p w14:paraId="39ED6B0F" w14:textId="77777777" w:rsidR="005B05FC" w:rsidRPr="00AE237C" w:rsidRDefault="005B05FC" w:rsidP="002417D8">
      <w:pPr>
        <w:numPr>
          <w:ilvl w:val="0"/>
          <w:numId w:val="27"/>
        </w:numPr>
        <w:spacing w:before="0"/>
      </w:pPr>
      <w:r w:rsidRPr="00AE237C">
        <w:rPr>
          <w:lang w:val="sr-Cyrl-RS"/>
        </w:rPr>
        <w:t xml:space="preserve">фаза 2 Реконструкција </w:t>
      </w:r>
      <w:r w:rsidRPr="00AE237C">
        <w:rPr>
          <w:lang w:val="sr-Latn-RS"/>
        </w:rPr>
        <w:t xml:space="preserve">NОx </w:t>
      </w:r>
      <w:r w:rsidRPr="00AE237C">
        <w:rPr>
          <w:lang w:val="sr-Cyrl-RS"/>
        </w:rPr>
        <w:t xml:space="preserve">главни пројекат заштите од пожара, </w:t>
      </w:r>
    </w:p>
    <w:p w14:paraId="6430E0AF" w14:textId="77777777" w:rsidR="005B05FC" w:rsidRPr="00AE237C" w:rsidRDefault="005B05FC" w:rsidP="002417D8">
      <w:pPr>
        <w:numPr>
          <w:ilvl w:val="0"/>
          <w:numId w:val="27"/>
        </w:numPr>
        <w:spacing w:before="0"/>
      </w:pPr>
      <w:r w:rsidRPr="00AE237C">
        <w:rPr>
          <w:lang w:val="sr-Cyrl-RS"/>
        </w:rPr>
        <w:lastRenderedPageBreak/>
        <w:t>фаза 3 Реконструкција на турбинском постројењу пројекат за извођење и главни пројекат заштите од пожара,</w:t>
      </w:r>
    </w:p>
    <w:p w14:paraId="4228894B" w14:textId="77777777" w:rsidR="005B05FC" w:rsidRPr="00AE237C" w:rsidRDefault="005B05FC" w:rsidP="002417D8">
      <w:pPr>
        <w:numPr>
          <w:ilvl w:val="0"/>
          <w:numId w:val="27"/>
        </w:numPr>
        <w:spacing w:before="0"/>
      </w:pPr>
      <w:r w:rsidRPr="00AE237C">
        <w:rPr>
          <w:lang w:val="sr-Cyrl-RS"/>
        </w:rPr>
        <w:t>фаза 5 Реконструкција електроенергетских инсталација</w:t>
      </w:r>
      <w:r w:rsidRPr="00AE237C">
        <w:rPr>
          <w:lang w:val="sr-Latn-RS"/>
        </w:rPr>
        <w:t xml:space="preserve"> </w:t>
      </w:r>
      <w:r w:rsidRPr="00AE237C">
        <w:rPr>
          <w:lang w:val="sr-Cyrl-RS"/>
        </w:rPr>
        <w:t>главни пројекат заштите од пожара,</w:t>
      </w:r>
    </w:p>
    <w:p w14:paraId="2827D56B" w14:textId="77777777" w:rsidR="005B05FC" w:rsidRPr="00AE237C" w:rsidRDefault="005B05FC" w:rsidP="002417D8">
      <w:pPr>
        <w:numPr>
          <w:ilvl w:val="0"/>
          <w:numId w:val="27"/>
        </w:numPr>
        <w:spacing w:before="0"/>
      </w:pPr>
      <w:r w:rsidRPr="00AE237C">
        <w:rPr>
          <w:lang w:val="sr-Cyrl-RS"/>
        </w:rPr>
        <w:t>фаза 7  Реконструкција МРУ система  главни пројекат заштите од пожара.</w:t>
      </w:r>
    </w:p>
    <w:p w14:paraId="1B33352D" w14:textId="77777777" w:rsidR="005B05FC" w:rsidRPr="00AE237C" w:rsidRDefault="005B05FC" w:rsidP="002417D8">
      <w:pPr>
        <w:numPr>
          <w:ilvl w:val="0"/>
          <w:numId w:val="29"/>
        </w:numPr>
        <w:spacing w:before="0"/>
        <w:rPr>
          <w:lang w:val="ru-RU"/>
        </w:rPr>
      </w:pPr>
      <w:r w:rsidRPr="00AE237C">
        <w:rPr>
          <w:lang w:val="sr-Cyrl-RS"/>
        </w:rPr>
        <w:t>Усаглашавање постојећег главног пројекта Измештање пропан бутан станице ТЕНТ А, са актуелним Законом о планирању и изградњи тј главне свеске и главног пројекта заштите од пожара.</w:t>
      </w:r>
    </w:p>
    <w:p w14:paraId="168BC7E2" w14:textId="77777777" w:rsidR="005B05FC" w:rsidRPr="00AE237C" w:rsidRDefault="005B05FC" w:rsidP="002417D8">
      <w:pPr>
        <w:numPr>
          <w:ilvl w:val="0"/>
          <w:numId w:val="29"/>
        </w:numPr>
        <w:spacing w:before="0"/>
        <w:rPr>
          <w:lang w:val="ru-RU"/>
        </w:rPr>
      </w:pPr>
      <w:r w:rsidRPr="00AE237C">
        <w:rPr>
          <w:lang w:val="sr-Cyrl-RS"/>
        </w:rPr>
        <w:t>Измештање трафоа побуде код блока 6</w:t>
      </w:r>
    </w:p>
    <w:p w14:paraId="0B7FD5FD" w14:textId="77777777" w:rsidR="005B05FC" w:rsidRPr="00AE237C" w:rsidRDefault="005B05FC" w:rsidP="002417D8">
      <w:pPr>
        <w:numPr>
          <w:ilvl w:val="0"/>
          <w:numId w:val="29"/>
        </w:numPr>
        <w:spacing w:before="0"/>
        <w:rPr>
          <w:lang w:val="ru-RU"/>
        </w:rPr>
      </w:pPr>
      <w:r w:rsidRPr="00AE237C">
        <w:rPr>
          <w:lang w:val="sr-Cyrl-RS"/>
        </w:rPr>
        <w:t>Пројекат замене резервоара за измену хемијског третмана  вода од ОДГ</w:t>
      </w:r>
    </w:p>
    <w:p w14:paraId="264811DE" w14:textId="4240F6D1" w:rsidR="005B05FC" w:rsidRPr="00AE237C" w:rsidRDefault="005B05FC" w:rsidP="002417D8">
      <w:pPr>
        <w:pStyle w:val="ListParagraph"/>
        <w:numPr>
          <w:ilvl w:val="0"/>
          <w:numId w:val="29"/>
        </w:numPr>
        <w:spacing w:before="0" w:after="0"/>
        <w:rPr>
          <w:rFonts w:ascii="Arial" w:hAnsi="Arial" w:cs="Arial"/>
          <w:lang w:val="sr-Cyrl-RS"/>
        </w:rPr>
      </w:pPr>
      <w:r w:rsidRPr="00AE237C">
        <w:rPr>
          <w:rFonts w:ascii="Arial" w:hAnsi="Arial" w:cs="Arial"/>
          <w:lang w:val="ru-RU"/>
        </w:rPr>
        <w:t>Стручна контрола пројекта колица Т5 Д2</w:t>
      </w:r>
    </w:p>
    <w:p w14:paraId="78E8D2B9" w14:textId="77777777" w:rsidR="005B05FC" w:rsidRPr="00AE237C" w:rsidRDefault="005B05FC" w:rsidP="0032186E">
      <w:pPr>
        <w:pStyle w:val="Heading10"/>
        <w:ind w:left="0" w:firstLine="0"/>
        <w:jc w:val="both"/>
        <w:rPr>
          <w:rFonts w:cs="Arial"/>
          <w:lang w:val="sr-Latn-RS"/>
        </w:rPr>
      </w:pPr>
    </w:p>
    <w:p w14:paraId="606EDC8E" w14:textId="77777777" w:rsidR="00DB369C" w:rsidRPr="00AE237C" w:rsidRDefault="000628D0" w:rsidP="000628D0">
      <w:pPr>
        <w:pStyle w:val="Heading10"/>
        <w:ind w:left="0" w:firstLine="0"/>
        <w:jc w:val="both"/>
        <w:rPr>
          <w:rFonts w:cs="Arial"/>
          <w:lang w:val="sr-Cyrl-RS"/>
        </w:rPr>
      </w:pPr>
      <w:r w:rsidRPr="00AE237C">
        <w:rPr>
          <w:rFonts w:cs="Arial"/>
          <w:lang w:val="sr-Cyrl-RS"/>
        </w:rPr>
        <w:t xml:space="preserve">3.3 </w:t>
      </w:r>
      <w:r w:rsidR="00DB369C" w:rsidRPr="00AE237C">
        <w:rPr>
          <w:rFonts w:cs="Arial"/>
          <w:lang w:val="sr-Cyrl-RS"/>
        </w:rPr>
        <w:t xml:space="preserve">Рок </w:t>
      </w:r>
      <w:r w:rsidR="00A63575" w:rsidRPr="00AE237C">
        <w:rPr>
          <w:rFonts w:cs="Arial"/>
          <w:lang w:val="sr-Cyrl-RS"/>
        </w:rPr>
        <w:t>извршења услуга</w:t>
      </w:r>
    </w:p>
    <w:p w14:paraId="09E1E4B2" w14:textId="77777777" w:rsidR="001C1704" w:rsidRPr="00AE237C" w:rsidRDefault="001C1704" w:rsidP="001C1704">
      <w:pPr>
        <w:spacing w:before="0"/>
        <w:rPr>
          <w:rFonts w:cs="Arial"/>
          <w:lang w:val="sr-Cyrl-CS"/>
        </w:rPr>
      </w:pPr>
      <w:bookmarkStart w:id="20" w:name="_Toc441651542"/>
      <w:bookmarkStart w:id="21" w:name="_Toc442559880"/>
      <w:proofErr w:type="gramStart"/>
      <w:r w:rsidRPr="00AE237C">
        <w:rPr>
          <w:rFonts w:cs="Arial"/>
        </w:rPr>
        <w:t xml:space="preserve">Предметне услуге се реализују у временском периоду од </w:t>
      </w:r>
      <w:r w:rsidRPr="00AE237C">
        <w:rPr>
          <w:rFonts w:cs="Arial"/>
          <w:lang w:val="sr-Cyrl-CS"/>
        </w:rPr>
        <w:t>најдуже 2 године</w:t>
      </w:r>
      <w:r w:rsidRPr="00AE237C">
        <w:rPr>
          <w:rFonts w:cs="Arial"/>
        </w:rPr>
        <w:t xml:space="preserve"> од ступања </w:t>
      </w:r>
      <w:r w:rsidRPr="00AE237C">
        <w:rPr>
          <w:rFonts w:cs="Arial"/>
          <w:lang w:val="sr-Cyrl-CS"/>
        </w:rPr>
        <w:t>Оквирног споразума</w:t>
      </w:r>
      <w:r w:rsidRPr="00AE237C">
        <w:rPr>
          <w:rFonts w:cs="Arial"/>
        </w:rPr>
        <w:t xml:space="preserve"> на правну снагу, у обиму и динамици према потребама Наручиоца</w:t>
      </w:r>
      <w:r w:rsidRPr="00AE237C">
        <w:rPr>
          <w:rFonts w:cs="Arial"/>
          <w:lang w:val="sr-Cyrl-CS"/>
        </w:rPr>
        <w:t xml:space="preserve">, максимално </w:t>
      </w:r>
      <w:r w:rsidRPr="00AE237C">
        <w:rPr>
          <w:rFonts w:cs="Arial"/>
        </w:rPr>
        <w:t xml:space="preserve">у складу са расположивим уговореним средствима (укупном </w:t>
      </w:r>
      <w:r w:rsidRPr="00AE237C">
        <w:rPr>
          <w:rFonts w:cs="Arial"/>
          <w:lang w:val="sr-Cyrl-CS"/>
        </w:rPr>
        <w:t>вредношћу Оквирног споразума</w:t>
      </w:r>
      <w:r w:rsidRPr="00AE237C">
        <w:rPr>
          <w:rFonts w:cs="Arial"/>
        </w:rPr>
        <w:t>).</w:t>
      </w:r>
      <w:proofErr w:type="gramEnd"/>
    </w:p>
    <w:p w14:paraId="3A0F3DCE" w14:textId="77777777" w:rsidR="001C1704" w:rsidRPr="00AE237C" w:rsidRDefault="001C1704" w:rsidP="001C1704">
      <w:pPr>
        <w:spacing w:before="0"/>
        <w:rPr>
          <w:rFonts w:cs="Arial"/>
        </w:rPr>
      </w:pPr>
    </w:p>
    <w:p w14:paraId="75C2EA10" w14:textId="77777777" w:rsidR="001C1704" w:rsidRPr="00AE237C" w:rsidRDefault="001C1704" w:rsidP="001C1704">
      <w:pPr>
        <w:spacing w:before="0"/>
        <w:rPr>
          <w:rFonts w:cs="Arial"/>
        </w:rPr>
      </w:pPr>
      <w:r w:rsidRPr="00AE237C">
        <w:rPr>
          <w:rFonts w:cs="Arial"/>
        </w:rPr>
        <w:t>Процедура за реализацију сваке појединачне услуге је следећа:</w:t>
      </w:r>
    </w:p>
    <w:p w14:paraId="519A6D09" w14:textId="77777777" w:rsidR="001C1704" w:rsidRPr="00AE237C" w:rsidRDefault="001C1704" w:rsidP="001C1704">
      <w:pPr>
        <w:spacing w:before="0"/>
        <w:rPr>
          <w:rFonts w:cs="Arial"/>
        </w:rPr>
      </w:pPr>
    </w:p>
    <w:p w14:paraId="2C55CA76" w14:textId="77777777" w:rsidR="001C1704" w:rsidRPr="00AE237C" w:rsidRDefault="001C1704" w:rsidP="002417D8">
      <w:pPr>
        <w:pStyle w:val="ListParagraph"/>
        <w:numPr>
          <w:ilvl w:val="0"/>
          <w:numId w:val="30"/>
        </w:numPr>
        <w:spacing w:before="0" w:after="0" w:line="240" w:lineRule="auto"/>
        <w:ind w:left="714" w:hanging="357"/>
        <w:rPr>
          <w:rFonts w:ascii="Arial" w:hAnsi="Arial" w:cs="Arial"/>
        </w:rPr>
      </w:pPr>
      <w:r w:rsidRPr="00AE237C">
        <w:rPr>
          <w:rFonts w:ascii="Arial" w:hAnsi="Arial" w:cs="Arial"/>
        </w:rPr>
        <w:t xml:space="preserve">Наручилац доставља </w:t>
      </w:r>
      <w:r w:rsidRPr="00AE237C">
        <w:rPr>
          <w:rFonts w:ascii="Arial" w:hAnsi="Arial" w:cs="Arial"/>
          <w:lang w:val="sr-Cyrl-CS"/>
        </w:rPr>
        <w:t>Извршиоцу услуге наруџбеницу</w:t>
      </w:r>
      <w:r w:rsidRPr="00AE237C">
        <w:rPr>
          <w:rFonts w:ascii="Arial" w:hAnsi="Arial" w:cs="Arial"/>
        </w:rPr>
        <w:t xml:space="preserve"> за реализацију услуге са описом услуге;</w:t>
      </w:r>
    </w:p>
    <w:p w14:paraId="7244E2B0" w14:textId="77777777" w:rsidR="001C1704" w:rsidRPr="00AE237C" w:rsidRDefault="001C1704" w:rsidP="002417D8">
      <w:pPr>
        <w:pStyle w:val="ListParagraph"/>
        <w:numPr>
          <w:ilvl w:val="0"/>
          <w:numId w:val="30"/>
        </w:numPr>
        <w:spacing w:before="0" w:after="0" w:line="240" w:lineRule="auto"/>
        <w:ind w:left="714" w:hanging="357"/>
        <w:rPr>
          <w:rFonts w:ascii="Arial" w:hAnsi="Arial" w:cs="Arial"/>
        </w:rPr>
      </w:pPr>
      <w:r w:rsidRPr="00AE237C">
        <w:rPr>
          <w:rFonts w:ascii="Arial" w:hAnsi="Arial" w:cs="Arial"/>
          <w:lang w:val="sr-Cyrl-CS"/>
        </w:rPr>
        <w:t>Извршилац</w:t>
      </w:r>
      <w:r w:rsidRPr="00AE237C">
        <w:rPr>
          <w:rFonts w:ascii="Arial" w:hAnsi="Arial" w:cs="Arial"/>
        </w:rPr>
        <w:t xml:space="preserve"> у року од </w:t>
      </w:r>
      <w:r w:rsidRPr="00AE237C">
        <w:rPr>
          <w:rFonts w:ascii="Arial" w:hAnsi="Arial" w:cs="Arial"/>
          <w:lang w:val="sr-Cyrl-CS"/>
        </w:rPr>
        <w:t xml:space="preserve">не дужем од </w:t>
      </w:r>
      <w:r w:rsidRPr="00AE237C">
        <w:rPr>
          <w:rFonts w:ascii="Arial" w:hAnsi="Arial" w:cs="Arial"/>
        </w:rPr>
        <w:t xml:space="preserve">5 радних дана </w:t>
      </w:r>
      <w:r w:rsidRPr="00AE237C">
        <w:rPr>
          <w:rFonts w:ascii="Arial" w:hAnsi="Arial" w:cs="Arial"/>
          <w:lang w:val="sr-Cyrl-CS"/>
        </w:rPr>
        <w:t xml:space="preserve">од дана пријема наруџбенице припрема и </w:t>
      </w:r>
      <w:r w:rsidRPr="00AE237C">
        <w:rPr>
          <w:rFonts w:ascii="Arial" w:hAnsi="Arial" w:cs="Arial"/>
        </w:rPr>
        <w:t xml:space="preserve">доставља </w:t>
      </w:r>
      <w:r w:rsidRPr="00AE237C">
        <w:rPr>
          <w:rFonts w:ascii="Arial" w:hAnsi="Arial" w:cs="Arial"/>
          <w:lang w:val="sr-Cyrl-CS"/>
        </w:rPr>
        <w:t>Спецификацију</w:t>
      </w:r>
      <w:r w:rsidRPr="00AE237C">
        <w:rPr>
          <w:rFonts w:ascii="Arial" w:hAnsi="Arial" w:cs="Arial"/>
        </w:rPr>
        <w:t xml:space="preserve"> за реализацију услуге која садржи методологију израде, рок израде, потребне подлоге и ресурсе;</w:t>
      </w:r>
    </w:p>
    <w:p w14:paraId="57B96143" w14:textId="77777777" w:rsidR="001C1704" w:rsidRPr="00AE237C" w:rsidRDefault="001C1704" w:rsidP="002417D8">
      <w:pPr>
        <w:pStyle w:val="ListParagraph"/>
        <w:numPr>
          <w:ilvl w:val="0"/>
          <w:numId w:val="30"/>
        </w:numPr>
        <w:spacing w:before="0" w:after="0" w:line="240" w:lineRule="auto"/>
        <w:ind w:left="714" w:hanging="357"/>
        <w:rPr>
          <w:rFonts w:ascii="Arial" w:hAnsi="Arial" w:cs="Arial"/>
        </w:rPr>
      </w:pPr>
      <w:r w:rsidRPr="00AE237C">
        <w:rPr>
          <w:rFonts w:ascii="Arial" w:hAnsi="Arial" w:cs="Arial"/>
        </w:rPr>
        <w:t xml:space="preserve">Наручилац у року </w:t>
      </w:r>
      <w:r w:rsidRPr="00AE237C">
        <w:rPr>
          <w:rFonts w:ascii="Arial" w:hAnsi="Arial" w:cs="Arial"/>
          <w:lang w:val="sr-Cyrl-CS"/>
        </w:rPr>
        <w:t xml:space="preserve">не дужем од </w:t>
      </w:r>
      <w:r w:rsidRPr="00AE237C">
        <w:rPr>
          <w:rFonts w:ascii="Arial" w:hAnsi="Arial" w:cs="Arial"/>
        </w:rPr>
        <w:t>5 радних дана од дана пријема Спецификациј</w:t>
      </w:r>
      <w:r w:rsidRPr="00AE237C">
        <w:rPr>
          <w:rFonts w:ascii="Arial" w:hAnsi="Arial" w:cs="Arial"/>
          <w:lang w:val="sr-Cyrl-CS"/>
        </w:rPr>
        <w:t>е</w:t>
      </w:r>
      <w:r w:rsidRPr="00AE237C">
        <w:rPr>
          <w:rFonts w:ascii="Arial" w:hAnsi="Arial" w:cs="Arial"/>
        </w:rPr>
        <w:t>, врши разматрање исте и по потреби доставља примедбе и обавља усаглашавање Спецификације са Извршиоцем;</w:t>
      </w:r>
    </w:p>
    <w:p w14:paraId="7DD533C2" w14:textId="77777777" w:rsidR="001C1704" w:rsidRPr="00AE237C" w:rsidRDefault="001C1704" w:rsidP="002417D8">
      <w:pPr>
        <w:pStyle w:val="ListParagraph"/>
        <w:numPr>
          <w:ilvl w:val="0"/>
          <w:numId w:val="30"/>
        </w:numPr>
        <w:spacing w:before="0" w:after="0" w:line="240" w:lineRule="auto"/>
        <w:ind w:left="714" w:hanging="357"/>
        <w:rPr>
          <w:rFonts w:ascii="Arial" w:hAnsi="Arial" w:cs="Arial"/>
        </w:rPr>
      </w:pPr>
      <w:r w:rsidRPr="00AE237C">
        <w:rPr>
          <w:rFonts w:ascii="Arial" w:hAnsi="Arial" w:cs="Arial"/>
        </w:rPr>
        <w:t xml:space="preserve">Након прихватања </w:t>
      </w:r>
      <w:r w:rsidRPr="00AE237C">
        <w:rPr>
          <w:rFonts w:ascii="Arial" w:hAnsi="Arial" w:cs="Arial"/>
          <w:lang w:val="sr-Cyrl-CS"/>
        </w:rPr>
        <w:t>Спецификације</w:t>
      </w:r>
      <w:r w:rsidRPr="00AE237C">
        <w:rPr>
          <w:rFonts w:ascii="Arial" w:hAnsi="Arial" w:cs="Arial"/>
        </w:rPr>
        <w:t xml:space="preserve"> од стране Наручиоца, Извршилац приступа реализацији услуге</w:t>
      </w:r>
      <w:r w:rsidRPr="00AE237C">
        <w:rPr>
          <w:rFonts w:ascii="Arial" w:hAnsi="Arial" w:cs="Arial"/>
          <w:lang w:val="sr-Cyrl-CS"/>
        </w:rPr>
        <w:t xml:space="preserve"> у року не дужем од 3 дана</w:t>
      </w:r>
      <w:r w:rsidRPr="00AE237C">
        <w:rPr>
          <w:rFonts w:ascii="Arial" w:hAnsi="Arial" w:cs="Arial"/>
        </w:rPr>
        <w:t>;</w:t>
      </w:r>
    </w:p>
    <w:p w14:paraId="772F934F" w14:textId="0255B2FF" w:rsidR="001C1704" w:rsidRPr="00AE237C" w:rsidRDefault="001C1704" w:rsidP="002417D8">
      <w:pPr>
        <w:pStyle w:val="ListParagraph"/>
        <w:numPr>
          <w:ilvl w:val="0"/>
          <w:numId w:val="30"/>
        </w:numPr>
        <w:spacing w:before="0" w:after="0" w:line="240" w:lineRule="auto"/>
        <w:ind w:left="714" w:hanging="357"/>
        <w:rPr>
          <w:rFonts w:ascii="Arial" w:hAnsi="Arial" w:cs="Arial"/>
        </w:rPr>
      </w:pPr>
      <w:r w:rsidRPr="00AE237C">
        <w:rPr>
          <w:rFonts w:ascii="Arial" w:hAnsi="Arial" w:cs="Arial"/>
        </w:rPr>
        <w:t>По реализацији сваке појединачне услуге Извршилац доставља Наручиоцу урађену документацију</w:t>
      </w:r>
      <w:r w:rsidRPr="00AE237C">
        <w:rPr>
          <w:rFonts w:ascii="Arial" w:hAnsi="Arial" w:cs="Arial"/>
          <w:lang w:val="sr-Cyrl-RS"/>
        </w:rPr>
        <w:t xml:space="preserve"> </w:t>
      </w:r>
      <w:r w:rsidRPr="00AE237C">
        <w:rPr>
          <w:rFonts w:ascii="Arial" w:hAnsi="Arial" w:cs="Arial"/>
        </w:rPr>
        <w:t xml:space="preserve">са Извештајем о извршеној </w:t>
      </w:r>
      <w:r w:rsidRPr="00AE237C">
        <w:rPr>
          <w:rFonts w:ascii="Arial" w:hAnsi="Arial" w:cs="Arial"/>
          <w:lang w:val="sr-Cyrl-CS"/>
        </w:rPr>
        <w:t xml:space="preserve">појединачној </w:t>
      </w:r>
      <w:r w:rsidRPr="00AE237C">
        <w:rPr>
          <w:rFonts w:ascii="Arial" w:hAnsi="Arial" w:cs="Arial"/>
        </w:rPr>
        <w:t>услузи;</w:t>
      </w:r>
    </w:p>
    <w:p w14:paraId="773324DF" w14:textId="77777777" w:rsidR="001C1704" w:rsidRPr="00AE237C" w:rsidRDefault="001C1704" w:rsidP="002417D8">
      <w:pPr>
        <w:pStyle w:val="ListParagraph"/>
        <w:numPr>
          <w:ilvl w:val="0"/>
          <w:numId w:val="30"/>
        </w:numPr>
        <w:spacing w:before="0" w:after="0" w:line="240" w:lineRule="auto"/>
        <w:ind w:left="714" w:hanging="357"/>
        <w:rPr>
          <w:rFonts w:ascii="Arial" w:hAnsi="Arial" w:cs="Arial"/>
        </w:rPr>
      </w:pPr>
      <w:r w:rsidRPr="00AE237C">
        <w:rPr>
          <w:rFonts w:ascii="Arial" w:hAnsi="Arial" w:cs="Arial"/>
        </w:rPr>
        <w:t>Наручилац разматра достављену документацију и по потреби даје примедбе и обавља усаглашавање исте са Извршиоцем који је у обавези да поступи по коначним примедбама Наручиоца у року који одреди Наручилац;</w:t>
      </w:r>
    </w:p>
    <w:p w14:paraId="001A83DD" w14:textId="77777777" w:rsidR="001C1704" w:rsidRPr="00AE237C" w:rsidRDefault="001C1704" w:rsidP="002417D8">
      <w:pPr>
        <w:pStyle w:val="ListParagraph"/>
        <w:numPr>
          <w:ilvl w:val="0"/>
          <w:numId w:val="30"/>
        </w:numPr>
        <w:spacing w:before="0" w:after="0" w:line="240" w:lineRule="auto"/>
        <w:ind w:left="714" w:hanging="357"/>
        <w:rPr>
          <w:rFonts w:ascii="Arial" w:hAnsi="Arial" w:cs="Arial"/>
        </w:rPr>
      </w:pPr>
      <w:r w:rsidRPr="00AE237C">
        <w:rPr>
          <w:rFonts w:ascii="Arial" w:hAnsi="Arial" w:cs="Arial"/>
        </w:rPr>
        <w:t xml:space="preserve">По достављању документације у којој је поступљено по коначним примедбама, Наручилац прихвата и оверава Извештај о извршеној </w:t>
      </w:r>
      <w:r w:rsidRPr="00AE237C">
        <w:rPr>
          <w:rFonts w:ascii="Arial" w:hAnsi="Arial" w:cs="Arial"/>
          <w:lang w:val="sr-Cyrl-CS"/>
        </w:rPr>
        <w:t xml:space="preserve">појединачној </w:t>
      </w:r>
      <w:r w:rsidRPr="00AE237C">
        <w:rPr>
          <w:rFonts w:ascii="Arial" w:hAnsi="Arial" w:cs="Arial"/>
        </w:rPr>
        <w:t>услузи, на основу кога Извршилац доставља рачун за извршену услугу</w:t>
      </w:r>
      <w:r w:rsidRPr="00AE237C">
        <w:rPr>
          <w:rFonts w:ascii="Arial" w:hAnsi="Arial" w:cs="Arial"/>
          <w:lang w:val="sr-Cyrl-CS"/>
        </w:rPr>
        <w:t>.</w:t>
      </w:r>
    </w:p>
    <w:p w14:paraId="3E42BEB7" w14:textId="77777777" w:rsidR="00691655" w:rsidRDefault="00691655">
      <w:pPr>
        <w:spacing w:before="0"/>
        <w:jc w:val="left"/>
        <w:rPr>
          <w:rFonts w:cs="Arial"/>
          <w:b/>
          <w:sz w:val="24"/>
          <w:szCs w:val="24"/>
          <w:lang w:val="sr-Cyrl-RS" w:eastAsia="ar-SA"/>
        </w:rPr>
      </w:pPr>
      <w:bookmarkStart w:id="22" w:name="_Toc442559884"/>
      <w:bookmarkEnd w:id="20"/>
      <w:bookmarkEnd w:id="21"/>
      <w:r>
        <w:rPr>
          <w:rFonts w:cs="Arial"/>
          <w:sz w:val="24"/>
          <w:szCs w:val="24"/>
          <w:lang w:val="sr-Cyrl-RS"/>
        </w:rPr>
        <w:br w:type="page"/>
      </w:r>
    </w:p>
    <w:p w14:paraId="1F9538A5" w14:textId="5392B551" w:rsidR="00756A02" w:rsidRPr="00AE237C" w:rsidRDefault="00756A02" w:rsidP="002417D8">
      <w:pPr>
        <w:pStyle w:val="Heading10"/>
        <w:numPr>
          <w:ilvl w:val="0"/>
          <w:numId w:val="13"/>
        </w:numPr>
        <w:jc w:val="both"/>
        <w:rPr>
          <w:rFonts w:cs="Arial"/>
          <w:lang w:val="sr-Cyrl-RS"/>
        </w:rPr>
      </w:pPr>
      <w:r w:rsidRPr="00AE237C">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AE237C" w14:paraId="021BAD71" w14:textId="77777777" w:rsidTr="008112A2">
        <w:trPr>
          <w:trHeight w:val="524"/>
          <w:jc w:val="center"/>
        </w:trPr>
        <w:tc>
          <w:tcPr>
            <w:tcW w:w="729" w:type="dxa"/>
            <w:vAlign w:val="center"/>
          </w:tcPr>
          <w:p w14:paraId="3AAAD4EE" w14:textId="77777777" w:rsidR="00175774" w:rsidRPr="00AE237C" w:rsidRDefault="00175774" w:rsidP="003A4822">
            <w:pPr>
              <w:jc w:val="center"/>
              <w:rPr>
                <w:rFonts w:cs="Arial"/>
                <w:b/>
              </w:rPr>
            </w:pPr>
            <w:r w:rsidRPr="00AE237C">
              <w:rPr>
                <w:rFonts w:cs="Arial"/>
                <w:b/>
              </w:rPr>
              <w:t>Ред. бр.</w:t>
            </w:r>
          </w:p>
        </w:tc>
        <w:tc>
          <w:tcPr>
            <w:tcW w:w="8430" w:type="dxa"/>
            <w:vAlign w:val="center"/>
          </w:tcPr>
          <w:p w14:paraId="46B770C6" w14:textId="77777777" w:rsidR="00175774" w:rsidRPr="00AE237C" w:rsidRDefault="00175774" w:rsidP="003A4822">
            <w:pPr>
              <w:ind w:right="-180"/>
              <w:jc w:val="center"/>
              <w:rPr>
                <w:rFonts w:cs="Arial"/>
                <w:b/>
              </w:rPr>
            </w:pPr>
            <w:r w:rsidRPr="00AE237C">
              <w:rPr>
                <w:rFonts w:cs="Arial"/>
                <w:b/>
              </w:rPr>
              <w:t xml:space="preserve">4.1  ОБАВЕЗНИ УСЛОВИ </w:t>
            </w:r>
          </w:p>
          <w:p w14:paraId="066E2C42" w14:textId="77777777" w:rsidR="00175774" w:rsidRPr="00AE237C" w:rsidRDefault="00175774" w:rsidP="003A4822">
            <w:pPr>
              <w:jc w:val="center"/>
              <w:rPr>
                <w:rFonts w:cs="Arial"/>
                <w:b/>
                <w:color w:val="FF0000"/>
                <w:lang w:val="sr-Cyrl-RS"/>
              </w:rPr>
            </w:pPr>
            <w:r w:rsidRPr="00AE237C">
              <w:rPr>
                <w:rFonts w:cs="Arial"/>
                <w:b/>
              </w:rPr>
              <w:t>ЗА УЧЕШЋЕ У ПОСТУПКУ ЈАВНЕ НАБАВКЕ ИЗ ЧЛАНА 75. З</w:t>
            </w:r>
            <w:r w:rsidR="005C7CDE" w:rsidRPr="00AE237C">
              <w:rPr>
                <w:rFonts w:cs="Arial"/>
                <w:b/>
                <w:lang w:val="sr-Cyrl-RS"/>
              </w:rPr>
              <w:t>АКОНА</w:t>
            </w:r>
          </w:p>
          <w:p w14:paraId="4BA488AA" w14:textId="77777777" w:rsidR="00175774" w:rsidRPr="00AE237C" w:rsidRDefault="00175774" w:rsidP="003A4822">
            <w:pPr>
              <w:jc w:val="center"/>
              <w:rPr>
                <w:rFonts w:cs="Arial"/>
                <w:b/>
                <w:color w:val="FF0000"/>
              </w:rPr>
            </w:pPr>
          </w:p>
        </w:tc>
      </w:tr>
      <w:tr w:rsidR="00175774" w:rsidRPr="00AE237C" w14:paraId="1230B790" w14:textId="77777777" w:rsidTr="008112A2">
        <w:trPr>
          <w:jc w:val="center"/>
        </w:trPr>
        <w:tc>
          <w:tcPr>
            <w:tcW w:w="729" w:type="dxa"/>
            <w:vAlign w:val="center"/>
          </w:tcPr>
          <w:p w14:paraId="7AD966B1" w14:textId="77777777" w:rsidR="00175774" w:rsidRPr="00AE237C" w:rsidRDefault="00175774" w:rsidP="003A4822">
            <w:pPr>
              <w:jc w:val="center"/>
              <w:rPr>
                <w:rFonts w:cs="Arial"/>
              </w:rPr>
            </w:pPr>
            <w:r w:rsidRPr="00AE237C">
              <w:rPr>
                <w:rFonts w:cs="Arial"/>
              </w:rPr>
              <w:t>1.</w:t>
            </w:r>
          </w:p>
        </w:tc>
        <w:tc>
          <w:tcPr>
            <w:tcW w:w="8430" w:type="dxa"/>
            <w:vAlign w:val="center"/>
          </w:tcPr>
          <w:p w14:paraId="01459FAD" w14:textId="77777777" w:rsidR="00175774" w:rsidRPr="00AE237C" w:rsidRDefault="00175774" w:rsidP="003A4822">
            <w:pPr>
              <w:autoSpaceDE w:val="0"/>
              <w:autoSpaceDN w:val="0"/>
              <w:adjustRightInd w:val="0"/>
              <w:rPr>
                <w:rFonts w:cs="Arial"/>
              </w:rPr>
            </w:pPr>
            <w:r w:rsidRPr="00AE237C">
              <w:rPr>
                <w:rFonts w:cs="Arial"/>
                <w:b/>
                <w:u w:val="single"/>
              </w:rPr>
              <w:t>Услов:</w:t>
            </w:r>
            <w:r w:rsidRPr="00AE237C">
              <w:rPr>
                <w:rFonts w:cs="Arial"/>
                <w:lang w:val="pl-PL"/>
              </w:rPr>
              <w:t>Да је понуђач регистрован код надлежног органа, односно уписан у одговарајући регистар;</w:t>
            </w:r>
          </w:p>
          <w:p w14:paraId="670B4E57" w14:textId="77777777" w:rsidR="00175774" w:rsidRPr="00AE237C" w:rsidRDefault="00175774" w:rsidP="003A4822">
            <w:pPr>
              <w:autoSpaceDE w:val="0"/>
              <w:autoSpaceDN w:val="0"/>
              <w:adjustRightInd w:val="0"/>
              <w:rPr>
                <w:rFonts w:cs="Arial"/>
                <w:b/>
                <w:u w:val="single"/>
              </w:rPr>
            </w:pPr>
            <w:r w:rsidRPr="00AE237C">
              <w:rPr>
                <w:rFonts w:cs="Arial"/>
                <w:b/>
                <w:u w:val="single"/>
              </w:rPr>
              <w:t xml:space="preserve">Доказ: </w:t>
            </w:r>
          </w:p>
          <w:p w14:paraId="37C95D0A" w14:textId="77777777" w:rsidR="00175774" w:rsidRPr="00AE237C" w:rsidRDefault="00175774" w:rsidP="003A4822">
            <w:pPr>
              <w:tabs>
                <w:tab w:val="left" w:pos="680"/>
              </w:tabs>
              <w:snapToGrid w:val="0"/>
              <w:rPr>
                <w:rFonts w:eastAsia="Calibri" w:cs="Arial"/>
              </w:rPr>
            </w:pPr>
            <w:r w:rsidRPr="00AE237C">
              <w:rPr>
                <w:rFonts w:eastAsia="Calibri" w:cs="Arial"/>
                <w:lang w:val="ru-RU"/>
              </w:rPr>
              <w:t xml:space="preserve">- </w:t>
            </w:r>
            <w:r w:rsidRPr="00AE237C">
              <w:rPr>
                <w:rFonts w:eastAsia="Calibri" w:cs="Arial"/>
                <w:b/>
              </w:rPr>
              <w:t>за правно лице:</w:t>
            </w:r>
            <w:r w:rsidRPr="00AE237C">
              <w:rPr>
                <w:rFonts w:eastAsia="Calibri" w:cs="Arial"/>
                <w:lang w:val="ru-RU"/>
              </w:rPr>
              <w:t>Извод из регистра</w:t>
            </w:r>
            <w:r w:rsidR="00E448A6" w:rsidRPr="00AE237C">
              <w:rPr>
                <w:rFonts w:eastAsia="Calibri" w:cs="Arial"/>
              </w:rPr>
              <w:t xml:space="preserve"> </w:t>
            </w:r>
            <w:r w:rsidRPr="00AE237C">
              <w:rPr>
                <w:rFonts w:eastAsia="Calibri" w:cs="Arial"/>
                <w:lang w:val="ru-RU"/>
              </w:rPr>
              <w:t xml:space="preserve">Агенције за привредне регистре, односно извод из регистра надлежног Привредног суда </w:t>
            </w:r>
          </w:p>
          <w:p w14:paraId="43030A1F" w14:textId="77777777" w:rsidR="00175774" w:rsidRPr="00AE237C" w:rsidRDefault="00175774" w:rsidP="003A4822">
            <w:pPr>
              <w:tabs>
                <w:tab w:val="left" w:pos="680"/>
              </w:tabs>
              <w:snapToGrid w:val="0"/>
              <w:rPr>
                <w:rFonts w:eastAsia="Calibri" w:cs="Arial"/>
              </w:rPr>
            </w:pPr>
            <w:r w:rsidRPr="00AE237C">
              <w:rPr>
                <w:rFonts w:eastAsia="Calibri" w:cs="Arial"/>
              </w:rPr>
              <w:t xml:space="preserve">- </w:t>
            </w:r>
            <w:r w:rsidRPr="00AE237C">
              <w:rPr>
                <w:rFonts w:eastAsia="Calibri" w:cs="Arial"/>
                <w:b/>
              </w:rPr>
              <w:t xml:space="preserve">за предузетнике: </w:t>
            </w:r>
            <w:r w:rsidRPr="00AE237C">
              <w:rPr>
                <w:rFonts w:eastAsia="Calibri" w:cs="Arial"/>
              </w:rPr>
              <w:t>И</w:t>
            </w:r>
            <w:r w:rsidRPr="00AE237C">
              <w:rPr>
                <w:rFonts w:eastAsia="Calibri" w:cs="Arial"/>
                <w:lang w:val="ru-RU"/>
              </w:rPr>
              <w:t xml:space="preserve">звод из регистра Агенције за привредне регистре, односно извод из одговарајућег регистра </w:t>
            </w:r>
          </w:p>
          <w:p w14:paraId="66A817A8" w14:textId="77777777" w:rsidR="00175774" w:rsidRPr="00AE237C" w:rsidRDefault="00175774" w:rsidP="003A4822">
            <w:pPr>
              <w:autoSpaceDE w:val="0"/>
              <w:autoSpaceDN w:val="0"/>
              <w:adjustRightInd w:val="0"/>
              <w:rPr>
                <w:rFonts w:eastAsia="Calibri" w:cs="Arial"/>
                <w:i/>
              </w:rPr>
            </w:pPr>
            <w:r w:rsidRPr="00AE237C">
              <w:rPr>
                <w:rFonts w:eastAsia="Calibri" w:cs="Arial"/>
                <w:i/>
              </w:rPr>
              <w:t xml:space="preserve">Напомена: </w:t>
            </w:r>
          </w:p>
          <w:p w14:paraId="59A08469" w14:textId="77777777" w:rsidR="00175774" w:rsidRPr="00AE237C" w:rsidRDefault="00175774" w:rsidP="002417D8">
            <w:pPr>
              <w:numPr>
                <w:ilvl w:val="0"/>
                <w:numId w:val="14"/>
              </w:numPr>
              <w:tabs>
                <w:tab w:val="left" w:pos="680"/>
              </w:tabs>
              <w:snapToGrid w:val="0"/>
              <w:spacing w:before="0"/>
              <w:ind w:left="714" w:hanging="357"/>
              <w:contextualSpacing/>
              <w:jc w:val="left"/>
              <w:rPr>
                <w:rFonts w:eastAsia="Calibri" w:cs="Arial"/>
                <w:i/>
              </w:rPr>
            </w:pPr>
            <w:r w:rsidRPr="00AE237C">
              <w:rPr>
                <w:rFonts w:eastAsia="Calibri" w:cs="Arial"/>
                <w:i/>
              </w:rPr>
              <w:t xml:space="preserve">У случају да понуду подноси група понуђача, овај доказ доставити за сваког </w:t>
            </w:r>
            <w:r w:rsidR="00B46D29" w:rsidRPr="00AE237C">
              <w:rPr>
                <w:rFonts w:eastAsia="Calibri" w:cs="Arial"/>
                <w:i/>
                <w:lang w:val="sr-Cyrl-CS"/>
              </w:rPr>
              <w:t>члана групе понуђача</w:t>
            </w:r>
          </w:p>
          <w:p w14:paraId="7E049E10" w14:textId="77777777" w:rsidR="00175774" w:rsidRPr="00AE237C" w:rsidRDefault="00175774" w:rsidP="002417D8">
            <w:pPr>
              <w:numPr>
                <w:ilvl w:val="0"/>
                <w:numId w:val="14"/>
              </w:numPr>
              <w:tabs>
                <w:tab w:val="left" w:pos="680"/>
              </w:tabs>
              <w:snapToGrid w:val="0"/>
              <w:spacing w:before="0"/>
              <w:ind w:left="714" w:hanging="357"/>
              <w:contextualSpacing/>
              <w:jc w:val="left"/>
              <w:rPr>
                <w:rFonts w:cs="Arial"/>
              </w:rPr>
            </w:pPr>
            <w:r w:rsidRPr="00AE237C">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AE237C" w14:paraId="4C0A96D0" w14:textId="77777777" w:rsidTr="008112A2">
        <w:trPr>
          <w:trHeight w:val="3706"/>
          <w:jc w:val="center"/>
        </w:trPr>
        <w:tc>
          <w:tcPr>
            <w:tcW w:w="729" w:type="dxa"/>
            <w:vAlign w:val="center"/>
          </w:tcPr>
          <w:p w14:paraId="71FECA94" w14:textId="77777777" w:rsidR="00175774" w:rsidRPr="00AE237C" w:rsidRDefault="00175774" w:rsidP="003A4822">
            <w:pPr>
              <w:jc w:val="center"/>
              <w:rPr>
                <w:rFonts w:cs="Arial"/>
              </w:rPr>
            </w:pPr>
            <w:r w:rsidRPr="00AE237C">
              <w:rPr>
                <w:rFonts w:cs="Arial"/>
              </w:rPr>
              <w:t>2.</w:t>
            </w:r>
          </w:p>
        </w:tc>
        <w:tc>
          <w:tcPr>
            <w:tcW w:w="8430" w:type="dxa"/>
            <w:vAlign w:val="center"/>
          </w:tcPr>
          <w:p w14:paraId="56AE839B" w14:textId="77777777" w:rsidR="00175774" w:rsidRPr="00AE237C" w:rsidRDefault="00175774" w:rsidP="003A4822">
            <w:pPr>
              <w:autoSpaceDE w:val="0"/>
              <w:autoSpaceDN w:val="0"/>
              <w:adjustRightInd w:val="0"/>
              <w:rPr>
                <w:rFonts w:cs="Arial"/>
              </w:rPr>
            </w:pPr>
            <w:r w:rsidRPr="00AE237C">
              <w:rPr>
                <w:rFonts w:cs="Arial"/>
                <w:b/>
                <w:u w:val="single"/>
              </w:rPr>
              <w:t>Услов:</w:t>
            </w:r>
            <w:r w:rsidRPr="00AE237C">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FFBA440" w14:textId="77777777" w:rsidR="00175774" w:rsidRPr="00AE237C" w:rsidRDefault="00175774" w:rsidP="003A4822">
            <w:pPr>
              <w:autoSpaceDE w:val="0"/>
              <w:autoSpaceDN w:val="0"/>
              <w:adjustRightInd w:val="0"/>
              <w:rPr>
                <w:rFonts w:cs="Arial"/>
                <w:b/>
                <w:u w:val="single"/>
              </w:rPr>
            </w:pPr>
            <w:r w:rsidRPr="00AE237C">
              <w:rPr>
                <w:rFonts w:cs="Arial"/>
                <w:b/>
                <w:u w:val="single"/>
              </w:rPr>
              <w:t>Доказ:</w:t>
            </w:r>
          </w:p>
          <w:p w14:paraId="73D92E5F" w14:textId="77777777" w:rsidR="00175774" w:rsidRPr="00AE237C" w:rsidRDefault="00175774" w:rsidP="003A4822">
            <w:pPr>
              <w:autoSpaceDE w:val="0"/>
              <w:autoSpaceDN w:val="0"/>
              <w:adjustRightInd w:val="0"/>
              <w:rPr>
                <w:rFonts w:cs="Arial"/>
                <w:b/>
                <w:u w:val="single"/>
              </w:rPr>
            </w:pPr>
            <w:r w:rsidRPr="00AE237C">
              <w:rPr>
                <w:rFonts w:eastAsia="Calibri" w:cs="Arial"/>
                <w:lang w:val="ru-RU"/>
              </w:rPr>
              <w:t xml:space="preserve">- </w:t>
            </w:r>
            <w:r w:rsidRPr="00AE237C">
              <w:rPr>
                <w:rFonts w:eastAsia="Calibri" w:cs="Arial"/>
                <w:b/>
              </w:rPr>
              <w:t>за правно лице:</w:t>
            </w:r>
          </w:p>
          <w:p w14:paraId="6DD4EDEB" w14:textId="77777777" w:rsidR="00175774" w:rsidRPr="00AE237C" w:rsidRDefault="00175774" w:rsidP="003A4822">
            <w:pPr>
              <w:rPr>
                <w:rFonts w:cs="Arial"/>
              </w:rPr>
            </w:pPr>
            <w:r w:rsidRPr="00AE237C">
              <w:rPr>
                <w:rFonts w:cs="Arial"/>
              </w:rPr>
              <w:t>1) ЗА ЗАКОНСКОГ ЗАСТУПНИКА</w:t>
            </w:r>
            <w:r w:rsidRPr="00AE237C">
              <w:rPr>
                <w:rFonts w:cs="Arial"/>
                <w:b/>
              </w:rPr>
              <w:t xml:space="preserve"> – уверење из казнене евиденције надлежне полицијске управе Министарства унутрашњих послова</w:t>
            </w:r>
            <w:r w:rsidRPr="00AE237C">
              <w:rPr>
                <w:rFonts w:cs="Arial"/>
              </w:rPr>
              <w:t xml:space="preserve"> – захтев за издавање овог уверења може се поднети према </w:t>
            </w:r>
            <w:r w:rsidRPr="00AE237C">
              <w:rPr>
                <w:rFonts w:cs="Arial"/>
                <w:b/>
              </w:rPr>
              <w:t>месту рођења</w:t>
            </w:r>
            <w:r w:rsidRPr="00AE237C">
              <w:rPr>
                <w:rFonts w:cs="Arial"/>
              </w:rPr>
              <w:t xml:space="preserve"> или према </w:t>
            </w:r>
            <w:r w:rsidRPr="00AE237C">
              <w:rPr>
                <w:rFonts w:cs="Arial"/>
                <w:b/>
              </w:rPr>
              <w:t>месту пребивалишта</w:t>
            </w:r>
            <w:r w:rsidRPr="00AE237C">
              <w:rPr>
                <w:rFonts w:cs="Arial"/>
              </w:rPr>
              <w:t>.</w:t>
            </w:r>
          </w:p>
          <w:p w14:paraId="1CB83082" w14:textId="77777777" w:rsidR="00175774" w:rsidRPr="00AE237C" w:rsidRDefault="00175774" w:rsidP="003A4822">
            <w:pPr>
              <w:rPr>
                <w:rFonts w:cs="Arial"/>
              </w:rPr>
            </w:pPr>
            <w:r w:rsidRPr="00AE237C">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AE237C">
                <w:rPr>
                  <w:rStyle w:val="Hyperlink"/>
                  <w:rFonts w:cs="Arial"/>
                </w:rPr>
                <w:t>http://www.bg.vi.sud.rs/lt/articles/o-visem-sudu/obavestenje-ke-za-pravna-lica.html</w:t>
              </w:r>
            </w:hyperlink>
          </w:p>
          <w:p w14:paraId="6129A080" w14:textId="77777777" w:rsidR="00175774" w:rsidRPr="00AE237C" w:rsidRDefault="00175774" w:rsidP="003A4822">
            <w:pPr>
              <w:rPr>
                <w:rFonts w:cs="Arial"/>
              </w:rPr>
            </w:pPr>
            <w:r w:rsidRPr="00AE237C">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E237C">
              <w:rPr>
                <w:rFonts w:cs="Arial"/>
                <w:b/>
              </w:rPr>
              <w:t xml:space="preserve">Уверење Основног суда  </w:t>
            </w:r>
            <w:r w:rsidRPr="00AE237C">
              <w:rPr>
                <w:rFonts w:cs="Arial"/>
              </w:rPr>
              <w:t>(</w:t>
            </w:r>
            <w:r w:rsidRPr="00AE237C">
              <w:rPr>
                <w:rFonts w:cs="Arial"/>
                <w:b/>
              </w:rPr>
              <w:t>које обухвата и податке из казнене евиденције за кривична дела која су у надлежности редовног кривичног одељења Вишег суда</w:t>
            </w:r>
            <w:r w:rsidRPr="00AE237C">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4FF2DF6" w14:textId="77777777" w:rsidR="00175774" w:rsidRPr="00AE237C" w:rsidRDefault="00175774" w:rsidP="003A4822">
            <w:pPr>
              <w:rPr>
                <w:rFonts w:cs="Arial"/>
                <w:b/>
              </w:rPr>
            </w:pPr>
            <w:r w:rsidRPr="00AE237C">
              <w:rPr>
                <w:rFonts w:cs="Arial"/>
                <w:i/>
              </w:rPr>
              <w:t>Посебна напомена:</w:t>
            </w:r>
            <w:r w:rsidR="00B46D29" w:rsidRPr="00AE237C">
              <w:rPr>
                <w:rFonts w:cs="Arial"/>
              </w:rPr>
              <w:t xml:space="preserve"> Уколико уверење </w:t>
            </w:r>
            <w:r w:rsidR="00B46D29" w:rsidRPr="00AE237C">
              <w:rPr>
                <w:rFonts w:cs="Arial"/>
                <w:lang w:val="sr-Cyrl-CS"/>
              </w:rPr>
              <w:t>О</w:t>
            </w:r>
            <w:r w:rsidRPr="00AE237C">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AE237C">
              <w:rPr>
                <w:rFonts w:cs="Arial"/>
              </w:rPr>
              <w:lastRenderedPageBreak/>
              <w:t xml:space="preserve">доставити </w:t>
            </w:r>
            <w:r w:rsidRPr="00AE237C">
              <w:rPr>
                <w:rFonts w:cs="Arial"/>
                <w:u w:val="single"/>
              </w:rPr>
              <w:t>и</w:t>
            </w:r>
            <w:r w:rsidRPr="00AE237C">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E237C">
              <w:rPr>
                <w:rFonts w:cs="Arial"/>
                <w:b/>
              </w:rPr>
              <w:t>кривична дела против привреде и кривично дело примања мита.</w:t>
            </w:r>
          </w:p>
          <w:p w14:paraId="1C92F995" w14:textId="77777777" w:rsidR="00175774" w:rsidRPr="00AE237C" w:rsidRDefault="00175774" w:rsidP="003A4822">
            <w:pPr>
              <w:rPr>
                <w:rFonts w:cs="Arial"/>
              </w:rPr>
            </w:pPr>
            <w:r w:rsidRPr="00AE237C">
              <w:rPr>
                <w:rFonts w:cs="Arial"/>
                <w:b/>
              </w:rPr>
              <w:t xml:space="preserve">- </w:t>
            </w:r>
            <w:proofErr w:type="gramStart"/>
            <w:r w:rsidRPr="00AE237C">
              <w:rPr>
                <w:rFonts w:cs="Arial"/>
                <w:b/>
              </w:rPr>
              <w:t>за</w:t>
            </w:r>
            <w:proofErr w:type="gramEnd"/>
            <w:r w:rsidRPr="00AE237C">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AE237C">
              <w:rPr>
                <w:rFonts w:cs="Arial"/>
              </w:rPr>
              <w:t xml:space="preserve"> – захтев за издавање овог уверења може се поднети према </w:t>
            </w:r>
            <w:r w:rsidRPr="00AE237C">
              <w:rPr>
                <w:rFonts w:cs="Arial"/>
                <w:b/>
              </w:rPr>
              <w:t>месту рођења</w:t>
            </w:r>
            <w:r w:rsidRPr="00AE237C">
              <w:rPr>
                <w:rFonts w:cs="Arial"/>
              </w:rPr>
              <w:t xml:space="preserve"> или према </w:t>
            </w:r>
            <w:r w:rsidRPr="00AE237C">
              <w:rPr>
                <w:rFonts w:cs="Arial"/>
                <w:b/>
              </w:rPr>
              <w:t>месту пребивалишта</w:t>
            </w:r>
            <w:r w:rsidRPr="00AE237C">
              <w:rPr>
                <w:rFonts w:cs="Arial"/>
              </w:rPr>
              <w:t>.</w:t>
            </w:r>
          </w:p>
          <w:p w14:paraId="4D7D79FB" w14:textId="77777777" w:rsidR="00175774" w:rsidRPr="00AE237C" w:rsidRDefault="00175774" w:rsidP="003A4822">
            <w:pPr>
              <w:autoSpaceDE w:val="0"/>
              <w:autoSpaceDN w:val="0"/>
              <w:adjustRightInd w:val="0"/>
              <w:rPr>
                <w:rFonts w:eastAsia="Calibri" w:cs="Arial"/>
                <w:i/>
              </w:rPr>
            </w:pPr>
            <w:r w:rsidRPr="00AE237C">
              <w:rPr>
                <w:rFonts w:eastAsia="Calibri" w:cs="Arial"/>
                <w:i/>
              </w:rPr>
              <w:t xml:space="preserve">Напомена: </w:t>
            </w:r>
          </w:p>
          <w:p w14:paraId="61BD7C81" w14:textId="77777777" w:rsidR="00175774" w:rsidRPr="00AE237C" w:rsidRDefault="00175774" w:rsidP="002417D8">
            <w:pPr>
              <w:numPr>
                <w:ilvl w:val="0"/>
                <w:numId w:val="16"/>
              </w:numPr>
              <w:tabs>
                <w:tab w:val="left" w:pos="680"/>
              </w:tabs>
              <w:snapToGrid w:val="0"/>
              <w:spacing w:before="0"/>
              <w:ind w:left="714" w:hanging="357"/>
              <w:contextualSpacing/>
              <w:jc w:val="left"/>
              <w:rPr>
                <w:rFonts w:eastAsia="Calibri" w:cs="Arial"/>
                <w:i/>
              </w:rPr>
            </w:pPr>
            <w:r w:rsidRPr="00AE237C">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3D5E5766" w14:textId="77777777" w:rsidR="00175774" w:rsidRPr="00AE237C" w:rsidRDefault="00175774" w:rsidP="002417D8">
            <w:pPr>
              <w:numPr>
                <w:ilvl w:val="0"/>
                <w:numId w:val="16"/>
              </w:numPr>
              <w:tabs>
                <w:tab w:val="left" w:pos="680"/>
              </w:tabs>
              <w:snapToGrid w:val="0"/>
              <w:spacing w:before="0"/>
              <w:ind w:left="714" w:hanging="357"/>
              <w:contextualSpacing/>
              <w:jc w:val="left"/>
              <w:rPr>
                <w:rFonts w:eastAsia="Calibri" w:cs="Arial"/>
                <w:i/>
              </w:rPr>
            </w:pPr>
            <w:r w:rsidRPr="00AE237C">
              <w:rPr>
                <w:rFonts w:eastAsia="Calibri" w:cs="Arial"/>
                <w:i/>
              </w:rPr>
              <w:t>У случају да правно лице има више законских заступника, ове доказе доставити за сваког од њих</w:t>
            </w:r>
          </w:p>
          <w:p w14:paraId="674BCB87" w14:textId="77777777" w:rsidR="00175774" w:rsidRPr="00AE237C" w:rsidRDefault="00175774" w:rsidP="002417D8">
            <w:pPr>
              <w:numPr>
                <w:ilvl w:val="0"/>
                <w:numId w:val="16"/>
              </w:numPr>
              <w:tabs>
                <w:tab w:val="left" w:pos="680"/>
              </w:tabs>
              <w:snapToGrid w:val="0"/>
              <w:spacing w:before="0"/>
              <w:ind w:left="714" w:hanging="357"/>
              <w:contextualSpacing/>
              <w:jc w:val="left"/>
              <w:rPr>
                <w:rFonts w:eastAsia="Calibri" w:cs="Arial"/>
                <w:i/>
              </w:rPr>
            </w:pPr>
            <w:r w:rsidRPr="00AE237C">
              <w:rPr>
                <w:rFonts w:eastAsia="Calibri" w:cs="Arial"/>
                <w:i/>
              </w:rPr>
              <w:t xml:space="preserve">У случају да понуду подноси група понуђача, ове доказе доставити за сваког </w:t>
            </w:r>
            <w:r w:rsidR="00B46D29" w:rsidRPr="00AE237C">
              <w:rPr>
                <w:rFonts w:eastAsia="Calibri" w:cs="Arial"/>
                <w:i/>
                <w:lang w:val="sr-Cyrl-CS"/>
              </w:rPr>
              <w:t>члана групе понуђача</w:t>
            </w:r>
          </w:p>
          <w:p w14:paraId="61CBF453" w14:textId="77777777" w:rsidR="00B46D29" w:rsidRPr="00AE237C" w:rsidRDefault="00175774" w:rsidP="002417D8">
            <w:pPr>
              <w:numPr>
                <w:ilvl w:val="0"/>
                <w:numId w:val="16"/>
              </w:numPr>
              <w:tabs>
                <w:tab w:val="left" w:pos="680"/>
              </w:tabs>
              <w:snapToGrid w:val="0"/>
              <w:spacing w:before="0"/>
              <w:ind w:left="714" w:hanging="357"/>
              <w:contextualSpacing/>
              <w:jc w:val="left"/>
              <w:rPr>
                <w:rFonts w:cs="Arial"/>
              </w:rPr>
            </w:pPr>
            <w:r w:rsidRPr="00AE237C">
              <w:rPr>
                <w:rFonts w:eastAsia="Calibri" w:cs="Arial"/>
                <w:i/>
              </w:rPr>
              <w:t xml:space="preserve">У случају да понуђач подноси понуду са подизвођачем, ове доказе доставити и за </w:t>
            </w:r>
            <w:r w:rsidR="00B46D29" w:rsidRPr="00AE237C">
              <w:rPr>
                <w:rFonts w:eastAsia="Calibri" w:cs="Arial"/>
                <w:i/>
                <w:lang w:val="sr-Cyrl-CS"/>
              </w:rPr>
              <w:t xml:space="preserve">сваког </w:t>
            </w:r>
            <w:r w:rsidRPr="00AE237C">
              <w:rPr>
                <w:rFonts w:eastAsia="Calibri" w:cs="Arial"/>
                <w:i/>
              </w:rPr>
              <w:t xml:space="preserve">подизвођача </w:t>
            </w:r>
          </w:p>
          <w:p w14:paraId="1F02DDFB" w14:textId="219B479A" w:rsidR="00B46D29" w:rsidRPr="00AE237C" w:rsidRDefault="00175774" w:rsidP="00B46D29">
            <w:pPr>
              <w:tabs>
                <w:tab w:val="left" w:pos="680"/>
              </w:tabs>
              <w:snapToGrid w:val="0"/>
              <w:spacing w:before="0"/>
              <w:contextualSpacing/>
              <w:jc w:val="left"/>
              <w:rPr>
                <w:rFonts w:eastAsia="Calibri" w:cs="Arial"/>
                <w:lang w:val="sr-Cyrl-CS"/>
              </w:rPr>
            </w:pPr>
            <w:r w:rsidRPr="00AE237C">
              <w:rPr>
                <w:rFonts w:eastAsia="Calibri" w:cs="Arial"/>
                <w:b/>
              </w:rPr>
              <w:t>Ови докази не могу бити старији од два месеца пре отварања понуда</w:t>
            </w:r>
            <w:r w:rsidRPr="00AE237C">
              <w:rPr>
                <w:rFonts w:eastAsia="Calibri" w:cs="Arial"/>
              </w:rPr>
              <w:t>.</w:t>
            </w:r>
          </w:p>
        </w:tc>
      </w:tr>
      <w:tr w:rsidR="00175774" w:rsidRPr="00AE237C" w14:paraId="0DACE2A5" w14:textId="77777777" w:rsidTr="008112A2">
        <w:trPr>
          <w:trHeight w:val="70"/>
          <w:jc w:val="center"/>
        </w:trPr>
        <w:tc>
          <w:tcPr>
            <w:tcW w:w="729" w:type="dxa"/>
            <w:vAlign w:val="center"/>
          </w:tcPr>
          <w:p w14:paraId="4D487EFB" w14:textId="77777777" w:rsidR="00175774" w:rsidRPr="00AE237C" w:rsidRDefault="00175774" w:rsidP="003A4822">
            <w:pPr>
              <w:jc w:val="center"/>
              <w:rPr>
                <w:rFonts w:cs="Arial"/>
              </w:rPr>
            </w:pPr>
            <w:r w:rsidRPr="00AE237C">
              <w:rPr>
                <w:rFonts w:cs="Arial"/>
              </w:rPr>
              <w:lastRenderedPageBreak/>
              <w:t>3.</w:t>
            </w:r>
          </w:p>
        </w:tc>
        <w:tc>
          <w:tcPr>
            <w:tcW w:w="8430" w:type="dxa"/>
            <w:vAlign w:val="center"/>
          </w:tcPr>
          <w:p w14:paraId="713C3FB8" w14:textId="77777777" w:rsidR="00175774" w:rsidRPr="00AE237C" w:rsidRDefault="00175774" w:rsidP="003A4822">
            <w:pPr>
              <w:snapToGrid w:val="0"/>
              <w:rPr>
                <w:rFonts w:cs="Arial"/>
              </w:rPr>
            </w:pPr>
            <w:r w:rsidRPr="00AE237C">
              <w:rPr>
                <w:rFonts w:cs="Arial"/>
                <w:b/>
                <w:u w:val="single"/>
              </w:rPr>
              <w:t>Услов</w:t>
            </w:r>
            <w:r w:rsidRPr="00AE237C">
              <w:rPr>
                <w:rFonts w:cs="Arial"/>
                <w:u w:val="single"/>
              </w:rPr>
              <w:t>:</w:t>
            </w:r>
            <w:r w:rsidRPr="00AE237C">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F655C32" w14:textId="77777777" w:rsidR="00175774" w:rsidRPr="00AE237C" w:rsidRDefault="00175774" w:rsidP="003A4822">
            <w:pPr>
              <w:autoSpaceDE w:val="0"/>
              <w:autoSpaceDN w:val="0"/>
              <w:adjustRightInd w:val="0"/>
              <w:rPr>
                <w:rFonts w:cs="Arial"/>
                <w:b/>
                <w:u w:val="single"/>
              </w:rPr>
            </w:pPr>
            <w:r w:rsidRPr="00AE237C">
              <w:rPr>
                <w:rFonts w:cs="Arial"/>
                <w:b/>
                <w:u w:val="single"/>
              </w:rPr>
              <w:t>Доказ:</w:t>
            </w:r>
          </w:p>
          <w:p w14:paraId="5E8EC8CC" w14:textId="77777777" w:rsidR="00175774" w:rsidRPr="00AE237C" w:rsidRDefault="00175774" w:rsidP="003A4822">
            <w:pPr>
              <w:snapToGrid w:val="0"/>
              <w:rPr>
                <w:rFonts w:eastAsia="Calibri" w:cs="Arial"/>
                <w:lang w:val="ru-RU"/>
              </w:rPr>
            </w:pPr>
            <w:r w:rsidRPr="00AE237C">
              <w:rPr>
                <w:rFonts w:eastAsia="Calibri" w:cs="Arial"/>
                <w:lang w:val="ru-RU"/>
              </w:rPr>
              <w:t xml:space="preserve">- </w:t>
            </w:r>
            <w:r w:rsidRPr="00AE237C">
              <w:rPr>
                <w:rFonts w:eastAsia="Calibri" w:cs="Arial"/>
                <w:b/>
                <w:lang w:val="ru-RU"/>
              </w:rPr>
              <w:t xml:space="preserve">за правно лице, предузетнике и физичка лица: </w:t>
            </w:r>
          </w:p>
          <w:p w14:paraId="26BA23C3" w14:textId="77777777" w:rsidR="00175774" w:rsidRPr="00AE237C" w:rsidRDefault="00175774" w:rsidP="003A4822">
            <w:pPr>
              <w:snapToGrid w:val="0"/>
              <w:rPr>
                <w:rFonts w:eastAsia="Calibri" w:cs="Arial"/>
                <w:lang w:val="ru-RU"/>
              </w:rPr>
            </w:pPr>
            <w:r w:rsidRPr="00AE237C">
              <w:rPr>
                <w:rFonts w:eastAsia="Calibri" w:cs="Arial"/>
                <w:b/>
                <w:lang w:val="ru-RU"/>
              </w:rPr>
              <w:t>1.Уверење Пореске управе</w:t>
            </w:r>
            <w:r w:rsidRPr="00AE237C">
              <w:rPr>
                <w:rFonts w:eastAsia="Calibri" w:cs="Arial"/>
                <w:lang w:val="ru-RU"/>
              </w:rPr>
              <w:t xml:space="preserve"> Министарства финансија да је измирио доспеле </w:t>
            </w:r>
            <w:r w:rsidRPr="00AE237C">
              <w:rPr>
                <w:rFonts w:cs="Arial"/>
                <w:lang w:val="ru-RU"/>
              </w:rPr>
              <w:t xml:space="preserve">порезе и доприносе </w:t>
            </w:r>
            <w:r w:rsidRPr="00AE237C">
              <w:rPr>
                <w:rFonts w:eastAsia="Calibri" w:cs="Arial"/>
                <w:b/>
                <w:u w:val="single"/>
                <w:lang w:val="ru-RU"/>
              </w:rPr>
              <w:t>и</w:t>
            </w:r>
          </w:p>
          <w:p w14:paraId="4DFAA7A9" w14:textId="77777777" w:rsidR="00175774" w:rsidRPr="00AE237C" w:rsidRDefault="00175774" w:rsidP="003A4822">
            <w:pPr>
              <w:rPr>
                <w:rFonts w:cs="Arial"/>
                <w:lang w:val="ru-RU"/>
              </w:rPr>
            </w:pPr>
            <w:r w:rsidRPr="00AE237C">
              <w:rPr>
                <w:rFonts w:eastAsia="Calibri" w:cs="Arial"/>
                <w:b/>
                <w:lang w:val="ru-RU"/>
              </w:rPr>
              <w:t xml:space="preserve">2.Уверење Управе јавних прихода </w:t>
            </w:r>
            <w:r w:rsidR="00B24BAB" w:rsidRPr="00AE237C">
              <w:rPr>
                <w:rFonts w:eastAsia="Calibri" w:cs="Arial"/>
                <w:b/>
                <w:lang w:val="ru-RU"/>
              </w:rPr>
              <w:t>локалне самоуправе (</w:t>
            </w:r>
            <w:r w:rsidRPr="00AE237C">
              <w:rPr>
                <w:rFonts w:eastAsia="Calibri" w:cs="Arial"/>
                <w:b/>
                <w:lang w:val="ru-RU"/>
              </w:rPr>
              <w:t>града, односно општине</w:t>
            </w:r>
            <w:r w:rsidR="00B24BAB" w:rsidRPr="00AE237C">
              <w:rPr>
                <w:rFonts w:cs="Arial"/>
                <w:lang w:val="ru-RU"/>
              </w:rPr>
              <w:t xml:space="preserve">) </w:t>
            </w:r>
            <w:r w:rsidRPr="00AE237C">
              <w:rPr>
                <w:rFonts w:cs="Arial"/>
                <w:lang w:val="ru-RU"/>
              </w:rPr>
              <w:t>према месту седишта пореског обвезника правног лица</w:t>
            </w:r>
            <w:r w:rsidR="00B24BAB" w:rsidRPr="00AE237C">
              <w:rPr>
                <w:rFonts w:cs="Arial"/>
                <w:lang w:val="ru-RU"/>
              </w:rPr>
              <w:t xml:space="preserve"> и предузетника</w:t>
            </w:r>
            <w:r w:rsidRPr="00AE237C">
              <w:rPr>
                <w:rFonts w:cs="Arial"/>
                <w:lang w:val="ru-RU"/>
              </w:rPr>
              <w:t xml:space="preserve">, односно према пребивалишту физичког лица, </w:t>
            </w:r>
            <w:r w:rsidRPr="00AE237C">
              <w:rPr>
                <w:rFonts w:eastAsia="Calibri" w:cs="Arial"/>
                <w:lang w:val="ru-RU"/>
              </w:rPr>
              <w:t xml:space="preserve">да је измирио обавезе по основу изворних локалних јавних прихода </w:t>
            </w:r>
          </w:p>
          <w:p w14:paraId="23FEE499" w14:textId="77777777" w:rsidR="00175774" w:rsidRPr="00AE237C" w:rsidRDefault="00175774" w:rsidP="003A4822">
            <w:pPr>
              <w:ind w:right="122"/>
              <w:rPr>
                <w:rFonts w:cs="Arial"/>
                <w:lang w:val="ru-RU"/>
              </w:rPr>
            </w:pPr>
            <w:r w:rsidRPr="00AE237C">
              <w:rPr>
                <w:rFonts w:cs="Arial"/>
                <w:lang w:val="ru-RU"/>
              </w:rPr>
              <w:t>Напомена:</w:t>
            </w:r>
          </w:p>
          <w:p w14:paraId="04949222" w14:textId="77777777" w:rsidR="00175774" w:rsidRPr="00AE237C" w:rsidRDefault="00B24BAB" w:rsidP="002417D8">
            <w:pPr>
              <w:numPr>
                <w:ilvl w:val="0"/>
                <w:numId w:val="12"/>
              </w:numPr>
              <w:autoSpaceDE w:val="0"/>
              <w:autoSpaceDN w:val="0"/>
              <w:adjustRightInd w:val="0"/>
              <w:snapToGrid w:val="0"/>
              <w:spacing w:before="0"/>
              <w:ind w:hanging="357"/>
              <w:contextualSpacing/>
              <w:jc w:val="left"/>
              <w:rPr>
                <w:rFonts w:eastAsia="TimesNewRomanPSMT" w:cs="Arial"/>
                <w:b/>
                <w:u w:val="single"/>
              </w:rPr>
            </w:pPr>
            <w:r w:rsidRPr="00AE237C">
              <w:rPr>
                <w:rFonts w:eastAsia="TimesNewRomanPSMT" w:cs="Arial"/>
                <w:i/>
              </w:rPr>
              <w:t>Уколико локална (општи</w:t>
            </w:r>
            <w:r w:rsidR="00175774" w:rsidRPr="00AE237C">
              <w:rPr>
                <w:rFonts w:eastAsia="TimesNewRomanPSMT" w:cs="Arial"/>
                <w:i/>
              </w:rPr>
              <w:t>н</w:t>
            </w:r>
            <w:r w:rsidRPr="00AE237C">
              <w:rPr>
                <w:rFonts w:eastAsia="TimesNewRomanPSMT" w:cs="Arial"/>
                <w:i/>
                <w:lang w:val="sr-Cyrl-CS"/>
              </w:rPr>
              <w:t>с</w:t>
            </w:r>
            <w:r w:rsidR="00175774" w:rsidRPr="00AE237C">
              <w:rPr>
                <w:rFonts w:eastAsia="TimesNewRomanPSMT" w:cs="Arial"/>
                <w:i/>
              </w:rPr>
              <w:t>ка) управа</w:t>
            </w:r>
            <w:r w:rsidRPr="00AE237C">
              <w:rPr>
                <w:rFonts w:eastAsia="TimesNewRomanPSMT" w:cs="Arial"/>
                <w:i/>
                <w:lang w:val="sr-Cyrl-CS"/>
              </w:rPr>
              <w:t xml:space="preserve"> јавних приход</w:t>
            </w:r>
            <w:r w:rsidR="00175774" w:rsidRPr="00AE237C">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E237C">
              <w:rPr>
                <w:rFonts w:eastAsia="TimesNewRomanPSMT" w:cs="Arial"/>
                <w:i/>
                <w:lang w:val="sr-Cyrl-CS"/>
              </w:rPr>
              <w:t xml:space="preserve">јавних прихода </w:t>
            </w:r>
            <w:r w:rsidR="00175774" w:rsidRPr="00AE237C">
              <w:rPr>
                <w:rFonts w:eastAsia="TimesNewRomanPSMT" w:cs="Arial"/>
                <w:i/>
              </w:rPr>
              <w:t xml:space="preserve">приложи и потврде </w:t>
            </w:r>
            <w:r w:rsidRPr="00AE237C">
              <w:rPr>
                <w:rFonts w:eastAsia="TimesNewRomanPSMT" w:cs="Arial"/>
                <w:i/>
                <w:lang w:val="sr-Cyrl-CS"/>
              </w:rPr>
              <w:t xml:space="preserve">тих </w:t>
            </w:r>
            <w:r w:rsidR="00175774" w:rsidRPr="00AE237C">
              <w:rPr>
                <w:rFonts w:eastAsia="TimesNewRomanPSMT" w:cs="Arial"/>
                <w:i/>
              </w:rPr>
              <w:t>осталих лок</w:t>
            </w:r>
            <w:r w:rsidRPr="00AE237C">
              <w:rPr>
                <w:rFonts w:eastAsia="TimesNewRomanPSMT" w:cs="Arial"/>
                <w:i/>
                <w:lang w:val="sr-Cyrl-CS"/>
              </w:rPr>
              <w:t>а</w:t>
            </w:r>
            <w:r w:rsidR="00175774" w:rsidRPr="00AE237C">
              <w:rPr>
                <w:rFonts w:eastAsia="TimesNewRomanPSMT" w:cs="Arial"/>
                <w:i/>
              </w:rPr>
              <w:t xml:space="preserve">лних органа/организација/установа </w:t>
            </w:r>
          </w:p>
          <w:p w14:paraId="52B6DFF1" w14:textId="77777777" w:rsidR="00175774" w:rsidRPr="00AE237C" w:rsidRDefault="00175774" w:rsidP="002417D8">
            <w:pPr>
              <w:numPr>
                <w:ilvl w:val="0"/>
                <w:numId w:val="12"/>
              </w:numPr>
              <w:autoSpaceDE w:val="0"/>
              <w:autoSpaceDN w:val="0"/>
              <w:adjustRightInd w:val="0"/>
              <w:snapToGrid w:val="0"/>
              <w:spacing w:before="0"/>
              <w:ind w:hanging="357"/>
              <w:contextualSpacing/>
              <w:jc w:val="left"/>
              <w:rPr>
                <w:rFonts w:eastAsia="Calibri" w:cs="Arial"/>
                <w:i/>
              </w:rPr>
            </w:pPr>
            <w:r w:rsidRPr="00AE237C">
              <w:rPr>
                <w:rFonts w:eastAsia="TimesNewRomanPSMT" w:cs="Arial"/>
                <w:i/>
              </w:rPr>
              <w:t xml:space="preserve">Уколико је понуђач у поступку приватизације, уместо горе наведена два доказа, потребно је доставити </w:t>
            </w:r>
            <w:r w:rsidRPr="00AE237C">
              <w:rPr>
                <w:rFonts w:eastAsia="TimesNewRomanPSMT" w:cs="Arial"/>
                <w:b/>
                <w:i/>
              </w:rPr>
              <w:t>у</w:t>
            </w:r>
            <w:r w:rsidRPr="00AE237C">
              <w:rPr>
                <w:rFonts w:eastAsia="Calibri" w:cs="Arial"/>
                <w:b/>
                <w:i/>
                <w:lang w:val="ru-RU"/>
              </w:rPr>
              <w:t>верење Агенције за приватизацију да се налази у поступку приватизације</w:t>
            </w:r>
          </w:p>
          <w:p w14:paraId="4CBA063A" w14:textId="77777777" w:rsidR="00175774" w:rsidRPr="00AE237C" w:rsidRDefault="00175774" w:rsidP="002417D8">
            <w:pPr>
              <w:numPr>
                <w:ilvl w:val="0"/>
                <w:numId w:val="12"/>
              </w:numPr>
              <w:tabs>
                <w:tab w:val="left" w:pos="680"/>
              </w:tabs>
              <w:snapToGrid w:val="0"/>
              <w:spacing w:before="0"/>
              <w:ind w:hanging="357"/>
              <w:contextualSpacing/>
              <w:jc w:val="left"/>
              <w:rPr>
                <w:rFonts w:eastAsia="Calibri" w:cs="Arial"/>
                <w:i/>
              </w:rPr>
            </w:pPr>
            <w:r w:rsidRPr="00AE237C">
              <w:rPr>
                <w:rFonts w:eastAsia="Calibri" w:cs="Arial"/>
                <w:i/>
              </w:rPr>
              <w:t>У случају да понуду подноси група понуђача, ове доказе доставити за сваког учесника из групе</w:t>
            </w:r>
          </w:p>
          <w:p w14:paraId="178DCB92" w14:textId="77777777" w:rsidR="00175774" w:rsidRPr="00AE237C" w:rsidRDefault="00175774" w:rsidP="002417D8">
            <w:pPr>
              <w:numPr>
                <w:ilvl w:val="0"/>
                <w:numId w:val="15"/>
              </w:numPr>
              <w:tabs>
                <w:tab w:val="left" w:pos="680"/>
              </w:tabs>
              <w:snapToGrid w:val="0"/>
              <w:spacing w:before="0"/>
              <w:contextualSpacing/>
              <w:jc w:val="left"/>
              <w:rPr>
                <w:rFonts w:cs="Arial"/>
              </w:rPr>
            </w:pPr>
            <w:r w:rsidRPr="00AE237C">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AF2BF97" w14:textId="5D169F9B" w:rsidR="00175774" w:rsidRPr="00AE237C" w:rsidRDefault="00175774" w:rsidP="003A4822">
            <w:pPr>
              <w:tabs>
                <w:tab w:val="left" w:pos="680"/>
              </w:tabs>
              <w:snapToGrid w:val="0"/>
              <w:contextualSpacing/>
              <w:rPr>
                <w:rFonts w:eastAsia="Calibri" w:cs="Arial"/>
                <w:lang w:val="sr-Cyrl-RS"/>
              </w:rPr>
            </w:pPr>
            <w:r w:rsidRPr="00AE237C">
              <w:rPr>
                <w:rFonts w:eastAsia="Calibri" w:cs="Arial"/>
                <w:b/>
              </w:rPr>
              <w:t xml:space="preserve">Ови докази не могу бити старији од два месеца </w:t>
            </w:r>
            <w:r w:rsidR="00B24BAB" w:rsidRPr="00AE237C">
              <w:rPr>
                <w:rFonts w:eastAsia="Calibri" w:cs="Arial"/>
                <w:b/>
                <w:lang w:val="sr-Cyrl-CS"/>
              </w:rPr>
              <w:t>пре</w:t>
            </w:r>
            <w:r w:rsidRPr="00AE237C">
              <w:rPr>
                <w:rFonts w:eastAsia="Calibri" w:cs="Arial"/>
                <w:b/>
              </w:rPr>
              <w:t xml:space="preserve"> отварања понуда</w:t>
            </w:r>
            <w:r w:rsidRPr="00AE237C">
              <w:rPr>
                <w:rFonts w:eastAsia="Calibri" w:cs="Arial"/>
              </w:rPr>
              <w:t>.</w:t>
            </w:r>
          </w:p>
        </w:tc>
      </w:tr>
      <w:tr w:rsidR="00175774" w:rsidRPr="00AE237C" w14:paraId="1EDB4240" w14:textId="77777777" w:rsidTr="008112A2">
        <w:trPr>
          <w:jc w:val="center"/>
        </w:trPr>
        <w:tc>
          <w:tcPr>
            <w:tcW w:w="729" w:type="dxa"/>
            <w:vAlign w:val="center"/>
          </w:tcPr>
          <w:p w14:paraId="3C7F7ECD" w14:textId="77777777" w:rsidR="00175774" w:rsidRPr="00AE237C" w:rsidRDefault="00175774" w:rsidP="003A4822">
            <w:pPr>
              <w:jc w:val="center"/>
              <w:rPr>
                <w:rFonts w:cs="Arial"/>
              </w:rPr>
            </w:pPr>
            <w:r w:rsidRPr="00AE237C">
              <w:rPr>
                <w:rFonts w:cs="Arial"/>
              </w:rPr>
              <w:t xml:space="preserve">4. </w:t>
            </w:r>
          </w:p>
        </w:tc>
        <w:tc>
          <w:tcPr>
            <w:tcW w:w="8430" w:type="dxa"/>
          </w:tcPr>
          <w:p w14:paraId="0230546B" w14:textId="77777777" w:rsidR="00175774" w:rsidRPr="00AE237C" w:rsidRDefault="00175774" w:rsidP="003A4822">
            <w:pPr>
              <w:snapToGrid w:val="0"/>
              <w:rPr>
                <w:rFonts w:cs="Arial"/>
              </w:rPr>
            </w:pPr>
            <w:r w:rsidRPr="00AE237C">
              <w:rPr>
                <w:rFonts w:cs="Arial"/>
                <w:b/>
                <w:u w:val="single"/>
              </w:rPr>
              <w:t>Услов:</w:t>
            </w:r>
            <w:r w:rsidRPr="00AE237C">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3234D76" w14:textId="77777777" w:rsidR="00175774" w:rsidRPr="00AE237C" w:rsidRDefault="00175774" w:rsidP="003A4822">
            <w:pPr>
              <w:autoSpaceDE w:val="0"/>
              <w:autoSpaceDN w:val="0"/>
              <w:adjustRightInd w:val="0"/>
              <w:rPr>
                <w:rFonts w:cs="Arial"/>
                <w:b/>
                <w:u w:val="single"/>
              </w:rPr>
            </w:pPr>
            <w:r w:rsidRPr="00AE237C">
              <w:rPr>
                <w:rFonts w:cs="Arial"/>
                <w:b/>
                <w:u w:val="single"/>
              </w:rPr>
              <w:t>Доказ:</w:t>
            </w:r>
          </w:p>
          <w:p w14:paraId="4C5F7160" w14:textId="748B9C5C" w:rsidR="00175774" w:rsidRPr="00AE237C" w:rsidRDefault="00175774" w:rsidP="003A4822">
            <w:pPr>
              <w:rPr>
                <w:rFonts w:cs="Arial"/>
                <w:b/>
              </w:rPr>
            </w:pPr>
            <w:r w:rsidRPr="00AE237C">
              <w:rPr>
                <w:rFonts w:cs="Arial"/>
              </w:rPr>
              <w:lastRenderedPageBreak/>
              <w:t xml:space="preserve">Потписан и оверен Образац изјаве на основу члана 75. </w:t>
            </w:r>
            <w:proofErr w:type="gramStart"/>
            <w:r w:rsidRPr="00AE237C">
              <w:rPr>
                <w:rFonts w:cs="Arial"/>
              </w:rPr>
              <w:t>став</w:t>
            </w:r>
            <w:proofErr w:type="gramEnd"/>
            <w:r w:rsidRPr="00AE237C">
              <w:rPr>
                <w:rFonts w:cs="Arial"/>
              </w:rPr>
              <w:t xml:space="preserve"> 2. ЗЈН</w:t>
            </w:r>
            <w:r w:rsidR="00BF39C7" w:rsidRPr="00AE237C">
              <w:rPr>
                <w:rFonts w:cs="Arial"/>
                <w:lang w:val="sr-Cyrl-RS"/>
              </w:rPr>
              <w:t xml:space="preserve"> </w:t>
            </w:r>
            <w:r w:rsidRPr="00AE237C">
              <w:rPr>
                <w:rFonts w:cs="Arial"/>
              </w:rPr>
              <w:t>(Образац бр.</w:t>
            </w:r>
            <w:r w:rsidR="001C1704" w:rsidRPr="00AE237C">
              <w:rPr>
                <w:rFonts w:cs="Arial"/>
                <w:lang w:val="sr-Cyrl-RS"/>
              </w:rPr>
              <w:t>4</w:t>
            </w:r>
            <w:r w:rsidRPr="00AE237C">
              <w:rPr>
                <w:rFonts w:cs="Arial"/>
              </w:rPr>
              <w:t>)</w:t>
            </w:r>
          </w:p>
          <w:p w14:paraId="048D41A0" w14:textId="77777777" w:rsidR="005E487E" w:rsidRPr="00AE237C" w:rsidRDefault="00175774" w:rsidP="003A4822">
            <w:pPr>
              <w:snapToGrid w:val="0"/>
              <w:rPr>
                <w:rFonts w:cs="Arial"/>
                <w:lang w:val="sr-Cyrl-CS"/>
              </w:rPr>
            </w:pPr>
            <w:r w:rsidRPr="00AE237C">
              <w:rPr>
                <w:rFonts w:cs="Arial"/>
                <w:i/>
              </w:rPr>
              <w:t>Напомена:</w:t>
            </w:r>
          </w:p>
          <w:p w14:paraId="3A1B511F" w14:textId="77777777" w:rsidR="005E487E" w:rsidRPr="00AE237C" w:rsidRDefault="00175774" w:rsidP="002417D8">
            <w:pPr>
              <w:numPr>
                <w:ilvl w:val="0"/>
                <w:numId w:val="17"/>
              </w:numPr>
              <w:snapToGrid w:val="0"/>
              <w:rPr>
                <w:rFonts w:cs="Arial"/>
                <w:i/>
                <w:lang w:val="sr-Cyrl-CS"/>
              </w:rPr>
            </w:pPr>
            <w:r w:rsidRPr="00AE237C">
              <w:rPr>
                <w:rFonts w:cs="Arial"/>
                <w:i/>
              </w:rPr>
              <w:t xml:space="preserve">Изјава мора да буде потписана од стране овалшћеног лица </w:t>
            </w:r>
            <w:r w:rsidR="005E487E" w:rsidRPr="00AE237C">
              <w:rPr>
                <w:rFonts w:cs="Arial"/>
                <w:i/>
                <w:lang w:val="sr-Cyrl-CS"/>
              </w:rPr>
              <w:t>за заступање понуђача</w:t>
            </w:r>
            <w:r w:rsidRPr="00AE237C">
              <w:rPr>
                <w:rFonts w:cs="Arial"/>
                <w:i/>
              </w:rPr>
              <w:t xml:space="preserve"> и оверена печатом. </w:t>
            </w:r>
          </w:p>
          <w:p w14:paraId="4029CE47" w14:textId="5A5F2FFA" w:rsidR="005E487E" w:rsidRPr="00AE237C" w:rsidRDefault="00175774" w:rsidP="002417D8">
            <w:pPr>
              <w:numPr>
                <w:ilvl w:val="0"/>
                <w:numId w:val="17"/>
              </w:numPr>
              <w:snapToGrid w:val="0"/>
              <w:rPr>
                <w:rFonts w:cs="Arial"/>
                <w:i/>
              </w:rPr>
            </w:pPr>
            <w:r w:rsidRPr="00AE237C">
              <w:rPr>
                <w:rFonts w:cs="Arial"/>
                <w:i/>
              </w:rPr>
              <w:t xml:space="preserve">Уколико понуду подноси група понуђача Изјава мора бити </w:t>
            </w:r>
            <w:r w:rsidR="005E487E" w:rsidRPr="00AE237C">
              <w:rPr>
                <w:rFonts w:cs="Arial"/>
                <w:i/>
                <w:lang w:val="sr-Cyrl-CS"/>
              </w:rPr>
              <w:t>достављена за сваког члана групе понуђача. Изјава мора бити</w:t>
            </w:r>
            <w:r w:rsidRPr="00AE237C">
              <w:rPr>
                <w:rFonts w:cs="Arial"/>
                <w:i/>
              </w:rPr>
              <w:t xml:space="preserve"> потписана од стране овлашћеног лица </w:t>
            </w:r>
            <w:r w:rsidR="005E487E" w:rsidRPr="00AE237C">
              <w:rPr>
                <w:rFonts w:cs="Arial"/>
                <w:i/>
                <w:lang w:val="sr-Cyrl-CS"/>
              </w:rPr>
              <w:t xml:space="preserve">за заступање </w:t>
            </w:r>
            <w:r w:rsidRPr="00AE237C">
              <w:rPr>
                <w:rFonts w:cs="Arial"/>
                <w:i/>
              </w:rPr>
              <w:t xml:space="preserve">понуђача из групе понуђача и оверена печатом.  </w:t>
            </w:r>
          </w:p>
        </w:tc>
      </w:tr>
      <w:tr w:rsidR="00175774" w:rsidRPr="00AE237C" w14:paraId="638DAF3B" w14:textId="77777777" w:rsidTr="008112A2">
        <w:trPr>
          <w:jc w:val="center"/>
        </w:trPr>
        <w:tc>
          <w:tcPr>
            <w:tcW w:w="729" w:type="dxa"/>
            <w:vAlign w:val="center"/>
          </w:tcPr>
          <w:p w14:paraId="5C895D87" w14:textId="77777777" w:rsidR="00175774" w:rsidRPr="00AE237C" w:rsidRDefault="00175774" w:rsidP="003A4822">
            <w:pPr>
              <w:jc w:val="center"/>
              <w:rPr>
                <w:rFonts w:cs="Arial"/>
              </w:rPr>
            </w:pPr>
            <w:r w:rsidRPr="00AE237C">
              <w:rPr>
                <w:rFonts w:cs="Arial"/>
              </w:rPr>
              <w:lastRenderedPageBreak/>
              <w:t>5.</w:t>
            </w:r>
          </w:p>
        </w:tc>
        <w:tc>
          <w:tcPr>
            <w:tcW w:w="8430" w:type="dxa"/>
          </w:tcPr>
          <w:p w14:paraId="07126E19" w14:textId="7C3EF6E0" w:rsidR="001C1704" w:rsidRPr="00AE237C" w:rsidRDefault="00175774" w:rsidP="001C1704">
            <w:pPr>
              <w:rPr>
                <w:rFonts w:cs="Arial"/>
              </w:rPr>
            </w:pPr>
            <w:r w:rsidRPr="00AE237C">
              <w:rPr>
                <w:rFonts w:cs="Arial"/>
                <w:b/>
                <w:u w:val="single"/>
              </w:rPr>
              <w:t>Услов</w:t>
            </w:r>
            <w:r w:rsidRPr="00AE237C">
              <w:rPr>
                <w:rFonts w:cs="Arial"/>
                <w:u w:val="single"/>
              </w:rPr>
              <w:t>:</w:t>
            </w:r>
            <w:r w:rsidR="001C1704" w:rsidRPr="00AE237C">
              <w:rPr>
                <w:rFonts w:cs="Arial"/>
              </w:rPr>
              <w:t xml:space="preserve"> да има важећу дозволу надлежног органа за обављање делатности која је предмет јавне набавке, </w:t>
            </w:r>
            <w:r w:rsidR="001C1704" w:rsidRPr="00AE237C">
              <w:rPr>
                <w:rFonts w:cs="Arial"/>
                <w:lang w:val="sr-Cyrl-CS"/>
              </w:rPr>
              <w:t>и то</w:t>
            </w:r>
            <w:r w:rsidR="001C1704" w:rsidRPr="00AE237C">
              <w:rPr>
                <w:rFonts w:cs="Arial"/>
              </w:rPr>
              <w:t>:</w:t>
            </w:r>
          </w:p>
          <w:p w14:paraId="69166675" w14:textId="77777777" w:rsidR="001C1704" w:rsidRPr="00AE237C" w:rsidRDefault="001C1704" w:rsidP="001C1704">
            <w:pPr>
              <w:spacing w:before="0"/>
              <w:rPr>
                <w:rFonts w:cs="Arial"/>
              </w:rPr>
            </w:pPr>
            <w:r w:rsidRPr="00AE237C">
              <w:rPr>
                <w:rFonts w:cs="Arial"/>
              </w:rPr>
              <w:t xml:space="preserve">важеће решење о испуњености услова за израду техничке документације за </w:t>
            </w:r>
            <w:r w:rsidRPr="00AE237C">
              <w:rPr>
                <w:rFonts w:cs="Arial"/>
                <w:lang w:val="sr-Cyrl-CS"/>
              </w:rPr>
              <w:t xml:space="preserve">термоенергетске </w:t>
            </w:r>
            <w:r w:rsidRPr="00AE237C">
              <w:rPr>
                <w:rFonts w:cs="Arial"/>
              </w:rPr>
              <w:t>објекте за које грађевинску дозволу издаје Министарство надлежно за послове грађевинарства, утврђена на основу Закона о планирању и изградњи Србије (Сл. гласник РС бр. 72/09, 81/09, 64/10, 24/11, 121/12, 42/13 - одлука УС, 50/13 - одлука УС, 98/13 - одлука УС, 132/14 и 145/14)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24/15) за:</w:t>
            </w:r>
            <w:r w:rsidRPr="00AE237C">
              <w:rPr>
                <w:rFonts w:cs="Arial"/>
                <w:lang w:val="sr-Cyrl-CS"/>
              </w:rPr>
              <w:t xml:space="preserve"> </w:t>
            </w:r>
          </w:p>
          <w:p w14:paraId="1B658B3F" w14:textId="77777777" w:rsidR="001C1704" w:rsidRPr="00AE237C" w:rsidRDefault="001C1704" w:rsidP="002417D8">
            <w:pPr>
              <w:numPr>
                <w:ilvl w:val="0"/>
                <w:numId w:val="31"/>
              </w:numPr>
              <w:tabs>
                <w:tab w:val="left" w:pos="1985"/>
              </w:tabs>
              <w:autoSpaceDE w:val="0"/>
              <w:autoSpaceDN w:val="0"/>
              <w:adjustRightInd w:val="0"/>
              <w:spacing w:before="0"/>
              <w:contextualSpacing/>
              <w:jc w:val="left"/>
              <w:rPr>
                <w:rFonts w:cs="Arial"/>
              </w:rPr>
            </w:pPr>
            <w:r w:rsidRPr="00AE237C">
              <w:rPr>
                <w:rFonts w:cs="Arial"/>
              </w:rPr>
              <w:t>П052Г1 – пројекти грађевинских конструкција за термоелектране снаге 10 и више МW</w:t>
            </w:r>
          </w:p>
          <w:p w14:paraId="219BA337" w14:textId="77777777" w:rsidR="001C1704" w:rsidRPr="00AE237C" w:rsidRDefault="001C1704" w:rsidP="002417D8">
            <w:pPr>
              <w:numPr>
                <w:ilvl w:val="0"/>
                <w:numId w:val="31"/>
              </w:numPr>
              <w:tabs>
                <w:tab w:val="left" w:pos="1985"/>
              </w:tabs>
              <w:autoSpaceDE w:val="0"/>
              <w:autoSpaceDN w:val="0"/>
              <w:adjustRightInd w:val="0"/>
              <w:spacing w:before="0"/>
              <w:contextualSpacing/>
              <w:jc w:val="left"/>
              <w:rPr>
                <w:rFonts w:cs="Arial"/>
              </w:rPr>
            </w:pPr>
            <w:r w:rsidRPr="00AE237C">
              <w:rPr>
                <w:rFonts w:cs="Arial"/>
              </w:rPr>
              <w:t>П052Е1 – пројекти електроенергетских инсталација високог и средњег напона за термоелектране снаге 10 и више МW</w:t>
            </w:r>
          </w:p>
          <w:p w14:paraId="6AD138B7" w14:textId="77777777" w:rsidR="001C1704" w:rsidRPr="00AE237C" w:rsidRDefault="001C1704" w:rsidP="002417D8">
            <w:pPr>
              <w:numPr>
                <w:ilvl w:val="0"/>
                <w:numId w:val="31"/>
              </w:numPr>
              <w:tabs>
                <w:tab w:val="left" w:pos="1985"/>
              </w:tabs>
              <w:autoSpaceDE w:val="0"/>
              <w:autoSpaceDN w:val="0"/>
              <w:adjustRightInd w:val="0"/>
              <w:spacing w:before="0"/>
              <w:contextualSpacing/>
              <w:jc w:val="left"/>
              <w:rPr>
                <w:rFonts w:cs="Arial"/>
              </w:rPr>
            </w:pPr>
            <w:r w:rsidRPr="00AE237C">
              <w:rPr>
                <w:rFonts w:cs="Arial"/>
              </w:rPr>
              <w:t>П052Е4 – пројекти управљања електромоторним погонима – аутоматика, мерења и регулација за термоелектране снаге 10 и више МW</w:t>
            </w:r>
          </w:p>
          <w:p w14:paraId="7779A61C" w14:textId="77777777" w:rsidR="001C1704" w:rsidRPr="00AE237C" w:rsidRDefault="001C1704" w:rsidP="002417D8">
            <w:pPr>
              <w:numPr>
                <w:ilvl w:val="0"/>
                <w:numId w:val="31"/>
              </w:numPr>
              <w:tabs>
                <w:tab w:val="left" w:pos="1985"/>
              </w:tabs>
              <w:autoSpaceDE w:val="0"/>
              <w:autoSpaceDN w:val="0"/>
              <w:adjustRightInd w:val="0"/>
              <w:spacing w:before="0"/>
              <w:contextualSpacing/>
              <w:jc w:val="left"/>
              <w:rPr>
                <w:rFonts w:cs="Arial"/>
              </w:rPr>
            </w:pPr>
            <w:r w:rsidRPr="00AE237C">
              <w:rPr>
                <w:rFonts w:cs="Arial"/>
              </w:rPr>
              <w:t>П052М1 – пројекти термотехничких, термоенергетских, процесних и гасних инсталација за термоелектране снаге 10 и више МW</w:t>
            </w:r>
          </w:p>
          <w:p w14:paraId="10E67417" w14:textId="76FFD9C0" w:rsidR="001C1704" w:rsidRPr="00AE237C" w:rsidRDefault="001C1704" w:rsidP="002417D8">
            <w:pPr>
              <w:pStyle w:val="ListParagraph"/>
              <w:numPr>
                <w:ilvl w:val="0"/>
                <w:numId w:val="31"/>
              </w:numPr>
              <w:tabs>
                <w:tab w:val="left" w:pos="1985"/>
              </w:tabs>
              <w:autoSpaceDE w:val="0"/>
              <w:autoSpaceDN w:val="0"/>
              <w:adjustRightInd w:val="0"/>
              <w:spacing w:before="0" w:after="0"/>
              <w:rPr>
                <w:rFonts w:ascii="Arial" w:hAnsi="Arial" w:cs="Arial"/>
              </w:rPr>
            </w:pPr>
            <w:r w:rsidRPr="00AE237C">
              <w:rPr>
                <w:rFonts w:ascii="Arial" w:hAnsi="Arial" w:cs="Arial"/>
              </w:rPr>
              <w:t>П203Г1 – пројекти грађевинских конструкција за објекте преко 50 m висине</w:t>
            </w:r>
          </w:p>
          <w:p w14:paraId="740049D4" w14:textId="77777777" w:rsidR="001C1704" w:rsidRPr="00AE237C" w:rsidRDefault="001C1704" w:rsidP="002417D8">
            <w:pPr>
              <w:numPr>
                <w:ilvl w:val="0"/>
                <w:numId w:val="31"/>
              </w:numPr>
              <w:tabs>
                <w:tab w:val="left" w:pos="1985"/>
              </w:tabs>
              <w:autoSpaceDE w:val="0"/>
              <w:autoSpaceDN w:val="0"/>
              <w:adjustRightInd w:val="0"/>
              <w:spacing w:before="0"/>
              <w:contextualSpacing/>
              <w:jc w:val="left"/>
              <w:rPr>
                <w:rFonts w:cs="Arial"/>
              </w:rPr>
            </w:pPr>
            <w:r w:rsidRPr="00AE237C">
              <w:rPr>
                <w:rFonts w:cs="Arial"/>
                <w:lang w:val="sr-Cyrl-RS"/>
              </w:rPr>
              <w:t xml:space="preserve"> </w:t>
            </w:r>
            <w:r w:rsidRPr="00AE237C">
              <w:rPr>
                <w:rFonts w:cs="Arial"/>
              </w:rPr>
              <w:t xml:space="preserve">П010Г1 – </w:t>
            </w:r>
            <w:r w:rsidRPr="00AE237C">
              <w:rPr>
                <w:rFonts w:cs="Arial"/>
                <w:lang w:val="sr-Cyrl-RS"/>
              </w:rPr>
              <w:t>пројекти грађевинских конструкција</w:t>
            </w:r>
            <w:r w:rsidRPr="00AE237C">
              <w:rPr>
                <w:rFonts w:cs="Arial"/>
              </w:rPr>
              <w:t xml:space="preserve"> за високе бране и акумулације напуњене водом, јаловином или пепелом за које је прописано техничко осматрање </w:t>
            </w:r>
          </w:p>
          <w:p w14:paraId="5F7BC61C" w14:textId="77777777" w:rsidR="001C1704" w:rsidRPr="00AE237C" w:rsidRDefault="001C1704" w:rsidP="002417D8">
            <w:pPr>
              <w:numPr>
                <w:ilvl w:val="0"/>
                <w:numId w:val="31"/>
              </w:numPr>
              <w:tabs>
                <w:tab w:val="left" w:pos="1985"/>
              </w:tabs>
              <w:autoSpaceDE w:val="0"/>
              <w:autoSpaceDN w:val="0"/>
              <w:adjustRightInd w:val="0"/>
              <w:spacing w:before="0"/>
              <w:contextualSpacing/>
              <w:jc w:val="left"/>
              <w:rPr>
                <w:rFonts w:cs="Arial"/>
              </w:rPr>
            </w:pPr>
            <w:r w:rsidRPr="00AE237C">
              <w:rPr>
                <w:rFonts w:cs="Arial"/>
              </w:rPr>
              <w:t>П010Г1 – пројекти грађевинских конструкција за високе бране и акоумулације напуњене водом, јаловином или пепелом за које је прописано техничко осматрање</w:t>
            </w:r>
          </w:p>
          <w:p w14:paraId="2A6C14C3" w14:textId="77777777" w:rsidR="001C1704" w:rsidRPr="00AE237C" w:rsidRDefault="001C1704" w:rsidP="002417D8">
            <w:pPr>
              <w:numPr>
                <w:ilvl w:val="0"/>
                <w:numId w:val="31"/>
              </w:numPr>
              <w:tabs>
                <w:tab w:val="left" w:pos="1985"/>
              </w:tabs>
              <w:autoSpaceDE w:val="0"/>
              <w:autoSpaceDN w:val="0"/>
              <w:adjustRightInd w:val="0"/>
              <w:spacing w:before="0"/>
              <w:contextualSpacing/>
              <w:jc w:val="left"/>
              <w:rPr>
                <w:rFonts w:cs="Arial"/>
              </w:rPr>
            </w:pPr>
            <w:r w:rsidRPr="00AE237C">
              <w:rPr>
                <w:rFonts w:cs="Arial"/>
              </w:rPr>
              <w:t xml:space="preserve">П010Г3 – хидротехнички пројекти за високе бране и акумулације напуњене водом, јаловином или пепелом за које је прописано техничко осматрање </w:t>
            </w:r>
          </w:p>
          <w:p w14:paraId="0F654898" w14:textId="77777777" w:rsidR="001C1704" w:rsidRPr="00AE237C" w:rsidRDefault="001C1704" w:rsidP="002417D8">
            <w:pPr>
              <w:numPr>
                <w:ilvl w:val="0"/>
                <w:numId w:val="31"/>
              </w:numPr>
              <w:tabs>
                <w:tab w:val="left" w:pos="1985"/>
              </w:tabs>
              <w:autoSpaceDE w:val="0"/>
              <w:autoSpaceDN w:val="0"/>
              <w:adjustRightInd w:val="0"/>
              <w:spacing w:before="0"/>
              <w:contextualSpacing/>
              <w:jc w:val="left"/>
              <w:rPr>
                <w:rFonts w:ascii="Times New Roman" w:hAnsi="Times New Roman"/>
              </w:rPr>
            </w:pPr>
            <w:r w:rsidRPr="00AE237C">
              <w:rPr>
                <w:rFonts w:cs="Arial"/>
              </w:rPr>
              <w:t>П061Е</w:t>
            </w:r>
            <w:r w:rsidRPr="00AE237C">
              <w:rPr>
                <w:rFonts w:cs="Arial"/>
                <w:lang w:val="sr-Cyrl-RS"/>
              </w:rPr>
              <w:t>1</w:t>
            </w:r>
            <w:r w:rsidRPr="00AE237C">
              <w:rPr>
                <w:rFonts w:cs="Arial"/>
              </w:rPr>
              <w:t xml:space="preserve"> – пројекти електроенергетскиј инсталација високог и средњег напона </w:t>
            </w:r>
            <w:r w:rsidRPr="00AE237C">
              <w:rPr>
                <w:rFonts w:cs="Arial"/>
                <w:lang w:val="sr-Cyrl-RS"/>
              </w:rPr>
              <w:t xml:space="preserve">електроенергетских водова </w:t>
            </w:r>
            <w:r w:rsidRPr="00AE237C">
              <w:rPr>
                <w:rFonts w:cs="Arial"/>
              </w:rPr>
              <w:t xml:space="preserve">напона 110 и више </w:t>
            </w:r>
          </w:p>
          <w:p w14:paraId="3B9EBB32" w14:textId="77777777" w:rsidR="001C1704" w:rsidRPr="00AE237C" w:rsidRDefault="001C1704" w:rsidP="002417D8">
            <w:pPr>
              <w:numPr>
                <w:ilvl w:val="0"/>
                <w:numId w:val="31"/>
              </w:numPr>
              <w:tabs>
                <w:tab w:val="left" w:pos="1985"/>
              </w:tabs>
              <w:autoSpaceDE w:val="0"/>
              <w:autoSpaceDN w:val="0"/>
              <w:adjustRightInd w:val="0"/>
              <w:spacing w:before="0"/>
              <w:contextualSpacing/>
              <w:jc w:val="left"/>
              <w:rPr>
                <w:rFonts w:cs="Arial"/>
              </w:rPr>
            </w:pPr>
            <w:r w:rsidRPr="00AE237C">
              <w:rPr>
                <w:rFonts w:cs="Arial"/>
              </w:rPr>
              <w:t>П062Е</w:t>
            </w:r>
            <w:r w:rsidRPr="00AE237C">
              <w:rPr>
                <w:rFonts w:cs="Arial"/>
                <w:lang w:val="sr-Cyrl-RS"/>
              </w:rPr>
              <w:t>1</w:t>
            </w:r>
            <w:r w:rsidRPr="00AE237C">
              <w:rPr>
                <w:rFonts w:cs="Arial"/>
              </w:rPr>
              <w:t xml:space="preserve"> – пројекти електроенергетскиј инсталација високог и средњег напона трансформаторских станица напона 110 и више kV</w:t>
            </w:r>
          </w:p>
          <w:p w14:paraId="53804E0C" w14:textId="77777777" w:rsidR="001C1704" w:rsidRPr="00AE237C" w:rsidRDefault="001C1704" w:rsidP="002417D8">
            <w:pPr>
              <w:numPr>
                <w:ilvl w:val="0"/>
                <w:numId w:val="32"/>
              </w:numPr>
              <w:tabs>
                <w:tab w:val="left" w:pos="1985"/>
              </w:tabs>
              <w:autoSpaceDE w:val="0"/>
              <w:autoSpaceDN w:val="0"/>
              <w:adjustRightInd w:val="0"/>
              <w:spacing w:before="0"/>
              <w:contextualSpacing/>
              <w:jc w:val="left"/>
              <w:rPr>
                <w:rFonts w:cs="Arial"/>
              </w:rPr>
            </w:pPr>
            <w:r w:rsidRPr="00AE237C">
              <w:rPr>
                <w:rFonts w:cs="Arial"/>
                <w:lang w:val="sr-Cyrl-RS"/>
              </w:rPr>
              <w:t xml:space="preserve">Овлашћење за обављање послова  израде главног пројеката заштите од пожара издато од стране Министарства унутрашњих послова Републике Србије – Сектор за ванредне ситуације, Управа за превентивну заштиту </w:t>
            </w:r>
          </w:p>
          <w:p w14:paraId="5329BEB9" w14:textId="32B93AD3" w:rsidR="00175774" w:rsidRPr="00AE237C" w:rsidRDefault="00175774" w:rsidP="003A4822">
            <w:pPr>
              <w:snapToGrid w:val="0"/>
              <w:rPr>
                <w:rFonts w:cs="Arial"/>
                <w:b/>
                <w:u w:val="single"/>
              </w:rPr>
            </w:pPr>
            <w:r w:rsidRPr="00AE237C">
              <w:rPr>
                <w:rFonts w:cs="Arial"/>
                <w:b/>
                <w:u w:val="single"/>
              </w:rPr>
              <w:t>Доказ:</w:t>
            </w:r>
          </w:p>
          <w:p w14:paraId="4707AEAE" w14:textId="77777777" w:rsidR="001C1704" w:rsidRPr="00AE237C" w:rsidRDefault="001C1704" w:rsidP="002417D8">
            <w:pPr>
              <w:numPr>
                <w:ilvl w:val="0"/>
                <w:numId w:val="32"/>
              </w:numPr>
              <w:tabs>
                <w:tab w:val="left" w:pos="1985"/>
              </w:tabs>
              <w:autoSpaceDE w:val="0"/>
              <w:autoSpaceDN w:val="0"/>
              <w:adjustRightInd w:val="0"/>
              <w:spacing w:before="0"/>
              <w:contextualSpacing/>
              <w:jc w:val="left"/>
              <w:rPr>
                <w:rFonts w:cs="Arial"/>
                <w:lang w:val="sr-Cyrl-RS"/>
              </w:rPr>
            </w:pPr>
            <w:r w:rsidRPr="00AE237C">
              <w:rPr>
                <w:rFonts w:cs="Arial"/>
                <w:lang w:val="sr-Cyrl-RS"/>
              </w:rPr>
              <w:t xml:space="preserve">Копија важећег Решења о испуњености услова за израду техничке документације за објекте за које грађевинску дозволу издаје Министарство надлежно за послове грађевинарства за пројекте:П010Г1,  </w:t>
            </w:r>
            <w:r w:rsidRPr="00AE237C">
              <w:rPr>
                <w:rFonts w:cs="Arial"/>
                <w:lang w:val="sr-Cyrl-RS"/>
              </w:rPr>
              <w:lastRenderedPageBreak/>
              <w:t>П010Г3, П052Г1, П052Е1, П052Е4, П052М1,  П203Г1,    П061Е1 и  П062Е1</w:t>
            </w:r>
            <w:r w:rsidRPr="00AE237C" w:rsidDel="008C689D">
              <w:rPr>
                <w:rFonts w:cs="Arial"/>
                <w:lang w:val="sr-Cyrl-RS"/>
              </w:rPr>
              <w:t xml:space="preserve"> </w:t>
            </w:r>
            <w:r w:rsidRPr="00AE237C">
              <w:rPr>
                <w:rFonts w:cs="Arial"/>
                <w:lang w:val="sr-Cyrl-RS"/>
              </w:rPr>
              <w:t>.</w:t>
            </w:r>
          </w:p>
          <w:p w14:paraId="0CC52527" w14:textId="77777777" w:rsidR="001C1704" w:rsidRPr="00AE237C" w:rsidRDefault="001C1704" w:rsidP="002417D8">
            <w:pPr>
              <w:numPr>
                <w:ilvl w:val="0"/>
                <w:numId w:val="32"/>
              </w:numPr>
              <w:tabs>
                <w:tab w:val="left" w:pos="1985"/>
              </w:tabs>
              <w:autoSpaceDE w:val="0"/>
              <w:autoSpaceDN w:val="0"/>
              <w:adjustRightInd w:val="0"/>
              <w:spacing w:before="0"/>
              <w:contextualSpacing/>
              <w:jc w:val="left"/>
              <w:rPr>
                <w:rFonts w:cs="Arial"/>
                <w:lang w:val="sr-Cyrl-RS"/>
              </w:rPr>
            </w:pPr>
            <w:r w:rsidRPr="00AE237C">
              <w:rPr>
                <w:rFonts w:cs="Arial"/>
                <w:lang w:val="sr-Cyrl-RS"/>
              </w:rPr>
              <w:t>Копија Овлашћење за обављање послова  израде главног пројеката заштите од пожара издато од стране Министарства унутрашњих послова Републике Србије – Сектор за ванредне ситуације, Управа за превентивну заштиту</w:t>
            </w:r>
          </w:p>
          <w:p w14:paraId="32604C6B" w14:textId="77777777" w:rsidR="00E47911" w:rsidRPr="00AE237C" w:rsidRDefault="00E47911" w:rsidP="00E47911">
            <w:pPr>
              <w:snapToGrid w:val="0"/>
              <w:rPr>
                <w:rFonts w:cs="Arial"/>
                <w:b/>
                <w:lang w:val="ru-RU"/>
              </w:rPr>
            </w:pPr>
            <w:r w:rsidRPr="00AE237C">
              <w:rPr>
                <w:rFonts w:cs="Arial"/>
                <w:b/>
                <w:lang w:val="ru-RU"/>
              </w:rPr>
              <w:t xml:space="preserve">Напомена: </w:t>
            </w:r>
          </w:p>
          <w:p w14:paraId="33606263" w14:textId="77777777" w:rsidR="00E47911" w:rsidRPr="00AE237C" w:rsidRDefault="00E47911" w:rsidP="002417D8">
            <w:pPr>
              <w:numPr>
                <w:ilvl w:val="0"/>
                <w:numId w:val="33"/>
              </w:numPr>
              <w:snapToGrid w:val="0"/>
              <w:rPr>
                <w:rFonts w:cs="Arial"/>
                <w:lang w:val="ru-RU"/>
              </w:rPr>
            </w:pPr>
            <w:r w:rsidRPr="00AE237C">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13AB4EAD" w14:textId="77777777" w:rsidR="00E47911" w:rsidRPr="00AE237C" w:rsidRDefault="00E47911" w:rsidP="002417D8">
            <w:pPr>
              <w:numPr>
                <w:ilvl w:val="0"/>
                <w:numId w:val="33"/>
              </w:numPr>
              <w:snapToGrid w:val="0"/>
              <w:rPr>
                <w:rFonts w:cs="Arial"/>
                <w:lang w:val="ru-RU"/>
              </w:rPr>
            </w:pPr>
            <w:r w:rsidRPr="00AE237C">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5D42B7AF" w14:textId="2DF60D1A" w:rsidR="00175774" w:rsidRPr="00AE237C" w:rsidRDefault="00E47911" w:rsidP="002417D8">
            <w:pPr>
              <w:numPr>
                <w:ilvl w:val="0"/>
                <w:numId w:val="33"/>
              </w:numPr>
              <w:snapToGrid w:val="0"/>
              <w:rPr>
                <w:rFonts w:cs="Arial"/>
              </w:rPr>
            </w:pPr>
            <w:r w:rsidRPr="00AE237C">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AE237C" w14:paraId="1101352A" w14:textId="77777777" w:rsidTr="008112A2">
        <w:trPr>
          <w:jc w:val="center"/>
        </w:trPr>
        <w:tc>
          <w:tcPr>
            <w:tcW w:w="729" w:type="dxa"/>
            <w:vAlign w:val="center"/>
          </w:tcPr>
          <w:p w14:paraId="4D885189" w14:textId="2F32EF46" w:rsidR="00175774" w:rsidRPr="00AE237C" w:rsidRDefault="00175774" w:rsidP="003A4822">
            <w:pPr>
              <w:jc w:val="center"/>
              <w:rPr>
                <w:rFonts w:cs="Arial"/>
                <w:color w:val="00B0F0"/>
              </w:rPr>
            </w:pPr>
          </w:p>
        </w:tc>
        <w:tc>
          <w:tcPr>
            <w:tcW w:w="8430" w:type="dxa"/>
          </w:tcPr>
          <w:p w14:paraId="01ACCC37" w14:textId="77777777" w:rsidR="00175774" w:rsidRPr="00AE237C" w:rsidRDefault="00175774" w:rsidP="003A4822">
            <w:pPr>
              <w:ind w:right="-180"/>
              <w:jc w:val="center"/>
              <w:rPr>
                <w:rFonts w:cs="Arial"/>
                <w:b/>
                <w:i/>
              </w:rPr>
            </w:pPr>
            <w:r w:rsidRPr="00AE237C">
              <w:rPr>
                <w:rFonts w:cs="Arial"/>
                <w:b/>
              </w:rPr>
              <w:t xml:space="preserve">4.2  ДОДАТНИ УСЛОВИ </w:t>
            </w:r>
          </w:p>
          <w:p w14:paraId="24A2B4DC" w14:textId="46BEB54E" w:rsidR="00175774" w:rsidRPr="00AE237C" w:rsidRDefault="00175774" w:rsidP="00E47911">
            <w:pPr>
              <w:snapToGrid w:val="0"/>
              <w:jc w:val="center"/>
              <w:rPr>
                <w:rFonts w:cs="Arial"/>
                <w:b/>
                <w:color w:val="00B0F0"/>
                <w:lang w:val="sr-Cyrl-RS"/>
              </w:rPr>
            </w:pPr>
            <w:r w:rsidRPr="00AE237C">
              <w:rPr>
                <w:rFonts w:cs="Arial"/>
                <w:b/>
              </w:rPr>
              <w:t>ЗА УЧЕШЋЕ У ПОСТУПКУ ЈАВНЕ НАБАВКЕ ИЗ ЧЛАНА 76. З</w:t>
            </w:r>
            <w:r w:rsidR="005C7CDE" w:rsidRPr="00AE237C">
              <w:rPr>
                <w:rFonts w:cs="Arial"/>
                <w:b/>
                <w:lang w:val="sr-Cyrl-RS"/>
              </w:rPr>
              <w:t>АКОНА</w:t>
            </w:r>
          </w:p>
        </w:tc>
      </w:tr>
      <w:tr w:rsidR="00175774" w:rsidRPr="00AE237C" w14:paraId="0A488E78" w14:textId="77777777" w:rsidTr="008112A2">
        <w:trPr>
          <w:jc w:val="center"/>
        </w:trPr>
        <w:tc>
          <w:tcPr>
            <w:tcW w:w="729" w:type="dxa"/>
            <w:vAlign w:val="center"/>
          </w:tcPr>
          <w:p w14:paraId="6A734228" w14:textId="7BBC9929" w:rsidR="00175774" w:rsidRPr="00AE237C" w:rsidRDefault="00E47911" w:rsidP="003A4822">
            <w:pPr>
              <w:jc w:val="center"/>
              <w:rPr>
                <w:rFonts w:cs="Arial"/>
              </w:rPr>
            </w:pPr>
            <w:r w:rsidRPr="00AE237C">
              <w:rPr>
                <w:rFonts w:cs="Arial"/>
                <w:lang w:val="sr-Cyrl-RS"/>
              </w:rPr>
              <w:t>6</w:t>
            </w:r>
            <w:r w:rsidR="00175774" w:rsidRPr="00AE237C">
              <w:rPr>
                <w:rFonts w:cs="Arial"/>
              </w:rPr>
              <w:t>.</w:t>
            </w:r>
          </w:p>
        </w:tc>
        <w:tc>
          <w:tcPr>
            <w:tcW w:w="8430" w:type="dxa"/>
          </w:tcPr>
          <w:p w14:paraId="62BDD8E3" w14:textId="77777777" w:rsidR="00175774" w:rsidRPr="00AE237C" w:rsidRDefault="00175774" w:rsidP="003A4822">
            <w:pPr>
              <w:autoSpaceDE w:val="0"/>
              <w:autoSpaceDN w:val="0"/>
              <w:adjustRightInd w:val="0"/>
              <w:rPr>
                <w:rFonts w:cs="Arial"/>
                <w:b/>
              </w:rPr>
            </w:pPr>
            <w:r w:rsidRPr="00AE237C">
              <w:rPr>
                <w:rFonts w:cs="Arial"/>
                <w:b/>
                <w:u w:val="single"/>
              </w:rPr>
              <w:t>Услов:</w:t>
            </w:r>
          </w:p>
          <w:p w14:paraId="28366CEF" w14:textId="14167895" w:rsidR="00175774" w:rsidRPr="00AE237C" w:rsidRDefault="00175774" w:rsidP="003A4822">
            <w:pPr>
              <w:autoSpaceDE w:val="0"/>
              <w:autoSpaceDN w:val="0"/>
              <w:adjustRightInd w:val="0"/>
              <w:rPr>
                <w:rFonts w:cs="Arial"/>
                <w:lang w:val="sr-Cyrl-RS"/>
              </w:rPr>
            </w:pPr>
            <w:r w:rsidRPr="00AE237C">
              <w:rPr>
                <w:rFonts w:cs="Arial"/>
              </w:rPr>
              <w:t xml:space="preserve">Пословни капацитет </w:t>
            </w:r>
          </w:p>
          <w:p w14:paraId="4AFDD8F3" w14:textId="77777777" w:rsidR="00175774" w:rsidRPr="00AE237C" w:rsidRDefault="00175774" w:rsidP="00175774">
            <w:pPr>
              <w:autoSpaceDE w:val="0"/>
              <w:autoSpaceDN w:val="0"/>
              <w:adjustRightInd w:val="0"/>
              <w:spacing w:before="0"/>
              <w:rPr>
                <w:rFonts w:cs="Arial"/>
              </w:rPr>
            </w:pPr>
            <w:r w:rsidRPr="00AE237C">
              <w:rPr>
                <w:rFonts w:cs="Arial"/>
              </w:rPr>
              <w:t xml:space="preserve">Понуђач располаже неопходним </w:t>
            </w:r>
            <w:r w:rsidRPr="00AE237C">
              <w:rPr>
                <w:rFonts w:cs="Arial"/>
                <w:b/>
              </w:rPr>
              <w:t>пословним капацитетом</w:t>
            </w:r>
            <w:r w:rsidRPr="00AE237C">
              <w:rPr>
                <w:rFonts w:cs="Arial"/>
              </w:rPr>
              <w:t xml:space="preserve"> ако:</w:t>
            </w:r>
          </w:p>
          <w:p w14:paraId="374C05BB" w14:textId="07A58E88" w:rsidR="00E47911" w:rsidRPr="00AE237C" w:rsidRDefault="00E47911" w:rsidP="002417D8">
            <w:pPr>
              <w:numPr>
                <w:ilvl w:val="0"/>
                <w:numId w:val="34"/>
              </w:numPr>
              <w:autoSpaceDE w:val="0"/>
              <w:autoSpaceDN w:val="0"/>
              <w:adjustRightInd w:val="0"/>
              <w:spacing w:before="0"/>
              <w:contextualSpacing/>
              <w:jc w:val="left"/>
              <w:rPr>
                <w:rFonts w:cs="Arial"/>
              </w:rPr>
            </w:pPr>
            <w:r w:rsidRPr="00AE237C">
              <w:rPr>
                <w:rFonts w:cs="Arial"/>
              </w:rPr>
              <w:t>је у претходних 5 (пет) година до дана за подношење понуда, успешно реализовао</w:t>
            </w:r>
            <w:r w:rsidRPr="00AE237C">
              <w:rPr>
                <w:rFonts w:cs="Arial"/>
                <w:lang w:val="sr-Cyrl-CS"/>
              </w:rPr>
              <w:t>:</w:t>
            </w:r>
            <w:r w:rsidRPr="00AE237C">
              <w:rPr>
                <w:rFonts w:cs="Arial"/>
              </w:rPr>
              <w:t xml:space="preserve"> </w:t>
            </w:r>
          </w:p>
          <w:p w14:paraId="7A84B531" w14:textId="7EEF92E6" w:rsidR="00E47911" w:rsidRPr="00AE237C" w:rsidRDefault="00E47911" w:rsidP="002417D8">
            <w:pPr>
              <w:numPr>
                <w:ilvl w:val="0"/>
                <w:numId w:val="35"/>
              </w:numPr>
              <w:spacing w:before="0"/>
              <w:contextualSpacing/>
              <w:jc w:val="left"/>
              <w:rPr>
                <w:rFonts w:cs="Arial"/>
                <w:lang w:val="sr-Latn-RS"/>
              </w:rPr>
            </w:pPr>
            <w:r w:rsidRPr="00AE237C">
              <w:rPr>
                <w:rFonts w:cs="Arial"/>
                <w:lang w:val="sr-Cyrl-CS"/>
              </w:rPr>
              <w:t xml:space="preserve">референтне услуге које се односе на израду </w:t>
            </w:r>
            <w:r w:rsidRPr="00AE237C">
              <w:rPr>
                <w:rFonts w:cs="Arial"/>
                <w:lang w:eastAsia="sr-Latn-CS"/>
              </w:rPr>
              <w:t>Техно-екон</w:t>
            </w:r>
            <w:r w:rsidRPr="00AE237C">
              <w:rPr>
                <w:rFonts w:cs="Arial"/>
                <w:lang w:val="sr-Cyrl-CS" w:eastAsia="sr-Latn-CS"/>
              </w:rPr>
              <w:t>о</w:t>
            </w:r>
            <w:r w:rsidRPr="00AE237C">
              <w:rPr>
                <w:rFonts w:cs="Arial"/>
                <w:lang w:eastAsia="sr-Latn-CS"/>
              </w:rPr>
              <w:t>мских анализа, Претход</w:t>
            </w:r>
            <w:r w:rsidRPr="00AE237C">
              <w:rPr>
                <w:rFonts w:cs="Arial"/>
                <w:lang w:val="sr-Cyrl-CS" w:eastAsia="sr-Latn-CS"/>
              </w:rPr>
              <w:t>н</w:t>
            </w:r>
            <w:r w:rsidRPr="00AE237C">
              <w:rPr>
                <w:rFonts w:cs="Arial"/>
                <w:lang w:eastAsia="sr-Latn-CS"/>
              </w:rPr>
              <w:t>их студија оправданости са генералним пројектом, Идејних или Главних пројеката</w:t>
            </w:r>
            <w:r w:rsidRPr="00AE237C" w:rsidDel="00A134EE">
              <w:rPr>
                <w:rFonts w:cs="Arial"/>
              </w:rPr>
              <w:t xml:space="preserve"> </w:t>
            </w:r>
            <w:r w:rsidRPr="00AE237C">
              <w:rPr>
                <w:rFonts w:cs="Arial"/>
                <w:lang w:val="sr-Cyrl-CS"/>
              </w:rPr>
              <w:t>за изградњу нових термоелектрана или ревитализацију/ рехабилитацију (реконструкцију, санацију, адаптацију) постојећих термоелектрана</w:t>
            </w:r>
            <w:r w:rsidRPr="00AE237C">
              <w:rPr>
                <w:rFonts w:cs="Arial"/>
              </w:rPr>
              <w:t>,</w:t>
            </w:r>
            <w:r w:rsidRPr="00AE237C">
              <w:rPr>
                <w:rFonts w:cs="Arial"/>
                <w:lang w:val="sr-Cyrl-CS"/>
              </w:rPr>
              <w:t xml:space="preserve"> Минимална вредност референтн</w:t>
            </w:r>
            <w:r w:rsidRPr="00AE237C">
              <w:rPr>
                <w:rFonts w:cs="Arial"/>
                <w:lang w:val="sr-Cyrl-RS"/>
              </w:rPr>
              <w:t>их</w:t>
            </w:r>
            <w:r w:rsidRPr="00AE237C">
              <w:rPr>
                <w:rFonts w:cs="Arial"/>
                <w:lang w:val="sr-Cyrl-CS"/>
              </w:rPr>
              <w:t xml:space="preserve"> услуга мора износити најмање 24.000.000,00 динара (без ПДВ).</w:t>
            </w:r>
          </w:p>
          <w:p w14:paraId="502805F8" w14:textId="63A3684A" w:rsidR="00E47911" w:rsidRPr="00AE237C" w:rsidRDefault="00E47911" w:rsidP="002417D8">
            <w:pPr>
              <w:numPr>
                <w:ilvl w:val="0"/>
                <w:numId w:val="35"/>
              </w:numPr>
              <w:spacing w:before="0"/>
              <w:contextualSpacing/>
              <w:jc w:val="left"/>
              <w:rPr>
                <w:rFonts w:cs="Arial"/>
                <w:lang w:val="sr-Cyrl-CS"/>
              </w:rPr>
            </w:pPr>
            <w:r w:rsidRPr="00AE237C">
              <w:rPr>
                <w:rFonts w:cs="Arial"/>
                <w:lang w:val="sr-Cyrl-CS"/>
              </w:rPr>
              <w:t>референтн</w:t>
            </w:r>
            <w:r w:rsidR="00686977">
              <w:rPr>
                <w:rFonts w:cs="Arial"/>
                <w:lang w:val="sr-Cyrl-CS"/>
              </w:rPr>
              <w:t>е</w:t>
            </w:r>
            <w:r w:rsidRPr="00AE237C">
              <w:rPr>
                <w:rFonts w:cs="Arial"/>
                <w:lang w:val="sr-Cyrl-CS"/>
              </w:rPr>
              <w:t xml:space="preserve"> услуг</w:t>
            </w:r>
            <w:r w:rsidR="00686977">
              <w:rPr>
                <w:rFonts w:cs="Arial"/>
                <w:lang w:val="sr-Cyrl-CS"/>
              </w:rPr>
              <w:t>е</w:t>
            </w:r>
            <w:r w:rsidRPr="00AE237C">
              <w:rPr>
                <w:rFonts w:cs="Arial"/>
                <w:lang w:val="sr-Cyrl-CS"/>
              </w:rPr>
              <w:t xml:space="preserve"> кој</w:t>
            </w:r>
            <w:r w:rsidR="00686977">
              <w:rPr>
                <w:rFonts w:cs="Arial"/>
                <w:lang w:val="sr-Cyrl-CS"/>
              </w:rPr>
              <w:t>е</w:t>
            </w:r>
            <w:r w:rsidRPr="00AE237C">
              <w:rPr>
                <w:rFonts w:cs="Arial"/>
                <w:lang w:val="sr-Cyrl-CS"/>
              </w:rPr>
              <w:t xml:space="preserve"> се однос</w:t>
            </w:r>
            <w:r w:rsidR="00686977">
              <w:rPr>
                <w:rFonts w:cs="Arial"/>
                <w:lang w:val="sr-Cyrl-CS"/>
              </w:rPr>
              <w:t>е</w:t>
            </w:r>
            <w:r w:rsidRPr="00AE237C">
              <w:rPr>
                <w:rFonts w:cs="Arial"/>
                <w:lang w:val="sr-Cyrl-CS"/>
              </w:rPr>
              <w:t xml:space="preserve"> на израду Студије о процени утицаја на животну средину за изградњу нових термоелектрана</w:t>
            </w:r>
            <w:r w:rsidRPr="00AE237C">
              <w:rPr>
                <w:rFonts w:cs="Arial"/>
              </w:rPr>
              <w:t>,</w:t>
            </w:r>
            <w:r w:rsidRPr="00AE237C">
              <w:rPr>
                <w:rFonts w:cs="Arial"/>
                <w:lang w:eastAsia="sr-Latn-CS"/>
              </w:rPr>
              <w:t xml:space="preserve"> инсталисане појединачне снаге блокова веће од 100 MW</w:t>
            </w:r>
            <w:r w:rsidRPr="00AE237C">
              <w:rPr>
                <w:rFonts w:cs="Arial"/>
              </w:rPr>
              <w:t>е</w:t>
            </w:r>
            <w:r w:rsidRPr="00AE237C">
              <w:rPr>
                <w:rFonts w:cs="Arial"/>
                <w:lang w:val="sr-Cyrl-CS"/>
              </w:rPr>
              <w:t xml:space="preserve"> или ревитализацију/рехабилитацију (реконструкцију, санацију, адаптацију) постојећих термоелектрана</w:t>
            </w:r>
            <w:r w:rsidRPr="00AE237C">
              <w:rPr>
                <w:rFonts w:cs="Arial"/>
              </w:rPr>
              <w:t xml:space="preserve">, </w:t>
            </w:r>
            <w:r w:rsidRPr="00AE237C">
              <w:rPr>
                <w:rFonts w:cs="Arial"/>
                <w:lang w:eastAsia="sr-Latn-CS"/>
              </w:rPr>
              <w:t>инсталисане појединачне снаге блокова веће од 100 MW</w:t>
            </w:r>
            <w:r w:rsidRPr="00AE237C">
              <w:rPr>
                <w:rFonts w:cs="Arial"/>
              </w:rPr>
              <w:t>е</w:t>
            </w:r>
            <w:r w:rsidRPr="00AE237C">
              <w:rPr>
                <w:rFonts w:cs="Arial"/>
                <w:lang w:val="sr-Cyrl-CS"/>
              </w:rPr>
              <w:t xml:space="preserve"> </w:t>
            </w:r>
          </w:p>
          <w:p w14:paraId="2A79EDF6" w14:textId="0EE4CB4F" w:rsidR="00E47911" w:rsidRPr="00AE237C" w:rsidRDefault="00E47911" w:rsidP="00E47911">
            <w:pPr>
              <w:spacing w:before="0"/>
              <w:ind w:left="720"/>
              <w:contextualSpacing/>
              <w:rPr>
                <w:rFonts w:cs="Arial"/>
                <w:lang w:val="sr-Cyrl-CS"/>
              </w:rPr>
            </w:pPr>
            <w:r w:rsidRPr="00AE237C">
              <w:rPr>
                <w:rFonts w:cs="Arial"/>
                <w:lang w:val="sr-Cyrl-CS"/>
              </w:rPr>
              <w:t xml:space="preserve">Минимална вредност референтне услуге мора износити најмање </w:t>
            </w:r>
            <w:r w:rsidRPr="00AE237C">
              <w:rPr>
                <w:rFonts w:cs="Arial"/>
              </w:rPr>
              <w:t>2</w:t>
            </w:r>
            <w:r w:rsidRPr="00AE237C">
              <w:rPr>
                <w:rFonts w:cs="Arial"/>
                <w:lang w:val="sr-Cyrl-CS"/>
              </w:rPr>
              <w:t>.</w:t>
            </w:r>
            <w:r w:rsidRPr="00AE237C">
              <w:rPr>
                <w:rFonts w:cs="Arial"/>
              </w:rPr>
              <w:t>4</w:t>
            </w:r>
            <w:r w:rsidRPr="00AE237C">
              <w:rPr>
                <w:rFonts w:cs="Arial"/>
                <w:lang w:val="sr-Cyrl-CS"/>
              </w:rPr>
              <w:t>00.000,00 динара (без ПДВ).</w:t>
            </w:r>
            <w:r w:rsidRPr="00AE237C">
              <w:rPr>
                <w:rFonts w:cs="Arial"/>
                <w:lang w:val="ru-RU"/>
              </w:rPr>
              <w:t xml:space="preserve"> </w:t>
            </w:r>
            <w:r w:rsidRPr="00AE237C">
              <w:rPr>
                <w:rFonts w:cs="Arial"/>
                <w:bCs/>
                <w:lang w:val="sr-Cyrl-CS"/>
              </w:rPr>
              <w:t>Неопходно је да је на израђену Студију о процени утицаја на животну средину добијена сагласност надлежног органа.</w:t>
            </w:r>
          </w:p>
          <w:p w14:paraId="22AABB4E" w14:textId="2E5BD566" w:rsidR="00E47911" w:rsidRPr="00AE237C" w:rsidRDefault="00E47911" w:rsidP="002417D8">
            <w:pPr>
              <w:numPr>
                <w:ilvl w:val="0"/>
                <w:numId w:val="34"/>
              </w:numPr>
              <w:autoSpaceDE w:val="0"/>
              <w:autoSpaceDN w:val="0"/>
              <w:adjustRightInd w:val="0"/>
              <w:spacing w:before="0"/>
              <w:contextualSpacing/>
              <w:jc w:val="left"/>
              <w:rPr>
                <w:rFonts w:cs="Arial"/>
                <w:lang w:val="sr-Cyrl-CS"/>
              </w:rPr>
            </w:pPr>
            <w:r w:rsidRPr="00AE237C">
              <w:rPr>
                <w:rFonts w:cs="Arial"/>
              </w:rPr>
              <w:t xml:space="preserve">има </w:t>
            </w:r>
            <w:r w:rsidRPr="00AE237C">
              <w:rPr>
                <w:rFonts w:cs="Arial"/>
                <w:lang w:val="sr-Cyrl-CS"/>
              </w:rPr>
              <w:t xml:space="preserve">успостављен и </w:t>
            </w:r>
            <w:r w:rsidRPr="00AE237C">
              <w:rPr>
                <w:rFonts w:cs="Arial"/>
              </w:rPr>
              <w:t xml:space="preserve">уведен </w:t>
            </w:r>
            <w:r w:rsidRPr="00AE237C">
              <w:rPr>
                <w:rFonts w:cs="Arial"/>
                <w:lang w:val="sr-Cyrl-CS"/>
              </w:rPr>
              <w:t>сертификовани интегрисани систем менаџмента заснован на стандардима за управљање:</w:t>
            </w:r>
          </w:p>
          <w:p w14:paraId="0AE05703" w14:textId="77777777" w:rsidR="00E47911" w:rsidRPr="00AE237C" w:rsidRDefault="00E47911" w:rsidP="002417D8">
            <w:pPr>
              <w:numPr>
                <w:ilvl w:val="0"/>
                <w:numId w:val="36"/>
              </w:numPr>
              <w:spacing w:before="0"/>
              <w:contextualSpacing/>
              <w:jc w:val="left"/>
              <w:rPr>
                <w:rFonts w:cs="Arial"/>
                <w:lang w:val="sr-Cyrl-CS"/>
              </w:rPr>
            </w:pPr>
            <w:r w:rsidRPr="00AE237C">
              <w:rPr>
                <w:rFonts w:cs="Arial"/>
                <w:lang w:val="sr-Cyrl-CS"/>
              </w:rPr>
              <w:t>квалитетом производа и услуга (</w:t>
            </w:r>
            <w:r w:rsidRPr="00AE237C">
              <w:rPr>
                <w:rFonts w:cs="Arial"/>
              </w:rPr>
              <w:t>ISO</w:t>
            </w:r>
            <w:r w:rsidRPr="00AE237C">
              <w:rPr>
                <w:rFonts w:cs="Arial"/>
                <w:lang w:val="sr-Cyrl-CS"/>
              </w:rPr>
              <w:t xml:space="preserve"> 9001)</w:t>
            </w:r>
          </w:p>
          <w:p w14:paraId="5B76BFFE" w14:textId="77777777" w:rsidR="00E47911" w:rsidRPr="00AE237C" w:rsidRDefault="00E47911" w:rsidP="002417D8">
            <w:pPr>
              <w:numPr>
                <w:ilvl w:val="0"/>
                <w:numId w:val="36"/>
              </w:numPr>
              <w:spacing w:before="0"/>
              <w:contextualSpacing/>
              <w:jc w:val="left"/>
              <w:rPr>
                <w:rFonts w:cs="Arial"/>
                <w:lang w:val="sr-Cyrl-CS"/>
              </w:rPr>
            </w:pPr>
            <w:r w:rsidRPr="00AE237C">
              <w:rPr>
                <w:rFonts w:cs="Arial"/>
                <w:lang w:val="sr-Cyrl-CS"/>
              </w:rPr>
              <w:t>заштитом животне средине (</w:t>
            </w:r>
            <w:r w:rsidRPr="00AE237C">
              <w:rPr>
                <w:rFonts w:cs="Arial"/>
              </w:rPr>
              <w:t>ISO</w:t>
            </w:r>
            <w:r w:rsidRPr="00AE237C">
              <w:rPr>
                <w:rFonts w:cs="Arial"/>
                <w:lang w:val="sr-Cyrl-CS"/>
              </w:rPr>
              <w:t xml:space="preserve"> 14001)</w:t>
            </w:r>
          </w:p>
          <w:p w14:paraId="75B04C0F" w14:textId="77777777" w:rsidR="00E47911" w:rsidRPr="00AE237C" w:rsidRDefault="00E47911" w:rsidP="002417D8">
            <w:pPr>
              <w:numPr>
                <w:ilvl w:val="0"/>
                <w:numId w:val="36"/>
              </w:numPr>
              <w:spacing w:before="0"/>
              <w:contextualSpacing/>
              <w:jc w:val="left"/>
              <w:rPr>
                <w:rFonts w:cs="Arial"/>
                <w:lang w:val="sr-Cyrl-CS"/>
              </w:rPr>
            </w:pPr>
            <w:r w:rsidRPr="00AE237C">
              <w:rPr>
                <w:rFonts w:cs="Arial"/>
                <w:lang w:val="sr-Cyrl-CS"/>
              </w:rPr>
              <w:t>безбедношћу и здрављем на раду (</w:t>
            </w:r>
            <w:r w:rsidRPr="00AE237C">
              <w:rPr>
                <w:rFonts w:cs="Arial"/>
              </w:rPr>
              <w:t>OHSAS</w:t>
            </w:r>
            <w:r w:rsidRPr="00AE237C">
              <w:rPr>
                <w:rFonts w:cs="Arial"/>
                <w:lang w:val="sr-Cyrl-CS"/>
              </w:rPr>
              <w:t xml:space="preserve"> 18001).</w:t>
            </w:r>
          </w:p>
          <w:p w14:paraId="0762E505" w14:textId="77777777" w:rsidR="00E47911" w:rsidRPr="00AE237C" w:rsidRDefault="00E47911" w:rsidP="00E47911">
            <w:pPr>
              <w:tabs>
                <w:tab w:val="left" w:pos="993"/>
              </w:tabs>
              <w:autoSpaceDE w:val="0"/>
              <w:autoSpaceDN w:val="0"/>
              <w:adjustRightInd w:val="0"/>
              <w:spacing w:before="0"/>
              <w:jc w:val="left"/>
              <w:rPr>
                <w:rFonts w:cs="Arial"/>
                <w:lang w:val="sr-Cyrl-RS"/>
              </w:rPr>
            </w:pPr>
            <w:r w:rsidRPr="00AE237C">
              <w:rPr>
                <w:rFonts w:eastAsia="Arial Unicode MS" w:cs="Arial"/>
                <w:kern w:val="1"/>
              </w:rPr>
              <w:t xml:space="preserve">Потребно је да ISO стандарди буду издати за </w:t>
            </w:r>
            <w:r w:rsidRPr="00AE237C">
              <w:rPr>
                <w:rFonts w:eastAsia="Arial Unicode MS" w:cs="Arial"/>
                <w:kern w:val="1"/>
                <w:lang w:val="sr-Cyrl-RS"/>
              </w:rPr>
              <w:t xml:space="preserve">обављање консултантских и инжењерских услуге пројектовања која су </w:t>
            </w:r>
            <w:r w:rsidRPr="00AE237C">
              <w:rPr>
                <w:rFonts w:eastAsia="Arial Unicode MS" w:cs="Arial"/>
                <w:kern w:val="1"/>
              </w:rPr>
              <w:t>предмет</w:t>
            </w:r>
            <w:r w:rsidRPr="00AE237C">
              <w:rPr>
                <w:rFonts w:eastAsia="Arial Unicode MS" w:cs="Arial"/>
                <w:kern w:val="1"/>
                <w:lang w:val="sr-Cyrl-CS"/>
              </w:rPr>
              <w:t>а</w:t>
            </w:r>
            <w:r w:rsidRPr="00AE237C">
              <w:rPr>
                <w:rFonts w:eastAsia="Arial Unicode MS" w:cs="Arial"/>
                <w:kern w:val="1"/>
              </w:rPr>
              <w:t xml:space="preserve"> </w:t>
            </w:r>
            <w:r w:rsidRPr="00AE237C">
              <w:rPr>
                <w:rFonts w:eastAsia="Arial Unicode MS" w:cs="Arial"/>
                <w:kern w:val="1"/>
                <w:lang w:val="sr-Cyrl-RS"/>
              </w:rPr>
              <w:t xml:space="preserve">ове </w:t>
            </w:r>
            <w:r w:rsidRPr="00AE237C">
              <w:rPr>
                <w:rFonts w:eastAsia="Arial Unicode MS" w:cs="Arial"/>
                <w:kern w:val="1"/>
              </w:rPr>
              <w:t>јавне набавке</w:t>
            </w:r>
            <w:r w:rsidRPr="00AE237C">
              <w:rPr>
                <w:rFonts w:eastAsia="Arial Unicode MS" w:cs="Arial"/>
                <w:kern w:val="1"/>
                <w:lang w:val="sr-Cyrl-RS"/>
              </w:rPr>
              <w:t>.</w:t>
            </w:r>
          </w:p>
          <w:p w14:paraId="6ABD572A" w14:textId="77777777" w:rsidR="00F82A9C" w:rsidRDefault="00F82A9C" w:rsidP="003A4822">
            <w:pPr>
              <w:autoSpaceDE w:val="0"/>
              <w:autoSpaceDN w:val="0"/>
              <w:adjustRightInd w:val="0"/>
              <w:rPr>
                <w:rFonts w:cs="Arial"/>
                <w:b/>
                <w:u w:val="single"/>
                <w:lang w:val="sr-Cyrl-RS"/>
              </w:rPr>
            </w:pPr>
          </w:p>
          <w:p w14:paraId="5EB210F6" w14:textId="77777777" w:rsidR="00175774" w:rsidRPr="00AE237C" w:rsidRDefault="00175774" w:rsidP="003A4822">
            <w:pPr>
              <w:autoSpaceDE w:val="0"/>
              <w:autoSpaceDN w:val="0"/>
              <w:adjustRightInd w:val="0"/>
              <w:rPr>
                <w:rFonts w:cs="Arial"/>
                <w:b/>
                <w:u w:val="single"/>
              </w:rPr>
            </w:pPr>
            <w:r w:rsidRPr="00AE237C">
              <w:rPr>
                <w:rFonts w:cs="Arial"/>
                <w:b/>
                <w:u w:val="single"/>
              </w:rPr>
              <w:t xml:space="preserve">Доказ: </w:t>
            </w:r>
          </w:p>
          <w:p w14:paraId="36B256CA" w14:textId="50BA71D3" w:rsidR="00E47911" w:rsidRPr="00AE237C" w:rsidRDefault="00E47911" w:rsidP="002417D8">
            <w:pPr>
              <w:pStyle w:val="ListParagraph"/>
              <w:numPr>
                <w:ilvl w:val="0"/>
                <w:numId w:val="35"/>
              </w:numPr>
              <w:spacing w:before="0" w:after="0" w:line="240" w:lineRule="auto"/>
              <w:rPr>
                <w:rFonts w:ascii="Arial" w:hAnsi="Arial" w:cs="Arial"/>
                <w:bCs/>
                <w:lang w:val="sr-Cyrl-CS"/>
              </w:rPr>
            </w:pPr>
            <w:r w:rsidRPr="00AE237C">
              <w:rPr>
                <w:rFonts w:ascii="Arial" w:hAnsi="Arial" w:cs="Arial"/>
                <w:bCs/>
                <w:lang w:val="sr-Cyrl-CS"/>
              </w:rPr>
              <w:t xml:space="preserve">Списак извршених услуга – стручне референце </w:t>
            </w:r>
          </w:p>
          <w:p w14:paraId="72B85EF1" w14:textId="6C233638" w:rsidR="00E47911" w:rsidRPr="00AE237C" w:rsidRDefault="00E47911" w:rsidP="002417D8">
            <w:pPr>
              <w:pStyle w:val="ListParagraph"/>
              <w:numPr>
                <w:ilvl w:val="0"/>
                <w:numId w:val="35"/>
              </w:numPr>
              <w:spacing w:before="0" w:after="0" w:line="240" w:lineRule="auto"/>
              <w:rPr>
                <w:rFonts w:ascii="Arial" w:hAnsi="Arial" w:cs="Arial"/>
                <w:bCs/>
                <w:lang w:val="sr-Cyrl-CS"/>
              </w:rPr>
            </w:pPr>
            <w:r w:rsidRPr="00AE237C">
              <w:rPr>
                <w:rFonts w:ascii="Arial" w:hAnsi="Arial" w:cs="Arial"/>
                <w:bCs/>
                <w:lang w:val="sr-Cyrl-CS"/>
              </w:rPr>
              <w:lastRenderedPageBreak/>
              <w:t>Потписане и оверене Потврде о референтним набавкама</w:t>
            </w:r>
          </w:p>
          <w:p w14:paraId="55EBA249" w14:textId="485E17B4" w:rsidR="00E47911" w:rsidRPr="00AE237C" w:rsidRDefault="00E47911" w:rsidP="002417D8">
            <w:pPr>
              <w:pStyle w:val="ListParagraph"/>
              <w:numPr>
                <w:ilvl w:val="0"/>
                <w:numId w:val="35"/>
              </w:numPr>
              <w:spacing w:before="0" w:after="0" w:line="240" w:lineRule="auto"/>
              <w:rPr>
                <w:rFonts w:ascii="Arial" w:hAnsi="Arial" w:cs="Arial"/>
                <w:lang w:val="sr-Cyrl-CS"/>
              </w:rPr>
            </w:pPr>
            <w:r w:rsidRPr="00AE237C">
              <w:rPr>
                <w:rFonts w:ascii="Arial" w:hAnsi="Arial" w:cs="Arial"/>
                <w:bCs/>
                <w:lang w:val="sr-Cyrl-CS"/>
              </w:rPr>
              <w:t>Копија добијене сагласности за израђену Студију о процени утицаја на животну средину.</w:t>
            </w:r>
          </w:p>
          <w:p w14:paraId="4BBDAACD" w14:textId="77777777" w:rsidR="00E47911" w:rsidRPr="00AE237C" w:rsidRDefault="00E47911" w:rsidP="002417D8">
            <w:pPr>
              <w:numPr>
                <w:ilvl w:val="0"/>
                <w:numId w:val="37"/>
              </w:numPr>
              <w:suppressAutoHyphens/>
              <w:autoSpaceDN w:val="0"/>
              <w:spacing w:before="0"/>
              <w:ind w:left="714" w:hanging="357"/>
              <w:contextualSpacing/>
              <w:jc w:val="left"/>
              <w:textAlignment w:val="baseline"/>
              <w:rPr>
                <w:rFonts w:cs="Arial"/>
              </w:rPr>
            </w:pPr>
            <w:r w:rsidRPr="00AE237C">
              <w:rPr>
                <w:rFonts w:cs="Arial"/>
              </w:rPr>
              <w:t>Копија важећ</w:t>
            </w:r>
            <w:r w:rsidRPr="00AE237C">
              <w:rPr>
                <w:rFonts w:cs="Arial"/>
                <w:lang w:val="sr-Cyrl-CS"/>
              </w:rPr>
              <w:t>их</w:t>
            </w:r>
            <w:r w:rsidRPr="00AE237C">
              <w:rPr>
                <w:rFonts w:cs="Arial"/>
              </w:rPr>
              <w:t xml:space="preserve"> сертификата издатог од стране акредитованог сертификационог тела за ISO 9001</w:t>
            </w:r>
            <w:r w:rsidRPr="00AE237C">
              <w:rPr>
                <w:rFonts w:cs="Arial"/>
                <w:lang w:val="sr-Cyrl-CS"/>
              </w:rPr>
              <w:t>,</w:t>
            </w:r>
            <w:r w:rsidRPr="00AE237C">
              <w:rPr>
                <w:rFonts w:cs="Arial"/>
              </w:rPr>
              <w:t xml:space="preserve"> ISO</w:t>
            </w:r>
            <w:r w:rsidRPr="00AE237C">
              <w:rPr>
                <w:rFonts w:cs="Arial"/>
                <w:lang w:val="sr-Cyrl-CS"/>
              </w:rPr>
              <w:t xml:space="preserve"> 14001 и </w:t>
            </w:r>
            <w:r w:rsidRPr="00AE237C">
              <w:rPr>
                <w:rFonts w:cs="Arial"/>
              </w:rPr>
              <w:t>OHSAS</w:t>
            </w:r>
            <w:r w:rsidRPr="00AE237C">
              <w:rPr>
                <w:rFonts w:cs="Arial"/>
                <w:lang w:val="sr-Cyrl-CS"/>
              </w:rPr>
              <w:t xml:space="preserve"> 18001</w:t>
            </w:r>
            <w:r w:rsidRPr="00AE237C">
              <w:rPr>
                <w:rFonts w:cs="Arial"/>
              </w:rPr>
              <w:t>.</w:t>
            </w:r>
          </w:p>
          <w:p w14:paraId="41BDF293" w14:textId="1564C524" w:rsidR="00175774" w:rsidRPr="00AE237C" w:rsidRDefault="00175774" w:rsidP="00175774">
            <w:pPr>
              <w:autoSpaceDE w:val="0"/>
              <w:autoSpaceDN w:val="0"/>
              <w:adjustRightInd w:val="0"/>
              <w:spacing w:before="0"/>
              <w:ind w:left="279" w:hanging="220"/>
              <w:rPr>
                <w:rFonts w:cs="Arial"/>
                <w:i/>
              </w:rPr>
            </w:pPr>
          </w:p>
          <w:p w14:paraId="0D4CEF43" w14:textId="77777777" w:rsidR="00E47911" w:rsidRPr="00AE237C" w:rsidRDefault="00E47911" w:rsidP="00E47911">
            <w:pPr>
              <w:rPr>
                <w:rFonts w:cs="Arial"/>
                <w:b/>
                <w:u w:val="single"/>
                <w:lang w:val="sr-Latn-CS" w:eastAsia="sr-Latn-CS"/>
              </w:rPr>
            </w:pPr>
            <w:r w:rsidRPr="00AE237C">
              <w:rPr>
                <w:rFonts w:cs="Arial"/>
                <w:b/>
                <w:u w:val="single"/>
                <w:lang w:val="sr-Latn-CS" w:eastAsia="sr-Latn-CS"/>
              </w:rPr>
              <w:t>Напомена:</w:t>
            </w:r>
          </w:p>
          <w:p w14:paraId="5B839C21" w14:textId="77777777" w:rsidR="00E47911" w:rsidRPr="00AE237C" w:rsidRDefault="00E47911" w:rsidP="002417D8">
            <w:pPr>
              <w:numPr>
                <w:ilvl w:val="0"/>
                <w:numId w:val="33"/>
              </w:numPr>
              <w:snapToGrid w:val="0"/>
              <w:rPr>
                <w:rFonts w:cs="Arial"/>
                <w:lang w:val="sr-Latn-CS" w:eastAsia="sr-Latn-CS"/>
              </w:rPr>
            </w:pPr>
            <w:r w:rsidRPr="00AE237C">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14:paraId="2F0FC014" w14:textId="63098011" w:rsidR="00175774" w:rsidRPr="00AE237C" w:rsidRDefault="00E47911" w:rsidP="002417D8">
            <w:pPr>
              <w:numPr>
                <w:ilvl w:val="0"/>
                <w:numId w:val="33"/>
              </w:numPr>
              <w:snapToGrid w:val="0"/>
              <w:rPr>
                <w:rFonts w:eastAsia="Calibri" w:cs="Arial"/>
                <w:lang w:val="ru-RU"/>
              </w:rPr>
            </w:pPr>
            <w:r w:rsidRPr="00AE237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AE237C" w14:paraId="7806A517" w14:textId="77777777" w:rsidTr="008112A2">
        <w:trPr>
          <w:jc w:val="center"/>
        </w:trPr>
        <w:tc>
          <w:tcPr>
            <w:tcW w:w="729" w:type="dxa"/>
            <w:vAlign w:val="center"/>
          </w:tcPr>
          <w:p w14:paraId="443FFD1D" w14:textId="4100D823" w:rsidR="00175774" w:rsidRPr="00AE237C" w:rsidRDefault="004038C6" w:rsidP="003A4822">
            <w:pPr>
              <w:jc w:val="center"/>
              <w:rPr>
                <w:rFonts w:cs="Arial"/>
              </w:rPr>
            </w:pPr>
            <w:r>
              <w:rPr>
                <w:rFonts w:cs="Arial"/>
                <w:lang w:val="sr-Cyrl-RS"/>
              </w:rPr>
              <w:lastRenderedPageBreak/>
              <w:t>7</w:t>
            </w:r>
            <w:r w:rsidR="00175774" w:rsidRPr="00AE237C">
              <w:rPr>
                <w:rFonts w:cs="Arial"/>
              </w:rPr>
              <w:t>.</w:t>
            </w:r>
          </w:p>
        </w:tc>
        <w:tc>
          <w:tcPr>
            <w:tcW w:w="8430" w:type="dxa"/>
          </w:tcPr>
          <w:p w14:paraId="65DE1321" w14:textId="77777777" w:rsidR="00175774" w:rsidRPr="00AE237C" w:rsidRDefault="00175774" w:rsidP="003A4822">
            <w:pPr>
              <w:autoSpaceDE w:val="0"/>
              <w:autoSpaceDN w:val="0"/>
              <w:adjustRightInd w:val="0"/>
              <w:rPr>
                <w:rFonts w:cs="Arial"/>
                <w:b/>
                <w:u w:val="single"/>
              </w:rPr>
            </w:pPr>
            <w:r w:rsidRPr="00AE237C">
              <w:rPr>
                <w:rFonts w:cs="Arial"/>
                <w:b/>
                <w:u w:val="single"/>
              </w:rPr>
              <w:t>Услов:</w:t>
            </w:r>
          </w:p>
          <w:p w14:paraId="1390D1C7" w14:textId="77777777" w:rsidR="00175774" w:rsidRPr="00AE237C" w:rsidRDefault="00175774" w:rsidP="003A4822">
            <w:pPr>
              <w:autoSpaceDE w:val="0"/>
              <w:autoSpaceDN w:val="0"/>
              <w:adjustRightInd w:val="0"/>
              <w:rPr>
                <w:rFonts w:cs="Arial"/>
              </w:rPr>
            </w:pPr>
            <w:r w:rsidRPr="00AE237C">
              <w:rPr>
                <w:rFonts w:cs="Arial"/>
              </w:rPr>
              <w:t>Кадровски капацитет</w:t>
            </w:r>
          </w:p>
          <w:p w14:paraId="1716F9AD" w14:textId="77777777" w:rsidR="004D057F" w:rsidRPr="00AE237C" w:rsidRDefault="004D057F" w:rsidP="004D057F">
            <w:pPr>
              <w:autoSpaceDE w:val="0"/>
              <w:autoSpaceDN w:val="0"/>
              <w:adjustRightInd w:val="0"/>
              <w:spacing w:before="0"/>
              <w:rPr>
                <w:rFonts w:cs="Arial"/>
                <w:lang w:val="sr-Cyrl-CS"/>
              </w:rPr>
            </w:pPr>
            <w:r w:rsidRPr="00AE237C">
              <w:rPr>
                <w:rFonts w:cs="Arial"/>
                <w:lang w:val="sr-Latn-CS"/>
              </w:rPr>
              <w:t xml:space="preserve">Понуђач располаже довољним кадровским капацитетом ако има </w:t>
            </w:r>
            <w:r w:rsidRPr="00AE237C">
              <w:rPr>
                <w:rFonts w:cs="Arial"/>
                <w:lang w:val="sr-Cyrl-RS"/>
              </w:rPr>
              <w:t xml:space="preserve">у радном односу или радно ангажоване извршиоце (по основу другог облика ангажовања ван радног односа, предвиђеног члановима 197-202. Закона о раду) и то </w:t>
            </w:r>
            <w:r w:rsidRPr="00AE237C">
              <w:rPr>
                <w:rFonts w:cs="Arial"/>
                <w:lang w:val="sr-Latn-CS"/>
              </w:rPr>
              <w:t>најмање</w:t>
            </w:r>
            <w:r w:rsidRPr="00AE237C">
              <w:rPr>
                <w:rFonts w:cs="Arial"/>
                <w:lang w:val="sr-Cyrl-CS"/>
              </w:rPr>
              <w:t>:</w:t>
            </w:r>
          </w:p>
          <w:p w14:paraId="6A056DCE"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 xml:space="preserve">2 одговорна  пројектанта са важећом лиценцом ИКС бр. 310 </w:t>
            </w:r>
          </w:p>
          <w:p w14:paraId="6D525545"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2 одговорна  пројектанта са важећом лиценцом ИКС бр. 313 и/или 314</w:t>
            </w:r>
          </w:p>
          <w:p w14:paraId="0A9E2551"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2 одговорна  пројектанта са важећом лиценцом  ИКС бр. 330</w:t>
            </w:r>
          </w:p>
          <w:p w14:paraId="700A4175"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 xml:space="preserve">1 одговорни пројектант са важећом лиценцом ИКС бр. 332 </w:t>
            </w:r>
          </w:p>
          <w:p w14:paraId="547E05B6"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 xml:space="preserve">2 одговорна  пројектанта са важећом лиценцом  ИКС бр. 351 </w:t>
            </w:r>
          </w:p>
          <w:p w14:paraId="01ADF9A7"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2 одговорна  пројектанта са важећом лиценцом  ИКС бр. 352 и/или 353</w:t>
            </w:r>
          </w:p>
          <w:p w14:paraId="0A4F29AD"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1.одговорни пројектант са важећом лиценцом ИКС бр. 372</w:t>
            </w:r>
          </w:p>
          <w:p w14:paraId="19FE998F"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1. одговорни пројектант са важећом лиценцом ИКС бр. 391</w:t>
            </w:r>
          </w:p>
          <w:p w14:paraId="5755C6E6"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1.одговорни пројектант са важећом лиценцом ИКС бр. 200</w:t>
            </w:r>
          </w:p>
          <w:p w14:paraId="10BC4CD9"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1. одговорни пројектант са важећом лиценцом ИКС бр. 300</w:t>
            </w:r>
          </w:p>
          <w:p w14:paraId="22DCD030"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1. одговорни пројектант са важећом лиценцом ИКС бр. 315</w:t>
            </w:r>
          </w:p>
          <w:p w14:paraId="0C2B937D"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1. одговорни пројектант са важећом лиценцом ИКС бр. 333</w:t>
            </w:r>
          </w:p>
          <w:p w14:paraId="7EC5D1E9"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1. одговорни пројектант са важећом лиценцом ИКС бр.371</w:t>
            </w:r>
          </w:p>
          <w:p w14:paraId="0612DDFF"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1.дипломирани/мастер економиста са искуством за израду претходних и студија оправданости за предметне пројекте</w:t>
            </w:r>
          </w:p>
          <w:p w14:paraId="1CDB26FA"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1. лице које поседује важећу лиценцу А издату од МУП -  израда Главног пројекта заштите од пожара</w:t>
            </w:r>
          </w:p>
          <w:p w14:paraId="1E730629"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1.лице које поседује важећу лиценцу Б1 издату од МУП -  израда стабилних система за гашење пожара израда Главног пројекта заштите од пожара</w:t>
            </w:r>
          </w:p>
          <w:p w14:paraId="3DC0155B"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1.лице које поседује важећу лиценцу Б2 издату од МУП -  Израда стабилних система за дојаву пожара</w:t>
            </w:r>
          </w:p>
          <w:p w14:paraId="0D002252"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1.лице које поседује важећу лиценцу Б3 издату од МУП -  Израда стабилних система за детектцију експлозивних гасова и пара</w:t>
            </w:r>
          </w:p>
          <w:p w14:paraId="59316A98"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1.лице које поседује важећу лиценцу Б4 издату од МУП - израда анализа о зонама опасности и одређивање ових зона на местима која су угрожена од настанка експлозивних смеша запаљивих гасова, пара запаљивих течности и експлозивних прашина и експлозивних материја</w:t>
            </w:r>
          </w:p>
          <w:p w14:paraId="57D33C02" w14:textId="77777777" w:rsidR="004D057F" w:rsidRPr="00AE237C" w:rsidRDefault="004D057F" w:rsidP="002417D8">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lastRenderedPageBreak/>
              <w:t>1.лице које поседује важећу лиценцу Б5 издату од МУП - пројектовање електричних инсталација и уређаја за просторе угрожене експлозивним атмосферама (запаљивим гасовима, парама запаљивих течности и експлозивних прашина) и експлозивима</w:t>
            </w:r>
          </w:p>
          <w:p w14:paraId="4B0D7B1B" w14:textId="651490ED" w:rsidR="00C60DCE" w:rsidRDefault="004D057F" w:rsidP="00C60DCE">
            <w:pPr>
              <w:pStyle w:val="ListParagraph"/>
              <w:numPr>
                <w:ilvl w:val="0"/>
                <w:numId w:val="27"/>
              </w:numPr>
              <w:autoSpaceDE w:val="0"/>
              <w:autoSpaceDN w:val="0"/>
              <w:adjustRightInd w:val="0"/>
              <w:spacing w:before="0" w:after="0"/>
              <w:rPr>
                <w:rFonts w:ascii="Arial" w:hAnsi="Arial" w:cs="Arial"/>
                <w:lang w:val="sr-Cyrl-CS"/>
              </w:rPr>
            </w:pPr>
            <w:r w:rsidRPr="00AE237C">
              <w:rPr>
                <w:rFonts w:ascii="Arial" w:hAnsi="Arial" w:cs="Arial"/>
                <w:lang w:val="sr-Cyrl-CS"/>
              </w:rPr>
              <w:t>Сталног судског вештака грађевинске струке</w:t>
            </w:r>
          </w:p>
          <w:p w14:paraId="79646F37" w14:textId="2CEE7967" w:rsidR="004038C6" w:rsidRPr="004038C6" w:rsidRDefault="00C60DCE" w:rsidP="004038C6">
            <w:pPr>
              <w:pStyle w:val="ListParagraph"/>
              <w:numPr>
                <w:ilvl w:val="0"/>
                <w:numId w:val="27"/>
              </w:numPr>
              <w:autoSpaceDE w:val="0"/>
              <w:autoSpaceDN w:val="0"/>
              <w:adjustRightInd w:val="0"/>
              <w:spacing w:before="0" w:after="0"/>
              <w:rPr>
                <w:rFonts w:ascii="Arial" w:hAnsi="Arial" w:cs="Arial"/>
                <w:lang w:val="sr-Cyrl-CS"/>
              </w:rPr>
            </w:pPr>
            <w:r>
              <w:rPr>
                <w:rFonts w:ascii="Arial" w:hAnsi="Arial" w:cs="Arial"/>
                <w:lang w:val="sr-Cyrl-CS"/>
              </w:rPr>
              <w:t>1. дипломираног економисту</w:t>
            </w:r>
          </w:p>
          <w:p w14:paraId="12247E4D" w14:textId="3EF77552" w:rsidR="004D057F" w:rsidRPr="00AE237C" w:rsidRDefault="004D057F" w:rsidP="004D057F">
            <w:pPr>
              <w:autoSpaceDE w:val="0"/>
              <w:autoSpaceDN w:val="0"/>
              <w:adjustRightInd w:val="0"/>
              <w:spacing w:before="0"/>
              <w:rPr>
                <w:rFonts w:cs="Arial"/>
                <w:lang w:val="sr-Cyrl-CS"/>
              </w:rPr>
            </w:pPr>
          </w:p>
          <w:p w14:paraId="6A8FBD7B" w14:textId="77777777" w:rsidR="00175774" w:rsidRPr="00AE237C" w:rsidRDefault="00175774" w:rsidP="003A4822">
            <w:pPr>
              <w:autoSpaceDE w:val="0"/>
              <w:autoSpaceDN w:val="0"/>
              <w:adjustRightInd w:val="0"/>
              <w:rPr>
                <w:rFonts w:cs="Arial"/>
                <w:b/>
                <w:u w:val="single"/>
              </w:rPr>
            </w:pPr>
            <w:r w:rsidRPr="00AE237C">
              <w:rPr>
                <w:rFonts w:cs="Arial"/>
                <w:b/>
                <w:u w:val="single"/>
              </w:rPr>
              <w:t xml:space="preserve">Доказ: </w:t>
            </w:r>
          </w:p>
          <w:p w14:paraId="6ABA0380" w14:textId="13D9DA9C" w:rsidR="00175774" w:rsidRPr="00AE237C" w:rsidRDefault="00175774" w:rsidP="002417D8">
            <w:pPr>
              <w:pStyle w:val="ListParagraph"/>
              <w:numPr>
                <w:ilvl w:val="0"/>
                <w:numId w:val="27"/>
              </w:numPr>
              <w:autoSpaceDE w:val="0"/>
              <w:autoSpaceDN w:val="0"/>
              <w:adjustRightInd w:val="0"/>
              <w:spacing w:before="0"/>
              <w:rPr>
                <w:rFonts w:ascii="Arial" w:hAnsi="Arial" w:cs="Arial"/>
              </w:rPr>
            </w:pPr>
            <w:r w:rsidRPr="00AE237C">
              <w:rPr>
                <w:rFonts w:ascii="Arial" w:hAnsi="Arial" w:cs="Arial"/>
              </w:rPr>
              <w:t>Фотокопија пријаве - одјаве на обавезно социјално осигурање издате од надлежног</w:t>
            </w:r>
            <w:r w:rsidR="007F36A5" w:rsidRPr="00AE237C">
              <w:rPr>
                <w:rFonts w:ascii="Arial" w:hAnsi="Arial" w:cs="Arial"/>
              </w:rPr>
              <w:t xml:space="preserve"> Фонда ПИО (образац М (или М3А)</w:t>
            </w:r>
            <w:r w:rsidRPr="00AE237C">
              <w:rPr>
                <w:rFonts w:ascii="Arial" w:hAnsi="Arial" w:cs="Arial"/>
              </w:rPr>
              <w:t>, којом се потврђује да су запослени радници, запослени код понуђача - за лица у радном односу</w:t>
            </w:r>
          </w:p>
          <w:p w14:paraId="480A5E0F" w14:textId="77777777" w:rsidR="004D057F" w:rsidRPr="00AE237C" w:rsidRDefault="004D057F" w:rsidP="004D057F">
            <w:pPr>
              <w:pStyle w:val="ListParagraph"/>
              <w:autoSpaceDE w:val="0"/>
              <w:autoSpaceDN w:val="0"/>
              <w:adjustRightInd w:val="0"/>
              <w:spacing w:before="0"/>
              <w:rPr>
                <w:rFonts w:ascii="Arial" w:hAnsi="Arial" w:cs="Arial"/>
                <w:u w:val="single"/>
              </w:rPr>
            </w:pPr>
            <w:r w:rsidRPr="00AE237C">
              <w:rPr>
                <w:rFonts w:ascii="Arial" w:hAnsi="Arial" w:cs="Arial"/>
                <w:u w:val="single"/>
                <w:lang w:val="sr-Cyrl-RS"/>
              </w:rPr>
              <w:t>ИЛИ</w:t>
            </w:r>
          </w:p>
          <w:p w14:paraId="7D2528A0" w14:textId="77777777" w:rsidR="00175774" w:rsidRPr="00AE237C" w:rsidRDefault="00175774" w:rsidP="002417D8">
            <w:pPr>
              <w:pStyle w:val="ListParagraph"/>
              <w:numPr>
                <w:ilvl w:val="0"/>
                <w:numId w:val="27"/>
              </w:numPr>
              <w:autoSpaceDE w:val="0"/>
              <w:autoSpaceDN w:val="0"/>
              <w:adjustRightInd w:val="0"/>
              <w:spacing w:before="0"/>
              <w:rPr>
                <w:rFonts w:ascii="Arial" w:hAnsi="Arial" w:cs="Arial"/>
              </w:rPr>
            </w:pPr>
            <w:r w:rsidRPr="00AE237C">
              <w:rPr>
                <w:rFonts w:ascii="Arial" w:hAnsi="Arial" w:cs="Arial"/>
                <w:lang w:val="sr-Latn-CS"/>
              </w:rPr>
              <w:t xml:space="preserve">Фотокопија </w:t>
            </w:r>
            <w:r w:rsidR="007F36A5" w:rsidRPr="00AE237C">
              <w:rPr>
                <w:rFonts w:ascii="Arial" w:hAnsi="Arial" w:cs="Arial"/>
                <w:lang w:val="sr-Cyrl-CS"/>
              </w:rPr>
              <w:t xml:space="preserve">важећег </w:t>
            </w:r>
            <w:r w:rsidRPr="00AE237C">
              <w:rPr>
                <w:rFonts w:ascii="Arial" w:hAnsi="Arial" w:cs="Arial"/>
                <w:lang w:val="sr-Latn-CS"/>
              </w:rPr>
              <w:t>уговора о ангажовању (за лица ангажована ван радног односа)</w:t>
            </w:r>
          </w:p>
          <w:p w14:paraId="63704515" w14:textId="77777777" w:rsidR="00175774" w:rsidRPr="004038C6" w:rsidRDefault="004D057F" w:rsidP="002417D8">
            <w:pPr>
              <w:pStyle w:val="ListParagraph"/>
              <w:numPr>
                <w:ilvl w:val="0"/>
                <w:numId w:val="27"/>
              </w:numPr>
              <w:autoSpaceDE w:val="0"/>
              <w:autoSpaceDN w:val="0"/>
              <w:adjustRightInd w:val="0"/>
              <w:spacing w:before="0"/>
              <w:rPr>
                <w:rFonts w:cs="Arial"/>
              </w:rPr>
            </w:pPr>
            <w:r w:rsidRPr="00AE237C">
              <w:rPr>
                <w:rFonts w:ascii="Arial" w:hAnsi="Arial" w:cs="Arial"/>
              </w:rPr>
              <w:t>за одговорне пројектанте - фотокопија лиценце Инжењерске коморе Србије и фотокопију потврде Инжењерске коморе Србије о важности лиценце</w:t>
            </w:r>
            <w:r w:rsidRPr="00AE237C">
              <w:rPr>
                <w:rFonts w:cs="Arial"/>
                <w:i/>
              </w:rPr>
              <w:t xml:space="preserve"> </w:t>
            </w:r>
          </w:p>
          <w:p w14:paraId="53B41D83" w14:textId="67B6F5E0" w:rsidR="004038C6" w:rsidRPr="00DC1F5B" w:rsidRDefault="00DC1F5B" w:rsidP="002417D8">
            <w:pPr>
              <w:pStyle w:val="ListParagraph"/>
              <w:numPr>
                <w:ilvl w:val="0"/>
                <w:numId w:val="27"/>
              </w:numPr>
              <w:autoSpaceDE w:val="0"/>
              <w:autoSpaceDN w:val="0"/>
              <w:adjustRightInd w:val="0"/>
              <w:spacing w:before="0"/>
              <w:rPr>
                <w:rFonts w:cs="Arial"/>
              </w:rPr>
            </w:pPr>
            <w:r>
              <w:rPr>
                <w:rFonts w:ascii="Arial" w:hAnsi="Arial" w:cs="Arial"/>
                <w:lang w:val="sr-Cyrl-RS"/>
              </w:rPr>
              <w:t>за лица која поседују лиценце Б1, Б2, Б3, Б4 и Б5 – доставити фотокопије лиценци издате од Министарства унутрашњих послова</w:t>
            </w:r>
          </w:p>
          <w:p w14:paraId="710387DC" w14:textId="71A1F04E" w:rsidR="00DC1F5B" w:rsidRPr="00DC1F5B" w:rsidRDefault="00DC1F5B" w:rsidP="00DC1F5B">
            <w:pPr>
              <w:pStyle w:val="ListParagraph"/>
              <w:numPr>
                <w:ilvl w:val="0"/>
                <w:numId w:val="27"/>
              </w:numPr>
              <w:autoSpaceDE w:val="0"/>
              <w:autoSpaceDN w:val="0"/>
              <w:adjustRightInd w:val="0"/>
              <w:spacing w:before="0"/>
              <w:rPr>
                <w:rFonts w:ascii="Arial" w:hAnsi="Arial" w:cs="Arial"/>
                <w:lang w:val="sr-Cyrl-CS"/>
              </w:rPr>
            </w:pPr>
            <w:r>
              <w:rPr>
                <w:rFonts w:ascii="Arial" w:hAnsi="Arial" w:cs="Arial"/>
                <w:lang w:val="sr-Cyrl-RS"/>
              </w:rPr>
              <w:t xml:space="preserve">за </w:t>
            </w:r>
            <w:r>
              <w:rPr>
                <w:rFonts w:ascii="Arial" w:hAnsi="Arial" w:cs="Arial"/>
                <w:lang w:val="sr-Cyrl-CS"/>
              </w:rPr>
              <w:t>с</w:t>
            </w:r>
            <w:r w:rsidRPr="00DC1F5B">
              <w:rPr>
                <w:rFonts w:ascii="Arial" w:hAnsi="Arial" w:cs="Arial"/>
                <w:lang w:val="sr-Cyrl-CS"/>
              </w:rPr>
              <w:t>талног судског вештака грађевинске струке</w:t>
            </w:r>
            <w:r>
              <w:rPr>
                <w:rFonts w:ascii="Arial" w:hAnsi="Arial" w:cs="Arial"/>
                <w:lang w:val="sr-Cyrl-CS"/>
              </w:rPr>
              <w:t xml:space="preserve"> доставити Решење о упису у регистар судских вештака</w:t>
            </w:r>
          </w:p>
          <w:p w14:paraId="5D90D65F" w14:textId="1D977037" w:rsidR="00C60DCE" w:rsidRPr="00C60DCE" w:rsidRDefault="00C60DCE" w:rsidP="002417D8">
            <w:pPr>
              <w:pStyle w:val="ListParagraph"/>
              <w:numPr>
                <w:ilvl w:val="0"/>
                <w:numId w:val="27"/>
              </w:numPr>
              <w:autoSpaceDE w:val="0"/>
              <w:autoSpaceDN w:val="0"/>
              <w:adjustRightInd w:val="0"/>
              <w:spacing w:before="0"/>
              <w:rPr>
                <w:rFonts w:cs="Arial"/>
              </w:rPr>
            </w:pPr>
            <w:r w:rsidRPr="00C60DCE">
              <w:rPr>
                <w:rFonts w:ascii="Arial" w:hAnsi="Arial" w:cs="Arial"/>
                <w:lang w:val="sr-Cyrl-RS"/>
              </w:rPr>
              <w:t>за дипломираног</w:t>
            </w:r>
            <w:r w:rsidR="005F39F1">
              <w:rPr>
                <w:rFonts w:ascii="Arial" w:hAnsi="Arial" w:cs="Arial"/>
                <w:lang w:val="sr-Cyrl-RS"/>
              </w:rPr>
              <w:t>/мастер</w:t>
            </w:r>
            <w:r w:rsidRPr="00C60DCE">
              <w:rPr>
                <w:rFonts w:ascii="Arial" w:hAnsi="Arial" w:cs="Arial"/>
                <w:lang w:val="sr-Cyrl-RS"/>
              </w:rPr>
              <w:t xml:space="preserve"> економисту – фотокопија дипломе о стеченој стручној спреми</w:t>
            </w:r>
          </w:p>
          <w:p w14:paraId="34C54C08" w14:textId="77777777" w:rsidR="004D057F" w:rsidRPr="00AE237C" w:rsidRDefault="004D057F" w:rsidP="004D057F">
            <w:pPr>
              <w:rPr>
                <w:rFonts w:cs="Arial"/>
                <w:b/>
                <w:u w:val="single"/>
                <w:lang w:val="sr-Latn-CS" w:eastAsia="sr-Latn-CS"/>
              </w:rPr>
            </w:pPr>
            <w:r w:rsidRPr="00AE237C">
              <w:rPr>
                <w:rFonts w:cs="Arial"/>
                <w:b/>
                <w:u w:val="single"/>
                <w:lang w:val="sr-Latn-CS" w:eastAsia="sr-Latn-CS"/>
              </w:rPr>
              <w:t>Напомена:</w:t>
            </w:r>
          </w:p>
          <w:p w14:paraId="100298A4" w14:textId="77777777" w:rsidR="004D057F" w:rsidRPr="00AE237C" w:rsidRDefault="004D057F" w:rsidP="002417D8">
            <w:pPr>
              <w:numPr>
                <w:ilvl w:val="0"/>
                <w:numId w:val="33"/>
              </w:numPr>
              <w:snapToGrid w:val="0"/>
              <w:rPr>
                <w:rFonts w:cs="Arial"/>
                <w:lang w:val="sr-Latn-CS" w:eastAsia="sr-Latn-CS"/>
              </w:rPr>
            </w:pPr>
            <w:r w:rsidRPr="00AE237C">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14:paraId="0C140B6A" w14:textId="4EA674DD" w:rsidR="004D057F" w:rsidRPr="00AE237C" w:rsidRDefault="004D057F" w:rsidP="002417D8">
            <w:pPr>
              <w:numPr>
                <w:ilvl w:val="0"/>
                <w:numId w:val="33"/>
              </w:numPr>
              <w:snapToGrid w:val="0"/>
              <w:rPr>
                <w:rFonts w:cs="Arial"/>
                <w:lang w:val="sr-Cyrl-RS"/>
              </w:rPr>
            </w:pPr>
            <w:r w:rsidRPr="00AE237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31F85D6A" w14:textId="2F7FFBEF" w:rsidR="00B13CD3" w:rsidRPr="00AE237C" w:rsidRDefault="00B13CD3" w:rsidP="00B13CD3">
      <w:pPr>
        <w:spacing w:before="0"/>
        <w:rPr>
          <w:rFonts w:cs="Arial"/>
          <w:lang w:eastAsia="zh-CN"/>
        </w:rPr>
      </w:pPr>
      <w:proofErr w:type="gramStart"/>
      <w:r w:rsidRPr="00AE237C">
        <w:rPr>
          <w:rFonts w:cs="Arial"/>
          <w:lang w:eastAsia="zh-CN"/>
        </w:rPr>
        <w:lastRenderedPageBreak/>
        <w:t>Понуда понуђача који не докаже да испуњава наведене обавезне и додатне услове из тачака 1.</w:t>
      </w:r>
      <w:proofErr w:type="gramEnd"/>
      <w:r w:rsidRPr="00AE237C">
        <w:rPr>
          <w:rFonts w:cs="Arial"/>
          <w:lang w:eastAsia="zh-CN"/>
        </w:rPr>
        <w:t xml:space="preserve"> </w:t>
      </w:r>
      <w:proofErr w:type="gramStart"/>
      <w:r w:rsidR="007F582B" w:rsidRPr="00AE237C">
        <w:rPr>
          <w:rFonts w:cs="Arial"/>
          <w:lang w:eastAsia="zh-CN"/>
        </w:rPr>
        <w:t>д</w:t>
      </w:r>
      <w:r w:rsidRPr="00AE237C">
        <w:rPr>
          <w:rFonts w:cs="Arial"/>
          <w:lang w:eastAsia="zh-CN"/>
        </w:rPr>
        <w:t>о</w:t>
      </w:r>
      <w:proofErr w:type="gramEnd"/>
      <w:r w:rsidR="007F582B" w:rsidRPr="00AE237C">
        <w:rPr>
          <w:rFonts w:cs="Arial"/>
          <w:lang w:val="sr-Cyrl-RS" w:eastAsia="zh-CN"/>
        </w:rPr>
        <w:t xml:space="preserve"> </w:t>
      </w:r>
      <w:r w:rsidR="004038C6">
        <w:rPr>
          <w:rFonts w:cs="Arial"/>
          <w:lang w:val="sr-Cyrl-RS" w:eastAsia="zh-CN"/>
        </w:rPr>
        <w:t>7</w:t>
      </w:r>
      <w:r w:rsidR="004D057F" w:rsidRPr="00AE237C">
        <w:rPr>
          <w:rFonts w:cs="Arial"/>
          <w:lang w:val="sr-Cyrl-RS" w:eastAsia="zh-CN"/>
        </w:rPr>
        <w:t>.</w:t>
      </w:r>
      <w:r w:rsidRPr="00AE237C">
        <w:rPr>
          <w:rFonts w:cs="Arial"/>
          <w:lang w:eastAsia="zh-CN"/>
        </w:rPr>
        <w:t xml:space="preserve"> </w:t>
      </w:r>
      <w:proofErr w:type="gramStart"/>
      <w:r w:rsidRPr="00AE237C">
        <w:rPr>
          <w:rFonts w:cs="Arial"/>
          <w:lang w:eastAsia="zh-CN"/>
        </w:rPr>
        <w:t>овог</w:t>
      </w:r>
      <w:proofErr w:type="gramEnd"/>
      <w:r w:rsidRPr="00AE237C">
        <w:rPr>
          <w:rFonts w:cs="Arial"/>
          <w:lang w:eastAsia="zh-CN"/>
        </w:rPr>
        <w:t xml:space="preserve"> обрасца, биће одбијена као неприхватљива.</w:t>
      </w:r>
    </w:p>
    <w:p w14:paraId="53295D47" w14:textId="77777777" w:rsidR="004D057F" w:rsidRPr="00AE237C" w:rsidRDefault="004D057F" w:rsidP="002417D8">
      <w:pPr>
        <w:pStyle w:val="KDParagraf"/>
        <w:numPr>
          <w:ilvl w:val="0"/>
          <w:numId w:val="39"/>
        </w:numPr>
        <w:tabs>
          <w:tab w:val="clear" w:pos="567"/>
          <w:tab w:val="left" w:pos="709"/>
        </w:tabs>
        <w:spacing w:before="0"/>
        <w:rPr>
          <w:rFonts w:cs="Arial"/>
        </w:rPr>
      </w:pPr>
      <w:r w:rsidRPr="00AE237C">
        <w:rPr>
          <w:rFonts w:cs="Arial"/>
        </w:rPr>
        <w:t xml:space="preserve">Сваки подизвођач мора да испуњава обавезне услове из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 </w:t>
      </w:r>
    </w:p>
    <w:p w14:paraId="74EC5F5B" w14:textId="77777777" w:rsidR="004D057F" w:rsidRPr="00AE237C" w:rsidRDefault="004D057F" w:rsidP="002417D8">
      <w:pPr>
        <w:pStyle w:val="KDParagraf"/>
        <w:numPr>
          <w:ilvl w:val="0"/>
          <w:numId w:val="39"/>
        </w:numPr>
        <w:tabs>
          <w:tab w:val="clear" w:pos="567"/>
          <w:tab w:val="left" w:pos="709"/>
        </w:tabs>
        <w:spacing w:before="0"/>
        <w:rPr>
          <w:rFonts w:cs="Arial"/>
          <w:lang w:eastAsia="zh-CN"/>
        </w:rPr>
      </w:pPr>
      <w:r w:rsidRPr="00AE237C">
        <w:rPr>
          <w:rFonts w:cs="Arial"/>
          <w:lang w:eastAsia="zh-CN"/>
        </w:rPr>
        <w:t>Сваки понуђач из групе понуђача која подноси заједничку понуду мора да испуњава обавезне услове из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r w:rsidRPr="00AE237C">
        <w:rPr>
          <w:rFonts w:cs="Arial"/>
        </w:rPr>
        <w:t xml:space="preserve"> </w:t>
      </w:r>
    </w:p>
    <w:p w14:paraId="2B131BD9" w14:textId="77777777" w:rsidR="004D057F" w:rsidRPr="00AE237C" w:rsidRDefault="004D057F" w:rsidP="002417D8">
      <w:pPr>
        <w:pStyle w:val="ListParagraph"/>
        <w:numPr>
          <w:ilvl w:val="0"/>
          <w:numId w:val="39"/>
        </w:numPr>
        <w:spacing w:before="0" w:after="0" w:line="240" w:lineRule="auto"/>
        <w:rPr>
          <w:rFonts w:ascii="Arial" w:hAnsi="Arial" w:cs="Arial"/>
          <w:lang w:eastAsia="zh-CN"/>
        </w:rPr>
      </w:pPr>
      <w:r w:rsidRPr="00AE237C">
        <w:rPr>
          <w:rFonts w:ascii="Arial" w:hAnsi="Arial" w:cs="Arial"/>
          <w:lang w:eastAsia="zh-CN"/>
        </w:rPr>
        <w:t xml:space="preserve">Докази о испуњености услова из члана 77. Закона могу се достављати у неовереним копијама. Наручилац може пре доношења одлуке о </w:t>
      </w:r>
      <w:r w:rsidRPr="00AE237C">
        <w:rPr>
          <w:rFonts w:ascii="Arial" w:hAnsi="Arial" w:cs="Arial"/>
          <w:lang w:val="sr-Cyrl-CS" w:eastAsia="zh-CN"/>
        </w:rPr>
        <w:t>закључењу оквирног споразума</w:t>
      </w:r>
      <w:r w:rsidRPr="00AE237C">
        <w:rPr>
          <w:rFonts w:ascii="Arial" w:hAnsi="Arial" w:cs="Arial"/>
          <w:lang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Pr="00AE237C">
        <w:rPr>
          <w:rFonts w:ascii="Arial" w:hAnsi="Arial" w:cs="Arial"/>
          <w:lang w:val="sr-Cyrl-CS" w:eastAsia="zh-CN"/>
        </w:rPr>
        <w:t xml:space="preserve">. </w:t>
      </w:r>
      <w:r w:rsidRPr="00AE237C">
        <w:rPr>
          <w:rFonts w:ascii="Arial" w:hAnsi="Arial" w:cs="Arial"/>
          <w:lang w:eastAsia="zh-CN"/>
        </w:rPr>
        <w:t xml:space="preserve">Ако понуђач у остављеном, примереном року који не може бити краћи од пет дана, не достави </w:t>
      </w:r>
      <w:r w:rsidRPr="00AE237C">
        <w:rPr>
          <w:rFonts w:ascii="Arial" w:hAnsi="Arial" w:cs="Arial"/>
          <w:lang w:eastAsia="zh-CN"/>
        </w:rPr>
        <w:lastRenderedPageBreak/>
        <w:t>на увид оригинал или оверену копију тражених доказа, наручилац ће његову понуду одбити као неприхватљиву.</w:t>
      </w:r>
    </w:p>
    <w:p w14:paraId="17201BFE" w14:textId="77777777" w:rsidR="004D057F" w:rsidRPr="00AE237C" w:rsidRDefault="004D057F" w:rsidP="002417D8">
      <w:pPr>
        <w:pStyle w:val="ListParagraph"/>
        <w:numPr>
          <w:ilvl w:val="0"/>
          <w:numId w:val="39"/>
        </w:numPr>
        <w:spacing w:before="0" w:after="0" w:line="240" w:lineRule="auto"/>
        <w:rPr>
          <w:rFonts w:ascii="Arial" w:hAnsi="Arial" w:cs="Arial"/>
          <w:lang w:eastAsia="zh-CN"/>
        </w:rPr>
      </w:pPr>
      <w:r w:rsidRPr="00AE237C">
        <w:rPr>
          <w:rFonts w:ascii="Arial" w:hAnsi="Arial" w:cs="Arial"/>
          <w:lang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w:t>
      </w:r>
      <w:r w:rsidRPr="00AE237C">
        <w:rPr>
          <w:rFonts w:ascii="Arial" w:hAnsi="Arial" w:cs="Arial"/>
          <w:lang w:val="sr-Cyrl-CS" w:eastAsia="zh-CN"/>
        </w:rPr>
        <w:t xml:space="preserve"> из члана 75. став 1. тачка 1), 2) и 4) Закона.</w:t>
      </w:r>
      <w:r w:rsidRPr="00AE237C">
        <w:rPr>
          <w:rFonts w:ascii="Arial" w:hAnsi="Arial" w:cs="Arial"/>
          <w:lang w:val="sr-Cyrl-CS"/>
        </w:rPr>
        <w:t xml:space="preserve"> </w:t>
      </w:r>
      <w:r w:rsidRPr="00AE237C">
        <w:rPr>
          <w:rFonts w:ascii="Arial" w:hAnsi="Arial" w:cs="Arial"/>
        </w:rPr>
        <w:t xml:space="preserve">Регистар </w:t>
      </w:r>
      <w:r w:rsidRPr="00AE237C">
        <w:rPr>
          <w:rFonts w:ascii="Arial" w:hAnsi="Arial" w:cs="Arial"/>
          <w:lang w:val="sr-Cyrl-CS"/>
        </w:rPr>
        <w:t>п</w:t>
      </w:r>
      <w:r w:rsidRPr="00AE237C">
        <w:rPr>
          <w:rFonts w:ascii="Arial" w:hAnsi="Arial" w:cs="Arial"/>
        </w:rPr>
        <w:t>онуђача је доступан на интернет страници</w:t>
      </w:r>
      <w:r w:rsidRPr="00AE237C">
        <w:rPr>
          <w:rFonts w:ascii="Arial" w:eastAsia="TimesNewRomanPS-BoldMT" w:hAnsi="Arial" w:cs="Arial"/>
          <w:bCs/>
        </w:rPr>
        <w:t xml:space="preserve"> Агенције за привредне регистре</w:t>
      </w:r>
      <w:r w:rsidRPr="00AE237C">
        <w:rPr>
          <w:rFonts w:ascii="Arial" w:hAnsi="Arial" w:cs="Arial"/>
        </w:rPr>
        <w:t>.</w:t>
      </w:r>
      <w:r w:rsidRPr="00AE237C">
        <w:rPr>
          <w:rFonts w:ascii="Arial" w:eastAsia="TimesNewRomanPS-BoldMT" w:hAnsi="Arial" w:cs="Arial"/>
          <w:bCs/>
        </w:rPr>
        <w:t xml:space="preserve"> У овом случају </w:t>
      </w:r>
      <w:r w:rsidRPr="00AE237C">
        <w:rPr>
          <w:rFonts w:ascii="Arial" w:eastAsia="TimesNewRomanPS-BoldMT" w:hAnsi="Arial" w:cs="Arial"/>
          <w:bCs/>
          <w:lang w:val="sr-Cyrl-CS"/>
        </w:rPr>
        <w:t>п</w:t>
      </w:r>
      <w:r w:rsidRPr="00AE237C">
        <w:rPr>
          <w:rFonts w:ascii="Arial" w:eastAsia="TimesNewRomanPS-BoldMT" w:hAnsi="Arial" w:cs="Arial"/>
          <w:bCs/>
        </w:rPr>
        <w:t xml:space="preserve">онуђач може у понуди доставити Решење о упису у Регистар или Извод из тог регистра или писано обавештење са податком о hyperlink-u на ком су доступни подаци о упису Понуђача у Регистар </w:t>
      </w:r>
      <w:r w:rsidRPr="00AE237C">
        <w:rPr>
          <w:rFonts w:ascii="Arial" w:eastAsia="TimesNewRomanPS-BoldMT" w:hAnsi="Arial" w:cs="Arial"/>
          <w:bCs/>
          <w:lang w:val="sr-Cyrl-CS"/>
        </w:rPr>
        <w:t>п</w:t>
      </w:r>
      <w:r w:rsidRPr="00AE237C">
        <w:rPr>
          <w:rFonts w:ascii="Arial" w:eastAsia="TimesNewRomanPS-BoldMT" w:hAnsi="Arial" w:cs="Arial"/>
          <w:bCs/>
        </w:rPr>
        <w:t>онуђача.</w:t>
      </w:r>
    </w:p>
    <w:p w14:paraId="45DE8FAD" w14:textId="77777777" w:rsidR="004D057F" w:rsidRPr="00AE237C" w:rsidRDefault="004D057F" w:rsidP="002417D8">
      <w:pPr>
        <w:pStyle w:val="ListParagraph"/>
        <w:numPr>
          <w:ilvl w:val="0"/>
          <w:numId w:val="39"/>
        </w:numPr>
        <w:spacing w:before="0" w:after="0" w:line="240" w:lineRule="auto"/>
        <w:rPr>
          <w:rFonts w:ascii="Arial" w:hAnsi="Arial" w:cs="Arial"/>
          <w:lang w:eastAsia="zh-CN"/>
        </w:rPr>
      </w:pPr>
      <w:r w:rsidRPr="00AE237C">
        <w:rPr>
          <w:rFonts w:ascii="Arial" w:hAnsi="Arial" w:cs="Arial"/>
          <w:lang w:eastAsia="zh-CN"/>
        </w:rPr>
        <w:t xml:space="preserve">На основу члана 79. </w:t>
      </w:r>
      <w:proofErr w:type="gramStart"/>
      <w:r w:rsidRPr="00AE237C">
        <w:rPr>
          <w:rFonts w:ascii="Arial" w:hAnsi="Arial" w:cs="Arial"/>
          <w:lang w:eastAsia="zh-CN"/>
        </w:rPr>
        <w:t>став</w:t>
      </w:r>
      <w:proofErr w:type="gramEnd"/>
      <w:r w:rsidRPr="00AE237C">
        <w:rPr>
          <w:rFonts w:ascii="Arial" w:hAnsi="Arial" w:cs="Arial"/>
          <w:lang w:eastAsia="zh-CN"/>
        </w:rPr>
        <w:t xml:space="preserve"> 5. Закона понуђач није дужан да доставља следеће доказе који су јавно доступни на интернет страницама надлежних органа, и то:</w:t>
      </w:r>
    </w:p>
    <w:p w14:paraId="063AC6BA" w14:textId="77777777" w:rsidR="004D057F" w:rsidRPr="00AE237C" w:rsidRDefault="004D057F" w:rsidP="002417D8">
      <w:pPr>
        <w:pStyle w:val="ListParagraph"/>
        <w:numPr>
          <w:ilvl w:val="1"/>
          <w:numId w:val="39"/>
        </w:numPr>
        <w:spacing w:before="0" w:after="0" w:line="240" w:lineRule="auto"/>
        <w:rPr>
          <w:rFonts w:ascii="Arial" w:hAnsi="Arial" w:cs="Arial"/>
          <w:lang w:eastAsia="zh-CN"/>
        </w:rPr>
      </w:pPr>
      <w:r w:rsidRPr="00AE237C">
        <w:rPr>
          <w:rFonts w:ascii="Arial" w:hAnsi="Arial" w:cs="Arial"/>
          <w:lang w:eastAsia="zh-CN"/>
        </w:rPr>
        <w:t>извод из регистра надлежног органа:</w:t>
      </w:r>
    </w:p>
    <w:p w14:paraId="17E6901C" w14:textId="77777777" w:rsidR="004D057F" w:rsidRPr="00AE237C" w:rsidRDefault="004D057F" w:rsidP="004D057F">
      <w:pPr>
        <w:pStyle w:val="ListParagraph"/>
        <w:spacing w:before="0" w:after="0" w:line="240" w:lineRule="auto"/>
        <w:ind w:left="1440"/>
        <w:rPr>
          <w:rFonts w:ascii="Arial" w:hAnsi="Arial" w:cs="Arial"/>
          <w:lang w:val="sr-Cyrl-CS" w:eastAsia="zh-CN"/>
        </w:rPr>
      </w:pPr>
      <w:r w:rsidRPr="00AE237C">
        <w:rPr>
          <w:rFonts w:ascii="Arial" w:hAnsi="Arial" w:cs="Arial"/>
          <w:lang w:eastAsia="zh-CN"/>
        </w:rPr>
        <w:t>-</w:t>
      </w:r>
      <w:r w:rsidRPr="00AE237C">
        <w:rPr>
          <w:rFonts w:ascii="Arial" w:hAnsi="Arial" w:cs="Arial"/>
          <w:lang w:val="sr-Cyrl-CS" w:eastAsia="zh-CN"/>
        </w:rPr>
        <w:t xml:space="preserve"> </w:t>
      </w:r>
      <w:proofErr w:type="gramStart"/>
      <w:r w:rsidRPr="00AE237C">
        <w:rPr>
          <w:rFonts w:ascii="Arial" w:hAnsi="Arial" w:cs="Arial"/>
          <w:lang w:eastAsia="zh-CN"/>
        </w:rPr>
        <w:t>извод</w:t>
      </w:r>
      <w:proofErr w:type="gramEnd"/>
      <w:r w:rsidRPr="00AE237C">
        <w:rPr>
          <w:rFonts w:ascii="Arial" w:hAnsi="Arial" w:cs="Arial"/>
          <w:lang w:eastAsia="zh-CN"/>
        </w:rPr>
        <w:t xml:space="preserve"> из регистра АПР: </w:t>
      </w:r>
      <w:hyperlink r:id="rId169" w:history="1">
        <w:r w:rsidRPr="00AE237C">
          <w:rPr>
            <w:rStyle w:val="Hyperlink"/>
            <w:rFonts w:ascii="Arial" w:hAnsi="Arial" w:cs="Arial"/>
            <w:lang w:eastAsia="zh-CN"/>
          </w:rPr>
          <w:t>www.apr.gov.rs</w:t>
        </w:r>
      </w:hyperlink>
      <w:r w:rsidRPr="00AE237C">
        <w:rPr>
          <w:rFonts w:ascii="Arial" w:hAnsi="Arial" w:cs="Arial"/>
          <w:lang w:val="sr-Cyrl-CS"/>
        </w:rPr>
        <w:t xml:space="preserve"> </w:t>
      </w:r>
    </w:p>
    <w:p w14:paraId="0333410A" w14:textId="77777777" w:rsidR="004D057F" w:rsidRPr="00AE237C" w:rsidRDefault="004D057F" w:rsidP="002417D8">
      <w:pPr>
        <w:pStyle w:val="ListParagraph"/>
        <w:numPr>
          <w:ilvl w:val="1"/>
          <w:numId w:val="39"/>
        </w:numPr>
        <w:spacing w:before="0" w:after="0" w:line="240" w:lineRule="auto"/>
        <w:rPr>
          <w:rFonts w:ascii="Arial" w:hAnsi="Arial" w:cs="Arial"/>
          <w:lang w:eastAsia="zh-CN"/>
        </w:rPr>
      </w:pPr>
      <w:proofErr w:type="gramStart"/>
      <w:r w:rsidRPr="00AE237C">
        <w:rPr>
          <w:rFonts w:ascii="Arial" w:hAnsi="Arial" w:cs="Arial"/>
          <w:lang w:eastAsia="zh-CN"/>
        </w:rPr>
        <w:t>докази</w:t>
      </w:r>
      <w:proofErr w:type="gramEnd"/>
      <w:r w:rsidRPr="00AE237C">
        <w:rPr>
          <w:rFonts w:ascii="Arial" w:hAnsi="Arial" w:cs="Arial"/>
          <w:lang w:eastAsia="zh-CN"/>
        </w:rPr>
        <w:t xml:space="preserve"> из члана 75. </w:t>
      </w:r>
      <w:proofErr w:type="gramStart"/>
      <w:r w:rsidRPr="00AE237C">
        <w:rPr>
          <w:rFonts w:ascii="Arial" w:hAnsi="Arial" w:cs="Arial"/>
          <w:lang w:eastAsia="zh-CN"/>
        </w:rPr>
        <w:t>став</w:t>
      </w:r>
      <w:proofErr w:type="gramEnd"/>
      <w:r w:rsidRPr="00AE237C">
        <w:rPr>
          <w:rFonts w:ascii="Arial" w:hAnsi="Arial" w:cs="Arial"/>
          <w:lang w:eastAsia="zh-CN"/>
        </w:rPr>
        <w:t xml:space="preserve"> 1. тачка 1),</w:t>
      </w:r>
      <w:r w:rsidRPr="00AE237C">
        <w:rPr>
          <w:rFonts w:ascii="Arial" w:hAnsi="Arial" w:cs="Arial"/>
          <w:lang w:val="sr-Cyrl-CS" w:eastAsia="zh-CN"/>
        </w:rPr>
        <w:t xml:space="preserve"> </w:t>
      </w:r>
      <w:r w:rsidRPr="00AE237C">
        <w:rPr>
          <w:rFonts w:ascii="Arial" w:hAnsi="Arial" w:cs="Arial"/>
          <w:lang w:eastAsia="zh-CN"/>
        </w:rPr>
        <w:t>2) и 4) Закона</w:t>
      </w:r>
    </w:p>
    <w:p w14:paraId="6052DF51" w14:textId="77777777" w:rsidR="004D057F" w:rsidRPr="00AE237C" w:rsidRDefault="004D057F" w:rsidP="004D057F">
      <w:pPr>
        <w:pStyle w:val="ListParagraph"/>
        <w:spacing w:before="0" w:after="0" w:line="240" w:lineRule="auto"/>
        <w:ind w:left="1440"/>
        <w:rPr>
          <w:rFonts w:ascii="Arial" w:hAnsi="Arial" w:cs="Arial"/>
          <w:lang w:val="sr-Cyrl-CS" w:eastAsia="zh-CN"/>
        </w:rPr>
      </w:pPr>
      <w:r w:rsidRPr="00AE237C">
        <w:rPr>
          <w:rFonts w:ascii="Arial" w:hAnsi="Arial" w:cs="Arial"/>
          <w:lang w:eastAsia="zh-CN"/>
        </w:rPr>
        <w:t>-</w:t>
      </w:r>
      <w:r w:rsidRPr="00AE237C">
        <w:rPr>
          <w:rFonts w:ascii="Arial" w:hAnsi="Arial" w:cs="Arial"/>
          <w:lang w:val="sr-Cyrl-CS" w:eastAsia="zh-CN"/>
        </w:rPr>
        <w:t xml:space="preserve"> </w:t>
      </w:r>
      <w:proofErr w:type="gramStart"/>
      <w:r w:rsidRPr="00AE237C">
        <w:rPr>
          <w:rFonts w:ascii="Arial" w:hAnsi="Arial" w:cs="Arial"/>
          <w:lang w:eastAsia="zh-CN"/>
        </w:rPr>
        <w:t>регистар</w:t>
      </w:r>
      <w:proofErr w:type="gramEnd"/>
      <w:r w:rsidRPr="00AE237C">
        <w:rPr>
          <w:rFonts w:ascii="Arial" w:hAnsi="Arial" w:cs="Arial"/>
          <w:lang w:eastAsia="zh-CN"/>
        </w:rPr>
        <w:t xml:space="preserve"> понуђача: </w:t>
      </w:r>
      <w:hyperlink r:id="rId170" w:history="1">
        <w:r w:rsidRPr="00AE237C">
          <w:rPr>
            <w:rStyle w:val="Hyperlink"/>
            <w:rFonts w:ascii="Arial" w:hAnsi="Arial" w:cs="Arial"/>
            <w:lang w:eastAsia="zh-CN"/>
          </w:rPr>
          <w:t>www.apr.gov.rs</w:t>
        </w:r>
      </w:hyperlink>
      <w:r w:rsidRPr="00AE237C">
        <w:rPr>
          <w:rFonts w:ascii="Arial" w:hAnsi="Arial" w:cs="Arial"/>
          <w:lang w:val="sr-Cyrl-CS"/>
        </w:rPr>
        <w:t xml:space="preserve"> </w:t>
      </w:r>
    </w:p>
    <w:p w14:paraId="664E1997" w14:textId="77777777" w:rsidR="004D057F" w:rsidRPr="00AE237C" w:rsidRDefault="004D057F" w:rsidP="002417D8">
      <w:pPr>
        <w:pStyle w:val="ListParagraph"/>
        <w:numPr>
          <w:ilvl w:val="0"/>
          <w:numId w:val="39"/>
        </w:numPr>
        <w:spacing w:before="0" w:after="0" w:line="240" w:lineRule="auto"/>
        <w:rPr>
          <w:rFonts w:ascii="Arial" w:hAnsi="Arial" w:cs="Arial"/>
          <w:lang w:eastAsia="zh-CN"/>
        </w:rPr>
      </w:pPr>
      <w:r w:rsidRPr="00AE237C">
        <w:rPr>
          <w:rFonts w:ascii="Arial" w:hAnsi="Arial" w:cs="Arial"/>
          <w:lang w:eastAsia="zh-CN"/>
        </w:rPr>
        <w:t xml:space="preserve">Наручилац не може одбити </w:t>
      </w:r>
      <w:r w:rsidRPr="00AE237C">
        <w:rPr>
          <w:rFonts w:ascii="Arial" w:hAnsi="Arial" w:cs="Arial"/>
          <w:lang w:val="sr-Cyrl-CS" w:eastAsia="zh-CN"/>
        </w:rPr>
        <w:t xml:space="preserve">понуду </w:t>
      </w:r>
      <w:r w:rsidRPr="00AE237C">
        <w:rPr>
          <w:rFonts w:ascii="Arial" w:hAnsi="Arial" w:cs="Arial"/>
          <w:lang w:eastAsia="zh-CN"/>
        </w:rPr>
        <w:t xml:space="preserve">као неприхватљиву зато што не садржи доказ одређен Законом или </w:t>
      </w:r>
      <w:r w:rsidRPr="00AE237C">
        <w:rPr>
          <w:rFonts w:ascii="Arial" w:hAnsi="Arial" w:cs="Arial"/>
          <w:lang w:val="sr-Cyrl-CS" w:eastAsia="zh-CN"/>
        </w:rPr>
        <w:t>к</w:t>
      </w:r>
      <w:r w:rsidRPr="00AE237C">
        <w:rPr>
          <w:rFonts w:ascii="Arial" w:hAnsi="Arial" w:cs="Arial"/>
          <w:lang w:eastAsia="zh-CN"/>
        </w:rPr>
        <w:t xml:space="preserve">онкурсном документацијом, ако је понуђач навео у понуди интернет страницу на којој су тражени подаци јавно доступни. </w:t>
      </w:r>
    </w:p>
    <w:p w14:paraId="5D38ADAA" w14:textId="77777777" w:rsidR="004D057F" w:rsidRPr="00AE237C" w:rsidRDefault="004D057F" w:rsidP="002417D8">
      <w:pPr>
        <w:pStyle w:val="ListParagraph"/>
        <w:numPr>
          <w:ilvl w:val="0"/>
          <w:numId w:val="39"/>
        </w:numPr>
        <w:spacing w:before="0" w:after="0" w:line="240" w:lineRule="auto"/>
        <w:rPr>
          <w:rFonts w:ascii="Arial" w:hAnsi="Arial" w:cs="Arial"/>
          <w:lang w:val="sr-Cyrl-CS" w:eastAsia="zh-CN"/>
        </w:rPr>
      </w:pPr>
      <w:r w:rsidRPr="00AE237C">
        <w:rPr>
          <w:rFonts w:ascii="Arial"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E237C">
        <w:rPr>
          <w:rFonts w:ascii="Arial" w:hAnsi="Arial" w:cs="Arial"/>
          <w:lang w:val="sr-Cyrl-CS" w:eastAsia="zh-CN"/>
        </w:rPr>
        <w:t>.</w:t>
      </w:r>
    </w:p>
    <w:p w14:paraId="626B3D9B" w14:textId="77777777" w:rsidR="004D057F" w:rsidRPr="00AE237C" w:rsidRDefault="004D057F" w:rsidP="002417D8">
      <w:pPr>
        <w:pStyle w:val="ListParagraph"/>
        <w:numPr>
          <w:ilvl w:val="0"/>
          <w:numId w:val="39"/>
        </w:numPr>
        <w:spacing w:before="0" w:after="0" w:line="240" w:lineRule="auto"/>
        <w:rPr>
          <w:rFonts w:ascii="Arial" w:hAnsi="Arial" w:cs="Arial"/>
          <w:lang w:eastAsia="zh-CN"/>
        </w:rPr>
      </w:pPr>
      <w:r w:rsidRPr="00AE237C">
        <w:rPr>
          <w:rFonts w:ascii="Arial"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7273DE6" w14:textId="77777777" w:rsidR="004D057F" w:rsidRPr="00AE237C" w:rsidRDefault="004D057F" w:rsidP="002417D8">
      <w:pPr>
        <w:pStyle w:val="ListParagraph"/>
        <w:numPr>
          <w:ilvl w:val="0"/>
          <w:numId w:val="39"/>
        </w:numPr>
        <w:spacing w:before="0" w:after="0" w:line="240" w:lineRule="auto"/>
        <w:rPr>
          <w:rFonts w:ascii="Arial" w:hAnsi="Arial" w:cs="Arial"/>
          <w:lang w:eastAsia="zh-CN"/>
        </w:rPr>
      </w:pPr>
      <w:r w:rsidRPr="00AE237C">
        <w:rPr>
          <w:rFonts w:ascii="Arial" w:hAnsi="Arial" w:cs="Arial"/>
          <w:lang w:eastAsia="zh-CN"/>
        </w:rPr>
        <w:t xml:space="preserve">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 </w:t>
      </w:r>
    </w:p>
    <w:p w14:paraId="477E6B2F" w14:textId="77777777" w:rsidR="004D057F" w:rsidRPr="00AE237C" w:rsidRDefault="004D057F" w:rsidP="002417D8">
      <w:pPr>
        <w:pStyle w:val="ListParagraph"/>
        <w:numPr>
          <w:ilvl w:val="0"/>
          <w:numId w:val="39"/>
        </w:numPr>
        <w:spacing w:before="0" w:after="0" w:line="240" w:lineRule="auto"/>
        <w:rPr>
          <w:rFonts w:ascii="Arial" w:hAnsi="Arial" w:cs="Arial"/>
          <w:lang w:eastAsia="zh-CN"/>
        </w:rPr>
      </w:pPr>
      <w:r w:rsidRPr="00AE237C">
        <w:rPr>
          <w:rFonts w:ascii="Arial" w:hAnsi="Arial" w:cs="Arial"/>
          <w:lang w:eastAsia="zh-CN"/>
        </w:rPr>
        <w:t xml:space="preserve">Ако се у држави у којој понуђач има седиште не издају докази из члана 77. </w:t>
      </w:r>
      <w:r w:rsidRPr="00AE237C">
        <w:rPr>
          <w:rFonts w:ascii="Arial" w:hAnsi="Arial" w:cs="Arial"/>
          <w:lang w:val="sr-Cyrl-CS" w:eastAsia="zh-CN"/>
        </w:rPr>
        <w:t xml:space="preserve">став 1. </w:t>
      </w:r>
      <w:r w:rsidRPr="00AE237C">
        <w:rPr>
          <w:rFonts w:ascii="Arial" w:hAnsi="Arial" w:cs="Arial"/>
          <w:lang w:eastAsia="zh-CN"/>
        </w:rPr>
        <w:t xml:space="preserve">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w:t>
      </w:r>
    </w:p>
    <w:p w14:paraId="57E2C09E" w14:textId="77777777" w:rsidR="004D057F" w:rsidRPr="00AE237C" w:rsidRDefault="004D057F" w:rsidP="002417D8">
      <w:pPr>
        <w:pStyle w:val="ListParagraph"/>
        <w:numPr>
          <w:ilvl w:val="0"/>
          <w:numId w:val="39"/>
        </w:numPr>
        <w:spacing w:before="0" w:after="0" w:line="240" w:lineRule="auto"/>
        <w:ind w:left="714" w:hanging="357"/>
        <w:rPr>
          <w:rFonts w:ascii="Arial" w:hAnsi="Arial" w:cs="Arial"/>
          <w:lang w:eastAsia="zh-CN"/>
        </w:rPr>
      </w:pPr>
      <w:r w:rsidRPr="00AE237C">
        <w:rPr>
          <w:rFonts w:ascii="Arial" w:hAnsi="Arial" w:cs="Arial"/>
          <w:lang w:eastAsia="zh-CN"/>
        </w:rPr>
        <w:t>Понуђач је дужан да без одлагања, а најкасније у року од 5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31043F5F" w14:textId="77777777" w:rsidR="004D057F" w:rsidRPr="00AE237C" w:rsidRDefault="004D057F" w:rsidP="002417D8">
      <w:pPr>
        <w:pStyle w:val="ListParagraph"/>
        <w:numPr>
          <w:ilvl w:val="0"/>
          <w:numId w:val="39"/>
        </w:numPr>
        <w:tabs>
          <w:tab w:val="left" w:pos="1134"/>
        </w:tabs>
        <w:spacing w:before="0" w:after="0" w:line="240" w:lineRule="auto"/>
        <w:ind w:left="714" w:hanging="357"/>
        <w:rPr>
          <w:rFonts w:ascii="Arial" w:hAnsi="Arial" w:cs="Arial"/>
        </w:rPr>
      </w:pPr>
      <w:r w:rsidRPr="00AE237C">
        <w:rPr>
          <w:rFonts w:ascii="Arial" w:hAnsi="Arial" w:cs="Arial"/>
        </w:rPr>
        <w:t xml:space="preserve">Сви извршиоци које је </w:t>
      </w:r>
      <w:r w:rsidRPr="00AE237C">
        <w:rPr>
          <w:rFonts w:ascii="Arial" w:hAnsi="Arial" w:cs="Arial"/>
          <w:lang w:val="sr-Cyrl-CS"/>
        </w:rPr>
        <w:t>п</w:t>
      </w:r>
      <w:r w:rsidRPr="00AE237C">
        <w:rPr>
          <w:rFonts w:ascii="Arial" w:hAnsi="Arial" w:cs="Arial"/>
        </w:rPr>
        <w:t xml:space="preserve">онуђач навео у својој понуди, морају бити ангажовани у извршењу набавке, а по извршеном избору најповољније понуде и додели </w:t>
      </w:r>
      <w:r w:rsidRPr="00AE237C">
        <w:rPr>
          <w:rFonts w:ascii="Arial" w:hAnsi="Arial" w:cs="Arial"/>
          <w:lang w:val="sr-Cyrl-CS"/>
        </w:rPr>
        <w:t>оквирног споразума</w:t>
      </w:r>
      <w:r w:rsidRPr="00AE237C">
        <w:rPr>
          <w:rFonts w:ascii="Arial" w:hAnsi="Arial" w:cs="Arial"/>
        </w:rPr>
        <w:t>.</w:t>
      </w:r>
    </w:p>
    <w:p w14:paraId="4F146CF5" w14:textId="77777777" w:rsidR="00BE7496" w:rsidRDefault="00BE7496" w:rsidP="00B13CD3">
      <w:pPr>
        <w:spacing w:before="0"/>
        <w:rPr>
          <w:rFonts w:cs="Arial"/>
          <w:color w:val="00B0F0"/>
          <w:sz w:val="24"/>
          <w:szCs w:val="24"/>
          <w:lang w:val="sr-Cyrl-RS" w:eastAsia="zh-CN"/>
        </w:rPr>
      </w:pPr>
    </w:p>
    <w:p w14:paraId="5BE46280" w14:textId="77777777" w:rsidR="004D057F" w:rsidRPr="004D057F" w:rsidRDefault="004D057F" w:rsidP="00B13CD3">
      <w:pPr>
        <w:spacing w:before="0"/>
        <w:rPr>
          <w:rFonts w:cs="Arial"/>
          <w:color w:val="00B0F0"/>
          <w:sz w:val="24"/>
          <w:szCs w:val="24"/>
          <w:lang w:val="sr-Cyrl-RS" w:eastAsia="zh-CN"/>
        </w:rPr>
      </w:pPr>
    </w:p>
    <w:p w14:paraId="40950712" w14:textId="77777777" w:rsidR="00683F55" w:rsidRDefault="00683F55">
      <w:pPr>
        <w:spacing w:before="0"/>
        <w:jc w:val="left"/>
        <w:rPr>
          <w:rFonts w:cs="Arial"/>
          <w:b/>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rFonts w:cs="Arial"/>
        </w:rPr>
        <w:br w:type="page"/>
      </w:r>
    </w:p>
    <w:p w14:paraId="5DA4DF93" w14:textId="27E2BDB8" w:rsidR="00322313" w:rsidRPr="00AE237C" w:rsidRDefault="00322313" w:rsidP="002417D8">
      <w:pPr>
        <w:pStyle w:val="KDPodnaslov1"/>
        <w:numPr>
          <w:ilvl w:val="0"/>
          <w:numId w:val="13"/>
        </w:numPr>
        <w:spacing w:before="0"/>
        <w:rPr>
          <w:rFonts w:cs="Arial"/>
          <w:lang w:val="sr-Cyrl-RS"/>
        </w:rPr>
      </w:pPr>
      <w:r w:rsidRPr="00AE237C">
        <w:rPr>
          <w:rFonts w:cs="Arial"/>
        </w:rPr>
        <w:lastRenderedPageBreak/>
        <w:t xml:space="preserve">КРИТЕРИЈУМ ЗА ДОДЕЛУ </w:t>
      </w:r>
      <w:bookmarkEnd w:id="191"/>
      <w:r w:rsidR="00964696" w:rsidRPr="00AE237C">
        <w:rPr>
          <w:rFonts w:cs="Arial"/>
          <w:lang w:val="sr-Cyrl-RS"/>
        </w:rPr>
        <w:t>ОКВИРНОГ СПОРАЗУМА</w:t>
      </w:r>
    </w:p>
    <w:p w14:paraId="1921EBD0" w14:textId="77777777" w:rsidR="00964696" w:rsidRPr="00AE237C" w:rsidRDefault="00964696" w:rsidP="00964696">
      <w:pPr>
        <w:pStyle w:val="KDPodnaslov1"/>
        <w:spacing w:before="0"/>
        <w:ind w:left="720"/>
        <w:rPr>
          <w:rFonts w:cs="Arial"/>
          <w:lang w:val="sr-Cyrl-RS"/>
        </w:rPr>
      </w:pPr>
    </w:p>
    <w:p w14:paraId="45604322" w14:textId="77777777" w:rsidR="00964696" w:rsidRPr="00AE237C" w:rsidRDefault="00964696" w:rsidP="00964696">
      <w:pPr>
        <w:tabs>
          <w:tab w:val="left" w:pos="1134"/>
        </w:tabs>
        <w:spacing w:before="0"/>
        <w:rPr>
          <w:rFonts w:cs="Arial"/>
          <w:b/>
          <w:u w:val="single"/>
          <w:lang w:val="sr-Cyrl-RS"/>
        </w:rPr>
      </w:pPr>
      <w:r w:rsidRPr="00AE237C">
        <w:rPr>
          <w:rFonts w:cs="Arial"/>
          <w:b/>
          <w:u w:val="single"/>
          <w:lang w:val="sr-Cyrl-RS"/>
        </w:rPr>
        <w:t>Избор најповољније понуде- 1 понуђач</w:t>
      </w:r>
    </w:p>
    <w:p w14:paraId="18FC4E83" w14:textId="77777777" w:rsidR="00964696" w:rsidRPr="00AE237C" w:rsidRDefault="00964696" w:rsidP="00964696">
      <w:pPr>
        <w:tabs>
          <w:tab w:val="left" w:pos="1134"/>
        </w:tabs>
        <w:spacing w:before="0"/>
        <w:rPr>
          <w:rFonts w:cs="Arial"/>
          <w:b/>
          <w:lang w:val="ru-RU"/>
        </w:rPr>
      </w:pPr>
      <w:r w:rsidRPr="00AE237C">
        <w:rPr>
          <w:rFonts w:cs="Arial"/>
          <w:lang w:val="ru-RU"/>
        </w:rPr>
        <w:t xml:space="preserve">Избор најповољније понуде ће се извршити применом критеријума </w:t>
      </w:r>
      <w:r w:rsidRPr="00AE237C">
        <w:rPr>
          <w:rFonts w:cs="Arial"/>
          <w:b/>
          <w:lang w:val="ru-RU"/>
        </w:rPr>
        <w:t>„Најнижа понуђена цена“.</w:t>
      </w:r>
    </w:p>
    <w:p w14:paraId="225CC54B" w14:textId="03BADE05" w:rsidR="00964696" w:rsidRPr="00AE237C" w:rsidRDefault="00964696" w:rsidP="00964696">
      <w:pPr>
        <w:tabs>
          <w:tab w:val="left" w:pos="1134"/>
        </w:tabs>
        <w:spacing w:before="0"/>
        <w:rPr>
          <w:rFonts w:cs="Arial"/>
          <w:lang w:val="ru-RU"/>
        </w:rPr>
      </w:pPr>
      <w:r w:rsidRPr="00AE237C">
        <w:rPr>
          <w:rFonts w:cs="Arial"/>
          <w:lang w:val="ru-RU"/>
        </w:rPr>
        <w:t>Критеријум за оцењивање понуда</w:t>
      </w:r>
      <w:r w:rsidRPr="00AE237C">
        <w:rPr>
          <w:rFonts w:cs="Arial"/>
          <w:b/>
          <w:lang w:val="ru-RU"/>
        </w:rPr>
        <w:t xml:space="preserve"> Најнижа понуђена цена, </w:t>
      </w:r>
      <w:r w:rsidRPr="00AE237C">
        <w:rPr>
          <w:rFonts w:cs="Arial"/>
          <w:lang w:val="ru-RU"/>
        </w:rPr>
        <w:t>заснива се на понуђеној цени</w:t>
      </w:r>
      <w:r w:rsidRPr="00AE237C">
        <w:rPr>
          <w:rFonts w:cs="Arial"/>
          <w:lang w:val="sr-Cyrl-CS"/>
        </w:rPr>
        <w:t xml:space="preserve"> као једином критеријуму</w:t>
      </w:r>
      <w:r w:rsidRPr="00AE237C">
        <w:rPr>
          <w:rFonts w:cs="Arial"/>
          <w:lang w:val="ru-RU"/>
        </w:rPr>
        <w:t>.</w:t>
      </w:r>
      <w:r w:rsidR="001C7F1A" w:rsidRPr="00AE237C">
        <w:rPr>
          <w:rFonts w:cs="Arial"/>
          <w:lang w:val="ru-RU"/>
        </w:rPr>
        <w:t>Критеријум служи само за рангирање понуда а Оквирни споразум се закључује на процењену вредност набавке.</w:t>
      </w:r>
    </w:p>
    <w:p w14:paraId="2BB791A9" w14:textId="77777777" w:rsidR="00982A0F" w:rsidRPr="00AE237C" w:rsidRDefault="00982A0F" w:rsidP="00964696">
      <w:pPr>
        <w:tabs>
          <w:tab w:val="left" w:pos="567"/>
        </w:tabs>
        <w:spacing w:before="0"/>
        <w:rPr>
          <w:rFonts w:cs="Arial"/>
          <w:lang w:val="sr-Cyrl-CS"/>
        </w:rPr>
      </w:pPr>
    </w:p>
    <w:p w14:paraId="02987923" w14:textId="04B9778C" w:rsidR="001C7F1A" w:rsidRPr="00AE237C" w:rsidRDefault="00964696" w:rsidP="001C7F1A">
      <w:pPr>
        <w:tabs>
          <w:tab w:val="left" w:pos="1134"/>
        </w:tabs>
        <w:spacing w:before="0"/>
        <w:rPr>
          <w:rFonts w:cs="Arial"/>
          <w:b/>
          <w:bCs/>
          <w:lang w:val="sr-Latn-RS"/>
        </w:rPr>
      </w:pPr>
      <w:r w:rsidRPr="00AE237C">
        <w:rPr>
          <w:rFonts w:cs="Arial"/>
          <w:b/>
          <w:u w:val="single"/>
          <w:lang w:val="sr-Cyrl-RS"/>
        </w:rPr>
        <w:t xml:space="preserve">Оквирни споразум ће бити закључен </w:t>
      </w:r>
      <w:r w:rsidR="001C7F1A" w:rsidRPr="00AE237C">
        <w:rPr>
          <w:rFonts w:cs="Arial"/>
          <w:b/>
          <w:bCs/>
          <w:lang w:val="sr-Latn-RS"/>
        </w:rPr>
        <w:t>са једним добављачем 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14:paraId="4DE26C36" w14:textId="77777777" w:rsidR="003E62F2" w:rsidRPr="00AE237C" w:rsidRDefault="003E62F2" w:rsidP="008512C6">
      <w:pPr>
        <w:pStyle w:val="KDParagraf"/>
        <w:spacing w:before="0"/>
        <w:rPr>
          <w:rFonts w:cs="Arial"/>
          <w:color w:val="00B0F0"/>
        </w:rPr>
      </w:pPr>
    </w:p>
    <w:p w14:paraId="26A86A92" w14:textId="77777777" w:rsidR="004D057F" w:rsidRPr="00AE237C" w:rsidRDefault="004D057F" w:rsidP="004D057F">
      <w:pPr>
        <w:pStyle w:val="KDParagraf"/>
        <w:spacing w:before="0"/>
        <w:rPr>
          <w:rFonts w:cs="Arial"/>
        </w:rPr>
      </w:pPr>
      <w:proofErr w:type="gramStart"/>
      <w:r w:rsidRPr="00AE237C">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roofErr w:type="gramEnd"/>
    </w:p>
    <w:p w14:paraId="260D24FA" w14:textId="77777777" w:rsidR="004D057F" w:rsidRPr="00AE237C" w:rsidRDefault="004D057F" w:rsidP="004D057F">
      <w:pPr>
        <w:pStyle w:val="KDParagraf"/>
        <w:spacing w:before="0"/>
        <w:rPr>
          <w:rFonts w:cs="Arial"/>
          <w:lang w:val="sr-Cyrl-RS"/>
        </w:rPr>
      </w:pPr>
      <w:proofErr w:type="gramStart"/>
      <w:r w:rsidRPr="00AE237C">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14:paraId="61505EAA" w14:textId="77777777" w:rsidR="004D057F" w:rsidRPr="00AE237C" w:rsidRDefault="004D057F" w:rsidP="004D057F">
      <w:pPr>
        <w:pStyle w:val="KDParagraf"/>
        <w:spacing w:before="0"/>
        <w:rPr>
          <w:rFonts w:cs="Arial"/>
          <w:lang w:val="sr-Cyrl-RS"/>
        </w:rPr>
      </w:pPr>
      <w:proofErr w:type="gramStart"/>
      <w:r w:rsidRPr="00AE237C">
        <w:rPr>
          <w:rFonts w:cs="Arial"/>
        </w:rPr>
        <w:t>Предност дата за домаће понуђаче (члан 86.став 1. до 4.</w:t>
      </w:r>
      <w:proofErr w:type="gramEnd"/>
      <w:r w:rsidRPr="00AE237C">
        <w:rPr>
          <w:rFonts w:cs="Arial"/>
        </w:rPr>
        <w:t xml:space="preserve"> </w:t>
      </w:r>
      <w:proofErr w:type="gramStart"/>
      <w:r w:rsidRPr="00AE237C">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14:paraId="634C8369" w14:textId="77777777" w:rsidR="004D057F" w:rsidRPr="00AE237C" w:rsidRDefault="004D057F" w:rsidP="004D057F">
      <w:pPr>
        <w:pStyle w:val="KDParagraf"/>
        <w:spacing w:before="0"/>
        <w:rPr>
          <w:rFonts w:cs="Arial"/>
        </w:rPr>
      </w:pPr>
      <w:r w:rsidRPr="00AE237C">
        <w:rPr>
          <w:rFonts w:cs="Arial"/>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39649F14" w14:textId="77777777" w:rsidR="00621752" w:rsidRPr="00AE237C" w:rsidRDefault="00621752" w:rsidP="00621752">
      <w:pPr>
        <w:pStyle w:val="KDParagraf"/>
        <w:spacing w:before="0"/>
        <w:rPr>
          <w:rFonts w:cs="Arial"/>
          <w:color w:val="00B0F0"/>
        </w:rPr>
      </w:pPr>
    </w:p>
    <w:p w14:paraId="643797E8" w14:textId="77777777" w:rsidR="00A477F6" w:rsidRPr="00AE237C" w:rsidRDefault="00A477F6" w:rsidP="00621752">
      <w:pPr>
        <w:pStyle w:val="KDParagraf"/>
        <w:spacing w:before="0"/>
        <w:rPr>
          <w:rFonts w:cs="Arial"/>
          <w:color w:val="00B0F0"/>
        </w:rPr>
      </w:pPr>
    </w:p>
    <w:p w14:paraId="737BE331" w14:textId="373AC219" w:rsidR="006F1B4D" w:rsidRPr="00AE237C" w:rsidRDefault="004D057F" w:rsidP="002417D8">
      <w:pPr>
        <w:pStyle w:val="KDPodnaslov2"/>
        <w:numPr>
          <w:ilvl w:val="1"/>
          <w:numId w:val="21"/>
        </w:numPr>
        <w:spacing w:before="0"/>
        <w:jc w:val="both"/>
        <w:rPr>
          <w:rFonts w:cs="Arial"/>
        </w:rPr>
      </w:pPr>
      <w:bookmarkStart w:id="197" w:name="_Toc441651548"/>
      <w:bookmarkStart w:id="198" w:name="_Toc442559886"/>
      <w:r w:rsidRPr="00AE237C">
        <w:rPr>
          <w:rFonts w:cs="Arial"/>
          <w:lang w:val="sr-Cyrl-RS"/>
        </w:rPr>
        <w:t xml:space="preserve">. </w:t>
      </w:r>
      <w:r w:rsidR="00621752" w:rsidRPr="00AE237C">
        <w:rPr>
          <w:rFonts w:cs="Arial"/>
        </w:rPr>
        <w:t>Резервни критеријум</w:t>
      </w:r>
      <w:bookmarkEnd w:id="197"/>
      <w:bookmarkEnd w:id="198"/>
    </w:p>
    <w:p w14:paraId="55970E2D" w14:textId="146A3AA5" w:rsidR="0069089B" w:rsidRPr="00AE237C" w:rsidRDefault="0069089B" w:rsidP="00C72F07">
      <w:pPr>
        <w:autoSpaceDE w:val="0"/>
        <w:autoSpaceDN w:val="0"/>
        <w:adjustRightInd w:val="0"/>
        <w:spacing w:before="0"/>
        <w:rPr>
          <w:rFonts w:cs="Arial"/>
          <w:lang w:val="sr-Cyrl-RS"/>
        </w:rPr>
      </w:pPr>
      <w:proofErr w:type="gramStart"/>
      <w:r w:rsidRPr="00AE237C">
        <w:rPr>
          <w:rFonts w:cs="Arial"/>
        </w:rPr>
        <w:t xml:space="preserve">Уколико две или више понуда имају исту понуђену цену, </w:t>
      </w:r>
      <w:r w:rsidR="00484124">
        <w:rPr>
          <w:rFonts w:cs="Arial"/>
          <w:lang w:val="sr-Cyrl-RS"/>
        </w:rPr>
        <w:t xml:space="preserve">као </w:t>
      </w:r>
      <w:r w:rsidR="00C72F07" w:rsidRPr="00AE237C">
        <w:rPr>
          <w:rFonts w:cs="Arial"/>
          <w:lang w:val="sr-Cyrl-RS"/>
        </w:rPr>
        <w:t>повољнија понуда биће извучена путем жреба.</w:t>
      </w:r>
      <w:proofErr w:type="gramEnd"/>
    </w:p>
    <w:p w14:paraId="2CEBDD06" w14:textId="2F32BEDC" w:rsidR="00C72F07" w:rsidRPr="00AE237C" w:rsidRDefault="00C72F07" w:rsidP="00C72F07">
      <w:pPr>
        <w:autoSpaceDE w:val="0"/>
        <w:autoSpaceDN w:val="0"/>
        <w:adjustRightInd w:val="0"/>
        <w:spacing w:before="0"/>
        <w:jc w:val="left"/>
        <w:rPr>
          <w:rFonts w:cs="Arial"/>
          <w:lang w:val="sr-Latn-RS" w:eastAsia="sr-Latn-CS"/>
        </w:rPr>
      </w:pPr>
      <w:r w:rsidRPr="00AE237C">
        <w:rPr>
          <w:rFonts w:cs="Arial"/>
          <w:lang w:val="sr-Latn-RS" w:eastAsia="sr-Latn-CS"/>
        </w:rPr>
        <w:t>Наручилац ће писмено обавестити све понуђаче који су поднели понуде о датуму када ће се</w:t>
      </w:r>
      <w:r w:rsidRPr="00AE237C">
        <w:rPr>
          <w:rFonts w:cs="Arial"/>
          <w:lang w:val="sr-Cyrl-RS" w:eastAsia="sr-Latn-CS"/>
        </w:rPr>
        <w:t xml:space="preserve"> </w:t>
      </w:r>
      <w:r w:rsidRPr="00AE237C">
        <w:rPr>
          <w:rFonts w:cs="Arial"/>
          <w:lang w:val="sr-Latn-RS" w:eastAsia="sr-Latn-CS"/>
        </w:rPr>
        <w:t>одржати извлачење путем жреба.</w:t>
      </w:r>
    </w:p>
    <w:p w14:paraId="5A50973E" w14:textId="77777777" w:rsidR="00C72F07" w:rsidRPr="00AE237C" w:rsidRDefault="00C72F07" w:rsidP="002941C8">
      <w:pPr>
        <w:autoSpaceDE w:val="0"/>
        <w:autoSpaceDN w:val="0"/>
        <w:adjustRightInd w:val="0"/>
        <w:spacing w:before="0"/>
        <w:rPr>
          <w:rFonts w:cs="Arial"/>
          <w:lang w:val="sr-Cyrl-RS" w:eastAsia="sr-Latn-CS"/>
        </w:rPr>
      </w:pPr>
      <w:r w:rsidRPr="00AE237C">
        <w:rPr>
          <w:rFonts w:cs="Arial"/>
          <w:lang w:val="sr-Latn-RS" w:eastAsia="sr-Latn-CS"/>
        </w:rPr>
        <w:t>Извлачење путем жреба наручилац ће извршити јавно.</w:t>
      </w:r>
    </w:p>
    <w:p w14:paraId="1A63821E" w14:textId="783FAF7F" w:rsidR="00C72F07" w:rsidRPr="00AE237C" w:rsidRDefault="00C72F07" w:rsidP="00C72F07">
      <w:pPr>
        <w:autoSpaceDE w:val="0"/>
        <w:autoSpaceDN w:val="0"/>
        <w:adjustRightInd w:val="0"/>
        <w:spacing w:before="0"/>
        <w:rPr>
          <w:rFonts w:eastAsia="TimesNewRomanPSMT" w:cs="Arial"/>
          <w:bCs/>
        </w:rPr>
      </w:pPr>
      <w:proofErr w:type="gramStart"/>
      <w:r w:rsidRPr="00AE237C">
        <w:rPr>
          <w:rFonts w:eastAsia="TimesNewRomanPSMT" w:cs="Arial"/>
          <w:bCs/>
        </w:rPr>
        <w:t>На посебним папирима који су исте величине и боје Наручилац ће исписати називе понуђача,</w:t>
      </w:r>
      <w:r w:rsidRPr="00AE237C">
        <w:rPr>
          <w:rFonts w:eastAsia="TimesNewRomanPSMT" w:cs="Arial"/>
          <w:bCs/>
          <w:lang w:val="sr-Cyrl-RS"/>
        </w:rPr>
        <w:t xml:space="preserve"> </w:t>
      </w:r>
      <w:r w:rsidRPr="00AE237C">
        <w:rPr>
          <w:rFonts w:eastAsia="TimesNewRomanPSMT" w:cs="Arial"/>
          <w:bCs/>
        </w:rPr>
        <w:t>те папире ставити у кутију, одакле ће један од чланова Комисије извући само један папир.</w:t>
      </w:r>
      <w:proofErr w:type="gramEnd"/>
    </w:p>
    <w:p w14:paraId="76837104" w14:textId="77777777" w:rsidR="00C72F07" w:rsidRPr="00AE237C" w:rsidRDefault="00C72F07" w:rsidP="00C72F07">
      <w:pPr>
        <w:autoSpaceDE w:val="0"/>
        <w:autoSpaceDN w:val="0"/>
        <w:adjustRightInd w:val="0"/>
        <w:spacing w:before="0"/>
        <w:rPr>
          <w:rFonts w:eastAsia="TimesNewRomanPSMT" w:cs="Arial"/>
          <w:bCs/>
        </w:rPr>
      </w:pPr>
      <w:proofErr w:type="gramStart"/>
      <w:r w:rsidRPr="00AE237C">
        <w:rPr>
          <w:rFonts w:eastAsia="TimesNewRomanPSMT" w:cs="Arial"/>
          <w:bCs/>
        </w:rPr>
        <w:t>Понуђачу чији назив буде на извученом папиру биће додељен Оквирни споразум.</w:t>
      </w:r>
      <w:proofErr w:type="gramEnd"/>
    </w:p>
    <w:p w14:paraId="7A230AC7" w14:textId="77777777" w:rsidR="003B5671" w:rsidRDefault="00C72F07" w:rsidP="00C72F07">
      <w:pPr>
        <w:autoSpaceDE w:val="0"/>
        <w:autoSpaceDN w:val="0"/>
        <w:adjustRightInd w:val="0"/>
        <w:spacing w:before="0"/>
        <w:rPr>
          <w:rFonts w:eastAsia="TimesNewRomanPSMT" w:cs="Arial"/>
          <w:bCs/>
        </w:rPr>
      </w:pPr>
      <w:proofErr w:type="gramStart"/>
      <w:r w:rsidRPr="00AE237C">
        <w:rPr>
          <w:rFonts w:eastAsia="TimesNewRomanPSMT" w:cs="Arial"/>
          <w:bCs/>
        </w:rPr>
        <w:t>Наручилац ће сачинити и доставити записник о спроведеном извлачењу путем жреба.</w:t>
      </w:r>
      <w:proofErr w:type="gramEnd"/>
    </w:p>
    <w:p w14:paraId="1F07C6B1" w14:textId="5DF27E0E" w:rsidR="00BE7496" w:rsidRPr="00AE237C" w:rsidRDefault="003B5671" w:rsidP="00C72F07">
      <w:pPr>
        <w:autoSpaceDE w:val="0"/>
        <w:autoSpaceDN w:val="0"/>
        <w:adjustRightInd w:val="0"/>
        <w:spacing w:before="0"/>
        <w:rPr>
          <w:rFonts w:eastAsia="TimesNewRomanPSMT" w:cs="Arial"/>
          <w:bCs/>
          <w:color w:val="00B0F0"/>
        </w:rPr>
      </w:pPr>
      <w:proofErr w:type="gramStart"/>
      <w:r>
        <w:rPr>
          <w:rFonts w:cs="Arial"/>
        </w:rPr>
        <w:t>О извршеном жребању сачињава се записник који потписују представници наручиоца и присутних понуђача.</w:t>
      </w:r>
      <w:proofErr w:type="gramEnd"/>
      <w:r w:rsidR="008512C6" w:rsidRPr="00AE237C">
        <w:rPr>
          <w:rFonts w:eastAsia="TimesNewRomanPSMT" w:cs="Arial"/>
          <w:bCs/>
          <w:color w:val="00B0F0"/>
        </w:rPr>
        <w:br w:type="page"/>
      </w:r>
    </w:p>
    <w:p w14:paraId="085E2ED3" w14:textId="5174939D" w:rsidR="008D2B23" w:rsidRPr="00AE237C" w:rsidRDefault="003C4E60" w:rsidP="002417D8">
      <w:pPr>
        <w:pStyle w:val="KDPodnaslov1"/>
        <w:numPr>
          <w:ilvl w:val="0"/>
          <w:numId w:val="13"/>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sidRPr="00AE237C">
        <w:rPr>
          <w:rFonts w:cs="Arial"/>
          <w:lang w:val="sr-Cyrl-RS"/>
        </w:rPr>
        <w:lastRenderedPageBreak/>
        <w:t xml:space="preserve"> </w:t>
      </w:r>
      <w:r w:rsidR="008D2B23" w:rsidRPr="00AE237C">
        <w:rPr>
          <w:rFonts w:cs="Arial"/>
        </w:rPr>
        <w:t>УПУТСТВО ПОНУЂАЧИМА КАКО ДА САЧИНЕ ПОНУДУ</w:t>
      </w:r>
      <w:bookmarkEnd w:id="205"/>
    </w:p>
    <w:p w14:paraId="203702CF" w14:textId="77777777" w:rsidR="00645F72" w:rsidRPr="00AE237C" w:rsidRDefault="00645F72" w:rsidP="00781B02"/>
    <w:p w14:paraId="797394D7" w14:textId="77777777" w:rsidR="008D2B23" w:rsidRPr="00AE237C" w:rsidRDefault="008D2B23" w:rsidP="008D2B23">
      <w:pPr>
        <w:pStyle w:val="KDParagraf"/>
        <w:spacing w:before="0"/>
        <w:rPr>
          <w:rFonts w:cs="Arial"/>
          <w:lang w:val="ru-RU"/>
        </w:rPr>
      </w:pPr>
      <w:r w:rsidRPr="00AE237C">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221ED8C" w14:textId="77777777" w:rsidR="008D2B23" w:rsidRPr="00AE237C" w:rsidRDefault="008D2B23" w:rsidP="008D2B23">
      <w:pPr>
        <w:pStyle w:val="KDParagraf"/>
        <w:spacing w:before="0"/>
        <w:rPr>
          <w:rFonts w:cs="Arial"/>
        </w:rPr>
      </w:pPr>
      <w:r w:rsidRPr="00AE237C">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E237C">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14:paraId="4AA2EDFF" w14:textId="77777777" w:rsidR="008D2B23" w:rsidRPr="00AE237C" w:rsidRDefault="008D2B23" w:rsidP="008D2B23">
      <w:pPr>
        <w:pStyle w:val="KDParagraf"/>
        <w:spacing w:before="0"/>
        <w:rPr>
          <w:rFonts w:cs="Arial"/>
        </w:rPr>
      </w:pPr>
    </w:p>
    <w:p w14:paraId="67913D2E" w14:textId="77777777" w:rsidR="008D2B23" w:rsidRPr="00AE237C" w:rsidRDefault="008D2B23" w:rsidP="002417D8">
      <w:pPr>
        <w:pStyle w:val="KDPodnaslov2"/>
        <w:numPr>
          <w:ilvl w:val="1"/>
          <w:numId w:val="22"/>
        </w:numPr>
        <w:spacing w:before="0"/>
        <w:jc w:val="both"/>
        <w:rPr>
          <w:rFonts w:cs="Arial"/>
        </w:rPr>
      </w:pPr>
      <w:bookmarkStart w:id="206" w:name="_Toc441651577"/>
      <w:bookmarkStart w:id="207" w:name="_Toc442559888"/>
      <w:r w:rsidRPr="00AE237C">
        <w:rPr>
          <w:rFonts w:cs="Arial"/>
        </w:rPr>
        <w:t>Језик на којем понуда мора бити састављена</w:t>
      </w:r>
      <w:bookmarkEnd w:id="206"/>
      <w:bookmarkEnd w:id="207"/>
    </w:p>
    <w:p w14:paraId="49E4FCFB" w14:textId="77777777" w:rsidR="008D2B23" w:rsidRPr="00AE237C" w:rsidRDefault="008D2B23" w:rsidP="008D2B23">
      <w:pPr>
        <w:pStyle w:val="KDParagraf"/>
        <w:spacing w:before="0"/>
        <w:rPr>
          <w:rFonts w:cs="Arial"/>
        </w:rPr>
      </w:pPr>
      <w:proofErr w:type="gramStart"/>
      <w:r w:rsidRPr="00AE237C">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E237C">
        <w:rPr>
          <w:rFonts w:cs="Arial"/>
        </w:rPr>
        <w:t xml:space="preserve"> </w:t>
      </w:r>
    </w:p>
    <w:p w14:paraId="70C9F8E8" w14:textId="77777777" w:rsidR="008D2B23" w:rsidRPr="00AE237C" w:rsidRDefault="008D2B23" w:rsidP="008D2B23">
      <w:pPr>
        <w:pStyle w:val="KDKomentar"/>
        <w:spacing w:before="0"/>
        <w:rPr>
          <w:rFonts w:cs="Arial"/>
          <w:i w:val="0"/>
          <w:color w:val="auto"/>
          <w:sz w:val="22"/>
          <w:szCs w:val="22"/>
        </w:rPr>
      </w:pPr>
      <w:r w:rsidRPr="00AE237C">
        <w:rPr>
          <w:rFonts w:cs="Arial"/>
          <w:i w:val="0"/>
          <w:color w:val="auto"/>
          <w:sz w:val="22"/>
          <w:szCs w:val="22"/>
        </w:rPr>
        <w:t>Понуда са свим прилозима мора бити сачињена на српском језику.</w:t>
      </w:r>
    </w:p>
    <w:p w14:paraId="0F5EC050" w14:textId="51BD0A24" w:rsidR="008D2B23" w:rsidRPr="00AE237C" w:rsidRDefault="008D2B23" w:rsidP="008D2B23">
      <w:pPr>
        <w:pStyle w:val="KDKomentar"/>
        <w:spacing w:before="0"/>
        <w:rPr>
          <w:rStyle w:val="StyleArial"/>
          <w:rFonts w:cs="Arial"/>
          <w:i w:val="0"/>
          <w:color w:val="auto"/>
          <w:sz w:val="22"/>
          <w:szCs w:val="22"/>
        </w:rPr>
      </w:pPr>
      <w:r w:rsidRPr="00AE237C">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14:paraId="4ACFB659" w14:textId="77777777" w:rsidR="008D2B23" w:rsidRPr="00AE237C" w:rsidRDefault="008D2B23" w:rsidP="008D2B23">
      <w:pPr>
        <w:pStyle w:val="KDParagraf"/>
        <w:spacing w:before="0"/>
        <w:rPr>
          <w:rFonts w:cs="Arial"/>
          <w:lang w:val="ru-RU" w:eastAsia="sr-Latn-CS"/>
        </w:rPr>
      </w:pPr>
    </w:p>
    <w:p w14:paraId="1D935930" w14:textId="77777777" w:rsidR="008D2B23" w:rsidRPr="00AE237C" w:rsidRDefault="008D2B23" w:rsidP="002417D8">
      <w:pPr>
        <w:pStyle w:val="KDPodnaslov2"/>
        <w:numPr>
          <w:ilvl w:val="1"/>
          <w:numId w:val="22"/>
        </w:numPr>
        <w:spacing w:before="0"/>
        <w:jc w:val="both"/>
        <w:rPr>
          <w:rFonts w:cs="Arial"/>
        </w:rPr>
      </w:pPr>
      <w:bookmarkStart w:id="208" w:name="_Toc441651578"/>
      <w:bookmarkStart w:id="209" w:name="_Toc442559889"/>
      <w:r w:rsidRPr="00AE237C">
        <w:rPr>
          <w:rFonts w:cs="Arial"/>
        </w:rPr>
        <w:t xml:space="preserve">Начин састављања </w:t>
      </w:r>
      <w:r w:rsidR="00FC355A" w:rsidRPr="00AE237C">
        <w:rPr>
          <w:rFonts w:cs="Arial"/>
        </w:rPr>
        <w:t xml:space="preserve">и подношења </w:t>
      </w:r>
      <w:r w:rsidRPr="00AE237C">
        <w:rPr>
          <w:rFonts w:cs="Arial"/>
        </w:rPr>
        <w:t>понуде</w:t>
      </w:r>
      <w:bookmarkEnd w:id="208"/>
      <w:bookmarkEnd w:id="209"/>
    </w:p>
    <w:p w14:paraId="38D14CA5" w14:textId="77777777" w:rsidR="008D2B23" w:rsidRPr="00AE237C" w:rsidRDefault="008D2B23" w:rsidP="008D2B23">
      <w:pPr>
        <w:pStyle w:val="KDParagraf"/>
        <w:spacing w:before="0"/>
        <w:rPr>
          <w:rFonts w:cs="Arial"/>
          <w:lang w:val="ru-RU"/>
        </w:rPr>
      </w:pPr>
      <w:r w:rsidRPr="00AE237C">
        <w:rPr>
          <w:rFonts w:cs="Arial"/>
          <w:lang w:val="ru-RU"/>
        </w:rPr>
        <w:t>Понуђач је обавезан да сачини понуду тако што</w:t>
      </w:r>
      <w:r w:rsidR="00613B13" w:rsidRPr="00AE237C">
        <w:rPr>
          <w:rFonts w:cs="Arial"/>
          <w:lang w:val="ru-RU"/>
        </w:rPr>
        <w:t xml:space="preserve"> Понуђач </w:t>
      </w:r>
      <w:r w:rsidRPr="00AE237C">
        <w:rPr>
          <w:rFonts w:cs="Arial"/>
          <w:lang w:val="ru-RU"/>
        </w:rPr>
        <w:t>уписује тражене податке у обрасце који су саста</w:t>
      </w:r>
      <w:r w:rsidR="00613B13" w:rsidRPr="00AE237C">
        <w:rPr>
          <w:rFonts w:cs="Arial"/>
          <w:lang w:val="ru-RU"/>
        </w:rPr>
        <w:t xml:space="preserve">вни део конкурсне документације </w:t>
      </w:r>
      <w:r w:rsidRPr="00AE237C">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E237C">
        <w:rPr>
          <w:rFonts w:cs="Arial"/>
          <w:lang w:val="ru-RU"/>
        </w:rPr>
        <w:t xml:space="preserve"> Доставља их заједно са осталим документима који представљају обавезну садржину понуде.</w:t>
      </w:r>
    </w:p>
    <w:p w14:paraId="50763759" w14:textId="77777777" w:rsidR="008D2B23" w:rsidRPr="00AE237C" w:rsidRDefault="008D2B23" w:rsidP="008D2B23">
      <w:pPr>
        <w:pStyle w:val="KDParagraf"/>
        <w:spacing w:before="0"/>
        <w:rPr>
          <w:rFonts w:cs="Arial"/>
        </w:rPr>
      </w:pPr>
      <w:r w:rsidRPr="00AE237C">
        <w:rPr>
          <w:rFonts w:cs="Arial"/>
        </w:rPr>
        <w:t xml:space="preserve">Препоручује се да сви документи поднети у </w:t>
      </w:r>
      <w:proofErr w:type="gramStart"/>
      <w:r w:rsidRPr="00AE237C">
        <w:rPr>
          <w:rFonts w:cs="Arial"/>
        </w:rPr>
        <w:t>понуди  буду</w:t>
      </w:r>
      <w:proofErr w:type="gramEnd"/>
      <w:r w:rsidRPr="00AE237C">
        <w:rPr>
          <w:rFonts w:cs="Arial"/>
        </w:rPr>
        <w:t xml:space="preserve"> нумерисани</w:t>
      </w:r>
      <w:r w:rsidRPr="00AE237C">
        <w:rPr>
          <w:rFonts w:cs="Arial"/>
          <w:lang w:val="sr-Latn-CS"/>
        </w:rPr>
        <w:t xml:space="preserve"> и</w:t>
      </w:r>
      <w:r w:rsidRPr="00AE237C">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2363044" w14:textId="77777777" w:rsidR="008D2B23" w:rsidRPr="00AE237C" w:rsidRDefault="008D2B23" w:rsidP="008D2B23">
      <w:pPr>
        <w:pStyle w:val="KDParagraf"/>
        <w:spacing w:before="0"/>
        <w:rPr>
          <w:rFonts w:cs="Arial"/>
          <w:lang w:val="ru-RU"/>
        </w:rPr>
      </w:pPr>
      <w:r w:rsidRPr="00AE237C">
        <w:rPr>
          <w:rFonts w:cs="Arial"/>
          <w:lang w:val="ru-RU"/>
        </w:rPr>
        <w:t xml:space="preserve">Препоручује се да се нумерација поднете документације </w:t>
      </w:r>
      <w:r w:rsidR="00FC355A" w:rsidRPr="00AE237C">
        <w:rPr>
          <w:rFonts w:cs="Arial"/>
          <w:lang w:val="ru-RU"/>
        </w:rPr>
        <w:t>и образац</w:t>
      </w:r>
      <w:r w:rsidR="00962DFB" w:rsidRPr="00AE237C">
        <w:rPr>
          <w:rFonts w:cs="Arial"/>
          <w:lang w:val="ru-RU"/>
        </w:rPr>
        <w:t>а</w:t>
      </w:r>
      <w:r w:rsidR="00FC355A" w:rsidRPr="00AE237C">
        <w:rPr>
          <w:rFonts w:cs="Arial"/>
          <w:lang w:val="ru-RU"/>
        </w:rPr>
        <w:t xml:space="preserve"> у понуди </w:t>
      </w:r>
      <w:r w:rsidRPr="00AE237C">
        <w:rPr>
          <w:rFonts w:cs="Arial"/>
          <w:lang w:val="ru-RU"/>
        </w:rPr>
        <w:t>изврши на свако</w:t>
      </w:r>
      <w:r w:rsidRPr="00AE237C">
        <w:rPr>
          <w:rFonts w:cs="Arial"/>
        </w:rPr>
        <w:t>j</w:t>
      </w:r>
      <w:r w:rsidRPr="00AE237C">
        <w:rPr>
          <w:rFonts w:cs="Arial"/>
          <w:lang w:val="ru-RU"/>
        </w:rPr>
        <w:t xml:space="preserve"> страни на којој има текста, исписивањем </w:t>
      </w:r>
      <w:r w:rsidRPr="00AE237C">
        <w:rPr>
          <w:rFonts w:cs="Arial"/>
          <w:i/>
          <w:lang w:val="ru-RU"/>
        </w:rPr>
        <w:t xml:space="preserve">“1 од </w:t>
      </w:r>
      <w:r w:rsidRPr="00AE237C">
        <w:rPr>
          <w:rFonts w:cs="Arial"/>
          <w:i/>
        </w:rPr>
        <w:t>н</w:t>
      </w:r>
      <w:r w:rsidRPr="00AE237C">
        <w:rPr>
          <w:rFonts w:cs="Arial"/>
          <w:i/>
          <w:lang w:val="ru-RU"/>
        </w:rPr>
        <w:t>“, „2 од н“</w:t>
      </w:r>
      <w:r w:rsidRPr="00AE237C">
        <w:rPr>
          <w:rFonts w:cs="Arial"/>
          <w:lang w:val="ru-RU"/>
        </w:rPr>
        <w:t xml:space="preserve"> и тако све до </w:t>
      </w:r>
      <w:r w:rsidRPr="00AE237C">
        <w:rPr>
          <w:rFonts w:cs="Arial"/>
          <w:i/>
          <w:lang w:val="ru-RU"/>
        </w:rPr>
        <w:t>„н од н“</w:t>
      </w:r>
      <w:r w:rsidRPr="00AE237C">
        <w:rPr>
          <w:rFonts w:cs="Arial"/>
          <w:lang w:val="ru-RU"/>
        </w:rPr>
        <w:t xml:space="preserve">, с тим да </w:t>
      </w:r>
      <w:r w:rsidRPr="00AE237C">
        <w:rPr>
          <w:rFonts w:cs="Arial"/>
          <w:i/>
          <w:lang w:val="ru-RU"/>
        </w:rPr>
        <w:t>„н“</w:t>
      </w:r>
      <w:r w:rsidRPr="00AE237C">
        <w:rPr>
          <w:rFonts w:cs="Arial"/>
          <w:lang w:val="ru-RU"/>
        </w:rPr>
        <w:t xml:space="preserve"> представља укупан број страна понуде.</w:t>
      </w:r>
    </w:p>
    <w:p w14:paraId="53E67FDC" w14:textId="77777777" w:rsidR="008D2B23" w:rsidRPr="00AE237C" w:rsidRDefault="008D2B23" w:rsidP="008D2B23">
      <w:pPr>
        <w:pStyle w:val="KDKomentar"/>
        <w:spacing w:before="0"/>
        <w:rPr>
          <w:rFonts w:cs="Arial"/>
          <w:i w:val="0"/>
          <w:color w:val="auto"/>
          <w:sz w:val="22"/>
          <w:szCs w:val="22"/>
        </w:rPr>
      </w:pPr>
      <w:r w:rsidRPr="00AE237C">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4CC40EFC" w14:textId="1139944F" w:rsidR="008D2B23" w:rsidRPr="00AE237C" w:rsidRDefault="008D2B23" w:rsidP="008D2B23">
      <w:pPr>
        <w:pStyle w:val="KDParagraf"/>
        <w:spacing w:before="0"/>
        <w:rPr>
          <w:rFonts w:cs="Arial"/>
          <w:lang w:val="ru-RU"/>
        </w:rPr>
      </w:pPr>
      <w:r w:rsidRPr="00AE237C">
        <w:rPr>
          <w:rFonts w:cs="Arial"/>
          <w:lang w:val="ru-RU"/>
        </w:rPr>
        <w:t xml:space="preserve">Понуђач подноси понуду у затвореној коверти </w:t>
      </w:r>
      <w:r w:rsidRPr="00AE237C">
        <w:rPr>
          <w:rFonts w:cs="Arial"/>
        </w:rPr>
        <w:t>или кутији</w:t>
      </w:r>
      <w:r w:rsidRPr="00AE237C">
        <w:rPr>
          <w:rFonts w:cs="Arial"/>
          <w:lang w:val="ru-RU"/>
        </w:rPr>
        <w:t xml:space="preserve">, тако да се </w:t>
      </w:r>
      <w:r w:rsidR="00613B13" w:rsidRPr="00AE237C">
        <w:rPr>
          <w:rFonts w:cs="Arial"/>
          <w:lang w:val="ru-RU"/>
        </w:rPr>
        <w:t>при отварању може проверити да ли је затворена, као и када</w:t>
      </w:r>
      <w:r w:rsidRPr="00AE237C">
        <w:rPr>
          <w:rFonts w:cs="Arial"/>
          <w:lang w:val="ru-RU"/>
        </w:rPr>
        <w:t xml:space="preserve">, на адресу: Јавно предузеће „Електропривреда Србије“, </w:t>
      </w:r>
      <w:r w:rsidR="0053505D" w:rsidRPr="00AE237C">
        <w:rPr>
          <w:rFonts w:cs="Arial"/>
          <w:lang w:val="ru-RU"/>
        </w:rPr>
        <w:t>огранак ТЕНТ, Богољуба Урошевића Црног 44, ПАК 11500 Обреновац</w:t>
      </w:r>
      <w:r w:rsidRPr="00AE237C">
        <w:rPr>
          <w:rFonts w:cs="Arial"/>
          <w:lang w:val="ru-RU"/>
        </w:rPr>
        <w:t xml:space="preserve"> писарница - са назнаком: „Понуда за јавну набавку </w:t>
      </w:r>
      <w:r w:rsidR="0053505D" w:rsidRPr="00AE237C">
        <w:rPr>
          <w:rFonts w:cs="Arial"/>
          <w:lang w:val="ru-RU"/>
        </w:rPr>
        <w:t>„Услуге израде техничке документације за изградњу објеката, прибављања употребне дозволе и озакоњења, техничке контроле Огранак ТЕНТ“</w:t>
      </w:r>
      <w:r w:rsidRPr="00AE237C">
        <w:rPr>
          <w:rFonts w:cs="Arial"/>
          <w:lang w:val="ru-RU"/>
        </w:rPr>
        <w:t xml:space="preserve">- Јавна набавка број </w:t>
      </w:r>
      <w:r w:rsidR="0053505D" w:rsidRPr="00AE237C">
        <w:rPr>
          <w:rFonts w:cs="Arial"/>
          <w:b/>
          <w:lang w:val="sr-Latn-RS"/>
        </w:rPr>
        <w:t>3000/1355/2018 (537/2018)</w:t>
      </w:r>
      <w:r w:rsidRPr="00AE237C">
        <w:rPr>
          <w:rFonts w:cs="Arial"/>
          <w:lang w:val="ru-RU"/>
        </w:rPr>
        <w:t xml:space="preserve"> - НЕ ОТВАРАТИ“. </w:t>
      </w:r>
    </w:p>
    <w:p w14:paraId="187FC140" w14:textId="77777777" w:rsidR="008D2B23" w:rsidRPr="00AE237C" w:rsidRDefault="008D2B23" w:rsidP="008D2B23">
      <w:pPr>
        <w:pStyle w:val="KDParagraf"/>
        <w:spacing w:before="0"/>
        <w:rPr>
          <w:rFonts w:cs="Arial"/>
        </w:rPr>
      </w:pPr>
      <w:proofErr w:type="gramStart"/>
      <w:r w:rsidRPr="00AE237C">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14:paraId="782576B5" w14:textId="77777777" w:rsidR="008D2B23" w:rsidRPr="00AE237C" w:rsidRDefault="008D2B23" w:rsidP="008D2B23">
      <w:pPr>
        <w:pStyle w:val="KDParagraf"/>
        <w:spacing w:before="0"/>
        <w:rPr>
          <w:rFonts w:cs="Arial"/>
        </w:rPr>
      </w:pPr>
      <w:proofErr w:type="gramStart"/>
      <w:r w:rsidRPr="00AE237C">
        <w:rPr>
          <w:rFonts w:eastAsia="TimesNewRomanPSMT" w:cs="Arial"/>
          <w:bCs/>
        </w:rPr>
        <w:t xml:space="preserve">У случају да понуду подноси група понуђача, на полеђини коверте је </w:t>
      </w:r>
      <w:r w:rsidR="00FE6030" w:rsidRPr="00AE237C">
        <w:rPr>
          <w:rFonts w:eastAsia="TimesNewRomanPSMT" w:cs="Arial"/>
          <w:bCs/>
          <w:lang w:val="sr-Cyrl-RS"/>
        </w:rPr>
        <w:t xml:space="preserve">пожељно </w:t>
      </w:r>
      <w:r w:rsidRPr="00AE237C">
        <w:rPr>
          <w:rFonts w:eastAsia="TimesNewRomanPSMT" w:cs="Arial"/>
          <w:bCs/>
        </w:rPr>
        <w:t>назначити да се ради о групи понуђача и навести називе и адресу свих чланова групе понуђача</w:t>
      </w:r>
      <w:r w:rsidRPr="00AE237C">
        <w:rPr>
          <w:rFonts w:cs="Arial"/>
        </w:rPr>
        <w:t>.</w:t>
      </w:r>
      <w:proofErr w:type="gramEnd"/>
    </w:p>
    <w:p w14:paraId="50480260" w14:textId="77777777" w:rsidR="00613B13" w:rsidRPr="00AE237C" w:rsidRDefault="00613B13" w:rsidP="00613B13">
      <w:pPr>
        <w:pStyle w:val="KDParagraf"/>
        <w:spacing w:before="0"/>
        <w:rPr>
          <w:rFonts w:cs="Arial"/>
        </w:rPr>
      </w:pPr>
      <w:r w:rsidRPr="00AE237C">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AE237C">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75900A31" w14:textId="77777777" w:rsidR="00613B13" w:rsidRPr="00AE237C" w:rsidRDefault="00613B13" w:rsidP="00613B13">
      <w:pPr>
        <w:pStyle w:val="KDParagraf"/>
        <w:spacing w:before="0"/>
        <w:rPr>
          <w:rFonts w:cs="Arial"/>
        </w:rPr>
      </w:pPr>
      <w:proofErr w:type="gramStart"/>
      <w:r w:rsidRPr="00AE237C">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E237C">
        <w:rPr>
          <w:rFonts w:cs="Arial"/>
        </w:rPr>
        <w:t xml:space="preserve"> 81. З</w:t>
      </w:r>
      <w:r w:rsidRPr="00AE237C">
        <w:rPr>
          <w:rFonts w:cs="Arial"/>
          <w:lang w:val="sr-Cyrl-RS"/>
        </w:rPr>
        <w:t>акона</w:t>
      </w:r>
      <w:r w:rsidRPr="00AE237C">
        <w:rPr>
          <w:rFonts w:cs="Arial"/>
        </w:rPr>
        <w:t xml:space="preserve">. </w:t>
      </w:r>
    </w:p>
    <w:p w14:paraId="31E3FA87" w14:textId="77777777" w:rsidR="00613B13" w:rsidRPr="00AE237C" w:rsidRDefault="00613B13" w:rsidP="00613B13">
      <w:pPr>
        <w:pStyle w:val="KDParagraf"/>
        <w:spacing w:before="0"/>
        <w:rPr>
          <w:rFonts w:cs="Arial"/>
        </w:rPr>
      </w:pPr>
      <w:proofErr w:type="gramStart"/>
      <w:r w:rsidRPr="00AE237C">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E237C">
        <w:rPr>
          <w:rFonts w:cs="Arial"/>
        </w:rPr>
        <w:t xml:space="preserve"> </w:t>
      </w:r>
    </w:p>
    <w:p w14:paraId="120EE948" w14:textId="77777777" w:rsidR="00613B13" w:rsidRPr="00AE237C" w:rsidRDefault="00613B13" w:rsidP="00613B13">
      <w:pPr>
        <w:tabs>
          <w:tab w:val="left" w:pos="284"/>
          <w:tab w:val="left" w:pos="330"/>
        </w:tabs>
        <w:ind w:left="284"/>
        <w:rPr>
          <w:rFonts w:eastAsia="TimesNewRomanPSMT" w:cs="Arial"/>
          <w:bCs/>
          <w:lang w:val="sr-Cyrl-RS"/>
        </w:rPr>
      </w:pPr>
    </w:p>
    <w:p w14:paraId="611839A2" w14:textId="77777777" w:rsidR="008D2B23" w:rsidRPr="00AE237C" w:rsidRDefault="008D2B23" w:rsidP="002417D8">
      <w:pPr>
        <w:pStyle w:val="KDPodnaslov2"/>
        <w:numPr>
          <w:ilvl w:val="1"/>
          <w:numId w:val="22"/>
        </w:numPr>
        <w:spacing w:before="0"/>
        <w:jc w:val="both"/>
        <w:rPr>
          <w:rFonts w:cs="Arial"/>
        </w:rPr>
      </w:pPr>
      <w:bookmarkStart w:id="210" w:name="_Toc441651579"/>
      <w:bookmarkStart w:id="211" w:name="_Toc442559890"/>
      <w:r w:rsidRPr="00AE237C">
        <w:rPr>
          <w:rFonts w:cs="Arial"/>
        </w:rPr>
        <w:t>Обавезна садржина понуде</w:t>
      </w:r>
      <w:bookmarkEnd w:id="210"/>
      <w:bookmarkEnd w:id="211"/>
    </w:p>
    <w:p w14:paraId="7967EAD1" w14:textId="141C4E8C" w:rsidR="008D2B23" w:rsidRPr="00AE237C" w:rsidRDefault="008D2B23" w:rsidP="008D2B23">
      <w:pPr>
        <w:pStyle w:val="KDParagraf"/>
        <w:spacing w:before="0"/>
        <w:rPr>
          <w:rFonts w:cs="Arial"/>
        </w:rPr>
      </w:pPr>
      <w:r w:rsidRPr="00AE237C">
        <w:rPr>
          <w:rFonts w:cs="Arial"/>
          <w:lang w:val="ru-RU" w:bidi="en-US"/>
        </w:rPr>
        <w:t>Садржину понуде, поред Обрасца понуде, чине и сви остали докази о испуњености услова из чл. 75.</w:t>
      </w:r>
      <w:r w:rsidR="0053505D" w:rsidRPr="00AE237C">
        <w:rPr>
          <w:rFonts w:cs="Arial"/>
          <w:lang w:val="ru-RU" w:bidi="en-US"/>
        </w:rPr>
        <w:t xml:space="preserve"> </w:t>
      </w:r>
      <w:r w:rsidRPr="00AE237C">
        <w:rPr>
          <w:rFonts w:cs="Arial"/>
          <w:lang w:val="ru-RU" w:bidi="en-US"/>
        </w:rPr>
        <w:t>и 76.</w:t>
      </w:r>
      <w:r w:rsidR="0053505D" w:rsidRPr="00AE237C">
        <w:rPr>
          <w:rFonts w:cs="Arial"/>
          <w:lang w:val="ru-RU" w:bidi="en-US"/>
        </w:rPr>
        <w:t xml:space="preserve"> </w:t>
      </w:r>
      <w:proofErr w:type="gramStart"/>
      <w:r w:rsidRPr="00AE237C">
        <w:rPr>
          <w:rFonts w:cs="Arial"/>
        </w:rPr>
        <w:t>Закона о јавним</w:t>
      </w:r>
      <w:r w:rsidRPr="00AE237C">
        <w:rPr>
          <w:rFonts w:cs="Arial"/>
          <w:lang w:bidi="en-US"/>
        </w:rPr>
        <w:t xml:space="preserve"> набавкама, предвиђени чл.</w:t>
      </w:r>
      <w:proofErr w:type="gramEnd"/>
      <w:r w:rsidRPr="00AE237C">
        <w:rPr>
          <w:rFonts w:cs="Arial"/>
          <w:lang w:bidi="en-US"/>
        </w:rPr>
        <w:t xml:space="preserve"> 77. Закона, који су наведени у конкурсној документацији, као и сви тражени прилози и изјаве</w:t>
      </w:r>
      <w:r w:rsidR="001945FA" w:rsidRPr="00AE237C">
        <w:rPr>
          <w:rFonts w:cs="Arial"/>
          <w:lang w:val="sr-Cyrl-RS" w:bidi="en-US"/>
        </w:rPr>
        <w:t xml:space="preserve"> (попуњени, потписани и печатом оверени)</w:t>
      </w:r>
      <w:r w:rsidRPr="00AE237C">
        <w:rPr>
          <w:rFonts w:cs="Arial"/>
          <w:lang w:bidi="en-US"/>
        </w:rPr>
        <w:t xml:space="preserve"> на начин предвиђен следећим ставом ове тачке</w:t>
      </w:r>
      <w:r w:rsidRPr="00AE237C">
        <w:rPr>
          <w:rFonts w:cs="Arial"/>
        </w:rPr>
        <w:t>:</w:t>
      </w:r>
    </w:p>
    <w:p w14:paraId="22A85481" w14:textId="77777777" w:rsidR="00645F72" w:rsidRPr="00AE237C" w:rsidRDefault="00645F72" w:rsidP="00645F72">
      <w:pPr>
        <w:pStyle w:val="KDNabrajanje"/>
        <w:spacing w:before="0"/>
        <w:rPr>
          <w:rFonts w:cs="Arial"/>
        </w:rPr>
      </w:pPr>
      <w:r w:rsidRPr="00AE237C">
        <w:rPr>
          <w:rFonts w:cs="Arial"/>
        </w:rPr>
        <w:t xml:space="preserve">Образац понуде </w:t>
      </w:r>
    </w:p>
    <w:p w14:paraId="2EBEA704" w14:textId="77777777" w:rsidR="00645F72" w:rsidRPr="00AE237C" w:rsidRDefault="00645F72" w:rsidP="00645F72">
      <w:pPr>
        <w:pStyle w:val="KDNabrajanje"/>
        <w:spacing w:before="0"/>
        <w:rPr>
          <w:rFonts w:cs="Arial"/>
        </w:rPr>
      </w:pPr>
      <w:r w:rsidRPr="00AE237C">
        <w:rPr>
          <w:rFonts w:cs="Arial"/>
        </w:rPr>
        <w:t xml:space="preserve">Структура цене </w:t>
      </w:r>
    </w:p>
    <w:p w14:paraId="631A093C" w14:textId="77777777" w:rsidR="00645F72" w:rsidRPr="00AE237C" w:rsidRDefault="00645F72" w:rsidP="00645F72">
      <w:pPr>
        <w:pStyle w:val="KDNabrajanje"/>
        <w:spacing w:before="0"/>
        <w:rPr>
          <w:rFonts w:cs="Arial"/>
        </w:rPr>
      </w:pPr>
      <w:r w:rsidRPr="00AE237C">
        <w:rPr>
          <w:rFonts w:cs="Arial"/>
        </w:rPr>
        <w:t xml:space="preserve">Образац трошкова припреме понуде , </w:t>
      </w:r>
      <w:r w:rsidR="0056571E" w:rsidRPr="00AE237C">
        <w:rPr>
          <w:rFonts w:cs="Arial"/>
        </w:rPr>
        <w:t>ако понуђач захтева надокнаду трошкова у складу са чл.88 Закона</w:t>
      </w:r>
    </w:p>
    <w:p w14:paraId="78E13941" w14:textId="77777777" w:rsidR="008D2B23" w:rsidRPr="00AE237C" w:rsidRDefault="008D2B23" w:rsidP="008D2B23">
      <w:pPr>
        <w:pStyle w:val="KDNabrajanje"/>
        <w:spacing w:before="0"/>
        <w:rPr>
          <w:rFonts w:cs="Arial"/>
        </w:rPr>
      </w:pPr>
      <w:r w:rsidRPr="00AE237C">
        <w:rPr>
          <w:rFonts w:cs="Arial"/>
        </w:rPr>
        <w:t xml:space="preserve">Изјава о независној понуди </w:t>
      </w:r>
    </w:p>
    <w:p w14:paraId="735E797B" w14:textId="77777777" w:rsidR="00645F72" w:rsidRPr="00AE237C" w:rsidRDefault="00645F72" w:rsidP="00645F72">
      <w:pPr>
        <w:pStyle w:val="KDNabrajanje"/>
        <w:spacing w:before="0"/>
        <w:rPr>
          <w:rFonts w:cs="Arial"/>
        </w:rPr>
      </w:pPr>
      <w:r w:rsidRPr="00AE237C">
        <w:rPr>
          <w:rFonts w:cs="Arial"/>
        </w:rPr>
        <w:t>Изјав</w:t>
      </w:r>
      <w:r w:rsidR="001945FA" w:rsidRPr="00AE237C">
        <w:rPr>
          <w:rFonts w:cs="Arial"/>
          <w:lang w:val="sr-Cyrl-RS"/>
        </w:rPr>
        <w:t>а</w:t>
      </w:r>
      <w:r w:rsidRPr="00AE237C">
        <w:rPr>
          <w:rFonts w:cs="Arial"/>
        </w:rPr>
        <w:t xml:space="preserve"> у складу са чланом 75. став 2. Закона </w:t>
      </w:r>
    </w:p>
    <w:p w14:paraId="74868399" w14:textId="77777777" w:rsidR="009B6CFC" w:rsidRPr="00AE237C" w:rsidRDefault="009B6CFC" w:rsidP="008D2B23">
      <w:pPr>
        <w:pStyle w:val="KDNabrajanje"/>
        <w:spacing w:before="0"/>
        <w:rPr>
          <w:rFonts w:cs="Arial"/>
        </w:rPr>
      </w:pPr>
      <w:r w:rsidRPr="00AE237C">
        <w:rPr>
          <w:rFonts w:cs="Arial"/>
          <w:lang w:val="sr-Cyrl-CS"/>
        </w:rPr>
        <w:t>Овлашћење из тачке 6.2 Конкурсне документације</w:t>
      </w:r>
    </w:p>
    <w:p w14:paraId="67736C0E" w14:textId="77777777" w:rsidR="00645F72" w:rsidRPr="00AE237C" w:rsidRDefault="00645F72" w:rsidP="00645F72">
      <w:pPr>
        <w:pStyle w:val="KDNabrajanje"/>
        <w:spacing w:before="0"/>
        <w:rPr>
          <w:rFonts w:cs="Arial"/>
        </w:rPr>
      </w:pPr>
      <w:r w:rsidRPr="00AE237C">
        <w:rPr>
          <w:rFonts w:cs="Arial"/>
        </w:rPr>
        <w:t xml:space="preserve">средства финансијског обезбеђења </w:t>
      </w:r>
    </w:p>
    <w:p w14:paraId="753E1754" w14:textId="77777777" w:rsidR="00EA6178" w:rsidRPr="00AE237C" w:rsidRDefault="007267FC" w:rsidP="00EA6178">
      <w:pPr>
        <w:pStyle w:val="KDNabrajanje"/>
        <w:spacing w:before="0"/>
        <w:rPr>
          <w:rFonts w:cs="Arial"/>
        </w:rPr>
      </w:pPr>
      <w:r w:rsidRPr="00AE237C">
        <w:rPr>
          <w:rFonts w:cs="Arial"/>
        </w:rPr>
        <w:t>обрасц</w:t>
      </w:r>
      <w:r w:rsidRPr="00AE237C">
        <w:rPr>
          <w:rFonts w:cs="Arial"/>
          <w:lang w:val="sr-Cyrl-CS"/>
        </w:rPr>
        <w:t>и</w:t>
      </w:r>
      <w:r w:rsidR="00EA6178" w:rsidRPr="00AE237C">
        <w:rPr>
          <w:rFonts w:cs="Arial"/>
        </w:rPr>
        <w:t>, изјаве и доказ</w:t>
      </w:r>
      <w:r w:rsidRPr="00AE237C">
        <w:rPr>
          <w:rFonts w:cs="Arial"/>
          <w:lang w:val="sr-Cyrl-CS"/>
        </w:rPr>
        <w:t>и</w:t>
      </w:r>
      <w:r w:rsidRPr="00AE237C">
        <w:rPr>
          <w:rFonts w:cs="Arial"/>
        </w:rPr>
        <w:t xml:space="preserve"> одређене тачком </w:t>
      </w:r>
      <w:r w:rsidR="003C4E60" w:rsidRPr="00AE237C">
        <w:rPr>
          <w:rFonts w:cs="Arial"/>
          <w:lang w:val="sr-Cyrl-RS"/>
        </w:rPr>
        <w:t>6</w:t>
      </w:r>
      <w:r w:rsidRPr="00AE237C">
        <w:rPr>
          <w:rFonts w:cs="Arial"/>
        </w:rPr>
        <w:t>.</w:t>
      </w:r>
      <w:r w:rsidRPr="00AE237C">
        <w:rPr>
          <w:rFonts w:cs="Arial"/>
          <w:lang w:val="sr-Cyrl-CS"/>
        </w:rPr>
        <w:t>9</w:t>
      </w:r>
      <w:r w:rsidRPr="00AE237C">
        <w:rPr>
          <w:rFonts w:cs="Arial"/>
        </w:rPr>
        <w:t xml:space="preserve"> или </w:t>
      </w:r>
      <w:r w:rsidR="003C4E60" w:rsidRPr="00AE237C">
        <w:rPr>
          <w:rFonts w:cs="Arial"/>
          <w:lang w:val="sr-Cyrl-RS"/>
        </w:rPr>
        <w:t>6</w:t>
      </w:r>
      <w:r w:rsidRPr="00AE237C">
        <w:rPr>
          <w:rFonts w:cs="Arial"/>
        </w:rPr>
        <w:t>.1</w:t>
      </w:r>
      <w:r w:rsidRPr="00AE237C">
        <w:rPr>
          <w:rFonts w:cs="Arial"/>
          <w:lang w:val="sr-Cyrl-CS"/>
        </w:rPr>
        <w:t>0</w:t>
      </w:r>
      <w:r w:rsidR="00EA6178" w:rsidRPr="00AE237C">
        <w:rPr>
          <w:rFonts w:cs="Arial"/>
        </w:rPr>
        <w:t xml:space="preserve"> овог упутства у случају да понуђач подноси понуду са подизвођачем или заједничку понуду подноси група понуђача</w:t>
      </w:r>
    </w:p>
    <w:p w14:paraId="4AC3F06D" w14:textId="4A58D3B8" w:rsidR="00EA6178" w:rsidRPr="00AE237C" w:rsidRDefault="008440C5" w:rsidP="0053505D">
      <w:pPr>
        <w:pStyle w:val="KDNabrajanje"/>
        <w:spacing w:before="0"/>
        <w:rPr>
          <w:rFonts w:cs="Arial"/>
        </w:rPr>
      </w:pPr>
      <w:r w:rsidRPr="00AE237C">
        <w:rPr>
          <w:rFonts w:cs="Arial"/>
        </w:rPr>
        <w:t xml:space="preserve">потписан и печатом оверен „Модел </w:t>
      </w:r>
      <w:r w:rsidRPr="00AE237C">
        <w:rPr>
          <w:rFonts w:cs="Arial"/>
          <w:lang w:val="sr-Cyrl-RS"/>
        </w:rPr>
        <w:t>оквирног споразума</w:t>
      </w:r>
      <w:r w:rsidRPr="00AE237C">
        <w:rPr>
          <w:rFonts w:cs="Arial"/>
        </w:rPr>
        <w:t xml:space="preserve">“ </w:t>
      </w:r>
      <w:r w:rsidRPr="00AE237C">
        <w:rPr>
          <w:rFonts w:cs="Arial"/>
          <w:lang w:val="sr-Cyrl-RS"/>
        </w:rPr>
        <w:t>(пожељно је да буде попуњен)</w:t>
      </w:r>
    </w:p>
    <w:p w14:paraId="59EB5279" w14:textId="39D78620" w:rsidR="008D2B23" w:rsidRPr="00AE237C" w:rsidRDefault="008D2B23" w:rsidP="0053505D">
      <w:pPr>
        <w:pStyle w:val="KDNabrajanje"/>
        <w:spacing w:before="0"/>
        <w:rPr>
          <w:rFonts w:cs="Arial"/>
        </w:rPr>
      </w:pPr>
      <w:r w:rsidRPr="00AE237C">
        <w:rPr>
          <w:rFonts w:cs="Arial"/>
        </w:rPr>
        <w:t xml:space="preserve">докази о испуњености услова </w:t>
      </w:r>
      <w:r w:rsidRPr="00AE237C">
        <w:rPr>
          <w:rFonts w:cs="Arial"/>
          <w:lang w:bidi="en-US"/>
        </w:rPr>
        <w:t>из чл. 76.</w:t>
      </w:r>
      <w:r w:rsidRPr="00AE237C">
        <w:rPr>
          <w:rFonts w:cs="Arial"/>
        </w:rPr>
        <w:t xml:space="preserve"> Закона у складу са чланом 77. Закон и Одељком 4. конкурсне документације </w:t>
      </w:r>
    </w:p>
    <w:p w14:paraId="71985D8F" w14:textId="693D4043" w:rsidR="0053505D" w:rsidRPr="00AE237C" w:rsidRDefault="0053505D" w:rsidP="0053505D">
      <w:pPr>
        <w:pStyle w:val="KDNabrajanje"/>
        <w:spacing w:before="0"/>
        <w:rPr>
          <w:rFonts w:cs="Arial"/>
        </w:rPr>
      </w:pPr>
      <w:r w:rsidRPr="00AE237C">
        <w:rPr>
          <w:rFonts w:cs="Arial"/>
        </w:rPr>
        <w:t>Споразум о заједничком извршењу (уколико понуду подноси група понуђача)</w:t>
      </w:r>
    </w:p>
    <w:p w14:paraId="14129CBB" w14:textId="77777777" w:rsidR="00EE070C" w:rsidRPr="00AE237C" w:rsidRDefault="00EE070C" w:rsidP="00EE070C">
      <w:pPr>
        <w:pStyle w:val="KDNabrajanje"/>
        <w:numPr>
          <w:ilvl w:val="0"/>
          <w:numId w:val="0"/>
        </w:numPr>
        <w:spacing w:before="0"/>
        <w:ind w:left="270"/>
        <w:rPr>
          <w:rFonts w:cs="Arial"/>
          <w:color w:val="00B0F0"/>
        </w:rPr>
      </w:pPr>
    </w:p>
    <w:p w14:paraId="291365B6" w14:textId="77777777" w:rsidR="008D2B23" w:rsidRPr="00AE237C" w:rsidRDefault="008D2B23" w:rsidP="008D2B23">
      <w:pPr>
        <w:pStyle w:val="KDParagraf"/>
        <w:spacing w:before="0"/>
        <w:rPr>
          <w:rFonts w:cs="Arial"/>
          <w:lang w:val="ru-RU"/>
        </w:rPr>
      </w:pPr>
      <w:r w:rsidRPr="00AE237C">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831BE4C" w14:textId="77777777" w:rsidR="008D2B23" w:rsidRPr="00AE237C" w:rsidRDefault="008D2B23" w:rsidP="008D2B23">
      <w:pPr>
        <w:pStyle w:val="KDParagraf"/>
        <w:spacing w:before="0"/>
        <w:rPr>
          <w:rFonts w:cs="Arial"/>
          <w:lang w:val="ru-RU"/>
        </w:rPr>
      </w:pPr>
      <w:r w:rsidRPr="00AE237C">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75E58E0" w14:textId="77777777" w:rsidR="008D2B23" w:rsidRPr="00AE237C" w:rsidRDefault="008D2B23" w:rsidP="008D2B23">
      <w:pPr>
        <w:pStyle w:val="KDParagraf"/>
        <w:spacing w:before="0"/>
        <w:rPr>
          <w:rFonts w:eastAsia="TimesNewRomanPS-BoldMT" w:cs="Arial"/>
          <w:bCs/>
          <w:color w:val="000000"/>
          <w:lang w:val="ru-RU"/>
        </w:rPr>
      </w:pPr>
    </w:p>
    <w:p w14:paraId="59847F76" w14:textId="77777777" w:rsidR="008D2B23" w:rsidRPr="00AE237C" w:rsidRDefault="009B6CFC" w:rsidP="002417D8">
      <w:pPr>
        <w:pStyle w:val="KDPodnaslov2"/>
        <w:numPr>
          <w:ilvl w:val="1"/>
          <w:numId w:val="22"/>
        </w:numPr>
        <w:spacing w:before="0"/>
        <w:jc w:val="both"/>
        <w:rPr>
          <w:rFonts w:cs="Arial"/>
        </w:rPr>
      </w:pPr>
      <w:bookmarkStart w:id="212" w:name="_Toc441651580"/>
      <w:bookmarkStart w:id="213" w:name="_Toc442559891"/>
      <w:r w:rsidRPr="00AE237C">
        <w:rPr>
          <w:rFonts w:cs="Arial"/>
          <w:lang w:val="sr-Cyrl-RS"/>
        </w:rPr>
        <w:t xml:space="preserve"> </w:t>
      </w:r>
      <w:r w:rsidR="003C4E60" w:rsidRPr="00AE237C">
        <w:rPr>
          <w:rFonts w:cs="Arial"/>
          <w:lang w:val="sr-Cyrl-RS"/>
        </w:rPr>
        <w:t>П</w:t>
      </w:r>
      <w:r w:rsidR="003C4E60" w:rsidRPr="00AE237C">
        <w:rPr>
          <w:rFonts w:cs="Arial"/>
        </w:rPr>
        <w:t>одношење и</w:t>
      </w:r>
      <w:r w:rsidR="008D2B23" w:rsidRPr="00AE237C">
        <w:rPr>
          <w:rFonts w:cs="Arial"/>
        </w:rPr>
        <w:t xml:space="preserve"> отварање понуда</w:t>
      </w:r>
      <w:bookmarkEnd w:id="212"/>
      <w:bookmarkEnd w:id="213"/>
    </w:p>
    <w:p w14:paraId="4B1AB5E5" w14:textId="77777777" w:rsidR="00FC355A" w:rsidRPr="00AE237C" w:rsidRDefault="00FC355A" w:rsidP="008D2B23">
      <w:pPr>
        <w:pStyle w:val="KDParagraf"/>
        <w:spacing w:before="0"/>
        <w:rPr>
          <w:rFonts w:cs="Arial"/>
          <w:lang w:val="sr-Cyrl-CS"/>
        </w:rPr>
      </w:pPr>
      <w:proofErr w:type="gramStart"/>
      <w:r w:rsidRPr="00AE237C">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AE237C">
        <w:rPr>
          <w:rFonts w:cs="Arial"/>
          <w:lang w:val="sr-Cyrl-RS"/>
        </w:rPr>
        <w:t>е</w:t>
      </w:r>
      <w:r w:rsidRPr="00AE237C">
        <w:rPr>
          <w:rFonts w:cs="Arial"/>
          <w:lang w:val="sr-Cyrl-CS"/>
        </w:rPr>
        <w:t>.</w:t>
      </w:r>
      <w:proofErr w:type="gramEnd"/>
    </w:p>
    <w:p w14:paraId="5AC0FED6" w14:textId="77777777" w:rsidR="00FC355A" w:rsidRPr="00AE237C" w:rsidRDefault="008D2B23" w:rsidP="00FC355A">
      <w:pPr>
        <w:pStyle w:val="KDParagraf"/>
        <w:spacing w:before="0"/>
        <w:rPr>
          <w:rFonts w:cs="Arial"/>
          <w:lang w:val="sr-Cyrl-CS"/>
        </w:rPr>
      </w:pPr>
      <w:proofErr w:type="gramStart"/>
      <w:r w:rsidRPr="00AE237C">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14:paraId="3B8189EC" w14:textId="77777777" w:rsidR="00786AD0" w:rsidRPr="00AE237C" w:rsidRDefault="00FC355A" w:rsidP="008D2B23">
      <w:pPr>
        <w:pStyle w:val="KDParagraf"/>
        <w:spacing w:before="0"/>
        <w:rPr>
          <w:rFonts w:cs="Arial"/>
          <w:color w:val="00B0F0"/>
          <w:lang w:val="sr-Cyrl-RS"/>
        </w:rPr>
      </w:pPr>
      <w:r w:rsidRPr="00AE237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786AD0" w:rsidRPr="00AE237C">
        <w:rPr>
          <w:rFonts w:cs="Arial"/>
          <w:lang w:val="sr-Cyrl-RS"/>
        </w:rPr>
        <w:t>огранак ТЕНТ, ул. Богољуба Урошевића Црног 44, 11500 Обреновац, у просторијама ПКА.</w:t>
      </w:r>
    </w:p>
    <w:p w14:paraId="669199B6" w14:textId="7394F29B" w:rsidR="008D2B23" w:rsidRPr="00AE237C" w:rsidRDefault="008D2B23" w:rsidP="008D2B23">
      <w:pPr>
        <w:pStyle w:val="KDParagraf"/>
        <w:spacing w:before="0"/>
        <w:rPr>
          <w:rFonts w:cs="Arial"/>
        </w:rPr>
      </w:pPr>
      <w:r w:rsidRPr="00AE237C">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AE237C">
        <w:rPr>
          <w:rFonts w:cs="Arial"/>
          <w:lang w:val="sr-Cyrl-RS"/>
        </w:rPr>
        <w:t xml:space="preserve"> </w:t>
      </w:r>
      <w:r w:rsidRPr="00AE237C">
        <w:rPr>
          <w:rFonts w:cs="Arial"/>
        </w:rPr>
        <w:t xml:space="preserve">за учествовање у овом поступку, </w:t>
      </w:r>
      <w:r w:rsidR="009B6CFC" w:rsidRPr="00AE237C">
        <w:rPr>
          <w:rFonts w:cs="Arial"/>
          <w:lang w:val="sr-Cyrl-RS"/>
        </w:rPr>
        <w:t xml:space="preserve">(пожељно је да буде </w:t>
      </w:r>
      <w:r w:rsidRPr="00AE237C">
        <w:rPr>
          <w:rFonts w:cs="Arial"/>
        </w:rPr>
        <w:t>издато на м</w:t>
      </w:r>
      <w:r w:rsidR="00EF4665" w:rsidRPr="00AE237C">
        <w:rPr>
          <w:rFonts w:cs="Arial"/>
        </w:rPr>
        <w:t xml:space="preserve">еморандуму понуђача), </w:t>
      </w:r>
      <w:r w:rsidR="009B6CFC" w:rsidRPr="00AE237C">
        <w:rPr>
          <w:rFonts w:cs="Arial"/>
        </w:rPr>
        <w:t xml:space="preserve">заведено </w:t>
      </w:r>
      <w:r w:rsidRPr="00AE237C">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AC2BAA6" w14:textId="77777777" w:rsidR="008D2B23" w:rsidRPr="00AE237C" w:rsidRDefault="008D2B23" w:rsidP="008D2B23">
      <w:pPr>
        <w:pStyle w:val="KDParagraf"/>
        <w:spacing w:before="0"/>
        <w:rPr>
          <w:rFonts w:cs="Arial"/>
        </w:rPr>
      </w:pPr>
      <w:proofErr w:type="gramStart"/>
      <w:r w:rsidRPr="00AE237C">
        <w:rPr>
          <w:rFonts w:cs="Arial"/>
        </w:rPr>
        <w:t>Комисија за јавну набавку води записник о отварању понуда у који се уносе подаци у складу са Законом.</w:t>
      </w:r>
      <w:proofErr w:type="gramEnd"/>
    </w:p>
    <w:p w14:paraId="1B7F62D9" w14:textId="77777777" w:rsidR="008D2B23" w:rsidRPr="00AE237C" w:rsidRDefault="008D2B23" w:rsidP="008D2B23">
      <w:pPr>
        <w:pStyle w:val="KDParagraf"/>
        <w:spacing w:before="0"/>
        <w:rPr>
          <w:rFonts w:cs="Arial"/>
        </w:rPr>
      </w:pPr>
      <w:proofErr w:type="gramStart"/>
      <w:r w:rsidRPr="00AE237C">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14:paraId="00FFF215" w14:textId="77777777" w:rsidR="008D2B23" w:rsidRPr="00AE237C" w:rsidRDefault="008D2B23" w:rsidP="008D2B23">
      <w:pPr>
        <w:pStyle w:val="KDParagraf"/>
        <w:spacing w:before="0"/>
        <w:rPr>
          <w:rFonts w:cs="Arial"/>
        </w:rPr>
      </w:pPr>
      <w:proofErr w:type="gramStart"/>
      <w:r w:rsidRPr="00AE237C">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14:paraId="75F6BB89" w14:textId="77777777" w:rsidR="008D2B23" w:rsidRPr="00AE237C" w:rsidRDefault="008D2B23" w:rsidP="008D2B23">
      <w:pPr>
        <w:pStyle w:val="KDParagraf"/>
        <w:spacing w:before="0"/>
        <w:rPr>
          <w:rFonts w:cs="Arial"/>
        </w:rPr>
      </w:pPr>
    </w:p>
    <w:p w14:paraId="1585618C" w14:textId="77777777" w:rsidR="008D2B23" w:rsidRPr="00AE237C" w:rsidRDefault="008D2B23" w:rsidP="002417D8">
      <w:pPr>
        <w:pStyle w:val="KDPodnaslov2"/>
        <w:numPr>
          <w:ilvl w:val="1"/>
          <w:numId w:val="22"/>
        </w:numPr>
        <w:spacing w:before="0"/>
        <w:jc w:val="both"/>
        <w:rPr>
          <w:rFonts w:cs="Arial"/>
        </w:rPr>
      </w:pPr>
      <w:bookmarkStart w:id="214" w:name="_Toc441651581"/>
      <w:bookmarkStart w:id="215" w:name="_Toc442559892"/>
      <w:r w:rsidRPr="00AE237C">
        <w:rPr>
          <w:rFonts w:cs="Arial"/>
        </w:rPr>
        <w:t>Начин подношења понуде</w:t>
      </w:r>
      <w:bookmarkEnd w:id="214"/>
      <w:bookmarkEnd w:id="215"/>
    </w:p>
    <w:p w14:paraId="38FBF0BB" w14:textId="77777777" w:rsidR="008D2B23" w:rsidRPr="00AE237C" w:rsidRDefault="008D2B23" w:rsidP="008D2B23">
      <w:pPr>
        <w:pStyle w:val="KDParagraf"/>
        <w:spacing w:before="0"/>
        <w:rPr>
          <w:rFonts w:cs="Arial"/>
          <w:lang w:val="ru-RU"/>
        </w:rPr>
      </w:pPr>
      <w:r w:rsidRPr="00AE237C">
        <w:rPr>
          <w:rFonts w:cs="Arial"/>
          <w:lang w:val="ru-RU"/>
        </w:rPr>
        <w:t>Понуђач може поднети само једну понуду.</w:t>
      </w:r>
    </w:p>
    <w:p w14:paraId="344F0A9B" w14:textId="77777777" w:rsidR="008D2B23" w:rsidRPr="00AE237C" w:rsidRDefault="008D2B23" w:rsidP="008D2B23">
      <w:pPr>
        <w:pStyle w:val="KDParagraf"/>
        <w:spacing w:before="0"/>
        <w:rPr>
          <w:rFonts w:cs="Arial"/>
          <w:lang w:val="ru-RU"/>
        </w:rPr>
      </w:pPr>
      <w:r w:rsidRPr="00AE237C">
        <w:rPr>
          <w:rFonts w:cs="Arial"/>
          <w:lang w:val="ru-RU"/>
        </w:rPr>
        <w:t>Понуду може поднети понуђач самостално, група понуђача, као и понуђач са подизвођачем.</w:t>
      </w:r>
    </w:p>
    <w:p w14:paraId="57569986" w14:textId="77777777" w:rsidR="008D2B23" w:rsidRPr="00AE237C" w:rsidRDefault="008D2B23" w:rsidP="008D2B23">
      <w:pPr>
        <w:pStyle w:val="KDParagraf"/>
        <w:spacing w:before="0"/>
        <w:rPr>
          <w:rFonts w:cs="Arial"/>
        </w:rPr>
      </w:pPr>
      <w:proofErr w:type="gramStart"/>
      <w:r w:rsidRPr="00AE237C">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E237C">
        <w:rPr>
          <w:rFonts w:cs="Arial"/>
        </w:rPr>
        <w:t xml:space="preserve"> </w:t>
      </w:r>
      <w:proofErr w:type="gramStart"/>
      <w:r w:rsidRPr="00AE237C">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E237C">
        <w:rPr>
          <w:rFonts w:cs="Arial"/>
        </w:rPr>
        <w:t xml:space="preserve"> </w:t>
      </w:r>
    </w:p>
    <w:p w14:paraId="304C92E1" w14:textId="77777777" w:rsidR="008D2B23" w:rsidRPr="00AE237C" w:rsidRDefault="008D2B23" w:rsidP="008D2B23">
      <w:pPr>
        <w:pStyle w:val="KDParagraf"/>
        <w:spacing w:before="0"/>
        <w:rPr>
          <w:rFonts w:cs="Arial"/>
        </w:rPr>
      </w:pPr>
      <w:proofErr w:type="gramStart"/>
      <w:r w:rsidRPr="00AE237C">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E237C">
        <w:rPr>
          <w:rFonts w:cs="Arial"/>
        </w:rPr>
        <w:t xml:space="preserve"> </w:t>
      </w:r>
      <w:proofErr w:type="gramStart"/>
      <w:r w:rsidRPr="00AE237C">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14:paraId="04AB9C7B" w14:textId="77777777" w:rsidR="008D2B23" w:rsidRPr="00AE237C" w:rsidRDefault="008D2B23" w:rsidP="008D2B23">
      <w:pPr>
        <w:pStyle w:val="KDParagraf"/>
        <w:spacing w:before="0"/>
        <w:rPr>
          <w:rFonts w:cs="Arial"/>
        </w:rPr>
      </w:pPr>
      <w:proofErr w:type="gramStart"/>
      <w:r w:rsidRPr="00AE237C">
        <w:rPr>
          <w:rFonts w:cs="Arial"/>
        </w:rPr>
        <w:t>Понуђач који је члан групе понуђача не може истовремено да учествује као подизвођач.</w:t>
      </w:r>
      <w:proofErr w:type="gramEnd"/>
      <w:r w:rsidRPr="00AE237C">
        <w:rPr>
          <w:rFonts w:cs="Arial"/>
        </w:rPr>
        <w:t xml:space="preserve"> </w:t>
      </w:r>
      <w:proofErr w:type="gramStart"/>
      <w:r w:rsidRPr="00AE237C">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E237C">
        <w:rPr>
          <w:rFonts w:cs="Arial"/>
        </w:rPr>
        <w:t xml:space="preserve"> </w:t>
      </w:r>
    </w:p>
    <w:p w14:paraId="469ECCE3" w14:textId="77777777" w:rsidR="008D2B23" w:rsidRPr="00AE237C" w:rsidRDefault="008D2B23" w:rsidP="008D2B23">
      <w:pPr>
        <w:pStyle w:val="KDParagraf"/>
        <w:spacing w:before="0"/>
        <w:rPr>
          <w:rFonts w:cs="Arial"/>
        </w:rPr>
      </w:pPr>
    </w:p>
    <w:p w14:paraId="5526EEC4" w14:textId="77777777" w:rsidR="008D2B23" w:rsidRPr="00AE237C" w:rsidRDefault="008D2B23" w:rsidP="002417D8">
      <w:pPr>
        <w:pStyle w:val="KDPodnaslov2"/>
        <w:numPr>
          <w:ilvl w:val="1"/>
          <w:numId w:val="22"/>
        </w:numPr>
        <w:spacing w:before="0"/>
        <w:jc w:val="both"/>
        <w:rPr>
          <w:rFonts w:cs="Arial"/>
        </w:rPr>
      </w:pPr>
      <w:bookmarkStart w:id="216" w:name="_Toc441651582"/>
      <w:bookmarkStart w:id="217" w:name="_Toc442559893"/>
      <w:r w:rsidRPr="00AE237C">
        <w:rPr>
          <w:rFonts w:cs="Arial"/>
        </w:rPr>
        <w:t>Измена, допуна и опозив понуде</w:t>
      </w:r>
      <w:bookmarkEnd w:id="216"/>
      <w:bookmarkEnd w:id="217"/>
    </w:p>
    <w:p w14:paraId="51A2A7EC" w14:textId="68310116" w:rsidR="008D2B23" w:rsidRPr="00AE237C" w:rsidRDefault="008D2B23" w:rsidP="008D2B23">
      <w:pPr>
        <w:pStyle w:val="KDParagraf"/>
        <w:spacing w:before="0"/>
        <w:rPr>
          <w:rFonts w:cs="Arial"/>
          <w:lang w:val="ru-RU"/>
        </w:rPr>
      </w:pPr>
      <w:r w:rsidRPr="00AE237C">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786AD0" w:rsidRPr="00AE237C">
        <w:rPr>
          <w:rFonts w:cs="Arial"/>
          <w:lang w:val="ru-RU"/>
        </w:rPr>
        <w:t>„Услуге израде техничке документације за изградњу објеката, прибављања употребне дозволе и озакоњења, техничке контроле Огранак ТЕНТ“</w:t>
      </w:r>
      <w:r w:rsidRPr="00AE237C">
        <w:rPr>
          <w:rFonts w:cs="Arial"/>
          <w:lang w:val="ru-RU"/>
        </w:rPr>
        <w:t xml:space="preserve"> - Јавна набавка број </w:t>
      </w:r>
      <w:r w:rsidR="00786AD0" w:rsidRPr="00AE237C">
        <w:rPr>
          <w:rFonts w:cs="Arial"/>
          <w:lang w:val="ru-RU"/>
        </w:rPr>
        <w:t>3000/1355/2018 (537/2018)</w:t>
      </w:r>
      <w:r w:rsidRPr="00AE237C">
        <w:rPr>
          <w:rFonts w:cs="Arial"/>
          <w:lang w:val="ru-RU"/>
        </w:rPr>
        <w:t xml:space="preserve"> – НЕ ОТВАРАТИ“.</w:t>
      </w:r>
    </w:p>
    <w:p w14:paraId="6810F6F4" w14:textId="77777777" w:rsidR="008D2B23" w:rsidRPr="00AE237C" w:rsidRDefault="008D2B23" w:rsidP="008D2B23">
      <w:pPr>
        <w:pStyle w:val="KDParagraf"/>
        <w:spacing w:before="0"/>
        <w:rPr>
          <w:rFonts w:cs="Arial"/>
        </w:rPr>
      </w:pPr>
      <w:r w:rsidRPr="00AE237C">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E237C">
        <w:rPr>
          <w:rFonts w:cs="Arial"/>
        </w:rPr>
        <w:t>,измена</w:t>
      </w:r>
      <w:proofErr w:type="gramEnd"/>
      <w:r w:rsidRPr="00AE237C">
        <w:rPr>
          <w:rFonts w:cs="Arial"/>
        </w:rPr>
        <w:t xml:space="preserve"> или допуна односи.</w:t>
      </w:r>
    </w:p>
    <w:p w14:paraId="6DDECFE5" w14:textId="6A722E97" w:rsidR="008D2B23" w:rsidRPr="00AE237C" w:rsidRDefault="008D2B23" w:rsidP="008D2B23">
      <w:pPr>
        <w:pStyle w:val="KDParagraf"/>
        <w:spacing w:before="0"/>
        <w:rPr>
          <w:rFonts w:cs="Arial"/>
        </w:rPr>
      </w:pPr>
      <w:r w:rsidRPr="00AE237C">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86AD0" w:rsidRPr="00AE237C">
        <w:rPr>
          <w:rFonts w:cs="Arial"/>
          <w:lang w:val="ru-RU"/>
        </w:rPr>
        <w:t>„Услуге израде техничке документације за изградњу објеката, прибављања употребне дозволе и озакоњења, техничке контроле Огранак ТЕНТ</w:t>
      </w:r>
      <w:proofErr w:type="gramStart"/>
      <w:r w:rsidR="00786AD0" w:rsidRPr="00AE237C">
        <w:rPr>
          <w:rFonts w:cs="Arial"/>
          <w:lang w:val="ru-RU"/>
        </w:rPr>
        <w:t>“</w:t>
      </w:r>
      <w:r w:rsidRPr="00AE237C">
        <w:rPr>
          <w:rFonts w:cs="Arial"/>
        </w:rPr>
        <w:t xml:space="preserve"> -</w:t>
      </w:r>
      <w:proofErr w:type="gramEnd"/>
      <w:r w:rsidRPr="00AE237C">
        <w:rPr>
          <w:rFonts w:cs="Arial"/>
        </w:rPr>
        <w:t xml:space="preserve"> Јавна набавка број </w:t>
      </w:r>
      <w:r w:rsidR="00786AD0" w:rsidRPr="00AE237C">
        <w:rPr>
          <w:rFonts w:cs="Arial"/>
          <w:lang w:val="sr-Cyrl-RS"/>
        </w:rPr>
        <w:t>3000/1355/2018 (537/2018)</w:t>
      </w:r>
      <w:r w:rsidRPr="00AE237C">
        <w:rPr>
          <w:rFonts w:cs="Arial"/>
        </w:rPr>
        <w:t xml:space="preserve"> – НЕ ОТВАРАТИ“.</w:t>
      </w:r>
    </w:p>
    <w:p w14:paraId="17DA7B8E" w14:textId="77777777" w:rsidR="008D2B23" w:rsidRPr="00AE237C" w:rsidRDefault="008D2B23" w:rsidP="008D2B23">
      <w:pPr>
        <w:pStyle w:val="KDParagraf"/>
        <w:spacing w:before="0"/>
        <w:rPr>
          <w:rFonts w:cs="Arial"/>
        </w:rPr>
      </w:pPr>
      <w:proofErr w:type="gramStart"/>
      <w:r w:rsidRPr="00AE237C">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14:paraId="33C2B7B3" w14:textId="447848E2" w:rsidR="008D2B23" w:rsidRPr="00AE237C" w:rsidRDefault="008D2B23" w:rsidP="008D2B23">
      <w:pPr>
        <w:pStyle w:val="KDKomentar"/>
        <w:spacing w:before="0"/>
        <w:rPr>
          <w:rFonts w:cs="Arial"/>
          <w:i w:val="0"/>
          <w:color w:val="auto"/>
          <w:sz w:val="22"/>
          <w:szCs w:val="22"/>
          <w:lang w:val="sr-Cyrl-RS"/>
        </w:rPr>
      </w:pPr>
      <w:r w:rsidRPr="00AE237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w:t>
      </w:r>
      <w:r w:rsidR="00786AD0" w:rsidRPr="00AE237C">
        <w:rPr>
          <w:rFonts w:cs="Arial"/>
          <w:i w:val="0"/>
          <w:color w:val="auto"/>
          <w:sz w:val="22"/>
          <w:szCs w:val="22"/>
        </w:rPr>
        <w:t>а дато на име озбиљности понуде</w:t>
      </w:r>
      <w:r w:rsidR="00786AD0" w:rsidRPr="00AE237C">
        <w:rPr>
          <w:rFonts w:cs="Arial"/>
          <w:i w:val="0"/>
          <w:color w:val="auto"/>
          <w:sz w:val="22"/>
          <w:szCs w:val="22"/>
          <w:lang w:val="sr-Cyrl-RS"/>
        </w:rPr>
        <w:t>.</w:t>
      </w:r>
    </w:p>
    <w:p w14:paraId="500E21F2" w14:textId="77777777" w:rsidR="00EA6178" w:rsidRPr="00AE237C" w:rsidRDefault="00EA6178" w:rsidP="008D2B23">
      <w:pPr>
        <w:pStyle w:val="KDKomentar"/>
        <w:spacing w:before="0"/>
        <w:rPr>
          <w:rFonts w:cs="Arial"/>
          <w:i w:val="0"/>
          <w:sz w:val="22"/>
          <w:szCs w:val="22"/>
        </w:rPr>
      </w:pPr>
    </w:p>
    <w:p w14:paraId="49392B89" w14:textId="77777777" w:rsidR="008D2B23" w:rsidRPr="00AE237C" w:rsidRDefault="008D2B23" w:rsidP="002417D8">
      <w:pPr>
        <w:pStyle w:val="KDPodnaslov2"/>
        <w:numPr>
          <w:ilvl w:val="1"/>
          <w:numId w:val="22"/>
        </w:numPr>
        <w:spacing w:before="0"/>
        <w:jc w:val="both"/>
        <w:rPr>
          <w:rFonts w:cs="Arial"/>
        </w:rPr>
      </w:pPr>
      <w:bookmarkStart w:id="218" w:name="_Toc441651583"/>
      <w:bookmarkStart w:id="219" w:name="_Toc442559894"/>
      <w:r w:rsidRPr="00AE237C">
        <w:rPr>
          <w:rFonts w:cs="Arial"/>
          <w:lang w:val="ru-RU"/>
        </w:rPr>
        <w:t>П</w:t>
      </w:r>
      <w:r w:rsidRPr="00AE237C">
        <w:rPr>
          <w:rFonts w:cs="Arial"/>
        </w:rPr>
        <w:t>артије</w:t>
      </w:r>
      <w:bookmarkEnd w:id="218"/>
      <w:bookmarkEnd w:id="219"/>
    </w:p>
    <w:p w14:paraId="314812D1" w14:textId="77777777" w:rsidR="00FC355A" w:rsidRPr="00AE237C" w:rsidRDefault="00FC355A" w:rsidP="00FC355A">
      <w:pPr>
        <w:pStyle w:val="KDParagraf"/>
        <w:spacing w:before="0"/>
        <w:rPr>
          <w:rFonts w:cs="Arial"/>
        </w:rPr>
      </w:pPr>
      <w:proofErr w:type="gramStart"/>
      <w:r w:rsidRPr="00AE237C">
        <w:rPr>
          <w:rFonts w:cs="Arial"/>
        </w:rPr>
        <w:t>Набавка није обликована по партијама.</w:t>
      </w:r>
      <w:proofErr w:type="gramEnd"/>
    </w:p>
    <w:p w14:paraId="721DFCC0" w14:textId="77777777" w:rsidR="008D2B23" w:rsidRPr="00AE237C" w:rsidRDefault="008D2B23" w:rsidP="008D2B23">
      <w:pPr>
        <w:spacing w:before="0"/>
        <w:rPr>
          <w:rFonts w:cs="Arial"/>
          <w:color w:val="00B0F0"/>
        </w:rPr>
      </w:pPr>
    </w:p>
    <w:p w14:paraId="0376564D" w14:textId="77777777" w:rsidR="008D2B23" w:rsidRPr="00AE237C" w:rsidRDefault="00011DCA" w:rsidP="002417D8">
      <w:pPr>
        <w:pStyle w:val="KDPodnaslov2"/>
        <w:numPr>
          <w:ilvl w:val="1"/>
          <w:numId w:val="22"/>
        </w:numPr>
        <w:spacing w:before="0"/>
        <w:jc w:val="both"/>
        <w:rPr>
          <w:rFonts w:cs="Arial"/>
        </w:rPr>
      </w:pPr>
      <w:bookmarkStart w:id="220" w:name="_Toc441651584"/>
      <w:bookmarkStart w:id="221" w:name="_Toc442559895"/>
      <w:r w:rsidRPr="00AE237C">
        <w:rPr>
          <w:rFonts w:cs="Arial"/>
          <w:lang w:val="sr-Cyrl-RS"/>
        </w:rPr>
        <w:t xml:space="preserve"> </w:t>
      </w:r>
      <w:r w:rsidR="008D2B23" w:rsidRPr="00AE237C">
        <w:rPr>
          <w:rFonts w:cs="Arial"/>
        </w:rPr>
        <w:t>Понуда са варијантама</w:t>
      </w:r>
      <w:bookmarkEnd w:id="220"/>
      <w:bookmarkEnd w:id="221"/>
    </w:p>
    <w:p w14:paraId="6DD987E2" w14:textId="77777777" w:rsidR="008D2B23" w:rsidRPr="00AE237C" w:rsidRDefault="008D2B23" w:rsidP="008D2B23">
      <w:pPr>
        <w:tabs>
          <w:tab w:val="num" w:pos="993"/>
        </w:tabs>
        <w:spacing w:before="0"/>
        <w:rPr>
          <w:rFonts w:cs="Arial"/>
          <w:lang w:val="ru-RU"/>
        </w:rPr>
      </w:pPr>
      <w:r w:rsidRPr="00AE237C">
        <w:rPr>
          <w:rFonts w:cs="Arial"/>
          <w:lang w:val="ru-RU"/>
        </w:rPr>
        <w:t>Понуда са варијантама није дозвољена.</w:t>
      </w:r>
    </w:p>
    <w:p w14:paraId="4D3EE6FB" w14:textId="77777777" w:rsidR="008D2B23" w:rsidRPr="00AE237C" w:rsidRDefault="008D2B23" w:rsidP="008D2B23">
      <w:pPr>
        <w:tabs>
          <w:tab w:val="num" w:pos="993"/>
        </w:tabs>
        <w:spacing w:before="0"/>
        <w:rPr>
          <w:rFonts w:cs="Arial"/>
          <w:lang w:val="ru-RU"/>
        </w:rPr>
      </w:pPr>
    </w:p>
    <w:p w14:paraId="01300B05" w14:textId="77777777" w:rsidR="008D2B23" w:rsidRPr="00AE237C" w:rsidRDefault="00011DCA" w:rsidP="002417D8">
      <w:pPr>
        <w:pStyle w:val="KDPodnaslov2"/>
        <w:numPr>
          <w:ilvl w:val="1"/>
          <w:numId w:val="22"/>
        </w:numPr>
        <w:spacing w:before="0"/>
        <w:jc w:val="both"/>
        <w:rPr>
          <w:rFonts w:cs="Arial"/>
        </w:rPr>
      </w:pPr>
      <w:bookmarkStart w:id="222" w:name="_Toc441651585"/>
      <w:bookmarkStart w:id="223" w:name="_Toc442559896"/>
      <w:r w:rsidRPr="00AE237C">
        <w:rPr>
          <w:rFonts w:cs="Arial"/>
          <w:lang w:val="sr-Cyrl-RS"/>
        </w:rPr>
        <w:lastRenderedPageBreak/>
        <w:t xml:space="preserve"> </w:t>
      </w:r>
      <w:r w:rsidR="008D2B23" w:rsidRPr="00AE237C">
        <w:rPr>
          <w:rFonts w:cs="Arial"/>
        </w:rPr>
        <w:t>Подношење понуде са подизвођачима</w:t>
      </w:r>
      <w:bookmarkEnd w:id="222"/>
      <w:bookmarkEnd w:id="223"/>
    </w:p>
    <w:p w14:paraId="2B237E82" w14:textId="77777777" w:rsidR="00EE070C" w:rsidRPr="00AE237C" w:rsidRDefault="00EE070C" w:rsidP="00EE070C">
      <w:pPr>
        <w:pStyle w:val="KDParagraf"/>
        <w:spacing w:before="0"/>
        <w:rPr>
          <w:rFonts w:cs="Arial"/>
        </w:rPr>
      </w:pPr>
      <w:proofErr w:type="gramStart"/>
      <w:r w:rsidRPr="00AE237C">
        <w:rPr>
          <w:rFonts w:cs="Arial"/>
        </w:rPr>
        <w:t>Понуђач је дужан да у понуди наведе да ли ће извршење набавке делимично поверити подизвођачу.</w:t>
      </w:r>
      <w:proofErr w:type="gramEnd"/>
      <w:r w:rsidRPr="00AE237C">
        <w:rPr>
          <w:rFonts w:cs="Arial"/>
        </w:rPr>
        <w:t xml:space="preserve"> Ако понуђач у понуди наведе да ће делимично извршење набавке поверити подизвођачу, дужан је да наведе:</w:t>
      </w:r>
    </w:p>
    <w:p w14:paraId="0BB903D8" w14:textId="48AC40CB" w:rsidR="00EE070C" w:rsidRPr="00AE237C" w:rsidRDefault="00EE070C" w:rsidP="00EE070C">
      <w:pPr>
        <w:pStyle w:val="KDParagraf"/>
        <w:spacing w:before="0"/>
        <w:rPr>
          <w:rFonts w:cs="Arial"/>
        </w:rPr>
      </w:pPr>
      <w:r w:rsidRPr="00AE237C">
        <w:rPr>
          <w:rFonts w:cs="Arial"/>
        </w:rPr>
        <w:t xml:space="preserve">- </w:t>
      </w:r>
      <w:proofErr w:type="gramStart"/>
      <w:r w:rsidRPr="00AE237C">
        <w:rPr>
          <w:rFonts w:cs="Arial"/>
        </w:rPr>
        <w:t>наз</w:t>
      </w:r>
      <w:r w:rsidR="00F21BDD" w:rsidRPr="00AE237C">
        <w:rPr>
          <w:rFonts w:cs="Arial"/>
        </w:rPr>
        <w:t>ив</w:t>
      </w:r>
      <w:proofErr w:type="gramEnd"/>
      <w:r w:rsidR="00F21BDD" w:rsidRPr="00AE237C">
        <w:rPr>
          <w:rFonts w:cs="Arial"/>
        </w:rPr>
        <w:t xml:space="preserve"> подизвођача, а уколико о</w:t>
      </w:r>
      <w:r w:rsidR="00F21BDD" w:rsidRPr="00AE237C">
        <w:rPr>
          <w:rFonts w:cs="Arial"/>
          <w:lang w:val="sr-Cyrl-RS"/>
        </w:rPr>
        <w:t>квирни споразум</w:t>
      </w:r>
      <w:r w:rsidR="009E2F25" w:rsidRPr="00AE237C">
        <w:rPr>
          <w:rFonts w:cs="Arial"/>
          <w:lang w:val="sr-Cyrl-RS"/>
        </w:rPr>
        <w:t>/уговор</w:t>
      </w:r>
      <w:r w:rsidRPr="00AE237C">
        <w:rPr>
          <w:rFonts w:cs="Arial"/>
        </w:rPr>
        <w:t xml:space="preserve"> између наручиоца и понуђача буде закључен, тај подизвођач ће бити наведен у </w:t>
      </w:r>
      <w:r w:rsidR="00F21BDD" w:rsidRPr="00AE237C">
        <w:rPr>
          <w:rFonts w:cs="Arial"/>
          <w:lang w:val="sr-Cyrl-RS"/>
        </w:rPr>
        <w:t>оквирном споразуму</w:t>
      </w:r>
      <w:r w:rsidRPr="00AE237C">
        <w:rPr>
          <w:rFonts w:cs="Arial"/>
        </w:rPr>
        <w:t>;</w:t>
      </w:r>
    </w:p>
    <w:p w14:paraId="53D52070" w14:textId="77777777" w:rsidR="00EE070C" w:rsidRPr="00AE237C" w:rsidRDefault="00EE070C" w:rsidP="00EE070C">
      <w:pPr>
        <w:pStyle w:val="KDParagraf"/>
        <w:spacing w:before="0"/>
        <w:rPr>
          <w:rFonts w:cs="Arial"/>
        </w:rPr>
      </w:pPr>
      <w:r w:rsidRPr="00AE237C">
        <w:rPr>
          <w:rFonts w:cs="Arial"/>
        </w:rPr>
        <w:t xml:space="preserve">- </w:t>
      </w:r>
      <w:proofErr w:type="gramStart"/>
      <w:r w:rsidRPr="00AE237C">
        <w:rPr>
          <w:rFonts w:cs="Arial"/>
        </w:rPr>
        <w:t>проценат</w:t>
      </w:r>
      <w:proofErr w:type="gramEnd"/>
      <w:r w:rsidRPr="00AE237C">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324A5C44" w14:textId="77777777" w:rsidR="00EE070C" w:rsidRPr="00AE237C" w:rsidRDefault="00EE070C" w:rsidP="00EE070C">
      <w:pPr>
        <w:pStyle w:val="KDParagraf"/>
        <w:spacing w:before="0"/>
        <w:rPr>
          <w:rFonts w:cs="Arial"/>
        </w:rPr>
      </w:pPr>
      <w:proofErr w:type="gramStart"/>
      <w:r w:rsidRPr="00AE237C">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14:paraId="69C26A54" w14:textId="4B34C13F" w:rsidR="009B6CFC" w:rsidRPr="00AE237C" w:rsidRDefault="00EE070C" w:rsidP="008D2B23">
      <w:pPr>
        <w:pStyle w:val="KDParagraf"/>
        <w:spacing w:before="0"/>
        <w:rPr>
          <w:rFonts w:cs="Arial"/>
          <w:color w:val="00B0F0"/>
        </w:rPr>
      </w:pPr>
      <w:r w:rsidRPr="00AE237C">
        <w:rPr>
          <w:rFonts w:cs="Arial"/>
          <w:lang w:val="sr-Cyrl-RS"/>
        </w:rPr>
        <w:t xml:space="preserve">Обавеза понуђача је да за </w:t>
      </w:r>
      <w:r w:rsidR="008D2B23" w:rsidRPr="00AE237C">
        <w:rPr>
          <w:rFonts w:cs="Arial"/>
        </w:rPr>
        <w:t>подизвођач</w:t>
      </w:r>
      <w:r w:rsidRPr="00AE237C">
        <w:rPr>
          <w:rFonts w:cs="Arial"/>
          <w:lang w:val="sr-Cyrl-RS"/>
        </w:rPr>
        <w:t>а достави доказе о испуњености</w:t>
      </w:r>
      <w:r w:rsidR="008D2B23" w:rsidRPr="00AE237C">
        <w:rPr>
          <w:rFonts w:cs="Arial"/>
        </w:rPr>
        <w:t xml:space="preserve"> обавезн</w:t>
      </w:r>
      <w:r w:rsidRPr="00AE237C">
        <w:rPr>
          <w:rFonts w:cs="Arial"/>
          <w:lang w:val="sr-Cyrl-RS"/>
        </w:rPr>
        <w:t>их</w:t>
      </w:r>
      <w:r w:rsidR="008D2B23" w:rsidRPr="00AE237C">
        <w:rPr>
          <w:rFonts w:cs="Arial"/>
        </w:rPr>
        <w:t xml:space="preserve"> услов</w:t>
      </w:r>
      <w:r w:rsidRPr="00AE237C">
        <w:rPr>
          <w:rFonts w:cs="Arial"/>
          <w:lang w:val="sr-Cyrl-RS"/>
        </w:rPr>
        <w:t>а</w:t>
      </w:r>
      <w:r w:rsidR="008D2B23" w:rsidRPr="00AE237C">
        <w:rPr>
          <w:rFonts w:cs="Arial"/>
        </w:rPr>
        <w:t xml:space="preserve"> из члана 75. </w:t>
      </w:r>
      <w:proofErr w:type="gramStart"/>
      <w:r w:rsidR="008D2B23" w:rsidRPr="00AE237C">
        <w:rPr>
          <w:rFonts w:cs="Arial"/>
        </w:rPr>
        <w:t>став</w:t>
      </w:r>
      <w:proofErr w:type="gramEnd"/>
      <w:r w:rsidR="008D2B23" w:rsidRPr="00AE237C">
        <w:rPr>
          <w:rFonts w:cs="Arial"/>
        </w:rPr>
        <w:t xml:space="preserve"> 1. </w:t>
      </w:r>
      <w:proofErr w:type="gramStart"/>
      <w:r w:rsidR="008D2B23" w:rsidRPr="00AE237C">
        <w:rPr>
          <w:rFonts w:cs="Arial"/>
        </w:rPr>
        <w:t>тачка</w:t>
      </w:r>
      <w:proofErr w:type="gramEnd"/>
      <w:r w:rsidR="008D2B23" w:rsidRPr="00AE237C">
        <w:rPr>
          <w:rFonts w:cs="Arial"/>
        </w:rPr>
        <w:t xml:space="preserve"> 1), 2) и 4) Закона</w:t>
      </w:r>
      <w:r w:rsidRPr="00AE237C">
        <w:rPr>
          <w:rFonts w:cs="Arial"/>
        </w:rPr>
        <w:t xml:space="preserve"> </w:t>
      </w:r>
      <w:r w:rsidR="008D2B23" w:rsidRPr="00AE237C">
        <w:rPr>
          <w:rFonts w:cs="Arial"/>
        </w:rPr>
        <w:t>наведен</w:t>
      </w:r>
      <w:r w:rsidRPr="00AE237C">
        <w:rPr>
          <w:rFonts w:cs="Arial"/>
          <w:lang w:val="sr-Cyrl-RS"/>
        </w:rPr>
        <w:t>их</w:t>
      </w:r>
      <w:r w:rsidR="008D2B23" w:rsidRPr="00AE237C">
        <w:rPr>
          <w:rFonts w:cs="Arial"/>
        </w:rPr>
        <w:t xml:space="preserve"> у одељку Услови за учешће из члана 75. </w:t>
      </w:r>
      <w:proofErr w:type="gramStart"/>
      <w:r w:rsidR="008D2B23" w:rsidRPr="00AE237C">
        <w:rPr>
          <w:rFonts w:cs="Arial"/>
        </w:rPr>
        <w:t>и</w:t>
      </w:r>
      <w:proofErr w:type="gramEnd"/>
      <w:r w:rsidR="008D2B23" w:rsidRPr="00AE237C">
        <w:rPr>
          <w:rFonts w:cs="Arial"/>
        </w:rPr>
        <w:t xml:space="preserve"> 76. </w:t>
      </w:r>
      <w:proofErr w:type="gramStart"/>
      <w:r w:rsidR="008D2B23" w:rsidRPr="00AE237C">
        <w:rPr>
          <w:rFonts w:cs="Arial"/>
        </w:rPr>
        <w:t>Закона и Упутство како се доказује испуњеност тих услова</w:t>
      </w:r>
      <w:r w:rsidR="009B6CFC" w:rsidRPr="00AE237C">
        <w:rPr>
          <w:rFonts w:cs="Arial"/>
          <w:color w:val="00B0F0"/>
        </w:rPr>
        <w:t>.</w:t>
      </w:r>
      <w:proofErr w:type="gramEnd"/>
      <w:r w:rsidR="00786AD0" w:rsidRPr="00AE237C">
        <w:rPr>
          <w:rFonts w:cs="Arial"/>
          <w:color w:val="00B0F0"/>
          <w:lang w:val="sr-Cyrl-RS"/>
        </w:rPr>
        <w:t xml:space="preserve"> </w:t>
      </w:r>
      <w:proofErr w:type="gramStart"/>
      <w:r w:rsidR="009B6CFC" w:rsidRPr="00AE237C">
        <w:rPr>
          <w:rFonts w:cs="Arial"/>
        </w:rPr>
        <w:t xml:space="preserve">Доказ из члана 75.став 1.тачка 5) </w:t>
      </w:r>
      <w:r w:rsidR="001227A3" w:rsidRPr="00AE237C">
        <w:rPr>
          <w:rFonts w:cs="Arial"/>
          <w:lang w:val="sr-Cyrl-RS"/>
        </w:rPr>
        <w:t xml:space="preserve">Закона </w:t>
      </w:r>
      <w:r w:rsidR="009B6CFC" w:rsidRPr="00AE237C">
        <w:rPr>
          <w:rFonts w:cs="Arial"/>
        </w:rPr>
        <w:t>доставља се за део набавке који ће се вршити преко подизвођача.</w:t>
      </w:r>
      <w:proofErr w:type="gramEnd"/>
    </w:p>
    <w:p w14:paraId="6275F93F" w14:textId="77777777" w:rsidR="008D2B23" w:rsidRPr="00AE237C" w:rsidRDefault="008D2B23" w:rsidP="008D2B23">
      <w:pPr>
        <w:pStyle w:val="KDParagraf"/>
        <w:spacing w:before="0"/>
        <w:rPr>
          <w:rFonts w:cs="Arial"/>
        </w:rPr>
      </w:pPr>
      <w:proofErr w:type="gramStart"/>
      <w:r w:rsidRPr="00AE237C">
        <w:rPr>
          <w:rFonts w:cs="Arial"/>
        </w:rPr>
        <w:t>Додатне услове понуђач испуњава самостално, без обзира на а</w:t>
      </w:r>
      <w:r w:rsidR="00F21BDD" w:rsidRPr="00AE237C">
        <w:rPr>
          <w:rFonts w:cs="Arial"/>
          <w:lang w:val="sr-Cyrl-RS"/>
        </w:rPr>
        <w:t>н</w:t>
      </w:r>
      <w:r w:rsidRPr="00AE237C">
        <w:rPr>
          <w:rFonts w:cs="Arial"/>
        </w:rPr>
        <w:t>гажовање подизвођача.</w:t>
      </w:r>
      <w:proofErr w:type="gramEnd"/>
    </w:p>
    <w:p w14:paraId="62E7D2D5" w14:textId="77777777" w:rsidR="008D2B23" w:rsidRPr="00AE237C" w:rsidRDefault="008D2B23" w:rsidP="008D2B23">
      <w:pPr>
        <w:pStyle w:val="KDParagraf"/>
        <w:spacing w:before="0"/>
        <w:rPr>
          <w:rFonts w:cs="Arial"/>
        </w:rPr>
      </w:pPr>
      <w:r w:rsidRPr="00AE237C">
        <w:rPr>
          <w:rFonts w:cs="Arial"/>
        </w:rPr>
        <w:t xml:space="preserve">Све обрасце у понуди потписује и оверава понуђач, изузев </w:t>
      </w:r>
      <w:r w:rsidR="00EE070C" w:rsidRPr="00AE237C">
        <w:rPr>
          <w:rFonts w:cs="Arial"/>
          <w:lang w:val="sr-Cyrl-RS"/>
        </w:rPr>
        <w:t>образаца под пуном материјалном и кривичном одговорношћу</w:t>
      </w:r>
      <w:proofErr w:type="gramStart"/>
      <w:r w:rsidR="00EE070C" w:rsidRPr="00AE237C">
        <w:rPr>
          <w:rFonts w:cs="Arial"/>
          <w:lang w:val="sr-Cyrl-RS"/>
        </w:rPr>
        <w:t>,</w:t>
      </w:r>
      <w:r w:rsidRPr="00AE237C">
        <w:rPr>
          <w:rFonts w:cs="Arial"/>
        </w:rPr>
        <w:t>које</w:t>
      </w:r>
      <w:proofErr w:type="gramEnd"/>
      <w:r w:rsidRPr="00AE237C">
        <w:rPr>
          <w:rFonts w:cs="Arial"/>
        </w:rPr>
        <w:t xml:space="preserve"> попуњава, потписује и оверава сваки подизвођач у своје име.</w:t>
      </w:r>
    </w:p>
    <w:p w14:paraId="72901343" w14:textId="77777777" w:rsidR="008D2B23" w:rsidRPr="00AE237C" w:rsidRDefault="008D2B23" w:rsidP="008D2B23">
      <w:pPr>
        <w:pStyle w:val="KDParagraf"/>
        <w:spacing w:before="0"/>
        <w:rPr>
          <w:rFonts w:cs="Arial"/>
        </w:rPr>
      </w:pPr>
      <w:proofErr w:type="gramStart"/>
      <w:r w:rsidRPr="00AE237C">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w:t>
      </w:r>
      <w:r w:rsidR="00B61918" w:rsidRPr="00AE237C">
        <w:rPr>
          <w:rFonts w:cs="Arial"/>
          <w:lang w:val="sr-Cyrl-RS"/>
        </w:rPr>
        <w:t>оквирни споразум</w:t>
      </w:r>
      <w:r w:rsidRPr="00AE237C">
        <w:rPr>
          <w:rFonts w:cs="Arial"/>
        </w:rPr>
        <w:t xml:space="preserve">, осим ако би раскидом </w:t>
      </w:r>
      <w:r w:rsidR="00B61918" w:rsidRPr="00AE237C">
        <w:rPr>
          <w:rFonts w:cs="Arial"/>
          <w:lang w:val="sr-Cyrl-RS"/>
        </w:rPr>
        <w:t>оквирног споразума</w:t>
      </w:r>
      <w:r w:rsidRPr="00AE237C">
        <w:rPr>
          <w:rFonts w:cs="Arial"/>
        </w:rPr>
        <w:t xml:space="preserve"> наручилац претрпео знатну штету.</w:t>
      </w:r>
      <w:proofErr w:type="gramEnd"/>
      <w:r w:rsidRPr="00AE237C">
        <w:rPr>
          <w:rFonts w:cs="Arial"/>
        </w:rPr>
        <w:t xml:space="preserve"> </w:t>
      </w:r>
    </w:p>
    <w:p w14:paraId="1C3FE209" w14:textId="77777777" w:rsidR="00011DCA" w:rsidRPr="00AE237C" w:rsidRDefault="00011DCA" w:rsidP="00011DCA">
      <w:pPr>
        <w:pStyle w:val="KDParagraf"/>
        <w:spacing w:before="0"/>
        <w:rPr>
          <w:rFonts w:cs="Arial"/>
        </w:rPr>
      </w:pPr>
      <w:r w:rsidRPr="00AE237C">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E237C">
        <w:rPr>
          <w:rFonts w:cs="Arial"/>
        </w:rPr>
        <w:t>одлуке  о</w:t>
      </w:r>
      <w:proofErr w:type="gramEnd"/>
      <w:r w:rsidRPr="00AE237C">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E237C">
        <w:rPr>
          <w:rFonts w:cs="Arial"/>
        </w:rPr>
        <w:t>обавеза ,</w:t>
      </w:r>
      <w:proofErr w:type="gramEnd"/>
      <w:r w:rsidRPr="00AE237C">
        <w:rPr>
          <w:rFonts w:cs="Arial"/>
        </w:rPr>
        <w:t xml:space="preserve"> без обзира на број подизвођача.</w:t>
      </w:r>
    </w:p>
    <w:p w14:paraId="59CF2DF0" w14:textId="77777777" w:rsidR="008D2B23" w:rsidRPr="00AE237C" w:rsidRDefault="008D2B23" w:rsidP="008D2B23">
      <w:pPr>
        <w:pStyle w:val="KDParagraf"/>
        <w:spacing w:before="0"/>
        <w:rPr>
          <w:rFonts w:cs="Arial"/>
          <w:lang w:bidi="en-US"/>
        </w:rPr>
      </w:pPr>
      <w:proofErr w:type="gramStart"/>
      <w:r w:rsidRPr="00AE237C">
        <w:rPr>
          <w:rFonts w:cs="Arial"/>
        </w:rPr>
        <w:t>Наручилац</w:t>
      </w:r>
      <w:r w:rsidRPr="00AE237C">
        <w:rPr>
          <w:rFonts w:cs="Arial"/>
          <w:lang w:bidi="en-US"/>
        </w:rPr>
        <w:t xml:space="preserve"> у овом поступку не предвиђа примену одредби става 9.</w:t>
      </w:r>
      <w:proofErr w:type="gramEnd"/>
      <w:r w:rsidRPr="00AE237C">
        <w:rPr>
          <w:rFonts w:cs="Arial"/>
          <w:lang w:bidi="en-US"/>
        </w:rPr>
        <w:t xml:space="preserve"> </w:t>
      </w:r>
      <w:proofErr w:type="gramStart"/>
      <w:r w:rsidRPr="00AE237C">
        <w:rPr>
          <w:rFonts w:cs="Arial"/>
          <w:lang w:bidi="en-US"/>
        </w:rPr>
        <w:t>и</w:t>
      </w:r>
      <w:proofErr w:type="gramEnd"/>
      <w:r w:rsidRPr="00AE237C">
        <w:rPr>
          <w:rFonts w:cs="Arial"/>
          <w:lang w:bidi="en-US"/>
        </w:rPr>
        <w:t xml:space="preserve"> 10. </w:t>
      </w:r>
      <w:proofErr w:type="gramStart"/>
      <w:r w:rsidRPr="00AE237C">
        <w:rPr>
          <w:rFonts w:cs="Arial"/>
          <w:lang w:bidi="en-US"/>
        </w:rPr>
        <w:t>члана</w:t>
      </w:r>
      <w:proofErr w:type="gramEnd"/>
      <w:r w:rsidRPr="00AE237C">
        <w:rPr>
          <w:rFonts w:cs="Arial"/>
          <w:lang w:bidi="en-US"/>
        </w:rPr>
        <w:t xml:space="preserve"> 80. </w:t>
      </w:r>
      <w:proofErr w:type="gramStart"/>
      <w:r w:rsidRPr="00AE237C">
        <w:rPr>
          <w:rFonts w:cs="Arial"/>
          <w:lang w:bidi="en-US"/>
        </w:rPr>
        <w:t>Закона.</w:t>
      </w:r>
      <w:proofErr w:type="gramEnd"/>
    </w:p>
    <w:p w14:paraId="7C2232A4" w14:textId="77777777" w:rsidR="008D2B23" w:rsidRPr="00AE237C" w:rsidRDefault="008D2B23" w:rsidP="008D2B23">
      <w:pPr>
        <w:pStyle w:val="KDParagraf"/>
        <w:spacing w:before="0"/>
        <w:rPr>
          <w:rFonts w:cs="Arial"/>
          <w:color w:val="00B0F0"/>
          <w:lang w:bidi="en-US"/>
        </w:rPr>
      </w:pPr>
    </w:p>
    <w:p w14:paraId="46FDB158" w14:textId="77777777" w:rsidR="008D2B23" w:rsidRPr="00AE237C" w:rsidRDefault="008D2B23" w:rsidP="002417D8">
      <w:pPr>
        <w:pStyle w:val="KDPodnaslov2"/>
        <w:numPr>
          <w:ilvl w:val="1"/>
          <w:numId w:val="22"/>
        </w:numPr>
        <w:spacing w:before="0"/>
        <w:jc w:val="both"/>
        <w:rPr>
          <w:rFonts w:cs="Arial"/>
        </w:rPr>
      </w:pPr>
      <w:bookmarkStart w:id="224" w:name="_Toc441651586"/>
      <w:bookmarkStart w:id="225" w:name="_Toc442559897"/>
      <w:r w:rsidRPr="00AE237C">
        <w:rPr>
          <w:rFonts w:cs="Arial"/>
        </w:rPr>
        <w:t>Подношење заједничке понуде</w:t>
      </w:r>
      <w:bookmarkEnd w:id="224"/>
      <w:bookmarkEnd w:id="225"/>
    </w:p>
    <w:p w14:paraId="0D8948E0" w14:textId="77777777" w:rsidR="008D2B23" w:rsidRPr="00AE237C" w:rsidRDefault="008D2B23" w:rsidP="008D2B23">
      <w:pPr>
        <w:pStyle w:val="KDParagraf"/>
        <w:spacing w:before="0"/>
        <w:rPr>
          <w:rFonts w:cs="Arial"/>
        </w:rPr>
      </w:pPr>
      <w:proofErr w:type="gramStart"/>
      <w:r w:rsidRPr="00AE237C">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E237C">
        <w:rPr>
          <w:rFonts w:cs="Arial"/>
        </w:rPr>
        <w:t xml:space="preserve"> </w:t>
      </w:r>
      <w:proofErr w:type="gramStart"/>
      <w:r w:rsidRPr="00AE237C">
        <w:rPr>
          <w:rFonts w:cs="Arial"/>
        </w:rPr>
        <w:t>став</w:t>
      </w:r>
      <w:proofErr w:type="gramEnd"/>
      <w:r w:rsidRPr="00AE237C">
        <w:rPr>
          <w:rFonts w:cs="Arial"/>
        </w:rPr>
        <w:t xml:space="preserve"> 4. </w:t>
      </w:r>
      <w:proofErr w:type="gramStart"/>
      <w:r w:rsidRPr="00AE237C">
        <w:rPr>
          <w:rFonts w:cs="Arial"/>
        </w:rPr>
        <w:t>и</w:t>
      </w:r>
      <w:proofErr w:type="gramEnd"/>
      <w:r w:rsidRPr="00AE237C">
        <w:rPr>
          <w:rFonts w:cs="Arial"/>
        </w:rPr>
        <w:t xml:space="preserve"> 5.</w:t>
      </w:r>
      <w:r w:rsidR="00F21BDD" w:rsidRPr="00AE237C">
        <w:rPr>
          <w:rFonts w:cs="Arial"/>
          <w:lang w:val="sr-Cyrl-RS"/>
        </w:rPr>
        <w:t xml:space="preserve"> </w:t>
      </w:r>
      <w:r w:rsidRPr="00AE237C">
        <w:rPr>
          <w:rFonts w:cs="Arial"/>
        </w:rPr>
        <w:t xml:space="preserve">Закона о јавним набавкама и то: </w:t>
      </w:r>
    </w:p>
    <w:p w14:paraId="66BD6CEC" w14:textId="77777777" w:rsidR="008D2B23" w:rsidRPr="00AE237C" w:rsidRDefault="008D2B23" w:rsidP="008D2B23">
      <w:pPr>
        <w:pStyle w:val="KDNabrajanje"/>
        <w:spacing w:before="0"/>
        <w:rPr>
          <w:rFonts w:cs="Arial"/>
        </w:rPr>
      </w:pPr>
      <w:r w:rsidRPr="00AE237C">
        <w:rPr>
          <w:rFonts w:cs="Arial"/>
          <w:lang w:val="sr-Cyrl-CS"/>
        </w:rPr>
        <w:t xml:space="preserve">податке о </w:t>
      </w:r>
      <w:r w:rsidRPr="00AE237C">
        <w:rPr>
          <w:rFonts w:cs="Arial"/>
        </w:rPr>
        <w:t xml:space="preserve">члану групе који ће бити </w:t>
      </w:r>
      <w:r w:rsidRPr="00AE237C">
        <w:rPr>
          <w:rFonts w:cs="Arial"/>
          <w:lang w:val="sr-Cyrl-CS"/>
        </w:rPr>
        <w:t>Н</w:t>
      </w:r>
      <w:r w:rsidRPr="00AE237C">
        <w:rPr>
          <w:rFonts w:cs="Arial"/>
        </w:rPr>
        <w:t xml:space="preserve">осилац посла, односно који ће поднети понуду и који ће заступати групу понуђача пред </w:t>
      </w:r>
      <w:r w:rsidRPr="00AE237C">
        <w:rPr>
          <w:rFonts w:cs="Arial"/>
          <w:lang w:val="sr-Cyrl-CS"/>
        </w:rPr>
        <w:t>Н</w:t>
      </w:r>
      <w:r w:rsidRPr="00AE237C">
        <w:rPr>
          <w:rFonts w:cs="Arial"/>
        </w:rPr>
        <w:t>аручиоцем;</w:t>
      </w:r>
    </w:p>
    <w:p w14:paraId="0C0898BE" w14:textId="77777777" w:rsidR="008D2B23" w:rsidRPr="00AE237C" w:rsidRDefault="008D2B23" w:rsidP="008D2B23">
      <w:pPr>
        <w:pStyle w:val="KDNabrajanje"/>
        <w:spacing w:before="0"/>
        <w:rPr>
          <w:rFonts w:cs="Arial"/>
        </w:rPr>
      </w:pPr>
      <w:r w:rsidRPr="00AE237C">
        <w:rPr>
          <w:rFonts w:cs="Arial"/>
        </w:rPr>
        <w:t xml:space="preserve">опис послова сваког од понуђача из групе понуђача у извршењу </w:t>
      </w:r>
      <w:r w:rsidR="00F21BDD" w:rsidRPr="00AE237C">
        <w:rPr>
          <w:rFonts w:cs="Arial"/>
          <w:lang w:val="sr-Cyrl-RS"/>
        </w:rPr>
        <w:t>оквирног споразума</w:t>
      </w:r>
      <w:r w:rsidRPr="00AE237C">
        <w:rPr>
          <w:rFonts w:cs="Arial"/>
        </w:rPr>
        <w:t>.</w:t>
      </w:r>
    </w:p>
    <w:p w14:paraId="40D85FEE" w14:textId="7B3AE290" w:rsidR="00011DCA" w:rsidRPr="00AE237C" w:rsidRDefault="008D2B23" w:rsidP="008D2B23">
      <w:pPr>
        <w:pStyle w:val="KDParagraf"/>
        <w:spacing w:before="0"/>
        <w:rPr>
          <w:rFonts w:cs="Arial"/>
          <w:color w:val="00B0F0"/>
          <w:lang w:val="sr-Cyrl-RS"/>
        </w:rPr>
      </w:pPr>
      <w:r w:rsidRPr="00AE237C">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AE237C">
        <w:rPr>
          <w:rFonts w:cs="Arial"/>
        </w:rPr>
        <w:t>став</w:t>
      </w:r>
      <w:proofErr w:type="gramEnd"/>
      <w:r w:rsidRPr="00AE237C">
        <w:rPr>
          <w:rFonts w:cs="Arial"/>
        </w:rPr>
        <w:t xml:space="preserve"> 1. </w:t>
      </w:r>
      <w:proofErr w:type="gramStart"/>
      <w:r w:rsidRPr="00AE237C">
        <w:rPr>
          <w:rFonts w:cs="Arial"/>
        </w:rPr>
        <w:t>тачка</w:t>
      </w:r>
      <w:proofErr w:type="gramEnd"/>
      <w:r w:rsidRPr="00AE237C">
        <w:rPr>
          <w:rFonts w:cs="Arial"/>
        </w:rPr>
        <w:t xml:space="preserve"> 1), 2) и 4) Закона, наведене у одељку Услови за учешће из члана 75. </w:t>
      </w:r>
      <w:proofErr w:type="gramStart"/>
      <w:r w:rsidRPr="00AE237C">
        <w:rPr>
          <w:rFonts w:cs="Arial"/>
        </w:rPr>
        <w:t>и</w:t>
      </w:r>
      <w:proofErr w:type="gramEnd"/>
      <w:r w:rsidRPr="00AE237C">
        <w:rPr>
          <w:rFonts w:cs="Arial"/>
        </w:rPr>
        <w:t xml:space="preserve"> 76. </w:t>
      </w:r>
      <w:proofErr w:type="gramStart"/>
      <w:r w:rsidRPr="00AE237C">
        <w:rPr>
          <w:rFonts w:cs="Arial"/>
        </w:rPr>
        <w:t>Закона и Упутство како се доказује испуњеност тих услова</w:t>
      </w:r>
      <w:r w:rsidR="00011DCA" w:rsidRPr="00AE237C">
        <w:rPr>
          <w:rFonts w:cs="Arial"/>
          <w:lang w:val="sr-Cyrl-RS"/>
        </w:rPr>
        <w:t>.</w:t>
      </w:r>
      <w:proofErr w:type="gramEnd"/>
      <w:r w:rsidRPr="00AE237C">
        <w:rPr>
          <w:rFonts w:cs="Arial"/>
        </w:rPr>
        <w:t xml:space="preserve"> </w:t>
      </w:r>
      <w:proofErr w:type="gramStart"/>
      <w:r w:rsidRPr="00AE237C">
        <w:rPr>
          <w:rFonts w:cs="Arial"/>
        </w:rPr>
        <w:t>Услове у вези са капацитетима, у складу са чланом 76.</w:t>
      </w:r>
      <w:proofErr w:type="gramEnd"/>
      <w:r w:rsidRPr="00AE237C">
        <w:rPr>
          <w:rFonts w:cs="Arial"/>
        </w:rPr>
        <w:t xml:space="preserve"> </w:t>
      </w:r>
      <w:proofErr w:type="gramStart"/>
      <w:r w:rsidRPr="00AE237C">
        <w:rPr>
          <w:rFonts w:cs="Arial"/>
        </w:rPr>
        <w:t>Закона, понуђачи из групе испуњавају заједно, на основу достављених доказа дефинисаних конкурсном документацијом</w:t>
      </w:r>
      <w:r w:rsidR="00011DCA" w:rsidRPr="00AE237C">
        <w:rPr>
          <w:rFonts w:cs="Arial"/>
          <w:lang w:val="sr-Cyrl-RS"/>
        </w:rPr>
        <w:t>.</w:t>
      </w:r>
      <w:proofErr w:type="gramEnd"/>
    </w:p>
    <w:p w14:paraId="47E4FC10" w14:textId="77777777" w:rsidR="00011DCA" w:rsidRPr="00AE237C" w:rsidRDefault="00011DCA" w:rsidP="008D2B23">
      <w:pPr>
        <w:pStyle w:val="KDParagraf"/>
        <w:spacing w:before="0"/>
        <w:rPr>
          <w:rFonts w:cs="Arial"/>
          <w:lang w:val="sr-Cyrl-RS"/>
        </w:rPr>
      </w:pPr>
      <w:r w:rsidRPr="00AE237C">
        <w:rPr>
          <w:rFonts w:cs="Arial"/>
          <w:lang w:val="sr-Cyrl-RS"/>
        </w:rPr>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36A6BA0B" w14:textId="77777777" w:rsidR="00FD7543" w:rsidRPr="00AE237C" w:rsidRDefault="008D2B23" w:rsidP="008D2B23">
      <w:pPr>
        <w:pStyle w:val="KDParagraf"/>
        <w:spacing w:before="0"/>
        <w:rPr>
          <w:rFonts w:cs="Arial"/>
          <w:color w:val="00B0F0"/>
          <w:lang w:val="sr-Cyrl-RS" w:bidi="en-US"/>
        </w:rPr>
      </w:pPr>
      <w:r w:rsidRPr="00AE237C">
        <w:rPr>
          <w:rFonts w:cs="Arial"/>
          <w:lang w:bidi="en-US"/>
        </w:rPr>
        <w:t xml:space="preserve">У случају заједничке понуде групе понуђача </w:t>
      </w:r>
      <w:r w:rsidR="00011DCA" w:rsidRPr="00AE237C">
        <w:rPr>
          <w:rFonts w:cs="Arial"/>
          <w:lang w:val="sr-Cyrl-CS" w:bidi="en-US"/>
        </w:rPr>
        <w:t xml:space="preserve">обрасце под пуном материјалном и кривичном одговорношћу </w:t>
      </w:r>
      <w:r w:rsidRPr="00AE237C">
        <w:rPr>
          <w:rFonts w:cs="Arial"/>
          <w:lang w:bidi="en-US"/>
        </w:rPr>
        <w:t>попуњава, потписује и оверава сваки члан групе понуђача у своје име</w:t>
      </w:r>
      <w:proofErr w:type="gramStart"/>
      <w:r w:rsidRPr="00AE237C">
        <w:rPr>
          <w:rFonts w:cs="Arial"/>
          <w:lang w:bidi="en-US"/>
        </w:rPr>
        <w:t>.</w:t>
      </w:r>
      <w:r w:rsidR="00B20A6C" w:rsidRPr="00AE237C">
        <w:rPr>
          <w:rFonts w:cs="Arial"/>
          <w:lang w:val="sr-Cyrl-RS" w:bidi="en-US"/>
        </w:rPr>
        <w:t>(</w:t>
      </w:r>
      <w:proofErr w:type="gramEnd"/>
      <w:r w:rsidR="00B20A6C" w:rsidRPr="00AE237C">
        <w:rPr>
          <w:rFonts w:cs="Arial"/>
          <w:lang w:val="sr-Cyrl-RS" w:bidi="en-US"/>
        </w:rPr>
        <w:t xml:space="preserve"> Образац Изјаве о независној понуди и Образац изјаве у складу са чланом 75. став 2. Закона)</w:t>
      </w:r>
    </w:p>
    <w:p w14:paraId="353C15BB" w14:textId="77777777" w:rsidR="008D2B23" w:rsidRPr="00AE237C" w:rsidRDefault="00011DCA" w:rsidP="008D2B23">
      <w:pPr>
        <w:pStyle w:val="KDParagraf"/>
        <w:spacing w:before="0"/>
        <w:rPr>
          <w:rFonts w:cs="Arial"/>
          <w:lang w:val="sr-Cyrl-RS" w:bidi="en-US"/>
        </w:rPr>
      </w:pPr>
      <w:r w:rsidRPr="00AE237C">
        <w:rPr>
          <w:rFonts w:cs="Arial"/>
          <w:lang w:val="sr-Cyrl-RS" w:bidi="en-US"/>
        </w:rPr>
        <w:t>Понуђачи из групе понуђача одговорају неограничено солидарно према наручиоцу.</w:t>
      </w:r>
    </w:p>
    <w:p w14:paraId="5D1A89B0" w14:textId="77777777" w:rsidR="00011DCA" w:rsidRPr="00AE237C" w:rsidRDefault="00011DCA" w:rsidP="008D2B23">
      <w:pPr>
        <w:pStyle w:val="KDParagraf"/>
        <w:spacing w:before="0"/>
        <w:rPr>
          <w:rFonts w:cs="Arial"/>
          <w:lang w:val="sr-Cyrl-RS" w:bidi="en-US"/>
        </w:rPr>
      </w:pPr>
    </w:p>
    <w:p w14:paraId="5E210E36" w14:textId="77777777" w:rsidR="008D2B23" w:rsidRPr="00AE237C" w:rsidRDefault="008D2B23" w:rsidP="002417D8">
      <w:pPr>
        <w:pStyle w:val="KDPodnaslov2"/>
        <w:numPr>
          <w:ilvl w:val="1"/>
          <w:numId w:val="22"/>
        </w:numPr>
        <w:spacing w:before="0"/>
        <w:jc w:val="both"/>
        <w:rPr>
          <w:rFonts w:cs="Arial"/>
        </w:rPr>
      </w:pPr>
      <w:bookmarkStart w:id="226" w:name="_Toc441651587"/>
      <w:bookmarkStart w:id="227" w:name="_Toc442559898"/>
      <w:r w:rsidRPr="00AE237C">
        <w:rPr>
          <w:rFonts w:cs="Arial"/>
        </w:rPr>
        <w:t>Понуђена цена</w:t>
      </w:r>
      <w:bookmarkEnd w:id="226"/>
      <w:bookmarkEnd w:id="227"/>
    </w:p>
    <w:p w14:paraId="6B290ED0" w14:textId="77777777" w:rsidR="00786AD0" w:rsidRPr="00AE237C" w:rsidRDefault="00786AD0" w:rsidP="00786AD0">
      <w:pPr>
        <w:pStyle w:val="KDParagraf"/>
        <w:spacing w:before="0"/>
        <w:rPr>
          <w:rFonts w:cs="Arial"/>
          <w:lang w:bidi="en-US"/>
        </w:rPr>
      </w:pPr>
      <w:proofErr w:type="gramStart"/>
      <w:r w:rsidRPr="00AE237C">
        <w:rPr>
          <w:rFonts w:cs="Arial"/>
          <w:lang w:bidi="en-US"/>
        </w:rPr>
        <w:t>Цена се исказује у динарима/еврима (дин/евро) без пореза на додату вредност (ПДВ).</w:t>
      </w:r>
      <w:proofErr w:type="gramEnd"/>
    </w:p>
    <w:p w14:paraId="5E5A8029" w14:textId="5CCC0733" w:rsidR="00786AD0" w:rsidRPr="00AE237C" w:rsidRDefault="00786AD0" w:rsidP="00786AD0">
      <w:pPr>
        <w:pStyle w:val="KDParagraf"/>
        <w:spacing w:before="0"/>
        <w:rPr>
          <w:rFonts w:cs="Arial"/>
          <w:lang w:bidi="en-US"/>
        </w:rPr>
      </w:pPr>
      <w:proofErr w:type="gramStart"/>
      <w:r w:rsidRPr="00AE237C">
        <w:rPr>
          <w:rFonts w:cs="Arial"/>
          <w:lang w:bidi="en-US"/>
        </w:rPr>
        <w:t>Страни понуђач може цену исказати у eврима, а иста ће у сврху оцене понуда бити</w:t>
      </w:r>
      <w:r w:rsidRPr="00AE237C">
        <w:rPr>
          <w:rFonts w:cs="Arial"/>
          <w:lang w:val="sr-Cyrl-RS" w:bidi="en-US"/>
        </w:rPr>
        <w:t xml:space="preserve"> </w:t>
      </w:r>
      <w:r w:rsidRPr="00AE237C">
        <w:rPr>
          <w:rFonts w:cs="Arial"/>
          <w:lang w:bidi="en-US"/>
        </w:rPr>
        <w:t>прерачуната у динаре по средњем курсу Народне банке Србије на дан када је започето</w:t>
      </w:r>
      <w:r w:rsidRPr="00AE237C">
        <w:rPr>
          <w:rFonts w:cs="Arial"/>
          <w:lang w:val="sr-Cyrl-RS" w:bidi="en-US"/>
        </w:rPr>
        <w:t xml:space="preserve"> </w:t>
      </w:r>
      <w:r w:rsidRPr="00AE237C">
        <w:rPr>
          <w:rFonts w:cs="Arial"/>
          <w:lang w:bidi="en-US"/>
        </w:rPr>
        <w:t>отварање понуда.</w:t>
      </w:r>
      <w:proofErr w:type="gramEnd"/>
    </w:p>
    <w:p w14:paraId="08773C21" w14:textId="442C93F7" w:rsidR="00786AD0" w:rsidRPr="00AE237C" w:rsidRDefault="00786AD0" w:rsidP="00786AD0">
      <w:pPr>
        <w:pStyle w:val="KDParagraf"/>
        <w:spacing w:before="0"/>
        <w:rPr>
          <w:rFonts w:cs="Arial"/>
          <w:lang w:bidi="en-US"/>
        </w:rPr>
      </w:pPr>
      <w:proofErr w:type="gramStart"/>
      <w:r w:rsidRPr="00AE237C">
        <w:rPr>
          <w:rFonts w:cs="Arial"/>
          <w:lang w:bidi="en-US"/>
        </w:rPr>
        <w:t>У случају да у достављеној понуди није назначено да ли је понуђена цена са или без пореза</w:t>
      </w:r>
      <w:r w:rsidRPr="00AE237C">
        <w:rPr>
          <w:rFonts w:cs="Arial"/>
          <w:lang w:val="sr-Cyrl-RS" w:bidi="en-US"/>
        </w:rPr>
        <w:t xml:space="preserve"> </w:t>
      </w:r>
      <w:r w:rsidRPr="00AE237C">
        <w:rPr>
          <w:rFonts w:cs="Arial"/>
          <w:lang w:bidi="en-US"/>
        </w:rPr>
        <w:t>на додату вредност, сматраће се сагласно Закону, да је иста без пореза на додату вредност.</w:t>
      </w:r>
      <w:proofErr w:type="gramEnd"/>
      <w:r w:rsidRPr="00AE237C">
        <w:rPr>
          <w:rFonts w:cs="Arial"/>
          <w:lang w:val="sr-Cyrl-RS" w:bidi="en-US"/>
        </w:rPr>
        <w:t xml:space="preserve"> </w:t>
      </w:r>
      <w:proofErr w:type="gramStart"/>
      <w:r w:rsidRPr="00AE237C">
        <w:rPr>
          <w:rFonts w:cs="Arial"/>
          <w:lang w:bidi="en-US"/>
        </w:rPr>
        <w:t>Оквирни споразум се закључује на процењену вредност набавке.</w:t>
      </w:r>
      <w:proofErr w:type="gramEnd"/>
    </w:p>
    <w:p w14:paraId="74619069" w14:textId="77777777" w:rsidR="00786AD0" w:rsidRPr="00AE237C" w:rsidRDefault="00786AD0" w:rsidP="00786AD0">
      <w:pPr>
        <w:pStyle w:val="KDParagraf"/>
        <w:spacing w:before="0"/>
        <w:rPr>
          <w:rFonts w:cs="Arial"/>
          <w:lang w:val="sr-Cyrl-RS" w:bidi="en-US"/>
        </w:rPr>
      </w:pPr>
    </w:p>
    <w:p w14:paraId="7F011EA2" w14:textId="0168F1A3" w:rsidR="00786AD0" w:rsidRPr="00AE237C" w:rsidRDefault="00786AD0" w:rsidP="00786AD0">
      <w:pPr>
        <w:pStyle w:val="KDParagraf"/>
        <w:spacing w:before="0"/>
        <w:rPr>
          <w:rFonts w:cs="Arial"/>
          <w:lang w:bidi="en-US"/>
        </w:rPr>
      </w:pPr>
      <w:proofErr w:type="gramStart"/>
      <w:r w:rsidRPr="00AE237C">
        <w:rPr>
          <w:rFonts w:cs="Arial"/>
          <w:lang w:bidi="en-US"/>
        </w:rPr>
        <w:t>Понуђена цена треба да обухвати све зависне трошкове неопходне за пружање услуге која је</w:t>
      </w:r>
      <w:r w:rsidRPr="00AE237C">
        <w:rPr>
          <w:rFonts w:cs="Arial"/>
          <w:lang w:val="sr-Cyrl-RS" w:bidi="en-US"/>
        </w:rPr>
        <w:t xml:space="preserve"> </w:t>
      </w:r>
      <w:r w:rsidRPr="00AE237C">
        <w:rPr>
          <w:rFonts w:cs="Arial"/>
          <w:lang w:bidi="en-US"/>
        </w:rPr>
        <w:t>предмет набавке.</w:t>
      </w:r>
      <w:proofErr w:type="gramEnd"/>
    </w:p>
    <w:p w14:paraId="5DEE0933" w14:textId="77777777" w:rsidR="00786AD0" w:rsidRPr="00AE237C" w:rsidRDefault="00786AD0" w:rsidP="00786AD0">
      <w:pPr>
        <w:pStyle w:val="KDParagraf"/>
        <w:spacing w:before="0"/>
        <w:rPr>
          <w:rFonts w:cs="Arial"/>
          <w:lang w:val="sr-Cyrl-RS" w:bidi="en-US"/>
        </w:rPr>
      </w:pPr>
    </w:p>
    <w:p w14:paraId="6C9D6A18" w14:textId="320A99C3" w:rsidR="00786AD0" w:rsidRPr="00AE237C" w:rsidRDefault="00786AD0" w:rsidP="00786AD0">
      <w:pPr>
        <w:pStyle w:val="KDParagraf"/>
        <w:spacing w:before="0"/>
        <w:rPr>
          <w:rFonts w:cs="Arial"/>
          <w:lang w:bidi="en-US"/>
        </w:rPr>
      </w:pPr>
      <w:proofErr w:type="gramStart"/>
      <w:r w:rsidRPr="00AE237C">
        <w:rPr>
          <w:rFonts w:cs="Arial"/>
          <w:lang w:bidi="en-US"/>
        </w:rPr>
        <w:t>Јединичне цене морају бити изражене са две децимале у складу са правилом заокруживањабројева.</w:t>
      </w:r>
      <w:proofErr w:type="gramEnd"/>
    </w:p>
    <w:p w14:paraId="0FE3C984" w14:textId="77777777" w:rsidR="00786AD0" w:rsidRPr="00AE237C" w:rsidRDefault="00786AD0" w:rsidP="00786AD0">
      <w:pPr>
        <w:pStyle w:val="KDParagraf"/>
        <w:spacing w:before="0"/>
        <w:rPr>
          <w:rFonts w:cs="Arial"/>
          <w:lang w:val="sr-Cyrl-RS" w:bidi="en-US"/>
        </w:rPr>
      </w:pPr>
    </w:p>
    <w:p w14:paraId="512250CE" w14:textId="5B75EBAE" w:rsidR="00786AD0" w:rsidRPr="00AE237C" w:rsidRDefault="00786AD0" w:rsidP="00786AD0">
      <w:pPr>
        <w:pStyle w:val="KDParagraf"/>
        <w:spacing w:before="0"/>
        <w:rPr>
          <w:rFonts w:cs="Arial"/>
          <w:lang w:bidi="en-US"/>
        </w:rPr>
      </w:pPr>
      <w:r w:rsidRPr="00AE237C">
        <w:rPr>
          <w:rFonts w:cs="Arial"/>
          <w:lang w:bidi="en-US"/>
        </w:rPr>
        <w:t>Како се ради о услугама чији обим није могуће прецизно утврдити, Наручилац је унапред</w:t>
      </w:r>
      <w:r w:rsidRPr="00AE237C">
        <w:rPr>
          <w:rFonts w:cs="Arial"/>
          <w:lang w:val="sr-Cyrl-RS" w:bidi="en-US"/>
        </w:rPr>
        <w:t xml:space="preserve"> </w:t>
      </w:r>
      <w:r w:rsidRPr="00AE237C">
        <w:rPr>
          <w:rFonts w:cs="Arial"/>
          <w:lang w:bidi="en-US"/>
        </w:rPr>
        <w:t>одредио вредност Оквирног споразума која одговара процењеној вредности ове јавне набавке,</w:t>
      </w:r>
      <w:r w:rsidRPr="00AE237C">
        <w:rPr>
          <w:rFonts w:cs="Arial"/>
          <w:lang w:val="sr-Cyrl-RS" w:bidi="en-US"/>
        </w:rPr>
        <w:t xml:space="preserve"> </w:t>
      </w:r>
      <w:r w:rsidRPr="00AE237C">
        <w:rPr>
          <w:rFonts w:cs="Arial"/>
          <w:lang w:bidi="en-US"/>
        </w:rPr>
        <w:t>док понуђена цена дата у понуди на бази наведених количина и наведених оквирних количина</w:t>
      </w:r>
      <w:r w:rsidRPr="00AE237C">
        <w:rPr>
          <w:rFonts w:cs="Arial"/>
          <w:lang w:val="sr-Cyrl-RS" w:bidi="en-US"/>
        </w:rPr>
        <w:t xml:space="preserve"> </w:t>
      </w:r>
      <w:r w:rsidRPr="00AE237C">
        <w:rPr>
          <w:rFonts w:cs="Arial"/>
          <w:lang w:bidi="en-US"/>
        </w:rPr>
        <w:t>услуга представља основ за примену критеријума и служи за вредновање понуда по том</w:t>
      </w:r>
      <w:r w:rsidRPr="00AE237C">
        <w:rPr>
          <w:rFonts w:cs="Arial"/>
          <w:lang w:val="sr-Cyrl-RS" w:bidi="en-US"/>
        </w:rPr>
        <w:t xml:space="preserve"> </w:t>
      </w:r>
      <w:r w:rsidRPr="00AE237C">
        <w:rPr>
          <w:rFonts w:cs="Arial"/>
          <w:lang w:bidi="en-US"/>
        </w:rPr>
        <w:t>основу.</w:t>
      </w:r>
    </w:p>
    <w:p w14:paraId="30B67438" w14:textId="77777777" w:rsidR="00786AD0" w:rsidRPr="00AE237C" w:rsidRDefault="00786AD0" w:rsidP="00786AD0">
      <w:pPr>
        <w:pStyle w:val="KDParagraf"/>
        <w:spacing w:before="0"/>
        <w:rPr>
          <w:rFonts w:cs="Arial"/>
          <w:lang w:val="sr-Cyrl-RS" w:bidi="en-US"/>
        </w:rPr>
      </w:pPr>
    </w:p>
    <w:p w14:paraId="31CF15B5" w14:textId="73DCB03A" w:rsidR="00786AD0" w:rsidRPr="00AE237C" w:rsidRDefault="00786AD0" w:rsidP="00786AD0">
      <w:pPr>
        <w:pStyle w:val="KDParagraf"/>
        <w:spacing w:before="0"/>
        <w:rPr>
          <w:rFonts w:cs="Arial"/>
          <w:lang w:bidi="en-US"/>
        </w:rPr>
      </w:pPr>
      <w:proofErr w:type="gramStart"/>
      <w:r w:rsidRPr="00AE237C">
        <w:rPr>
          <w:rFonts w:cs="Arial"/>
          <w:lang w:bidi="en-US"/>
        </w:rPr>
        <w:t>Ако је у понуди исказана неуобичајено ниска цена, наручилац ће поступити у складу са чланом</w:t>
      </w:r>
      <w:r w:rsidRPr="00AE237C">
        <w:rPr>
          <w:rFonts w:cs="Arial"/>
          <w:lang w:val="sr-Cyrl-RS" w:bidi="en-US"/>
        </w:rPr>
        <w:t xml:space="preserve"> </w:t>
      </w:r>
      <w:r w:rsidRPr="00AE237C">
        <w:rPr>
          <w:rFonts w:cs="Arial"/>
          <w:lang w:bidi="en-US"/>
        </w:rPr>
        <w:t>92.</w:t>
      </w:r>
      <w:proofErr w:type="gramEnd"/>
      <w:r w:rsidRPr="00AE237C">
        <w:rPr>
          <w:rFonts w:cs="Arial"/>
          <w:lang w:bidi="en-US"/>
        </w:rPr>
        <w:t xml:space="preserve"> </w:t>
      </w:r>
      <w:proofErr w:type="gramStart"/>
      <w:r w:rsidRPr="00AE237C">
        <w:rPr>
          <w:rFonts w:cs="Arial"/>
          <w:lang w:bidi="en-US"/>
        </w:rPr>
        <w:t>Закона.</w:t>
      </w:r>
      <w:proofErr w:type="gramEnd"/>
    </w:p>
    <w:p w14:paraId="629542B6" w14:textId="77777777" w:rsidR="00786AD0" w:rsidRPr="00AE237C" w:rsidRDefault="00786AD0" w:rsidP="00786AD0">
      <w:pPr>
        <w:pStyle w:val="KDParagraf"/>
        <w:spacing w:before="0"/>
        <w:rPr>
          <w:rFonts w:cs="Arial"/>
          <w:lang w:val="sr-Cyrl-RS" w:bidi="en-US"/>
        </w:rPr>
      </w:pPr>
    </w:p>
    <w:p w14:paraId="5A2B2D85" w14:textId="70809B7D" w:rsidR="002E2F11" w:rsidRPr="00AE237C" w:rsidRDefault="00786AD0" w:rsidP="00786AD0">
      <w:pPr>
        <w:pStyle w:val="KDParagraf"/>
        <w:spacing w:before="0"/>
        <w:rPr>
          <w:rFonts w:cs="Arial"/>
          <w:lang w:val="sr-Cyrl-RS" w:bidi="en-US"/>
        </w:rPr>
      </w:pPr>
      <w:proofErr w:type="gramStart"/>
      <w:r w:rsidRPr="00AE237C">
        <w:rPr>
          <w:rFonts w:cs="Arial"/>
          <w:lang w:bidi="en-US"/>
        </w:rPr>
        <w:t>Јединичне цене су фиксне за уговорени рок важења Оквирног споразума.</w:t>
      </w:r>
      <w:proofErr w:type="gramEnd"/>
    </w:p>
    <w:p w14:paraId="0104B5F6" w14:textId="77777777" w:rsidR="00786AD0" w:rsidRPr="00AE237C" w:rsidRDefault="00786AD0" w:rsidP="0054056C">
      <w:pPr>
        <w:pStyle w:val="KDParagraf"/>
        <w:spacing w:before="0"/>
        <w:rPr>
          <w:rFonts w:eastAsia="Calibri" w:cs="Arial"/>
          <w:color w:val="00B0F0"/>
          <w:lang w:val="sr-Cyrl-RS"/>
        </w:rPr>
      </w:pPr>
    </w:p>
    <w:p w14:paraId="565BEE99" w14:textId="53C328E5" w:rsidR="00D642AE" w:rsidRPr="00AE237C" w:rsidRDefault="006E6F46" w:rsidP="002417D8">
      <w:pPr>
        <w:pStyle w:val="KDPodnaslov2"/>
        <w:numPr>
          <w:ilvl w:val="1"/>
          <w:numId w:val="22"/>
        </w:numPr>
        <w:spacing w:before="0"/>
        <w:jc w:val="both"/>
        <w:rPr>
          <w:rFonts w:cs="Arial"/>
          <w:lang w:val="sr-Cyrl-RS" w:eastAsia="ar-SA"/>
        </w:rPr>
      </w:pPr>
      <w:r w:rsidRPr="00AE237C">
        <w:rPr>
          <w:rFonts w:cs="Arial"/>
          <w:lang w:eastAsia="ar-SA"/>
        </w:rPr>
        <w:t xml:space="preserve">Рок </w:t>
      </w:r>
      <w:r w:rsidR="00C51ECD" w:rsidRPr="00AE237C">
        <w:rPr>
          <w:rFonts w:cs="Arial"/>
          <w:lang w:val="sr-Cyrl-RS" w:eastAsia="ar-SA"/>
        </w:rPr>
        <w:t>извршења услуга</w:t>
      </w:r>
    </w:p>
    <w:p w14:paraId="006E37E8" w14:textId="62F6312A" w:rsidR="00786AD0" w:rsidRPr="00AE237C" w:rsidRDefault="00786AD0" w:rsidP="00786AD0">
      <w:pPr>
        <w:spacing w:before="0"/>
        <w:rPr>
          <w:rFonts w:cs="Arial"/>
          <w:lang w:val="sr-Latn-RS"/>
        </w:rPr>
      </w:pPr>
      <w:r w:rsidRPr="00AE237C">
        <w:rPr>
          <w:rFonts w:cs="Arial"/>
          <w:lang w:val="sr-Latn-RS"/>
        </w:rPr>
        <w:t>Предметне услуге се реализују у временском периоду од најдуже две године од ступања</w:t>
      </w:r>
      <w:r w:rsidRPr="00AE237C">
        <w:rPr>
          <w:rFonts w:cs="Arial"/>
          <w:lang w:val="sr-Cyrl-RS"/>
        </w:rPr>
        <w:t xml:space="preserve"> </w:t>
      </w:r>
      <w:r w:rsidRPr="00AE237C">
        <w:rPr>
          <w:rFonts w:cs="Arial"/>
          <w:lang w:val="sr-Latn-RS"/>
        </w:rPr>
        <w:t>Оквирног споразума на снагу, у обиму и динамици као и према потребама Наручиоца.</w:t>
      </w:r>
    </w:p>
    <w:p w14:paraId="7554150F" w14:textId="397C4F55" w:rsidR="00786AD0" w:rsidRPr="00AE237C" w:rsidRDefault="00786AD0" w:rsidP="00786AD0">
      <w:pPr>
        <w:spacing w:before="0"/>
        <w:rPr>
          <w:rFonts w:cs="Arial"/>
          <w:lang w:val="sr-Cyrl-RS"/>
        </w:rPr>
      </w:pPr>
      <w:r w:rsidRPr="00AE237C">
        <w:rPr>
          <w:rFonts w:cs="Arial"/>
          <w:lang w:val="sr-Cyrl-RS"/>
        </w:rPr>
        <w:t>Рокове извршења појединачних услуга Наручилац ће одређивати појединачним Наруџбеницама.</w:t>
      </w:r>
    </w:p>
    <w:p w14:paraId="64C708B2" w14:textId="61DC8351" w:rsidR="00786AD0" w:rsidRPr="00AE237C" w:rsidRDefault="00786AD0" w:rsidP="00786AD0">
      <w:pPr>
        <w:autoSpaceDE w:val="0"/>
        <w:autoSpaceDN w:val="0"/>
        <w:adjustRightInd w:val="0"/>
        <w:spacing w:before="0"/>
        <w:jc w:val="left"/>
        <w:rPr>
          <w:rFonts w:cs="Arial"/>
          <w:lang w:val="sr-Latn-RS" w:eastAsia="sr-Latn-CS"/>
        </w:rPr>
      </w:pPr>
      <w:r w:rsidRPr="00AE237C">
        <w:rPr>
          <w:rFonts w:cs="Arial"/>
          <w:lang w:val="sr-Latn-RS" w:eastAsia="sr-Latn-CS"/>
        </w:rPr>
        <w:t>Понуђач је дужан да реализацију услуга изврши у наведеним роковима и на начин који је</w:t>
      </w:r>
      <w:r w:rsidR="00FC0E00" w:rsidRPr="00AE237C">
        <w:rPr>
          <w:rFonts w:cs="Arial"/>
          <w:lang w:val="sr-Cyrl-RS" w:eastAsia="sr-Latn-CS"/>
        </w:rPr>
        <w:t xml:space="preserve"> </w:t>
      </w:r>
      <w:r w:rsidRPr="00AE237C">
        <w:rPr>
          <w:rFonts w:cs="Arial"/>
          <w:lang w:val="sr-Latn-RS" w:eastAsia="sr-Latn-CS"/>
        </w:rPr>
        <w:t>одређен у наруџбеници за сваку појединачну услугу која се извршава, у складу са закљученим</w:t>
      </w:r>
      <w:r w:rsidR="00FC0E00" w:rsidRPr="00AE237C">
        <w:rPr>
          <w:rFonts w:cs="Arial"/>
          <w:lang w:val="sr-Cyrl-RS" w:eastAsia="sr-Latn-CS"/>
        </w:rPr>
        <w:t xml:space="preserve"> </w:t>
      </w:r>
      <w:r w:rsidRPr="00AE237C">
        <w:rPr>
          <w:rFonts w:cs="Arial"/>
          <w:lang w:val="sr-Latn-RS" w:eastAsia="sr-Latn-CS"/>
        </w:rPr>
        <w:t>Оквирним споразумом.</w:t>
      </w:r>
    </w:p>
    <w:p w14:paraId="62503CB8" w14:textId="4E7ED3FF" w:rsidR="00786AD0" w:rsidRPr="00AE237C" w:rsidRDefault="00786AD0" w:rsidP="00786AD0">
      <w:pPr>
        <w:autoSpaceDE w:val="0"/>
        <w:autoSpaceDN w:val="0"/>
        <w:adjustRightInd w:val="0"/>
        <w:spacing w:before="0"/>
        <w:jc w:val="left"/>
        <w:rPr>
          <w:rFonts w:cs="Arial"/>
          <w:lang w:val="sr-Latn-RS" w:eastAsia="sr-Latn-CS"/>
        </w:rPr>
      </w:pPr>
      <w:r w:rsidRPr="00AE237C">
        <w:rPr>
          <w:rFonts w:cs="Arial"/>
          <w:lang w:val="sr-Latn-RS" w:eastAsia="sr-Latn-CS"/>
        </w:rPr>
        <w:t>Наручилац доставља изабраном понуђачу наруџбеницу за реализацију услуге са описом</w:t>
      </w:r>
      <w:r w:rsidR="00FC0E00" w:rsidRPr="00AE237C">
        <w:rPr>
          <w:rFonts w:cs="Arial"/>
          <w:lang w:val="sr-Cyrl-RS" w:eastAsia="sr-Latn-CS"/>
        </w:rPr>
        <w:t xml:space="preserve"> </w:t>
      </w:r>
      <w:r w:rsidRPr="00AE237C">
        <w:rPr>
          <w:rFonts w:cs="Arial"/>
          <w:lang w:val="sr-Latn-RS" w:eastAsia="sr-Latn-CS"/>
        </w:rPr>
        <w:t>услуге.</w:t>
      </w:r>
    </w:p>
    <w:p w14:paraId="200861CA" w14:textId="06E1541B" w:rsidR="00786AD0" w:rsidRPr="00AE237C" w:rsidRDefault="00786AD0" w:rsidP="00786AD0">
      <w:pPr>
        <w:autoSpaceDE w:val="0"/>
        <w:autoSpaceDN w:val="0"/>
        <w:adjustRightInd w:val="0"/>
        <w:spacing w:before="0"/>
        <w:jc w:val="left"/>
        <w:rPr>
          <w:rFonts w:cs="Arial"/>
          <w:lang w:val="sr-Latn-RS" w:eastAsia="sr-Latn-CS"/>
        </w:rPr>
      </w:pPr>
      <w:r w:rsidRPr="00AE237C">
        <w:rPr>
          <w:rFonts w:cs="Arial"/>
          <w:lang w:val="sr-Latn-RS" w:eastAsia="sr-Latn-CS"/>
        </w:rPr>
        <w:t>Изабрани понуђач у року од не дужем од 5 радних дана од дана пријема наруџбенице</w:t>
      </w:r>
      <w:r w:rsidR="00FC0E00" w:rsidRPr="00AE237C">
        <w:rPr>
          <w:rFonts w:cs="Arial"/>
          <w:lang w:val="sr-Cyrl-RS" w:eastAsia="sr-Latn-CS"/>
        </w:rPr>
        <w:t xml:space="preserve"> </w:t>
      </w:r>
      <w:r w:rsidRPr="00AE237C">
        <w:rPr>
          <w:rFonts w:cs="Arial"/>
          <w:lang w:val="sr-Latn-RS" w:eastAsia="sr-Latn-CS"/>
        </w:rPr>
        <w:t>припрема и доставља Спецификацију за реализацију услуге која садржи методологију израде,</w:t>
      </w:r>
      <w:r w:rsidR="00FC0E00" w:rsidRPr="00AE237C">
        <w:rPr>
          <w:rFonts w:cs="Arial"/>
          <w:lang w:val="sr-Cyrl-RS" w:eastAsia="sr-Latn-CS"/>
        </w:rPr>
        <w:t xml:space="preserve"> </w:t>
      </w:r>
      <w:r w:rsidRPr="00AE237C">
        <w:rPr>
          <w:rFonts w:cs="Arial"/>
          <w:lang w:val="sr-Latn-RS" w:eastAsia="sr-Latn-CS"/>
        </w:rPr>
        <w:t>рок израде, потребне подлоге и ресурсе.</w:t>
      </w:r>
    </w:p>
    <w:p w14:paraId="692C3825" w14:textId="12B4742E" w:rsidR="00786AD0" w:rsidRPr="00AE237C" w:rsidRDefault="00786AD0" w:rsidP="00786AD0">
      <w:pPr>
        <w:autoSpaceDE w:val="0"/>
        <w:autoSpaceDN w:val="0"/>
        <w:adjustRightInd w:val="0"/>
        <w:spacing w:before="0"/>
        <w:jc w:val="left"/>
        <w:rPr>
          <w:rFonts w:cs="Arial"/>
          <w:lang w:val="sr-Latn-RS" w:eastAsia="sr-Latn-CS"/>
        </w:rPr>
      </w:pPr>
      <w:r w:rsidRPr="00AE237C">
        <w:rPr>
          <w:rFonts w:cs="Arial"/>
          <w:lang w:val="sr-Latn-RS" w:eastAsia="sr-Latn-CS"/>
        </w:rPr>
        <w:t>Наручилац у року не дужем од 5 радних дана од дана пријема Спецификације, врши</w:t>
      </w:r>
      <w:r w:rsidR="00FC0E00" w:rsidRPr="00AE237C">
        <w:rPr>
          <w:rFonts w:cs="Arial"/>
          <w:lang w:val="sr-Cyrl-RS" w:eastAsia="sr-Latn-CS"/>
        </w:rPr>
        <w:t xml:space="preserve"> </w:t>
      </w:r>
      <w:r w:rsidRPr="00AE237C">
        <w:rPr>
          <w:rFonts w:cs="Arial"/>
          <w:lang w:val="sr-Latn-RS" w:eastAsia="sr-Latn-CS"/>
        </w:rPr>
        <w:t>разматрање исте и по пот</w:t>
      </w:r>
      <w:r w:rsidR="00FC0E00" w:rsidRPr="00AE237C">
        <w:rPr>
          <w:rFonts w:cs="Arial"/>
          <w:lang w:val="sr-Latn-RS" w:eastAsia="sr-Latn-CS"/>
        </w:rPr>
        <w:t>реби доставља примедбе и обавља</w:t>
      </w:r>
      <w:r w:rsidR="00FC0E00" w:rsidRPr="00AE237C">
        <w:rPr>
          <w:rFonts w:cs="Arial"/>
          <w:lang w:val="sr-Cyrl-RS" w:eastAsia="sr-Latn-CS"/>
        </w:rPr>
        <w:t xml:space="preserve"> </w:t>
      </w:r>
      <w:r w:rsidRPr="00AE237C">
        <w:rPr>
          <w:rFonts w:cs="Arial"/>
          <w:lang w:val="sr-Latn-RS" w:eastAsia="sr-Latn-CS"/>
        </w:rPr>
        <w:t>усаглашавање Спецификације</w:t>
      </w:r>
      <w:r w:rsidR="00FC0E00" w:rsidRPr="00AE237C">
        <w:rPr>
          <w:rFonts w:cs="Arial"/>
          <w:lang w:val="sr-Cyrl-RS" w:eastAsia="sr-Latn-CS"/>
        </w:rPr>
        <w:t xml:space="preserve"> </w:t>
      </w:r>
      <w:r w:rsidRPr="00AE237C">
        <w:rPr>
          <w:rFonts w:cs="Arial"/>
          <w:lang w:val="sr-Latn-RS" w:eastAsia="sr-Latn-CS"/>
        </w:rPr>
        <w:t>са изабраним понуђачем.</w:t>
      </w:r>
    </w:p>
    <w:p w14:paraId="066E1616" w14:textId="5EB3F9A0" w:rsidR="000D6A36" w:rsidRPr="00AE237C" w:rsidRDefault="00786AD0" w:rsidP="00FC0E00">
      <w:pPr>
        <w:autoSpaceDE w:val="0"/>
        <w:autoSpaceDN w:val="0"/>
        <w:adjustRightInd w:val="0"/>
        <w:spacing w:before="0"/>
        <w:jc w:val="left"/>
        <w:rPr>
          <w:rFonts w:cs="Arial"/>
          <w:lang w:val="sr-Latn-RS" w:eastAsia="sr-Latn-CS"/>
        </w:rPr>
      </w:pPr>
      <w:r w:rsidRPr="00AE237C">
        <w:rPr>
          <w:rFonts w:cs="Arial"/>
          <w:lang w:val="sr-Latn-RS" w:eastAsia="sr-Latn-CS"/>
        </w:rPr>
        <w:t>Након прихватања Спецификације од стране Наручиоца, изабрани понуђач приступа</w:t>
      </w:r>
      <w:r w:rsidR="00FC0E00" w:rsidRPr="00AE237C">
        <w:rPr>
          <w:rFonts w:cs="Arial"/>
          <w:lang w:val="sr-Cyrl-RS" w:eastAsia="sr-Latn-CS"/>
        </w:rPr>
        <w:t xml:space="preserve"> </w:t>
      </w:r>
      <w:r w:rsidRPr="00AE237C">
        <w:rPr>
          <w:rFonts w:cs="Arial"/>
          <w:lang w:val="sr-Latn-RS" w:eastAsia="sr-Latn-CS"/>
        </w:rPr>
        <w:t>реализацији услуге у року не дужем од 3 дана.</w:t>
      </w:r>
    </w:p>
    <w:p w14:paraId="0E333188" w14:textId="39A0E5BB" w:rsidR="006E6F46" w:rsidRPr="00AE237C" w:rsidRDefault="006E6F46" w:rsidP="008440C5">
      <w:pPr>
        <w:spacing w:before="0"/>
        <w:rPr>
          <w:rFonts w:cs="Arial"/>
          <w:i/>
          <w:color w:val="00B0F0"/>
          <w:lang w:eastAsia="zh-CN"/>
        </w:rPr>
      </w:pPr>
    </w:p>
    <w:p w14:paraId="5CBA9A2B" w14:textId="0F0246ED" w:rsidR="00FF68EC" w:rsidRPr="00421513" w:rsidRDefault="008D2B23" w:rsidP="00421513">
      <w:pPr>
        <w:pStyle w:val="KDPodnaslov2"/>
        <w:numPr>
          <w:ilvl w:val="1"/>
          <w:numId w:val="22"/>
        </w:numPr>
        <w:spacing w:before="0"/>
        <w:jc w:val="both"/>
        <w:rPr>
          <w:rFonts w:cs="Arial"/>
        </w:rPr>
      </w:pPr>
      <w:bookmarkStart w:id="228" w:name="_Toc441651588"/>
      <w:bookmarkStart w:id="229" w:name="_Toc442559899"/>
      <w:r w:rsidRPr="00AE237C">
        <w:rPr>
          <w:rFonts w:cs="Arial"/>
        </w:rPr>
        <w:lastRenderedPageBreak/>
        <w:t>Начин и услови плаћања</w:t>
      </w:r>
      <w:bookmarkEnd w:id="228"/>
      <w:bookmarkEnd w:id="229"/>
    </w:p>
    <w:p w14:paraId="2F1B6185" w14:textId="6C9A1BA3" w:rsidR="00AB3AD1" w:rsidRPr="00421513" w:rsidRDefault="0006306A" w:rsidP="00421513">
      <w:pPr>
        <w:pStyle w:val="KDParagraf"/>
        <w:spacing w:before="0"/>
        <w:rPr>
          <w:rFonts w:eastAsia="Calibri" w:cs="Arial"/>
          <w:lang w:val="sr-Latn-RS"/>
        </w:rPr>
      </w:pPr>
      <w:r w:rsidRPr="00AE237C">
        <w:rPr>
          <w:rFonts w:eastAsia="Calibri" w:cs="Arial"/>
        </w:rPr>
        <w:t xml:space="preserve">Плаћање уговорене цене по свакој појединачној наруџбеници, </w:t>
      </w:r>
      <w:r w:rsidRPr="00AE237C">
        <w:rPr>
          <w:rFonts w:eastAsia="Calibri" w:cs="Arial"/>
          <w:lang w:val="sr-Cyrl-CS"/>
        </w:rPr>
        <w:t>Н</w:t>
      </w:r>
      <w:r w:rsidRPr="00AE237C">
        <w:rPr>
          <w:rFonts w:eastAsia="Calibri" w:cs="Arial"/>
        </w:rPr>
        <w:t xml:space="preserve">аручилац ће извршити након реализације уговорених услуга, </w:t>
      </w:r>
      <w:r w:rsidRPr="00AE237C">
        <w:rPr>
          <w:rFonts w:eastAsia="Calibri" w:cs="Arial"/>
          <w:lang w:val="sr-Cyrl-CS"/>
        </w:rPr>
        <w:t xml:space="preserve">у </w:t>
      </w:r>
      <w:r w:rsidRPr="00AE237C">
        <w:rPr>
          <w:rFonts w:eastAsia="Calibri" w:cs="Arial"/>
        </w:rPr>
        <w:t xml:space="preserve">року до 45 дана од дана пријема исправног рачуна, издатог на основу прихваћеног и одобреног појединачног Извештаја о извршеној услузи од стране </w:t>
      </w:r>
      <w:r w:rsidRPr="00AE237C">
        <w:rPr>
          <w:rFonts w:eastAsia="Calibri" w:cs="Arial"/>
          <w:lang w:val="sr-Cyrl-CS"/>
        </w:rPr>
        <w:t>Н</w:t>
      </w:r>
      <w:r w:rsidRPr="00AE237C">
        <w:rPr>
          <w:rFonts w:eastAsia="Calibri" w:cs="Arial"/>
        </w:rPr>
        <w:t>аручиоца.</w:t>
      </w:r>
    </w:p>
    <w:p w14:paraId="58167919" w14:textId="77777777" w:rsidR="0006306A" w:rsidRPr="00AE237C" w:rsidRDefault="005A3029" w:rsidP="0006306A">
      <w:pPr>
        <w:pStyle w:val="KDParagraf"/>
        <w:rPr>
          <w:rFonts w:cs="Arial"/>
          <w:color w:val="00B0F0"/>
        </w:rPr>
      </w:pPr>
      <w:r w:rsidRPr="00AE237C">
        <w:rPr>
          <w:rFonts w:cs="Arial"/>
        </w:rPr>
        <w:t xml:space="preserve">Рачун мора бити достављен на адресу </w:t>
      </w:r>
      <w:r w:rsidR="00C87948" w:rsidRPr="00AE237C">
        <w:rPr>
          <w:rFonts w:cs="Arial"/>
          <w:lang w:val="sr-Cyrl-RS"/>
        </w:rPr>
        <w:t>Наручиоца/Крајњег к</w:t>
      </w:r>
      <w:r w:rsidR="00591222" w:rsidRPr="00AE237C">
        <w:rPr>
          <w:rFonts w:cs="Arial"/>
          <w:lang w:val="sr-Cyrl-RS"/>
        </w:rPr>
        <w:t>орисника</w:t>
      </w:r>
      <w:r w:rsidRPr="00AE237C">
        <w:rPr>
          <w:rFonts w:cs="Arial"/>
        </w:rPr>
        <w:t xml:space="preserve">: </w:t>
      </w:r>
      <w:r w:rsidR="0006306A" w:rsidRPr="00AE237C">
        <w:rPr>
          <w:rFonts w:cs="Arial"/>
        </w:rPr>
        <w:t xml:space="preserve">Јавно предузеће „Електропривреда Србије“ Београд, </w:t>
      </w:r>
      <w:r w:rsidR="0006306A" w:rsidRPr="00AE237C">
        <w:rPr>
          <w:rFonts w:cs="Arial"/>
          <w:bCs/>
          <w:lang w:val="sr-Cyrl-RS"/>
        </w:rPr>
        <w:t>Балканска 13</w:t>
      </w:r>
      <w:r w:rsidR="0006306A" w:rsidRPr="00AE237C">
        <w:rPr>
          <w:rFonts w:cs="Arial"/>
        </w:rPr>
        <w:t>, ПИБ 103920327, Огранак ТЕНТ Београд-Обреновац, Богољуба Урошевића Црног 44</w:t>
      </w:r>
      <w:r w:rsidR="0006306A" w:rsidRPr="00AE237C">
        <w:rPr>
          <w:rFonts w:cs="Arial"/>
          <w:lang w:val="sr-Cyrl-RS"/>
        </w:rPr>
        <w:t xml:space="preserve"> са обавезним прилозима и то: </w:t>
      </w:r>
      <w:r w:rsidR="0006306A" w:rsidRPr="00AE237C">
        <w:rPr>
          <w:rFonts w:cs="Arial"/>
          <w:lang w:val="sr-Cyrl-CS"/>
        </w:rPr>
        <w:t>Извештај</w:t>
      </w:r>
      <w:r w:rsidR="0006306A" w:rsidRPr="00AE237C">
        <w:rPr>
          <w:rFonts w:cs="Arial"/>
        </w:rPr>
        <w:t xml:space="preserve"> о извршеним услугама са читко написаним именом и презименом и потписом овлашћеног лица </w:t>
      </w:r>
      <w:r w:rsidR="0006306A" w:rsidRPr="00AE237C">
        <w:rPr>
          <w:rFonts w:cs="Arial"/>
          <w:lang w:val="sr-Latn-CS"/>
        </w:rPr>
        <w:t>К</w:t>
      </w:r>
      <w:r w:rsidR="0006306A" w:rsidRPr="00AE237C">
        <w:rPr>
          <w:rFonts w:cs="Arial"/>
        </w:rPr>
        <w:t xml:space="preserve">орисника услуге, бројем </w:t>
      </w:r>
      <w:r w:rsidR="0006306A" w:rsidRPr="00AE237C">
        <w:rPr>
          <w:rFonts w:cs="Arial"/>
          <w:lang w:val="sr-Cyrl-CS"/>
        </w:rPr>
        <w:t>О</w:t>
      </w:r>
      <w:r w:rsidR="0006306A" w:rsidRPr="00AE237C">
        <w:rPr>
          <w:rFonts w:cs="Arial"/>
        </w:rPr>
        <w:t>квирног споразума и бројем наруџбенице.</w:t>
      </w:r>
    </w:p>
    <w:p w14:paraId="5C89B69B" w14:textId="77777777" w:rsidR="008D2B23" w:rsidRPr="00AE237C" w:rsidRDefault="008D2B23" w:rsidP="008D2B23">
      <w:pPr>
        <w:autoSpaceDE w:val="0"/>
        <w:autoSpaceDN w:val="0"/>
        <w:adjustRightInd w:val="0"/>
        <w:spacing w:before="0"/>
        <w:ind w:right="-426"/>
        <w:rPr>
          <w:rFonts w:eastAsia="Calibri" w:cs="Arial"/>
          <w:i/>
        </w:rPr>
      </w:pPr>
    </w:p>
    <w:p w14:paraId="48C20F28" w14:textId="0D47C5DA" w:rsidR="00FF68EC" w:rsidRPr="00AE237C" w:rsidRDefault="008D2B23" w:rsidP="002417D8">
      <w:pPr>
        <w:pStyle w:val="KDPodnaslov2"/>
        <w:numPr>
          <w:ilvl w:val="1"/>
          <w:numId w:val="22"/>
        </w:numPr>
        <w:spacing w:before="0"/>
        <w:jc w:val="both"/>
        <w:rPr>
          <w:rFonts w:cs="Arial"/>
        </w:rPr>
      </w:pPr>
      <w:bookmarkStart w:id="230" w:name="_Toc441651589"/>
      <w:bookmarkStart w:id="231" w:name="_Toc442559900"/>
      <w:r w:rsidRPr="00AE237C">
        <w:rPr>
          <w:rFonts w:cs="Arial"/>
        </w:rPr>
        <w:t>Рок важења понуде</w:t>
      </w:r>
      <w:bookmarkEnd w:id="230"/>
      <w:bookmarkEnd w:id="231"/>
    </w:p>
    <w:p w14:paraId="6AE5D7DC" w14:textId="77777777" w:rsidR="0006306A" w:rsidRPr="00AE237C" w:rsidRDefault="0006306A" w:rsidP="0006306A">
      <w:pPr>
        <w:spacing w:before="0"/>
        <w:rPr>
          <w:rFonts w:cs="Arial"/>
          <w:lang w:val="ru-RU"/>
        </w:rPr>
      </w:pPr>
      <w:r w:rsidRPr="00AE237C">
        <w:rPr>
          <w:rFonts w:cs="Arial"/>
          <w:lang w:val="ru-RU"/>
        </w:rPr>
        <w:t xml:space="preserve">Понуда мора да важи најмање 60 (словима: шездесет ) дана од дана отварања понуда. </w:t>
      </w:r>
    </w:p>
    <w:p w14:paraId="3273B5E7" w14:textId="0E96F84E" w:rsidR="005A3029" w:rsidRPr="00AE237C" w:rsidRDefault="0006306A" w:rsidP="0006306A">
      <w:pPr>
        <w:spacing w:before="0"/>
        <w:rPr>
          <w:rFonts w:cs="Arial"/>
          <w:lang w:val="ru-RU"/>
        </w:rPr>
      </w:pPr>
      <w:r w:rsidRPr="00AE237C">
        <w:rPr>
          <w:rFonts w:cs="Arial"/>
          <w:lang w:val="ru-RU"/>
        </w:rPr>
        <w:t>У случају да понуђач наведе краћи рок важења понуде, понуда ће бити одбијена, као неприхватљива.</w:t>
      </w:r>
    </w:p>
    <w:p w14:paraId="01FBFC04" w14:textId="77777777" w:rsidR="0006306A" w:rsidRPr="00AE237C" w:rsidRDefault="0006306A" w:rsidP="0006306A">
      <w:pPr>
        <w:spacing w:before="0"/>
        <w:rPr>
          <w:rFonts w:cs="Arial"/>
        </w:rPr>
      </w:pPr>
    </w:p>
    <w:p w14:paraId="1C16323E" w14:textId="77777777" w:rsidR="008D2B23" w:rsidRPr="00AE237C" w:rsidRDefault="008D2B23" w:rsidP="002417D8">
      <w:pPr>
        <w:pStyle w:val="KDPodnaslov2"/>
        <w:numPr>
          <w:ilvl w:val="1"/>
          <w:numId w:val="22"/>
        </w:numPr>
        <w:spacing w:before="0"/>
        <w:jc w:val="both"/>
        <w:rPr>
          <w:rFonts w:cs="Arial"/>
        </w:rPr>
      </w:pPr>
      <w:bookmarkStart w:id="232" w:name="_Toc441651593"/>
      <w:bookmarkStart w:id="233" w:name="_Toc442559904"/>
      <w:r w:rsidRPr="00AE237C">
        <w:rPr>
          <w:rFonts w:cs="Arial"/>
        </w:rPr>
        <w:t>Средства финансијског обезбеђења</w:t>
      </w:r>
      <w:bookmarkEnd w:id="232"/>
      <w:bookmarkEnd w:id="233"/>
    </w:p>
    <w:p w14:paraId="1553D946" w14:textId="77777777" w:rsidR="0006306A" w:rsidRPr="00AE237C" w:rsidRDefault="0006306A" w:rsidP="0006306A">
      <w:pPr>
        <w:spacing w:before="0"/>
        <w:rPr>
          <w:rFonts w:eastAsia="TimesNewRomanPSMT"/>
        </w:rPr>
      </w:pPr>
      <w:r w:rsidRPr="00AE237C">
        <w:rPr>
          <w:rFonts w:eastAsia="TimesNewRomanPSMT"/>
          <w:bCs/>
        </w:rPr>
        <w:t xml:space="preserve">Наручилац користи право да захтева средстава финансијског обезбеђења </w:t>
      </w:r>
      <w:r w:rsidRPr="00AE237C">
        <w:rPr>
          <w:rFonts w:eastAsia="TimesNewRomanPSMT"/>
        </w:rPr>
        <w:t>којим понуђачи обезбеђују испуњење својих обавеза и достављају се:</w:t>
      </w:r>
    </w:p>
    <w:p w14:paraId="4CC313EB" w14:textId="77777777" w:rsidR="0006306A" w:rsidRPr="00AE237C" w:rsidRDefault="0006306A" w:rsidP="002417D8">
      <w:pPr>
        <w:numPr>
          <w:ilvl w:val="0"/>
          <w:numId w:val="23"/>
        </w:numPr>
        <w:spacing w:before="0"/>
        <w:contextualSpacing/>
        <w:rPr>
          <w:rFonts w:eastAsia="TimesNewRomanPSMT"/>
          <w:bCs/>
        </w:rPr>
      </w:pPr>
      <w:r w:rsidRPr="00AE237C">
        <w:rPr>
          <w:rFonts w:eastAsia="TimesNewRomanPSMT"/>
          <w:bCs/>
        </w:rPr>
        <w:t>у поступку јавне набавке и достављају се уз понуду</w:t>
      </w:r>
    </w:p>
    <w:p w14:paraId="72DFEEC4" w14:textId="77777777" w:rsidR="0006306A" w:rsidRPr="00AE237C" w:rsidRDefault="0006306A" w:rsidP="002417D8">
      <w:pPr>
        <w:numPr>
          <w:ilvl w:val="0"/>
          <w:numId w:val="23"/>
        </w:numPr>
        <w:spacing w:before="0"/>
        <w:contextualSpacing/>
        <w:rPr>
          <w:rFonts w:eastAsia="TimesNewRomanPSMT"/>
          <w:bCs/>
        </w:rPr>
      </w:pPr>
      <w:r w:rsidRPr="00AE237C">
        <w:rPr>
          <w:rFonts w:eastAsia="TimesNewRomanPSMT"/>
          <w:bCs/>
        </w:rPr>
        <w:t>у поступку закључења оквирног споразума</w:t>
      </w:r>
    </w:p>
    <w:p w14:paraId="13D7D196" w14:textId="77777777" w:rsidR="0006306A" w:rsidRPr="00AE237C" w:rsidRDefault="0006306A" w:rsidP="0006306A">
      <w:pPr>
        <w:spacing w:before="0"/>
        <w:rPr>
          <w:rFonts w:eastAsia="TimesNewRomanPSMT"/>
          <w:bCs/>
          <w:iCs/>
          <w:lang w:val="sr-Cyrl-CS"/>
        </w:rPr>
      </w:pPr>
    </w:p>
    <w:p w14:paraId="0B69CB1C" w14:textId="628A51BE" w:rsidR="0006306A" w:rsidRPr="00AE237C" w:rsidRDefault="0006306A" w:rsidP="0006306A">
      <w:pPr>
        <w:spacing w:before="0"/>
        <w:rPr>
          <w:rFonts w:eastAsia="TimesNewRomanPSMT"/>
          <w:bCs/>
          <w:iCs/>
          <w:lang w:val="sr-Cyrl-CS"/>
        </w:rPr>
      </w:pPr>
      <w:proofErr w:type="gramStart"/>
      <w:r w:rsidRPr="00AE237C">
        <w:rPr>
          <w:rFonts w:eastAsia="TimesNewRomanPSMT"/>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14:paraId="795B78C8" w14:textId="07A53B62" w:rsidR="0006306A" w:rsidRPr="00AE237C" w:rsidRDefault="0006306A" w:rsidP="0006306A">
      <w:pPr>
        <w:spacing w:before="0"/>
        <w:rPr>
          <w:rFonts w:eastAsia="TimesNewRomanPSMT"/>
          <w:bCs/>
          <w:iCs/>
          <w:lang w:val="sr-Cyrl-RS"/>
        </w:rPr>
      </w:pPr>
      <w:proofErr w:type="gramStart"/>
      <w:r w:rsidRPr="00AE237C">
        <w:rPr>
          <w:rFonts w:eastAsia="TimesNewRomanPSMT"/>
          <w:bCs/>
          <w:iCs/>
        </w:rPr>
        <w:t>Члан групе понуђача може бити налогодавац средства финансијског обезбеђења.</w:t>
      </w:r>
      <w:proofErr w:type="gramEnd"/>
    </w:p>
    <w:p w14:paraId="3331179A" w14:textId="68E3C650" w:rsidR="0006306A" w:rsidRPr="00AE237C" w:rsidRDefault="0006306A" w:rsidP="0006306A">
      <w:pPr>
        <w:spacing w:before="0"/>
        <w:rPr>
          <w:rFonts w:eastAsia="TimesNewRomanPSMT"/>
          <w:bCs/>
          <w:iCs/>
          <w:lang w:val="sr-Cyrl-RS"/>
        </w:rPr>
      </w:pPr>
      <w:proofErr w:type="gramStart"/>
      <w:r w:rsidRPr="00AE237C">
        <w:rPr>
          <w:rFonts w:eastAsia="TimesNewRomanPSMT"/>
          <w:bCs/>
          <w:iCs/>
        </w:rPr>
        <w:t>Средства финансијског обезбеђења морају да буду у валути у којој је и понуда.</w:t>
      </w:r>
      <w:proofErr w:type="gramEnd"/>
    </w:p>
    <w:p w14:paraId="61C45D08" w14:textId="053BCF3F" w:rsidR="0006306A" w:rsidRPr="00AE237C" w:rsidRDefault="0006306A" w:rsidP="0006306A">
      <w:pPr>
        <w:spacing w:before="0"/>
        <w:rPr>
          <w:rFonts w:eastAsia="TimesNewRomanPSMT"/>
          <w:bCs/>
          <w:iCs/>
          <w:lang w:val="sr-Cyrl-RS"/>
        </w:rPr>
      </w:pPr>
      <w:proofErr w:type="gramStart"/>
      <w:r w:rsidRPr="00AE237C">
        <w:rPr>
          <w:rFonts w:eastAsia="TimesNewRomanPSMT"/>
          <w:bCs/>
          <w:iCs/>
        </w:rPr>
        <w:t xml:space="preserve">Ако се за време трајања Оквирног споразума промене рокови за извршење уговорне обавезе, важност </w:t>
      </w:r>
      <w:r w:rsidRPr="00AE237C">
        <w:rPr>
          <w:rFonts w:eastAsia="TimesNewRomanPSMT"/>
          <w:bCs/>
          <w:iCs/>
          <w:lang w:val="sr-Cyrl-CS"/>
        </w:rPr>
        <w:t>с</w:t>
      </w:r>
      <w:r w:rsidRPr="00AE237C">
        <w:rPr>
          <w:rFonts w:eastAsia="TimesNewRomanPSMT"/>
          <w:bCs/>
          <w:iCs/>
        </w:rPr>
        <w:t>редства финансијског обезбеђења мора се продужити.</w:t>
      </w:r>
      <w:proofErr w:type="gramEnd"/>
      <w:r w:rsidRPr="00AE237C">
        <w:rPr>
          <w:rFonts w:eastAsia="TimesNewRomanPSMT"/>
          <w:bCs/>
          <w:iCs/>
        </w:rPr>
        <w:t xml:space="preserve"> </w:t>
      </w:r>
    </w:p>
    <w:p w14:paraId="4531DC7D" w14:textId="77777777" w:rsidR="0006306A" w:rsidRPr="00AE237C" w:rsidRDefault="0006306A" w:rsidP="0006306A">
      <w:pPr>
        <w:spacing w:before="0"/>
        <w:rPr>
          <w:rFonts w:eastAsia="TimesNewRomanPSMT"/>
          <w:lang w:val="ru-RU"/>
        </w:rPr>
      </w:pPr>
      <w:r w:rsidRPr="00AE237C">
        <w:rPr>
          <w:rFonts w:eastAsia="TimesNewRomanPSMT"/>
          <w:lang w:val="ru-RU"/>
        </w:rPr>
        <w:t>Понуђач је дужан да достави следећа средства финансијског обезбеђења:</w:t>
      </w:r>
    </w:p>
    <w:p w14:paraId="24E4866C" w14:textId="77777777" w:rsidR="0006306A" w:rsidRPr="00AE237C" w:rsidRDefault="0006306A" w:rsidP="0006306A">
      <w:pPr>
        <w:spacing w:before="0"/>
        <w:rPr>
          <w:rFonts w:eastAsia="TimesNewRomanPSMT"/>
          <w:b/>
          <w:u w:val="single"/>
          <w:lang w:val="sr-Cyrl-CS"/>
        </w:rPr>
      </w:pPr>
    </w:p>
    <w:p w14:paraId="6E059CFF" w14:textId="77777777" w:rsidR="0006306A" w:rsidRPr="00AE237C" w:rsidRDefault="0006306A" w:rsidP="0006306A">
      <w:pPr>
        <w:spacing w:before="0"/>
        <w:rPr>
          <w:rFonts w:eastAsia="TimesNewRomanPSMT"/>
          <w:b/>
          <w:u w:val="single"/>
        </w:rPr>
      </w:pPr>
      <w:r w:rsidRPr="00AE237C">
        <w:rPr>
          <w:rFonts w:eastAsia="TimesNewRomanPSMT"/>
          <w:b/>
          <w:u w:val="single"/>
        </w:rPr>
        <w:t>У понуди:</w:t>
      </w:r>
    </w:p>
    <w:p w14:paraId="6864D294" w14:textId="77777777" w:rsidR="0006306A" w:rsidRPr="00AE237C" w:rsidRDefault="0006306A" w:rsidP="0006306A">
      <w:pPr>
        <w:spacing w:before="0"/>
        <w:rPr>
          <w:rFonts w:eastAsia="TimesNewRomanPSMT"/>
          <w:b/>
          <w:lang w:val="sr-Cyrl-CS"/>
        </w:rPr>
      </w:pPr>
      <w:bookmarkStart w:id="234" w:name="_Toc441651594"/>
      <w:bookmarkStart w:id="235" w:name="_Toc442559905"/>
    </w:p>
    <w:p w14:paraId="403CA069" w14:textId="6F231AD9" w:rsidR="0006306A" w:rsidRPr="00421513" w:rsidRDefault="0006306A" w:rsidP="0006306A">
      <w:pPr>
        <w:spacing w:before="0"/>
        <w:rPr>
          <w:rFonts w:eastAsia="TimesNewRomanPSMT"/>
          <w:b/>
        </w:rPr>
      </w:pPr>
      <w:r w:rsidRPr="00AE237C">
        <w:rPr>
          <w:rFonts w:eastAsia="TimesNewRomanPSMT"/>
          <w:b/>
        </w:rPr>
        <w:t>Банкарска гаранција за озбиљност понуде</w:t>
      </w:r>
      <w:bookmarkEnd w:id="234"/>
      <w:bookmarkEnd w:id="235"/>
    </w:p>
    <w:p w14:paraId="70E2A5CC" w14:textId="77777777" w:rsidR="0006306A" w:rsidRPr="00AE237C" w:rsidRDefault="0006306A" w:rsidP="0006306A">
      <w:pPr>
        <w:spacing w:before="0"/>
        <w:rPr>
          <w:rFonts w:eastAsia="TimesNewRomanPSMT"/>
        </w:rPr>
      </w:pPr>
      <w:proofErr w:type="gramStart"/>
      <w:r w:rsidRPr="00AE237C">
        <w:rPr>
          <w:rFonts w:eastAsia="TimesNewRomanPSMT"/>
        </w:rPr>
        <w:t>Понуђач доставља оригинал банкарску гаранцију за озбиљност понуде у висини од 10% вредности понуде, без ПДВ.</w:t>
      </w:r>
      <w:proofErr w:type="gramEnd"/>
    </w:p>
    <w:p w14:paraId="41FF7227" w14:textId="77777777" w:rsidR="0006306A" w:rsidRPr="00AE237C" w:rsidRDefault="0006306A" w:rsidP="0006306A">
      <w:pPr>
        <w:spacing w:before="0"/>
        <w:rPr>
          <w:rFonts w:eastAsia="TimesNewRomanPSMT"/>
          <w:lang w:val="sr-Cyrl-CS"/>
        </w:rPr>
      </w:pPr>
    </w:p>
    <w:p w14:paraId="7FCB2359" w14:textId="77777777" w:rsidR="0006306A" w:rsidRPr="00AE237C" w:rsidRDefault="0006306A" w:rsidP="0006306A">
      <w:pPr>
        <w:spacing w:before="0"/>
        <w:rPr>
          <w:rFonts w:eastAsia="TimesNewRomanPSMT"/>
        </w:rPr>
      </w:pPr>
      <w:r w:rsidRPr="00AE237C">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2F17FDBA" w14:textId="77777777" w:rsidR="0006306A" w:rsidRPr="00AE237C" w:rsidRDefault="0006306A" w:rsidP="0006306A">
      <w:pPr>
        <w:spacing w:before="0"/>
        <w:rPr>
          <w:rFonts w:eastAsia="TimesNewRomanPSMT"/>
          <w:lang w:val="sr-Cyrl-CS"/>
        </w:rPr>
      </w:pPr>
    </w:p>
    <w:p w14:paraId="466D8DBB" w14:textId="77777777" w:rsidR="0006306A" w:rsidRPr="00AE237C" w:rsidRDefault="0006306A" w:rsidP="0006306A">
      <w:pPr>
        <w:spacing w:before="0"/>
        <w:rPr>
          <w:rFonts w:eastAsia="TimesNewRomanPSMT"/>
        </w:rPr>
      </w:pPr>
      <w:r w:rsidRPr="00AE237C">
        <w:rPr>
          <w:rFonts w:eastAsia="TimesNewRomanPSMT"/>
        </w:rPr>
        <w:t xml:space="preserve">Наручилац ће уновчити гаранцију за озбиљност понуде дату уз понуду уколико: </w:t>
      </w:r>
    </w:p>
    <w:p w14:paraId="73E30B82" w14:textId="77777777" w:rsidR="0006306A" w:rsidRPr="00AE237C" w:rsidRDefault="0006306A" w:rsidP="002417D8">
      <w:pPr>
        <w:numPr>
          <w:ilvl w:val="0"/>
          <w:numId w:val="11"/>
        </w:numPr>
        <w:spacing w:before="0"/>
        <w:rPr>
          <w:rFonts w:eastAsia="TimesNewRomanPSMT"/>
        </w:rPr>
      </w:pPr>
      <w:r w:rsidRPr="00AE237C">
        <w:rPr>
          <w:rFonts w:eastAsia="TimesNewRomanPSMT"/>
        </w:rPr>
        <w:t>понуђач након истека рока за подношење понуда повуче, опозове или измени своју понуду или</w:t>
      </w:r>
    </w:p>
    <w:p w14:paraId="683D6C7D" w14:textId="77777777" w:rsidR="0006306A" w:rsidRPr="00AE237C" w:rsidRDefault="0006306A" w:rsidP="002417D8">
      <w:pPr>
        <w:numPr>
          <w:ilvl w:val="0"/>
          <w:numId w:val="11"/>
        </w:numPr>
        <w:spacing w:before="0"/>
        <w:rPr>
          <w:rFonts w:eastAsia="TimesNewRomanPSMT"/>
        </w:rPr>
      </w:pPr>
      <w:r w:rsidRPr="00AE237C">
        <w:rPr>
          <w:rFonts w:eastAsia="TimesNewRomanPSMT"/>
        </w:rPr>
        <w:t xml:space="preserve">понуђач коме је додељен оквирни споразум благовремено не потпише оквирни споразум или </w:t>
      </w:r>
    </w:p>
    <w:p w14:paraId="1777F7C4" w14:textId="77777777" w:rsidR="0006306A" w:rsidRPr="00AE237C" w:rsidRDefault="0006306A" w:rsidP="002417D8">
      <w:pPr>
        <w:numPr>
          <w:ilvl w:val="0"/>
          <w:numId w:val="11"/>
        </w:numPr>
        <w:spacing w:before="0"/>
        <w:rPr>
          <w:rFonts w:eastAsia="TimesNewRomanPSMT"/>
        </w:rPr>
      </w:pPr>
      <w:proofErr w:type="gramStart"/>
      <w:r w:rsidRPr="00AE237C">
        <w:rPr>
          <w:rFonts w:eastAsia="TimesNewRomanPSMT"/>
        </w:rPr>
        <w:t>понуђач</w:t>
      </w:r>
      <w:proofErr w:type="gramEnd"/>
      <w:r w:rsidRPr="00AE237C">
        <w:rPr>
          <w:rFonts w:eastAsia="TimesNewRomanPSMT"/>
        </w:rPr>
        <w:t xml:space="preserve"> коме је додељен оквирни споразум не поднесе исправно средство </w:t>
      </w:r>
      <w:r w:rsidRPr="00AE237C">
        <w:rPr>
          <w:rFonts w:eastAsia="TimesNewRomanPSMT"/>
          <w:lang w:val="sr-Cyrl-CS"/>
        </w:rPr>
        <w:t xml:space="preserve">финансијског </w:t>
      </w:r>
      <w:r w:rsidRPr="00AE237C">
        <w:rPr>
          <w:rFonts w:eastAsia="TimesNewRomanPSMT"/>
        </w:rPr>
        <w:t>обезбеђења за добро извршење посла у складу са захтевима из конкурсне документације.</w:t>
      </w:r>
    </w:p>
    <w:p w14:paraId="7068D372" w14:textId="77777777" w:rsidR="0006306A" w:rsidRPr="00AE237C" w:rsidRDefault="0006306A" w:rsidP="0006306A">
      <w:pPr>
        <w:spacing w:before="0"/>
        <w:rPr>
          <w:rFonts w:eastAsia="TimesNewRomanPSMT" w:cs="Arial"/>
          <w:color w:val="000000" w:themeColor="text1"/>
          <w:lang w:val="sr-Cyrl-CS"/>
        </w:rPr>
      </w:pPr>
    </w:p>
    <w:p w14:paraId="0084B3EE" w14:textId="77777777" w:rsidR="0006306A" w:rsidRPr="00AE237C" w:rsidRDefault="0006306A" w:rsidP="0006306A">
      <w:pPr>
        <w:spacing w:before="0"/>
        <w:rPr>
          <w:rFonts w:eastAsia="TimesNewRomanPSMT" w:cs="Arial"/>
          <w:color w:val="000000" w:themeColor="text1"/>
          <w:lang w:val="sr-Cyrl-CS"/>
        </w:rPr>
      </w:pPr>
      <w:proofErr w:type="gramStart"/>
      <w:r w:rsidRPr="00AE237C">
        <w:rPr>
          <w:rFonts w:eastAsia="TimesNewRomanPSMT" w:cs="Arial"/>
          <w:color w:val="000000" w:themeColor="text1"/>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AE237C">
        <w:rPr>
          <w:rFonts w:eastAsia="TimesNewRomanPSMT" w:cs="Arial"/>
          <w:color w:val="000000" w:themeColor="text1"/>
        </w:rPr>
        <w:t xml:space="preserve"> </w:t>
      </w:r>
    </w:p>
    <w:p w14:paraId="7DF75A25" w14:textId="77777777" w:rsidR="0006306A" w:rsidRPr="00AE237C" w:rsidRDefault="0006306A" w:rsidP="0006306A">
      <w:pPr>
        <w:spacing w:before="0"/>
        <w:rPr>
          <w:rFonts w:eastAsia="TimesNewRomanPSMT" w:cs="Arial"/>
          <w:color w:val="000000" w:themeColor="text1"/>
          <w:lang w:val="sr-Cyrl-CS"/>
        </w:rPr>
      </w:pPr>
    </w:p>
    <w:p w14:paraId="5A0C7898" w14:textId="30C9E08F" w:rsidR="0006306A" w:rsidRPr="00421513" w:rsidRDefault="0006306A" w:rsidP="0006306A">
      <w:pPr>
        <w:spacing w:before="0"/>
        <w:rPr>
          <w:rFonts w:eastAsia="TimesNewRomanPSMT" w:cs="Arial"/>
          <w:color w:val="000000" w:themeColor="text1"/>
          <w:lang w:val="sr-Latn-RS"/>
        </w:rPr>
      </w:pPr>
      <w:r w:rsidRPr="00AE237C">
        <w:rPr>
          <w:rFonts w:eastAsia="TimesNewRomanPSMT" w:cs="Arial"/>
          <w:color w:val="000000" w:themeColor="text1"/>
        </w:rPr>
        <w:lastRenderedPageBreak/>
        <w:t xml:space="preserve">У случају да је пословно седиште банке гаранта изван Републике Србије у случају спора по овој Гаранцији, утврђује се надлежност </w:t>
      </w:r>
      <w:r w:rsidRPr="00AE237C">
        <w:rPr>
          <w:rFonts w:eastAsia="TimesNewRomanPSMT" w:cs="Arial"/>
          <w:color w:val="000000" w:themeColor="text1"/>
          <w:lang w:val="sr-Cyrl-CS"/>
        </w:rPr>
        <w:t xml:space="preserve">Сталне </w:t>
      </w:r>
      <w:r w:rsidRPr="00AE237C">
        <w:rPr>
          <w:rFonts w:eastAsia="TimesNewRomanPSMT" w:cs="Arial"/>
          <w:color w:val="000000" w:themeColor="text1"/>
        </w:rPr>
        <w:t>арбитраже при П</w:t>
      </w:r>
      <w:r w:rsidRPr="00AE237C">
        <w:rPr>
          <w:rFonts w:eastAsia="TimesNewRomanPSMT" w:cs="Arial"/>
          <w:color w:val="000000" w:themeColor="text1"/>
          <w:lang w:val="sr-Cyrl-CS"/>
        </w:rPr>
        <w:t xml:space="preserve">ривредне коморе Србије </w:t>
      </w:r>
      <w:r w:rsidRPr="00AE237C">
        <w:rPr>
          <w:rFonts w:eastAsia="TimesNewRomanPSMT" w:cs="Arial"/>
          <w:color w:val="000000" w:themeColor="text1"/>
        </w:rPr>
        <w:t xml:space="preserve">уз примену </w:t>
      </w:r>
      <w:r w:rsidRPr="00AE237C">
        <w:rPr>
          <w:rFonts w:eastAsia="TimesNewRomanPSMT" w:cs="Arial"/>
          <w:color w:val="000000" w:themeColor="text1"/>
          <w:lang w:val="sr-Cyrl-CS"/>
        </w:rPr>
        <w:t xml:space="preserve">њеног </w:t>
      </w:r>
      <w:r w:rsidRPr="00AE237C">
        <w:rPr>
          <w:rFonts w:eastAsia="TimesNewRomanPSMT" w:cs="Arial"/>
          <w:color w:val="000000" w:themeColor="text1"/>
        </w:rPr>
        <w:t>Правилника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2CCD4AA" w14:textId="4BB88CD0" w:rsidR="0006306A" w:rsidRPr="00421513" w:rsidRDefault="0006306A" w:rsidP="0006306A">
      <w:pPr>
        <w:spacing w:before="0"/>
        <w:rPr>
          <w:rFonts w:eastAsia="TimesNewRomanPSMT" w:cs="Arial"/>
          <w:color w:val="000000" w:themeColor="text1"/>
          <w:lang w:val="sr-Latn-RS"/>
        </w:rPr>
      </w:pPr>
      <w:proofErr w:type="gramStart"/>
      <w:r w:rsidRPr="00AE237C">
        <w:rPr>
          <w:rFonts w:eastAsia="TimesNewRomanPSMT" w:cs="Arial"/>
          <w:color w:val="000000" w:themeColor="text1"/>
        </w:rPr>
        <w:t xml:space="preserve">Банкарска гаранција ће бити враћена понуђачу са којим није закључен уговор по закључењу уговора са понуђачем чија је понуда изабрана као најповољнија, а понуђачу са којим је закључен уговор </w:t>
      </w:r>
      <w:r w:rsidRPr="00AE237C">
        <w:rPr>
          <w:rFonts w:eastAsia="TimesNewRomanPSMT" w:cs="Arial"/>
          <w:color w:val="000000" w:themeColor="text1"/>
          <w:lang w:val="sr-Cyrl-CS"/>
        </w:rPr>
        <w:t>након</w:t>
      </w:r>
      <w:r w:rsidRPr="00AE237C">
        <w:rPr>
          <w:rFonts w:eastAsia="TimesNewRomanPSMT" w:cs="Arial"/>
          <w:color w:val="000000" w:themeColor="text1"/>
        </w:rPr>
        <w:t xml:space="preserve"> предаје Наручиоцу инструмената обезбеђења извршења уговорених обавеза која су захтевана Уговором.</w:t>
      </w:r>
      <w:proofErr w:type="gramEnd"/>
    </w:p>
    <w:p w14:paraId="6CC45C44" w14:textId="01FEF09E" w:rsidR="0006306A" w:rsidRPr="00421513" w:rsidRDefault="0006306A" w:rsidP="0006306A">
      <w:pPr>
        <w:spacing w:before="0"/>
        <w:rPr>
          <w:rFonts w:cs="Arial"/>
          <w:lang w:val="sr-Latn-RS"/>
        </w:rPr>
      </w:pPr>
      <w:proofErr w:type="gramStart"/>
      <w:r w:rsidRPr="00AE237C">
        <w:rPr>
          <w:rFonts w:cs="Arial"/>
        </w:rPr>
        <w:t>Банкарска гаранција се не може уступити и није преносива без сагласности уговорних страна и емисионе банке.</w:t>
      </w:r>
      <w:proofErr w:type="gramEnd"/>
    </w:p>
    <w:p w14:paraId="6178F434" w14:textId="2C6183D7" w:rsidR="0006306A" w:rsidRPr="00421513" w:rsidRDefault="0006306A" w:rsidP="0006306A">
      <w:pPr>
        <w:spacing w:before="0"/>
        <w:rPr>
          <w:rFonts w:cs="Arial"/>
          <w:lang w:val="sr-Latn-RS"/>
        </w:rPr>
      </w:pPr>
      <w:r w:rsidRPr="00AE237C">
        <w:rPr>
          <w:rFonts w:cs="Arial"/>
        </w:rPr>
        <w:t xml:space="preserve">На </w:t>
      </w:r>
      <w:proofErr w:type="gramStart"/>
      <w:r w:rsidRPr="00AE237C">
        <w:rPr>
          <w:rFonts w:cs="Arial"/>
        </w:rPr>
        <w:t>ову  банкарску</w:t>
      </w:r>
      <w:proofErr w:type="gramEnd"/>
      <w:r w:rsidRPr="00AE237C">
        <w:rPr>
          <w:rFonts w:cs="Arial"/>
        </w:rPr>
        <w:t xml:space="preserve"> гарнцију примењују се Једнообразна правила за гаранције на позив (URDG 758) Међународне трговинске коморе у Паризу.</w:t>
      </w:r>
      <w:r w:rsidRPr="00AE237C">
        <w:rPr>
          <w:rFonts w:cs="Arial"/>
          <w:lang w:val="sr-Cyrl-CS"/>
        </w:rPr>
        <w:t xml:space="preserve"> </w:t>
      </w:r>
      <w:r w:rsidRPr="00AE237C">
        <w:rPr>
          <w:rFonts w:cs="Arial"/>
        </w:rPr>
        <w:t>Ова гаранција истиче на наведени датум без обзира да ли је овај документ враћен или није.</w:t>
      </w:r>
    </w:p>
    <w:p w14:paraId="48CFA536" w14:textId="340B898E" w:rsidR="0006306A" w:rsidRPr="00421513" w:rsidRDefault="0006306A" w:rsidP="0006306A">
      <w:pPr>
        <w:spacing w:before="0"/>
        <w:rPr>
          <w:rFonts w:eastAsia="TimesNewRomanPSMT"/>
        </w:rPr>
      </w:pPr>
      <w:proofErr w:type="gramStart"/>
      <w:r w:rsidRPr="00AE237C">
        <w:rPr>
          <w:rFonts w:eastAsia="TimesNewRomanPSMT"/>
        </w:rPr>
        <w:t xml:space="preserve">Банкарска гаранција ће бити враћена понуђачу са којим није закључен </w:t>
      </w:r>
      <w:r w:rsidRPr="00AE237C">
        <w:rPr>
          <w:rFonts w:eastAsia="TimesNewRomanPSMT"/>
          <w:lang w:val="sr-Cyrl-CS"/>
        </w:rPr>
        <w:t>О</w:t>
      </w:r>
      <w:r w:rsidRPr="00AE237C">
        <w:rPr>
          <w:rFonts w:eastAsia="TimesNewRomanPSMT"/>
        </w:rPr>
        <w:t xml:space="preserve">квирни споразум одмах по закључењу </w:t>
      </w:r>
      <w:r w:rsidRPr="00AE237C">
        <w:rPr>
          <w:rFonts w:eastAsia="TimesNewRomanPSMT"/>
          <w:lang w:val="sr-Cyrl-CS"/>
        </w:rPr>
        <w:t>О</w:t>
      </w:r>
      <w:r w:rsidRPr="00AE237C">
        <w:rPr>
          <w:rFonts w:eastAsia="TimesNewRomanPSMT"/>
        </w:rPr>
        <w:t>квирног споразума са понуђачем чија је понуда изабрана као најповољнија, а понуђачу са којим је закључен оквирни споразум у року од десет дана од дана предаје Наручиоцу инструмената обезбеђења извршења уговорених обавеза која су захтевана Оквирним спораумом.</w:t>
      </w:r>
      <w:proofErr w:type="gramEnd"/>
    </w:p>
    <w:p w14:paraId="6101E753" w14:textId="77777777" w:rsidR="0006306A" w:rsidRPr="00AE237C" w:rsidRDefault="0006306A" w:rsidP="0006306A">
      <w:pPr>
        <w:spacing w:before="0"/>
        <w:rPr>
          <w:rFonts w:eastAsia="TimesNewRomanPSMT"/>
        </w:rPr>
      </w:pPr>
      <w:proofErr w:type="gramStart"/>
      <w:r w:rsidRPr="00AE237C">
        <w:rPr>
          <w:rFonts w:eastAsia="TimesNewRomanPSMT"/>
        </w:rPr>
        <w:t xml:space="preserve">Уколико средство финансијског обезбеђења није достављено у складу са захтевом из </w:t>
      </w:r>
      <w:r w:rsidRPr="00AE237C">
        <w:rPr>
          <w:rFonts w:eastAsia="TimesNewRomanPSMT"/>
          <w:lang w:val="sr-Cyrl-CS"/>
        </w:rPr>
        <w:t>к</w:t>
      </w:r>
      <w:r w:rsidRPr="00AE237C">
        <w:rPr>
          <w:rFonts w:eastAsia="TimesNewRomanPSMT"/>
        </w:rPr>
        <w:t>онкурсне документације понуда ће бити одбијена као неприхватљива због битних недостатака.</w:t>
      </w:r>
      <w:proofErr w:type="gramEnd"/>
    </w:p>
    <w:p w14:paraId="6F6EC627" w14:textId="77777777" w:rsidR="0006306A" w:rsidRPr="00AE237C" w:rsidRDefault="0006306A" w:rsidP="0006306A">
      <w:pPr>
        <w:spacing w:before="0"/>
        <w:rPr>
          <w:rFonts w:eastAsia="TimesNewRomanPSMT"/>
          <w:b/>
          <w:u w:val="single"/>
          <w:lang w:val="sr-Cyrl-RS"/>
        </w:rPr>
      </w:pPr>
    </w:p>
    <w:p w14:paraId="21144BC6" w14:textId="77777777" w:rsidR="0006306A" w:rsidRPr="00AE237C" w:rsidRDefault="0006306A" w:rsidP="0006306A">
      <w:pPr>
        <w:spacing w:before="0"/>
        <w:rPr>
          <w:rFonts w:eastAsia="TimesNewRomanPSMT"/>
          <w:b/>
          <w:u w:val="single"/>
        </w:rPr>
      </w:pPr>
      <w:r w:rsidRPr="00AE237C">
        <w:rPr>
          <w:rFonts w:eastAsia="TimesNewRomanPSMT"/>
          <w:b/>
          <w:u w:val="single"/>
        </w:rPr>
        <w:t>У тренутку</w:t>
      </w:r>
      <w:r w:rsidRPr="00AE237C">
        <w:rPr>
          <w:rFonts w:eastAsia="TimesNewRomanPSMT"/>
          <w:b/>
          <w:u w:val="single"/>
          <w:lang w:val="sr-Cyrl-CS"/>
        </w:rPr>
        <w:t xml:space="preserve"> </w:t>
      </w:r>
      <w:r w:rsidRPr="00AE237C">
        <w:rPr>
          <w:rFonts w:eastAsia="TimesNewRomanPSMT"/>
          <w:b/>
          <w:u w:val="single"/>
        </w:rPr>
        <w:t xml:space="preserve">закључења </w:t>
      </w:r>
      <w:r w:rsidRPr="00AE237C">
        <w:rPr>
          <w:rFonts w:eastAsia="TimesNewRomanPSMT"/>
          <w:b/>
          <w:u w:val="single"/>
          <w:lang w:val="sr-Cyrl-CS"/>
        </w:rPr>
        <w:t>О</w:t>
      </w:r>
      <w:r w:rsidRPr="00AE237C">
        <w:rPr>
          <w:rFonts w:eastAsia="TimesNewRomanPSMT"/>
          <w:b/>
          <w:u w:val="single"/>
        </w:rPr>
        <w:t xml:space="preserve">квирног споразума, </w:t>
      </w:r>
      <w:r w:rsidRPr="00AE237C">
        <w:rPr>
          <w:rFonts w:eastAsia="TimesNewRomanPSMT"/>
          <w:b/>
          <w:u w:val="single"/>
          <w:lang w:val="sr-Cyrl-CS"/>
        </w:rPr>
        <w:t xml:space="preserve">изабрани </w:t>
      </w:r>
      <w:r w:rsidRPr="00AE237C">
        <w:rPr>
          <w:rFonts w:eastAsia="TimesNewRomanPSMT"/>
          <w:b/>
          <w:u w:val="single"/>
        </w:rPr>
        <w:t>понуђач је дужан да достави:</w:t>
      </w:r>
    </w:p>
    <w:p w14:paraId="22AB9EA2" w14:textId="77777777" w:rsidR="0006306A" w:rsidRPr="00AE237C" w:rsidRDefault="0006306A" w:rsidP="0006306A">
      <w:pPr>
        <w:spacing w:before="0"/>
        <w:rPr>
          <w:rFonts w:eastAsia="TimesNewRomanPSMT"/>
          <w:lang w:val="sr-Cyrl-CS"/>
        </w:rPr>
      </w:pPr>
    </w:p>
    <w:p w14:paraId="1DAC55D1" w14:textId="77777777" w:rsidR="009325DA" w:rsidRPr="00437E3D" w:rsidRDefault="009325DA" w:rsidP="009325DA">
      <w:pPr>
        <w:rPr>
          <w:rFonts w:cs="Arial"/>
          <w:b/>
        </w:rPr>
      </w:pPr>
      <w:r w:rsidRPr="00437E3D">
        <w:rPr>
          <w:rFonts w:cs="Arial"/>
          <w:b/>
        </w:rPr>
        <w:t>Меницу као гаранцију за добро извршење посла</w:t>
      </w:r>
    </w:p>
    <w:p w14:paraId="7764F3BC" w14:textId="77777777" w:rsidR="009325DA" w:rsidRPr="00437E3D" w:rsidRDefault="009325DA" w:rsidP="00421513">
      <w:pPr>
        <w:spacing w:before="0"/>
        <w:rPr>
          <w:rFonts w:cs="Arial"/>
        </w:rPr>
      </w:pPr>
      <w:r w:rsidRPr="00437E3D">
        <w:rPr>
          <w:rFonts w:cs="Arial"/>
        </w:rPr>
        <w:t>Понуђач је обавезан да Наручиоцу достави:</w:t>
      </w:r>
    </w:p>
    <w:p w14:paraId="76E77811" w14:textId="77777777" w:rsidR="009325DA" w:rsidRPr="00437E3D" w:rsidRDefault="009325DA" w:rsidP="00421513">
      <w:pPr>
        <w:numPr>
          <w:ilvl w:val="0"/>
          <w:numId w:val="11"/>
        </w:numPr>
        <w:spacing w:before="0"/>
        <w:ind w:left="1620"/>
        <w:rPr>
          <w:rFonts w:cs="Arial"/>
        </w:rPr>
      </w:pPr>
      <w:r w:rsidRPr="00437E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28F61F49" w14:textId="77777777" w:rsidR="009325DA" w:rsidRPr="00437E3D" w:rsidRDefault="009325DA" w:rsidP="00421513">
      <w:pPr>
        <w:numPr>
          <w:ilvl w:val="0"/>
          <w:numId w:val="11"/>
        </w:numPr>
        <w:spacing w:before="0"/>
        <w:ind w:left="1620"/>
        <w:rPr>
          <w:rFonts w:cs="Arial"/>
        </w:rPr>
      </w:pPr>
      <w:r w:rsidRPr="00437E3D">
        <w:rPr>
          <w:rFonts w:cs="Arial"/>
        </w:rPr>
        <w:t xml:space="preserve">Менично писмо – овлашћење којим понуђач овлашћује наручиоца да може наплатити меницу  на износ од </w:t>
      </w:r>
      <w:r w:rsidRPr="00437E3D">
        <w:rPr>
          <w:rFonts w:cs="Arial"/>
          <w:lang w:val="sr-Cyrl-RS"/>
        </w:rPr>
        <w:t>10</w:t>
      </w:r>
      <w:r w:rsidRPr="00437E3D">
        <w:rPr>
          <w:rFonts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051AF7C8" w14:textId="77777777" w:rsidR="009325DA" w:rsidRPr="00437E3D" w:rsidRDefault="009325DA" w:rsidP="00421513">
      <w:pPr>
        <w:numPr>
          <w:ilvl w:val="0"/>
          <w:numId w:val="11"/>
        </w:numPr>
        <w:spacing w:before="0"/>
        <w:ind w:left="1620"/>
        <w:rPr>
          <w:rFonts w:cs="Arial"/>
        </w:rPr>
      </w:pPr>
      <w:r w:rsidRPr="00437E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6A07956" w14:textId="77777777" w:rsidR="009325DA" w:rsidRPr="00437E3D" w:rsidRDefault="009325DA" w:rsidP="00421513">
      <w:pPr>
        <w:numPr>
          <w:ilvl w:val="0"/>
          <w:numId w:val="11"/>
        </w:numPr>
        <w:spacing w:before="0"/>
        <w:ind w:left="1620"/>
        <w:rPr>
          <w:rFonts w:cs="Arial"/>
        </w:rPr>
      </w:pPr>
      <w:proofErr w:type="gramStart"/>
      <w:r w:rsidRPr="00437E3D">
        <w:rPr>
          <w:rFonts w:cs="Arial"/>
        </w:rPr>
        <w:t>фотокопију</w:t>
      </w:r>
      <w:proofErr w:type="gramEnd"/>
      <w:r w:rsidRPr="00437E3D">
        <w:rPr>
          <w:rFonts w:cs="Arial"/>
        </w:rPr>
        <w:t xml:space="preserve"> ОП обрасца.</w:t>
      </w:r>
    </w:p>
    <w:p w14:paraId="055BD59A" w14:textId="77777777" w:rsidR="009325DA" w:rsidRPr="00437E3D" w:rsidRDefault="009325DA" w:rsidP="00421513">
      <w:pPr>
        <w:numPr>
          <w:ilvl w:val="0"/>
          <w:numId w:val="11"/>
        </w:numPr>
        <w:spacing w:before="0"/>
        <w:ind w:left="1620"/>
        <w:rPr>
          <w:rFonts w:cs="Arial"/>
        </w:rPr>
      </w:pPr>
      <w:r w:rsidRPr="00437E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065579F" w14:textId="39A8CAC7" w:rsidR="00EA6A03" w:rsidRPr="00421513" w:rsidRDefault="009325DA" w:rsidP="00781B02">
      <w:pPr>
        <w:rPr>
          <w:rFonts w:cs="Arial"/>
        </w:rPr>
      </w:pPr>
      <w:proofErr w:type="gramStart"/>
      <w:r w:rsidRPr="00437E3D">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437E3D">
        <w:rPr>
          <w:rFonts w:cs="Arial"/>
        </w:rPr>
        <w:t xml:space="preserve"> </w:t>
      </w:r>
    </w:p>
    <w:p w14:paraId="3ADF3AE4" w14:textId="77777777" w:rsidR="004C3B38" w:rsidRPr="00AE237C" w:rsidRDefault="004C3B38" w:rsidP="0006306A">
      <w:pPr>
        <w:pStyle w:val="KDPodnaslov3"/>
        <w:keepNext w:val="0"/>
        <w:spacing w:before="0"/>
        <w:ind w:left="851"/>
        <w:jc w:val="center"/>
        <w:rPr>
          <w:rFonts w:eastAsia="TimesNewRomanPSMT" w:cs="Arial"/>
          <w:b/>
          <w:bCs/>
          <w:iCs/>
          <w:lang w:val="sr-Cyrl-RS"/>
        </w:rPr>
      </w:pPr>
      <w:r w:rsidRPr="00AE237C">
        <w:rPr>
          <w:rFonts w:eastAsia="TimesNewRomanPSMT" w:cs="Arial"/>
          <w:b/>
          <w:bCs/>
          <w:iCs/>
          <w:lang w:val="sr-Cyrl-RS"/>
        </w:rPr>
        <w:t>Достављање средстава финансијског обезбеђења</w:t>
      </w:r>
    </w:p>
    <w:p w14:paraId="404E8DCC" w14:textId="743FF7FE" w:rsidR="00F066DE" w:rsidRPr="00AE237C" w:rsidRDefault="0006306A" w:rsidP="00F066DE">
      <w:pPr>
        <w:tabs>
          <w:tab w:val="left" w:pos="567"/>
          <w:tab w:val="left" w:pos="709"/>
        </w:tabs>
        <w:spacing w:after="120"/>
        <w:rPr>
          <w:rFonts w:eastAsia="TimesNewRomanPSMT" w:cs="Arial"/>
          <w:bCs/>
          <w:lang w:val="sr-Cyrl-RS"/>
        </w:rPr>
      </w:pPr>
      <w:r w:rsidRPr="00AE237C">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AE237C">
        <w:rPr>
          <w:rFonts w:eastAsia="TimesNewRomanPSMT" w:cs="Arial"/>
          <w:bCs/>
          <w:lang w:val="sr-Cyrl-RS"/>
        </w:rPr>
        <w:lastRenderedPageBreak/>
        <w:t>Балканска 13</w:t>
      </w:r>
      <w:r w:rsidRPr="00AE237C">
        <w:rPr>
          <w:rFonts w:eastAsia="TimesNewRomanPSMT" w:cs="Arial"/>
          <w:bCs/>
          <w:lang w:val="sr-Latn-RS"/>
        </w:rPr>
        <w:t>.</w:t>
      </w:r>
      <w:r w:rsidRPr="00AE237C">
        <w:rPr>
          <w:rFonts w:eastAsia="TimesNewRomanPSMT" w:cs="Arial"/>
          <w:bCs/>
        </w:rPr>
        <w:t>, 11000 Београд/ Огранак ТЕНТ, Богољуба Урошевића Црног бр.44., 11500 Обреновац</w:t>
      </w:r>
    </w:p>
    <w:p w14:paraId="2247F09B" w14:textId="77777777" w:rsidR="0006306A" w:rsidRPr="00AE237C" w:rsidRDefault="0006306A" w:rsidP="0006306A">
      <w:pPr>
        <w:tabs>
          <w:tab w:val="left" w:pos="567"/>
          <w:tab w:val="left" w:pos="709"/>
        </w:tabs>
        <w:spacing w:after="120"/>
        <w:rPr>
          <w:rFonts w:eastAsia="Arial Unicode MS" w:cs="Arial"/>
          <w:b/>
          <w:kern w:val="2"/>
          <w:highlight w:val="yellow"/>
          <w:lang w:val="sr-Cyrl-RS" w:eastAsia="ar-SA"/>
        </w:rPr>
      </w:pPr>
      <w:r w:rsidRPr="00AE237C">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Pr="00AE237C">
        <w:rPr>
          <w:rFonts w:cs="Arial"/>
          <w:bCs/>
          <w:lang w:val="sr-Cyrl-RS"/>
        </w:rPr>
        <w:t>Балканска 13</w:t>
      </w:r>
      <w:r w:rsidRPr="00AE237C">
        <w:rPr>
          <w:rFonts w:cs="Arial"/>
          <w:bCs/>
          <w:lang w:val="sr-Latn-RS"/>
        </w:rPr>
        <w:t>.</w:t>
      </w:r>
      <w:r w:rsidRPr="00AE237C">
        <w:rPr>
          <w:rFonts w:eastAsia="TimesNewRomanPSMT" w:cs="Arial"/>
          <w:bCs/>
        </w:rPr>
        <w:t>, 11000 Београд/ Огранак ТЕНТ, Богољуба Урошевића Црног бр.44., 11500 Обреновац</w:t>
      </w:r>
      <w:r w:rsidRPr="00AE237C">
        <w:rPr>
          <w:rFonts w:cs="Arial"/>
        </w:rPr>
        <w:t xml:space="preserve"> </w:t>
      </w:r>
      <w:r w:rsidRPr="00AE237C">
        <w:rPr>
          <w:rFonts w:cs="Arial"/>
          <w:b/>
        </w:rPr>
        <w:t>и доставља се уз потписан уговор лично или поштом на адресу:  огранак ТЕНТ, Улица Богољуба Урошевића Црног 44., 11500 Обреновац</w:t>
      </w:r>
    </w:p>
    <w:p w14:paraId="3CE61F22" w14:textId="3C0E46CF" w:rsidR="0006306A" w:rsidRPr="00AE237C" w:rsidRDefault="0006306A" w:rsidP="0006306A">
      <w:pPr>
        <w:tabs>
          <w:tab w:val="left" w:pos="1134"/>
        </w:tabs>
        <w:jc w:val="center"/>
        <w:rPr>
          <w:rFonts w:cs="Arial"/>
          <w:b/>
          <w:lang w:val="sr-Cyrl-RS"/>
        </w:rPr>
      </w:pPr>
      <w:proofErr w:type="gramStart"/>
      <w:r w:rsidRPr="00AE237C">
        <w:rPr>
          <w:rFonts w:cs="Arial"/>
        </w:rPr>
        <w:t>са</w:t>
      </w:r>
      <w:proofErr w:type="gramEnd"/>
      <w:r w:rsidRPr="00AE237C">
        <w:rPr>
          <w:rFonts w:cs="Arial"/>
        </w:rPr>
        <w:t xml:space="preserve"> назнаком:</w:t>
      </w:r>
      <w:r w:rsidRPr="00AE237C">
        <w:rPr>
          <w:rFonts w:cs="Arial"/>
          <w:b/>
        </w:rPr>
        <w:t xml:space="preserve"> Средство финансијског обезбеђења за ЈН бр.</w:t>
      </w:r>
      <w:r w:rsidRPr="00AE237C">
        <w:rPr>
          <w:rFonts w:cs="Arial"/>
          <w:b/>
          <w:lang w:val="sr-Cyrl-RS"/>
        </w:rPr>
        <w:t xml:space="preserve"> 3000/1355/2018 (537/2018)</w:t>
      </w:r>
    </w:p>
    <w:p w14:paraId="6345375D" w14:textId="77777777" w:rsidR="0006306A" w:rsidRPr="00AE237C" w:rsidRDefault="0006306A" w:rsidP="0006306A">
      <w:pPr>
        <w:tabs>
          <w:tab w:val="left" w:pos="1134"/>
        </w:tabs>
        <w:rPr>
          <w:b/>
          <w:lang w:val="sr-Cyrl-RS"/>
        </w:rPr>
      </w:pPr>
      <w:proofErr w:type="gramStart"/>
      <w:r w:rsidRPr="00AE237C">
        <w:rPr>
          <w:b/>
        </w:rPr>
        <w:t>Понуђач (</w:t>
      </w:r>
      <w:r w:rsidRPr="00AE237C">
        <w:rPr>
          <w:b/>
          <w:lang w:val="sr-Cyrl-RS"/>
        </w:rPr>
        <w:t>Пружалац услуге</w:t>
      </w:r>
      <w:r w:rsidRPr="00AE237C">
        <w:rPr>
          <w:b/>
        </w:rPr>
        <w:t>) је одговоран за прописан и безбедан начин достављања СФО Наручиоцу.</w:t>
      </w:r>
      <w:proofErr w:type="gramEnd"/>
    </w:p>
    <w:p w14:paraId="1FDD9FE1" w14:textId="77777777" w:rsidR="00F066DE" w:rsidRPr="00AE237C" w:rsidRDefault="00F066DE" w:rsidP="008F774C">
      <w:pPr>
        <w:ind w:left="1571"/>
        <w:rPr>
          <w:rFonts w:cs="Arial"/>
          <w:color w:val="00B0F0"/>
        </w:rPr>
      </w:pPr>
    </w:p>
    <w:p w14:paraId="144B3E8D" w14:textId="77777777" w:rsidR="0085348E" w:rsidRPr="00AE237C" w:rsidRDefault="0085348E" w:rsidP="002417D8">
      <w:pPr>
        <w:pStyle w:val="KDPodnaslov2"/>
        <w:numPr>
          <w:ilvl w:val="1"/>
          <w:numId w:val="22"/>
        </w:numPr>
        <w:spacing w:before="0"/>
        <w:jc w:val="both"/>
        <w:rPr>
          <w:rFonts w:cs="Arial"/>
        </w:rPr>
      </w:pPr>
      <w:r w:rsidRPr="00AE237C">
        <w:rPr>
          <w:rFonts w:cs="Arial"/>
        </w:rPr>
        <w:t>Начин означавања поверљивих података у понуди</w:t>
      </w:r>
    </w:p>
    <w:p w14:paraId="25AB6976" w14:textId="77777777" w:rsidR="0085348E" w:rsidRPr="00AE237C" w:rsidRDefault="0085348E" w:rsidP="0085348E">
      <w:pPr>
        <w:pStyle w:val="KDParagraf"/>
        <w:spacing w:before="0"/>
        <w:rPr>
          <w:rFonts w:cs="Arial"/>
        </w:rPr>
      </w:pPr>
      <w:proofErr w:type="gramStart"/>
      <w:r w:rsidRPr="00AE237C">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E237C">
        <w:rPr>
          <w:rFonts w:cs="Arial"/>
        </w:rPr>
        <w:t xml:space="preserve"> </w:t>
      </w:r>
      <w:proofErr w:type="gramStart"/>
      <w:r w:rsidRPr="00AE237C">
        <w:rPr>
          <w:rFonts w:cs="Arial"/>
        </w:rPr>
        <w:t>Ови подаци неће бити објављени приликом отварања понуда и у наставку поступка.</w:t>
      </w:r>
      <w:proofErr w:type="gramEnd"/>
      <w:r w:rsidRPr="00AE237C">
        <w:rPr>
          <w:rFonts w:cs="Arial"/>
        </w:rPr>
        <w:t xml:space="preserve"> </w:t>
      </w:r>
    </w:p>
    <w:p w14:paraId="3BF99D39" w14:textId="77777777" w:rsidR="0085348E" w:rsidRPr="00AE237C" w:rsidRDefault="0085348E" w:rsidP="0085348E">
      <w:pPr>
        <w:pStyle w:val="KDParagraf"/>
        <w:spacing w:before="0"/>
        <w:rPr>
          <w:rFonts w:cs="Arial"/>
        </w:rPr>
      </w:pPr>
      <w:proofErr w:type="gramStart"/>
      <w:r w:rsidRPr="00AE237C">
        <w:rPr>
          <w:rFonts w:cs="Arial"/>
        </w:rPr>
        <w:t>Наручилац може да одбије да пружи информацију која би значила повреду поверљивости података добијених у понуди.</w:t>
      </w:r>
      <w:proofErr w:type="gramEnd"/>
      <w:r w:rsidRPr="00AE237C">
        <w:rPr>
          <w:rFonts w:cs="Arial"/>
        </w:rPr>
        <w:t xml:space="preserve"> </w:t>
      </w:r>
    </w:p>
    <w:p w14:paraId="721166E0" w14:textId="77777777" w:rsidR="0085348E" w:rsidRPr="00AE237C" w:rsidRDefault="0085348E" w:rsidP="0085348E">
      <w:pPr>
        <w:pStyle w:val="KDParagraf"/>
        <w:spacing w:before="0"/>
        <w:rPr>
          <w:rFonts w:cs="Arial"/>
        </w:rPr>
      </w:pPr>
      <w:proofErr w:type="gramStart"/>
      <w:r w:rsidRPr="00AE237C">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E237C">
        <w:rPr>
          <w:rFonts w:cs="Arial"/>
        </w:rPr>
        <w:t xml:space="preserve"> </w:t>
      </w:r>
    </w:p>
    <w:p w14:paraId="20A4910B" w14:textId="77777777" w:rsidR="0085348E" w:rsidRPr="00AE237C" w:rsidRDefault="0085348E" w:rsidP="0085348E">
      <w:pPr>
        <w:pStyle w:val="KDParagraf"/>
        <w:spacing w:before="0"/>
        <w:rPr>
          <w:rFonts w:cs="Arial"/>
        </w:rPr>
      </w:pPr>
      <w:proofErr w:type="gramStart"/>
      <w:r w:rsidRPr="00AE237C">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14:paraId="645D1B9A" w14:textId="77777777" w:rsidR="0085348E" w:rsidRPr="00AE237C" w:rsidRDefault="0085348E" w:rsidP="0085348E">
      <w:pPr>
        <w:pStyle w:val="KDParagraf"/>
        <w:spacing w:before="0"/>
        <w:rPr>
          <w:rFonts w:cs="Arial"/>
        </w:rPr>
      </w:pPr>
      <w:proofErr w:type="gramStart"/>
      <w:r w:rsidRPr="00AE237C">
        <w:rPr>
          <w:rFonts w:cs="Arial"/>
        </w:rPr>
        <w:t>Наручилац не одговара за поверљивост података који нису означени на горе наведени начин.</w:t>
      </w:r>
      <w:proofErr w:type="gramEnd"/>
    </w:p>
    <w:p w14:paraId="62F8BD28" w14:textId="77777777" w:rsidR="0085348E" w:rsidRPr="00AE237C" w:rsidRDefault="0085348E" w:rsidP="0085348E">
      <w:pPr>
        <w:pStyle w:val="KDParagraf"/>
        <w:spacing w:before="0"/>
        <w:rPr>
          <w:rFonts w:cs="Arial"/>
        </w:rPr>
      </w:pPr>
      <w:proofErr w:type="gramStart"/>
      <w:r w:rsidRPr="00AE237C">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E237C">
        <w:rPr>
          <w:rFonts w:cs="Arial"/>
        </w:rPr>
        <w:t xml:space="preserve"> </w:t>
      </w:r>
      <w:proofErr w:type="gramStart"/>
      <w:r w:rsidRPr="00AE237C">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14:paraId="7B7D9C0B" w14:textId="77777777" w:rsidR="0085348E" w:rsidRPr="00AE237C" w:rsidRDefault="0085348E" w:rsidP="0085348E">
      <w:pPr>
        <w:pStyle w:val="KDParagraf"/>
        <w:spacing w:before="0"/>
        <w:rPr>
          <w:rFonts w:cs="Arial"/>
          <w:lang w:val="ru-RU"/>
        </w:rPr>
      </w:pPr>
      <w:r w:rsidRPr="00AE237C">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CD83D25" w14:textId="77777777" w:rsidR="0085348E" w:rsidRPr="00AE237C" w:rsidRDefault="0085348E" w:rsidP="0085348E">
      <w:pPr>
        <w:pStyle w:val="KDParagraf"/>
        <w:spacing w:before="0"/>
        <w:rPr>
          <w:rFonts w:cs="Arial"/>
        </w:rPr>
      </w:pPr>
      <w:proofErr w:type="gramStart"/>
      <w:r w:rsidRPr="00AE237C">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14:paraId="2EAE84B1" w14:textId="39DD979B" w:rsidR="0085348E" w:rsidRPr="00AE237C" w:rsidRDefault="0085348E" w:rsidP="0085348E">
      <w:pPr>
        <w:pStyle w:val="KDParagraf"/>
        <w:spacing w:before="0"/>
        <w:rPr>
          <w:rFonts w:cs="Arial"/>
        </w:rPr>
      </w:pPr>
      <w:r w:rsidRPr="00AE237C">
        <w:rPr>
          <w:rFonts w:cs="Arial"/>
        </w:rPr>
        <w:t>Неће се сматрати поверљивим докази о испуњености обавезних услова</w:t>
      </w:r>
      <w:proofErr w:type="gramStart"/>
      <w:r w:rsidRPr="00AE237C">
        <w:rPr>
          <w:rFonts w:cs="Arial"/>
        </w:rPr>
        <w:t>,цена</w:t>
      </w:r>
      <w:proofErr w:type="gramEnd"/>
      <w:r w:rsidRPr="00AE237C">
        <w:rPr>
          <w:rFonts w:cs="Arial"/>
        </w:rPr>
        <w:t xml:space="preserve"> и други подаци из понуде који су од значаја за примену критеријума и рангирање понуде. </w:t>
      </w:r>
    </w:p>
    <w:p w14:paraId="78254261" w14:textId="77777777" w:rsidR="0085348E" w:rsidRPr="00AE237C" w:rsidRDefault="0085348E" w:rsidP="0085348E">
      <w:pPr>
        <w:autoSpaceDE w:val="0"/>
        <w:autoSpaceDN w:val="0"/>
        <w:adjustRightInd w:val="0"/>
        <w:spacing w:before="0"/>
        <w:rPr>
          <w:rFonts w:eastAsia="TimesNewRomanPSMT" w:cs="Arial"/>
          <w:bCs/>
          <w:color w:val="00B0F0"/>
        </w:rPr>
      </w:pPr>
    </w:p>
    <w:p w14:paraId="48707966" w14:textId="77777777" w:rsidR="0085348E" w:rsidRPr="00AE237C" w:rsidRDefault="0085348E" w:rsidP="002417D8">
      <w:pPr>
        <w:pStyle w:val="KDPodnaslov2"/>
        <w:numPr>
          <w:ilvl w:val="1"/>
          <w:numId w:val="22"/>
        </w:numPr>
        <w:spacing w:before="0"/>
        <w:jc w:val="both"/>
        <w:rPr>
          <w:rFonts w:cs="Arial"/>
        </w:rPr>
      </w:pPr>
      <w:r w:rsidRPr="00AE237C">
        <w:rPr>
          <w:rFonts w:cs="Arial"/>
        </w:rPr>
        <w:t>Поштовање обавеза које произлазе из прописа о заштити на раду и других прописа</w:t>
      </w:r>
    </w:p>
    <w:p w14:paraId="1DEE2921" w14:textId="003160F0" w:rsidR="0085348E" w:rsidRPr="00AE237C" w:rsidRDefault="0085348E" w:rsidP="0085348E">
      <w:pPr>
        <w:pStyle w:val="KDParagraf"/>
        <w:spacing w:before="0"/>
        <w:rPr>
          <w:rFonts w:cs="Arial"/>
          <w:lang w:val="ru-RU"/>
        </w:rPr>
      </w:pPr>
      <w:r w:rsidRPr="00AE237C">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BC08E1" w:rsidRPr="00AE237C">
        <w:rPr>
          <w:rFonts w:cs="Arial"/>
          <w:lang w:val="ru-RU"/>
        </w:rPr>
        <w:t>4.</w:t>
      </w:r>
      <w:r w:rsidRPr="00AE237C">
        <w:rPr>
          <w:rFonts w:cs="Arial"/>
          <w:lang w:val="ru-RU"/>
        </w:rPr>
        <w:t xml:space="preserve"> из конкурсне документације).</w:t>
      </w:r>
    </w:p>
    <w:p w14:paraId="54ACA01E" w14:textId="77777777" w:rsidR="0085348E" w:rsidRPr="00AE237C" w:rsidRDefault="0085348E" w:rsidP="0085348E">
      <w:pPr>
        <w:pStyle w:val="KDParagraf"/>
        <w:spacing w:before="0"/>
        <w:rPr>
          <w:rFonts w:cs="Arial"/>
          <w:lang w:val="ru-RU"/>
        </w:rPr>
      </w:pPr>
    </w:p>
    <w:p w14:paraId="7D878386" w14:textId="77777777" w:rsidR="0085348E" w:rsidRPr="00AE237C" w:rsidRDefault="0085348E" w:rsidP="002417D8">
      <w:pPr>
        <w:pStyle w:val="KDPodnaslov2"/>
        <w:numPr>
          <w:ilvl w:val="1"/>
          <w:numId w:val="22"/>
        </w:numPr>
        <w:spacing w:before="0"/>
        <w:jc w:val="both"/>
        <w:rPr>
          <w:rFonts w:cs="Arial"/>
        </w:rPr>
      </w:pPr>
      <w:r w:rsidRPr="00AE237C">
        <w:rPr>
          <w:rFonts w:cs="Arial"/>
        </w:rPr>
        <w:t>Накнада за коришћење патената</w:t>
      </w:r>
    </w:p>
    <w:p w14:paraId="36F472AD" w14:textId="1B7804FE" w:rsidR="008F774C" w:rsidRPr="00421513" w:rsidRDefault="0085348E" w:rsidP="0085348E">
      <w:pPr>
        <w:pStyle w:val="KDParagraf"/>
        <w:spacing w:before="0"/>
        <w:rPr>
          <w:rFonts w:cs="Arial"/>
          <w:lang w:val="sr-Latn-RS" w:eastAsia="sr-Latn-CS"/>
        </w:rPr>
      </w:pPr>
      <w:r w:rsidRPr="00AE237C">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5AE01C3B" w14:textId="77777777" w:rsidR="0085348E" w:rsidRPr="00AE237C" w:rsidRDefault="008F774C" w:rsidP="002417D8">
      <w:pPr>
        <w:pStyle w:val="KDPodnaslov2"/>
        <w:numPr>
          <w:ilvl w:val="1"/>
          <w:numId w:val="22"/>
        </w:numPr>
        <w:spacing w:before="0"/>
        <w:jc w:val="both"/>
        <w:rPr>
          <w:rFonts w:cs="Arial"/>
        </w:rPr>
      </w:pPr>
      <w:r w:rsidRPr="00AE237C">
        <w:rPr>
          <w:rFonts w:cs="Arial"/>
        </w:rPr>
        <w:t>Начело заштите животне средине и обезбеђивања енергетске ефикасности</w:t>
      </w:r>
    </w:p>
    <w:p w14:paraId="5E05CAE9" w14:textId="66644FCD" w:rsidR="008D2B23" w:rsidRPr="00421513" w:rsidRDefault="008F774C" w:rsidP="00421513">
      <w:pPr>
        <w:pStyle w:val="KDParagraf"/>
        <w:spacing w:before="0"/>
        <w:rPr>
          <w:rFonts w:cs="Arial"/>
          <w:lang w:val="sr-Latn-RS" w:eastAsia="sr-Latn-CS"/>
        </w:rPr>
      </w:pPr>
      <w:r w:rsidRPr="00AE237C">
        <w:rPr>
          <w:rFonts w:cs="Arial"/>
          <w:lang w:val="ru-RU" w:eastAsia="sr-Latn-CS"/>
        </w:rPr>
        <w:t xml:space="preserve">Наручилац је дужан да набавља </w:t>
      </w:r>
      <w:r w:rsidR="00041FE3" w:rsidRPr="00AE237C">
        <w:rPr>
          <w:rFonts w:cs="Arial"/>
          <w:lang w:val="ru-RU" w:eastAsia="sr-Latn-CS"/>
        </w:rPr>
        <w:t>услуге</w:t>
      </w:r>
      <w:r w:rsidRPr="00AE237C">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1F4627AF" w14:textId="77777777" w:rsidR="008D2B23" w:rsidRPr="00AE237C" w:rsidRDefault="008D2B23" w:rsidP="002417D8">
      <w:pPr>
        <w:pStyle w:val="KDPodnaslov2"/>
        <w:numPr>
          <w:ilvl w:val="1"/>
          <w:numId w:val="22"/>
        </w:numPr>
        <w:spacing w:before="0"/>
        <w:jc w:val="both"/>
        <w:rPr>
          <w:rFonts w:cs="Arial"/>
        </w:rPr>
      </w:pPr>
      <w:bookmarkStart w:id="236" w:name="_Toc441651602"/>
      <w:bookmarkStart w:id="237" w:name="_Toc442559913"/>
      <w:r w:rsidRPr="00AE237C">
        <w:rPr>
          <w:rFonts w:cs="Arial"/>
        </w:rPr>
        <w:lastRenderedPageBreak/>
        <w:t>Додатне информације и објашњења</w:t>
      </w:r>
      <w:bookmarkEnd w:id="236"/>
      <w:bookmarkEnd w:id="237"/>
    </w:p>
    <w:p w14:paraId="616D32A6" w14:textId="3F0A4DF7" w:rsidR="008D2B23" w:rsidRPr="00AE237C" w:rsidRDefault="008D2B23" w:rsidP="008D2B23">
      <w:pPr>
        <w:widowControl w:val="0"/>
        <w:spacing w:before="0"/>
        <w:rPr>
          <w:rFonts w:cs="Arial"/>
        </w:rPr>
      </w:pPr>
      <w:r w:rsidRPr="00AE237C">
        <w:rPr>
          <w:rFonts w:cs="Arial"/>
          <w:lang w:val="ru-RU"/>
        </w:rPr>
        <w:t xml:space="preserve">Заинтерсовано лице може, у писаном облику, тражити </w:t>
      </w:r>
      <w:r w:rsidR="00B505E8" w:rsidRPr="00AE237C">
        <w:rPr>
          <w:rFonts w:cs="Arial"/>
          <w:lang w:val="ru-RU"/>
        </w:rPr>
        <w:t xml:space="preserve">од Наручиоца </w:t>
      </w:r>
      <w:r w:rsidRPr="00AE237C">
        <w:rPr>
          <w:rFonts w:cs="Arial"/>
          <w:lang w:val="ru-RU"/>
        </w:rPr>
        <w:t>додатне информације или појашњења у вези са припрем</w:t>
      </w:r>
      <w:r w:rsidR="00B505E8" w:rsidRPr="00AE237C">
        <w:rPr>
          <w:rFonts w:cs="Arial"/>
          <w:lang w:val="ru-RU"/>
        </w:rPr>
        <w:t>ањем</w:t>
      </w:r>
      <w:r w:rsidRPr="00AE237C">
        <w:rPr>
          <w:rFonts w:cs="Arial"/>
          <w:lang w:val="ru-RU"/>
        </w:rPr>
        <w:t xml:space="preserve"> понуде,</w:t>
      </w:r>
      <w:r w:rsidR="00B505E8" w:rsidRPr="00AE237C">
        <w:rPr>
          <w:rFonts w:cs="Arial"/>
          <w:lang w:val="ru-RU"/>
        </w:rPr>
        <w:t>при чему може да укаже Наручиоцу и на евентуално уочене недостатке и неправилности у конкурсној документацији,</w:t>
      </w:r>
      <w:r w:rsidRPr="00AE237C">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C08E1" w:rsidRPr="00AE237C">
        <w:rPr>
          <w:rFonts w:cs="Arial"/>
          <w:color w:val="000000"/>
          <w:lang w:val="ru-RU"/>
        </w:rPr>
        <w:t>3000/1355/2018 (537/2018)</w:t>
      </w:r>
      <w:r w:rsidRPr="00AE237C">
        <w:rPr>
          <w:rFonts w:cs="Arial"/>
          <w:lang w:val="ru-RU"/>
        </w:rPr>
        <w:t>“ или електронским путем на е-</w:t>
      </w:r>
      <w:r w:rsidRPr="00AE237C">
        <w:rPr>
          <w:rFonts w:cs="Arial"/>
        </w:rPr>
        <w:t>mail</w:t>
      </w:r>
      <w:r w:rsidRPr="00AE237C">
        <w:rPr>
          <w:rFonts w:cs="Arial"/>
          <w:lang w:val="ru-RU"/>
        </w:rPr>
        <w:t xml:space="preserve"> адресу:</w:t>
      </w:r>
      <w:r w:rsidR="00BC08E1" w:rsidRPr="00AE237C">
        <w:t xml:space="preserve"> </w:t>
      </w:r>
      <w:hyperlink r:id="rId171" w:history="1">
        <w:r w:rsidR="00BC08E1" w:rsidRPr="00AE237C">
          <w:rPr>
            <w:rStyle w:val="Hyperlink"/>
            <w:lang w:val="sr-Latn-RS"/>
          </w:rPr>
          <w:t>zeljko.rankovic</w:t>
        </w:r>
        <w:r w:rsidR="00BC08E1" w:rsidRPr="00AE237C">
          <w:rPr>
            <w:rStyle w:val="Hyperlink"/>
            <w:lang w:val="ru-RU"/>
          </w:rPr>
          <w:t>@</w:t>
        </w:r>
        <w:r w:rsidR="00BC08E1" w:rsidRPr="00AE237C">
          <w:rPr>
            <w:rStyle w:val="Hyperlink"/>
          </w:rPr>
          <w:t>eps.rs</w:t>
        </w:r>
      </w:hyperlink>
      <w:r w:rsidRPr="00AE237C">
        <w:rPr>
          <w:rFonts w:cs="Arial"/>
          <w:lang w:val="ru-RU"/>
        </w:rPr>
        <w:t>,</w:t>
      </w:r>
      <w:r w:rsidR="00BC08E1" w:rsidRPr="00AE237C">
        <w:rPr>
          <w:rFonts w:cs="Arial"/>
          <w:lang w:val="ru-RU"/>
        </w:rPr>
        <w:t xml:space="preserve"> </w:t>
      </w:r>
      <w:r w:rsidRPr="00AE237C">
        <w:rPr>
          <w:rFonts w:cs="Arial"/>
          <w:lang w:val="ru-RU"/>
        </w:rPr>
        <w:t xml:space="preserve">радним данима (понедељак – петак) у времену од </w:t>
      </w:r>
      <w:r w:rsidR="004604C7" w:rsidRPr="00AE237C">
        <w:rPr>
          <w:rFonts w:cs="Arial"/>
          <w:color w:val="00B0F0"/>
          <w:lang w:val="ru-RU"/>
        </w:rPr>
        <w:t>07:30</w:t>
      </w:r>
      <w:r w:rsidRPr="00AE237C">
        <w:rPr>
          <w:rFonts w:cs="Arial"/>
          <w:color w:val="00B0F0"/>
          <w:lang w:val="ru-RU"/>
        </w:rPr>
        <w:t xml:space="preserve"> до 1</w:t>
      </w:r>
      <w:r w:rsidR="00270B2B" w:rsidRPr="00AE237C">
        <w:rPr>
          <w:rFonts w:cs="Arial"/>
          <w:color w:val="00B0F0"/>
          <w:lang w:val="ru-RU"/>
        </w:rPr>
        <w:t>5</w:t>
      </w:r>
      <w:r w:rsidR="004604C7" w:rsidRPr="00AE237C">
        <w:rPr>
          <w:rFonts w:cs="Arial"/>
          <w:color w:val="00B0F0"/>
          <w:lang w:val="ru-RU"/>
        </w:rPr>
        <w:t>:30</w:t>
      </w:r>
      <w:r w:rsidRPr="00AE237C">
        <w:rPr>
          <w:rFonts w:cs="Arial"/>
          <w:lang w:val="ru-RU"/>
        </w:rPr>
        <w:t xml:space="preserve"> часова. </w:t>
      </w:r>
      <w:proofErr w:type="gramStart"/>
      <w:r w:rsidRPr="00AE237C">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14:paraId="353CEE7C" w14:textId="77777777" w:rsidR="008D2B23" w:rsidRPr="00AE237C" w:rsidRDefault="008D2B23" w:rsidP="008D2B23">
      <w:pPr>
        <w:spacing w:before="0"/>
        <w:rPr>
          <w:rFonts w:cs="Arial"/>
          <w:lang w:val="ru-RU"/>
        </w:rPr>
      </w:pPr>
      <w:r w:rsidRPr="00AE237C">
        <w:rPr>
          <w:rFonts w:cs="Arial"/>
          <w:lang w:val="ru-RU"/>
        </w:rPr>
        <w:t xml:space="preserve">Наручилац ће у року од три дана по пријему захтева објавити </w:t>
      </w:r>
      <w:r w:rsidRPr="00AE237C">
        <w:rPr>
          <w:rFonts w:cs="Arial"/>
        </w:rPr>
        <w:t>Одговор на захтев</w:t>
      </w:r>
      <w:r w:rsidRPr="00AE237C">
        <w:rPr>
          <w:rFonts w:cs="Arial"/>
          <w:lang w:val="ru-RU"/>
        </w:rPr>
        <w:t xml:space="preserve"> на Порталу јавних набавки и својој интернет страници.</w:t>
      </w:r>
    </w:p>
    <w:p w14:paraId="7D95DF43" w14:textId="77777777" w:rsidR="008D2B23" w:rsidRPr="00AE237C" w:rsidRDefault="008D2B23" w:rsidP="008D2B23">
      <w:pPr>
        <w:pStyle w:val="KDMojTekst"/>
        <w:spacing w:before="0"/>
        <w:rPr>
          <w:rFonts w:cs="Arial"/>
          <w:i w:val="0"/>
          <w:color w:val="auto"/>
          <w:sz w:val="22"/>
          <w:szCs w:val="22"/>
        </w:rPr>
      </w:pPr>
      <w:r w:rsidRPr="00AE237C">
        <w:rPr>
          <w:rFonts w:cs="Arial"/>
          <w:i w:val="0"/>
          <w:color w:val="auto"/>
          <w:sz w:val="22"/>
          <w:szCs w:val="22"/>
        </w:rPr>
        <w:t>Тражење додатних информација и појашњења телефоном није дозвољено.</w:t>
      </w:r>
    </w:p>
    <w:p w14:paraId="79A313D5" w14:textId="77777777" w:rsidR="00C14152" w:rsidRPr="00AE237C" w:rsidRDefault="00C14152" w:rsidP="00C14152">
      <w:pPr>
        <w:spacing w:before="0"/>
        <w:rPr>
          <w:rFonts w:cs="Arial"/>
          <w:lang w:val="ru-RU"/>
        </w:rPr>
      </w:pPr>
      <w:r w:rsidRPr="00AE237C">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03CD462" w14:textId="77777777" w:rsidR="00C14152" w:rsidRPr="00AE237C" w:rsidRDefault="00C14152" w:rsidP="00C14152">
      <w:pPr>
        <w:spacing w:before="0"/>
        <w:rPr>
          <w:rFonts w:cs="Arial"/>
          <w:lang w:val="ru-RU"/>
        </w:rPr>
      </w:pPr>
      <w:r w:rsidRPr="00AE237C">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8AC6CC6" w14:textId="77777777" w:rsidR="00C14152" w:rsidRPr="00AE237C" w:rsidRDefault="00C14152" w:rsidP="00C14152">
      <w:pPr>
        <w:spacing w:before="0"/>
        <w:rPr>
          <w:rFonts w:cs="Arial"/>
          <w:lang w:val="ru-RU"/>
        </w:rPr>
      </w:pPr>
      <w:r w:rsidRPr="00AE237C">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9D5B21C" w14:textId="77777777" w:rsidR="00C14152" w:rsidRPr="00AE237C" w:rsidRDefault="00C14152" w:rsidP="00C14152">
      <w:pPr>
        <w:spacing w:before="0"/>
        <w:rPr>
          <w:rFonts w:cs="Arial"/>
          <w:lang w:val="ru-RU"/>
        </w:rPr>
      </w:pPr>
      <w:r w:rsidRPr="00AE237C">
        <w:rPr>
          <w:rFonts w:cs="Arial"/>
          <w:lang w:val="ru-RU"/>
        </w:rPr>
        <w:t>По истеку рока предвиђеног за подношење понуда наручилац не може да мења нити да допуњује конкурсну документацију.</w:t>
      </w:r>
    </w:p>
    <w:p w14:paraId="261EBDA8" w14:textId="77777777" w:rsidR="00D31828" w:rsidRPr="00AE237C" w:rsidRDefault="008D2B23" w:rsidP="00D31828">
      <w:pPr>
        <w:pStyle w:val="KDMojTekst"/>
        <w:spacing w:before="0"/>
        <w:rPr>
          <w:rFonts w:cs="Arial"/>
          <w:i w:val="0"/>
          <w:color w:val="auto"/>
          <w:sz w:val="22"/>
          <w:szCs w:val="22"/>
          <w:lang w:val="sr-Cyrl-CS"/>
        </w:rPr>
      </w:pPr>
      <w:r w:rsidRPr="00AE237C">
        <w:rPr>
          <w:rFonts w:cs="Arial"/>
          <w:i w:val="0"/>
          <w:color w:val="auto"/>
          <w:sz w:val="22"/>
          <w:szCs w:val="22"/>
        </w:rPr>
        <w:t>Комуникација у поступку јавне н</w:t>
      </w:r>
      <w:r w:rsidR="00EA1925" w:rsidRPr="00AE237C">
        <w:rPr>
          <w:rFonts w:cs="Arial"/>
          <w:i w:val="0"/>
          <w:color w:val="auto"/>
          <w:sz w:val="22"/>
          <w:szCs w:val="22"/>
        </w:rPr>
        <w:t xml:space="preserve">абавке се врши на начин </w:t>
      </w:r>
      <w:r w:rsidR="00B02ADD" w:rsidRPr="00AE237C">
        <w:rPr>
          <w:rFonts w:cs="Arial"/>
          <w:i w:val="0"/>
          <w:color w:val="auto"/>
          <w:sz w:val="22"/>
          <w:szCs w:val="22"/>
          <w:lang w:val="sr-Cyrl-RS"/>
        </w:rPr>
        <w:t>предвиђен</w:t>
      </w:r>
      <w:r w:rsidRPr="00AE237C">
        <w:rPr>
          <w:rFonts w:cs="Arial"/>
          <w:i w:val="0"/>
          <w:color w:val="auto"/>
          <w:sz w:val="22"/>
          <w:szCs w:val="22"/>
        </w:rPr>
        <w:t xml:space="preserve"> чланом 20. Закона.</w:t>
      </w:r>
    </w:p>
    <w:p w14:paraId="045E9593" w14:textId="77777777" w:rsidR="00D31828" w:rsidRPr="00AE237C" w:rsidRDefault="00D31828" w:rsidP="00D31828">
      <w:pPr>
        <w:pStyle w:val="KDParagraf"/>
        <w:spacing w:before="0"/>
        <w:rPr>
          <w:rFonts w:cs="Arial"/>
          <w:lang w:val="ru-RU"/>
        </w:rPr>
      </w:pPr>
      <w:r w:rsidRPr="00AE237C">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AE237C">
          <w:rPr>
            <w:rStyle w:val="Hyperlink"/>
            <w:rFonts w:cs="Arial"/>
          </w:rPr>
          <w:t>www.</w:t>
        </w:r>
        <w:r w:rsidR="000B45FD" w:rsidRPr="00AE237C">
          <w:rPr>
            <w:rStyle w:val="Hyperlink"/>
            <w:rFonts w:cs="Arial"/>
            <w:lang w:val="sr-Cyrl-CS"/>
          </w:rPr>
          <w:t>к</w:t>
        </w:r>
        <w:r w:rsidR="000B45FD" w:rsidRPr="00AE237C">
          <w:rPr>
            <w:rStyle w:val="Hyperlink"/>
            <w:rFonts w:cs="Arial"/>
          </w:rPr>
          <w:t>jn.gov.rs</w:t>
        </w:r>
      </w:hyperlink>
      <w:r w:rsidRPr="00AE237C">
        <w:rPr>
          <w:rFonts w:cs="Arial"/>
          <w:lang w:val="ru-RU"/>
        </w:rPr>
        <w:t>).</w:t>
      </w:r>
    </w:p>
    <w:p w14:paraId="3B9CDD14" w14:textId="77777777" w:rsidR="008D2B23" w:rsidRPr="00AE237C" w:rsidRDefault="008D2B23" w:rsidP="008D2B23">
      <w:pPr>
        <w:pStyle w:val="KDMojTekst"/>
        <w:spacing w:before="0"/>
        <w:rPr>
          <w:rFonts w:cs="Arial"/>
          <w:i w:val="0"/>
          <w:color w:val="auto"/>
          <w:sz w:val="22"/>
          <w:szCs w:val="22"/>
        </w:rPr>
      </w:pPr>
    </w:p>
    <w:p w14:paraId="0BDA1658" w14:textId="77777777" w:rsidR="008D2B23" w:rsidRPr="00AE237C" w:rsidRDefault="008D2B23" w:rsidP="002417D8">
      <w:pPr>
        <w:pStyle w:val="KDPodnaslov2"/>
        <w:numPr>
          <w:ilvl w:val="1"/>
          <w:numId w:val="22"/>
        </w:numPr>
        <w:spacing w:before="0"/>
        <w:jc w:val="both"/>
        <w:rPr>
          <w:rFonts w:cs="Arial"/>
        </w:rPr>
      </w:pPr>
      <w:bookmarkStart w:id="238" w:name="_Toc441651603"/>
      <w:bookmarkStart w:id="239" w:name="_Toc442559914"/>
      <w:r w:rsidRPr="00AE237C">
        <w:rPr>
          <w:rFonts w:cs="Arial"/>
        </w:rPr>
        <w:t>Трошкови понуде</w:t>
      </w:r>
      <w:bookmarkEnd w:id="238"/>
      <w:bookmarkEnd w:id="239"/>
    </w:p>
    <w:p w14:paraId="4897EBC9" w14:textId="77777777" w:rsidR="008D2B23" w:rsidRPr="00AE237C" w:rsidRDefault="008D2B23" w:rsidP="008D2B23">
      <w:pPr>
        <w:pStyle w:val="KDParagraf"/>
        <w:spacing w:before="0"/>
        <w:rPr>
          <w:rFonts w:cs="Arial"/>
          <w:lang w:val="ru-RU"/>
        </w:rPr>
      </w:pPr>
      <w:r w:rsidRPr="00AE237C">
        <w:rPr>
          <w:rFonts w:cs="Arial"/>
          <w:lang w:val="ru-RU"/>
        </w:rPr>
        <w:t>Трошкове припреме и подношења понуде сноси искључиво понуђач и не може тражити од наручиоца накнаду трошкова.</w:t>
      </w:r>
    </w:p>
    <w:p w14:paraId="073D523E" w14:textId="77777777" w:rsidR="008D2B23" w:rsidRPr="00AE237C" w:rsidRDefault="008D2B23" w:rsidP="008D2B23">
      <w:pPr>
        <w:pStyle w:val="KDParagraf"/>
        <w:spacing w:before="0"/>
        <w:rPr>
          <w:rFonts w:cs="Arial"/>
          <w:lang w:val="sr-Cyrl-RS"/>
        </w:rPr>
      </w:pPr>
      <w:proofErr w:type="gramStart"/>
      <w:r w:rsidRPr="00AE237C">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14:paraId="4F122449" w14:textId="77777777" w:rsidR="00DA0D42" w:rsidRPr="00AE237C" w:rsidRDefault="00DA0D42" w:rsidP="008D2B23">
      <w:pPr>
        <w:pStyle w:val="KDParagraf"/>
        <w:spacing w:before="0"/>
        <w:rPr>
          <w:rFonts w:cs="Arial"/>
          <w:lang w:val="sr-Cyrl-RS"/>
        </w:rPr>
      </w:pPr>
    </w:p>
    <w:p w14:paraId="29FC53B1" w14:textId="77777777" w:rsidR="00C14152" w:rsidRPr="00AE237C" w:rsidRDefault="00C14152" w:rsidP="002417D8">
      <w:pPr>
        <w:pStyle w:val="KDPodnaslov2"/>
        <w:numPr>
          <w:ilvl w:val="1"/>
          <w:numId w:val="22"/>
        </w:numPr>
        <w:spacing w:before="0"/>
        <w:jc w:val="both"/>
        <w:rPr>
          <w:rFonts w:cs="Arial"/>
        </w:rPr>
      </w:pPr>
      <w:r w:rsidRPr="00AE237C">
        <w:rPr>
          <w:rFonts w:cs="Arial"/>
        </w:rPr>
        <w:t>Д</w:t>
      </w:r>
      <w:r w:rsidRPr="00AE237C">
        <w:rPr>
          <w:rFonts w:cs="Arial"/>
          <w:lang w:val="sr-Latn-CS"/>
        </w:rPr>
        <w:t>одатн</w:t>
      </w:r>
      <w:r w:rsidRPr="00AE237C">
        <w:rPr>
          <w:rFonts w:cs="Arial"/>
        </w:rPr>
        <w:t>а</w:t>
      </w:r>
      <w:r w:rsidRPr="00AE237C">
        <w:rPr>
          <w:rFonts w:cs="Arial"/>
          <w:lang w:val="sr-Latn-CS"/>
        </w:rPr>
        <w:t xml:space="preserve"> објашњења</w:t>
      </w:r>
      <w:r w:rsidRPr="00AE237C">
        <w:rPr>
          <w:rFonts w:cs="Arial"/>
        </w:rPr>
        <w:t>, контрола и допуштене исправке</w:t>
      </w:r>
    </w:p>
    <w:p w14:paraId="502374A2" w14:textId="77777777" w:rsidR="00C14152" w:rsidRPr="00AE237C" w:rsidRDefault="00C14152" w:rsidP="00C14152">
      <w:pPr>
        <w:pStyle w:val="KDParagraf"/>
        <w:spacing w:before="0"/>
        <w:rPr>
          <w:rFonts w:eastAsia="TimesNewRomanPSMT" w:cs="Arial"/>
        </w:rPr>
      </w:pPr>
      <w:proofErr w:type="gramStart"/>
      <w:r w:rsidRPr="00AE237C">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14:paraId="7B3E41B1" w14:textId="77777777" w:rsidR="00C14152" w:rsidRPr="00AE237C" w:rsidRDefault="00C14152" w:rsidP="00C14152">
      <w:pPr>
        <w:pStyle w:val="KDParagraf"/>
        <w:spacing w:before="0"/>
        <w:rPr>
          <w:rFonts w:eastAsia="TimesNewRomanPSMT" w:cs="Arial"/>
          <w:lang w:val="ru-RU"/>
        </w:rPr>
      </w:pPr>
      <w:r w:rsidRPr="00AE237C">
        <w:rPr>
          <w:rFonts w:eastAsia="TimesNewRomanPSMT" w:cs="Arial"/>
          <w:lang w:val="ru-RU"/>
        </w:rPr>
        <w:t>Уколико је потребно вршити додатна објашњења, наручилац ће понуђачу оставити прим</w:t>
      </w:r>
      <w:r w:rsidR="00B02ADD" w:rsidRPr="00AE237C">
        <w:rPr>
          <w:rFonts w:eastAsia="TimesNewRomanPSMT" w:cs="Arial"/>
          <w:lang w:val="ru-RU"/>
        </w:rPr>
        <w:t>ерени рок да поступи по позиву Н</w:t>
      </w:r>
      <w:r w:rsidRPr="00AE237C">
        <w:rPr>
          <w:rFonts w:eastAsia="TimesNewRomanPSMT" w:cs="Arial"/>
          <w:lang w:val="ru-RU"/>
        </w:rPr>
        <w:t>аручиоца</w:t>
      </w:r>
      <w:r w:rsidR="00B02ADD" w:rsidRPr="00AE237C">
        <w:rPr>
          <w:rFonts w:eastAsia="TimesNewRomanPSMT" w:cs="Arial"/>
          <w:lang w:val="ru-RU"/>
        </w:rPr>
        <w:t>, односно да омогући Н</w:t>
      </w:r>
      <w:r w:rsidRPr="00AE237C">
        <w:rPr>
          <w:rFonts w:eastAsia="TimesNewRomanPSMT" w:cs="Arial"/>
          <w:lang w:val="ru-RU"/>
        </w:rPr>
        <w:t>аручиоцу контролу (увид) код понуђача, као и код његовог подизвођача.</w:t>
      </w:r>
    </w:p>
    <w:p w14:paraId="1E6B1126" w14:textId="77777777" w:rsidR="00C14152" w:rsidRPr="00AE237C" w:rsidRDefault="00C14152" w:rsidP="00C14152">
      <w:pPr>
        <w:pStyle w:val="KDParagraf"/>
        <w:spacing w:before="0"/>
        <w:rPr>
          <w:rFonts w:eastAsia="TimesNewRomanPSMT" w:cs="Arial"/>
        </w:rPr>
      </w:pPr>
      <w:proofErr w:type="gramStart"/>
      <w:r w:rsidRPr="00AE237C">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14:paraId="0C7D9D60" w14:textId="77777777" w:rsidR="00C14152" w:rsidRPr="00AE237C" w:rsidRDefault="00C14152" w:rsidP="00C14152">
      <w:pPr>
        <w:pStyle w:val="KDParagraf"/>
        <w:spacing w:before="0"/>
        <w:rPr>
          <w:rFonts w:eastAsia="TimesNewRomanPSMT" w:cs="Arial"/>
        </w:rPr>
      </w:pPr>
      <w:proofErr w:type="gramStart"/>
      <w:r w:rsidRPr="00AE237C">
        <w:rPr>
          <w:rFonts w:eastAsia="TimesNewRomanPSMT" w:cs="Arial"/>
        </w:rPr>
        <w:t>У случају разлике између јединичне цене и укупне цене, меродавна је јединична цена.</w:t>
      </w:r>
      <w:proofErr w:type="gramEnd"/>
      <w:r w:rsidRPr="00AE237C">
        <w:rPr>
          <w:rFonts w:eastAsia="TimesNewRomanPSMT" w:cs="Arial"/>
        </w:rPr>
        <w:t xml:space="preserve"> </w:t>
      </w:r>
      <w:proofErr w:type="gramStart"/>
      <w:r w:rsidRPr="00AE237C">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14:paraId="4A0B12B0" w14:textId="77777777" w:rsidR="008D2B23" w:rsidRPr="00AE237C" w:rsidRDefault="008D2B23" w:rsidP="008D2B23">
      <w:pPr>
        <w:spacing w:before="0"/>
        <w:rPr>
          <w:rFonts w:cs="Arial"/>
        </w:rPr>
      </w:pPr>
    </w:p>
    <w:p w14:paraId="25D8C73A" w14:textId="77777777" w:rsidR="00B20A6C" w:rsidRPr="00AE237C" w:rsidRDefault="00B20A6C" w:rsidP="002417D8">
      <w:pPr>
        <w:pStyle w:val="KDPodnaslov2"/>
        <w:numPr>
          <w:ilvl w:val="1"/>
          <w:numId w:val="22"/>
        </w:numPr>
        <w:spacing w:before="0"/>
        <w:jc w:val="both"/>
        <w:rPr>
          <w:rFonts w:cs="Arial"/>
        </w:rPr>
      </w:pPr>
      <w:bookmarkStart w:id="240" w:name="_Toc442559917"/>
      <w:bookmarkStart w:id="241" w:name="_Toc441651606"/>
      <w:r w:rsidRPr="00AE237C">
        <w:rPr>
          <w:rFonts w:cs="Arial"/>
        </w:rPr>
        <w:t>Разлози за одбијање понуде</w:t>
      </w:r>
      <w:bookmarkEnd w:id="240"/>
      <w:r w:rsidRPr="00AE237C">
        <w:rPr>
          <w:rFonts w:cs="Arial"/>
        </w:rPr>
        <w:t xml:space="preserve"> </w:t>
      </w:r>
      <w:bookmarkEnd w:id="241"/>
    </w:p>
    <w:p w14:paraId="085FB505" w14:textId="77777777" w:rsidR="00B20A6C" w:rsidRPr="00AE237C" w:rsidRDefault="00B20A6C" w:rsidP="00B20A6C">
      <w:pPr>
        <w:autoSpaceDE w:val="0"/>
        <w:autoSpaceDN w:val="0"/>
        <w:adjustRightInd w:val="0"/>
        <w:spacing w:before="0"/>
        <w:rPr>
          <w:rFonts w:eastAsia="TimesNewRomanPSMT" w:cs="Arial"/>
          <w:bCs/>
          <w:iCs/>
          <w:lang w:val="ru-RU"/>
        </w:rPr>
      </w:pPr>
      <w:r w:rsidRPr="00AE237C">
        <w:rPr>
          <w:rFonts w:eastAsia="TimesNewRomanPSMT" w:cs="Arial"/>
          <w:bCs/>
          <w:iCs/>
        </w:rPr>
        <w:t>Понуда ће бити одбијена ако:</w:t>
      </w:r>
    </w:p>
    <w:p w14:paraId="5AB03617" w14:textId="77777777" w:rsidR="00B20A6C" w:rsidRPr="00AE237C" w:rsidRDefault="00B20A6C" w:rsidP="002417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E237C">
        <w:rPr>
          <w:rFonts w:ascii="Arial" w:eastAsia="TimesNewRomanPSMT" w:hAnsi="Arial" w:cs="Arial"/>
          <w:bCs/>
          <w:iCs/>
        </w:rPr>
        <w:lastRenderedPageBreak/>
        <w:t>је неблаговремена, неприхватљива или неодговарајућа;</w:t>
      </w:r>
    </w:p>
    <w:p w14:paraId="3517EFD1" w14:textId="77777777" w:rsidR="00B20A6C" w:rsidRPr="00AE237C" w:rsidRDefault="00B20A6C" w:rsidP="002417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E237C">
        <w:rPr>
          <w:rFonts w:ascii="Arial" w:eastAsia="TimesNewRomanPSMT" w:hAnsi="Arial" w:cs="Arial"/>
          <w:bCs/>
          <w:iCs/>
        </w:rPr>
        <w:t>ако се понуђач не сагласи са исправком рачунских грешака;</w:t>
      </w:r>
    </w:p>
    <w:p w14:paraId="7257E822" w14:textId="77777777" w:rsidR="00B20A6C" w:rsidRPr="00AE237C" w:rsidRDefault="00B20A6C" w:rsidP="002417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proofErr w:type="gramStart"/>
      <w:r w:rsidRPr="00AE237C">
        <w:rPr>
          <w:rFonts w:ascii="Arial" w:eastAsia="TimesNewRomanPSMT" w:hAnsi="Arial" w:cs="Arial"/>
          <w:bCs/>
          <w:iCs/>
        </w:rPr>
        <w:t>ако</w:t>
      </w:r>
      <w:proofErr w:type="gramEnd"/>
      <w:r w:rsidRPr="00AE237C">
        <w:rPr>
          <w:rFonts w:ascii="Arial" w:eastAsia="TimesNewRomanPSMT" w:hAnsi="Arial" w:cs="Arial"/>
          <w:bCs/>
          <w:iCs/>
        </w:rPr>
        <w:t xml:space="preserve"> има битне недостатке сходно члану 106. ЗЈН</w:t>
      </w:r>
    </w:p>
    <w:p w14:paraId="31715DEF" w14:textId="77777777" w:rsidR="00B20A6C" w:rsidRPr="00AE237C"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E237C">
        <w:rPr>
          <w:rFonts w:ascii="Arial" w:eastAsia="TimesNewRomanPSMT" w:hAnsi="Arial" w:cs="Arial"/>
          <w:bCs/>
          <w:iCs/>
        </w:rPr>
        <w:t>односно</w:t>
      </w:r>
      <w:proofErr w:type="gramEnd"/>
      <w:r w:rsidRPr="00AE237C">
        <w:rPr>
          <w:rFonts w:ascii="Arial" w:eastAsia="TimesNewRomanPSMT" w:hAnsi="Arial" w:cs="Arial"/>
          <w:bCs/>
          <w:iCs/>
        </w:rPr>
        <w:t xml:space="preserve"> ако:</w:t>
      </w:r>
    </w:p>
    <w:p w14:paraId="652D5DC8" w14:textId="77777777" w:rsidR="00B20A6C" w:rsidRPr="00AE237C" w:rsidRDefault="00B20A6C" w:rsidP="002417D8">
      <w:pPr>
        <w:pStyle w:val="KDNabrajanje"/>
        <w:numPr>
          <w:ilvl w:val="0"/>
          <w:numId w:val="20"/>
        </w:numPr>
        <w:spacing w:before="0"/>
        <w:ind w:left="714" w:hanging="357"/>
        <w:rPr>
          <w:rFonts w:cs="Arial"/>
        </w:rPr>
      </w:pPr>
      <w:r w:rsidRPr="00AE237C">
        <w:rPr>
          <w:rFonts w:cs="Arial"/>
        </w:rPr>
        <w:t xml:space="preserve">Понуђач не докаже да </w:t>
      </w:r>
      <w:r w:rsidRPr="00AE237C">
        <w:rPr>
          <w:rFonts w:eastAsia="TimesNewRomanPSMT" w:cs="Arial"/>
          <w:bCs/>
          <w:iCs/>
        </w:rPr>
        <w:t>испуњава обавезне услове за учешће;</w:t>
      </w:r>
    </w:p>
    <w:p w14:paraId="1873B832" w14:textId="77777777" w:rsidR="00B20A6C" w:rsidRPr="00AE237C" w:rsidRDefault="00B20A6C" w:rsidP="002417D8">
      <w:pPr>
        <w:pStyle w:val="KDNabrajanje"/>
        <w:numPr>
          <w:ilvl w:val="0"/>
          <w:numId w:val="20"/>
        </w:numPr>
        <w:spacing w:before="0"/>
        <w:ind w:left="714" w:hanging="357"/>
        <w:rPr>
          <w:rFonts w:cs="Arial"/>
        </w:rPr>
      </w:pPr>
      <w:r w:rsidRPr="00AE237C">
        <w:rPr>
          <w:rFonts w:eastAsia="TimesNewRomanPSMT" w:cs="Arial"/>
          <w:bCs/>
          <w:iCs/>
        </w:rPr>
        <w:t>понуђач не докаже да испуњава додатне услове;</w:t>
      </w:r>
    </w:p>
    <w:p w14:paraId="2A6E1747" w14:textId="77777777" w:rsidR="00B20A6C" w:rsidRPr="00AE237C" w:rsidRDefault="00B20A6C" w:rsidP="002417D8">
      <w:pPr>
        <w:pStyle w:val="KDNabrajanje"/>
        <w:numPr>
          <w:ilvl w:val="0"/>
          <w:numId w:val="20"/>
        </w:numPr>
        <w:spacing w:before="0"/>
        <w:ind w:left="714" w:hanging="357"/>
        <w:rPr>
          <w:rFonts w:cs="Arial"/>
        </w:rPr>
      </w:pPr>
      <w:r w:rsidRPr="00AE237C">
        <w:rPr>
          <w:rFonts w:eastAsia="TimesNewRomanPSMT" w:cs="Arial"/>
          <w:bCs/>
          <w:iCs/>
        </w:rPr>
        <w:t>понуђач није доставио тражено средство обезбеђења;</w:t>
      </w:r>
    </w:p>
    <w:p w14:paraId="5C7FD2B6" w14:textId="77777777" w:rsidR="00B20A6C" w:rsidRPr="00AE237C" w:rsidRDefault="00B20A6C" w:rsidP="002417D8">
      <w:pPr>
        <w:pStyle w:val="KDNabrajanje"/>
        <w:numPr>
          <w:ilvl w:val="0"/>
          <w:numId w:val="20"/>
        </w:numPr>
        <w:spacing w:before="0"/>
        <w:ind w:left="714" w:hanging="357"/>
        <w:rPr>
          <w:rFonts w:eastAsia="TimesNewRomanPSMT" w:cs="Arial"/>
        </w:rPr>
      </w:pPr>
      <w:r w:rsidRPr="00AE237C">
        <w:rPr>
          <w:rFonts w:eastAsia="TimesNewRomanPSMT" w:cs="Arial"/>
        </w:rPr>
        <w:t>је понуђени рок важења понуде краћи од прописаног;</w:t>
      </w:r>
    </w:p>
    <w:p w14:paraId="2EC37ABE" w14:textId="77777777" w:rsidR="00B20A6C" w:rsidRPr="00AE237C" w:rsidRDefault="00B20A6C" w:rsidP="002417D8">
      <w:pPr>
        <w:pStyle w:val="KDNabrajanje"/>
        <w:numPr>
          <w:ilvl w:val="0"/>
          <w:numId w:val="20"/>
        </w:numPr>
        <w:spacing w:before="0"/>
        <w:ind w:left="714" w:hanging="357"/>
        <w:rPr>
          <w:rFonts w:cs="Arial"/>
        </w:rPr>
      </w:pPr>
      <w:r w:rsidRPr="00AE237C">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1C4890B6" w14:textId="77777777" w:rsidR="00B20A6C" w:rsidRPr="00AE237C" w:rsidRDefault="00B20A6C" w:rsidP="00B20A6C">
      <w:pPr>
        <w:spacing w:before="0"/>
        <w:rPr>
          <w:rFonts w:cs="Arial"/>
          <w:lang w:val="sr-Cyrl-CS"/>
        </w:rPr>
      </w:pPr>
    </w:p>
    <w:p w14:paraId="26E446BF" w14:textId="77777777" w:rsidR="00B20A6C" w:rsidRPr="00AE237C" w:rsidRDefault="00B20A6C" w:rsidP="00B20A6C">
      <w:pPr>
        <w:spacing w:before="0"/>
        <w:rPr>
          <w:rFonts w:cs="Arial"/>
        </w:rPr>
      </w:pPr>
      <w:proofErr w:type="gramStart"/>
      <w:r w:rsidRPr="00AE237C">
        <w:rPr>
          <w:rFonts w:cs="Arial"/>
        </w:rPr>
        <w:t>Наручилац ће донети одлуку о обустави поступка јавне набавке у складу са чланом 109.</w:t>
      </w:r>
      <w:proofErr w:type="gramEnd"/>
      <w:r w:rsidRPr="00AE237C">
        <w:rPr>
          <w:rFonts w:cs="Arial"/>
        </w:rPr>
        <w:t xml:space="preserve"> </w:t>
      </w:r>
      <w:proofErr w:type="gramStart"/>
      <w:r w:rsidRPr="00AE237C">
        <w:rPr>
          <w:rFonts w:cs="Arial"/>
        </w:rPr>
        <w:t>Закона.</w:t>
      </w:r>
      <w:proofErr w:type="gramEnd"/>
    </w:p>
    <w:p w14:paraId="1E7AE2CF" w14:textId="77777777" w:rsidR="00B20A6C" w:rsidRPr="00AE237C"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6B5BD55F" w14:textId="77777777" w:rsidR="008D2B23" w:rsidRPr="00AE237C" w:rsidRDefault="00C14152" w:rsidP="002417D8">
      <w:pPr>
        <w:pStyle w:val="KDPodnaslov2"/>
        <w:numPr>
          <w:ilvl w:val="1"/>
          <w:numId w:val="22"/>
        </w:numPr>
        <w:spacing w:before="0"/>
        <w:jc w:val="both"/>
        <w:rPr>
          <w:rFonts w:cs="Arial"/>
        </w:rPr>
      </w:pPr>
      <w:r w:rsidRPr="00AE237C">
        <w:rPr>
          <w:rFonts w:cs="Arial"/>
        </w:rPr>
        <w:t xml:space="preserve">Рок за доношење Одлуке о </w:t>
      </w:r>
      <w:r w:rsidR="000847B9" w:rsidRPr="00AE237C">
        <w:rPr>
          <w:rFonts w:cs="Arial"/>
          <w:lang w:val="sr-Cyrl-RS"/>
        </w:rPr>
        <w:t>закључењу оквирног споразума/</w:t>
      </w:r>
      <w:r w:rsidRPr="00AE237C">
        <w:rPr>
          <w:rFonts w:cs="Arial"/>
        </w:rPr>
        <w:t>обустави</w:t>
      </w:r>
    </w:p>
    <w:p w14:paraId="3D1583DD" w14:textId="77777777" w:rsidR="000847B9" w:rsidRPr="00AE237C" w:rsidRDefault="000847B9" w:rsidP="000847B9">
      <w:pPr>
        <w:pStyle w:val="KDParagraf"/>
        <w:spacing w:before="0"/>
        <w:rPr>
          <w:rFonts w:eastAsia="TimesNewRomanPSMT" w:cs="Arial"/>
        </w:rPr>
      </w:pPr>
      <w:proofErr w:type="gramStart"/>
      <w:r w:rsidRPr="00AE237C">
        <w:rPr>
          <w:rFonts w:eastAsia="TimesNewRomanPSMT" w:cs="Arial"/>
        </w:rPr>
        <w:t>Наручилац ће одлуку о закључењу оквирног споразума/обустави поступка донети у року од максимално 25 (двадесетпет) дана од дана јавног отварања понуда.</w:t>
      </w:r>
      <w:proofErr w:type="gramEnd"/>
    </w:p>
    <w:p w14:paraId="7D7093EB" w14:textId="77777777" w:rsidR="008D2B23" w:rsidRPr="00AE237C" w:rsidRDefault="000847B9" w:rsidP="000847B9">
      <w:pPr>
        <w:pStyle w:val="KDParagraf"/>
        <w:spacing w:before="0"/>
        <w:rPr>
          <w:rFonts w:eastAsia="TimesNewRomanPSMT" w:cs="Arial"/>
        </w:rPr>
      </w:pPr>
      <w:r w:rsidRPr="00AE237C">
        <w:rPr>
          <w:rFonts w:eastAsia="TimesNewRomanPSMT" w:cs="Arial"/>
        </w:rPr>
        <w:t xml:space="preserve">Одлуку о закључењу оквирног споразума/обустави </w:t>
      </w:r>
      <w:proofErr w:type="gramStart"/>
      <w:r w:rsidRPr="00AE237C">
        <w:rPr>
          <w:rFonts w:eastAsia="TimesNewRomanPSMT" w:cs="Arial"/>
        </w:rPr>
        <w:t>поступка  Наручилац</w:t>
      </w:r>
      <w:proofErr w:type="gramEnd"/>
      <w:r w:rsidRPr="00AE237C">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62E78805" w14:textId="77777777" w:rsidR="000847B9" w:rsidRPr="00AE237C" w:rsidRDefault="000847B9" w:rsidP="000847B9">
      <w:pPr>
        <w:pStyle w:val="KDParagraf"/>
        <w:spacing w:before="0"/>
        <w:rPr>
          <w:rFonts w:eastAsia="TimesNewRomanPSMT" w:cs="Arial"/>
        </w:rPr>
      </w:pPr>
    </w:p>
    <w:p w14:paraId="675A0626" w14:textId="77777777" w:rsidR="008D2B23" w:rsidRPr="00AE237C" w:rsidRDefault="008D2B23" w:rsidP="002417D8">
      <w:pPr>
        <w:pStyle w:val="KDPodnaslov2"/>
        <w:numPr>
          <w:ilvl w:val="1"/>
          <w:numId w:val="22"/>
        </w:numPr>
        <w:spacing w:before="0"/>
        <w:jc w:val="both"/>
        <w:rPr>
          <w:rFonts w:cs="Arial"/>
          <w:lang w:val="ru-RU"/>
        </w:rPr>
      </w:pPr>
      <w:bookmarkStart w:id="242" w:name="_Toc441651607"/>
      <w:bookmarkStart w:id="243" w:name="_Toc442559918"/>
      <w:r w:rsidRPr="00AE237C">
        <w:rPr>
          <w:rFonts w:cs="Arial"/>
          <w:lang w:val="ru-RU"/>
        </w:rPr>
        <w:t>Н</w:t>
      </w:r>
      <w:r w:rsidRPr="00AE237C">
        <w:rPr>
          <w:rFonts w:cs="Arial"/>
        </w:rPr>
        <w:t>егативне референце</w:t>
      </w:r>
      <w:bookmarkEnd w:id="242"/>
      <w:bookmarkEnd w:id="243"/>
    </w:p>
    <w:p w14:paraId="03AAD3F3" w14:textId="77777777" w:rsidR="008D2B23" w:rsidRPr="00AE237C" w:rsidRDefault="008D2B23" w:rsidP="008D2B23">
      <w:pPr>
        <w:spacing w:before="0"/>
        <w:rPr>
          <w:rFonts w:cs="Arial"/>
          <w:lang w:val="ru-RU"/>
        </w:rPr>
      </w:pPr>
      <w:r w:rsidRPr="00AE237C">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4B91B338" w14:textId="77777777" w:rsidR="008D2B23" w:rsidRPr="00AE237C" w:rsidRDefault="008D2B23" w:rsidP="008D2B23">
      <w:pPr>
        <w:pStyle w:val="KDNabrajanje"/>
        <w:spacing w:before="0"/>
        <w:rPr>
          <w:rFonts w:cs="Arial"/>
        </w:rPr>
      </w:pPr>
      <w:r w:rsidRPr="00AE237C">
        <w:rPr>
          <w:rFonts w:cs="Arial"/>
        </w:rPr>
        <w:t>поступао супротно забрани из чл. 23. и 25. Закона;</w:t>
      </w:r>
    </w:p>
    <w:p w14:paraId="2F95500C" w14:textId="77777777" w:rsidR="008D2B23" w:rsidRPr="00AE237C" w:rsidRDefault="008D2B23" w:rsidP="008D2B23">
      <w:pPr>
        <w:pStyle w:val="KDNabrajanje"/>
        <w:spacing w:before="0"/>
        <w:rPr>
          <w:rFonts w:cs="Arial"/>
        </w:rPr>
      </w:pPr>
      <w:r w:rsidRPr="00AE237C">
        <w:rPr>
          <w:rFonts w:cs="Arial"/>
        </w:rPr>
        <w:t>учинио повреду конкуренције;</w:t>
      </w:r>
    </w:p>
    <w:p w14:paraId="0E2CBAFF" w14:textId="4BAF92A8" w:rsidR="008D2B23" w:rsidRPr="00AE237C" w:rsidRDefault="008D2B23" w:rsidP="008D2B23">
      <w:pPr>
        <w:pStyle w:val="KDNabrajanje"/>
        <w:spacing w:before="0"/>
        <w:rPr>
          <w:rFonts w:cs="Arial"/>
        </w:rPr>
      </w:pPr>
      <w:r w:rsidRPr="00AE237C">
        <w:rPr>
          <w:rFonts w:cs="Arial"/>
        </w:rPr>
        <w:t xml:space="preserve">доставио неистините податке у понуди или без оправданих разлога одбио да закључи </w:t>
      </w:r>
      <w:r w:rsidR="00627885" w:rsidRPr="00AE237C">
        <w:rPr>
          <w:rFonts w:cs="Arial"/>
          <w:lang w:val="sr-Cyrl-RS"/>
        </w:rPr>
        <w:t>оквирни споразум</w:t>
      </w:r>
      <w:r w:rsidRPr="00AE237C">
        <w:rPr>
          <w:rFonts w:cs="Arial"/>
        </w:rPr>
        <w:t xml:space="preserve">, након што му је </w:t>
      </w:r>
      <w:r w:rsidR="00627885" w:rsidRPr="00AE237C">
        <w:rPr>
          <w:rFonts w:cs="Arial"/>
          <w:lang w:val="sr-Cyrl-RS"/>
        </w:rPr>
        <w:t>оквирни соразум</w:t>
      </w:r>
      <w:r w:rsidRPr="00AE237C">
        <w:rPr>
          <w:rFonts w:cs="Arial"/>
        </w:rPr>
        <w:t xml:space="preserve"> додељен;</w:t>
      </w:r>
    </w:p>
    <w:p w14:paraId="650E8BEC" w14:textId="77777777" w:rsidR="008D2B23" w:rsidRPr="00AE237C" w:rsidRDefault="008D2B23" w:rsidP="008D2B23">
      <w:pPr>
        <w:pStyle w:val="KDNabrajanje"/>
        <w:spacing w:before="0"/>
        <w:rPr>
          <w:rFonts w:cs="Arial"/>
        </w:rPr>
      </w:pPr>
      <w:r w:rsidRPr="00AE237C">
        <w:rPr>
          <w:rFonts w:cs="Arial"/>
        </w:rPr>
        <w:t>одбио да достави доказе и средства обезбеђења на шта се у понуди обавезао.</w:t>
      </w:r>
    </w:p>
    <w:p w14:paraId="7A1ABAEB" w14:textId="77777777" w:rsidR="008D2B23" w:rsidRPr="00AE237C" w:rsidRDefault="008D2B23" w:rsidP="008D2B23">
      <w:pPr>
        <w:pStyle w:val="KDParagraf"/>
        <w:spacing w:before="0"/>
        <w:rPr>
          <w:rFonts w:cs="Arial"/>
          <w:lang w:val="ru-RU"/>
        </w:rPr>
      </w:pPr>
      <w:r w:rsidRPr="00AE237C">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6E81AF92" w14:textId="77777777" w:rsidR="008D2B23" w:rsidRPr="00AE237C" w:rsidRDefault="008D2B23" w:rsidP="008D2B23">
      <w:pPr>
        <w:pStyle w:val="KDParagraf"/>
        <w:spacing w:before="0"/>
        <w:rPr>
          <w:rFonts w:cs="Arial"/>
        </w:rPr>
      </w:pPr>
      <w:r w:rsidRPr="00AE237C">
        <w:rPr>
          <w:rFonts w:cs="Arial"/>
        </w:rPr>
        <w:t>Доказ наведеног може бити:</w:t>
      </w:r>
    </w:p>
    <w:p w14:paraId="00396AF4" w14:textId="77777777" w:rsidR="008D2B23" w:rsidRPr="00AE237C" w:rsidRDefault="008D2B23" w:rsidP="008D2B23">
      <w:pPr>
        <w:pStyle w:val="KDNabrajanje"/>
        <w:spacing w:before="0"/>
        <w:rPr>
          <w:rFonts w:cs="Arial"/>
        </w:rPr>
      </w:pPr>
      <w:r w:rsidRPr="00AE237C">
        <w:rPr>
          <w:rFonts w:cs="Arial"/>
        </w:rPr>
        <w:t>правоснажна судска одлука или коначна одлука другог надлежног органа;</w:t>
      </w:r>
    </w:p>
    <w:p w14:paraId="35C8D04F" w14:textId="77777777" w:rsidR="008D2B23" w:rsidRPr="00AE237C" w:rsidRDefault="008D2B23" w:rsidP="008D2B23">
      <w:pPr>
        <w:pStyle w:val="KDNabrajanje"/>
        <w:spacing w:before="0"/>
        <w:rPr>
          <w:rFonts w:cs="Arial"/>
        </w:rPr>
      </w:pPr>
      <w:r w:rsidRPr="00AE237C">
        <w:rPr>
          <w:rFonts w:cs="Arial"/>
        </w:rPr>
        <w:t>исправа о реализованом средству обезбеђења испуњења обавеза у поступку јавне набавке или испуњења уговорних обавеза;</w:t>
      </w:r>
    </w:p>
    <w:p w14:paraId="73EC2CFB" w14:textId="77777777" w:rsidR="008D2B23" w:rsidRPr="00AE237C" w:rsidRDefault="008D2B23" w:rsidP="008D2B23">
      <w:pPr>
        <w:pStyle w:val="KDNabrajanje"/>
        <w:spacing w:before="0"/>
        <w:rPr>
          <w:rFonts w:cs="Arial"/>
        </w:rPr>
      </w:pPr>
      <w:r w:rsidRPr="00AE237C">
        <w:rPr>
          <w:rFonts w:cs="Arial"/>
        </w:rPr>
        <w:t>исправа о наплаћеној уговорној казни;</w:t>
      </w:r>
    </w:p>
    <w:p w14:paraId="46868FF2" w14:textId="77777777" w:rsidR="008D2B23" w:rsidRPr="00AE237C" w:rsidRDefault="008D2B23" w:rsidP="008D2B23">
      <w:pPr>
        <w:pStyle w:val="KDNabrajanje"/>
        <w:spacing w:before="0"/>
        <w:rPr>
          <w:rFonts w:cs="Arial"/>
        </w:rPr>
      </w:pPr>
      <w:r w:rsidRPr="00AE237C">
        <w:rPr>
          <w:rFonts w:cs="Arial"/>
        </w:rPr>
        <w:t>рекламације потрошача, односно корисника, ако нису отклоњене у уговореном року;</w:t>
      </w:r>
    </w:p>
    <w:p w14:paraId="334D0D02" w14:textId="77777777" w:rsidR="008D2B23" w:rsidRPr="00AE237C" w:rsidRDefault="008D2B23" w:rsidP="008D2B23">
      <w:pPr>
        <w:pStyle w:val="KDNabrajanje"/>
        <w:spacing w:before="0"/>
        <w:rPr>
          <w:rFonts w:cs="Arial"/>
        </w:rPr>
      </w:pPr>
      <w:r w:rsidRPr="00AE237C">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DF8D441" w14:textId="77777777" w:rsidR="008D2B23" w:rsidRPr="00AE237C" w:rsidRDefault="008D2B23" w:rsidP="008D2B23">
      <w:pPr>
        <w:pStyle w:val="KDNabrajanje"/>
        <w:spacing w:before="0"/>
        <w:rPr>
          <w:rFonts w:cs="Arial"/>
        </w:rPr>
      </w:pPr>
      <w:r w:rsidRPr="00AE237C">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3DF382E0" w14:textId="77777777" w:rsidR="008D2B23" w:rsidRPr="00AE237C" w:rsidRDefault="008D2B23" w:rsidP="008D2B23">
      <w:pPr>
        <w:pStyle w:val="KDNabrajanje"/>
        <w:spacing w:before="0"/>
        <w:rPr>
          <w:rFonts w:cs="Arial"/>
        </w:rPr>
      </w:pPr>
      <w:r w:rsidRPr="00AE237C">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1F0AD3B" w14:textId="77777777" w:rsidR="008D2B23" w:rsidRPr="00AE237C" w:rsidRDefault="008D2B23" w:rsidP="008D2B23">
      <w:pPr>
        <w:pStyle w:val="KDParagraf"/>
        <w:spacing w:before="0"/>
        <w:rPr>
          <w:rFonts w:cs="Arial"/>
        </w:rPr>
      </w:pPr>
      <w:r w:rsidRPr="00AE237C">
        <w:rPr>
          <w:rFonts w:cs="Arial"/>
          <w:lang w:val="ru-RU"/>
        </w:rPr>
        <w:t xml:space="preserve">Наручилац може одбити понуду ако поседује доказ из става 3. тачка 1) члана 82. </w:t>
      </w:r>
      <w:proofErr w:type="gramStart"/>
      <w:r w:rsidRPr="00AE237C">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E237C">
        <w:rPr>
          <w:rFonts w:cs="Arial"/>
        </w:rPr>
        <w:t xml:space="preserve"> </w:t>
      </w:r>
    </w:p>
    <w:p w14:paraId="493292D0" w14:textId="77777777" w:rsidR="008D2B23" w:rsidRPr="00AE237C" w:rsidRDefault="008D2B23" w:rsidP="008D2B23">
      <w:pPr>
        <w:pStyle w:val="KDParagraf"/>
        <w:spacing w:before="0"/>
        <w:rPr>
          <w:rFonts w:cs="Arial"/>
          <w:lang w:bidi="en-US"/>
        </w:rPr>
      </w:pPr>
      <w:proofErr w:type="gramStart"/>
      <w:r w:rsidRPr="00AE237C">
        <w:rPr>
          <w:rFonts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E237C">
        <w:rPr>
          <w:rFonts w:cs="Arial"/>
          <w:lang w:bidi="en-US"/>
        </w:rPr>
        <w:t xml:space="preserve"> </w:t>
      </w:r>
    </w:p>
    <w:p w14:paraId="3437225C" w14:textId="77777777" w:rsidR="008D2B23" w:rsidRPr="00AE237C" w:rsidRDefault="008D2B23" w:rsidP="008D2B23">
      <w:pPr>
        <w:pStyle w:val="KDParagraf"/>
        <w:spacing w:before="0"/>
        <w:rPr>
          <w:rFonts w:cs="Arial"/>
          <w:lang w:bidi="en-US"/>
        </w:rPr>
      </w:pPr>
    </w:p>
    <w:p w14:paraId="422DF35F" w14:textId="77777777" w:rsidR="004604C7" w:rsidRPr="00AE237C" w:rsidRDefault="008D2B23" w:rsidP="002417D8">
      <w:pPr>
        <w:pStyle w:val="KDPodnaslov2"/>
        <w:numPr>
          <w:ilvl w:val="1"/>
          <w:numId w:val="22"/>
        </w:numPr>
        <w:spacing w:before="0"/>
        <w:jc w:val="both"/>
        <w:rPr>
          <w:rFonts w:cs="Arial"/>
        </w:rPr>
      </w:pPr>
      <w:bookmarkStart w:id="244" w:name="_Toc441651608"/>
      <w:bookmarkStart w:id="245" w:name="_Toc442559919"/>
      <w:r w:rsidRPr="00AE237C">
        <w:rPr>
          <w:rFonts w:cs="Arial"/>
        </w:rPr>
        <w:t>Увид у документацију</w:t>
      </w:r>
      <w:bookmarkEnd w:id="244"/>
      <w:bookmarkEnd w:id="245"/>
    </w:p>
    <w:p w14:paraId="77DE5614" w14:textId="575ED7BD" w:rsidR="008D2B23" w:rsidRPr="00AE237C" w:rsidRDefault="008D2B23" w:rsidP="008D2B23">
      <w:pPr>
        <w:pStyle w:val="KDParagraf"/>
        <w:spacing w:before="0"/>
        <w:rPr>
          <w:rFonts w:cs="Arial"/>
          <w:lang w:bidi="en-US"/>
        </w:rPr>
      </w:pPr>
      <w:proofErr w:type="gramStart"/>
      <w:r w:rsidRPr="00AE237C">
        <w:rPr>
          <w:rFonts w:cs="Arial"/>
          <w:lang w:bidi="en-US"/>
        </w:rPr>
        <w:t xml:space="preserve">Понуђач има право да изврши увид у документацију о спроведеном поступку јавне набавке после доношења одлуке о додели </w:t>
      </w:r>
      <w:r w:rsidR="00627885" w:rsidRPr="00AE237C">
        <w:rPr>
          <w:rFonts w:cs="Arial"/>
          <w:lang w:val="sr-Cyrl-RS" w:bidi="en-US"/>
        </w:rPr>
        <w:t>оквирног споразума</w:t>
      </w:r>
      <w:r w:rsidRPr="00AE237C">
        <w:rPr>
          <w:rFonts w:cs="Arial"/>
          <w:lang w:bidi="en-US"/>
        </w:rPr>
        <w:t>, односно одлуке о обустави поступка о чему може поднети писмени захтев Наручиоцу.</w:t>
      </w:r>
      <w:proofErr w:type="gramEnd"/>
    </w:p>
    <w:p w14:paraId="279943EA" w14:textId="77777777" w:rsidR="008D2B23" w:rsidRPr="00AE237C" w:rsidRDefault="008D2B23" w:rsidP="008D2B23">
      <w:pPr>
        <w:pStyle w:val="KDParagraf"/>
        <w:spacing w:before="0"/>
        <w:rPr>
          <w:rFonts w:cs="Arial"/>
          <w:lang w:bidi="en-US"/>
        </w:rPr>
      </w:pPr>
      <w:proofErr w:type="gramStart"/>
      <w:r w:rsidRPr="00AE237C">
        <w:rPr>
          <w:rFonts w:cs="Arial"/>
          <w:lang w:bidi="en-US"/>
        </w:rPr>
        <w:t>Наручилац је дужан да лицу из става 1.</w:t>
      </w:r>
      <w:proofErr w:type="gramEnd"/>
      <w:r w:rsidRPr="00AE237C">
        <w:rPr>
          <w:rFonts w:cs="Arial"/>
          <w:lang w:bidi="en-US"/>
        </w:rPr>
        <w:t xml:space="preserve"> </w:t>
      </w:r>
      <w:proofErr w:type="gramStart"/>
      <w:r w:rsidRPr="00AE237C">
        <w:rPr>
          <w:rFonts w:cs="Arial"/>
          <w:lang w:bidi="en-US"/>
        </w:rPr>
        <w:t>омогући</w:t>
      </w:r>
      <w:proofErr w:type="gramEnd"/>
      <w:r w:rsidRPr="00AE237C">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E237C">
        <w:rPr>
          <w:rFonts w:cs="Arial"/>
          <w:lang w:bidi="en-US"/>
        </w:rPr>
        <w:t>Закона.</w:t>
      </w:r>
      <w:proofErr w:type="gramEnd"/>
    </w:p>
    <w:p w14:paraId="3DCF2B38" w14:textId="77777777" w:rsidR="008D2B23" w:rsidRPr="00AE237C" w:rsidRDefault="008D2B23" w:rsidP="008D2B23">
      <w:pPr>
        <w:pStyle w:val="KDParagraf"/>
        <w:spacing w:before="0"/>
        <w:rPr>
          <w:rFonts w:cs="Arial"/>
          <w:lang w:bidi="en-US"/>
        </w:rPr>
      </w:pPr>
    </w:p>
    <w:p w14:paraId="4FB9DA8F" w14:textId="77777777" w:rsidR="008D2B23" w:rsidRPr="00AE237C" w:rsidRDefault="008D2B23" w:rsidP="002417D8">
      <w:pPr>
        <w:pStyle w:val="KDPodnaslov2"/>
        <w:numPr>
          <w:ilvl w:val="1"/>
          <w:numId w:val="22"/>
        </w:numPr>
        <w:spacing w:before="0"/>
        <w:jc w:val="both"/>
        <w:rPr>
          <w:rFonts w:cs="Arial"/>
        </w:rPr>
      </w:pPr>
      <w:bookmarkStart w:id="246" w:name="_Toc441651609"/>
      <w:bookmarkStart w:id="247" w:name="_Toc442559920"/>
      <w:r w:rsidRPr="00AE237C">
        <w:rPr>
          <w:rFonts w:cs="Arial"/>
          <w:lang w:val="ru-RU"/>
        </w:rPr>
        <w:t>З</w:t>
      </w:r>
      <w:r w:rsidRPr="00AE237C">
        <w:rPr>
          <w:rFonts w:cs="Arial"/>
        </w:rPr>
        <w:t>аштита права понуђача</w:t>
      </w:r>
      <w:bookmarkEnd w:id="246"/>
      <w:bookmarkEnd w:id="247"/>
    </w:p>
    <w:p w14:paraId="047F6F9B" w14:textId="315648E9" w:rsidR="0031435B" w:rsidRPr="00AE237C" w:rsidRDefault="0031435B" w:rsidP="0031435B">
      <w:proofErr w:type="gramStart"/>
      <w:r w:rsidRPr="00AE237C">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E237C">
        <w:t xml:space="preserve"> </w:t>
      </w:r>
      <w:proofErr w:type="gramStart"/>
      <w:r w:rsidRPr="00AE237C">
        <w:t>став</w:t>
      </w:r>
      <w:proofErr w:type="gramEnd"/>
      <w:r w:rsidRPr="00AE237C">
        <w:t xml:space="preserve"> 1. </w:t>
      </w:r>
      <w:proofErr w:type="gramStart"/>
      <w:r w:rsidRPr="00AE237C">
        <w:t>тач</w:t>
      </w:r>
      <w:proofErr w:type="gramEnd"/>
      <w:r w:rsidRPr="00AE237C">
        <w:t xml:space="preserve">. 1)–7) Закона, као и износом таксе из члана 156. </w:t>
      </w:r>
      <w:proofErr w:type="gramStart"/>
      <w:r w:rsidRPr="00AE237C">
        <w:t>став</w:t>
      </w:r>
      <w:proofErr w:type="gramEnd"/>
      <w:r w:rsidRPr="00AE237C">
        <w:t xml:space="preserve"> 1. </w:t>
      </w:r>
      <w:proofErr w:type="gramStart"/>
      <w:r w:rsidRPr="00AE237C">
        <w:t>тач</w:t>
      </w:r>
      <w:proofErr w:type="gramEnd"/>
      <w:r w:rsidRPr="00AE237C">
        <w:t xml:space="preserve">. 1)–3) Закона и детаљним упутством о потврди из члана 151. </w:t>
      </w:r>
      <w:proofErr w:type="gramStart"/>
      <w:r w:rsidRPr="00AE237C">
        <w:t>став</w:t>
      </w:r>
      <w:proofErr w:type="gramEnd"/>
      <w:r w:rsidRPr="00AE237C">
        <w:t xml:space="preserve"> 1. </w:t>
      </w:r>
      <w:proofErr w:type="gramStart"/>
      <w:r w:rsidRPr="00AE237C">
        <w:t>тачка</w:t>
      </w:r>
      <w:proofErr w:type="gramEnd"/>
      <w:r w:rsidRPr="00AE237C">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E94E6C" w14:textId="77777777" w:rsidR="0031435B" w:rsidRPr="00AE237C" w:rsidRDefault="0031435B" w:rsidP="0031435B">
      <w:r w:rsidRPr="00AE237C">
        <w:t>Рокови и начин подношења захтева за заштиту права:</w:t>
      </w:r>
    </w:p>
    <w:p w14:paraId="3C725928" w14:textId="5B99C8B0" w:rsidR="0031435B" w:rsidRPr="00AE237C" w:rsidRDefault="0031435B" w:rsidP="0031435B">
      <w:r w:rsidRPr="00AE237C">
        <w:t>Захтев за заштиту права подноси се лично или путем поште на адресу: ЈП „Електропривреда Србије</w:t>
      </w:r>
      <w:proofErr w:type="gramStart"/>
      <w:r w:rsidRPr="00AE237C">
        <w:t>“ Београд</w:t>
      </w:r>
      <w:proofErr w:type="gramEnd"/>
      <w:r w:rsidRPr="00AE237C">
        <w:t>,</w:t>
      </w:r>
      <w:r w:rsidR="005C506F" w:rsidRPr="00AE237C">
        <w:rPr>
          <w:lang w:val="sr-Cyrl-RS"/>
        </w:rPr>
        <w:t xml:space="preserve"> </w:t>
      </w:r>
      <w:r w:rsidR="005C506F" w:rsidRPr="00AE237C">
        <w:rPr>
          <w:lang w:bidi="en-US"/>
        </w:rPr>
        <w:t xml:space="preserve">огранак ТЕНТ, </w:t>
      </w:r>
      <w:r w:rsidR="005C506F" w:rsidRPr="00AE237C">
        <w:rPr>
          <w:lang w:val="sr-Cyrl-RS"/>
        </w:rPr>
        <w:t>Богољуба Урошевића Црног 44, 11500 Обреновац</w:t>
      </w:r>
      <w:r w:rsidR="005C506F" w:rsidRPr="00AE237C">
        <w:t>,</w:t>
      </w:r>
      <w:r w:rsidR="005C506F" w:rsidRPr="00AE237C">
        <w:rPr>
          <w:lang w:val="sr-Cyrl-RS"/>
        </w:rPr>
        <w:t xml:space="preserve"> </w:t>
      </w:r>
      <w:r w:rsidRPr="00AE237C">
        <w:t xml:space="preserve">са назнаком Захтев за заштиту права за ЈН </w:t>
      </w:r>
      <w:r w:rsidR="00873133" w:rsidRPr="00AE237C">
        <w:rPr>
          <w:lang w:val="sr-Cyrl-RS"/>
        </w:rPr>
        <w:t>услуга</w:t>
      </w:r>
      <w:r w:rsidR="005C506F" w:rsidRPr="00AE237C">
        <w:rPr>
          <w:lang w:val="sr-Cyrl-RS"/>
        </w:rPr>
        <w:t xml:space="preserve"> </w:t>
      </w:r>
      <w:r w:rsidR="005C506F" w:rsidRPr="00AE237C">
        <w:rPr>
          <w:lang w:val="ru-RU"/>
        </w:rPr>
        <w:t>„Услуге израде техничке документације за изградњу објеката, прибављања употребне дозволе и озакоњења, техничке контроле Огранак ТЕНТ“</w:t>
      </w:r>
      <w:r w:rsidR="005C506F" w:rsidRPr="00AE237C">
        <w:rPr>
          <w:lang w:val="sr-Cyrl-RS"/>
        </w:rPr>
        <w:t xml:space="preserve"> </w:t>
      </w:r>
      <w:r w:rsidRPr="00AE237C">
        <w:t xml:space="preserve"> бр.ЈН</w:t>
      </w:r>
      <w:r w:rsidR="005C506F" w:rsidRPr="00AE237C">
        <w:rPr>
          <w:lang w:val="sr-Cyrl-RS"/>
        </w:rPr>
        <w:t xml:space="preserve"> 3000/1355/2018 (537/2018)</w:t>
      </w:r>
      <w:r w:rsidRPr="00AE237C">
        <w:t>, а копија се истовремено доставља Републичкој комисији.</w:t>
      </w:r>
    </w:p>
    <w:p w14:paraId="09D317CB" w14:textId="3AAE582C" w:rsidR="0031435B" w:rsidRPr="00AE237C" w:rsidRDefault="0031435B" w:rsidP="0031435B">
      <w:r w:rsidRPr="00AE237C">
        <w:t>Захтев за заштиту права се може доставити и путем електронске поште на e-mail:</w:t>
      </w:r>
      <w:r w:rsidR="0081123B" w:rsidRPr="00AE237C">
        <w:t xml:space="preserve"> </w:t>
      </w:r>
      <w:hyperlink r:id="rId173" w:history="1">
        <w:r w:rsidR="0081123B" w:rsidRPr="00AE237C">
          <w:rPr>
            <w:rStyle w:val="Hyperlink"/>
            <w:lang w:val="sr-Latn-RS"/>
          </w:rPr>
          <w:t>zeljko.rankovic</w:t>
        </w:r>
        <w:r w:rsidR="0081123B" w:rsidRPr="00AE237C">
          <w:rPr>
            <w:rStyle w:val="Hyperlink"/>
            <w:lang w:val="ru-RU"/>
          </w:rPr>
          <w:t>@</w:t>
        </w:r>
        <w:r w:rsidR="0081123B" w:rsidRPr="00AE237C">
          <w:rPr>
            <w:rStyle w:val="Hyperlink"/>
          </w:rPr>
          <w:t>eps.rs</w:t>
        </w:r>
      </w:hyperlink>
      <w:r w:rsidRPr="00AE237C">
        <w:t xml:space="preserve"> радним данима (понедељак-петак) од </w:t>
      </w:r>
      <w:r w:rsidR="00E35263" w:rsidRPr="00AE237C">
        <w:rPr>
          <w:color w:val="00B0F0"/>
        </w:rPr>
        <w:t>7:30</w:t>
      </w:r>
      <w:r w:rsidR="00E35263" w:rsidRPr="00AE237C">
        <w:rPr>
          <w:color w:val="00B0F0"/>
          <w:lang w:val="sr-Cyrl-RS"/>
        </w:rPr>
        <w:t xml:space="preserve"> </w:t>
      </w:r>
      <w:r w:rsidRPr="00AE237C">
        <w:t xml:space="preserve">до </w:t>
      </w:r>
      <w:r w:rsidRPr="00AE237C">
        <w:rPr>
          <w:color w:val="00B0F0"/>
        </w:rPr>
        <w:t>15</w:t>
      </w:r>
      <w:r w:rsidR="00E35263" w:rsidRPr="00AE237C">
        <w:rPr>
          <w:color w:val="00B0F0"/>
          <w:lang w:val="sr-Cyrl-RS"/>
        </w:rPr>
        <w:t xml:space="preserve">:30 </w:t>
      </w:r>
      <w:r w:rsidRPr="00AE237C">
        <w:t>часова.</w:t>
      </w:r>
    </w:p>
    <w:p w14:paraId="02448C6F" w14:textId="77777777" w:rsidR="0031435B" w:rsidRPr="00AE237C" w:rsidRDefault="0031435B" w:rsidP="0031435B">
      <w:proofErr w:type="gramStart"/>
      <w:r w:rsidRPr="00AE237C">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14:paraId="1ACC2EF5" w14:textId="77777777" w:rsidR="0031435B" w:rsidRPr="00AE237C" w:rsidRDefault="0031435B" w:rsidP="0031435B">
      <w:r w:rsidRPr="00AE237C">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E237C">
        <w:rPr>
          <w:b/>
        </w:rPr>
        <w:t>7 (седам)</w:t>
      </w:r>
      <w:r w:rsidRPr="00AE237C">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E237C">
        <w:t>став</w:t>
      </w:r>
      <w:proofErr w:type="gramEnd"/>
      <w:r w:rsidRPr="00AE237C">
        <w:t xml:space="preserve"> 2. </w:t>
      </w:r>
      <w:proofErr w:type="gramStart"/>
      <w:r w:rsidRPr="00AE237C">
        <w:t>овог</w:t>
      </w:r>
      <w:proofErr w:type="gramEnd"/>
      <w:r w:rsidRPr="00AE237C">
        <w:t xml:space="preserve"> закона указао наручиоцу на евентуалне недостатке и неправилности, а наручилац исте није отклонио. </w:t>
      </w:r>
    </w:p>
    <w:p w14:paraId="26321C10" w14:textId="77777777" w:rsidR="0031435B" w:rsidRPr="00AE237C" w:rsidRDefault="0031435B" w:rsidP="0031435B">
      <w:proofErr w:type="gramStart"/>
      <w:r w:rsidRPr="00AE237C">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E237C">
        <w:t xml:space="preserve"> </w:t>
      </w:r>
      <w:proofErr w:type="gramStart"/>
      <w:r w:rsidRPr="00AE237C">
        <w:t>ове</w:t>
      </w:r>
      <w:proofErr w:type="gramEnd"/>
      <w:r w:rsidRPr="00AE237C">
        <w:t xml:space="preserve"> тачке, сматраће се благовременим уколико је поднет најкасније до истека рока за подношење понуда. </w:t>
      </w:r>
    </w:p>
    <w:p w14:paraId="6B6B5EFC" w14:textId="69B10E9A" w:rsidR="0031435B" w:rsidRPr="00AE237C" w:rsidRDefault="00627885" w:rsidP="0031435B">
      <w:proofErr w:type="gramStart"/>
      <w:r w:rsidRPr="00AE237C">
        <w:t xml:space="preserve">После доношења одлуке о </w:t>
      </w:r>
      <w:r w:rsidR="00392596" w:rsidRPr="00AE237C">
        <w:rPr>
          <w:lang w:val="sr-Cyrl-RS"/>
        </w:rPr>
        <w:t>закључењу Оквирног споразума</w:t>
      </w:r>
      <w:r w:rsidRPr="00AE237C">
        <w:rPr>
          <w:lang w:val="sr-Cyrl-RS"/>
        </w:rPr>
        <w:t xml:space="preserve"> или одлуке о обустави поступка</w:t>
      </w:r>
      <w:r w:rsidR="0031435B" w:rsidRPr="00AE237C">
        <w:t xml:space="preserve">, рок за подношење захтева за заштиту права је </w:t>
      </w:r>
      <w:r w:rsidR="0031435B" w:rsidRPr="00AE237C">
        <w:rPr>
          <w:b/>
        </w:rPr>
        <w:t>10 (десет)</w:t>
      </w:r>
      <w:r w:rsidR="0031435B" w:rsidRPr="00AE237C">
        <w:t xml:space="preserve"> дана од дана објављивања одлуке на Порталу јавних набавки.</w:t>
      </w:r>
      <w:proofErr w:type="gramEnd"/>
      <w:r w:rsidR="0031435B" w:rsidRPr="00AE237C">
        <w:t xml:space="preserve"> </w:t>
      </w:r>
    </w:p>
    <w:p w14:paraId="1127ED33" w14:textId="77777777" w:rsidR="0031435B" w:rsidRPr="00AE237C" w:rsidRDefault="0031435B" w:rsidP="0031435B">
      <w:proofErr w:type="gramStart"/>
      <w:r w:rsidRPr="00AE237C">
        <w:t>Захтев за заштиту права не задржава даље активности наручиоца у поступку јавне набавке у складу са одредбама члана 150.</w:t>
      </w:r>
      <w:proofErr w:type="gramEnd"/>
      <w:r w:rsidRPr="00AE237C">
        <w:t xml:space="preserve"> </w:t>
      </w:r>
      <w:proofErr w:type="gramStart"/>
      <w:r w:rsidRPr="00AE237C">
        <w:t>ЗЈН.</w:t>
      </w:r>
      <w:proofErr w:type="gramEnd"/>
      <w:r w:rsidRPr="00AE237C">
        <w:t xml:space="preserve"> </w:t>
      </w:r>
    </w:p>
    <w:p w14:paraId="43C3768C" w14:textId="77777777" w:rsidR="0031435B" w:rsidRPr="00AE237C" w:rsidRDefault="0031435B" w:rsidP="0031435B">
      <w:proofErr w:type="gramStart"/>
      <w:r w:rsidRPr="00AE237C">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E237C">
        <w:t xml:space="preserve"> </w:t>
      </w:r>
    </w:p>
    <w:p w14:paraId="09CF9F92" w14:textId="5637D987" w:rsidR="0031435B" w:rsidRPr="00AE237C" w:rsidRDefault="0031435B" w:rsidP="0031435B">
      <w:proofErr w:type="gramStart"/>
      <w:r w:rsidRPr="00AE237C">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AE237C">
        <w:t xml:space="preserve"> </w:t>
      </w:r>
    </w:p>
    <w:p w14:paraId="7D29679F" w14:textId="77777777" w:rsidR="0031435B" w:rsidRPr="00AE237C" w:rsidRDefault="0031435B" w:rsidP="0031435B">
      <w:proofErr w:type="gramStart"/>
      <w:r w:rsidRPr="00AE237C">
        <w:t>Детаљно упутство о садржини потпуног захтева за заштиту права у складу са чланом   151.</w:t>
      </w:r>
      <w:proofErr w:type="gramEnd"/>
      <w:r w:rsidRPr="00AE237C">
        <w:t xml:space="preserve"> </w:t>
      </w:r>
      <w:proofErr w:type="gramStart"/>
      <w:r w:rsidRPr="00AE237C">
        <w:t>став</w:t>
      </w:r>
      <w:proofErr w:type="gramEnd"/>
      <w:r w:rsidRPr="00AE237C">
        <w:t xml:space="preserve"> 1. </w:t>
      </w:r>
      <w:proofErr w:type="gramStart"/>
      <w:r w:rsidRPr="00AE237C">
        <w:t>тач</w:t>
      </w:r>
      <w:proofErr w:type="gramEnd"/>
      <w:r w:rsidRPr="00AE237C">
        <w:t>. 1) – 7) ЗЈН:</w:t>
      </w:r>
    </w:p>
    <w:p w14:paraId="387938D2" w14:textId="77777777" w:rsidR="0031435B" w:rsidRPr="00AE237C" w:rsidRDefault="0031435B" w:rsidP="0031435B">
      <w:r w:rsidRPr="00AE237C">
        <w:t>Захтев за заштиту права садржи:</w:t>
      </w:r>
    </w:p>
    <w:p w14:paraId="1D85A616" w14:textId="77777777" w:rsidR="0031435B" w:rsidRPr="00AE237C" w:rsidRDefault="0031435B" w:rsidP="0031435B">
      <w:r w:rsidRPr="00AE237C">
        <w:t xml:space="preserve">1) </w:t>
      </w:r>
      <w:proofErr w:type="gramStart"/>
      <w:r w:rsidRPr="00AE237C">
        <w:t>назив</w:t>
      </w:r>
      <w:proofErr w:type="gramEnd"/>
      <w:r w:rsidRPr="00AE237C">
        <w:t xml:space="preserve"> и адресу подносиоца захтева и лице за контакт</w:t>
      </w:r>
    </w:p>
    <w:p w14:paraId="2B414CA5" w14:textId="77777777" w:rsidR="0031435B" w:rsidRPr="00AE237C" w:rsidRDefault="0031435B" w:rsidP="0031435B">
      <w:r w:rsidRPr="00AE237C">
        <w:t xml:space="preserve">2) </w:t>
      </w:r>
      <w:proofErr w:type="gramStart"/>
      <w:r w:rsidRPr="00AE237C">
        <w:t>назив</w:t>
      </w:r>
      <w:proofErr w:type="gramEnd"/>
      <w:r w:rsidRPr="00AE237C">
        <w:t xml:space="preserve"> и адресу наручиоца</w:t>
      </w:r>
    </w:p>
    <w:p w14:paraId="032627B1" w14:textId="77777777" w:rsidR="0031435B" w:rsidRPr="00AE237C" w:rsidRDefault="0031435B" w:rsidP="0031435B">
      <w:r w:rsidRPr="00AE237C">
        <w:t xml:space="preserve">3) </w:t>
      </w:r>
      <w:proofErr w:type="gramStart"/>
      <w:r w:rsidRPr="00AE237C">
        <w:t>податке</w:t>
      </w:r>
      <w:proofErr w:type="gramEnd"/>
      <w:r w:rsidRPr="00AE237C">
        <w:t xml:space="preserve"> о јавној набавци која је предмет захтева, односно о одлуци наручиоца</w:t>
      </w:r>
    </w:p>
    <w:p w14:paraId="69CD6B4B" w14:textId="77777777" w:rsidR="0031435B" w:rsidRPr="00AE237C" w:rsidRDefault="0031435B" w:rsidP="0031435B">
      <w:r w:rsidRPr="00AE237C">
        <w:t xml:space="preserve">4) </w:t>
      </w:r>
      <w:proofErr w:type="gramStart"/>
      <w:r w:rsidRPr="00AE237C">
        <w:t>повреде</w:t>
      </w:r>
      <w:proofErr w:type="gramEnd"/>
      <w:r w:rsidRPr="00AE237C">
        <w:t xml:space="preserve"> прописа којима се уређује поступак јавне набавке</w:t>
      </w:r>
    </w:p>
    <w:p w14:paraId="089A0CB8" w14:textId="77777777" w:rsidR="0031435B" w:rsidRPr="00AE237C" w:rsidRDefault="0031435B" w:rsidP="0031435B">
      <w:r w:rsidRPr="00AE237C">
        <w:t xml:space="preserve">5) </w:t>
      </w:r>
      <w:proofErr w:type="gramStart"/>
      <w:r w:rsidRPr="00AE237C">
        <w:t>чињенице</w:t>
      </w:r>
      <w:proofErr w:type="gramEnd"/>
      <w:r w:rsidRPr="00AE237C">
        <w:t xml:space="preserve"> и доказе којима се повреде доказују</w:t>
      </w:r>
    </w:p>
    <w:p w14:paraId="18E6AB9D" w14:textId="77777777" w:rsidR="0031435B" w:rsidRPr="00AE237C" w:rsidRDefault="0031435B" w:rsidP="0031435B">
      <w:r w:rsidRPr="00AE237C">
        <w:t xml:space="preserve">6) </w:t>
      </w:r>
      <w:proofErr w:type="gramStart"/>
      <w:r w:rsidRPr="00AE237C">
        <w:t>потврду</w:t>
      </w:r>
      <w:proofErr w:type="gramEnd"/>
      <w:r w:rsidRPr="00AE237C">
        <w:t xml:space="preserve"> о уплати таксе из члана 156. ЗЈН</w:t>
      </w:r>
    </w:p>
    <w:p w14:paraId="4809D3B3" w14:textId="37A0E370" w:rsidR="0031435B" w:rsidRPr="00AE237C" w:rsidRDefault="0031435B" w:rsidP="0031435B">
      <w:r w:rsidRPr="00AE237C">
        <w:t xml:space="preserve">7) </w:t>
      </w:r>
      <w:proofErr w:type="gramStart"/>
      <w:r w:rsidRPr="00AE237C">
        <w:t>потпис</w:t>
      </w:r>
      <w:proofErr w:type="gramEnd"/>
      <w:r w:rsidRPr="00AE237C">
        <w:t xml:space="preserve"> подносиоца.</w:t>
      </w:r>
    </w:p>
    <w:p w14:paraId="3C0B5058" w14:textId="77777777" w:rsidR="0031435B" w:rsidRPr="00AE237C" w:rsidRDefault="0031435B" w:rsidP="0031435B">
      <w:proofErr w:type="gramStart"/>
      <w:r w:rsidRPr="00AE237C">
        <w:t>Ако поднети захтев за заштиту права не садржи све обавезне елементе   наручилац ће такав захтев одбацити закључком.</w:t>
      </w:r>
      <w:proofErr w:type="gramEnd"/>
      <w:r w:rsidRPr="00AE237C">
        <w:t xml:space="preserve"> </w:t>
      </w:r>
    </w:p>
    <w:p w14:paraId="19162367" w14:textId="77777777" w:rsidR="0031435B" w:rsidRPr="00AE237C" w:rsidRDefault="0031435B" w:rsidP="0031435B">
      <w:proofErr w:type="gramStart"/>
      <w:r w:rsidRPr="00AE237C">
        <w:t>Закључак   наручилац доставља подносиоцу захтева и Републичкој комисији у року од три дана од дана доношења.</w:t>
      </w:r>
      <w:proofErr w:type="gramEnd"/>
      <w:r w:rsidRPr="00AE237C">
        <w:t xml:space="preserve"> </w:t>
      </w:r>
    </w:p>
    <w:p w14:paraId="48E29568" w14:textId="32421FE6" w:rsidR="0031435B" w:rsidRPr="00AE237C" w:rsidRDefault="0031435B" w:rsidP="0031435B">
      <w:proofErr w:type="gramStart"/>
      <w:r w:rsidRPr="00AE237C">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E237C">
        <w:t xml:space="preserve"> </w:t>
      </w:r>
    </w:p>
    <w:p w14:paraId="378A8E99" w14:textId="77777777" w:rsidR="0031435B" w:rsidRPr="00AE237C" w:rsidRDefault="0031435B" w:rsidP="0031435B">
      <w:proofErr w:type="gramStart"/>
      <w:r w:rsidRPr="00AE237C">
        <w:t>Износ таксе из члана 156.</w:t>
      </w:r>
      <w:proofErr w:type="gramEnd"/>
      <w:r w:rsidRPr="00AE237C">
        <w:t xml:space="preserve"> </w:t>
      </w:r>
      <w:proofErr w:type="gramStart"/>
      <w:r w:rsidRPr="00AE237C">
        <w:t>став</w:t>
      </w:r>
      <w:proofErr w:type="gramEnd"/>
      <w:r w:rsidRPr="00AE237C">
        <w:t xml:space="preserve"> 1. </w:t>
      </w:r>
      <w:proofErr w:type="gramStart"/>
      <w:r w:rsidRPr="00AE237C">
        <w:t>тач</w:t>
      </w:r>
      <w:proofErr w:type="gramEnd"/>
      <w:r w:rsidRPr="00AE237C">
        <w:t xml:space="preserve">. </w:t>
      </w:r>
      <w:proofErr w:type="gramStart"/>
      <w:r w:rsidRPr="00AE237C">
        <w:t>1)-</w:t>
      </w:r>
      <w:proofErr w:type="gramEnd"/>
      <w:r w:rsidRPr="00AE237C">
        <w:t xml:space="preserve"> 3) ЗЈН:</w:t>
      </w:r>
    </w:p>
    <w:p w14:paraId="20511DE2" w14:textId="6F6C501A" w:rsidR="0031435B" w:rsidRPr="00AE237C" w:rsidRDefault="0031435B" w:rsidP="0031435B">
      <w:pPr>
        <w:rPr>
          <w:lang w:val="sr-Cyrl-RS"/>
        </w:rPr>
      </w:pPr>
      <w:r w:rsidRPr="00AE237C">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046FF" w:rsidRPr="00AE237C">
        <w:rPr>
          <w:lang w:val="sr-Cyrl-RS"/>
        </w:rPr>
        <w:t>3000135520185372018</w:t>
      </w:r>
      <w:r w:rsidRPr="00AE237C">
        <w:t xml:space="preserve">, сврха: ЗЗП, ЈП ЕПС </w:t>
      </w:r>
      <w:r w:rsidR="009046FF" w:rsidRPr="00AE237C">
        <w:rPr>
          <w:lang w:val="sr-Cyrl-CS"/>
        </w:rPr>
        <w:t>Београд-огранак ТЕНТ Београд-Обреновац</w:t>
      </w:r>
      <w:r w:rsidRPr="00AE237C">
        <w:t xml:space="preserve">, јн. бр. </w:t>
      </w:r>
      <w:r w:rsidR="009046FF" w:rsidRPr="00AE237C">
        <w:rPr>
          <w:lang w:val="sr-Cyrl-RS"/>
        </w:rPr>
        <w:t>3000/1355/2018 (537/2018)</w:t>
      </w:r>
      <w:r w:rsidRPr="00AE237C">
        <w:t xml:space="preserve">, прималац уплате: буџет Републике Србије) уплати таксу од: </w:t>
      </w:r>
    </w:p>
    <w:p w14:paraId="146A08B5" w14:textId="77777777" w:rsidR="009046FF" w:rsidRPr="00AE237C" w:rsidRDefault="009046FF" w:rsidP="009046FF">
      <w:r w:rsidRPr="00AE237C">
        <w:t xml:space="preserve">1) 120.000,00 динара ако се захтев за заштиту права подноси пре отварања понуда </w:t>
      </w:r>
    </w:p>
    <w:p w14:paraId="6F11208B" w14:textId="42DCCE09" w:rsidR="0031435B" w:rsidRPr="00AE237C" w:rsidRDefault="009046FF" w:rsidP="009046FF">
      <w:r w:rsidRPr="00AE237C">
        <w:t>2) 120.000,00 динара ако се захтев за заштиту права подноси након отварања понуда</w:t>
      </w:r>
    </w:p>
    <w:p w14:paraId="7F1A5A9F" w14:textId="77777777" w:rsidR="0031435B" w:rsidRPr="00AE237C" w:rsidRDefault="0031435B" w:rsidP="0031435B">
      <w:proofErr w:type="gramStart"/>
      <w:r w:rsidRPr="00AE237C">
        <w:t>Свака странка у поступку сноси трошкове које проузрокује својим радњама.</w:t>
      </w:r>
      <w:proofErr w:type="gramEnd"/>
    </w:p>
    <w:p w14:paraId="311375C8" w14:textId="77777777" w:rsidR="0031435B" w:rsidRPr="00AE237C" w:rsidRDefault="0031435B" w:rsidP="0031435B">
      <w:proofErr w:type="gramStart"/>
      <w:r w:rsidRPr="00AE237C">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14:paraId="529A4269" w14:textId="77777777" w:rsidR="0031435B" w:rsidRPr="00AE237C" w:rsidRDefault="0031435B" w:rsidP="0031435B">
      <w:proofErr w:type="gramStart"/>
      <w:r w:rsidRPr="00AE237C">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14:paraId="02F29E4D" w14:textId="77777777" w:rsidR="0031435B" w:rsidRPr="00AE237C" w:rsidRDefault="0031435B" w:rsidP="0031435B">
      <w:proofErr w:type="gramStart"/>
      <w:r w:rsidRPr="00AE237C">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14:paraId="30AF8F85" w14:textId="77777777" w:rsidR="0031435B" w:rsidRPr="00AE237C" w:rsidRDefault="0031435B" w:rsidP="0031435B">
      <w:proofErr w:type="gramStart"/>
      <w:r w:rsidRPr="00AE237C">
        <w:t>Странке у захтеву морају прецизно да наведу трошкове за које траже накнаду.</w:t>
      </w:r>
      <w:proofErr w:type="gramEnd"/>
    </w:p>
    <w:p w14:paraId="5A21A6DA" w14:textId="77777777" w:rsidR="0031435B" w:rsidRPr="00AE237C" w:rsidRDefault="0031435B" w:rsidP="0031435B">
      <w:proofErr w:type="gramStart"/>
      <w:r w:rsidRPr="00AE237C">
        <w:t>Накнаду трошкова могуће је тражити до доношења одлуке наручиоца, односно Републичке комисије о поднетом захтеву за заштиту права.</w:t>
      </w:r>
      <w:proofErr w:type="gramEnd"/>
    </w:p>
    <w:p w14:paraId="580AD941" w14:textId="77777777" w:rsidR="0031435B" w:rsidRPr="00AE237C" w:rsidRDefault="0031435B" w:rsidP="0031435B">
      <w:proofErr w:type="gramStart"/>
      <w:r w:rsidRPr="00AE237C">
        <w:t>О трошковима одлучује Републичка комисија.</w:t>
      </w:r>
      <w:proofErr w:type="gramEnd"/>
      <w:r w:rsidRPr="00AE237C">
        <w:t xml:space="preserve"> </w:t>
      </w:r>
      <w:proofErr w:type="gramStart"/>
      <w:r w:rsidRPr="00AE237C">
        <w:t>Одлука Републичке комисије је извршни наслов.</w:t>
      </w:r>
      <w:proofErr w:type="gramEnd"/>
    </w:p>
    <w:p w14:paraId="333D6735" w14:textId="77777777" w:rsidR="0031435B" w:rsidRPr="00AE237C" w:rsidRDefault="0031435B" w:rsidP="0031435B"/>
    <w:p w14:paraId="55AD38DD" w14:textId="77777777" w:rsidR="0031435B" w:rsidRPr="00AE237C" w:rsidRDefault="0031435B" w:rsidP="0031435B">
      <w:pPr>
        <w:rPr>
          <w:b/>
        </w:rPr>
      </w:pPr>
      <w:proofErr w:type="gramStart"/>
      <w:r w:rsidRPr="00AE237C">
        <w:rPr>
          <w:b/>
        </w:rPr>
        <w:lastRenderedPageBreak/>
        <w:t>Детаљно упутство о потврди из члана 151.</w:t>
      </w:r>
      <w:proofErr w:type="gramEnd"/>
      <w:r w:rsidRPr="00AE237C">
        <w:rPr>
          <w:b/>
        </w:rPr>
        <w:t xml:space="preserve"> </w:t>
      </w:r>
      <w:proofErr w:type="gramStart"/>
      <w:r w:rsidRPr="00AE237C">
        <w:rPr>
          <w:b/>
        </w:rPr>
        <w:t>став</w:t>
      </w:r>
      <w:proofErr w:type="gramEnd"/>
      <w:r w:rsidRPr="00AE237C">
        <w:rPr>
          <w:b/>
        </w:rPr>
        <w:t xml:space="preserve"> 1. </w:t>
      </w:r>
      <w:proofErr w:type="gramStart"/>
      <w:r w:rsidRPr="00AE237C">
        <w:rPr>
          <w:b/>
        </w:rPr>
        <w:t>тачка</w:t>
      </w:r>
      <w:proofErr w:type="gramEnd"/>
      <w:r w:rsidRPr="00AE237C">
        <w:rPr>
          <w:b/>
        </w:rPr>
        <w:t xml:space="preserve"> 6) ЗЈН</w:t>
      </w:r>
    </w:p>
    <w:p w14:paraId="716B639A" w14:textId="77777777" w:rsidR="0031435B" w:rsidRPr="00AE237C" w:rsidRDefault="0031435B" w:rsidP="0031435B">
      <w:proofErr w:type="gramStart"/>
      <w:r w:rsidRPr="00AE237C">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14:paraId="3FD90BAC" w14:textId="77777777" w:rsidR="0031435B" w:rsidRPr="00AE237C" w:rsidRDefault="0031435B" w:rsidP="0031435B">
      <w:proofErr w:type="gramStart"/>
      <w:r w:rsidRPr="00AE237C">
        <w:t>Чланом 151.</w:t>
      </w:r>
      <w:proofErr w:type="gramEnd"/>
      <w:r w:rsidRPr="00AE237C">
        <w:t xml:space="preserve"> Закона о јавним набавкама („</w:t>
      </w:r>
      <w:proofErr w:type="gramStart"/>
      <w:r w:rsidRPr="00AE237C">
        <w:t>Службени  гласник</w:t>
      </w:r>
      <w:proofErr w:type="gramEnd"/>
      <w:r w:rsidRPr="00AE237C">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E237C">
        <w:t>ЗЈН.</w:t>
      </w:r>
      <w:proofErr w:type="gramEnd"/>
    </w:p>
    <w:p w14:paraId="04A1A1BA" w14:textId="77777777" w:rsidR="0031435B" w:rsidRPr="00AE237C" w:rsidRDefault="0031435B" w:rsidP="0031435B">
      <w:proofErr w:type="gramStart"/>
      <w:r w:rsidRPr="00AE237C">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E237C">
        <w:t xml:space="preserve"> </w:t>
      </w:r>
      <w:proofErr w:type="gramStart"/>
      <w:r w:rsidRPr="00AE237C">
        <w:t>ЗЈН.</w:t>
      </w:r>
      <w:proofErr w:type="gramEnd"/>
    </w:p>
    <w:p w14:paraId="1215288C" w14:textId="2BD917A5" w:rsidR="0031435B" w:rsidRPr="00AE237C" w:rsidRDefault="0031435B" w:rsidP="0031435B">
      <w:pPr>
        <w:rPr>
          <w:lang w:val="sr-Cyrl-RS"/>
        </w:rPr>
      </w:pPr>
      <w:proofErr w:type="gramStart"/>
      <w:r w:rsidRPr="00AE237C">
        <w:t>Као доказ о уплати таксе, у смислу члана 151.</w:t>
      </w:r>
      <w:proofErr w:type="gramEnd"/>
      <w:r w:rsidRPr="00AE237C">
        <w:t xml:space="preserve"> </w:t>
      </w:r>
      <w:proofErr w:type="gramStart"/>
      <w:r w:rsidRPr="00AE237C">
        <w:t>став</w:t>
      </w:r>
      <w:proofErr w:type="gramEnd"/>
      <w:r w:rsidRPr="00AE237C">
        <w:t xml:space="preserve"> 1. </w:t>
      </w:r>
      <w:proofErr w:type="gramStart"/>
      <w:r w:rsidRPr="00AE237C">
        <w:t>тачка</w:t>
      </w:r>
      <w:proofErr w:type="gramEnd"/>
      <w:r w:rsidRPr="00AE237C">
        <w:t xml:space="preserve"> 6) ЗЈН, прихватиће се:</w:t>
      </w:r>
    </w:p>
    <w:p w14:paraId="50C136B6" w14:textId="77777777" w:rsidR="0031435B" w:rsidRPr="00AE237C" w:rsidRDefault="0031435B" w:rsidP="0031435B">
      <w:r w:rsidRPr="00AE237C">
        <w:t>1. Потврда о извршеној уплати таксе из члана 156. ЗЈН која садржи следеће елементе:</w:t>
      </w:r>
    </w:p>
    <w:p w14:paraId="1F5CB245" w14:textId="77777777" w:rsidR="0031435B" w:rsidRPr="00AE237C" w:rsidRDefault="0031435B" w:rsidP="0031435B">
      <w:r w:rsidRPr="00AE237C">
        <w:t xml:space="preserve">(1) </w:t>
      </w:r>
      <w:proofErr w:type="gramStart"/>
      <w:r w:rsidRPr="00AE237C">
        <w:t>да</w:t>
      </w:r>
      <w:proofErr w:type="gramEnd"/>
      <w:r w:rsidRPr="00AE237C">
        <w:t xml:space="preserve"> буде издата од стране банке и да садржи печат банке;</w:t>
      </w:r>
    </w:p>
    <w:p w14:paraId="422FC5DA" w14:textId="77777777" w:rsidR="0031435B" w:rsidRPr="00AE237C" w:rsidRDefault="0031435B" w:rsidP="0031435B">
      <w:r w:rsidRPr="00AE237C">
        <w:t xml:space="preserve">(2) </w:t>
      </w:r>
      <w:proofErr w:type="gramStart"/>
      <w:r w:rsidRPr="00AE237C">
        <w:t>да</w:t>
      </w:r>
      <w:proofErr w:type="gramEnd"/>
      <w:r w:rsidRPr="00AE237C">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E237C">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14:paraId="3DC60C4B" w14:textId="77777777" w:rsidR="0031435B" w:rsidRPr="00AE237C" w:rsidRDefault="0031435B" w:rsidP="0031435B">
      <w:r w:rsidRPr="00AE237C">
        <w:t xml:space="preserve">(3) </w:t>
      </w:r>
      <w:proofErr w:type="gramStart"/>
      <w:r w:rsidRPr="00AE237C">
        <w:t>износ</w:t>
      </w:r>
      <w:proofErr w:type="gramEnd"/>
      <w:r w:rsidRPr="00AE237C">
        <w:t xml:space="preserve"> таксе из члана 156. ЗЈН чија се уплата врши;</w:t>
      </w:r>
    </w:p>
    <w:p w14:paraId="71D279C0" w14:textId="77777777" w:rsidR="0031435B" w:rsidRPr="00AE237C" w:rsidRDefault="0031435B" w:rsidP="0031435B">
      <w:r w:rsidRPr="00AE237C">
        <w:t xml:space="preserve">(4) </w:t>
      </w:r>
      <w:proofErr w:type="gramStart"/>
      <w:r w:rsidRPr="00AE237C">
        <w:t>број</w:t>
      </w:r>
      <w:proofErr w:type="gramEnd"/>
      <w:r w:rsidRPr="00AE237C">
        <w:t xml:space="preserve"> рачуна: 840-30678845-06;</w:t>
      </w:r>
    </w:p>
    <w:p w14:paraId="3295B928" w14:textId="77777777" w:rsidR="0031435B" w:rsidRPr="00AE237C" w:rsidRDefault="0031435B" w:rsidP="0031435B">
      <w:r w:rsidRPr="00AE237C">
        <w:t xml:space="preserve">(5) </w:t>
      </w:r>
      <w:proofErr w:type="gramStart"/>
      <w:r w:rsidRPr="00AE237C">
        <w:t>шифру</w:t>
      </w:r>
      <w:proofErr w:type="gramEnd"/>
      <w:r w:rsidRPr="00AE237C">
        <w:t xml:space="preserve"> плаћања: 153 или 253;</w:t>
      </w:r>
    </w:p>
    <w:p w14:paraId="34ECF77E" w14:textId="77777777" w:rsidR="0031435B" w:rsidRPr="00AE237C" w:rsidRDefault="0031435B" w:rsidP="0031435B">
      <w:r w:rsidRPr="00AE237C">
        <w:t xml:space="preserve">(6) </w:t>
      </w:r>
      <w:proofErr w:type="gramStart"/>
      <w:r w:rsidRPr="00AE237C">
        <w:t>позив</w:t>
      </w:r>
      <w:proofErr w:type="gramEnd"/>
      <w:r w:rsidRPr="00AE237C">
        <w:t xml:space="preserve"> на број: подаци о броју или ознаци јавне набавке поводом које се подноси захтев за заштиту права;</w:t>
      </w:r>
    </w:p>
    <w:p w14:paraId="01DF6CF3" w14:textId="77777777" w:rsidR="0031435B" w:rsidRPr="00AE237C" w:rsidRDefault="0031435B" w:rsidP="0031435B">
      <w:r w:rsidRPr="00AE237C">
        <w:t xml:space="preserve">(7) </w:t>
      </w:r>
      <w:proofErr w:type="gramStart"/>
      <w:r w:rsidRPr="00AE237C">
        <w:t>сврха</w:t>
      </w:r>
      <w:proofErr w:type="gramEnd"/>
      <w:r w:rsidRPr="00AE237C">
        <w:t>: ЗЗП; назив наручиоца; број или ознака јавне набавке поводом које се подноси захтев за заштиту права;</w:t>
      </w:r>
    </w:p>
    <w:p w14:paraId="73636763" w14:textId="77777777" w:rsidR="0031435B" w:rsidRPr="00AE237C" w:rsidRDefault="0031435B" w:rsidP="0031435B">
      <w:r w:rsidRPr="00AE237C">
        <w:t xml:space="preserve">(8) </w:t>
      </w:r>
      <w:proofErr w:type="gramStart"/>
      <w:r w:rsidRPr="00AE237C">
        <w:t>корисник</w:t>
      </w:r>
      <w:proofErr w:type="gramEnd"/>
      <w:r w:rsidRPr="00AE237C">
        <w:t>: буџет Републике Србије;</w:t>
      </w:r>
    </w:p>
    <w:p w14:paraId="47823B40" w14:textId="77777777" w:rsidR="0031435B" w:rsidRPr="00AE237C" w:rsidRDefault="0031435B" w:rsidP="0031435B">
      <w:r w:rsidRPr="00AE237C">
        <w:t xml:space="preserve">(9) </w:t>
      </w:r>
      <w:proofErr w:type="gramStart"/>
      <w:r w:rsidRPr="00AE237C">
        <w:t>назив</w:t>
      </w:r>
      <w:proofErr w:type="gramEnd"/>
      <w:r w:rsidRPr="00AE237C">
        <w:t xml:space="preserve"> уплатиоца, односно назив подносиоца захтева за заштиту права за којег је извршена уплата таксе;</w:t>
      </w:r>
    </w:p>
    <w:p w14:paraId="6A27E196" w14:textId="77777777" w:rsidR="0031435B" w:rsidRPr="00AE237C" w:rsidRDefault="0031435B" w:rsidP="0031435B">
      <w:r w:rsidRPr="00AE237C">
        <w:t xml:space="preserve">(10) </w:t>
      </w:r>
      <w:proofErr w:type="gramStart"/>
      <w:r w:rsidRPr="00AE237C">
        <w:t>потпис</w:t>
      </w:r>
      <w:proofErr w:type="gramEnd"/>
      <w:r w:rsidRPr="00AE237C">
        <w:t xml:space="preserve"> овлашћеног лица банке.</w:t>
      </w:r>
    </w:p>
    <w:p w14:paraId="17062172" w14:textId="77777777" w:rsidR="0031435B" w:rsidRPr="00AE237C" w:rsidRDefault="0031435B" w:rsidP="0031435B">
      <w:r w:rsidRPr="00AE237C">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13DBFBE" w14:textId="77777777" w:rsidR="0031435B" w:rsidRPr="00AE237C" w:rsidRDefault="0031435B" w:rsidP="0031435B">
      <w:r w:rsidRPr="00AE237C">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18F1D81B" w14:textId="77777777" w:rsidR="0031435B" w:rsidRPr="00AE237C" w:rsidRDefault="0031435B" w:rsidP="0031435B">
      <w:proofErr w:type="gramStart"/>
      <w:r w:rsidRPr="00AE237C">
        <w:t>извршеној</w:t>
      </w:r>
      <w:proofErr w:type="gramEnd"/>
      <w:r w:rsidRPr="00AE237C">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0FC55DC" w14:textId="77777777" w:rsidR="0031435B" w:rsidRPr="00AE237C" w:rsidRDefault="0031435B" w:rsidP="0031435B">
      <w:r w:rsidRPr="00AE237C">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4D5C9D95" w14:textId="2DCE76B9" w:rsidR="0031435B" w:rsidRPr="00AE237C" w:rsidRDefault="0031435B" w:rsidP="0031435B">
      <w:r w:rsidRPr="00AE237C">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AE237C">
        <w:lastRenderedPageBreak/>
        <w:t>поступцима јавних набавки http://www.kjn.gov.rs/ci/uputstvo-o-uplati-republicke-administrativne-takse.htmlи http://www.kjn.gov.rs/download/Taksa-popunjeni-nalozi-ci.pdf</w:t>
      </w:r>
    </w:p>
    <w:p w14:paraId="75162AC0" w14:textId="77777777" w:rsidR="0031435B" w:rsidRPr="00AE237C" w:rsidRDefault="0031435B" w:rsidP="0031435B">
      <w:r w:rsidRPr="00AE237C">
        <w:t>УПЛАТА ИЗ ИНОСТРАНСТВА</w:t>
      </w:r>
    </w:p>
    <w:p w14:paraId="6E730ED8" w14:textId="77777777" w:rsidR="0031435B" w:rsidRPr="00AE237C" w:rsidRDefault="0031435B" w:rsidP="0031435B">
      <w:r w:rsidRPr="00AE237C">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F0D617D" w14:textId="77777777" w:rsidR="0031435B" w:rsidRPr="00AE237C" w:rsidRDefault="0031435B" w:rsidP="0031435B"/>
    <w:p w14:paraId="4F61DD57" w14:textId="77777777" w:rsidR="0031435B" w:rsidRPr="00AE237C" w:rsidRDefault="0031435B" w:rsidP="0031435B">
      <w:r w:rsidRPr="00AE237C">
        <w:t>НАЗИВ И АДРЕСА БАНКЕ:</w:t>
      </w:r>
    </w:p>
    <w:p w14:paraId="78751FC7" w14:textId="77777777" w:rsidR="0031435B" w:rsidRPr="00AE237C" w:rsidRDefault="0031435B" w:rsidP="0031435B">
      <w:r w:rsidRPr="00AE237C">
        <w:t>Народна банка Србије (НБС)</w:t>
      </w:r>
    </w:p>
    <w:p w14:paraId="405118F1" w14:textId="77777777" w:rsidR="0031435B" w:rsidRPr="00AE237C" w:rsidRDefault="0031435B" w:rsidP="0031435B">
      <w:proofErr w:type="gramStart"/>
      <w:r w:rsidRPr="00AE237C">
        <w:t>11000 Београд, ул.</w:t>
      </w:r>
      <w:proofErr w:type="gramEnd"/>
      <w:r w:rsidRPr="00AE237C">
        <w:t xml:space="preserve"> </w:t>
      </w:r>
      <w:proofErr w:type="gramStart"/>
      <w:r w:rsidRPr="00AE237C">
        <w:t>Немањина бр.</w:t>
      </w:r>
      <w:proofErr w:type="gramEnd"/>
      <w:r w:rsidRPr="00AE237C">
        <w:t xml:space="preserve"> 17</w:t>
      </w:r>
    </w:p>
    <w:p w14:paraId="0236B4F0" w14:textId="77777777" w:rsidR="0031435B" w:rsidRPr="00AE237C" w:rsidRDefault="0031435B" w:rsidP="0031435B">
      <w:r w:rsidRPr="00AE237C">
        <w:t>Србија</w:t>
      </w:r>
    </w:p>
    <w:p w14:paraId="07C8176F" w14:textId="77777777" w:rsidR="0031435B" w:rsidRPr="00AE237C" w:rsidRDefault="0031435B" w:rsidP="0031435B">
      <w:r w:rsidRPr="00AE237C">
        <w:t>SWIFT CODE: NBSRRSBGXXX</w:t>
      </w:r>
    </w:p>
    <w:p w14:paraId="2237B24E" w14:textId="77777777" w:rsidR="0031435B" w:rsidRPr="00AE237C" w:rsidRDefault="0031435B" w:rsidP="0031435B"/>
    <w:p w14:paraId="4DC00E8D" w14:textId="77777777" w:rsidR="0031435B" w:rsidRPr="00AE237C" w:rsidRDefault="0031435B" w:rsidP="0031435B">
      <w:r w:rsidRPr="00AE237C">
        <w:t>НАЗИВ И АДРЕСА ИНСТИТУЦИЈЕ:</w:t>
      </w:r>
    </w:p>
    <w:p w14:paraId="5BFB18F7" w14:textId="77777777" w:rsidR="0031435B" w:rsidRPr="00AE237C" w:rsidRDefault="0031435B" w:rsidP="0031435B">
      <w:r w:rsidRPr="00AE237C">
        <w:t>Министарство финансија</w:t>
      </w:r>
    </w:p>
    <w:p w14:paraId="4AF9A6E1" w14:textId="77777777" w:rsidR="0031435B" w:rsidRPr="00AE237C" w:rsidRDefault="0031435B" w:rsidP="0031435B">
      <w:r w:rsidRPr="00AE237C">
        <w:t>Управа за трезор</w:t>
      </w:r>
    </w:p>
    <w:p w14:paraId="6683D5D6" w14:textId="77777777" w:rsidR="0031435B" w:rsidRPr="00AE237C" w:rsidRDefault="0031435B" w:rsidP="0031435B">
      <w:proofErr w:type="gramStart"/>
      <w:r w:rsidRPr="00AE237C">
        <w:t>ул</w:t>
      </w:r>
      <w:proofErr w:type="gramEnd"/>
      <w:r w:rsidRPr="00AE237C">
        <w:t xml:space="preserve">. </w:t>
      </w:r>
      <w:proofErr w:type="gramStart"/>
      <w:r w:rsidRPr="00AE237C">
        <w:t>Поп Лукина бр.</w:t>
      </w:r>
      <w:proofErr w:type="gramEnd"/>
      <w:r w:rsidRPr="00AE237C">
        <w:t xml:space="preserve"> 7-9</w:t>
      </w:r>
    </w:p>
    <w:p w14:paraId="6AAF533F" w14:textId="77777777" w:rsidR="0031435B" w:rsidRPr="00AE237C" w:rsidRDefault="0031435B" w:rsidP="0031435B">
      <w:r w:rsidRPr="00AE237C">
        <w:t>11000 Београд</w:t>
      </w:r>
    </w:p>
    <w:p w14:paraId="6319964A" w14:textId="77777777" w:rsidR="0031435B" w:rsidRPr="00AE237C" w:rsidRDefault="0031435B" w:rsidP="0031435B">
      <w:r w:rsidRPr="00AE237C">
        <w:t>IBAN: RS 35908500103019323073</w:t>
      </w:r>
    </w:p>
    <w:p w14:paraId="67A77F21" w14:textId="77777777" w:rsidR="0031435B" w:rsidRPr="00AE237C" w:rsidRDefault="0031435B" w:rsidP="0031435B"/>
    <w:p w14:paraId="1FC5048F" w14:textId="77777777" w:rsidR="0031435B" w:rsidRPr="00AE237C" w:rsidRDefault="0031435B" w:rsidP="0031435B">
      <w:r w:rsidRPr="00AE237C">
        <w:t>НАПОМЕНА: Приликом уплата средстава потребно је навести следеће информације о плаћању - „детаљи плаћања</w:t>
      </w:r>
      <w:proofErr w:type="gramStart"/>
      <w:r w:rsidRPr="00AE237C">
        <w:t>“ (</w:t>
      </w:r>
      <w:proofErr w:type="gramEnd"/>
      <w:r w:rsidRPr="00AE237C">
        <w:t>FIELD 70: DETAILS OF PAYMENT):</w:t>
      </w:r>
    </w:p>
    <w:p w14:paraId="644CA72E" w14:textId="77777777" w:rsidR="0031435B" w:rsidRPr="00AE237C" w:rsidRDefault="0031435B" w:rsidP="0031435B">
      <w:r w:rsidRPr="00AE237C">
        <w:t xml:space="preserve">– </w:t>
      </w:r>
      <w:proofErr w:type="gramStart"/>
      <w:r w:rsidRPr="00AE237C">
        <w:t>број</w:t>
      </w:r>
      <w:proofErr w:type="gramEnd"/>
      <w:r w:rsidRPr="00AE237C">
        <w:t xml:space="preserve"> у поступку јавне набавке на које се захтев за заштиту права односи и</w:t>
      </w:r>
    </w:p>
    <w:p w14:paraId="6BB6899E" w14:textId="77777777" w:rsidR="0031435B" w:rsidRPr="00AE237C" w:rsidRDefault="0031435B" w:rsidP="0031435B">
      <w:proofErr w:type="gramStart"/>
      <w:r w:rsidRPr="00AE237C">
        <w:t>назив</w:t>
      </w:r>
      <w:proofErr w:type="gramEnd"/>
      <w:r w:rsidRPr="00AE237C">
        <w:t xml:space="preserve"> наручиоца у поступку јавне набавке.</w:t>
      </w:r>
    </w:p>
    <w:p w14:paraId="54CA608B" w14:textId="77777777" w:rsidR="0031435B" w:rsidRPr="00AE237C" w:rsidRDefault="0031435B" w:rsidP="0031435B">
      <w:r w:rsidRPr="00AE237C">
        <w:t>У прилогу су инструкције за уплате у валутама: EUR и USD.</w:t>
      </w:r>
    </w:p>
    <w:p w14:paraId="72E68EEF" w14:textId="77777777" w:rsidR="00886827" w:rsidRPr="00AE237C" w:rsidRDefault="00886827" w:rsidP="00886827">
      <w:pPr>
        <w:pStyle w:val="KDParagraf"/>
        <w:spacing w:before="0"/>
        <w:rPr>
          <w:rFonts w:cs="Arial"/>
          <w:lang w:bidi="en-US"/>
        </w:rPr>
      </w:pPr>
      <w:r w:rsidRPr="00AE237C">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AE237C" w14:paraId="164D1BAD" w14:textId="77777777" w:rsidTr="005C0AF9">
        <w:trPr>
          <w:trHeight w:val="30"/>
        </w:trPr>
        <w:tc>
          <w:tcPr>
            <w:tcW w:w="9576" w:type="dxa"/>
            <w:gridSpan w:val="2"/>
            <w:shd w:val="clear" w:color="auto" w:fill="auto"/>
          </w:tcPr>
          <w:p w14:paraId="120649E2" w14:textId="77777777" w:rsidR="00886827" w:rsidRPr="00AE237C" w:rsidRDefault="00886827" w:rsidP="00886827">
            <w:pPr>
              <w:pStyle w:val="KDParagraf"/>
              <w:spacing w:before="0"/>
              <w:rPr>
                <w:rFonts w:cs="Arial"/>
                <w:lang w:bidi="en-US"/>
              </w:rPr>
            </w:pPr>
            <w:r w:rsidRPr="00AE237C">
              <w:rPr>
                <w:rFonts w:cs="Arial"/>
                <w:lang w:bidi="en-US"/>
              </w:rPr>
              <w:t>SWIFT MESSAGE MT103 – EUR</w:t>
            </w:r>
          </w:p>
        </w:tc>
      </w:tr>
      <w:tr w:rsidR="00886827" w:rsidRPr="00AE237C" w14:paraId="6B939A47" w14:textId="77777777" w:rsidTr="005C0AF9">
        <w:trPr>
          <w:trHeight w:val="20"/>
        </w:trPr>
        <w:tc>
          <w:tcPr>
            <w:tcW w:w="4788" w:type="dxa"/>
            <w:shd w:val="clear" w:color="auto" w:fill="auto"/>
          </w:tcPr>
          <w:p w14:paraId="272B74A5" w14:textId="77777777" w:rsidR="00886827" w:rsidRPr="00AE237C" w:rsidRDefault="00886827" w:rsidP="00886827">
            <w:pPr>
              <w:pStyle w:val="KDParagraf"/>
              <w:spacing w:before="0"/>
              <w:rPr>
                <w:rFonts w:cs="Arial"/>
                <w:lang w:bidi="en-US"/>
              </w:rPr>
            </w:pPr>
            <w:r w:rsidRPr="00AE237C">
              <w:rPr>
                <w:rFonts w:cs="Arial"/>
                <w:lang w:bidi="en-US"/>
              </w:rPr>
              <w:t xml:space="preserve">FIELD 32A: </w:t>
            </w:r>
          </w:p>
        </w:tc>
        <w:tc>
          <w:tcPr>
            <w:tcW w:w="4788" w:type="dxa"/>
            <w:shd w:val="clear" w:color="auto" w:fill="auto"/>
          </w:tcPr>
          <w:p w14:paraId="4926ABA4" w14:textId="77777777" w:rsidR="00886827" w:rsidRPr="00AE237C" w:rsidRDefault="00886827" w:rsidP="00886827">
            <w:pPr>
              <w:pStyle w:val="KDParagraf"/>
              <w:spacing w:before="0"/>
              <w:rPr>
                <w:rFonts w:cs="Arial"/>
                <w:lang w:bidi="en-US"/>
              </w:rPr>
            </w:pPr>
            <w:r w:rsidRPr="00AE237C">
              <w:rPr>
                <w:rFonts w:cs="Arial"/>
                <w:lang w:bidi="en-US"/>
              </w:rPr>
              <w:t>VALUE DATE – EUR- AMOUNT</w:t>
            </w:r>
          </w:p>
        </w:tc>
      </w:tr>
      <w:tr w:rsidR="00886827" w:rsidRPr="00AE237C" w14:paraId="581C6712" w14:textId="77777777" w:rsidTr="005C0AF9">
        <w:trPr>
          <w:trHeight w:val="20"/>
        </w:trPr>
        <w:tc>
          <w:tcPr>
            <w:tcW w:w="4788" w:type="dxa"/>
            <w:shd w:val="clear" w:color="auto" w:fill="auto"/>
          </w:tcPr>
          <w:p w14:paraId="18927E9F" w14:textId="77777777" w:rsidR="00886827" w:rsidRPr="00AE237C" w:rsidRDefault="00886827" w:rsidP="00886827">
            <w:pPr>
              <w:pStyle w:val="KDParagraf"/>
              <w:spacing w:before="0"/>
              <w:rPr>
                <w:rFonts w:cs="Arial"/>
                <w:lang w:bidi="en-US"/>
              </w:rPr>
            </w:pPr>
            <w:r w:rsidRPr="00AE237C">
              <w:rPr>
                <w:rFonts w:cs="Arial"/>
                <w:lang w:bidi="en-US"/>
              </w:rPr>
              <w:t xml:space="preserve">FIELD 50K:  </w:t>
            </w:r>
          </w:p>
        </w:tc>
        <w:tc>
          <w:tcPr>
            <w:tcW w:w="4788" w:type="dxa"/>
            <w:shd w:val="clear" w:color="auto" w:fill="auto"/>
          </w:tcPr>
          <w:p w14:paraId="471051BC" w14:textId="77777777" w:rsidR="00886827" w:rsidRPr="00AE237C" w:rsidRDefault="00886827" w:rsidP="00886827">
            <w:pPr>
              <w:pStyle w:val="KDParagraf"/>
              <w:spacing w:before="0"/>
              <w:rPr>
                <w:rFonts w:cs="Arial"/>
                <w:lang w:bidi="en-US"/>
              </w:rPr>
            </w:pPr>
            <w:r w:rsidRPr="00AE237C">
              <w:rPr>
                <w:rFonts w:cs="Arial"/>
                <w:lang w:bidi="en-US"/>
              </w:rPr>
              <w:t>ORDERING CUSTOMER</w:t>
            </w:r>
          </w:p>
        </w:tc>
      </w:tr>
      <w:tr w:rsidR="00886827" w:rsidRPr="00AE237C" w14:paraId="3F8962A4" w14:textId="77777777" w:rsidTr="005C0AF9">
        <w:trPr>
          <w:trHeight w:val="20"/>
        </w:trPr>
        <w:tc>
          <w:tcPr>
            <w:tcW w:w="4788" w:type="dxa"/>
            <w:shd w:val="clear" w:color="auto" w:fill="auto"/>
          </w:tcPr>
          <w:p w14:paraId="54AB0C35" w14:textId="77777777" w:rsidR="00886827" w:rsidRPr="00AE237C" w:rsidRDefault="00886827" w:rsidP="00886827">
            <w:pPr>
              <w:pStyle w:val="KDParagraf"/>
              <w:spacing w:before="0"/>
              <w:rPr>
                <w:rFonts w:cs="Arial"/>
                <w:lang w:bidi="en-US"/>
              </w:rPr>
            </w:pPr>
            <w:r w:rsidRPr="00AE237C">
              <w:rPr>
                <w:rFonts w:cs="Arial"/>
                <w:lang w:bidi="en-US"/>
              </w:rPr>
              <w:t xml:space="preserve">FIELD 50K:  </w:t>
            </w:r>
          </w:p>
        </w:tc>
        <w:tc>
          <w:tcPr>
            <w:tcW w:w="4788" w:type="dxa"/>
            <w:shd w:val="clear" w:color="auto" w:fill="auto"/>
          </w:tcPr>
          <w:p w14:paraId="410031F5" w14:textId="77777777" w:rsidR="00886827" w:rsidRPr="00AE237C" w:rsidRDefault="00886827" w:rsidP="00886827">
            <w:pPr>
              <w:pStyle w:val="KDParagraf"/>
              <w:spacing w:before="0"/>
              <w:rPr>
                <w:rFonts w:cs="Arial"/>
                <w:lang w:bidi="en-US"/>
              </w:rPr>
            </w:pPr>
            <w:r w:rsidRPr="00AE237C">
              <w:rPr>
                <w:rFonts w:cs="Arial"/>
                <w:lang w:bidi="en-US"/>
              </w:rPr>
              <w:t>ORDERING CUSTOMER</w:t>
            </w:r>
          </w:p>
        </w:tc>
      </w:tr>
      <w:tr w:rsidR="00886827" w:rsidRPr="00AE237C" w14:paraId="3C15C334" w14:textId="77777777" w:rsidTr="005C0AF9">
        <w:trPr>
          <w:trHeight w:val="1113"/>
        </w:trPr>
        <w:tc>
          <w:tcPr>
            <w:tcW w:w="4788" w:type="dxa"/>
            <w:shd w:val="clear" w:color="auto" w:fill="auto"/>
          </w:tcPr>
          <w:p w14:paraId="1499F0DE" w14:textId="77777777" w:rsidR="00886827" w:rsidRPr="00AE237C" w:rsidRDefault="00886827" w:rsidP="00886827">
            <w:pPr>
              <w:pStyle w:val="KDParagraf"/>
              <w:spacing w:before="0"/>
              <w:rPr>
                <w:rFonts w:cs="Arial"/>
                <w:lang w:bidi="en-US"/>
              </w:rPr>
            </w:pPr>
            <w:r w:rsidRPr="00AE237C">
              <w:rPr>
                <w:rFonts w:cs="Arial"/>
                <w:lang w:bidi="en-US"/>
              </w:rPr>
              <w:t>FIELD 56A:</w:t>
            </w:r>
          </w:p>
          <w:p w14:paraId="70BA2C78" w14:textId="77777777" w:rsidR="00886827" w:rsidRPr="00AE237C" w:rsidRDefault="00886827" w:rsidP="00886827">
            <w:pPr>
              <w:pStyle w:val="KDParagraf"/>
              <w:spacing w:before="0"/>
              <w:rPr>
                <w:rFonts w:cs="Arial"/>
                <w:lang w:bidi="en-US"/>
              </w:rPr>
            </w:pPr>
            <w:r w:rsidRPr="00AE237C">
              <w:rPr>
                <w:rFonts w:cs="Arial"/>
                <w:lang w:bidi="en-US"/>
              </w:rPr>
              <w:t>(INTERMEDIARY)</w:t>
            </w:r>
          </w:p>
        </w:tc>
        <w:tc>
          <w:tcPr>
            <w:tcW w:w="4788" w:type="dxa"/>
            <w:shd w:val="clear" w:color="auto" w:fill="auto"/>
          </w:tcPr>
          <w:p w14:paraId="3148DDCC" w14:textId="77777777" w:rsidR="00886827" w:rsidRPr="00AE237C" w:rsidRDefault="00886827" w:rsidP="00886827">
            <w:pPr>
              <w:pStyle w:val="KDParagraf"/>
              <w:spacing w:before="0"/>
              <w:rPr>
                <w:rFonts w:cs="Arial"/>
                <w:lang w:bidi="en-US"/>
              </w:rPr>
            </w:pPr>
            <w:r w:rsidRPr="00AE237C">
              <w:rPr>
                <w:rFonts w:cs="Arial"/>
                <w:lang w:bidi="en-US"/>
              </w:rPr>
              <w:t>DEUTDEFFXXX</w:t>
            </w:r>
          </w:p>
          <w:p w14:paraId="5371ABA8" w14:textId="77777777" w:rsidR="00886827" w:rsidRPr="00AE237C" w:rsidRDefault="00886827" w:rsidP="00886827">
            <w:pPr>
              <w:pStyle w:val="KDParagraf"/>
              <w:spacing w:before="0"/>
              <w:rPr>
                <w:rFonts w:cs="Arial"/>
                <w:lang w:bidi="en-US"/>
              </w:rPr>
            </w:pPr>
            <w:r w:rsidRPr="00AE237C">
              <w:rPr>
                <w:rFonts w:cs="Arial"/>
                <w:lang w:bidi="en-US"/>
              </w:rPr>
              <w:t>DEUTSCHE BANK AG, F/M</w:t>
            </w:r>
          </w:p>
          <w:p w14:paraId="4AD32FFC" w14:textId="77777777" w:rsidR="00886827" w:rsidRPr="00AE237C" w:rsidRDefault="00886827" w:rsidP="00886827">
            <w:pPr>
              <w:pStyle w:val="KDParagraf"/>
              <w:spacing w:before="0"/>
              <w:rPr>
                <w:rFonts w:cs="Arial"/>
                <w:lang w:bidi="en-US"/>
              </w:rPr>
            </w:pPr>
            <w:r w:rsidRPr="00AE237C">
              <w:rPr>
                <w:rFonts w:cs="Arial"/>
                <w:lang w:bidi="en-US"/>
              </w:rPr>
              <w:t>TAUNUSANLAGE 12</w:t>
            </w:r>
          </w:p>
          <w:p w14:paraId="22E4BC3A" w14:textId="77777777" w:rsidR="00886827" w:rsidRPr="00AE237C" w:rsidRDefault="00886827" w:rsidP="00886827">
            <w:pPr>
              <w:pStyle w:val="KDParagraf"/>
              <w:spacing w:before="0"/>
              <w:rPr>
                <w:rFonts w:cs="Arial"/>
                <w:lang w:bidi="en-US"/>
              </w:rPr>
            </w:pPr>
            <w:r w:rsidRPr="00AE237C">
              <w:rPr>
                <w:rFonts w:cs="Arial"/>
                <w:lang w:bidi="en-US"/>
              </w:rPr>
              <w:t>GERMANY</w:t>
            </w:r>
          </w:p>
        </w:tc>
      </w:tr>
      <w:tr w:rsidR="00886827" w:rsidRPr="00AE237C" w14:paraId="71568B69" w14:textId="77777777" w:rsidTr="005C0AF9">
        <w:trPr>
          <w:trHeight w:val="1689"/>
        </w:trPr>
        <w:tc>
          <w:tcPr>
            <w:tcW w:w="4788" w:type="dxa"/>
            <w:shd w:val="clear" w:color="auto" w:fill="auto"/>
          </w:tcPr>
          <w:p w14:paraId="29EE7C55" w14:textId="77777777" w:rsidR="00886827" w:rsidRPr="00AE237C" w:rsidRDefault="00886827" w:rsidP="00886827">
            <w:pPr>
              <w:pStyle w:val="KDParagraf"/>
              <w:spacing w:before="0"/>
              <w:rPr>
                <w:rFonts w:cs="Arial"/>
                <w:lang w:bidi="en-US"/>
              </w:rPr>
            </w:pPr>
            <w:r w:rsidRPr="00AE237C">
              <w:rPr>
                <w:rFonts w:cs="Arial"/>
                <w:lang w:bidi="en-US"/>
              </w:rPr>
              <w:t>FIELD 57A:</w:t>
            </w:r>
          </w:p>
          <w:p w14:paraId="3D248592" w14:textId="77777777" w:rsidR="00886827" w:rsidRPr="00AE237C" w:rsidRDefault="00886827" w:rsidP="00886827">
            <w:pPr>
              <w:pStyle w:val="KDParagraf"/>
              <w:spacing w:before="0"/>
              <w:rPr>
                <w:rFonts w:cs="Arial"/>
                <w:lang w:bidi="en-US"/>
              </w:rPr>
            </w:pPr>
            <w:r w:rsidRPr="00AE237C">
              <w:rPr>
                <w:rFonts w:cs="Arial"/>
                <w:lang w:bidi="en-US"/>
              </w:rPr>
              <w:t>(ACC. WITH BANK)</w:t>
            </w:r>
          </w:p>
        </w:tc>
        <w:tc>
          <w:tcPr>
            <w:tcW w:w="4788" w:type="dxa"/>
            <w:shd w:val="clear" w:color="auto" w:fill="auto"/>
          </w:tcPr>
          <w:p w14:paraId="3D2510D3" w14:textId="77777777" w:rsidR="00886827" w:rsidRPr="00AE237C" w:rsidRDefault="00886827" w:rsidP="00886827">
            <w:pPr>
              <w:pStyle w:val="KDParagraf"/>
              <w:spacing w:before="0"/>
              <w:rPr>
                <w:rFonts w:cs="Arial"/>
                <w:lang w:bidi="en-US"/>
              </w:rPr>
            </w:pPr>
            <w:r w:rsidRPr="00AE237C">
              <w:rPr>
                <w:rFonts w:cs="Arial"/>
                <w:lang w:bidi="en-US"/>
              </w:rPr>
              <w:t>/DE20500700100935930800</w:t>
            </w:r>
          </w:p>
          <w:p w14:paraId="52033FE0" w14:textId="77777777" w:rsidR="00886827" w:rsidRPr="00AE237C" w:rsidRDefault="00886827" w:rsidP="00886827">
            <w:pPr>
              <w:pStyle w:val="KDParagraf"/>
              <w:spacing w:before="0"/>
              <w:rPr>
                <w:rFonts w:cs="Arial"/>
                <w:lang w:bidi="en-US"/>
              </w:rPr>
            </w:pPr>
            <w:r w:rsidRPr="00AE237C">
              <w:rPr>
                <w:rFonts w:cs="Arial"/>
                <w:lang w:bidi="en-US"/>
              </w:rPr>
              <w:t>NBSRRSBGXXX</w:t>
            </w:r>
          </w:p>
          <w:p w14:paraId="61B64A51" w14:textId="77777777" w:rsidR="00886827" w:rsidRPr="00AE237C" w:rsidRDefault="00886827" w:rsidP="00886827">
            <w:pPr>
              <w:pStyle w:val="KDParagraf"/>
              <w:spacing w:before="0"/>
              <w:rPr>
                <w:rFonts w:cs="Arial"/>
                <w:lang w:bidi="en-US"/>
              </w:rPr>
            </w:pPr>
            <w:r w:rsidRPr="00AE237C">
              <w:rPr>
                <w:rFonts w:cs="Arial"/>
                <w:lang w:bidi="en-US"/>
              </w:rPr>
              <w:t>NARODNA BANKA SRBIJE (NATIONAL</w:t>
            </w:r>
          </w:p>
          <w:p w14:paraId="294DEC61" w14:textId="77777777" w:rsidR="00886827" w:rsidRPr="00AE237C" w:rsidRDefault="00886827" w:rsidP="00886827">
            <w:pPr>
              <w:pStyle w:val="KDParagraf"/>
              <w:spacing w:before="0"/>
              <w:rPr>
                <w:rFonts w:cs="Arial"/>
                <w:lang w:bidi="en-US"/>
              </w:rPr>
            </w:pPr>
            <w:r w:rsidRPr="00AE237C">
              <w:rPr>
                <w:rFonts w:cs="Arial"/>
                <w:lang w:bidi="en-US"/>
              </w:rPr>
              <w:t>BANK OF SERBIA – NBS BEOGRAD,</w:t>
            </w:r>
          </w:p>
          <w:p w14:paraId="2D720EBF" w14:textId="77777777" w:rsidR="00886827" w:rsidRPr="00AE237C" w:rsidRDefault="00886827" w:rsidP="00886827">
            <w:pPr>
              <w:pStyle w:val="KDParagraf"/>
              <w:spacing w:before="0"/>
              <w:rPr>
                <w:rFonts w:cs="Arial"/>
                <w:lang w:bidi="en-US"/>
              </w:rPr>
            </w:pPr>
            <w:r w:rsidRPr="00AE237C">
              <w:rPr>
                <w:rFonts w:cs="Arial"/>
                <w:lang w:bidi="en-US"/>
              </w:rPr>
              <w:t>NEMANJINA 17</w:t>
            </w:r>
          </w:p>
          <w:p w14:paraId="0BAC7022" w14:textId="77777777" w:rsidR="00886827" w:rsidRPr="00AE237C" w:rsidRDefault="00886827" w:rsidP="00886827">
            <w:pPr>
              <w:pStyle w:val="KDParagraf"/>
              <w:spacing w:before="0"/>
              <w:rPr>
                <w:rFonts w:cs="Arial"/>
                <w:lang w:bidi="en-US"/>
              </w:rPr>
            </w:pPr>
            <w:r w:rsidRPr="00AE237C">
              <w:rPr>
                <w:rFonts w:cs="Arial"/>
                <w:lang w:bidi="en-US"/>
              </w:rPr>
              <w:t>SERBIA</w:t>
            </w:r>
          </w:p>
        </w:tc>
      </w:tr>
      <w:tr w:rsidR="00886827" w:rsidRPr="00AE237C" w14:paraId="2841BB03" w14:textId="77777777" w:rsidTr="005C0AF9">
        <w:trPr>
          <w:trHeight w:val="20"/>
        </w:trPr>
        <w:tc>
          <w:tcPr>
            <w:tcW w:w="4788" w:type="dxa"/>
            <w:shd w:val="clear" w:color="auto" w:fill="auto"/>
          </w:tcPr>
          <w:p w14:paraId="202F2ACA" w14:textId="77777777" w:rsidR="00886827" w:rsidRPr="00AE237C" w:rsidRDefault="00886827" w:rsidP="00886827">
            <w:pPr>
              <w:pStyle w:val="KDParagraf"/>
              <w:spacing w:before="0"/>
              <w:rPr>
                <w:rFonts w:cs="Arial"/>
                <w:lang w:bidi="en-US"/>
              </w:rPr>
            </w:pPr>
            <w:r w:rsidRPr="00AE237C">
              <w:rPr>
                <w:rFonts w:cs="Arial"/>
                <w:lang w:bidi="en-US"/>
              </w:rPr>
              <w:t>FIELD 59:</w:t>
            </w:r>
          </w:p>
          <w:p w14:paraId="4C8953BC" w14:textId="77777777" w:rsidR="00886827" w:rsidRPr="00AE237C" w:rsidRDefault="00886827" w:rsidP="00886827">
            <w:pPr>
              <w:pStyle w:val="KDParagraf"/>
              <w:spacing w:before="0"/>
              <w:rPr>
                <w:rFonts w:cs="Arial"/>
                <w:lang w:bidi="en-US"/>
              </w:rPr>
            </w:pPr>
            <w:r w:rsidRPr="00AE237C">
              <w:rPr>
                <w:rFonts w:cs="Arial"/>
                <w:lang w:bidi="en-US"/>
              </w:rPr>
              <w:t>(BENEFICIARY)</w:t>
            </w:r>
          </w:p>
        </w:tc>
        <w:tc>
          <w:tcPr>
            <w:tcW w:w="4788" w:type="dxa"/>
            <w:shd w:val="clear" w:color="auto" w:fill="auto"/>
          </w:tcPr>
          <w:p w14:paraId="4B5E30A8" w14:textId="77777777" w:rsidR="00886827" w:rsidRPr="00AE237C" w:rsidRDefault="00886827" w:rsidP="00886827">
            <w:pPr>
              <w:pStyle w:val="KDParagraf"/>
              <w:spacing w:before="0"/>
              <w:rPr>
                <w:rFonts w:cs="Arial"/>
                <w:lang w:bidi="en-US"/>
              </w:rPr>
            </w:pPr>
            <w:r w:rsidRPr="00AE237C">
              <w:rPr>
                <w:rFonts w:cs="Arial"/>
                <w:lang w:bidi="en-US"/>
              </w:rPr>
              <w:t>/RS35908500103019323073</w:t>
            </w:r>
          </w:p>
          <w:p w14:paraId="777D834E" w14:textId="77777777" w:rsidR="00886827" w:rsidRPr="00AE237C" w:rsidRDefault="00886827" w:rsidP="00886827">
            <w:pPr>
              <w:pStyle w:val="KDParagraf"/>
              <w:spacing w:before="0"/>
              <w:rPr>
                <w:rFonts w:cs="Arial"/>
                <w:lang w:bidi="en-US"/>
              </w:rPr>
            </w:pPr>
            <w:r w:rsidRPr="00AE237C">
              <w:rPr>
                <w:rFonts w:cs="Arial"/>
                <w:lang w:bidi="en-US"/>
              </w:rPr>
              <w:t>MINISTARSTVO FINANSIJA</w:t>
            </w:r>
          </w:p>
          <w:p w14:paraId="25234538" w14:textId="77777777" w:rsidR="00886827" w:rsidRPr="00AE237C" w:rsidRDefault="00886827" w:rsidP="00886827">
            <w:pPr>
              <w:pStyle w:val="KDParagraf"/>
              <w:spacing w:before="0"/>
              <w:rPr>
                <w:rFonts w:cs="Arial"/>
                <w:lang w:bidi="en-US"/>
              </w:rPr>
            </w:pPr>
            <w:r w:rsidRPr="00AE237C">
              <w:rPr>
                <w:rFonts w:cs="Arial"/>
                <w:lang w:bidi="en-US"/>
              </w:rPr>
              <w:t>UPRAVA ZA TREZOR</w:t>
            </w:r>
          </w:p>
          <w:p w14:paraId="55232ED0" w14:textId="77777777" w:rsidR="00886827" w:rsidRPr="00AE237C" w:rsidRDefault="00886827" w:rsidP="00886827">
            <w:pPr>
              <w:pStyle w:val="KDParagraf"/>
              <w:spacing w:before="0"/>
              <w:rPr>
                <w:rFonts w:cs="Arial"/>
                <w:lang w:bidi="en-US"/>
              </w:rPr>
            </w:pPr>
            <w:r w:rsidRPr="00AE237C">
              <w:rPr>
                <w:rFonts w:cs="Arial"/>
                <w:lang w:bidi="en-US"/>
              </w:rPr>
              <w:t>POP LUKINA7-9</w:t>
            </w:r>
          </w:p>
          <w:p w14:paraId="41C7C79D" w14:textId="77777777" w:rsidR="00886827" w:rsidRPr="00AE237C" w:rsidRDefault="00886827" w:rsidP="00886827">
            <w:pPr>
              <w:pStyle w:val="KDParagraf"/>
              <w:spacing w:before="0"/>
              <w:rPr>
                <w:rFonts w:cs="Arial"/>
                <w:lang w:bidi="en-US"/>
              </w:rPr>
            </w:pPr>
            <w:r w:rsidRPr="00AE237C">
              <w:rPr>
                <w:rFonts w:cs="Arial"/>
                <w:lang w:bidi="en-US"/>
              </w:rPr>
              <w:t>BEOGRAD</w:t>
            </w:r>
          </w:p>
        </w:tc>
      </w:tr>
      <w:tr w:rsidR="00886827" w:rsidRPr="00AE237C" w14:paraId="3193E003" w14:textId="77777777" w:rsidTr="005C0AF9">
        <w:trPr>
          <w:trHeight w:val="20"/>
        </w:trPr>
        <w:tc>
          <w:tcPr>
            <w:tcW w:w="4788" w:type="dxa"/>
            <w:shd w:val="clear" w:color="auto" w:fill="auto"/>
          </w:tcPr>
          <w:p w14:paraId="7CB027EB" w14:textId="77777777" w:rsidR="00886827" w:rsidRPr="00AE237C" w:rsidRDefault="00886827" w:rsidP="00886827">
            <w:pPr>
              <w:pStyle w:val="KDParagraf"/>
              <w:spacing w:before="0"/>
              <w:rPr>
                <w:rFonts w:cs="Arial"/>
                <w:lang w:bidi="en-US"/>
              </w:rPr>
            </w:pPr>
            <w:r w:rsidRPr="00AE237C">
              <w:rPr>
                <w:rFonts w:cs="Arial"/>
                <w:lang w:bidi="en-US"/>
              </w:rPr>
              <w:lastRenderedPageBreak/>
              <w:t xml:space="preserve">FIELD 70:  </w:t>
            </w:r>
          </w:p>
        </w:tc>
        <w:tc>
          <w:tcPr>
            <w:tcW w:w="4788" w:type="dxa"/>
            <w:shd w:val="clear" w:color="auto" w:fill="auto"/>
          </w:tcPr>
          <w:p w14:paraId="0CF86DAB" w14:textId="77777777" w:rsidR="00886827" w:rsidRPr="00AE237C" w:rsidRDefault="00886827" w:rsidP="00886827">
            <w:pPr>
              <w:pStyle w:val="KDParagraf"/>
              <w:spacing w:before="0"/>
              <w:rPr>
                <w:rFonts w:cs="Arial"/>
                <w:lang w:bidi="en-US"/>
              </w:rPr>
            </w:pPr>
            <w:r w:rsidRPr="00AE237C">
              <w:rPr>
                <w:rFonts w:cs="Arial"/>
                <w:lang w:bidi="en-US"/>
              </w:rPr>
              <w:t>DETAILS OF PAYMENT</w:t>
            </w:r>
          </w:p>
        </w:tc>
      </w:tr>
      <w:tr w:rsidR="00886827" w:rsidRPr="00AE237C" w14:paraId="62EEC086" w14:textId="77777777" w:rsidTr="005C0AF9">
        <w:trPr>
          <w:trHeight w:val="20"/>
        </w:trPr>
        <w:tc>
          <w:tcPr>
            <w:tcW w:w="4788" w:type="dxa"/>
            <w:shd w:val="clear" w:color="auto" w:fill="auto"/>
          </w:tcPr>
          <w:p w14:paraId="110590FC" w14:textId="77777777" w:rsidR="00886827" w:rsidRPr="00AE237C" w:rsidRDefault="00886827" w:rsidP="00886827">
            <w:pPr>
              <w:pStyle w:val="KDParagraf"/>
              <w:spacing w:before="0"/>
              <w:rPr>
                <w:rFonts w:cs="Arial"/>
                <w:lang w:bidi="en-US"/>
              </w:rPr>
            </w:pPr>
          </w:p>
        </w:tc>
        <w:tc>
          <w:tcPr>
            <w:tcW w:w="4788" w:type="dxa"/>
            <w:shd w:val="clear" w:color="auto" w:fill="auto"/>
          </w:tcPr>
          <w:p w14:paraId="1D97C860" w14:textId="77777777" w:rsidR="00886827" w:rsidRPr="00AE237C" w:rsidRDefault="00886827" w:rsidP="00886827">
            <w:pPr>
              <w:pStyle w:val="KDParagraf"/>
              <w:spacing w:before="0"/>
              <w:rPr>
                <w:rFonts w:cs="Arial"/>
                <w:lang w:bidi="en-US"/>
              </w:rPr>
            </w:pPr>
          </w:p>
        </w:tc>
      </w:tr>
    </w:tbl>
    <w:p w14:paraId="7C5CB09D" w14:textId="77777777" w:rsidR="00886827" w:rsidRPr="00AE237C" w:rsidRDefault="00886827" w:rsidP="00886827">
      <w:pPr>
        <w:pStyle w:val="KDParagraf"/>
        <w:spacing w:before="0"/>
        <w:rPr>
          <w:rFonts w:cs="Arial"/>
          <w:lang w:bidi="en-US"/>
        </w:rPr>
      </w:pPr>
    </w:p>
    <w:p w14:paraId="0AF0725F" w14:textId="77777777" w:rsidR="00886827" w:rsidRPr="00AE237C"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AE237C" w14:paraId="137AAE65" w14:textId="77777777" w:rsidTr="005C0AF9">
        <w:tc>
          <w:tcPr>
            <w:tcW w:w="4786" w:type="dxa"/>
            <w:shd w:val="clear" w:color="auto" w:fill="auto"/>
          </w:tcPr>
          <w:p w14:paraId="45605963" w14:textId="77777777" w:rsidR="00886827" w:rsidRPr="00AE237C" w:rsidRDefault="00886827" w:rsidP="00886827">
            <w:pPr>
              <w:pStyle w:val="KDParagraf"/>
              <w:spacing w:before="0"/>
              <w:rPr>
                <w:rFonts w:cs="Arial"/>
                <w:lang w:bidi="en-US"/>
              </w:rPr>
            </w:pPr>
            <w:r w:rsidRPr="00AE237C">
              <w:rPr>
                <w:rFonts w:cs="Arial"/>
                <w:lang w:bidi="en-US"/>
              </w:rPr>
              <w:t>SWIFT MESSAGE MT103 – USD</w:t>
            </w:r>
          </w:p>
        </w:tc>
        <w:tc>
          <w:tcPr>
            <w:tcW w:w="4820" w:type="dxa"/>
            <w:shd w:val="clear" w:color="auto" w:fill="auto"/>
          </w:tcPr>
          <w:p w14:paraId="1C52119E" w14:textId="77777777" w:rsidR="00886827" w:rsidRPr="00AE237C" w:rsidRDefault="00886827" w:rsidP="00886827">
            <w:pPr>
              <w:pStyle w:val="KDParagraf"/>
              <w:spacing w:before="0"/>
              <w:rPr>
                <w:rFonts w:cs="Arial"/>
                <w:lang w:bidi="en-US"/>
              </w:rPr>
            </w:pPr>
          </w:p>
        </w:tc>
      </w:tr>
      <w:tr w:rsidR="00886827" w:rsidRPr="00AE237C" w14:paraId="7D68F8F9" w14:textId="77777777" w:rsidTr="005C0AF9">
        <w:tc>
          <w:tcPr>
            <w:tcW w:w="4786" w:type="dxa"/>
            <w:shd w:val="clear" w:color="auto" w:fill="auto"/>
          </w:tcPr>
          <w:p w14:paraId="648123EB" w14:textId="77777777" w:rsidR="00886827" w:rsidRPr="00AE237C" w:rsidRDefault="00886827" w:rsidP="00886827">
            <w:pPr>
              <w:pStyle w:val="KDParagraf"/>
              <w:spacing w:before="0"/>
              <w:rPr>
                <w:rFonts w:cs="Arial"/>
                <w:lang w:bidi="en-US"/>
              </w:rPr>
            </w:pPr>
            <w:r w:rsidRPr="00AE237C">
              <w:rPr>
                <w:rFonts w:cs="Arial"/>
                <w:lang w:bidi="en-US"/>
              </w:rPr>
              <w:t xml:space="preserve">FIELD 32A: </w:t>
            </w:r>
          </w:p>
        </w:tc>
        <w:tc>
          <w:tcPr>
            <w:tcW w:w="4820" w:type="dxa"/>
            <w:shd w:val="clear" w:color="auto" w:fill="auto"/>
          </w:tcPr>
          <w:p w14:paraId="494BD64C" w14:textId="77777777" w:rsidR="00886827" w:rsidRPr="00AE237C" w:rsidRDefault="00886827" w:rsidP="00886827">
            <w:pPr>
              <w:pStyle w:val="KDParagraf"/>
              <w:spacing w:before="0"/>
              <w:rPr>
                <w:rFonts w:cs="Arial"/>
                <w:lang w:bidi="en-US"/>
              </w:rPr>
            </w:pPr>
            <w:r w:rsidRPr="00AE237C">
              <w:rPr>
                <w:rFonts w:cs="Arial"/>
                <w:lang w:bidi="en-US"/>
              </w:rPr>
              <w:t>VALUE DATE – USD- AMOUNT</w:t>
            </w:r>
          </w:p>
        </w:tc>
      </w:tr>
      <w:tr w:rsidR="00886827" w:rsidRPr="00AE237C" w14:paraId="04A18608" w14:textId="77777777" w:rsidTr="005C0AF9">
        <w:tc>
          <w:tcPr>
            <w:tcW w:w="4786" w:type="dxa"/>
            <w:shd w:val="clear" w:color="auto" w:fill="auto"/>
          </w:tcPr>
          <w:p w14:paraId="3F2460B8" w14:textId="77777777" w:rsidR="00886827" w:rsidRPr="00AE237C" w:rsidRDefault="00886827" w:rsidP="00886827">
            <w:pPr>
              <w:pStyle w:val="KDParagraf"/>
              <w:spacing w:before="0"/>
              <w:rPr>
                <w:rFonts w:cs="Arial"/>
                <w:lang w:bidi="en-US"/>
              </w:rPr>
            </w:pPr>
            <w:r w:rsidRPr="00AE237C">
              <w:rPr>
                <w:rFonts w:cs="Arial"/>
                <w:lang w:bidi="en-US"/>
              </w:rPr>
              <w:t xml:space="preserve">FIELD 50K:  </w:t>
            </w:r>
          </w:p>
        </w:tc>
        <w:tc>
          <w:tcPr>
            <w:tcW w:w="4820" w:type="dxa"/>
            <w:shd w:val="clear" w:color="auto" w:fill="auto"/>
          </w:tcPr>
          <w:p w14:paraId="719F3AD9" w14:textId="77777777" w:rsidR="00886827" w:rsidRPr="00AE237C" w:rsidRDefault="00886827" w:rsidP="00886827">
            <w:pPr>
              <w:pStyle w:val="KDParagraf"/>
              <w:spacing w:before="0"/>
              <w:rPr>
                <w:rFonts w:cs="Arial"/>
                <w:lang w:bidi="en-US"/>
              </w:rPr>
            </w:pPr>
            <w:r w:rsidRPr="00AE237C">
              <w:rPr>
                <w:rFonts w:cs="Arial"/>
                <w:lang w:bidi="en-US"/>
              </w:rPr>
              <w:t>ORDERING CUSTOMER</w:t>
            </w:r>
          </w:p>
        </w:tc>
      </w:tr>
      <w:tr w:rsidR="00886827" w:rsidRPr="00AE237C" w14:paraId="5BEF1C27" w14:textId="77777777" w:rsidTr="005C0AF9">
        <w:tc>
          <w:tcPr>
            <w:tcW w:w="4786" w:type="dxa"/>
            <w:shd w:val="clear" w:color="auto" w:fill="auto"/>
          </w:tcPr>
          <w:p w14:paraId="439F834C" w14:textId="77777777" w:rsidR="00886827" w:rsidRPr="00AE237C" w:rsidRDefault="00886827" w:rsidP="00886827">
            <w:pPr>
              <w:pStyle w:val="KDParagraf"/>
              <w:spacing w:before="0"/>
              <w:rPr>
                <w:rFonts w:cs="Arial"/>
                <w:lang w:bidi="en-US"/>
              </w:rPr>
            </w:pPr>
            <w:r w:rsidRPr="00AE237C">
              <w:rPr>
                <w:rFonts w:cs="Arial"/>
                <w:lang w:bidi="en-US"/>
              </w:rPr>
              <w:t>FIELD 56A:</w:t>
            </w:r>
          </w:p>
          <w:p w14:paraId="597CE2C2" w14:textId="77777777" w:rsidR="00886827" w:rsidRPr="00AE237C" w:rsidRDefault="00886827" w:rsidP="00886827">
            <w:pPr>
              <w:pStyle w:val="KDParagraf"/>
              <w:spacing w:before="0"/>
              <w:rPr>
                <w:rFonts w:cs="Arial"/>
                <w:lang w:bidi="en-US"/>
              </w:rPr>
            </w:pPr>
            <w:r w:rsidRPr="00AE237C">
              <w:rPr>
                <w:rFonts w:cs="Arial"/>
                <w:lang w:bidi="en-US"/>
              </w:rPr>
              <w:t>(INTERMEDIARY)</w:t>
            </w:r>
          </w:p>
          <w:p w14:paraId="271418C0" w14:textId="77777777" w:rsidR="00886827" w:rsidRPr="00AE237C" w:rsidRDefault="00886827" w:rsidP="00886827">
            <w:pPr>
              <w:pStyle w:val="KDParagraf"/>
              <w:spacing w:before="0"/>
              <w:rPr>
                <w:rFonts w:cs="Arial"/>
                <w:lang w:bidi="en-US"/>
              </w:rPr>
            </w:pPr>
          </w:p>
        </w:tc>
        <w:tc>
          <w:tcPr>
            <w:tcW w:w="4820" w:type="dxa"/>
            <w:shd w:val="clear" w:color="auto" w:fill="auto"/>
          </w:tcPr>
          <w:p w14:paraId="49064349" w14:textId="77777777" w:rsidR="00886827" w:rsidRPr="00AE237C" w:rsidRDefault="00886827" w:rsidP="00886827">
            <w:pPr>
              <w:pStyle w:val="KDParagraf"/>
              <w:spacing w:before="0"/>
              <w:rPr>
                <w:rFonts w:cs="Arial"/>
                <w:lang w:bidi="en-US"/>
              </w:rPr>
            </w:pPr>
            <w:r w:rsidRPr="00AE237C">
              <w:rPr>
                <w:rFonts w:cs="Arial"/>
                <w:lang w:bidi="en-US"/>
              </w:rPr>
              <w:t>BKTRUS33XXX</w:t>
            </w:r>
          </w:p>
          <w:p w14:paraId="10501094" w14:textId="77777777" w:rsidR="00886827" w:rsidRPr="00AE237C" w:rsidRDefault="00886827" w:rsidP="00886827">
            <w:pPr>
              <w:pStyle w:val="KDParagraf"/>
              <w:spacing w:before="0"/>
              <w:rPr>
                <w:rFonts w:cs="Arial"/>
                <w:lang w:bidi="en-US"/>
              </w:rPr>
            </w:pPr>
            <w:r w:rsidRPr="00AE237C">
              <w:rPr>
                <w:rFonts w:cs="Arial"/>
                <w:lang w:bidi="en-US"/>
              </w:rPr>
              <w:t>DEUTSCHE BANK TRUST COMPANIY</w:t>
            </w:r>
          </w:p>
          <w:p w14:paraId="6A98B50F" w14:textId="77777777" w:rsidR="00886827" w:rsidRPr="00AE237C" w:rsidRDefault="00886827" w:rsidP="00886827">
            <w:pPr>
              <w:pStyle w:val="KDParagraf"/>
              <w:spacing w:before="0"/>
              <w:rPr>
                <w:rFonts w:cs="Arial"/>
                <w:lang w:bidi="en-US"/>
              </w:rPr>
            </w:pPr>
            <w:r w:rsidRPr="00AE237C">
              <w:rPr>
                <w:rFonts w:cs="Arial"/>
                <w:lang w:bidi="en-US"/>
              </w:rPr>
              <w:t>AMERICAS, NEW YORK</w:t>
            </w:r>
          </w:p>
          <w:p w14:paraId="7F670299" w14:textId="77777777" w:rsidR="00886827" w:rsidRPr="00AE237C" w:rsidRDefault="00886827" w:rsidP="00886827">
            <w:pPr>
              <w:pStyle w:val="KDParagraf"/>
              <w:spacing w:before="0"/>
              <w:rPr>
                <w:rFonts w:cs="Arial"/>
                <w:lang w:bidi="en-US"/>
              </w:rPr>
            </w:pPr>
            <w:r w:rsidRPr="00AE237C">
              <w:rPr>
                <w:rFonts w:cs="Arial"/>
                <w:lang w:bidi="en-US"/>
              </w:rPr>
              <w:t>60 WALL STREET</w:t>
            </w:r>
          </w:p>
          <w:p w14:paraId="2DDB94FB" w14:textId="77777777" w:rsidR="00886827" w:rsidRPr="00AE237C" w:rsidRDefault="00886827" w:rsidP="00886827">
            <w:pPr>
              <w:pStyle w:val="KDParagraf"/>
              <w:spacing w:before="0"/>
              <w:rPr>
                <w:rFonts w:cs="Arial"/>
                <w:lang w:bidi="en-US"/>
              </w:rPr>
            </w:pPr>
            <w:r w:rsidRPr="00AE237C">
              <w:rPr>
                <w:rFonts w:cs="Arial"/>
                <w:lang w:bidi="en-US"/>
              </w:rPr>
              <w:t>UNITED STATES</w:t>
            </w:r>
          </w:p>
        </w:tc>
      </w:tr>
      <w:tr w:rsidR="00886827" w:rsidRPr="00AE237C" w14:paraId="061362E5" w14:textId="77777777" w:rsidTr="005C0AF9">
        <w:tc>
          <w:tcPr>
            <w:tcW w:w="4786" w:type="dxa"/>
            <w:shd w:val="clear" w:color="auto" w:fill="auto"/>
          </w:tcPr>
          <w:p w14:paraId="7F17DC21" w14:textId="77777777" w:rsidR="00886827" w:rsidRPr="00AE237C" w:rsidRDefault="00886827" w:rsidP="00886827">
            <w:pPr>
              <w:pStyle w:val="KDParagraf"/>
              <w:spacing w:before="0"/>
              <w:rPr>
                <w:rFonts w:cs="Arial"/>
                <w:lang w:bidi="en-US"/>
              </w:rPr>
            </w:pPr>
            <w:r w:rsidRPr="00AE237C">
              <w:rPr>
                <w:rFonts w:cs="Arial"/>
                <w:lang w:bidi="en-US"/>
              </w:rPr>
              <w:t>FIELD 57A:</w:t>
            </w:r>
          </w:p>
          <w:p w14:paraId="5164E7A1" w14:textId="77777777" w:rsidR="00886827" w:rsidRPr="00AE237C" w:rsidRDefault="00886827" w:rsidP="00886827">
            <w:pPr>
              <w:pStyle w:val="KDParagraf"/>
              <w:spacing w:before="0"/>
              <w:rPr>
                <w:rFonts w:cs="Arial"/>
                <w:lang w:bidi="en-US"/>
              </w:rPr>
            </w:pPr>
            <w:r w:rsidRPr="00AE237C">
              <w:rPr>
                <w:rFonts w:cs="Arial"/>
                <w:lang w:bidi="en-US"/>
              </w:rPr>
              <w:t>(ACC. WITH BANK)</w:t>
            </w:r>
          </w:p>
          <w:p w14:paraId="2716FF41" w14:textId="77777777" w:rsidR="00886827" w:rsidRPr="00AE237C" w:rsidRDefault="00886827" w:rsidP="00886827">
            <w:pPr>
              <w:pStyle w:val="KDParagraf"/>
              <w:spacing w:before="0"/>
              <w:rPr>
                <w:rFonts w:cs="Arial"/>
                <w:lang w:bidi="en-US"/>
              </w:rPr>
            </w:pPr>
          </w:p>
        </w:tc>
        <w:tc>
          <w:tcPr>
            <w:tcW w:w="4820" w:type="dxa"/>
            <w:shd w:val="clear" w:color="auto" w:fill="auto"/>
          </w:tcPr>
          <w:p w14:paraId="384B2C71" w14:textId="77777777" w:rsidR="00886827" w:rsidRPr="00AE237C" w:rsidRDefault="00886827" w:rsidP="00886827">
            <w:pPr>
              <w:pStyle w:val="KDParagraf"/>
              <w:spacing w:before="0"/>
              <w:rPr>
                <w:rFonts w:cs="Arial"/>
                <w:lang w:bidi="en-US"/>
              </w:rPr>
            </w:pPr>
            <w:r w:rsidRPr="00AE237C">
              <w:rPr>
                <w:rFonts w:cs="Arial"/>
                <w:lang w:bidi="en-US"/>
              </w:rPr>
              <w:t>NBSRRSBGXXX</w:t>
            </w:r>
          </w:p>
          <w:p w14:paraId="36F4BDFF" w14:textId="77777777" w:rsidR="00886827" w:rsidRPr="00AE237C" w:rsidRDefault="00886827" w:rsidP="00886827">
            <w:pPr>
              <w:pStyle w:val="KDParagraf"/>
              <w:spacing w:before="0"/>
              <w:rPr>
                <w:rFonts w:cs="Arial"/>
                <w:lang w:bidi="en-US"/>
              </w:rPr>
            </w:pPr>
            <w:r w:rsidRPr="00AE237C">
              <w:rPr>
                <w:rFonts w:cs="Arial"/>
                <w:lang w:bidi="en-US"/>
              </w:rPr>
              <w:t>NARODNA BANKA SRBIJE (NATIONAL</w:t>
            </w:r>
          </w:p>
          <w:p w14:paraId="6629BC65" w14:textId="77777777" w:rsidR="00886827" w:rsidRPr="00AE237C" w:rsidRDefault="00886827" w:rsidP="00886827">
            <w:pPr>
              <w:pStyle w:val="KDParagraf"/>
              <w:spacing w:before="0"/>
              <w:rPr>
                <w:rFonts w:cs="Arial"/>
                <w:lang w:bidi="en-US"/>
              </w:rPr>
            </w:pPr>
            <w:r w:rsidRPr="00AE237C">
              <w:rPr>
                <w:rFonts w:cs="Arial"/>
                <w:lang w:bidi="en-US"/>
              </w:rPr>
              <w:t>BANK OF SERBIA – NB BEOGRAD,</w:t>
            </w:r>
          </w:p>
          <w:p w14:paraId="6A2D69F2" w14:textId="77777777" w:rsidR="00886827" w:rsidRPr="00AE237C" w:rsidRDefault="00886827" w:rsidP="00886827">
            <w:pPr>
              <w:pStyle w:val="KDParagraf"/>
              <w:spacing w:before="0"/>
              <w:rPr>
                <w:rFonts w:cs="Arial"/>
                <w:lang w:bidi="en-US"/>
              </w:rPr>
            </w:pPr>
            <w:r w:rsidRPr="00AE237C">
              <w:rPr>
                <w:rFonts w:cs="Arial"/>
                <w:lang w:bidi="en-US"/>
              </w:rPr>
              <w:t>NEMANJINA 17</w:t>
            </w:r>
          </w:p>
          <w:p w14:paraId="6B466165" w14:textId="77777777" w:rsidR="00886827" w:rsidRPr="00AE237C" w:rsidRDefault="00886827" w:rsidP="00886827">
            <w:pPr>
              <w:pStyle w:val="KDParagraf"/>
              <w:spacing w:before="0"/>
              <w:rPr>
                <w:rFonts w:cs="Arial"/>
                <w:lang w:bidi="en-US"/>
              </w:rPr>
            </w:pPr>
            <w:r w:rsidRPr="00AE237C">
              <w:rPr>
                <w:rFonts w:cs="Arial"/>
                <w:lang w:bidi="en-US"/>
              </w:rPr>
              <w:t>SERBIA</w:t>
            </w:r>
          </w:p>
        </w:tc>
      </w:tr>
      <w:tr w:rsidR="00886827" w:rsidRPr="00AE237C" w14:paraId="60CFF84E" w14:textId="77777777" w:rsidTr="005C0AF9">
        <w:tc>
          <w:tcPr>
            <w:tcW w:w="4786" w:type="dxa"/>
            <w:shd w:val="clear" w:color="auto" w:fill="auto"/>
          </w:tcPr>
          <w:p w14:paraId="30C5A0C4" w14:textId="77777777" w:rsidR="00886827" w:rsidRPr="00AE237C" w:rsidRDefault="00886827" w:rsidP="00886827">
            <w:pPr>
              <w:pStyle w:val="KDParagraf"/>
              <w:spacing w:before="0"/>
              <w:rPr>
                <w:rFonts w:cs="Arial"/>
                <w:lang w:bidi="en-US"/>
              </w:rPr>
            </w:pPr>
            <w:r w:rsidRPr="00AE237C">
              <w:rPr>
                <w:rFonts w:cs="Arial"/>
                <w:lang w:bidi="en-US"/>
              </w:rPr>
              <w:t>FIELD 59:</w:t>
            </w:r>
          </w:p>
          <w:p w14:paraId="28B5542C" w14:textId="77777777" w:rsidR="00886827" w:rsidRPr="00AE237C" w:rsidRDefault="00886827" w:rsidP="00886827">
            <w:pPr>
              <w:pStyle w:val="KDParagraf"/>
              <w:spacing w:before="0"/>
              <w:rPr>
                <w:rFonts w:cs="Arial"/>
                <w:lang w:bidi="en-US"/>
              </w:rPr>
            </w:pPr>
            <w:r w:rsidRPr="00AE237C">
              <w:rPr>
                <w:rFonts w:cs="Arial"/>
                <w:lang w:bidi="en-US"/>
              </w:rPr>
              <w:t>(BENEFICIARY)</w:t>
            </w:r>
          </w:p>
          <w:p w14:paraId="4F6AF513" w14:textId="77777777" w:rsidR="00886827" w:rsidRPr="00AE237C" w:rsidRDefault="00886827" w:rsidP="00886827">
            <w:pPr>
              <w:pStyle w:val="KDParagraf"/>
              <w:spacing w:before="0"/>
              <w:rPr>
                <w:rFonts w:cs="Arial"/>
                <w:lang w:bidi="en-US"/>
              </w:rPr>
            </w:pPr>
          </w:p>
        </w:tc>
        <w:tc>
          <w:tcPr>
            <w:tcW w:w="4820" w:type="dxa"/>
            <w:shd w:val="clear" w:color="auto" w:fill="auto"/>
          </w:tcPr>
          <w:p w14:paraId="5548B29E" w14:textId="77777777" w:rsidR="00886827" w:rsidRPr="00AE237C" w:rsidRDefault="00886827" w:rsidP="00886827">
            <w:pPr>
              <w:pStyle w:val="KDParagraf"/>
              <w:spacing w:before="0"/>
              <w:rPr>
                <w:rFonts w:cs="Arial"/>
                <w:lang w:bidi="en-US"/>
              </w:rPr>
            </w:pPr>
            <w:r w:rsidRPr="00AE237C">
              <w:rPr>
                <w:rFonts w:cs="Arial"/>
                <w:lang w:bidi="en-US"/>
              </w:rPr>
              <w:t>/RS35908500103019323073</w:t>
            </w:r>
          </w:p>
          <w:p w14:paraId="60F933A2" w14:textId="77777777" w:rsidR="00886827" w:rsidRPr="00AE237C" w:rsidRDefault="00886827" w:rsidP="00886827">
            <w:pPr>
              <w:pStyle w:val="KDParagraf"/>
              <w:spacing w:before="0"/>
              <w:rPr>
                <w:rFonts w:cs="Arial"/>
                <w:lang w:bidi="en-US"/>
              </w:rPr>
            </w:pPr>
            <w:r w:rsidRPr="00AE237C">
              <w:rPr>
                <w:rFonts w:cs="Arial"/>
                <w:lang w:bidi="en-US"/>
              </w:rPr>
              <w:t>MINISTARSTVO FINANSIJA</w:t>
            </w:r>
          </w:p>
          <w:p w14:paraId="533EBEB1" w14:textId="77777777" w:rsidR="00886827" w:rsidRPr="00AE237C" w:rsidRDefault="00886827" w:rsidP="00886827">
            <w:pPr>
              <w:pStyle w:val="KDParagraf"/>
              <w:spacing w:before="0"/>
              <w:rPr>
                <w:rFonts w:cs="Arial"/>
                <w:lang w:bidi="en-US"/>
              </w:rPr>
            </w:pPr>
            <w:r w:rsidRPr="00AE237C">
              <w:rPr>
                <w:rFonts w:cs="Arial"/>
                <w:lang w:bidi="en-US"/>
              </w:rPr>
              <w:t>UPRAVA ZA TREZOR</w:t>
            </w:r>
          </w:p>
          <w:p w14:paraId="29267B45" w14:textId="77777777" w:rsidR="00886827" w:rsidRPr="00AE237C" w:rsidRDefault="00886827" w:rsidP="00886827">
            <w:pPr>
              <w:pStyle w:val="KDParagraf"/>
              <w:spacing w:before="0"/>
              <w:rPr>
                <w:rFonts w:cs="Arial"/>
                <w:lang w:bidi="en-US"/>
              </w:rPr>
            </w:pPr>
            <w:r w:rsidRPr="00AE237C">
              <w:rPr>
                <w:rFonts w:cs="Arial"/>
                <w:lang w:bidi="en-US"/>
              </w:rPr>
              <w:t>POP LUKINA7-9</w:t>
            </w:r>
          </w:p>
          <w:p w14:paraId="4453E048" w14:textId="77777777" w:rsidR="00886827" w:rsidRPr="00AE237C" w:rsidRDefault="00886827" w:rsidP="00886827">
            <w:pPr>
              <w:pStyle w:val="KDParagraf"/>
              <w:spacing w:before="0"/>
              <w:rPr>
                <w:rFonts w:cs="Arial"/>
                <w:lang w:bidi="en-US"/>
              </w:rPr>
            </w:pPr>
            <w:r w:rsidRPr="00AE237C">
              <w:rPr>
                <w:rFonts w:cs="Arial"/>
                <w:lang w:bidi="en-US"/>
              </w:rPr>
              <w:t>BEOGRAD</w:t>
            </w:r>
          </w:p>
        </w:tc>
      </w:tr>
      <w:tr w:rsidR="00886827" w:rsidRPr="00AE237C" w14:paraId="7A08A7F2" w14:textId="77777777" w:rsidTr="005C0AF9">
        <w:tc>
          <w:tcPr>
            <w:tcW w:w="4786" w:type="dxa"/>
            <w:shd w:val="clear" w:color="auto" w:fill="auto"/>
          </w:tcPr>
          <w:p w14:paraId="2575B37C" w14:textId="77777777" w:rsidR="00886827" w:rsidRPr="00AE237C" w:rsidRDefault="00886827" w:rsidP="00886827">
            <w:pPr>
              <w:pStyle w:val="KDParagraf"/>
              <w:spacing w:before="0"/>
              <w:rPr>
                <w:rFonts w:cs="Arial"/>
                <w:lang w:bidi="en-US"/>
              </w:rPr>
            </w:pPr>
            <w:r w:rsidRPr="00AE237C">
              <w:rPr>
                <w:rFonts w:cs="Arial"/>
                <w:lang w:bidi="en-US"/>
              </w:rPr>
              <w:t xml:space="preserve">FIELD 70:  </w:t>
            </w:r>
          </w:p>
        </w:tc>
        <w:tc>
          <w:tcPr>
            <w:tcW w:w="4820" w:type="dxa"/>
            <w:shd w:val="clear" w:color="auto" w:fill="auto"/>
          </w:tcPr>
          <w:p w14:paraId="2F736C26" w14:textId="77777777" w:rsidR="00886827" w:rsidRPr="00AE237C" w:rsidRDefault="00886827" w:rsidP="00886827">
            <w:pPr>
              <w:pStyle w:val="KDParagraf"/>
              <w:spacing w:before="0"/>
              <w:rPr>
                <w:rFonts w:cs="Arial"/>
                <w:lang w:bidi="en-US"/>
              </w:rPr>
            </w:pPr>
            <w:r w:rsidRPr="00AE237C">
              <w:rPr>
                <w:rFonts w:cs="Arial"/>
                <w:lang w:bidi="en-US"/>
              </w:rPr>
              <w:t>DETAILS OF PAYMENT</w:t>
            </w:r>
          </w:p>
        </w:tc>
      </w:tr>
    </w:tbl>
    <w:p w14:paraId="0A77AFC8" w14:textId="77777777" w:rsidR="00AE237C" w:rsidRDefault="00AE237C" w:rsidP="00AE237C">
      <w:pPr>
        <w:pStyle w:val="KDPodnaslov2"/>
        <w:spacing w:before="0"/>
        <w:ind w:left="810"/>
        <w:rPr>
          <w:rFonts w:cs="Arial"/>
          <w:lang w:val="sr-Cyrl-RS"/>
        </w:rPr>
      </w:pPr>
    </w:p>
    <w:p w14:paraId="1CB149F2" w14:textId="293B2B02" w:rsidR="009046FF" w:rsidRPr="00AE237C" w:rsidRDefault="009046FF" w:rsidP="002417D8">
      <w:pPr>
        <w:pStyle w:val="KDPodnaslov2"/>
        <w:numPr>
          <w:ilvl w:val="1"/>
          <w:numId w:val="22"/>
        </w:numPr>
        <w:spacing w:before="0"/>
        <w:rPr>
          <w:rFonts w:cs="Arial"/>
          <w:lang w:val="sr-Cyrl-RS"/>
        </w:rPr>
      </w:pPr>
      <w:r w:rsidRPr="00AE237C">
        <w:rPr>
          <w:rFonts w:cs="Arial"/>
          <w:lang w:val="sr-Cyrl-RS"/>
        </w:rPr>
        <w:t>Закључивање оквирног споразума</w:t>
      </w:r>
    </w:p>
    <w:p w14:paraId="1173EA46" w14:textId="3A4E3CED" w:rsidR="009046FF" w:rsidRPr="00AE237C" w:rsidRDefault="009046FF" w:rsidP="009046FF">
      <w:pPr>
        <w:rPr>
          <w:lang w:val="sr-Cyrl-RS"/>
        </w:rPr>
      </w:pPr>
      <w:r w:rsidRPr="00AE237C">
        <w:rPr>
          <w:lang w:val="sr-Cyrl-RS"/>
        </w:rPr>
        <w:t>Наручилац ће доставити Оквирни споразум о јавној набавци изабраном понуђачу у року од 8(осам) дана од протека рока за подношење захтева за заштиту права.</w:t>
      </w:r>
    </w:p>
    <w:p w14:paraId="26EF3E4C" w14:textId="24F280E9" w:rsidR="009046FF" w:rsidRPr="00AE237C" w:rsidRDefault="009046FF" w:rsidP="009046FF">
      <w:pPr>
        <w:rPr>
          <w:lang w:val="sr-Cyrl-RS"/>
        </w:rPr>
      </w:pPr>
      <w:r w:rsidRPr="00AE237C">
        <w:rPr>
          <w:lang w:val="sr-Cyrl-RS"/>
        </w:rPr>
        <w:t xml:space="preserve">Понуђач којем буде додељен Оквирни споразум, обавезан је да у року од  10 (десет)  дана  од пријема </w:t>
      </w:r>
      <w:r w:rsidR="00B8062A" w:rsidRPr="00AE237C">
        <w:rPr>
          <w:lang w:val="sr-Cyrl-RS"/>
        </w:rPr>
        <w:t>Оквирног споразума</w:t>
      </w:r>
      <w:r w:rsidRPr="00AE237C">
        <w:rPr>
          <w:lang w:val="sr-Cyrl-RS"/>
        </w:rPr>
        <w:t xml:space="preserve"> од стране наручиоца достави уз потписан </w:t>
      </w:r>
      <w:r w:rsidR="00B8062A" w:rsidRPr="00AE237C">
        <w:rPr>
          <w:lang w:val="sr-Cyrl-RS"/>
        </w:rPr>
        <w:t>Оквирни споразум</w:t>
      </w:r>
      <w:r w:rsidRPr="00AE237C">
        <w:rPr>
          <w:lang w:val="sr-Cyrl-RS"/>
        </w:rPr>
        <w:t>, банкарску гаранцију за добро извршење посла.</w:t>
      </w:r>
    </w:p>
    <w:p w14:paraId="4335AC4C" w14:textId="408657DD" w:rsidR="009046FF" w:rsidRPr="00AE237C" w:rsidRDefault="009046FF" w:rsidP="009046FF">
      <w:pPr>
        <w:rPr>
          <w:lang w:val="sr-Cyrl-RS"/>
        </w:rPr>
      </w:pPr>
      <w:r w:rsidRPr="00AE237C">
        <w:rPr>
          <w:lang w:val="sr-Cyrl-RS"/>
        </w:rPr>
        <w:t xml:space="preserve">Ако понуђач којем је додељен </w:t>
      </w:r>
      <w:r w:rsidR="00B8062A" w:rsidRPr="00AE237C">
        <w:rPr>
          <w:lang w:val="sr-Cyrl-RS"/>
        </w:rPr>
        <w:t>Оквирни споразум</w:t>
      </w:r>
      <w:r w:rsidRPr="00AE237C">
        <w:rPr>
          <w:lang w:val="sr-Cyrl-RS"/>
        </w:rPr>
        <w:t xml:space="preserve"> одбије да потпише или не потпише у року од десет дана</w:t>
      </w:r>
      <w:r w:rsidR="00B8062A" w:rsidRPr="00AE237C">
        <w:rPr>
          <w:lang w:val="sr-Cyrl-RS"/>
        </w:rPr>
        <w:t xml:space="preserve"> Оквирни споразум</w:t>
      </w:r>
      <w:r w:rsidRPr="00AE237C">
        <w:rPr>
          <w:lang w:val="sr-Cyrl-RS"/>
        </w:rPr>
        <w:t>, Наручилац може закључити са првим следећим најповољнијим понуђачем.</w:t>
      </w:r>
    </w:p>
    <w:p w14:paraId="5DEDB3CE" w14:textId="2C6122F6" w:rsidR="009046FF" w:rsidRPr="00AE237C" w:rsidRDefault="009046FF" w:rsidP="009046FF">
      <w:pPr>
        <w:rPr>
          <w:lang w:val="sr-Cyrl-RS"/>
        </w:rPr>
      </w:pPr>
      <w:r w:rsidRPr="00AE237C">
        <w:rPr>
          <w:lang w:val="sr-Cyrl-RS"/>
        </w:rPr>
        <w:t xml:space="preserve">Уколико у року за подношење понуда пристигне само једна понуда и та понуда буде прихватљива, наручилац </w:t>
      </w:r>
      <w:r w:rsidR="00DC1F5B">
        <w:rPr>
          <w:lang w:val="sr-Cyrl-RS"/>
        </w:rPr>
        <w:t>може</w:t>
      </w:r>
      <w:r w:rsidRPr="00AE237C">
        <w:rPr>
          <w:lang w:val="sr-Cyrl-RS"/>
        </w:rPr>
        <w:t xml:space="preserve"> сходно члану 112. став 2. тачка 5) ЗЈН-а закључити </w:t>
      </w:r>
      <w:r w:rsidR="00B8062A" w:rsidRPr="00AE237C">
        <w:rPr>
          <w:lang w:val="sr-Cyrl-RS"/>
        </w:rPr>
        <w:t>Оквирни споразум</w:t>
      </w:r>
      <w:r w:rsidRPr="00AE237C">
        <w:rPr>
          <w:lang w:val="sr-Cyrl-RS"/>
        </w:rPr>
        <w:t xml:space="preserve"> са понуђачем и пре истека рока за подношење захтева за заштиту права.</w:t>
      </w:r>
    </w:p>
    <w:p w14:paraId="0317DC00" w14:textId="77777777" w:rsidR="009046FF" w:rsidRPr="00AE237C" w:rsidRDefault="009046FF" w:rsidP="009046FF">
      <w:pPr>
        <w:rPr>
          <w:lang w:val="sr-Cyrl-RS"/>
        </w:rPr>
      </w:pPr>
    </w:p>
    <w:p w14:paraId="391FED52" w14:textId="77777777" w:rsidR="000847B9" w:rsidRPr="00AE237C" w:rsidRDefault="000847B9" w:rsidP="002417D8">
      <w:pPr>
        <w:pStyle w:val="KDPodnaslov2"/>
        <w:numPr>
          <w:ilvl w:val="1"/>
          <w:numId w:val="22"/>
        </w:numPr>
        <w:spacing w:before="0"/>
        <w:rPr>
          <w:rFonts w:cs="Arial"/>
        </w:rPr>
      </w:pPr>
      <w:r w:rsidRPr="00AE237C">
        <w:rPr>
          <w:rFonts w:cs="Arial"/>
        </w:rPr>
        <w:t>Закључивање наруџбеница/уговора</w:t>
      </w:r>
    </w:p>
    <w:p w14:paraId="18E026C0" w14:textId="574B6D4D" w:rsidR="000847B9" w:rsidRPr="00AE237C" w:rsidRDefault="000847B9" w:rsidP="000847B9">
      <w:r w:rsidRPr="00AE237C">
        <w:t>Наруџбенице са елементима уговора који се закључују на основу оквирног споразума морају се доделити пре завршетка трајања</w:t>
      </w:r>
      <w:r w:rsidR="004604C7" w:rsidRPr="00AE237C">
        <w:rPr>
          <w:lang w:val="sr-Cyrl-RS"/>
        </w:rPr>
        <w:t xml:space="preserve"> </w:t>
      </w:r>
      <w:r w:rsidRPr="00AE237C">
        <w:t xml:space="preserve">оквирног </w:t>
      </w:r>
      <w:proofErr w:type="gramStart"/>
      <w:r w:rsidRPr="00AE237C">
        <w:t>споразума ,</w:t>
      </w:r>
      <w:proofErr w:type="gramEnd"/>
      <w:r w:rsidRPr="00AE237C">
        <w:t xml:space="preserve"> с тим да с</w:t>
      </w:r>
      <w:r w:rsidR="00DC1F5B">
        <w:t>е трајање појединих наруџбеница</w:t>
      </w:r>
      <w:r w:rsidRPr="00AE237C">
        <w:t xml:space="preserve"> закључен</w:t>
      </w:r>
      <w:r w:rsidR="00DC1F5B">
        <w:rPr>
          <w:lang w:val="sr-Cyrl-RS"/>
        </w:rPr>
        <w:t>а</w:t>
      </w:r>
      <w:r w:rsidRPr="00AE237C">
        <w:t xml:space="preserve"> на основу оквирног споразума не мора подударати са трајањем оквирног споразума, већ по потреби може трајати краће или дуже.</w:t>
      </w:r>
    </w:p>
    <w:p w14:paraId="6A3B63EC" w14:textId="59E80676" w:rsidR="000847B9" w:rsidRPr="00B8062A" w:rsidRDefault="000847B9" w:rsidP="000847B9">
      <w:pPr>
        <w:rPr>
          <w:sz w:val="24"/>
          <w:szCs w:val="24"/>
        </w:rPr>
      </w:pPr>
      <w:proofErr w:type="gramStart"/>
      <w:r w:rsidRPr="00AE237C">
        <w:t xml:space="preserve">При </w:t>
      </w:r>
      <w:r w:rsidR="00250DFB" w:rsidRPr="00AE237C">
        <w:rPr>
          <w:lang w:val="sr-Cyrl-RS"/>
        </w:rPr>
        <w:t>издавању</w:t>
      </w:r>
      <w:r w:rsidR="00DC1F5B">
        <w:t xml:space="preserve"> наруџбеница</w:t>
      </w:r>
      <w:r w:rsidRPr="00AE237C">
        <w:t xml:space="preserve"> на основу оквирног споразума стране не могу мењати битн</w:t>
      </w:r>
      <w:r w:rsidR="0047689B">
        <w:rPr>
          <w:lang w:val="sr-Cyrl-RS"/>
        </w:rPr>
        <w:t>е</w:t>
      </w:r>
      <w:r w:rsidRPr="00AE237C">
        <w:t xml:space="preserve"> услов</w:t>
      </w:r>
      <w:r w:rsidR="0047689B">
        <w:rPr>
          <w:lang w:val="sr-Cyrl-RS"/>
        </w:rPr>
        <w:t>е</w:t>
      </w:r>
      <w:r w:rsidRPr="00AE237C">
        <w:t xml:space="preserve"> оквирног споразума.</w:t>
      </w:r>
      <w:proofErr w:type="gramEnd"/>
    </w:p>
    <w:p w14:paraId="4393B789" w14:textId="77777777" w:rsidR="008D2B23" w:rsidRPr="00EC5BB4" w:rsidRDefault="008D2B23" w:rsidP="000847B9">
      <w:pPr>
        <w:pStyle w:val="KDPodnaslov2"/>
        <w:spacing w:before="0"/>
        <w:ind w:left="450"/>
        <w:jc w:val="both"/>
        <w:rPr>
          <w:rFonts w:cs="Arial"/>
          <w:sz w:val="24"/>
          <w:szCs w:val="24"/>
        </w:rPr>
      </w:pPr>
    </w:p>
    <w:p w14:paraId="1DB5151F" w14:textId="77777777" w:rsidR="00922EDB" w:rsidRPr="00925BB7" w:rsidRDefault="00922EDB" w:rsidP="00781B02">
      <w:pPr>
        <w:rPr>
          <w:color w:val="FF0000"/>
        </w:rPr>
      </w:pPr>
    </w:p>
    <w:p w14:paraId="46F8013B" w14:textId="77777777" w:rsidR="006E6F46" w:rsidRPr="00925BB7" w:rsidRDefault="006E6F46" w:rsidP="006E6F46">
      <w:pPr>
        <w:rPr>
          <w:color w:val="FF0000"/>
          <w:lang w:eastAsia="sr-Latn-CS"/>
        </w:rPr>
      </w:pPr>
    </w:p>
    <w:p w14:paraId="33540C67" w14:textId="77777777" w:rsidR="006E6F46" w:rsidRPr="00925BB7" w:rsidRDefault="006E6F46" w:rsidP="006E6F46">
      <w:pPr>
        <w:rPr>
          <w:color w:val="FF0000"/>
          <w:lang w:eastAsia="sr-Latn-CS"/>
        </w:rPr>
      </w:pPr>
    </w:p>
    <w:p w14:paraId="3A6C8856" w14:textId="77777777" w:rsidR="006E6F46" w:rsidRDefault="006E6F46" w:rsidP="006E6F46">
      <w:pPr>
        <w:rPr>
          <w:lang w:eastAsia="sr-Latn-CS"/>
        </w:rPr>
      </w:pPr>
    </w:p>
    <w:p w14:paraId="70B71891" w14:textId="77777777" w:rsidR="006E6F46" w:rsidRDefault="006E6F46" w:rsidP="006E6F46">
      <w:pPr>
        <w:rPr>
          <w:lang w:eastAsia="sr-Latn-CS"/>
        </w:rPr>
      </w:pPr>
    </w:p>
    <w:p w14:paraId="3B365DE6" w14:textId="77777777" w:rsidR="006E6F46" w:rsidRDefault="006E6F46" w:rsidP="006E6F46">
      <w:pPr>
        <w:rPr>
          <w:lang w:eastAsia="sr-Latn-CS"/>
        </w:rPr>
      </w:pPr>
    </w:p>
    <w:p w14:paraId="2FBD17B3" w14:textId="77777777" w:rsidR="006E6F46" w:rsidRDefault="006E6F46" w:rsidP="006E6F46">
      <w:pPr>
        <w:rPr>
          <w:lang w:eastAsia="sr-Latn-CS"/>
        </w:rPr>
      </w:pPr>
    </w:p>
    <w:p w14:paraId="0442EB06" w14:textId="77777777" w:rsidR="006E6F46" w:rsidRDefault="006E6F46" w:rsidP="006E6F46">
      <w:pPr>
        <w:rPr>
          <w:lang w:eastAsia="sr-Latn-CS"/>
        </w:rPr>
      </w:pPr>
    </w:p>
    <w:p w14:paraId="163EF31D" w14:textId="77777777" w:rsidR="008C3986" w:rsidRDefault="008C3986" w:rsidP="006E6F46">
      <w:pPr>
        <w:rPr>
          <w:lang w:eastAsia="sr-Latn-CS"/>
        </w:rPr>
      </w:pPr>
    </w:p>
    <w:p w14:paraId="08016047" w14:textId="77777777" w:rsidR="008C3986" w:rsidRDefault="008C3986" w:rsidP="008C3986">
      <w:pPr>
        <w:spacing w:before="0"/>
        <w:rPr>
          <w:rFonts w:cs="Arial"/>
          <w:color w:val="00B0F0"/>
          <w:sz w:val="24"/>
          <w:szCs w:val="24"/>
          <w:lang w:eastAsia="sr-Latn-CS"/>
        </w:rPr>
      </w:pPr>
    </w:p>
    <w:p w14:paraId="37D734DF" w14:textId="77777777" w:rsidR="008C3986" w:rsidRDefault="008C3986" w:rsidP="008C3986">
      <w:pPr>
        <w:spacing w:before="0"/>
        <w:rPr>
          <w:rFonts w:cs="Arial"/>
          <w:color w:val="00B0F0"/>
          <w:sz w:val="24"/>
          <w:szCs w:val="24"/>
          <w:lang w:eastAsia="sr-Latn-CS"/>
        </w:rPr>
      </w:pPr>
    </w:p>
    <w:p w14:paraId="561427E0" w14:textId="77777777" w:rsidR="008C3986" w:rsidRDefault="008C3986" w:rsidP="008C3986">
      <w:pPr>
        <w:spacing w:before="0"/>
        <w:rPr>
          <w:rFonts w:cs="Arial"/>
          <w:color w:val="00B0F0"/>
          <w:sz w:val="24"/>
          <w:szCs w:val="24"/>
          <w:lang w:eastAsia="sr-Latn-CS"/>
        </w:rPr>
      </w:pPr>
    </w:p>
    <w:p w14:paraId="5E4AA68C" w14:textId="77777777" w:rsidR="008C3986" w:rsidRDefault="008C3986" w:rsidP="008C3986">
      <w:pPr>
        <w:spacing w:before="0"/>
        <w:rPr>
          <w:rFonts w:cs="Arial"/>
          <w:color w:val="00B0F0"/>
          <w:sz w:val="24"/>
          <w:szCs w:val="24"/>
          <w:lang w:eastAsia="sr-Latn-CS"/>
        </w:rPr>
      </w:pPr>
    </w:p>
    <w:p w14:paraId="70E43175" w14:textId="77777777" w:rsidR="008C3986" w:rsidRDefault="008C3986" w:rsidP="008C3986">
      <w:pPr>
        <w:spacing w:before="0"/>
        <w:rPr>
          <w:rFonts w:cs="Arial"/>
          <w:color w:val="00B0F0"/>
          <w:sz w:val="24"/>
          <w:szCs w:val="24"/>
          <w:lang w:eastAsia="sr-Latn-CS"/>
        </w:rPr>
      </w:pPr>
    </w:p>
    <w:p w14:paraId="7D4A4538" w14:textId="77777777" w:rsidR="008C3986" w:rsidRDefault="008C3986" w:rsidP="008C3986">
      <w:pPr>
        <w:spacing w:before="0"/>
        <w:rPr>
          <w:rFonts w:cs="Arial"/>
          <w:color w:val="00B0F0"/>
          <w:sz w:val="24"/>
          <w:szCs w:val="24"/>
          <w:lang w:eastAsia="sr-Latn-CS"/>
        </w:rPr>
      </w:pPr>
    </w:p>
    <w:p w14:paraId="254E6EF4" w14:textId="77777777" w:rsidR="00FD2693" w:rsidRDefault="00FD2693" w:rsidP="008C3986">
      <w:pPr>
        <w:spacing w:before="0"/>
        <w:rPr>
          <w:rFonts w:cs="Arial"/>
          <w:color w:val="00B0F0"/>
          <w:sz w:val="24"/>
          <w:szCs w:val="24"/>
          <w:lang w:eastAsia="sr-Latn-CS"/>
        </w:rPr>
      </w:pPr>
    </w:p>
    <w:p w14:paraId="63AD6DC7" w14:textId="77777777" w:rsidR="00B8062A" w:rsidRPr="00421513" w:rsidRDefault="00B8062A" w:rsidP="00421513">
      <w:pPr>
        <w:spacing w:before="0"/>
        <w:rPr>
          <w:rFonts w:cs="Arial"/>
          <w:color w:val="00B0F0"/>
          <w:sz w:val="24"/>
          <w:szCs w:val="24"/>
          <w:lang w:val="sr-Latn-RS" w:eastAsia="sr-Latn-CS"/>
        </w:rPr>
      </w:pPr>
    </w:p>
    <w:p w14:paraId="3069173A" w14:textId="77777777" w:rsidR="00B8062A" w:rsidRDefault="00B8062A" w:rsidP="008C3986">
      <w:pPr>
        <w:spacing w:before="0"/>
        <w:jc w:val="center"/>
        <w:rPr>
          <w:rFonts w:cs="Arial"/>
          <w:color w:val="00B0F0"/>
          <w:sz w:val="24"/>
          <w:szCs w:val="24"/>
          <w:lang w:val="sr-Cyrl-RS" w:eastAsia="sr-Latn-CS"/>
        </w:rPr>
      </w:pPr>
    </w:p>
    <w:p w14:paraId="63A42858" w14:textId="77777777" w:rsidR="00B8062A" w:rsidRDefault="00B8062A" w:rsidP="008C3986">
      <w:pPr>
        <w:spacing w:before="0"/>
        <w:jc w:val="center"/>
        <w:rPr>
          <w:rFonts w:cs="Arial"/>
          <w:color w:val="00B0F0"/>
          <w:sz w:val="24"/>
          <w:szCs w:val="24"/>
          <w:lang w:val="sr-Cyrl-RS" w:eastAsia="sr-Latn-CS"/>
        </w:rPr>
      </w:pPr>
    </w:p>
    <w:p w14:paraId="21E045E9" w14:textId="77777777" w:rsidR="00DD69A8" w:rsidRDefault="00DD69A8" w:rsidP="008C3986">
      <w:pPr>
        <w:spacing w:before="0"/>
        <w:jc w:val="center"/>
        <w:rPr>
          <w:rFonts w:cs="Arial"/>
          <w:color w:val="00B0F0"/>
          <w:sz w:val="24"/>
          <w:szCs w:val="24"/>
          <w:lang w:val="sr-Cyrl-RS" w:eastAsia="sr-Latn-CS"/>
        </w:rPr>
      </w:pPr>
    </w:p>
    <w:p w14:paraId="33E6D09D" w14:textId="77777777" w:rsidR="00DD69A8" w:rsidRDefault="00DD69A8" w:rsidP="008C3986">
      <w:pPr>
        <w:spacing w:before="0"/>
        <w:jc w:val="center"/>
        <w:rPr>
          <w:rFonts w:cs="Arial"/>
          <w:color w:val="00B0F0"/>
          <w:sz w:val="24"/>
          <w:szCs w:val="24"/>
          <w:lang w:val="sr-Cyrl-RS" w:eastAsia="sr-Latn-CS"/>
        </w:rPr>
      </w:pPr>
    </w:p>
    <w:p w14:paraId="38DDF020" w14:textId="77777777" w:rsidR="00DD69A8" w:rsidRDefault="00DD69A8" w:rsidP="008C3986">
      <w:pPr>
        <w:spacing w:before="0"/>
        <w:jc w:val="center"/>
        <w:rPr>
          <w:rFonts w:cs="Arial"/>
          <w:color w:val="00B0F0"/>
          <w:sz w:val="24"/>
          <w:szCs w:val="24"/>
          <w:lang w:val="sr-Cyrl-RS" w:eastAsia="sr-Latn-CS"/>
        </w:rPr>
      </w:pPr>
    </w:p>
    <w:p w14:paraId="3551D457" w14:textId="77777777" w:rsidR="00DD69A8" w:rsidRDefault="00DD69A8" w:rsidP="008C3986">
      <w:pPr>
        <w:spacing w:before="0"/>
        <w:jc w:val="center"/>
        <w:rPr>
          <w:rFonts w:cs="Arial"/>
          <w:color w:val="00B0F0"/>
          <w:sz w:val="24"/>
          <w:szCs w:val="24"/>
          <w:lang w:val="sr-Cyrl-RS" w:eastAsia="sr-Latn-CS"/>
        </w:rPr>
      </w:pPr>
    </w:p>
    <w:p w14:paraId="2BACA2AB" w14:textId="77777777" w:rsidR="00B8062A" w:rsidRPr="00B8062A" w:rsidRDefault="00B8062A" w:rsidP="008C3986">
      <w:pPr>
        <w:spacing w:before="0"/>
        <w:jc w:val="center"/>
        <w:rPr>
          <w:rFonts w:cs="Arial"/>
          <w:color w:val="00B0F0"/>
          <w:sz w:val="24"/>
          <w:szCs w:val="24"/>
          <w:lang w:val="sr-Cyrl-RS" w:eastAsia="sr-Latn-CS"/>
        </w:rPr>
      </w:pPr>
    </w:p>
    <w:p w14:paraId="2557C647" w14:textId="77777777" w:rsidR="008C3986" w:rsidRPr="00752318" w:rsidRDefault="008C3986" w:rsidP="002417D8">
      <w:pPr>
        <w:pStyle w:val="KDPodnaslov1"/>
        <w:numPr>
          <w:ilvl w:val="0"/>
          <w:numId w:val="22"/>
        </w:numPr>
        <w:spacing w:before="0"/>
        <w:jc w:val="center"/>
        <w:rPr>
          <w:rFonts w:cs="Arial"/>
          <w:sz w:val="24"/>
          <w:szCs w:val="24"/>
        </w:rPr>
      </w:pPr>
      <w:r w:rsidRPr="00752318">
        <w:rPr>
          <w:rFonts w:cs="Arial"/>
          <w:sz w:val="24"/>
          <w:szCs w:val="24"/>
        </w:rPr>
        <w:t>ОБРАСЦИ</w:t>
      </w:r>
    </w:p>
    <w:p w14:paraId="335E506F" w14:textId="77777777" w:rsidR="008C3986" w:rsidRDefault="008C3986" w:rsidP="006E6F46">
      <w:pPr>
        <w:rPr>
          <w:lang w:eastAsia="sr-Latn-CS"/>
        </w:rPr>
      </w:pPr>
    </w:p>
    <w:p w14:paraId="44408678" w14:textId="77777777" w:rsidR="008C3986" w:rsidRDefault="008C3986" w:rsidP="006E6F46">
      <w:pPr>
        <w:rPr>
          <w:lang w:eastAsia="sr-Latn-CS"/>
        </w:rPr>
      </w:pPr>
    </w:p>
    <w:p w14:paraId="7A7382C1" w14:textId="77777777" w:rsidR="008C3986" w:rsidRDefault="008C3986" w:rsidP="006E6F46">
      <w:pPr>
        <w:rPr>
          <w:lang w:eastAsia="sr-Latn-CS"/>
        </w:rPr>
      </w:pPr>
    </w:p>
    <w:p w14:paraId="3C6C2C29" w14:textId="77777777" w:rsidR="008C3986" w:rsidRDefault="008C3986" w:rsidP="006E6F46">
      <w:pPr>
        <w:rPr>
          <w:lang w:eastAsia="sr-Latn-CS"/>
        </w:rPr>
      </w:pPr>
    </w:p>
    <w:p w14:paraId="1CE6F916" w14:textId="77777777" w:rsidR="008C3986" w:rsidRDefault="008C3986" w:rsidP="006E6F46">
      <w:pPr>
        <w:rPr>
          <w:lang w:eastAsia="sr-Latn-CS"/>
        </w:rPr>
      </w:pPr>
    </w:p>
    <w:p w14:paraId="63EE92D0" w14:textId="77777777" w:rsidR="008C3986" w:rsidRDefault="008C3986" w:rsidP="006E6F46">
      <w:pPr>
        <w:rPr>
          <w:lang w:eastAsia="sr-Latn-CS"/>
        </w:rPr>
      </w:pPr>
    </w:p>
    <w:p w14:paraId="52831CE3" w14:textId="77777777" w:rsidR="008C3986" w:rsidRDefault="008C3986" w:rsidP="006E6F46">
      <w:pPr>
        <w:rPr>
          <w:lang w:eastAsia="sr-Latn-CS"/>
        </w:rPr>
      </w:pPr>
    </w:p>
    <w:p w14:paraId="0AF81CD1" w14:textId="77777777" w:rsidR="008C3986" w:rsidRDefault="008C3986" w:rsidP="006E6F46">
      <w:pPr>
        <w:rPr>
          <w:lang w:eastAsia="sr-Latn-CS"/>
        </w:rPr>
      </w:pPr>
    </w:p>
    <w:p w14:paraId="6B762410" w14:textId="77777777" w:rsidR="008C3986" w:rsidRDefault="008C3986" w:rsidP="006E6F46">
      <w:pPr>
        <w:rPr>
          <w:lang w:eastAsia="sr-Latn-CS"/>
        </w:rPr>
      </w:pPr>
    </w:p>
    <w:p w14:paraId="2E52651C" w14:textId="77777777" w:rsidR="008C3986" w:rsidRDefault="008C3986" w:rsidP="006E6F46">
      <w:pPr>
        <w:rPr>
          <w:lang w:eastAsia="sr-Latn-CS"/>
        </w:rPr>
      </w:pPr>
    </w:p>
    <w:p w14:paraId="29FDC135" w14:textId="77777777" w:rsidR="008C3986" w:rsidRDefault="008C3986" w:rsidP="006E6F46">
      <w:pPr>
        <w:rPr>
          <w:lang w:eastAsia="sr-Latn-CS"/>
        </w:rPr>
      </w:pPr>
    </w:p>
    <w:p w14:paraId="57440657" w14:textId="77777777" w:rsidR="008C3986" w:rsidRDefault="008C3986" w:rsidP="006E6F46">
      <w:pPr>
        <w:rPr>
          <w:lang w:eastAsia="sr-Latn-CS"/>
        </w:rPr>
      </w:pPr>
    </w:p>
    <w:p w14:paraId="270608F7" w14:textId="77777777" w:rsidR="00110A20" w:rsidRDefault="00110A20" w:rsidP="006E6F46">
      <w:pPr>
        <w:rPr>
          <w:lang w:eastAsia="sr-Latn-CS"/>
        </w:rPr>
      </w:pPr>
    </w:p>
    <w:p w14:paraId="67B40BD3" w14:textId="77777777" w:rsidR="004C50B7" w:rsidRDefault="004C50B7" w:rsidP="00343A18">
      <w:pPr>
        <w:pStyle w:val="KDObrazac"/>
        <w:spacing w:before="0"/>
        <w:rPr>
          <w:rFonts w:cs="Times New Roman"/>
          <w:b w:val="0"/>
          <w:lang w:eastAsia="sr-Latn-CS"/>
        </w:rPr>
      </w:pPr>
      <w:bookmarkStart w:id="248" w:name="_Toc442559924"/>
    </w:p>
    <w:p w14:paraId="01367DCA" w14:textId="77777777" w:rsidR="004C50B7" w:rsidRDefault="004C50B7" w:rsidP="00343A18">
      <w:pPr>
        <w:pStyle w:val="KDObrazac"/>
        <w:spacing w:before="0"/>
        <w:rPr>
          <w:rFonts w:cs="Times New Roman"/>
          <w:b w:val="0"/>
          <w:lang w:eastAsia="sr-Latn-CS"/>
        </w:rPr>
      </w:pPr>
    </w:p>
    <w:p w14:paraId="73A90260" w14:textId="77777777" w:rsidR="00B8062A" w:rsidRDefault="00B8062A">
      <w:pPr>
        <w:spacing w:before="0"/>
        <w:jc w:val="left"/>
        <w:rPr>
          <w:rFonts w:cs="Arial"/>
          <w:b/>
          <w:sz w:val="24"/>
          <w:szCs w:val="24"/>
        </w:rPr>
      </w:pPr>
      <w:r>
        <w:rPr>
          <w:sz w:val="24"/>
          <w:szCs w:val="24"/>
        </w:rPr>
        <w:br w:type="page"/>
      </w:r>
    </w:p>
    <w:p w14:paraId="22846396" w14:textId="18855E27" w:rsidR="00343A18" w:rsidRPr="00AE237C" w:rsidRDefault="00343A18" w:rsidP="00343A18">
      <w:pPr>
        <w:pStyle w:val="KDObrazac"/>
        <w:spacing w:before="0"/>
        <w:rPr>
          <w:noProof/>
          <w:szCs w:val="24"/>
        </w:rPr>
      </w:pPr>
      <w:proofErr w:type="gramStart"/>
      <w:r w:rsidRPr="00AE237C">
        <w:rPr>
          <w:szCs w:val="24"/>
        </w:rPr>
        <w:lastRenderedPageBreak/>
        <w:t xml:space="preserve">ОБРАЗАЦ </w:t>
      </w:r>
      <w:r w:rsidR="00B8062A" w:rsidRPr="00AE237C">
        <w:rPr>
          <w:szCs w:val="24"/>
          <w:lang w:val="sr-Cyrl-RS"/>
        </w:rPr>
        <w:t>1</w:t>
      </w:r>
      <w:r w:rsidRPr="00AE237C">
        <w:rPr>
          <w:noProof/>
          <w:szCs w:val="24"/>
        </w:rPr>
        <w:t>.</w:t>
      </w:r>
      <w:bookmarkEnd w:id="248"/>
      <w:proofErr w:type="gramEnd"/>
    </w:p>
    <w:p w14:paraId="4BED239F" w14:textId="77777777" w:rsidR="00343A18" w:rsidRPr="00AE237C" w:rsidRDefault="00343A18" w:rsidP="00781B02">
      <w:pPr>
        <w:rPr>
          <w:sz w:val="20"/>
        </w:rPr>
      </w:pPr>
    </w:p>
    <w:p w14:paraId="637C5D98" w14:textId="77777777" w:rsidR="00343A18" w:rsidRPr="00AE237C" w:rsidRDefault="00343A18" w:rsidP="00343A18">
      <w:pPr>
        <w:spacing w:before="0"/>
        <w:jc w:val="center"/>
        <w:rPr>
          <w:rStyle w:val="BookTitle"/>
          <w:rFonts w:cs="Arial"/>
          <w:szCs w:val="24"/>
        </w:rPr>
      </w:pPr>
      <w:r w:rsidRPr="00AE237C">
        <w:rPr>
          <w:rStyle w:val="BookTitle"/>
          <w:rFonts w:cs="Arial"/>
          <w:szCs w:val="24"/>
        </w:rPr>
        <w:t>ОБРАЗАЦ ПОНУДЕ</w:t>
      </w:r>
    </w:p>
    <w:p w14:paraId="12F21F14" w14:textId="77777777" w:rsidR="00343A18" w:rsidRPr="00AE237C" w:rsidRDefault="00343A18" w:rsidP="00343A18">
      <w:pPr>
        <w:spacing w:before="0"/>
        <w:rPr>
          <w:rStyle w:val="BookTitle"/>
          <w:rFonts w:cs="Arial"/>
          <w:szCs w:val="24"/>
          <w:lang w:val="sr-Cyrl-RS"/>
        </w:rPr>
      </w:pPr>
    </w:p>
    <w:p w14:paraId="6D9F02B4" w14:textId="00954286" w:rsidR="000847B9" w:rsidRPr="00AE237C" w:rsidRDefault="000847B9" w:rsidP="000847B9">
      <w:pPr>
        <w:rPr>
          <w:rFonts w:eastAsia="TimesNewRomanPS-BoldMT" w:cs="Arial"/>
          <w:bCs/>
          <w:color w:val="000000"/>
          <w:szCs w:val="24"/>
          <w:lang w:val="sr-Cyrl-RS"/>
        </w:rPr>
      </w:pPr>
      <w:r w:rsidRPr="00AE237C">
        <w:rPr>
          <w:rFonts w:eastAsia="TimesNewRomanPS-BoldMT" w:cs="Arial"/>
          <w:bCs/>
          <w:color w:val="000000"/>
          <w:szCs w:val="24"/>
        </w:rPr>
        <w:t xml:space="preserve">Понуда бр._________ од _______________ </w:t>
      </w:r>
      <w:proofErr w:type="gramStart"/>
      <w:r w:rsidRPr="00AE237C">
        <w:rPr>
          <w:rFonts w:eastAsia="TimesNewRomanPS-BoldMT" w:cs="Arial"/>
          <w:bCs/>
          <w:color w:val="000000"/>
          <w:szCs w:val="24"/>
        </w:rPr>
        <w:t>за  отворени</w:t>
      </w:r>
      <w:proofErr w:type="gramEnd"/>
      <w:r w:rsidRPr="00AE237C">
        <w:rPr>
          <w:rFonts w:eastAsia="TimesNewRomanPS-BoldMT" w:cs="Arial"/>
          <w:bCs/>
          <w:color w:val="000000"/>
          <w:szCs w:val="24"/>
        </w:rPr>
        <w:t xml:space="preserve"> поступак</w:t>
      </w:r>
      <w:r w:rsidR="00925BB7" w:rsidRPr="00AE237C">
        <w:rPr>
          <w:sz w:val="20"/>
        </w:rPr>
        <w:t xml:space="preserve"> </w:t>
      </w:r>
      <w:r w:rsidR="00925BB7" w:rsidRPr="00AE237C">
        <w:rPr>
          <w:rFonts w:eastAsia="TimesNewRomanPS-BoldMT" w:cs="Arial"/>
          <w:bCs/>
          <w:color w:val="000000"/>
          <w:szCs w:val="24"/>
        </w:rPr>
        <w:t>јавне набавке</w:t>
      </w:r>
      <w:r w:rsidR="00925BB7" w:rsidRPr="00AE237C">
        <w:rPr>
          <w:rFonts w:eastAsia="TimesNewRomanPS-BoldMT" w:cs="Arial"/>
          <w:bCs/>
          <w:color w:val="000000"/>
          <w:szCs w:val="24"/>
          <w:lang w:val="sr-Cyrl-RS"/>
        </w:rPr>
        <w:t xml:space="preserve"> </w:t>
      </w:r>
      <w:r w:rsidR="00925BB7" w:rsidRPr="00AE237C">
        <w:rPr>
          <w:rFonts w:eastAsia="TimesNewRomanPS-BoldMT" w:cs="Arial"/>
          <w:bCs/>
          <w:color w:val="000000"/>
          <w:szCs w:val="24"/>
        </w:rPr>
        <w:t>услуга</w:t>
      </w:r>
      <w:r w:rsidR="008347D5" w:rsidRPr="00AE237C">
        <w:rPr>
          <w:rFonts w:eastAsia="TimesNewRomanPS-BoldMT" w:cs="Arial"/>
          <w:bCs/>
          <w:color w:val="000000"/>
          <w:szCs w:val="24"/>
          <w:lang w:val="sr-Cyrl-RS"/>
        </w:rPr>
        <w:t xml:space="preserve"> </w:t>
      </w:r>
      <w:r w:rsidR="008347D5" w:rsidRPr="00AE237C">
        <w:rPr>
          <w:rFonts w:eastAsia="TimesNewRomanPS-BoldMT" w:cs="Arial"/>
          <w:bCs/>
          <w:color w:val="000000"/>
          <w:szCs w:val="24"/>
          <w:lang w:val="ru-RU"/>
        </w:rPr>
        <w:t>„Услуге израде техничке документације за изградњу објеката, прибављања употребне дозволе и озакоњења, техничке контроле Огранак ТЕНТ“</w:t>
      </w:r>
      <w:r w:rsidRPr="00AE237C">
        <w:rPr>
          <w:rFonts w:eastAsia="TimesNewRomanPS-BoldMT" w:cs="Arial"/>
          <w:bCs/>
          <w:color w:val="000000"/>
          <w:szCs w:val="24"/>
        </w:rPr>
        <w:t xml:space="preserve"> ради закључења оквирног споразума са једним</w:t>
      </w:r>
      <w:r w:rsidRPr="00AE237C">
        <w:rPr>
          <w:rFonts w:eastAsia="TimesNewRomanPS-BoldMT" w:cs="Arial"/>
          <w:bCs/>
          <w:color w:val="00B0F0"/>
          <w:szCs w:val="24"/>
        </w:rPr>
        <w:t xml:space="preserve"> </w:t>
      </w:r>
      <w:r w:rsidRPr="00AE237C">
        <w:rPr>
          <w:rFonts w:eastAsia="TimesNewRomanPS-BoldMT" w:cs="Arial"/>
          <w:bCs/>
          <w:color w:val="000000"/>
          <w:szCs w:val="24"/>
        </w:rPr>
        <w:t>понуђачем</w:t>
      </w:r>
      <w:r w:rsidRPr="00AE237C">
        <w:rPr>
          <w:rFonts w:eastAsia="TimesNewRomanPS-BoldMT" w:cs="Arial"/>
          <w:bCs/>
          <w:color w:val="00B0F0"/>
          <w:szCs w:val="24"/>
        </w:rPr>
        <w:t xml:space="preserve"> </w:t>
      </w:r>
      <w:r w:rsidRPr="00AE237C">
        <w:rPr>
          <w:rFonts w:eastAsia="TimesNewRomanPS-BoldMT" w:cs="Arial"/>
          <w:bCs/>
          <w:color w:val="000000"/>
          <w:szCs w:val="24"/>
        </w:rPr>
        <w:t>на период до две</w:t>
      </w:r>
      <w:r w:rsidRPr="00AE237C">
        <w:rPr>
          <w:rFonts w:eastAsia="TimesNewRomanPS-BoldMT" w:cs="Arial"/>
          <w:bCs/>
          <w:color w:val="00B0F0"/>
          <w:szCs w:val="24"/>
        </w:rPr>
        <w:t xml:space="preserve"> </w:t>
      </w:r>
      <w:r w:rsidRPr="00AE237C">
        <w:rPr>
          <w:rFonts w:eastAsia="TimesNewRomanPS-BoldMT" w:cs="Arial"/>
          <w:bCs/>
          <w:color w:val="000000"/>
          <w:szCs w:val="24"/>
        </w:rPr>
        <w:t>године</w:t>
      </w:r>
      <w:r w:rsidR="00925BB7" w:rsidRPr="00AE237C">
        <w:rPr>
          <w:rFonts w:eastAsia="TimesNewRomanPS-BoldMT" w:cs="Arial"/>
          <w:bCs/>
          <w:color w:val="000000"/>
          <w:szCs w:val="24"/>
          <w:lang w:val="sr-Cyrl-RS"/>
        </w:rPr>
        <w:t xml:space="preserve"> </w:t>
      </w:r>
      <w:r w:rsidRPr="00AE237C">
        <w:rPr>
          <w:rFonts w:eastAsia="TimesNewRomanPS-BoldMT" w:cs="Arial"/>
          <w:bCs/>
          <w:color w:val="000000"/>
          <w:szCs w:val="24"/>
        </w:rPr>
        <w:t xml:space="preserve">ЈН бр. </w:t>
      </w:r>
      <w:r w:rsidR="00B8062A" w:rsidRPr="00AE237C">
        <w:rPr>
          <w:rFonts w:eastAsia="TimesNewRomanPS-BoldMT" w:cs="Arial"/>
          <w:bCs/>
          <w:color w:val="000000"/>
          <w:szCs w:val="24"/>
          <w:lang w:val="sr-Cyrl-RS"/>
        </w:rPr>
        <w:t>3000/1355/2018 (537/2018)</w:t>
      </w:r>
    </w:p>
    <w:p w14:paraId="08379553" w14:textId="77777777" w:rsidR="00343A18" w:rsidRPr="00EC5BB4" w:rsidRDefault="00343A18" w:rsidP="00343A18">
      <w:pPr>
        <w:spacing w:before="0"/>
        <w:rPr>
          <w:rFonts w:eastAsia="TimesNewRomanPS-BoldMT" w:cs="Arial"/>
          <w:bCs/>
          <w:color w:val="00B0F0"/>
          <w:sz w:val="24"/>
          <w:szCs w:val="24"/>
        </w:rPr>
      </w:pPr>
    </w:p>
    <w:p w14:paraId="58738B42" w14:textId="66954C5D" w:rsidR="00343A18" w:rsidRPr="00AE237C" w:rsidRDefault="00343A18" w:rsidP="00343A18">
      <w:pPr>
        <w:spacing w:before="0"/>
        <w:rPr>
          <w:rFonts w:cs="Arial"/>
          <w:b/>
          <w:bCs/>
          <w:i/>
          <w:iCs/>
          <w:lang w:val="sr-Cyrl-RS"/>
        </w:rPr>
      </w:pPr>
      <w:proofErr w:type="gramStart"/>
      <w:r w:rsidRPr="00AE237C">
        <w:rPr>
          <w:rFonts w:cs="Arial"/>
          <w:b/>
          <w:bCs/>
          <w:i/>
          <w:iCs/>
        </w:rPr>
        <w:t>1)ОПШТИ</w:t>
      </w:r>
      <w:proofErr w:type="gramEnd"/>
      <w:r w:rsidRPr="00AE237C">
        <w:rPr>
          <w:rFonts w:cs="Arial"/>
          <w:b/>
          <w:bCs/>
          <w:i/>
          <w:iCs/>
        </w:rPr>
        <w:t xml:space="preserve"> ПОДАЦИ О ПОНУЂАЧУ</w:t>
      </w:r>
    </w:p>
    <w:tbl>
      <w:tblPr>
        <w:tblW w:w="0" w:type="auto"/>
        <w:tblInd w:w="-20" w:type="dxa"/>
        <w:tblLayout w:type="fixed"/>
        <w:tblLook w:val="0000" w:firstRow="0" w:lastRow="0" w:firstColumn="0" w:lastColumn="0" w:noHBand="0" w:noVBand="0"/>
      </w:tblPr>
      <w:tblGrid>
        <w:gridCol w:w="4621"/>
        <w:gridCol w:w="4660"/>
      </w:tblGrid>
      <w:tr w:rsidR="0055619B" w:rsidRPr="00AE237C" w14:paraId="4F6019E4"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63B2558A" w14:textId="77777777" w:rsidR="0055619B" w:rsidRPr="00AE237C" w:rsidRDefault="0055619B" w:rsidP="00BC01DC">
            <w:pPr>
              <w:spacing w:before="0"/>
              <w:rPr>
                <w:rFonts w:cs="Arial"/>
                <w:i/>
                <w:iCs/>
              </w:rPr>
            </w:pPr>
            <w:r w:rsidRPr="00AE237C">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8884EB" w14:textId="77777777" w:rsidR="0055619B" w:rsidRPr="00AE237C" w:rsidRDefault="0055619B" w:rsidP="00BC01DC">
            <w:pPr>
              <w:snapToGrid w:val="0"/>
              <w:spacing w:before="0"/>
              <w:rPr>
                <w:rFonts w:cs="Arial"/>
                <w:b/>
                <w:bCs/>
                <w:i/>
                <w:iCs/>
              </w:rPr>
            </w:pPr>
          </w:p>
        </w:tc>
      </w:tr>
      <w:tr w:rsidR="00343A18" w:rsidRPr="00AE237C" w14:paraId="2C08922D"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34CE1699" w14:textId="77777777" w:rsidR="00343A18" w:rsidRPr="00AE237C" w:rsidRDefault="0055619B" w:rsidP="0055619B">
            <w:pPr>
              <w:spacing w:before="0"/>
              <w:rPr>
                <w:rFonts w:cs="Arial"/>
                <w:b/>
                <w:bCs/>
                <w:i/>
                <w:iCs/>
              </w:rPr>
            </w:pPr>
            <w:r w:rsidRPr="00AE237C">
              <w:rPr>
                <w:rFonts w:cs="Arial"/>
                <w:i/>
                <w:iCs/>
              </w:rPr>
              <w:t>Врста 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145AC18" w14:textId="77777777" w:rsidR="00343A18" w:rsidRPr="00AE237C" w:rsidRDefault="00343A18" w:rsidP="00BC01DC">
            <w:pPr>
              <w:snapToGrid w:val="0"/>
              <w:spacing w:before="0"/>
              <w:rPr>
                <w:rFonts w:cs="Arial"/>
                <w:b/>
                <w:bCs/>
                <w:i/>
                <w:iCs/>
              </w:rPr>
            </w:pPr>
          </w:p>
          <w:p w14:paraId="48E7FD9E" w14:textId="77777777" w:rsidR="00343A18" w:rsidRPr="00AE237C" w:rsidRDefault="00343A18" w:rsidP="00BC01DC">
            <w:pPr>
              <w:spacing w:before="0"/>
              <w:rPr>
                <w:rFonts w:cs="Arial"/>
                <w:b/>
                <w:bCs/>
                <w:i/>
                <w:iCs/>
              </w:rPr>
            </w:pPr>
          </w:p>
          <w:p w14:paraId="06F97BA1" w14:textId="77777777" w:rsidR="00343A18" w:rsidRPr="00AE237C" w:rsidRDefault="00343A18" w:rsidP="00BC01DC">
            <w:pPr>
              <w:spacing w:before="0"/>
              <w:rPr>
                <w:rFonts w:cs="Arial"/>
                <w:b/>
                <w:bCs/>
                <w:i/>
                <w:iCs/>
              </w:rPr>
            </w:pPr>
          </w:p>
        </w:tc>
      </w:tr>
      <w:tr w:rsidR="00343A18" w:rsidRPr="00AE237C" w14:paraId="0563A5D5"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5FDC9526" w14:textId="77777777" w:rsidR="00343A18" w:rsidRPr="00AE237C" w:rsidRDefault="00343A18" w:rsidP="00BC01DC">
            <w:pPr>
              <w:spacing w:before="0"/>
              <w:rPr>
                <w:rFonts w:cs="Arial"/>
                <w:b/>
                <w:bCs/>
                <w:i/>
                <w:iCs/>
              </w:rPr>
            </w:pPr>
            <w:r w:rsidRPr="00AE237C">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52B39D" w14:textId="77777777" w:rsidR="00343A18" w:rsidRPr="00AE237C" w:rsidRDefault="00343A18" w:rsidP="00BC01DC">
            <w:pPr>
              <w:snapToGrid w:val="0"/>
              <w:spacing w:before="0"/>
              <w:rPr>
                <w:rFonts w:cs="Arial"/>
                <w:b/>
                <w:bCs/>
                <w:i/>
                <w:iCs/>
              </w:rPr>
            </w:pPr>
          </w:p>
          <w:p w14:paraId="7BC15B95" w14:textId="77777777" w:rsidR="00343A18" w:rsidRPr="00AE237C" w:rsidRDefault="00343A18" w:rsidP="00BC01DC">
            <w:pPr>
              <w:spacing w:before="0"/>
              <w:rPr>
                <w:rFonts w:cs="Arial"/>
                <w:b/>
                <w:bCs/>
                <w:i/>
                <w:iCs/>
              </w:rPr>
            </w:pPr>
          </w:p>
          <w:p w14:paraId="43E36342" w14:textId="77777777" w:rsidR="00343A18" w:rsidRPr="00AE237C" w:rsidRDefault="00343A18" w:rsidP="00BC01DC">
            <w:pPr>
              <w:spacing w:before="0"/>
              <w:rPr>
                <w:rFonts w:cs="Arial"/>
                <w:b/>
                <w:bCs/>
                <w:i/>
                <w:iCs/>
              </w:rPr>
            </w:pPr>
          </w:p>
        </w:tc>
      </w:tr>
      <w:tr w:rsidR="00343A18" w:rsidRPr="00AE237C" w14:paraId="7A9D9134"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5ADDA176" w14:textId="77777777" w:rsidR="00343A18" w:rsidRPr="00AE237C" w:rsidRDefault="00343A18" w:rsidP="00BC01DC">
            <w:pPr>
              <w:spacing w:before="0"/>
              <w:rPr>
                <w:rFonts w:cs="Arial"/>
                <w:b/>
                <w:bCs/>
                <w:i/>
                <w:iCs/>
              </w:rPr>
            </w:pPr>
            <w:r w:rsidRPr="00AE237C">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8817D8" w14:textId="77777777" w:rsidR="00343A18" w:rsidRPr="00AE237C" w:rsidRDefault="00343A18" w:rsidP="00BC01DC">
            <w:pPr>
              <w:snapToGrid w:val="0"/>
              <w:spacing w:before="0"/>
              <w:rPr>
                <w:rFonts w:cs="Arial"/>
                <w:b/>
                <w:bCs/>
                <w:i/>
                <w:iCs/>
              </w:rPr>
            </w:pPr>
          </w:p>
          <w:p w14:paraId="17076322" w14:textId="77777777" w:rsidR="00343A18" w:rsidRPr="00AE237C" w:rsidRDefault="00343A18" w:rsidP="00BC01DC">
            <w:pPr>
              <w:spacing w:before="0"/>
              <w:rPr>
                <w:rFonts w:cs="Arial"/>
                <w:b/>
                <w:bCs/>
                <w:i/>
                <w:iCs/>
              </w:rPr>
            </w:pPr>
          </w:p>
          <w:p w14:paraId="1172C288" w14:textId="77777777" w:rsidR="00343A18" w:rsidRPr="00AE237C" w:rsidRDefault="00343A18" w:rsidP="00BC01DC">
            <w:pPr>
              <w:spacing w:before="0"/>
              <w:rPr>
                <w:rFonts w:cs="Arial"/>
                <w:b/>
                <w:bCs/>
                <w:i/>
                <w:iCs/>
              </w:rPr>
            </w:pPr>
          </w:p>
        </w:tc>
      </w:tr>
      <w:tr w:rsidR="00343A18" w:rsidRPr="00AE237C" w14:paraId="15682C2C" w14:textId="77777777" w:rsidTr="00BC01DC">
        <w:tc>
          <w:tcPr>
            <w:tcW w:w="4621" w:type="dxa"/>
            <w:tcBorders>
              <w:top w:val="single" w:sz="4" w:space="0" w:color="000000"/>
              <w:left w:val="single" w:sz="4" w:space="0" w:color="000000"/>
              <w:bottom w:val="single" w:sz="4" w:space="0" w:color="000000"/>
            </w:tcBorders>
            <w:shd w:val="clear" w:color="auto" w:fill="auto"/>
          </w:tcPr>
          <w:p w14:paraId="09D861C5" w14:textId="77777777" w:rsidR="00343A18" w:rsidRPr="00AE237C" w:rsidRDefault="00343A18" w:rsidP="00BC01DC">
            <w:pPr>
              <w:spacing w:before="0"/>
              <w:rPr>
                <w:rFonts w:cs="Arial"/>
                <w:b/>
                <w:bCs/>
                <w:i/>
                <w:iCs/>
                <w:lang w:val="ru-RU"/>
              </w:rPr>
            </w:pPr>
            <w:r w:rsidRPr="00AE237C">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2B6901" w14:textId="77777777" w:rsidR="00343A18" w:rsidRPr="00AE237C" w:rsidRDefault="00343A18" w:rsidP="00BC01DC">
            <w:pPr>
              <w:snapToGrid w:val="0"/>
              <w:spacing w:before="0"/>
              <w:rPr>
                <w:rFonts w:cs="Arial"/>
                <w:b/>
                <w:bCs/>
                <w:i/>
                <w:iCs/>
                <w:lang w:val="ru-RU"/>
              </w:rPr>
            </w:pPr>
          </w:p>
        </w:tc>
      </w:tr>
      <w:tr w:rsidR="00343A18" w:rsidRPr="00AE237C" w14:paraId="5BC6B8B0"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58736189" w14:textId="77777777" w:rsidR="00343A18" w:rsidRPr="00AE237C" w:rsidRDefault="00343A18" w:rsidP="00BC01DC">
            <w:pPr>
              <w:spacing w:before="0"/>
              <w:rPr>
                <w:rFonts w:cs="Arial"/>
                <w:i/>
                <w:iCs/>
              </w:rPr>
            </w:pPr>
          </w:p>
          <w:p w14:paraId="5D719E88" w14:textId="77777777" w:rsidR="00343A18" w:rsidRPr="00AE237C" w:rsidRDefault="00343A18" w:rsidP="00BC01DC">
            <w:pPr>
              <w:spacing w:before="0"/>
              <w:rPr>
                <w:rFonts w:cs="Arial"/>
                <w:b/>
                <w:bCs/>
                <w:i/>
                <w:iCs/>
              </w:rPr>
            </w:pPr>
            <w:r w:rsidRPr="00AE237C">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DBB879" w14:textId="77777777" w:rsidR="00343A18" w:rsidRPr="00AE237C" w:rsidRDefault="00343A18" w:rsidP="00BC01DC">
            <w:pPr>
              <w:snapToGrid w:val="0"/>
              <w:spacing w:before="0"/>
              <w:rPr>
                <w:rFonts w:cs="Arial"/>
                <w:b/>
                <w:bCs/>
                <w:i/>
                <w:iCs/>
              </w:rPr>
            </w:pPr>
          </w:p>
          <w:p w14:paraId="0A40D779" w14:textId="77777777" w:rsidR="00343A18" w:rsidRPr="00AE237C" w:rsidRDefault="00343A18" w:rsidP="00BC01DC">
            <w:pPr>
              <w:spacing w:before="0"/>
              <w:rPr>
                <w:rFonts w:cs="Arial"/>
                <w:b/>
                <w:bCs/>
                <w:i/>
                <w:iCs/>
              </w:rPr>
            </w:pPr>
          </w:p>
          <w:p w14:paraId="7496E471" w14:textId="77777777" w:rsidR="00343A18" w:rsidRPr="00AE237C" w:rsidRDefault="00343A18" w:rsidP="00BC01DC">
            <w:pPr>
              <w:spacing w:before="0"/>
              <w:rPr>
                <w:rFonts w:cs="Arial"/>
                <w:b/>
                <w:bCs/>
                <w:i/>
                <w:iCs/>
              </w:rPr>
            </w:pPr>
          </w:p>
        </w:tc>
      </w:tr>
      <w:tr w:rsidR="00343A18" w:rsidRPr="00AE237C" w14:paraId="06D09EE3" w14:textId="77777777" w:rsidTr="00BC01DC">
        <w:tc>
          <w:tcPr>
            <w:tcW w:w="4621" w:type="dxa"/>
            <w:tcBorders>
              <w:top w:val="single" w:sz="4" w:space="0" w:color="000000"/>
              <w:left w:val="single" w:sz="4" w:space="0" w:color="000000"/>
              <w:bottom w:val="single" w:sz="4" w:space="0" w:color="000000"/>
            </w:tcBorders>
            <w:shd w:val="clear" w:color="auto" w:fill="auto"/>
          </w:tcPr>
          <w:p w14:paraId="71A818AB" w14:textId="77777777" w:rsidR="00343A18" w:rsidRPr="00AE237C" w:rsidRDefault="00343A18" w:rsidP="00BC01DC">
            <w:pPr>
              <w:spacing w:before="0"/>
              <w:rPr>
                <w:rFonts w:cs="Arial"/>
                <w:b/>
                <w:bCs/>
                <w:i/>
                <w:iCs/>
                <w:lang w:val="ru-RU"/>
              </w:rPr>
            </w:pPr>
            <w:r w:rsidRPr="00AE237C">
              <w:rPr>
                <w:rFonts w:cs="Arial"/>
                <w:i/>
                <w:iCs/>
                <w:lang w:val="ru-RU"/>
              </w:rPr>
              <w:t>Електронска адреса понуђача (</w:t>
            </w:r>
            <w:r w:rsidRPr="00AE237C">
              <w:rPr>
                <w:rFonts w:cs="Arial"/>
                <w:i/>
                <w:iCs/>
              </w:rPr>
              <w:t>e</w:t>
            </w:r>
            <w:r w:rsidRPr="00AE237C">
              <w:rPr>
                <w:rFonts w:cs="Arial"/>
                <w:i/>
                <w:iCs/>
                <w:lang w:val="ru-RU"/>
              </w:rPr>
              <w:t>-</w:t>
            </w:r>
            <w:r w:rsidRPr="00AE237C">
              <w:rPr>
                <w:rFonts w:cs="Arial"/>
                <w:i/>
                <w:iCs/>
              </w:rPr>
              <w:t>mail</w:t>
            </w:r>
            <w:r w:rsidRPr="00AE237C">
              <w:rPr>
                <w:rFonts w:cs="Arial"/>
                <w:i/>
                <w:iCs/>
                <w:lang w:val="ru-RU"/>
              </w:rPr>
              <w:t>):</w:t>
            </w:r>
          </w:p>
          <w:p w14:paraId="58C74511" w14:textId="77777777" w:rsidR="00343A18" w:rsidRPr="00AE237C"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B17B35" w14:textId="77777777" w:rsidR="00343A18" w:rsidRPr="00AE237C" w:rsidRDefault="00343A18" w:rsidP="00BC01DC">
            <w:pPr>
              <w:snapToGrid w:val="0"/>
              <w:spacing w:before="0"/>
              <w:rPr>
                <w:rFonts w:cs="Arial"/>
                <w:b/>
                <w:bCs/>
                <w:i/>
                <w:iCs/>
                <w:lang w:val="ru-RU"/>
              </w:rPr>
            </w:pPr>
          </w:p>
        </w:tc>
      </w:tr>
      <w:tr w:rsidR="00343A18" w:rsidRPr="00AE237C" w14:paraId="43BA9F06"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0C6C1D0B" w14:textId="77777777" w:rsidR="00343A18" w:rsidRPr="00AE237C" w:rsidRDefault="00343A18" w:rsidP="00BC01DC">
            <w:pPr>
              <w:spacing w:before="0"/>
              <w:rPr>
                <w:rFonts w:cs="Arial"/>
                <w:b/>
                <w:bCs/>
                <w:i/>
                <w:iCs/>
              </w:rPr>
            </w:pPr>
            <w:r w:rsidRPr="00AE237C">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AA2F9C7" w14:textId="77777777" w:rsidR="00343A18" w:rsidRPr="00AE237C" w:rsidRDefault="00343A18" w:rsidP="00BC01DC">
            <w:pPr>
              <w:snapToGrid w:val="0"/>
              <w:spacing w:before="0"/>
              <w:rPr>
                <w:rFonts w:cs="Arial"/>
                <w:b/>
                <w:bCs/>
                <w:i/>
                <w:iCs/>
              </w:rPr>
            </w:pPr>
          </w:p>
          <w:p w14:paraId="49550569" w14:textId="77777777" w:rsidR="00343A18" w:rsidRPr="00AE237C" w:rsidRDefault="00343A18" w:rsidP="00BC01DC">
            <w:pPr>
              <w:spacing w:before="0"/>
              <w:rPr>
                <w:rFonts w:cs="Arial"/>
                <w:b/>
                <w:bCs/>
                <w:i/>
                <w:iCs/>
              </w:rPr>
            </w:pPr>
          </w:p>
          <w:p w14:paraId="5DBD56DF" w14:textId="77777777" w:rsidR="00343A18" w:rsidRPr="00AE237C" w:rsidRDefault="00343A18" w:rsidP="00BC01DC">
            <w:pPr>
              <w:spacing w:before="0"/>
              <w:rPr>
                <w:rFonts w:cs="Arial"/>
                <w:b/>
                <w:bCs/>
                <w:i/>
                <w:iCs/>
              </w:rPr>
            </w:pPr>
          </w:p>
        </w:tc>
      </w:tr>
      <w:tr w:rsidR="00343A18" w:rsidRPr="00AE237C" w14:paraId="297D75A6"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6973863D" w14:textId="77777777" w:rsidR="00343A18" w:rsidRPr="00AE237C" w:rsidRDefault="00343A18" w:rsidP="00BC01DC">
            <w:pPr>
              <w:spacing w:before="0"/>
              <w:rPr>
                <w:rFonts w:cs="Arial"/>
                <w:b/>
                <w:bCs/>
                <w:i/>
                <w:iCs/>
              </w:rPr>
            </w:pPr>
            <w:r w:rsidRPr="00AE237C">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FF1C2EE" w14:textId="77777777" w:rsidR="00343A18" w:rsidRPr="00AE237C" w:rsidRDefault="00343A18" w:rsidP="00BC01DC">
            <w:pPr>
              <w:snapToGrid w:val="0"/>
              <w:spacing w:before="0"/>
              <w:rPr>
                <w:rFonts w:cs="Arial"/>
                <w:b/>
                <w:bCs/>
                <w:i/>
                <w:iCs/>
              </w:rPr>
            </w:pPr>
          </w:p>
          <w:p w14:paraId="48CFE619" w14:textId="77777777" w:rsidR="00343A18" w:rsidRPr="00AE237C" w:rsidRDefault="00343A18" w:rsidP="00BC01DC">
            <w:pPr>
              <w:spacing w:before="0"/>
              <w:rPr>
                <w:rFonts w:cs="Arial"/>
                <w:b/>
                <w:bCs/>
                <w:i/>
                <w:iCs/>
              </w:rPr>
            </w:pPr>
          </w:p>
          <w:p w14:paraId="6ABB2B6A" w14:textId="77777777" w:rsidR="00343A18" w:rsidRPr="00AE237C" w:rsidRDefault="00343A18" w:rsidP="00BC01DC">
            <w:pPr>
              <w:spacing w:before="0"/>
              <w:rPr>
                <w:rFonts w:cs="Arial"/>
                <w:b/>
                <w:bCs/>
                <w:i/>
                <w:iCs/>
              </w:rPr>
            </w:pPr>
          </w:p>
        </w:tc>
      </w:tr>
      <w:tr w:rsidR="00343A18" w:rsidRPr="00AE237C" w14:paraId="49329E8F"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D17299C" w14:textId="77777777" w:rsidR="00343A18" w:rsidRPr="00AE237C" w:rsidRDefault="00343A18" w:rsidP="00BC01DC">
            <w:pPr>
              <w:spacing w:before="0"/>
              <w:rPr>
                <w:rFonts w:cs="Arial"/>
                <w:b/>
                <w:bCs/>
                <w:i/>
                <w:iCs/>
                <w:lang w:val="ru-RU"/>
              </w:rPr>
            </w:pPr>
            <w:r w:rsidRPr="00AE237C">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A42A61" w14:textId="77777777" w:rsidR="00343A18" w:rsidRPr="00AE237C" w:rsidRDefault="00343A18" w:rsidP="00BC01DC">
            <w:pPr>
              <w:snapToGrid w:val="0"/>
              <w:spacing w:before="0"/>
              <w:rPr>
                <w:rFonts w:cs="Arial"/>
                <w:b/>
                <w:bCs/>
                <w:i/>
                <w:iCs/>
                <w:lang w:val="ru-RU"/>
              </w:rPr>
            </w:pPr>
          </w:p>
          <w:p w14:paraId="10FA8383" w14:textId="77777777" w:rsidR="00343A18" w:rsidRPr="00AE237C" w:rsidRDefault="00343A18" w:rsidP="00BC01DC">
            <w:pPr>
              <w:spacing w:before="0"/>
              <w:rPr>
                <w:rFonts w:cs="Arial"/>
                <w:b/>
                <w:bCs/>
                <w:i/>
                <w:iCs/>
                <w:lang w:val="ru-RU"/>
              </w:rPr>
            </w:pPr>
          </w:p>
          <w:p w14:paraId="7593FBDF" w14:textId="77777777" w:rsidR="00343A18" w:rsidRPr="00AE237C" w:rsidRDefault="00343A18" w:rsidP="00BC01DC">
            <w:pPr>
              <w:spacing w:before="0"/>
              <w:rPr>
                <w:rFonts w:cs="Arial"/>
                <w:b/>
                <w:bCs/>
                <w:i/>
                <w:iCs/>
                <w:lang w:val="ru-RU"/>
              </w:rPr>
            </w:pPr>
          </w:p>
        </w:tc>
      </w:tr>
      <w:tr w:rsidR="00343A18" w:rsidRPr="00AE237C" w14:paraId="00A31DDF"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35F9BA3A" w14:textId="77777777" w:rsidR="00343A18" w:rsidRPr="00AE237C" w:rsidRDefault="00343A18" w:rsidP="00BC01DC">
            <w:pPr>
              <w:spacing w:before="0"/>
              <w:rPr>
                <w:rFonts w:cs="Arial"/>
                <w:b/>
                <w:bCs/>
                <w:i/>
                <w:iCs/>
                <w:lang w:val="ru-RU"/>
              </w:rPr>
            </w:pPr>
            <w:r w:rsidRPr="00AE237C">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6A1A96" w14:textId="77777777" w:rsidR="00343A18" w:rsidRPr="00AE237C" w:rsidRDefault="00343A18" w:rsidP="00BC01DC">
            <w:pPr>
              <w:snapToGrid w:val="0"/>
              <w:spacing w:before="0"/>
              <w:ind w:firstLine="708"/>
              <w:rPr>
                <w:rFonts w:cs="Arial"/>
                <w:b/>
                <w:bCs/>
                <w:i/>
                <w:iCs/>
                <w:lang w:val="ru-RU"/>
              </w:rPr>
            </w:pPr>
          </w:p>
          <w:p w14:paraId="298ACC54" w14:textId="77777777" w:rsidR="00343A18" w:rsidRPr="00AE237C" w:rsidRDefault="00343A18" w:rsidP="00BC01DC">
            <w:pPr>
              <w:spacing w:before="0"/>
              <w:ind w:firstLine="708"/>
              <w:rPr>
                <w:rFonts w:cs="Arial"/>
                <w:b/>
                <w:bCs/>
                <w:i/>
                <w:iCs/>
                <w:lang w:val="ru-RU"/>
              </w:rPr>
            </w:pPr>
          </w:p>
          <w:p w14:paraId="4CCD7234" w14:textId="77777777" w:rsidR="00343A18" w:rsidRPr="00AE237C" w:rsidRDefault="00343A18" w:rsidP="00BC01DC">
            <w:pPr>
              <w:spacing w:before="0"/>
              <w:ind w:firstLine="708"/>
              <w:rPr>
                <w:rFonts w:cs="Arial"/>
                <w:b/>
                <w:bCs/>
                <w:i/>
                <w:iCs/>
                <w:lang w:val="ru-RU"/>
              </w:rPr>
            </w:pPr>
          </w:p>
        </w:tc>
      </w:tr>
    </w:tbl>
    <w:p w14:paraId="0CBD937C" w14:textId="77777777" w:rsidR="00343A18" w:rsidRPr="00AE237C" w:rsidRDefault="00343A18" w:rsidP="00343A18">
      <w:pPr>
        <w:spacing w:before="0"/>
        <w:rPr>
          <w:rFonts w:cs="Arial"/>
        </w:rPr>
      </w:pPr>
    </w:p>
    <w:p w14:paraId="3F36F1B7" w14:textId="1EEB6B76" w:rsidR="00343A18" w:rsidRPr="00AE237C" w:rsidRDefault="00343A18" w:rsidP="00343A18">
      <w:pPr>
        <w:spacing w:before="0"/>
        <w:rPr>
          <w:rFonts w:eastAsia="TimesNewRomanPSMT" w:cs="Arial"/>
          <w:b/>
          <w:bCs/>
          <w:i/>
          <w:iCs/>
          <w:lang w:val="sr-Cyrl-RS"/>
        </w:rPr>
      </w:pPr>
      <w:r w:rsidRPr="00AE237C">
        <w:rPr>
          <w:rFonts w:eastAsia="TimesNewRomanPSMT" w:cs="Arial"/>
          <w:b/>
          <w:bCs/>
          <w:i/>
          <w:iC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343A18" w:rsidRPr="00AE237C" w14:paraId="045CE9E4"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9E3BF04" w14:textId="77777777" w:rsidR="00343A18" w:rsidRPr="00AE237C" w:rsidRDefault="00343A18" w:rsidP="00BC01DC">
            <w:pPr>
              <w:snapToGrid w:val="0"/>
              <w:spacing w:before="0"/>
              <w:jc w:val="center"/>
              <w:rPr>
                <w:rFonts w:cs="Arial"/>
              </w:rPr>
            </w:pPr>
          </w:p>
          <w:p w14:paraId="7123C581" w14:textId="77777777" w:rsidR="00343A18" w:rsidRPr="00AE237C" w:rsidRDefault="00343A18" w:rsidP="00BC01DC">
            <w:pPr>
              <w:spacing w:before="0"/>
              <w:jc w:val="center"/>
              <w:rPr>
                <w:rFonts w:eastAsia="TimesNewRomanPSMT" w:cs="Arial"/>
                <w:b/>
                <w:bCs/>
              </w:rPr>
            </w:pPr>
            <w:r w:rsidRPr="00AE237C">
              <w:rPr>
                <w:rFonts w:eastAsia="TimesNewRomanPSMT" w:cs="Arial"/>
                <w:b/>
                <w:bCs/>
              </w:rPr>
              <w:t xml:space="preserve">А) САМОСТАЛНО </w:t>
            </w:r>
          </w:p>
        </w:tc>
      </w:tr>
      <w:tr w:rsidR="00343A18" w:rsidRPr="00AE237C" w14:paraId="707ED034"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B858566" w14:textId="77777777" w:rsidR="00343A18" w:rsidRPr="00AE237C" w:rsidRDefault="00343A18" w:rsidP="00BC01DC">
            <w:pPr>
              <w:snapToGrid w:val="0"/>
              <w:spacing w:before="0"/>
              <w:jc w:val="center"/>
              <w:rPr>
                <w:rFonts w:eastAsia="TimesNewRomanPSMT" w:cs="Arial"/>
                <w:b/>
                <w:bCs/>
              </w:rPr>
            </w:pPr>
          </w:p>
          <w:p w14:paraId="4C5B9563" w14:textId="77777777" w:rsidR="00343A18" w:rsidRPr="00AE237C" w:rsidRDefault="00343A18" w:rsidP="00BC01DC">
            <w:pPr>
              <w:spacing w:before="0"/>
              <w:jc w:val="center"/>
              <w:rPr>
                <w:rFonts w:eastAsia="TimesNewRomanPSMT" w:cs="Arial"/>
                <w:b/>
                <w:bCs/>
              </w:rPr>
            </w:pPr>
            <w:r w:rsidRPr="00AE237C">
              <w:rPr>
                <w:rFonts w:eastAsia="TimesNewRomanPSMT" w:cs="Arial"/>
                <w:b/>
                <w:bCs/>
              </w:rPr>
              <w:t>Б) СА ПОДИЗВОЂАЧЕМ</w:t>
            </w:r>
          </w:p>
        </w:tc>
      </w:tr>
      <w:tr w:rsidR="00343A18" w:rsidRPr="00AE237C" w14:paraId="43357DBE"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C06418B" w14:textId="77777777" w:rsidR="00343A18" w:rsidRPr="00AE237C" w:rsidRDefault="00343A18" w:rsidP="00BC01DC">
            <w:pPr>
              <w:snapToGrid w:val="0"/>
              <w:spacing w:before="0"/>
              <w:jc w:val="center"/>
              <w:rPr>
                <w:rFonts w:eastAsia="TimesNewRomanPSMT" w:cs="Arial"/>
                <w:b/>
                <w:bCs/>
              </w:rPr>
            </w:pPr>
          </w:p>
          <w:p w14:paraId="270D45A4" w14:textId="77777777" w:rsidR="00343A18" w:rsidRPr="00AE237C" w:rsidRDefault="00343A18" w:rsidP="00BC01DC">
            <w:pPr>
              <w:spacing w:before="0"/>
              <w:jc w:val="center"/>
              <w:rPr>
                <w:rFonts w:cs="Arial"/>
                <w:b/>
                <w:i/>
                <w:iCs/>
                <w:lang w:val="ru-RU"/>
              </w:rPr>
            </w:pPr>
            <w:r w:rsidRPr="00AE237C">
              <w:rPr>
                <w:rFonts w:eastAsia="TimesNewRomanPSMT" w:cs="Arial"/>
                <w:b/>
                <w:bCs/>
              </w:rPr>
              <w:t>В) КАО ЗАЈЕДНИЧКУ ПОНУДУ</w:t>
            </w:r>
          </w:p>
        </w:tc>
      </w:tr>
    </w:tbl>
    <w:p w14:paraId="7625C1B4" w14:textId="77777777" w:rsidR="00343A18" w:rsidRPr="00EC5BB4" w:rsidRDefault="00343A18" w:rsidP="00343A18">
      <w:pPr>
        <w:spacing w:before="0"/>
        <w:rPr>
          <w:rFonts w:cs="Arial"/>
          <w:b/>
          <w:i/>
          <w:iCs/>
          <w:sz w:val="24"/>
          <w:szCs w:val="24"/>
          <w:lang w:val="ru-RU"/>
        </w:rPr>
      </w:pPr>
    </w:p>
    <w:p w14:paraId="089F7D28" w14:textId="27A0D097" w:rsidR="00B8062A" w:rsidRPr="000E728F" w:rsidRDefault="00343A18" w:rsidP="00343A18">
      <w:pPr>
        <w:spacing w:before="0"/>
        <w:rPr>
          <w:rFonts w:cs="Arial"/>
          <w:i/>
          <w:iCs/>
          <w:sz w:val="20"/>
          <w:szCs w:val="20"/>
          <w:lang w:val="sr-Latn-RS"/>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09F8F4E" w14:textId="7DC0592A" w:rsidR="00343A18" w:rsidRPr="00AE237C" w:rsidRDefault="00343A18" w:rsidP="00343A18">
      <w:pPr>
        <w:spacing w:before="0"/>
        <w:rPr>
          <w:rFonts w:eastAsia="TimesNewRomanPSMT" w:cs="Arial"/>
          <w:b/>
          <w:bCs/>
          <w:i/>
          <w:lang w:val="sr-Cyrl-RS"/>
        </w:rPr>
      </w:pPr>
      <w:r w:rsidRPr="00EC5BB4">
        <w:rPr>
          <w:rFonts w:eastAsia="TimesNewRomanPSMT" w:cs="Arial"/>
          <w:b/>
          <w:bCs/>
          <w:i/>
          <w:sz w:val="24"/>
          <w:szCs w:val="24"/>
          <w:lang w:val="sr-Cyrl-CS"/>
        </w:rPr>
        <w:lastRenderedPageBreak/>
        <w:t>3</w:t>
      </w:r>
      <w:r w:rsidRPr="00AE237C">
        <w:rPr>
          <w:rFonts w:eastAsia="TimesNewRomanPSMT" w:cs="Arial"/>
          <w:b/>
          <w:bCs/>
          <w:i/>
          <w:lang w:val="sr-Cyrl-CS"/>
        </w:rPr>
        <w:t xml:space="preserve">) </w:t>
      </w:r>
      <w:r w:rsidRPr="00AE237C">
        <w:rPr>
          <w:rFonts w:eastAsia="TimesNewRomanPSMT" w:cs="Arial"/>
          <w:b/>
          <w:bCs/>
          <w:i/>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343A18" w:rsidRPr="00AE237C" w14:paraId="7D4ED809" w14:textId="77777777" w:rsidTr="00BC01DC">
        <w:tc>
          <w:tcPr>
            <w:tcW w:w="465" w:type="dxa"/>
            <w:tcBorders>
              <w:top w:val="single" w:sz="4" w:space="0" w:color="000000"/>
              <w:left w:val="single" w:sz="4" w:space="0" w:color="000000"/>
              <w:bottom w:val="single" w:sz="4" w:space="0" w:color="000000"/>
            </w:tcBorders>
            <w:shd w:val="clear" w:color="auto" w:fill="auto"/>
          </w:tcPr>
          <w:p w14:paraId="14497CE1" w14:textId="77777777" w:rsidR="00343A18" w:rsidRPr="00AE237C" w:rsidRDefault="00343A18" w:rsidP="00BC01DC">
            <w:pPr>
              <w:snapToGrid w:val="0"/>
              <w:spacing w:before="0"/>
              <w:rPr>
                <w:rFonts w:cs="Arial"/>
              </w:rPr>
            </w:pPr>
          </w:p>
          <w:p w14:paraId="62487989" w14:textId="77777777" w:rsidR="00343A18" w:rsidRPr="00AE237C" w:rsidRDefault="00343A18" w:rsidP="00BC01DC">
            <w:pPr>
              <w:spacing w:before="0"/>
              <w:rPr>
                <w:rFonts w:eastAsia="TimesNewRomanPSMT" w:cs="Arial"/>
                <w:bCs/>
                <w:i/>
              </w:rPr>
            </w:pPr>
            <w:r w:rsidRPr="00AE237C">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16B66A5" w14:textId="77777777" w:rsidR="00343A18" w:rsidRPr="00AE237C" w:rsidRDefault="00343A18" w:rsidP="00BC01DC">
            <w:pPr>
              <w:snapToGrid w:val="0"/>
              <w:spacing w:before="0"/>
              <w:rPr>
                <w:rFonts w:eastAsia="TimesNewRomanPSMT" w:cs="Arial"/>
                <w:bCs/>
                <w:i/>
              </w:rPr>
            </w:pPr>
          </w:p>
          <w:p w14:paraId="604D94AB" w14:textId="77777777" w:rsidR="00343A18" w:rsidRPr="00AE237C" w:rsidRDefault="00343A18" w:rsidP="00BC01DC">
            <w:pPr>
              <w:spacing w:before="0"/>
              <w:rPr>
                <w:rFonts w:eastAsia="TimesNewRomanPSMT" w:cs="Arial"/>
                <w:b/>
                <w:bCs/>
              </w:rPr>
            </w:pPr>
            <w:r w:rsidRPr="00AE237C">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4D3DF6" w14:textId="77777777" w:rsidR="00343A18" w:rsidRPr="00AE237C" w:rsidRDefault="00343A18" w:rsidP="00BC01DC">
            <w:pPr>
              <w:snapToGrid w:val="0"/>
              <w:spacing w:before="0"/>
              <w:rPr>
                <w:rFonts w:eastAsia="TimesNewRomanPSMT" w:cs="Arial"/>
                <w:b/>
                <w:bCs/>
              </w:rPr>
            </w:pPr>
          </w:p>
        </w:tc>
      </w:tr>
      <w:tr w:rsidR="0055619B" w:rsidRPr="00AE237C" w14:paraId="5ED963A3"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54C2D105" w14:textId="77777777" w:rsidR="0055619B" w:rsidRPr="00AE237C" w:rsidRDefault="0055619B"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0D9A17B" w14:textId="77777777" w:rsidR="0055619B" w:rsidRPr="00AE237C" w:rsidRDefault="0055619B" w:rsidP="00BC01DC">
            <w:pPr>
              <w:snapToGrid w:val="0"/>
              <w:spacing w:before="0"/>
              <w:rPr>
                <w:rFonts w:eastAsia="TimesNewRomanPSMT" w:cs="Arial"/>
                <w:bCs/>
                <w:i/>
              </w:rPr>
            </w:pPr>
            <w:r w:rsidRPr="00AE237C">
              <w:rPr>
                <w:rFonts w:eastAsia="TimesNewRomanPSMT" w:cs="Arial"/>
                <w:bCs/>
                <w:i/>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14BE67" w14:textId="77777777" w:rsidR="0055619B" w:rsidRPr="00AE237C" w:rsidRDefault="0055619B" w:rsidP="00BC01DC">
            <w:pPr>
              <w:snapToGrid w:val="0"/>
              <w:spacing w:before="0"/>
              <w:rPr>
                <w:rFonts w:eastAsia="TimesNewRomanPSMT" w:cs="Arial"/>
                <w:b/>
                <w:bCs/>
              </w:rPr>
            </w:pPr>
          </w:p>
        </w:tc>
      </w:tr>
      <w:tr w:rsidR="00343A18" w:rsidRPr="00AE237C" w14:paraId="0AC78FB5" w14:textId="77777777" w:rsidTr="00BC01DC">
        <w:tc>
          <w:tcPr>
            <w:tcW w:w="465" w:type="dxa"/>
            <w:tcBorders>
              <w:top w:val="single" w:sz="4" w:space="0" w:color="000000"/>
              <w:left w:val="single" w:sz="4" w:space="0" w:color="000000"/>
              <w:bottom w:val="single" w:sz="4" w:space="0" w:color="000000"/>
            </w:tcBorders>
            <w:shd w:val="clear" w:color="auto" w:fill="auto"/>
          </w:tcPr>
          <w:p w14:paraId="54D04579" w14:textId="77777777" w:rsidR="00343A18" w:rsidRPr="00AE237C" w:rsidRDefault="00343A18" w:rsidP="00BC01DC">
            <w:pPr>
              <w:snapToGrid w:val="0"/>
              <w:spacing w:before="0"/>
              <w:rPr>
                <w:rFonts w:eastAsia="TimesNewRomanPSMT" w:cs="Arial"/>
                <w:bCs/>
                <w:i/>
              </w:rPr>
            </w:pPr>
          </w:p>
          <w:p w14:paraId="550603F4" w14:textId="77777777" w:rsidR="00343A18" w:rsidRPr="00AE237C"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D28F0A" w14:textId="77777777" w:rsidR="00343A18" w:rsidRPr="00AE237C" w:rsidRDefault="00343A18" w:rsidP="00BC01DC">
            <w:pPr>
              <w:snapToGrid w:val="0"/>
              <w:spacing w:before="0"/>
              <w:rPr>
                <w:rFonts w:eastAsia="TimesNewRomanPSMT" w:cs="Arial"/>
                <w:bCs/>
                <w:i/>
              </w:rPr>
            </w:pPr>
          </w:p>
          <w:p w14:paraId="42C665F3" w14:textId="77777777" w:rsidR="00343A18" w:rsidRPr="00AE237C" w:rsidRDefault="00343A18" w:rsidP="00BC01DC">
            <w:pPr>
              <w:spacing w:before="0"/>
              <w:rPr>
                <w:rFonts w:eastAsia="TimesNewRomanPSMT" w:cs="Arial"/>
                <w:b/>
                <w:bCs/>
              </w:rPr>
            </w:pPr>
            <w:r w:rsidRPr="00AE237C">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41E3A8" w14:textId="77777777" w:rsidR="00343A18" w:rsidRPr="00AE237C" w:rsidRDefault="00343A18" w:rsidP="00BC01DC">
            <w:pPr>
              <w:snapToGrid w:val="0"/>
              <w:spacing w:before="0"/>
              <w:rPr>
                <w:rFonts w:eastAsia="TimesNewRomanPSMT" w:cs="Arial"/>
                <w:b/>
                <w:bCs/>
              </w:rPr>
            </w:pPr>
          </w:p>
        </w:tc>
      </w:tr>
      <w:tr w:rsidR="00343A18" w:rsidRPr="00AE237C" w14:paraId="55B927C8" w14:textId="77777777" w:rsidTr="00BC01DC">
        <w:tc>
          <w:tcPr>
            <w:tcW w:w="465" w:type="dxa"/>
            <w:tcBorders>
              <w:top w:val="single" w:sz="4" w:space="0" w:color="000000"/>
              <w:left w:val="single" w:sz="4" w:space="0" w:color="000000"/>
              <w:bottom w:val="single" w:sz="4" w:space="0" w:color="000000"/>
            </w:tcBorders>
            <w:shd w:val="clear" w:color="auto" w:fill="auto"/>
          </w:tcPr>
          <w:p w14:paraId="24E0C6E8" w14:textId="77777777" w:rsidR="00343A18" w:rsidRPr="00AE237C" w:rsidRDefault="00343A18" w:rsidP="00BC01DC">
            <w:pPr>
              <w:snapToGrid w:val="0"/>
              <w:spacing w:before="0"/>
              <w:rPr>
                <w:rFonts w:eastAsia="TimesNewRomanPSMT" w:cs="Arial"/>
                <w:bCs/>
                <w:i/>
              </w:rPr>
            </w:pPr>
          </w:p>
          <w:p w14:paraId="5E3B75F1" w14:textId="77777777" w:rsidR="00343A18" w:rsidRPr="00AE237C"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287937" w14:textId="77777777" w:rsidR="00343A18" w:rsidRPr="00AE237C" w:rsidRDefault="00343A18" w:rsidP="00BC01DC">
            <w:pPr>
              <w:snapToGrid w:val="0"/>
              <w:spacing w:before="0"/>
              <w:rPr>
                <w:rFonts w:eastAsia="TimesNewRomanPSMT" w:cs="Arial"/>
                <w:bCs/>
                <w:i/>
              </w:rPr>
            </w:pPr>
          </w:p>
          <w:p w14:paraId="6DBF0493" w14:textId="77777777" w:rsidR="00343A18" w:rsidRPr="00AE237C" w:rsidRDefault="00343A18" w:rsidP="00BC01DC">
            <w:pPr>
              <w:spacing w:before="0"/>
              <w:rPr>
                <w:rFonts w:eastAsia="TimesNewRomanPSMT" w:cs="Arial"/>
                <w:b/>
                <w:bCs/>
              </w:rPr>
            </w:pPr>
            <w:r w:rsidRPr="00AE237C">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1F7430" w14:textId="77777777" w:rsidR="00343A18" w:rsidRPr="00AE237C" w:rsidRDefault="00343A18" w:rsidP="00BC01DC">
            <w:pPr>
              <w:snapToGrid w:val="0"/>
              <w:spacing w:before="0"/>
              <w:rPr>
                <w:rFonts w:eastAsia="TimesNewRomanPSMT" w:cs="Arial"/>
                <w:b/>
                <w:bCs/>
              </w:rPr>
            </w:pPr>
          </w:p>
        </w:tc>
      </w:tr>
      <w:tr w:rsidR="00343A18" w:rsidRPr="00AE237C" w14:paraId="111A46BD" w14:textId="77777777" w:rsidTr="00BC01DC">
        <w:tc>
          <w:tcPr>
            <w:tcW w:w="465" w:type="dxa"/>
            <w:tcBorders>
              <w:top w:val="single" w:sz="4" w:space="0" w:color="000000"/>
              <w:left w:val="single" w:sz="4" w:space="0" w:color="000000"/>
              <w:bottom w:val="single" w:sz="4" w:space="0" w:color="000000"/>
            </w:tcBorders>
            <w:shd w:val="clear" w:color="auto" w:fill="auto"/>
          </w:tcPr>
          <w:p w14:paraId="3B381566" w14:textId="77777777" w:rsidR="00343A18" w:rsidRPr="00AE237C" w:rsidRDefault="00343A18" w:rsidP="00BC01DC">
            <w:pPr>
              <w:snapToGrid w:val="0"/>
              <w:spacing w:before="0"/>
              <w:rPr>
                <w:rFonts w:eastAsia="TimesNewRomanPSMT" w:cs="Arial"/>
                <w:bCs/>
                <w:i/>
              </w:rPr>
            </w:pPr>
          </w:p>
          <w:p w14:paraId="7199B98D" w14:textId="77777777" w:rsidR="00343A18" w:rsidRPr="00AE237C"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1704BB6" w14:textId="77777777" w:rsidR="00343A18" w:rsidRPr="00AE237C" w:rsidRDefault="00343A18" w:rsidP="00BC01DC">
            <w:pPr>
              <w:snapToGrid w:val="0"/>
              <w:spacing w:before="0"/>
              <w:rPr>
                <w:rFonts w:eastAsia="TimesNewRomanPSMT" w:cs="Arial"/>
                <w:bCs/>
                <w:i/>
              </w:rPr>
            </w:pPr>
          </w:p>
          <w:p w14:paraId="3C1557C3" w14:textId="77777777" w:rsidR="00343A18" w:rsidRPr="00AE237C" w:rsidRDefault="00343A18" w:rsidP="00BC01DC">
            <w:pPr>
              <w:spacing w:before="0"/>
              <w:rPr>
                <w:rFonts w:eastAsia="TimesNewRomanPSMT" w:cs="Arial"/>
                <w:b/>
                <w:bCs/>
              </w:rPr>
            </w:pPr>
            <w:r w:rsidRPr="00AE237C">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D4BB18" w14:textId="77777777" w:rsidR="00343A18" w:rsidRPr="00AE237C" w:rsidRDefault="00343A18" w:rsidP="00BC01DC">
            <w:pPr>
              <w:snapToGrid w:val="0"/>
              <w:spacing w:before="0"/>
              <w:rPr>
                <w:rFonts w:eastAsia="TimesNewRomanPSMT" w:cs="Arial"/>
                <w:b/>
                <w:bCs/>
              </w:rPr>
            </w:pPr>
          </w:p>
        </w:tc>
      </w:tr>
      <w:tr w:rsidR="00343A18" w:rsidRPr="00AE237C" w14:paraId="719DB9E2" w14:textId="77777777" w:rsidTr="00BC01DC">
        <w:tc>
          <w:tcPr>
            <w:tcW w:w="465" w:type="dxa"/>
            <w:tcBorders>
              <w:top w:val="single" w:sz="4" w:space="0" w:color="000000"/>
              <w:left w:val="single" w:sz="4" w:space="0" w:color="000000"/>
              <w:bottom w:val="single" w:sz="4" w:space="0" w:color="000000"/>
            </w:tcBorders>
            <w:shd w:val="clear" w:color="auto" w:fill="auto"/>
          </w:tcPr>
          <w:p w14:paraId="38186AEC" w14:textId="77777777" w:rsidR="00343A18" w:rsidRPr="00AE237C"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CAA44C" w14:textId="77777777" w:rsidR="00343A18" w:rsidRPr="00AE237C" w:rsidRDefault="00343A18" w:rsidP="00BC01DC">
            <w:pPr>
              <w:snapToGrid w:val="0"/>
              <w:spacing w:before="0"/>
              <w:rPr>
                <w:rFonts w:eastAsia="TimesNewRomanPSMT" w:cs="Arial"/>
                <w:bCs/>
                <w:i/>
              </w:rPr>
            </w:pPr>
          </w:p>
          <w:p w14:paraId="480DB2CD" w14:textId="77777777" w:rsidR="00343A18" w:rsidRPr="00AE237C" w:rsidRDefault="00343A18" w:rsidP="00BC01DC">
            <w:pPr>
              <w:spacing w:before="0"/>
              <w:rPr>
                <w:rFonts w:eastAsia="TimesNewRomanPSMT" w:cs="Arial"/>
                <w:b/>
                <w:bCs/>
              </w:rPr>
            </w:pPr>
            <w:r w:rsidRPr="00AE237C">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914F58" w14:textId="77777777" w:rsidR="00343A18" w:rsidRPr="00AE237C" w:rsidRDefault="00343A18" w:rsidP="00BC01DC">
            <w:pPr>
              <w:snapToGrid w:val="0"/>
              <w:spacing w:before="0"/>
              <w:rPr>
                <w:rFonts w:eastAsia="TimesNewRomanPSMT" w:cs="Arial"/>
                <w:b/>
                <w:bCs/>
              </w:rPr>
            </w:pPr>
          </w:p>
        </w:tc>
      </w:tr>
      <w:tr w:rsidR="00343A18" w:rsidRPr="00AE237C" w14:paraId="4275E37E" w14:textId="77777777" w:rsidTr="00BC01DC">
        <w:tc>
          <w:tcPr>
            <w:tcW w:w="465" w:type="dxa"/>
            <w:tcBorders>
              <w:top w:val="single" w:sz="4" w:space="0" w:color="000000"/>
              <w:left w:val="single" w:sz="4" w:space="0" w:color="000000"/>
              <w:bottom w:val="single" w:sz="4" w:space="0" w:color="000000"/>
            </w:tcBorders>
            <w:shd w:val="clear" w:color="auto" w:fill="auto"/>
          </w:tcPr>
          <w:p w14:paraId="4AF107EA" w14:textId="77777777" w:rsidR="00343A18" w:rsidRPr="00AE237C"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C97CBE" w14:textId="77777777" w:rsidR="00343A18" w:rsidRPr="00AE237C" w:rsidRDefault="00343A18" w:rsidP="00BC01DC">
            <w:pPr>
              <w:snapToGrid w:val="0"/>
              <w:spacing w:before="0"/>
              <w:rPr>
                <w:rFonts w:eastAsia="TimesNewRomanPSMT" w:cs="Arial"/>
                <w:bCs/>
                <w:i/>
                <w:lang w:val="ru-RU"/>
              </w:rPr>
            </w:pPr>
          </w:p>
          <w:p w14:paraId="1BC34B9C" w14:textId="77777777" w:rsidR="00343A18" w:rsidRPr="00AE237C" w:rsidRDefault="00343A18" w:rsidP="00BC01DC">
            <w:pPr>
              <w:spacing w:before="0"/>
              <w:rPr>
                <w:rFonts w:eastAsia="TimesNewRomanPSMT" w:cs="Arial"/>
                <w:b/>
                <w:bCs/>
                <w:lang w:val="ru-RU"/>
              </w:rPr>
            </w:pPr>
            <w:r w:rsidRPr="00AE237C">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385732" w14:textId="77777777" w:rsidR="00343A18" w:rsidRPr="00AE237C" w:rsidRDefault="00343A18" w:rsidP="00BC01DC">
            <w:pPr>
              <w:snapToGrid w:val="0"/>
              <w:spacing w:before="0"/>
              <w:rPr>
                <w:rFonts w:eastAsia="TimesNewRomanPSMT" w:cs="Arial"/>
                <w:b/>
                <w:bCs/>
                <w:lang w:val="ru-RU"/>
              </w:rPr>
            </w:pPr>
          </w:p>
        </w:tc>
      </w:tr>
      <w:tr w:rsidR="00343A18" w:rsidRPr="00AE237C" w14:paraId="64008F4C" w14:textId="77777777" w:rsidTr="00BC01DC">
        <w:tc>
          <w:tcPr>
            <w:tcW w:w="465" w:type="dxa"/>
            <w:tcBorders>
              <w:top w:val="single" w:sz="4" w:space="0" w:color="000000"/>
              <w:left w:val="single" w:sz="4" w:space="0" w:color="000000"/>
              <w:bottom w:val="single" w:sz="4" w:space="0" w:color="000000"/>
            </w:tcBorders>
            <w:shd w:val="clear" w:color="auto" w:fill="auto"/>
          </w:tcPr>
          <w:p w14:paraId="3FA539CE" w14:textId="77777777" w:rsidR="00343A18" w:rsidRPr="00AE237C"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0A7764B" w14:textId="77777777" w:rsidR="00343A18" w:rsidRPr="00AE237C" w:rsidRDefault="00343A18" w:rsidP="00BC01DC">
            <w:pPr>
              <w:snapToGrid w:val="0"/>
              <w:spacing w:before="0"/>
              <w:rPr>
                <w:rFonts w:eastAsia="TimesNewRomanPSMT" w:cs="Arial"/>
                <w:bCs/>
                <w:i/>
                <w:lang w:val="ru-RU"/>
              </w:rPr>
            </w:pPr>
          </w:p>
          <w:p w14:paraId="7371E8A5" w14:textId="77777777" w:rsidR="00343A18" w:rsidRPr="00AE237C" w:rsidRDefault="00343A18" w:rsidP="00BC01DC">
            <w:pPr>
              <w:spacing w:before="0"/>
              <w:rPr>
                <w:rFonts w:eastAsia="TimesNewRomanPSMT" w:cs="Arial"/>
                <w:b/>
                <w:bCs/>
                <w:lang w:val="ru-RU"/>
              </w:rPr>
            </w:pPr>
            <w:r w:rsidRPr="00AE237C">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F6F421" w14:textId="77777777" w:rsidR="00343A18" w:rsidRPr="00AE237C" w:rsidRDefault="00343A18" w:rsidP="00BC01DC">
            <w:pPr>
              <w:snapToGrid w:val="0"/>
              <w:spacing w:before="0"/>
              <w:rPr>
                <w:rFonts w:eastAsia="TimesNewRomanPSMT" w:cs="Arial"/>
                <w:b/>
                <w:bCs/>
                <w:lang w:val="ru-RU"/>
              </w:rPr>
            </w:pPr>
          </w:p>
        </w:tc>
      </w:tr>
      <w:tr w:rsidR="00343A18" w:rsidRPr="00AE237C" w14:paraId="0A4FB7BB" w14:textId="77777777" w:rsidTr="00BC01DC">
        <w:tc>
          <w:tcPr>
            <w:tcW w:w="465" w:type="dxa"/>
            <w:tcBorders>
              <w:top w:val="single" w:sz="4" w:space="0" w:color="000000"/>
              <w:left w:val="single" w:sz="4" w:space="0" w:color="000000"/>
              <w:bottom w:val="single" w:sz="4" w:space="0" w:color="000000"/>
            </w:tcBorders>
            <w:shd w:val="clear" w:color="auto" w:fill="auto"/>
          </w:tcPr>
          <w:p w14:paraId="04863373" w14:textId="77777777" w:rsidR="00343A18" w:rsidRPr="00AE237C" w:rsidRDefault="00343A18" w:rsidP="00BC01DC">
            <w:pPr>
              <w:snapToGrid w:val="0"/>
              <w:spacing w:before="0"/>
              <w:rPr>
                <w:rFonts w:eastAsia="TimesNewRomanPSMT" w:cs="Arial"/>
                <w:bCs/>
                <w:i/>
                <w:lang w:val="ru-RU"/>
              </w:rPr>
            </w:pPr>
          </w:p>
          <w:p w14:paraId="2B707847" w14:textId="77777777" w:rsidR="00343A18" w:rsidRPr="00AE237C" w:rsidRDefault="00343A18" w:rsidP="00BC01DC">
            <w:pPr>
              <w:spacing w:before="0"/>
              <w:rPr>
                <w:rFonts w:eastAsia="TimesNewRomanPSMT" w:cs="Arial"/>
                <w:bCs/>
                <w:i/>
              </w:rPr>
            </w:pPr>
            <w:r w:rsidRPr="00AE237C">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14C309CC" w14:textId="77777777" w:rsidR="00343A18" w:rsidRPr="00AE237C" w:rsidRDefault="00343A18" w:rsidP="00BC01DC">
            <w:pPr>
              <w:snapToGrid w:val="0"/>
              <w:spacing w:before="0"/>
              <w:rPr>
                <w:rFonts w:eastAsia="TimesNewRomanPSMT" w:cs="Arial"/>
                <w:bCs/>
                <w:i/>
              </w:rPr>
            </w:pPr>
          </w:p>
          <w:p w14:paraId="195B8DF6" w14:textId="77777777" w:rsidR="00343A18" w:rsidRPr="00AE237C" w:rsidRDefault="00343A18" w:rsidP="00BC01DC">
            <w:pPr>
              <w:spacing w:before="0"/>
              <w:rPr>
                <w:rFonts w:eastAsia="TimesNewRomanPSMT" w:cs="Arial"/>
                <w:b/>
                <w:bCs/>
              </w:rPr>
            </w:pPr>
            <w:r w:rsidRPr="00AE237C">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61C858" w14:textId="77777777" w:rsidR="00343A18" w:rsidRPr="00AE237C" w:rsidRDefault="00343A18" w:rsidP="00BC01DC">
            <w:pPr>
              <w:snapToGrid w:val="0"/>
              <w:spacing w:before="0"/>
              <w:rPr>
                <w:rFonts w:eastAsia="TimesNewRomanPSMT" w:cs="Arial"/>
                <w:b/>
                <w:bCs/>
              </w:rPr>
            </w:pPr>
          </w:p>
        </w:tc>
      </w:tr>
      <w:tr w:rsidR="0055619B" w:rsidRPr="00AE237C" w14:paraId="30F137D9" w14:textId="77777777" w:rsidTr="0055619B">
        <w:trPr>
          <w:trHeight w:val="512"/>
        </w:trPr>
        <w:tc>
          <w:tcPr>
            <w:tcW w:w="465" w:type="dxa"/>
            <w:tcBorders>
              <w:top w:val="single" w:sz="4" w:space="0" w:color="000000"/>
              <w:left w:val="single" w:sz="4" w:space="0" w:color="000000"/>
              <w:bottom w:val="single" w:sz="4" w:space="0" w:color="000000"/>
            </w:tcBorders>
            <w:shd w:val="clear" w:color="auto" w:fill="auto"/>
          </w:tcPr>
          <w:p w14:paraId="2F4839A8" w14:textId="77777777" w:rsidR="0055619B" w:rsidRPr="00AE237C" w:rsidRDefault="0055619B"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0D8A8C5" w14:textId="77777777" w:rsidR="0055619B" w:rsidRPr="00AE237C" w:rsidRDefault="0055619B" w:rsidP="00BC01DC">
            <w:pPr>
              <w:snapToGrid w:val="0"/>
              <w:spacing w:before="0"/>
              <w:rPr>
                <w:rFonts w:eastAsia="TimesNewRomanPSMT" w:cs="Arial"/>
                <w:bCs/>
                <w:i/>
              </w:rPr>
            </w:pPr>
            <w:r w:rsidRPr="00AE237C">
              <w:rPr>
                <w:rFonts w:eastAsia="TimesNewRomanPSMT" w:cs="Arial"/>
                <w:bCs/>
                <w:i/>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CF2CAA" w14:textId="77777777" w:rsidR="0055619B" w:rsidRPr="00AE237C" w:rsidRDefault="0055619B" w:rsidP="00BC01DC">
            <w:pPr>
              <w:snapToGrid w:val="0"/>
              <w:spacing w:before="0"/>
              <w:rPr>
                <w:rFonts w:eastAsia="TimesNewRomanPSMT" w:cs="Arial"/>
                <w:b/>
                <w:bCs/>
              </w:rPr>
            </w:pPr>
          </w:p>
        </w:tc>
      </w:tr>
      <w:tr w:rsidR="00343A18" w:rsidRPr="00AE237C" w14:paraId="024F8050" w14:textId="77777777" w:rsidTr="00BC01DC">
        <w:tc>
          <w:tcPr>
            <w:tcW w:w="465" w:type="dxa"/>
            <w:tcBorders>
              <w:top w:val="single" w:sz="4" w:space="0" w:color="000000"/>
              <w:left w:val="single" w:sz="4" w:space="0" w:color="000000"/>
              <w:bottom w:val="single" w:sz="4" w:space="0" w:color="000000"/>
            </w:tcBorders>
            <w:shd w:val="clear" w:color="auto" w:fill="auto"/>
          </w:tcPr>
          <w:p w14:paraId="30F846C1" w14:textId="77777777" w:rsidR="00343A18" w:rsidRPr="00AE237C" w:rsidRDefault="00343A18" w:rsidP="00BC01DC">
            <w:pPr>
              <w:snapToGrid w:val="0"/>
              <w:spacing w:before="0"/>
              <w:rPr>
                <w:rFonts w:eastAsia="TimesNewRomanPSMT" w:cs="Arial"/>
                <w:bCs/>
                <w:i/>
              </w:rPr>
            </w:pPr>
          </w:p>
          <w:p w14:paraId="3FBF1DD0" w14:textId="77777777" w:rsidR="00343A18" w:rsidRPr="00AE237C"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E77F88" w14:textId="77777777" w:rsidR="00343A18" w:rsidRPr="00AE237C" w:rsidRDefault="00343A18" w:rsidP="00BC01DC">
            <w:pPr>
              <w:snapToGrid w:val="0"/>
              <w:spacing w:before="0"/>
              <w:rPr>
                <w:rFonts w:eastAsia="TimesNewRomanPSMT" w:cs="Arial"/>
                <w:bCs/>
                <w:i/>
              </w:rPr>
            </w:pPr>
          </w:p>
          <w:p w14:paraId="491440CC" w14:textId="77777777" w:rsidR="00343A18" w:rsidRPr="00AE237C" w:rsidRDefault="00343A18" w:rsidP="00BC01DC">
            <w:pPr>
              <w:spacing w:before="0"/>
              <w:rPr>
                <w:rFonts w:eastAsia="TimesNewRomanPSMT" w:cs="Arial"/>
                <w:b/>
                <w:bCs/>
              </w:rPr>
            </w:pPr>
            <w:r w:rsidRPr="00AE237C">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06BB63" w14:textId="77777777" w:rsidR="00343A18" w:rsidRPr="00AE237C" w:rsidRDefault="00343A18" w:rsidP="00BC01DC">
            <w:pPr>
              <w:snapToGrid w:val="0"/>
              <w:spacing w:before="0"/>
              <w:rPr>
                <w:rFonts w:eastAsia="TimesNewRomanPSMT" w:cs="Arial"/>
                <w:b/>
                <w:bCs/>
              </w:rPr>
            </w:pPr>
          </w:p>
        </w:tc>
      </w:tr>
      <w:tr w:rsidR="00343A18" w:rsidRPr="00AE237C" w14:paraId="062D99C0" w14:textId="77777777" w:rsidTr="00BC01DC">
        <w:tc>
          <w:tcPr>
            <w:tcW w:w="465" w:type="dxa"/>
            <w:tcBorders>
              <w:top w:val="single" w:sz="4" w:space="0" w:color="000000"/>
              <w:left w:val="single" w:sz="4" w:space="0" w:color="000000"/>
              <w:bottom w:val="single" w:sz="4" w:space="0" w:color="000000"/>
            </w:tcBorders>
            <w:shd w:val="clear" w:color="auto" w:fill="auto"/>
          </w:tcPr>
          <w:p w14:paraId="3EFA2B25" w14:textId="77777777" w:rsidR="00343A18" w:rsidRPr="00AE237C" w:rsidRDefault="00343A18" w:rsidP="00BC01DC">
            <w:pPr>
              <w:snapToGrid w:val="0"/>
              <w:spacing w:before="0"/>
              <w:rPr>
                <w:rFonts w:eastAsia="TimesNewRomanPSMT" w:cs="Arial"/>
                <w:bCs/>
                <w:i/>
              </w:rPr>
            </w:pPr>
          </w:p>
          <w:p w14:paraId="1E55F91F" w14:textId="77777777" w:rsidR="00343A18" w:rsidRPr="00AE237C"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342DA19" w14:textId="77777777" w:rsidR="00343A18" w:rsidRPr="00AE237C" w:rsidRDefault="00343A18" w:rsidP="00BC01DC">
            <w:pPr>
              <w:snapToGrid w:val="0"/>
              <w:spacing w:before="0"/>
              <w:rPr>
                <w:rFonts w:eastAsia="TimesNewRomanPSMT" w:cs="Arial"/>
                <w:bCs/>
                <w:i/>
              </w:rPr>
            </w:pPr>
          </w:p>
          <w:p w14:paraId="16B5E7FF" w14:textId="77777777" w:rsidR="00343A18" w:rsidRPr="00AE237C" w:rsidRDefault="00343A18" w:rsidP="00BC01DC">
            <w:pPr>
              <w:spacing w:before="0"/>
              <w:rPr>
                <w:rFonts w:eastAsia="TimesNewRomanPSMT" w:cs="Arial"/>
                <w:b/>
                <w:bCs/>
              </w:rPr>
            </w:pPr>
            <w:r w:rsidRPr="00AE237C">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91DF3A" w14:textId="77777777" w:rsidR="00343A18" w:rsidRPr="00AE237C" w:rsidRDefault="00343A18" w:rsidP="00BC01DC">
            <w:pPr>
              <w:snapToGrid w:val="0"/>
              <w:spacing w:before="0"/>
              <w:rPr>
                <w:rFonts w:eastAsia="TimesNewRomanPSMT" w:cs="Arial"/>
                <w:b/>
                <w:bCs/>
              </w:rPr>
            </w:pPr>
          </w:p>
        </w:tc>
      </w:tr>
      <w:tr w:rsidR="00343A18" w:rsidRPr="00AE237C" w14:paraId="2671AC47" w14:textId="77777777" w:rsidTr="00BC01DC">
        <w:tc>
          <w:tcPr>
            <w:tcW w:w="465" w:type="dxa"/>
            <w:tcBorders>
              <w:top w:val="single" w:sz="4" w:space="0" w:color="000000"/>
              <w:left w:val="single" w:sz="4" w:space="0" w:color="000000"/>
              <w:bottom w:val="single" w:sz="4" w:space="0" w:color="000000"/>
            </w:tcBorders>
            <w:shd w:val="clear" w:color="auto" w:fill="auto"/>
          </w:tcPr>
          <w:p w14:paraId="1E7020E3" w14:textId="77777777" w:rsidR="00343A18" w:rsidRPr="00AE237C" w:rsidRDefault="00343A18" w:rsidP="00BC01DC">
            <w:pPr>
              <w:snapToGrid w:val="0"/>
              <w:spacing w:before="0"/>
              <w:rPr>
                <w:rFonts w:eastAsia="TimesNewRomanPSMT" w:cs="Arial"/>
                <w:bCs/>
                <w:i/>
              </w:rPr>
            </w:pPr>
          </w:p>
          <w:p w14:paraId="4EAA588A" w14:textId="77777777" w:rsidR="00343A18" w:rsidRPr="00AE237C"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813892F" w14:textId="77777777" w:rsidR="00343A18" w:rsidRPr="00AE237C" w:rsidRDefault="00343A18" w:rsidP="00BC01DC">
            <w:pPr>
              <w:snapToGrid w:val="0"/>
              <w:spacing w:before="0"/>
              <w:rPr>
                <w:rFonts w:eastAsia="TimesNewRomanPSMT" w:cs="Arial"/>
                <w:bCs/>
                <w:i/>
              </w:rPr>
            </w:pPr>
          </w:p>
          <w:p w14:paraId="2082D539" w14:textId="77777777" w:rsidR="00343A18" w:rsidRPr="00AE237C" w:rsidRDefault="00343A18" w:rsidP="00BC01DC">
            <w:pPr>
              <w:spacing w:before="0"/>
              <w:rPr>
                <w:rFonts w:eastAsia="TimesNewRomanPSMT" w:cs="Arial"/>
                <w:b/>
                <w:bCs/>
              </w:rPr>
            </w:pPr>
            <w:r w:rsidRPr="00AE237C">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3ABD01" w14:textId="77777777" w:rsidR="00343A18" w:rsidRPr="00AE237C" w:rsidRDefault="00343A18" w:rsidP="00BC01DC">
            <w:pPr>
              <w:snapToGrid w:val="0"/>
              <w:spacing w:before="0"/>
              <w:rPr>
                <w:rFonts w:eastAsia="TimesNewRomanPSMT" w:cs="Arial"/>
                <w:b/>
                <w:bCs/>
              </w:rPr>
            </w:pPr>
          </w:p>
        </w:tc>
      </w:tr>
      <w:tr w:rsidR="00343A18" w:rsidRPr="00AE237C" w14:paraId="171D5518" w14:textId="77777777" w:rsidTr="00BC01DC">
        <w:tc>
          <w:tcPr>
            <w:tcW w:w="465" w:type="dxa"/>
            <w:tcBorders>
              <w:top w:val="single" w:sz="4" w:space="0" w:color="000000"/>
              <w:left w:val="single" w:sz="4" w:space="0" w:color="000000"/>
              <w:bottom w:val="single" w:sz="4" w:space="0" w:color="000000"/>
            </w:tcBorders>
            <w:shd w:val="clear" w:color="auto" w:fill="auto"/>
          </w:tcPr>
          <w:p w14:paraId="71EADC42" w14:textId="77777777" w:rsidR="00343A18" w:rsidRPr="00AE237C"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10C038" w14:textId="77777777" w:rsidR="00343A18" w:rsidRPr="00AE237C" w:rsidRDefault="00343A18" w:rsidP="00BC01DC">
            <w:pPr>
              <w:snapToGrid w:val="0"/>
              <w:spacing w:before="0"/>
              <w:rPr>
                <w:rFonts w:eastAsia="TimesNewRomanPSMT" w:cs="Arial"/>
                <w:bCs/>
                <w:i/>
              </w:rPr>
            </w:pPr>
          </w:p>
          <w:p w14:paraId="4FAB0214" w14:textId="77777777" w:rsidR="00343A18" w:rsidRPr="00AE237C" w:rsidRDefault="00343A18" w:rsidP="00BC01DC">
            <w:pPr>
              <w:spacing w:before="0"/>
              <w:rPr>
                <w:rFonts w:eastAsia="TimesNewRomanPSMT" w:cs="Arial"/>
                <w:b/>
                <w:bCs/>
              </w:rPr>
            </w:pPr>
            <w:r w:rsidRPr="00AE237C">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7B9C05" w14:textId="77777777" w:rsidR="00343A18" w:rsidRPr="00AE237C" w:rsidRDefault="00343A18" w:rsidP="00BC01DC">
            <w:pPr>
              <w:snapToGrid w:val="0"/>
              <w:spacing w:before="0"/>
              <w:rPr>
                <w:rFonts w:eastAsia="TimesNewRomanPSMT" w:cs="Arial"/>
                <w:b/>
                <w:bCs/>
              </w:rPr>
            </w:pPr>
          </w:p>
        </w:tc>
      </w:tr>
      <w:tr w:rsidR="00343A18" w:rsidRPr="00AE237C" w14:paraId="0BB77FA3" w14:textId="77777777" w:rsidTr="00BC01DC">
        <w:tc>
          <w:tcPr>
            <w:tcW w:w="465" w:type="dxa"/>
            <w:tcBorders>
              <w:top w:val="single" w:sz="4" w:space="0" w:color="000000"/>
              <w:left w:val="single" w:sz="4" w:space="0" w:color="000000"/>
              <w:bottom w:val="single" w:sz="4" w:space="0" w:color="000000"/>
            </w:tcBorders>
            <w:shd w:val="clear" w:color="auto" w:fill="auto"/>
          </w:tcPr>
          <w:p w14:paraId="5B563523" w14:textId="77777777" w:rsidR="00343A18" w:rsidRPr="00AE237C"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415B21" w14:textId="77777777" w:rsidR="00343A18" w:rsidRPr="00AE237C" w:rsidRDefault="00343A18" w:rsidP="00BC01DC">
            <w:pPr>
              <w:snapToGrid w:val="0"/>
              <w:spacing w:before="0"/>
              <w:rPr>
                <w:rFonts w:eastAsia="TimesNewRomanPSMT" w:cs="Arial"/>
                <w:bCs/>
                <w:i/>
                <w:lang w:val="ru-RU"/>
              </w:rPr>
            </w:pPr>
          </w:p>
          <w:p w14:paraId="0751CB8C" w14:textId="77777777" w:rsidR="00343A18" w:rsidRPr="00AE237C" w:rsidRDefault="00343A18" w:rsidP="00BC01DC">
            <w:pPr>
              <w:spacing w:before="0"/>
              <w:rPr>
                <w:rFonts w:eastAsia="TimesNewRomanPSMT" w:cs="Arial"/>
                <w:b/>
                <w:bCs/>
                <w:lang w:val="ru-RU"/>
              </w:rPr>
            </w:pPr>
            <w:r w:rsidRPr="00AE237C">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FA6311" w14:textId="77777777" w:rsidR="00343A18" w:rsidRPr="00AE237C" w:rsidRDefault="00343A18" w:rsidP="00BC01DC">
            <w:pPr>
              <w:snapToGrid w:val="0"/>
              <w:spacing w:before="0"/>
              <w:rPr>
                <w:rFonts w:eastAsia="TimesNewRomanPSMT" w:cs="Arial"/>
                <w:b/>
                <w:bCs/>
                <w:lang w:val="ru-RU"/>
              </w:rPr>
            </w:pPr>
          </w:p>
        </w:tc>
      </w:tr>
      <w:tr w:rsidR="00343A18" w:rsidRPr="00AE237C" w14:paraId="43B0C07C" w14:textId="77777777" w:rsidTr="00BC01DC">
        <w:tc>
          <w:tcPr>
            <w:tcW w:w="465" w:type="dxa"/>
            <w:tcBorders>
              <w:top w:val="single" w:sz="4" w:space="0" w:color="000000"/>
              <w:left w:val="single" w:sz="4" w:space="0" w:color="000000"/>
              <w:bottom w:val="single" w:sz="4" w:space="0" w:color="000000"/>
            </w:tcBorders>
            <w:shd w:val="clear" w:color="auto" w:fill="auto"/>
          </w:tcPr>
          <w:p w14:paraId="19A83861" w14:textId="77777777" w:rsidR="00343A18" w:rsidRPr="00AE237C"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587A280" w14:textId="77777777" w:rsidR="00343A18" w:rsidRPr="00AE237C" w:rsidRDefault="00343A18" w:rsidP="00BC01DC">
            <w:pPr>
              <w:snapToGrid w:val="0"/>
              <w:spacing w:before="0"/>
              <w:rPr>
                <w:rFonts w:eastAsia="TimesNewRomanPSMT" w:cs="Arial"/>
                <w:bCs/>
                <w:i/>
                <w:lang w:val="ru-RU"/>
              </w:rPr>
            </w:pPr>
          </w:p>
          <w:p w14:paraId="1F71EA5C" w14:textId="77777777" w:rsidR="00343A18" w:rsidRPr="00AE237C" w:rsidRDefault="00343A18" w:rsidP="00BC01DC">
            <w:pPr>
              <w:spacing w:before="0"/>
              <w:rPr>
                <w:rFonts w:eastAsia="TimesNewRomanPSMT" w:cs="Arial"/>
                <w:b/>
                <w:bCs/>
                <w:lang w:val="ru-RU"/>
              </w:rPr>
            </w:pPr>
            <w:r w:rsidRPr="00AE237C">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388770" w14:textId="77777777" w:rsidR="00343A18" w:rsidRPr="00AE237C" w:rsidRDefault="00343A18" w:rsidP="00BC01DC">
            <w:pPr>
              <w:snapToGrid w:val="0"/>
              <w:spacing w:before="0"/>
              <w:rPr>
                <w:rFonts w:eastAsia="TimesNewRomanPSMT" w:cs="Arial"/>
                <w:b/>
                <w:bCs/>
                <w:lang w:val="ru-RU"/>
              </w:rPr>
            </w:pPr>
          </w:p>
        </w:tc>
      </w:tr>
    </w:tbl>
    <w:p w14:paraId="6ED524FE" w14:textId="77777777" w:rsidR="00343A18" w:rsidRPr="00AE237C" w:rsidRDefault="00343A18" w:rsidP="00343A18">
      <w:pPr>
        <w:spacing w:before="0"/>
        <w:rPr>
          <w:rFonts w:cs="Arial"/>
          <w:b/>
          <w:bCs/>
          <w:i/>
          <w:iCs/>
          <w:u w:val="single"/>
          <w:lang w:val="ru-RU"/>
        </w:rPr>
      </w:pPr>
    </w:p>
    <w:p w14:paraId="01F91D36" w14:textId="77777777" w:rsidR="00343A18" w:rsidRPr="00EC5BB4" w:rsidRDefault="00343A18" w:rsidP="00343A18">
      <w:pPr>
        <w:spacing w:before="0"/>
        <w:rPr>
          <w:rFonts w:cs="Arial"/>
          <w:b/>
          <w:bCs/>
          <w:i/>
          <w:iCs/>
          <w:sz w:val="24"/>
          <w:szCs w:val="24"/>
          <w:u w:val="single"/>
          <w:lang w:val="ru-RU"/>
        </w:rPr>
      </w:pPr>
    </w:p>
    <w:p w14:paraId="4CE25AB0"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22BDE304" w14:textId="77777777"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9BAC919" w14:textId="77777777" w:rsidR="00343A18" w:rsidRDefault="00343A18" w:rsidP="00343A18">
      <w:pPr>
        <w:spacing w:before="0"/>
        <w:rPr>
          <w:rFonts w:eastAsia="TimesNewRomanPSMT" w:cs="Arial"/>
          <w:b/>
          <w:bCs/>
          <w:sz w:val="24"/>
          <w:szCs w:val="24"/>
          <w:lang w:val="ru-RU"/>
        </w:rPr>
      </w:pPr>
    </w:p>
    <w:p w14:paraId="3DC1AA36" w14:textId="77777777" w:rsidR="0042687E" w:rsidRPr="00EC5BB4" w:rsidRDefault="0042687E" w:rsidP="00343A18">
      <w:pPr>
        <w:spacing w:before="0"/>
        <w:rPr>
          <w:rFonts w:eastAsia="TimesNewRomanPSMT" w:cs="Arial"/>
          <w:b/>
          <w:bCs/>
          <w:sz w:val="24"/>
          <w:szCs w:val="24"/>
          <w:lang w:val="ru-RU"/>
        </w:rPr>
      </w:pPr>
    </w:p>
    <w:p w14:paraId="49ABA332" w14:textId="77777777" w:rsidR="00343A18" w:rsidRPr="00EC5BB4" w:rsidRDefault="00343A18" w:rsidP="00343A18">
      <w:pPr>
        <w:spacing w:before="0"/>
        <w:rPr>
          <w:rFonts w:eastAsia="TimesNewRomanPSMT" w:cs="Arial"/>
          <w:b/>
          <w:bCs/>
          <w:sz w:val="24"/>
          <w:szCs w:val="24"/>
          <w:lang w:val="ru-RU"/>
        </w:rPr>
      </w:pPr>
    </w:p>
    <w:p w14:paraId="3F6A5ACE" w14:textId="77777777" w:rsidR="00B8062A" w:rsidRDefault="00B8062A">
      <w:pPr>
        <w:spacing w:before="0"/>
        <w:jc w:val="left"/>
        <w:rPr>
          <w:rFonts w:eastAsia="TimesNewRomanPSMT" w:cs="Arial"/>
          <w:b/>
          <w:bCs/>
          <w:i/>
          <w:sz w:val="24"/>
          <w:szCs w:val="24"/>
          <w:lang w:val="sr-Cyrl-CS"/>
        </w:rPr>
      </w:pPr>
      <w:r>
        <w:rPr>
          <w:rFonts w:eastAsia="TimesNewRomanPSMT" w:cs="Arial"/>
          <w:b/>
          <w:bCs/>
          <w:i/>
          <w:sz w:val="24"/>
          <w:szCs w:val="24"/>
          <w:lang w:val="sr-Cyrl-CS"/>
        </w:rPr>
        <w:br w:type="page"/>
      </w:r>
    </w:p>
    <w:p w14:paraId="047A28E4" w14:textId="416D0BB8" w:rsidR="00343A18" w:rsidRPr="00AE237C" w:rsidRDefault="00343A18" w:rsidP="00343A18">
      <w:pPr>
        <w:spacing w:before="0"/>
        <w:rPr>
          <w:rFonts w:eastAsia="TimesNewRomanPSMT" w:cs="Arial"/>
          <w:b/>
          <w:bCs/>
          <w:i/>
          <w:sz w:val="24"/>
          <w:szCs w:val="24"/>
          <w:lang w:val="ru-RU"/>
        </w:rPr>
      </w:pPr>
      <w:r w:rsidRPr="00EC5BB4">
        <w:rPr>
          <w:rFonts w:eastAsia="TimesNewRomanPSMT" w:cs="Arial"/>
          <w:b/>
          <w:bCs/>
          <w:i/>
          <w:sz w:val="24"/>
          <w:szCs w:val="24"/>
          <w:lang w:val="sr-Cyrl-CS"/>
        </w:rPr>
        <w:lastRenderedPageBreak/>
        <w:t xml:space="preserve">4) </w:t>
      </w:r>
      <w:r w:rsidRPr="00EC5BB4">
        <w:rPr>
          <w:rFonts w:eastAsia="TimesNewRomanPSMT" w:cs="Arial"/>
          <w:b/>
          <w:bCs/>
          <w:i/>
          <w:sz w:val="24"/>
          <w:szCs w:val="24"/>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0EF930A6" w14:textId="77777777" w:rsidTr="00BC01DC">
        <w:tc>
          <w:tcPr>
            <w:tcW w:w="465" w:type="dxa"/>
            <w:tcBorders>
              <w:top w:val="single" w:sz="4" w:space="0" w:color="000000"/>
              <w:left w:val="single" w:sz="4" w:space="0" w:color="000000"/>
              <w:bottom w:val="single" w:sz="4" w:space="0" w:color="000000"/>
            </w:tcBorders>
            <w:shd w:val="clear" w:color="auto" w:fill="auto"/>
          </w:tcPr>
          <w:p w14:paraId="5D7F5525" w14:textId="77777777" w:rsidR="00343A18" w:rsidRPr="00B8062A" w:rsidRDefault="00343A18" w:rsidP="00BC01DC">
            <w:pPr>
              <w:snapToGrid w:val="0"/>
              <w:spacing w:before="0"/>
              <w:rPr>
                <w:rFonts w:cs="Arial"/>
              </w:rPr>
            </w:pPr>
          </w:p>
          <w:p w14:paraId="78F24D9F" w14:textId="77777777" w:rsidR="00343A18" w:rsidRPr="00B8062A" w:rsidRDefault="00343A18" w:rsidP="00BC01DC">
            <w:pPr>
              <w:spacing w:before="0"/>
              <w:rPr>
                <w:rFonts w:eastAsia="TimesNewRomanPSMT" w:cs="Arial"/>
                <w:bCs/>
                <w:i/>
                <w:lang w:val="ru-RU"/>
              </w:rPr>
            </w:pPr>
            <w:r w:rsidRPr="00B8062A">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298BD29" w14:textId="77777777" w:rsidR="00343A18" w:rsidRPr="00B8062A" w:rsidRDefault="00343A18" w:rsidP="00BC01DC">
            <w:pPr>
              <w:snapToGrid w:val="0"/>
              <w:spacing w:before="0"/>
              <w:rPr>
                <w:rFonts w:eastAsia="TimesNewRomanPSMT" w:cs="Arial"/>
                <w:bCs/>
                <w:i/>
                <w:lang w:val="ru-RU"/>
              </w:rPr>
            </w:pPr>
          </w:p>
          <w:p w14:paraId="389D6CB1" w14:textId="77777777" w:rsidR="00343A18" w:rsidRPr="00B8062A" w:rsidRDefault="00343A18" w:rsidP="00BC01DC">
            <w:pPr>
              <w:spacing w:before="0"/>
              <w:rPr>
                <w:rFonts w:eastAsia="TimesNewRomanPSMT" w:cs="Arial"/>
                <w:b/>
                <w:bCs/>
                <w:lang w:val="ru-RU"/>
              </w:rPr>
            </w:pPr>
            <w:r w:rsidRPr="00B8062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5F8EE2" w14:textId="77777777" w:rsidR="00343A18" w:rsidRPr="00B8062A" w:rsidRDefault="00343A18" w:rsidP="00BC01DC">
            <w:pPr>
              <w:snapToGrid w:val="0"/>
              <w:spacing w:before="0"/>
              <w:rPr>
                <w:rFonts w:eastAsia="TimesNewRomanPSMT" w:cs="Arial"/>
                <w:b/>
                <w:bCs/>
                <w:lang w:val="ru-RU"/>
              </w:rPr>
            </w:pPr>
          </w:p>
        </w:tc>
      </w:tr>
      <w:tr w:rsidR="0055619B" w:rsidRPr="00EC5BB4" w14:paraId="572FF62C"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08CBFACB" w14:textId="77777777" w:rsidR="0055619B" w:rsidRPr="00B8062A" w:rsidRDefault="0055619B"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460F0DA" w14:textId="77777777" w:rsidR="0055619B" w:rsidRPr="00B8062A" w:rsidRDefault="0055619B" w:rsidP="00BC01DC">
            <w:pPr>
              <w:snapToGrid w:val="0"/>
              <w:spacing w:before="0"/>
              <w:rPr>
                <w:rFonts w:eastAsia="TimesNewRomanPSMT" w:cs="Arial"/>
                <w:bCs/>
                <w:i/>
                <w:lang w:val="ru-RU"/>
              </w:rPr>
            </w:pPr>
            <w:r w:rsidRPr="00B8062A">
              <w:rPr>
                <w:rFonts w:eastAsia="TimesNewRomanPSMT"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048A06" w14:textId="77777777" w:rsidR="0055619B" w:rsidRPr="00B8062A" w:rsidRDefault="0055619B" w:rsidP="00BC01DC">
            <w:pPr>
              <w:snapToGrid w:val="0"/>
              <w:spacing w:before="0"/>
              <w:rPr>
                <w:rFonts w:eastAsia="TimesNewRomanPSMT" w:cs="Arial"/>
                <w:b/>
                <w:bCs/>
              </w:rPr>
            </w:pPr>
          </w:p>
        </w:tc>
      </w:tr>
      <w:tr w:rsidR="00343A18" w:rsidRPr="00EC5BB4" w14:paraId="548B1448" w14:textId="77777777" w:rsidTr="00BC01DC">
        <w:tc>
          <w:tcPr>
            <w:tcW w:w="465" w:type="dxa"/>
            <w:tcBorders>
              <w:top w:val="single" w:sz="4" w:space="0" w:color="000000"/>
              <w:left w:val="single" w:sz="4" w:space="0" w:color="000000"/>
              <w:bottom w:val="single" w:sz="4" w:space="0" w:color="000000"/>
            </w:tcBorders>
            <w:shd w:val="clear" w:color="auto" w:fill="auto"/>
          </w:tcPr>
          <w:p w14:paraId="6603E8B3" w14:textId="77777777" w:rsidR="00343A18" w:rsidRPr="00B8062A" w:rsidRDefault="00343A18" w:rsidP="00BC01DC">
            <w:pPr>
              <w:snapToGrid w:val="0"/>
              <w:spacing w:before="0"/>
              <w:rPr>
                <w:rFonts w:eastAsia="TimesNewRomanPSMT" w:cs="Arial"/>
                <w:bCs/>
                <w:i/>
                <w:lang w:val="ru-RU"/>
              </w:rPr>
            </w:pPr>
          </w:p>
          <w:p w14:paraId="3F02F863" w14:textId="77777777" w:rsidR="00343A18" w:rsidRPr="00B8062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FFFD43D" w14:textId="77777777" w:rsidR="00343A18" w:rsidRPr="00B8062A" w:rsidRDefault="00343A18" w:rsidP="00BC01DC">
            <w:pPr>
              <w:snapToGrid w:val="0"/>
              <w:spacing w:before="0"/>
              <w:rPr>
                <w:rFonts w:eastAsia="TimesNewRomanPSMT" w:cs="Arial"/>
                <w:bCs/>
                <w:i/>
                <w:lang w:val="ru-RU"/>
              </w:rPr>
            </w:pPr>
          </w:p>
          <w:p w14:paraId="447E260A" w14:textId="77777777" w:rsidR="00343A18" w:rsidRPr="00B8062A" w:rsidRDefault="00343A18" w:rsidP="00BC01DC">
            <w:pPr>
              <w:spacing w:before="0"/>
              <w:rPr>
                <w:rFonts w:eastAsia="TimesNewRomanPSMT" w:cs="Arial"/>
                <w:b/>
                <w:bCs/>
              </w:rPr>
            </w:pPr>
            <w:r w:rsidRPr="00B8062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862D78" w14:textId="77777777" w:rsidR="00343A18" w:rsidRPr="00B8062A" w:rsidRDefault="00343A18" w:rsidP="00BC01DC">
            <w:pPr>
              <w:snapToGrid w:val="0"/>
              <w:spacing w:before="0"/>
              <w:rPr>
                <w:rFonts w:eastAsia="TimesNewRomanPSMT" w:cs="Arial"/>
                <w:b/>
                <w:bCs/>
              </w:rPr>
            </w:pPr>
          </w:p>
        </w:tc>
      </w:tr>
      <w:tr w:rsidR="00343A18" w:rsidRPr="00EC5BB4" w14:paraId="39CC3512" w14:textId="77777777" w:rsidTr="00BC01DC">
        <w:tc>
          <w:tcPr>
            <w:tcW w:w="465" w:type="dxa"/>
            <w:tcBorders>
              <w:top w:val="single" w:sz="4" w:space="0" w:color="000000"/>
              <w:left w:val="single" w:sz="4" w:space="0" w:color="000000"/>
              <w:bottom w:val="single" w:sz="4" w:space="0" w:color="000000"/>
            </w:tcBorders>
            <w:shd w:val="clear" w:color="auto" w:fill="auto"/>
          </w:tcPr>
          <w:p w14:paraId="7695F721" w14:textId="77777777" w:rsidR="00343A18" w:rsidRPr="00B8062A" w:rsidRDefault="00343A18" w:rsidP="00BC01DC">
            <w:pPr>
              <w:snapToGrid w:val="0"/>
              <w:spacing w:before="0"/>
              <w:rPr>
                <w:rFonts w:eastAsia="TimesNewRomanPSMT" w:cs="Arial"/>
                <w:bCs/>
                <w:i/>
              </w:rPr>
            </w:pPr>
          </w:p>
          <w:p w14:paraId="7236992F" w14:textId="77777777" w:rsidR="00343A18" w:rsidRPr="00B8062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9F8501" w14:textId="77777777" w:rsidR="00343A18" w:rsidRPr="00B8062A" w:rsidRDefault="00343A18" w:rsidP="00BC01DC">
            <w:pPr>
              <w:snapToGrid w:val="0"/>
              <w:spacing w:before="0"/>
              <w:rPr>
                <w:rFonts w:eastAsia="TimesNewRomanPSMT" w:cs="Arial"/>
                <w:bCs/>
                <w:i/>
              </w:rPr>
            </w:pPr>
          </w:p>
          <w:p w14:paraId="09BE449E" w14:textId="77777777" w:rsidR="00343A18" w:rsidRPr="00B8062A" w:rsidRDefault="00343A18" w:rsidP="00BC01DC">
            <w:pPr>
              <w:spacing w:before="0"/>
              <w:rPr>
                <w:rFonts w:eastAsia="TimesNewRomanPSMT" w:cs="Arial"/>
                <w:b/>
                <w:bCs/>
              </w:rPr>
            </w:pPr>
            <w:r w:rsidRPr="00B8062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5B1F4A" w14:textId="77777777" w:rsidR="00343A18" w:rsidRPr="00B8062A" w:rsidRDefault="00343A18" w:rsidP="00BC01DC">
            <w:pPr>
              <w:snapToGrid w:val="0"/>
              <w:spacing w:before="0"/>
              <w:rPr>
                <w:rFonts w:eastAsia="TimesNewRomanPSMT" w:cs="Arial"/>
                <w:b/>
                <w:bCs/>
              </w:rPr>
            </w:pPr>
          </w:p>
        </w:tc>
      </w:tr>
      <w:tr w:rsidR="00343A18" w:rsidRPr="00EC5BB4" w14:paraId="09E9BBE1" w14:textId="77777777" w:rsidTr="00BC01DC">
        <w:tc>
          <w:tcPr>
            <w:tcW w:w="465" w:type="dxa"/>
            <w:tcBorders>
              <w:top w:val="single" w:sz="4" w:space="0" w:color="000000"/>
              <w:left w:val="single" w:sz="4" w:space="0" w:color="000000"/>
              <w:bottom w:val="single" w:sz="4" w:space="0" w:color="000000"/>
            </w:tcBorders>
            <w:shd w:val="clear" w:color="auto" w:fill="auto"/>
          </w:tcPr>
          <w:p w14:paraId="6A1CCF8C" w14:textId="77777777" w:rsidR="00343A18" w:rsidRPr="00B8062A" w:rsidRDefault="00343A18" w:rsidP="00BC01DC">
            <w:pPr>
              <w:snapToGrid w:val="0"/>
              <w:spacing w:before="0"/>
              <w:rPr>
                <w:rFonts w:eastAsia="TimesNewRomanPSMT" w:cs="Arial"/>
                <w:bCs/>
                <w:i/>
              </w:rPr>
            </w:pPr>
          </w:p>
          <w:p w14:paraId="6E533028" w14:textId="77777777" w:rsidR="00343A18" w:rsidRPr="00B8062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86B69DE" w14:textId="77777777" w:rsidR="00343A18" w:rsidRPr="00B8062A" w:rsidRDefault="00343A18" w:rsidP="00BC01DC">
            <w:pPr>
              <w:snapToGrid w:val="0"/>
              <w:spacing w:before="0"/>
              <w:rPr>
                <w:rFonts w:eastAsia="TimesNewRomanPSMT" w:cs="Arial"/>
                <w:bCs/>
                <w:i/>
              </w:rPr>
            </w:pPr>
          </w:p>
          <w:p w14:paraId="1BC91C87" w14:textId="77777777" w:rsidR="00343A18" w:rsidRPr="00B8062A" w:rsidRDefault="00343A18" w:rsidP="00BC01DC">
            <w:pPr>
              <w:spacing w:before="0"/>
              <w:rPr>
                <w:rFonts w:eastAsia="TimesNewRomanPSMT" w:cs="Arial"/>
                <w:b/>
                <w:bCs/>
              </w:rPr>
            </w:pPr>
            <w:r w:rsidRPr="00B8062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582756" w14:textId="77777777" w:rsidR="00343A18" w:rsidRPr="00B8062A" w:rsidRDefault="00343A18" w:rsidP="00BC01DC">
            <w:pPr>
              <w:snapToGrid w:val="0"/>
              <w:spacing w:before="0"/>
              <w:rPr>
                <w:rFonts w:eastAsia="TimesNewRomanPSMT" w:cs="Arial"/>
                <w:b/>
                <w:bCs/>
              </w:rPr>
            </w:pPr>
          </w:p>
        </w:tc>
      </w:tr>
      <w:tr w:rsidR="00343A18" w:rsidRPr="00EC5BB4" w14:paraId="08EF09BA" w14:textId="77777777" w:rsidTr="00BC01DC">
        <w:tc>
          <w:tcPr>
            <w:tcW w:w="465" w:type="dxa"/>
            <w:tcBorders>
              <w:top w:val="single" w:sz="4" w:space="0" w:color="000000"/>
              <w:left w:val="single" w:sz="4" w:space="0" w:color="000000"/>
              <w:bottom w:val="single" w:sz="4" w:space="0" w:color="000000"/>
            </w:tcBorders>
            <w:shd w:val="clear" w:color="auto" w:fill="auto"/>
          </w:tcPr>
          <w:p w14:paraId="66D94B9A" w14:textId="77777777" w:rsidR="00343A18" w:rsidRPr="00B8062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9363ADF" w14:textId="77777777" w:rsidR="00343A18" w:rsidRPr="00B8062A" w:rsidRDefault="00343A18" w:rsidP="00BC01DC">
            <w:pPr>
              <w:snapToGrid w:val="0"/>
              <w:spacing w:before="0"/>
              <w:rPr>
                <w:rFonts w:eastAsia="TimesNewRomanPSMT" w:cs="Arial"/>
                <w:bCs/>
                <w:i/>
              </w:rPr>
            </w:pPr>
          </w:p>
          <w:p w14:paraId="707D5460" w14:textId="77777777" w:rsidR="00343A18" w:rsidRPr="00B8062A" w:rsidRDefault="00343A18" w:rsidP="00BC01DC">
            <w:pPr>
              <w:spacing w:before="0"/>
              <w:rPr>
                <w:rFonts w:eastAsia="TimesNewRomanPSMT" w:cs="Arial"/>
                <w:b/>
                <w:bCs/>
              </w:rPr>
            </w:pPr>
            <w:r w:rsidRPr="00B8062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1ADF23" w14:textId="77777777" w:rsidR="00343A18" w:rsidRPr="00B8062A" w:rsidRDefault="00343A18" w:rsidP="00BC01DC">
            <w:pPr>
              <w:snapToGrid w:val="0"/>
              <w:spacing w:before="0"/>
              <w:rPr>
                <w:rFonts w:eastAsia="TimesNewRomanPSMT" w:cs="Arial"/>
                <w:b/>
                <w:bCs/>
              </w:rPr>
            </w:pPr>
          </w:p>
        </w:tc>
      </w:tr>
      <w:tr w:rsidR="00343A18" w:rsidRPr="00EC5BB4" w14:paraId="5D0B745A" w14:textId="77777777" w:rsidTr="00BC01DC">
        <w:tc>
          <w:tcPr>
            <w:tcW w:w="465" w:type="dxa"/>
            <w:tcBorders>
              <w:top w:val="single" w:sz="4" w:space="0" w:color="000000"/>
              <w:left w:val="single" w:sz="4" w:space="0" w:color="000000"/>
              <w:bottom w:val="single" w:sz="4" w:space="0" w:color="000000"/>
            </w:tcBorders>
            <w:shd w:val="clear" w:color="auto" w:fill="auto"/>
          </w:tcPr>
          <w:p w14:paraId="5554C709" w14:textId="77777777" w:rsidR="00343A18" w:rsidRPr="00B8062A" w:rsidRDefault="00343A18" w:rsidP="00BC01DC">
            <w:pPr>
              <w:snapToGrid w:val="0"/>
              <w:spacing w:before="0"/>
              <w:rPr>
                <w:rFonts w:eastAsia="TimesNewRomanPSMT" w:cs="Arial"/>
                <w:bCs/>
                <w:i/>
              </w:rPr>
            </w:pPr>
          </w:p>
          <w:p w14:paraId="30649364" w14:textId="77777777" w:rsidR="00343A18" w:rsidRPr="00B8062A" w:rsidRDefault="00343A18" w:rsidP="00BC01DC">
            <w:pPr>
              <w:spacing w:before="0"/>
              <w:rPr>
                <w:rFonts w:eastAsia="TimesNewRomanPSMT" w:cs="Arial"/>
                <w:bCs/>
                <w:i/>
                <w:lang w:val="ru-RU"/>
              </w:rPr>
            </w:pPr>
            <w:r w:rsidRPr="00B8062A">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1D77251E" w14:textId="77777777" w:rsidR="00343A18" w:rsidRPr="00B8062A" w:rsidRDefault="00343A18" w:rsidP="00BC01DC">
            <w:pPr>
              <w:snapToGrid w:val="0"/>
              <w:spacing w:before="0"/>
              <w:rPr>
                <w:rFonts w:eastAsia="TimesNewRomanPSMT" w:cs="Arial"/>
                <w:bCs/>
                <w:i/>
                <w:lang w:val="ru-RU"/>
              </w:rPr>
            </w:pPr>
          </w:p>
          <w:p w14:paraId="7ED7B5CE" w14:textId="77777777" w:rsidR="00343A18" w:rsidRPr="00B8062A" w:rsidRDefault="00343A18" w:rsidP="00BC01DC">
            <w:pPr>
              <w:spacing w:before="0"/>
              <w:rPr>
                <w:rFonts w:eastAsia="TimesNewRomanPSMT" w:cs="Arial"/>
                <w:b/>
                <w:bCs/>
                <w:lang w:val="ru-RU"/>
              </w:rPr>
            </w:pPr>
            <w:r w:rsidRPr="00B8062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668BBC" w14:textId="77777777" w:rsidR="00343A18" w:rsidRPr="00B8062A" w:rsidRDefault="00343A18" w:rsidP="00BC01DC">
            <w:pPr>
              <w:snapToGrid w:val="0"/>
              <w:spacing w:before="0"/>
              <w:rPr>
                <w:rFonts w:eastAsia="TimesNewRomanPSMT" w:cs="Arial"/>
                <w:b/>
                <w:bCs/>
                <w:lang w:val="ru-RU"/>
              </w:rPr>
            </w:pPr>
          </w:p>
        </w:tc>
      </w:tr>
      <w:tr w:rsidR="0055619B" w:rsidRPr="00EC5BB4" w14:paraId="6A70A29D" w14:textId="77777777" w:rsidTr="0055619B">
        <w:trPr>
          <w:trHeight w:val="602"/>
        </w:trPr>
        <w:tc>
          <w:tcPr>
            <w:tcW w:w="465" w:type="dxa"/>
            <w:tcBorders>
              <w:top w:val="single" w:sz="4" w:space="0" w:color="000000"/>
              <w:left w:val="single" w:sz="4" w:space="0" w:color="000000"/>
              <w:bottom w:val="single" w:sz="4" w:space="0" w:color="000000"/>
            </w:tcBorders>
            <w:shd w:val="clear" w:color="auto" w:fill="auto"/>
          </w:tcPr>
          <w:p w14:paraId="1B7B7E5C" w14:textId="77777777" w:rsidR="0055619B" w:rsidRPr="00B8062A" w:rsidRDefault="0055619B"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BAB44D8" w14:textId="77777777" w:rsidR="0055619B" w:rsidRPr="00B8062A" w:rsidRDefault="0055619B" w:rsidP="00BC01DC">
            <w:pPr>
              <w:snapToGrid w:val="0"/>
              <w:spacing w:before="0"/>
              <w:rPr>
                <w:rFonts w:eastAsia="TimesNewRomanPSMT" w:cs="Arial"/>
                <w:bCs/>
                <w:i/>
                <w:lang w:val="ru-RU"/>
              </w:rPr>
            </w:pPr>
            <w:r w:rsidRPr="00B8062A">
              <w:rPr>
                <w:rFonts w:eastAsia="TimesNewRomanPSMT"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7CFFDE" w14:textId="77777777" w:rsidR="0055619B" w:rsidRPr="00B8062A" w:rsidRDefault="0055619B" w:rsidP="00BC01DC">
            <w:pPr>
              <w:snapToGrid w:val="0"/>
              <w:spacing w:before="0"/>
              <w:rPr>
                <w:rFonts w:eastAsia="TimesNewRomanPSMT" w:cs="Arial"/>
                <w:b/>
                <w:bCs/>
              </w:rPr>
            </w:pPr>
          </w:p>
        </w:tc>
      </w:tr>
      <w:tr w:rsidR="00343A18" w:rsidRPr="00EC5BB4" w14:paraId="2C29F7E9" w14:textId="77777777" w:rsidTr="00BC01DC">
        <w:tc>
          <w:tcPr>
            <w:tcW w:w="465" w:type="dxa"/>
            <w:tcBorders>
              <w:top w:val="single" w:sz="4" w:space="0" w:color="000000"/>
              <w:left w:val="single" w:sz="4" w:space="0" w:color="000000"/>
              <w:bottom w:val="single" w:sz="4" w:space="0" w:color="000000"/>
            </w:tcBorders>
            <w:shd w:val="clear" w:color="auto" w:fill="auto"/>
          </w:tcPr>
          <w:p w14:paraId="7E1B5F5C" w14:textId="77777777" w:rsidR="00343A18" w:rsidRPr="00B8062A" w:rsidRDefault="00343A18" w:rsidP="00BC01DC">
            <w:pPr>
              <w:snapToGrid w:val="0"/>
              <w:spacing w:before="0"/>
              <w:rPr>
                <w:rFonts w:eastAsia="TimesNewRomanPSMT" w:cs="Arial"/>
                <w:bCs/>
                <w:i/>
                <w:lang w:val="ru-RU"/>
              </w:rPr>
            </w:pPr>
          </w:p>
          <w:p w14:paraId="7B265610" w14:textId="77777777" w:rsidR="00343A18" w:rsidRPr="00B8062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8C09795" w14:textId="77777777" w:rsidR="00343A18" w:rsidRPr="00B8062A" w:rsidRDefault="00343A18" w:rsidP="00BC01DC">
            <w:pPr>
              <w:snapToGrid w:val="0"/>
              <w:spacing w:before="0"/>
              <w:rPr>
                <w:rFonts w:eastAsia="TimesNewRomanPSMT" w:cs="Arial"/>
                <w:bCs/>
                <w:i/>
                <w:lang w:val="ru-RU"/>
              </w:rPr>
            </w:pPr>
          </w:p>
          <w:p w14:paraId="5F83D4AB" w14:textId="77777777" w:rsidR="00343A18" w:rsidRPr="00B8062A" w:rsidRDefault="00343A18" w:rsidP="00BC01DC">
            <w:pPr>
              <w:spacing w:before="0"/>
              <w:rPr>
                <w:rFonts w:eastAsia="TimesNewRomanPSMT" w:cs="Arial"/>
                <w:b/>
                <w:bCs/>
              </w:rPr>
            </w:pPr>
            <w:r w:rsidRPr="00B8062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827E09" w14:textId="77777777" w:rsidR="00343A18" w:rsidRPr="00B8062A" w:rsidRDefault="00343A18" w:rsidP="00BC01DC">
            <w:pPr>
              <w:snapToGrid w:val="0"/>
              <w:spacing w:before="0"/>
              <w:rPr>
                <w:rFonts w:eastAsia="TimesNewRomanPSMT" w:cs="Arial"/>
                <w:b/>
                <w:bCs/>
              </w:rPr>
            </w:pPr>
          </w:p>
        </w:tc>
      </w:tr>
      <w:tr w:rsidR="00343A18" w:rsidRPr="00EC5BB4" w14:paraId="240591E2" w14:textId="77777777" w:rsidTr="00BC01DC">
        <w:tc>
          <w:tcPr>
            <w:tcW w:w="465" w:type="dxa"/>
            <w:tcBorders>
              <w:top w:val="single" w:sz="4" w:space="0" w:color="000000"/>
              <w:left w:val="single" w:sz="4" w:space="0" w:color="000000"/>
              <w:bottom w:val="single" w:sz="4" w:space="0" w:color="000000"/>
            </w:tcBorders>
            <w:shd w:val="clear" w:color="auto" w:fill="auto"/>
          </w:tcPr>
          <w:p w14:paraId="61187AE9" w14:textId="77777777" w:rsidR="00343A18" w:rsidRPr="00B8062A" w:rsidRDefault="00343A18" w:rsidP="00BC01DC">
            <w:pPr>
              <w:snapToGrid w:val="0"/>
              <w:spacing w:before="0"/>
              <w:rPr>
                <w:rFonts w:eastAsia="TimesNewRomanPSMT" w:cs="Arial"/>
                <w:bCs/>
                <w:i/>
              </w:rPr>
            </w:pPr>
          </w:p>
          <w:p w14:paraId="0330319D" w14:textId="77777777" w:rsidR="00343A18" w:rsidRPr="00B8062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EBF5E7" w14:textId="77777777" w:rsidR="00343A18" w:rsidRPr="00B8062A" w:rsidRDefault="00343A18" w:rsidP="00BC01DC">
            <w:pPr>
              <w:snapToGrid w:val="0"/>
              <w:spacing w:before="0"/>
              <w:rPr>
                <w:rFonts w:eastAsia="TimesNewRomanPSMT" w:cs="Arial"/>
                <w:bCs/>
                <w:i/>
              </w:rPr>
            </w:pPr>
          </w:p>
          <w:p w14:paraId="79457CA7" w14:textId="77777777" w:rsidR="00343A18" w:rsidRPr="00B8062A" w:rsidRDefault="00343A18" w:rsidP="00BC01DC">
            <w:pPr>
              <w:spacing w:before="0"/>
              <w:rPr>
                <w:rFonts w:eastAsia="TimesNewRomanPSMT" w:cs="Arial"/>
                <w:b/>
                <w:bCs/>
              </w:rPr>
            </w:pPr>
            <w:r w:rsidRPr="00B8062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CC0C6C" w14:textId="77777777" w:rsidR="00343A18" w:rsidRPr="00B8062A" w:rsidRDefault="00343A18" w:rsidP="00BC01DC">
            <w:pPr>
              <w:snapToGrid w:val="0"/>
              <w:spacing w:before="0"/>
              <w:rPr>
                <w:rFonts w:eastAsia="TimesNewRomanPSMT" w:cs="Arial"/>
                <w:b/>
                <w:bCs/>
              </w:rPr>
            </w:pPr>
          </w:p>
        </w:tc>
      </w:tr>
      <w:tr w:rsidR="00343A18" w:rsidRPr="00EC5BB4" w14:paraId="727DE043" w14:textId="77777777" w:rsidTr="00BC01DC">
        <w:tc>
          <w:tcPr>
            <w:tcW w:w="465" w:type="dxa"/>
            <w:tcBorders>
              <w:top w:val="single" w:sz="4" w:space="0" w:color="000000"/>
              <w:left w:val="single" w:sz="4" w:space="0" w:color="000000"/>
              <w:bottom w:val="single" w:sz="4" w:space="0" w:color="000000"/>
            </w:tcBorders>
            <w:shd w:val="clear" w:color="auto" w:fill="auto"/>
          </w:tcPr>
          <w:p w14:paraId="04BA4E51" w14:textId="77777777" w:rsidR="00343A18" w:rsidRPr="00B8062A" w:rsidRDefault="00343A18" w:rsidP="00BC01DC">
            <w:pPr>
              <w:snapToGrid w:val="0"/>
              <w:spacing w:before="0"/>
              <w:rPr>
                <w:rFonts w:eastAsia="TimesNewRomanPSMT" w:cs="Arial"/>
                <w:bCs/>
                <w:i/>
              </w:rPr>
            </w:pPr>
          </w:p>
          <w:p w14:paraId="7A5B2A47" w14:textId="77777777" w:rsidR="00343A18" w:rsidRPr="00B8062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71D01E" w14:textId="77777777" w:rsidR="00343A18" w:rsidRPr="00B8062A" w:rsidRDefault="00343A18" w:rsidP="00BC01DC">
            <w:pPr>
              <w:snapToGrid w:val="0"/>
              <w:spacing w:before="0"/>
              <w:rPr>
                <w:rFonts w:eastAsia="TimesNewRomanPSMT" w:cs="Arial"/>
                <w:bCs/>
                <w:i/>
              </w:rPr>
            </w:pPr>
          </w:p>
          <w:p w14:paraId="2749DF26" w14:textId="77777777" w:rsidR="00343A18" w:rsidRPr="00B8062A" w:rsidRDefault="00343A18" w:rsidP="00BC01DC">
            <w:pPr>
              <w:spacing w:before="0"/>
              <w:rPr>
                <w:rFonts w:eastAsia="TimesNewRomanPSMT" w:cs="Arial"/>
                <w:b/>
                <w:bCs/>
              </w:rPr>
            </w:pPr>
            <w:r w:rsidRPr="00B8062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027CE2" w14:textId="77777777" w:rsidR="00343A18" w:rsidRPr="00B8062A" w:rsidRDefault="00343A18" w:rsidP="00BC01DC">
            <w:pPr>
              <w:snapToGrid w:val="0"/>
              <w:spacing w:before="0"/>
              <w:rPr>
                <w:rFonts w:eastAsia="TimesNewRomanPSMT" w:cs="Arial"/>
                <w:b/>
                <w:bCs/>
              </w:rPr>
            </w:pPr>
          </w:p>
        </w:tc>
      </w:tr>
      <w:tr w:rsidR="00343A18" w:rsidRPr="00EC5BB4" w14:paraId="7D7C21D3" w14:textId="77777777" w:rsidTr="00BC01DC">
        <w:tc>
          <w:tcPr>
            <w:tcW w:w="465" w:type="dxa"/>
            <w:tcBorders>
              <w:top w:val="single" w:sz="4" w:space="0" w:color="000000"/>
              <w:left w:val="single" w:sz="4" w:space="0" w:color="000000"/>
              <w:bottom w:val="single" w:sz="4" w:space="0" w:color="000000"/>
            </w:tcBorders>
            <w:shd w:val="clear" w:color="auto" w:fill="auto"/>
          </w:tcPr>
          <w:p w14:paraId="62115556" w14:textId="77777777" w:rsidR="00343A18" w:rsidRPr="00B8062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03ACC4" w14:textId="77777777" w:rsidR="00343A18" w:rsidRPr="00B8062A" w:rsidRDefault="00343A18" w:rsidP="00BC01DC">
            <w:pPr>
              <w:snapToGrid w:val="0"/>
              <w:spacing w:before="0"/>
              <w:rPr>
                <w:rFonts w:eastAsia="TimesNewRomanPSMT" w:cs="Arial"/>
                <w:bCs/>
                <w:i/>
              </w:rPr>
            </w:pPr>
          </w:p>
          <w:p w14:paraId="7E07C3F3" w14:textId="77777777" w:rsidR="00343A18" w:rsidRPr="00B8062A" w:rsidRDefault="00343A18" w:rsidP="00BC01DC">
            <w:pPr>
              <w:spacing w:before="0"/>
              <w:rPr>
                <w:rFonts w:eastAsia="TimesNewRomanPSMT" w:cs="Arial"/>
                <w:b/>
                <w:bCs/>
              </w:rPr>
            </w:pPr>
            <w:r w:rsidRPr="00B8062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F53EF0" w14:textId="77777777" w:rsidR="00343A18" w:rsidRPr="00B8062A" w:rsidRDefault="00343A18" w:rsidP="00BC01DC">
            <w:pPr>
              <w:snapToGrid w:val="0"/>
              <w:spacing w:before="0"/>
              <w:rPr>
                <w:rFonts w:eastAsia="TimesNewRomanPSMT" w:cs="Arial"/>
                <w:b/>
                <w:bCs/>
              </w:rPr>
            </w:pPr>
          </w:p>
        </w:tc>
      </w:tr>
      <w:tr w:rsidR="00343A18" w:rsidRPr="00EC5BB4" w14:paraId="62C34A43" w14:textId="77777777" w:rsidTr="00BC01DC">
        <w:tc>
          <w:tcPr>
            <w:tcW w:w="465" w:type="dxa"/>
            <w:tcBorders>
              <w:top w:val="single" w:sz="4" w:space="0" w:color="000000"/>
              <w:left w:val="single" w:sz="4" w:space="0" w:color="000000"/>
              <w:bottom w:val="single" w:sz="4" w:space="0" w:color="000000"/>
            </w:tcBorders>
            <w:shd w:val="clear" w:color="auto" w:fill="auto"/>
          </w:tcPr>
          <w:p w14:paraId="1E2A950A" w14:textId="77777777" w:rsidR="00343A18" w:rsidRPr="00B8062A" w:rsidRDefault="00343A18" w:rsidP="00BC01DC">
            <w:pPr>
              <w:snapToGrid w:val="0"/>
              <w:spacing w:before="0"/>
              <w:rPr>
                <w:rFonts w:eastAsia="TimesNewRomanPSMT" w:cs="Arial"/>
                <w:bCs/>
                <w:i/>
              </w:rPr>
            </w:pPr>
          </w:p>
          <w:p w14:paraId="62A45DFF" w14:textId="77777777" w:rsidR="00343A18" w:rsidRPr="00B8062A" w:rsidRDefault="00343A18" w:rsidP="00BC01DC">
            <w:pPr>
              <w:spacing w:before="0"/>
              <w:rPr>
                <w:rFonts w:eastAsia="TimesNewRomanPSMT" w:cs="Arial"/>
                <w:bCs/>
                <w:i/>
                <w:lang w:val="ru-RU"/>
              </w:rPr>
            </w:pPr>
            <w:r w:rsidRPr="00B8062A">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56B6F6C6" w14:textId="77777777" w:rsidR="00343A18" w:rsidRPr="00B8062A" w:rsidRDefault="00343A18" w:rsidP="00BC01DC">
            <w:pPr>
              <w:snapToGrid w:val="0"/>
              <w:spacing w:before="0"/>
              <w:rPr>
                <w:rFonts w:eastAsia="TimesNewRomanPSMT" w:cs="Arial"/>
                <w:bCs/>
                <w:i/>
                <w:lang w:val="ru-RU"/>
              </w:rPr>
            </w:pPr>
          </w:p>
          <w:p w14:paraId="4425DC6D" w14:textId="77777777" w:rsidR="00343A18" w:rsidRPr="00B8062A" w:rsidRDefault="00343A18" w:rsidP="00BC01DC">
            <w:pPr>
              <w:spacing w:before="0"/>
              <w:rPr>
                <w:rFonts w:eastAsia="TimesNewRomanPSMT" w:cs="Arial"/>
                <w:b/>
                <w:bCs/>
                <w:lang w:val="ru-RU"/>
              </w:rPr>
            </w:pPr>
            <w:r w:rsidRPr="00B8062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861AE9" w14:textId="77777777" w:rsidR="00343A18" w:rsidRPr="00B8062A" w:rsidRDefault="00343A18" w:rsidP="00BC01DC">
            <w:pPr>
              <w:snapToGrid w:val="0"/>
              <w:spacing w:before="0"/>
              <w:rPr>
                <w:rFonts w:eastAsia="TimesNewRomanPSMT" w:cs="Arial"/>
                <w:b/>
                <w:bCs/>
                <w:lang w:val="ru-RU"/>
              </w:rPr>
            </w:pPr>
          </w:p>
        </w:tc>
      </w:tr>
      <w:tr w:rsidR="0055619B" w:rsidRPr="00EC5BB4" w14:paraId="534FD74A" w14:textId="77777777" w:rsidTr="0055619B">
        <w:trPr>
          <w:trHeight w:val="503"/>
        </w:trPr>
        <w:tc>
          <w:tcPr>
            <w:tcW w:w="465" w:type="dxa"/>
            <w:tcBorders>
              <w:top w:val="single" w:sz="4" w:space="0" w:color="000000"/>
              <w:left w:val="single" w:sz="4" w:space="0" w:color="000000"/>
              <w:bottom w:val="single" w:sz="4" w:space="0" w:color="000000"/>
            </w:tcBorders>
            <w:shd w:val="clear" w:color="auto" w:fill="auto"/>
          </w:tcPr>
          <w:p w14:paraId="7904E2A6" w14:textId="77777777" w:rsidR="0055619B" w:rsidRPr="00B8062A" w:rsidRDefault="0055619B"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B77F33D" w14:textId="77777777" w:rsidR="0055619B" w:rsidRPr="00B8062A" w:rsidRDefault="0055619B" w:rsidP="00BC01DC">
            <w:pPr>
              <w:snapToGrid w:val="0"/>
              <w:spacing w:before="0"/>
              <w:rPr>
                <w:rFonts w:eastAsia="TimesNewRomanPSMT" w:cs="Arial"/>
                <w:bCs/>
                <w:i/>
                <w:lang w:val="ru-RU"/>
              </w:rPr>
            </w:pPr>
            <w:r w:rsidRPr="00B8062A">
              <w:rPr>
                <w:rFonts w:eastAsia="TimesNewRomanPSMT"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BB4B98" w14:textId="77777777" w:rsidR="0055619B" w:rsidRPr="00B8062A" w:rsidRDefault="0055619B" w:rsidP="00BC01DC">
            <w:pPr>
              <w:snapToGrid w:val="0"/>
              <w:spacing w:before="0"/>
              <w:rPr>
                <w:rFonts w:eastAsia="TimesNewRomanPSMT" w:cs="Arial"/>
                <w:b/>
                <w:bCs/>
              </w:rPr>
            </w:pPr>
          </w:p>
        </w:tc>
      </w:tr>
      <w:tr w:rsidR="00343A18" w:rsidRPr="00EC5BB4" w14:paraId="4FFB47A3" w14:textId="77777777" w:rsidTr="00BC01DC">
        <w:tc>
          <w:tcPr>
            <w:tcW w:w="465" w:type="dxa"/>
            <w:tcBorders>
              <w:top w:val="single" w:sz="4" w:space="0" w:color="000000"/>
              <w:left w:val="single" w:sz="4" w:space="0" w:color="000000"/>
              <w:bottom w:val="single" w:sz="4" w:space="0" w:color="000000"/>
            </w:tcBorders>
            <w:shd w:val="clear" w:color="auto" w:fill="auto"/>
          </w:tcPr>
          <w:p w14:paraId="39032041" w14:textId="77777777" w:rsidR="00343A18" w:rsidRPr="00B8062A" w:rsidRDefault="00343A18" w:rsidP="00BC01DC">
            <w:pPr>
              <w:snapToGrid w:val="0"/>
              <w:spacing w:before="0"/>
              <w:rPr>
                <w:rFonts w:eastAsia="TimesNewRomanPSMT" w:cs="Arial"/>
                <w:bCs/>
                <w:i/>
                <w:lang w:val="ru-RU"/>
              </w:rPr>
            </w:pPr>
          </w:p>
          <w:p w14:paraId="47F92672" w14:textId="77777777" w:rsidR="00343A18" w:rsidRPr="00B8062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C44AC2C" w14:textId="77777777" w:rsidR="00343A18" w:rsidRPr="00B8062A" w:rsidRDefault="00343A18" w:rsidP="00BC01DC">
            <w:pPr>
              <w:snapToGrid w:val="0"/>
              <w:spacing w:before="0"/>
              <w:rPr>
                <w:rFonts w:eastAsia="TimesNewRomanPSMT" w:cs="Arial"/>
                <w:bCs/>
                <w:i/>
                <w:lang w:val="ru-RU"/>
              </w:rPr>
            </w:pPr>
          </w:p>
          <w:p w14:paraId="318DD5C6" w14:textId="77777777" w:rsidR="00343A18" w:rsidRPr="00B8062A" w:rsidRDefault="00343A18" w:rsidP="00BC01DC">
            <w:pPr>
              <w:spacing w:before="0"/>
              <w:rPr>
                <w:rFonts w:eastAsia="TimesNewRomanPSMT" w:cs="Arial"/>
                <w:b/>
                <w:bCs/>
              </w:rPr>
            </w:pPr>
            <w:r w:rsidRPr="00B8062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4ED2D7" w14:textId="77777777" w:rsidR="00343A18" w:rsidRPr="00B8062A" w:rsidRDefault="00343A18" w:rsidP="00BC01DC">
            <w:pPr>
              <w:snapToGrid w:val="0"/>
              <w:spacing w:before="0"/>
              <w:rPr>
                <w:rFonts w:eastAsia="TimesNewRomanPSMT" w:cs="Arial"/>
                <w:b/>
                <w:bCs/>
              </w:rPr>
            </w:pPr>
          </w:p>
        </w:tc>
      </w:tr>
      <w:tr w:rsidR="00343A18" w:rsidRPr="00EC5BB4" w14:paraId="0E6ED96E" w14:textId="77777777" w:rsidTr="00BC01DC">
        <w:tc>
          <w:tcPr>
            <w:tcW w:w="465" w:type="dxa"/>
            <w:tcBorders>
              <w:top w:val="single" w:sz="4" w:space="0" w:color="000000"/>
              <w:left w:val="single" w:sz="4" w:space="0" w:color="000000"/>
              <w:bottom w:val="single" w:sz="4" w:space="0" w:color="000000"/>
            </w:tcBorders>
            <w:shd w:val="clear" w:color="auto" w:fill="auto"/>
          </w:tcPr>
          <w:p w14:paraId="75F827A1" w14:textId="77777777" w:rsidR="00343A18" w:rsidRPr="00B8062A" w:rsidRDefault="00343A18" w:rsidP="00BC01DC">
            <w:pPr>
              <w:snapToGrid w:val="0"/>
              <w:spacing w:before="0"/>
              <w:rPr>
                <w:rFonts w:eastAsia="TimesNewRomanPSMT" w:cs="Arial"/>
                <w:bCs/>
                <w:i/>
              </w:rPr>
            </w:pPr>
          </w:p>
          <w:p w14:paraId="4C154F83" w14:textId="77777777" w:rsidR="00343A18" w:rsidRPr="00B8062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8983086" w14:textId="77777777" w:rsidR="00343A18" w:rsidRPr="00B8062A" w:rsidRDefault="00343A18" w:rsidP="00BC01DC">
            <w:pPr>
              <w:snapToGrid w:val="0"/>
              <w:spacing w:before="0"/>
              <w:rPr>
                <w:rFonts w:eastAsia="TimesNewRomanPSMT" w:cs="Arial"/>
                <w:bCs/>
                <w:i/>
              </w:rPr>
            </w:pPr>
          </w:p>
          <w:p w14:paraId="318A8003" w14:textId="77777777" w:rsidR="00343A18" w:rsidRPr="00B8062A" w:rsidRDefault="00343A18" w:rsidP="00BC01DC">
            <w:pPr>
              <w:spacing w:before="0"/>
              <w:rPr>
                <w:rFonts w:eastAsia="TimesNewRomanPSMT" w:cs="Arial"/>
                <w:b/>
                <w:bCs/>
              </w:rPr>
            </w:pPr>
            <w:r w:rsidRPr="00B8062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5DCC2E" w14:textId="77777777" w:rsidR="00343A18" w:rsidRPr="00B8062A" w:rsidRDefault="00343A18" w:rsidP="00BC01DC">
            <w:pPr>
              <w:snapToGrid w:val="0"/>
              <w:spacing w:before="0"/>
              <w:rPr>
                <w:rFonts w:eastAsia="TimesNewRomanPSMT" w:cs="Arial"/>
                <w:b/>
                <w:bCs/>
              </w:rPr>
            </w:pPr>
          </w:p>
        </w:tc>
      </w:tr>
      <w:tr w:rsidR="00343A18" w:rsidRPr="00EC5BB4" w14:paraId="5742ADC6" w14:textId="77777777" w:rsidTr="00BC01DC">
        <w:tc>
          <w:tcPr>
            <w:tcW w:w="465" w:type="dxa"/>
            <w:tcBorders>
              <w:top w:val="single" w:sz="4" w:space="0" w:color="000000"/>
              <w:left w:val="single" w:sz="4" w:space="0" w:color="000000"/>
              <w:bottom w:val="single" w:sz="4" w:space="0" w:color="000000"/>
            </w:tcBorders>
            <w:shd w:val="clear" w:color="auto" w:fill="auto"/>
          </w:tcPr>
          <w:p w14:paraId="4D9806D5" w14:textId="77777777" w:rsidR="00343A18" w:rsidRPr="00B8062A" w:rsidRDefault="00343A18" w:rsidP="00BC01DC">
            <w:pPr>
              <w:snapToGrid w:val="0"/>
              <w:spacing w:before="0"/>
              <w:rPr>
                <w:rFonts w:eastAsia="TimesNewRomanPSMT" w:cs="Arial"/>
                <w:bCs/>
                <w:i/>
              </w:rPr>
            </w:pPr>
          </w:p>
          <w:p w14:paraId="5C4B0A38" w14:textId="77777777" w:rsidR="00343A18" w:rsidRPr="00B8062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5D3F550" w14:textId="77777777" w:rsidR="00343A18" w:rsidRPr="00B8062A" w:rsidRDefault="00343A18" w:rsidP="00BC01DC">
            <w:pPr>
              <w:snapToGrid w:val="0"/>
              <w:spacing w:before="0"/>
              <w:rPr>
                <w:rFonts w:eastAsia="TimesNewRomanPSMT" w:cs="Arial"/>
                <w:bCs/>
                <w:i/>
              </w:rPr>
            </w:pPr>
          </w:p>
          <w:p w14:paraId="6F76D846" w14:textId="77777777" w:rsidR="00343A18" w:rsidRPr="00B8062A" w:rsidRDefault="00343A18" w:rsidP="00BC01DC">
            <w:pPr>
              <w:spacing w:before="0"/>
              <w:rPr>
                <w:rFonts w:eastAsia="TimesNewRomanPSMT" w:cs="Arial"/>
                <w:b/>
                <w:bCs/>
              </w:rPr>
            </w:pPr>
            <w:r w:rsidRPr="00B8062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53E9F2" w14:textId="77777777" w:rsidR="00343A18" w:rsidRPr="00B8062A" w:rsidRDefault="00343A18" w:rsidP="00BC01DC">
            <w:pPr>
              <w:snapToGrid w:val="0"/>
              <w:spacing w:before="0"/>
              <w:rPr>
                <w:rFonts w:eastAsia="TimesNewRomanPSMT" w:cs="Arial"/>
                <w:b/>
                <w:bCs/>
              </w:rPr>
            </w:pPr>
          </w:p>
        </w:tc>
      </w:tr>
      <w:tr w:rsidR="00343A18" w:rsidRPr="00EC5BB4" w14:paraId="5D84CFE0" w14:textId="77777777" w:rsidTr="00BC01DC">
        <w:tc>
          <w:tcPr>
            <w:tcW w:w="465" w:type="dxa"/>
            <w:tcBorders>
              <w:top w:val="single" w:sz="4" w:space="0" w:color="000000"/>
              <w:left w:val="single" w:sz="4" w:space="0" w:color="000000"/>
              <w:bottom w:val="single" w:sz="4" w:space="0" w:color="000000"/>
            </w:tcBorders>
            <w:shd w:val="clear" w:color="auto" w:fill="auto"/>
          </w:tcPr>
          <w:p w14:paraId="34115BFF" w14:textId="77777777" w:rsidR="00343A18" w:rsidRPr="00B8062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9032207" w14:textId="77777777" w:rsidR="00343A18" w:rsidRPr="00B8062A" w:rsidRDefault="00343A18" w:rsidP="00BC01DC">
            <w:pPr>
              <w:snapToGrid w:val="0"/>
              <w:spacing w:before="0"/>
              <w:rPr>
                <w:rFonts w:eastAsia="TimesNewRomanPSMT" w:cs="Arial"/>
                <w:bCs/>
                <w:i/>
              </w:rPr>
            </w:pPr>
          </w:p>
          <w:p w14:paraId="283D1899" w14:textId="77777777" w:rsidR="00343A18" w:rsidRPr="00B8062A" w:rsidRDefault="00343A18" w:rsidP="00BC01DC">
            <w:pPr>
              <w:spacing w:before="0"/>
              <w:rPr>
                <w:rFonts w:eastAsia="TimesNewRomanPSMT" w:cs="Arial"/>
                <w:b/>
                <w:bCs/>
              </w:rPr>
            </w:pPr>
            <w:r w:rsidRPr="00B8062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E565F2" w14:textId="77777777" w:rsidR="00343A18" w:rsidRPr="00B8062A" w:rsidRDefault="00343A18" w:rsidP="00BC01DC">
            <w:pPr>
              <w:snapToGrid w:val="0"/>
              <w:spacing w:before="0"/>
              <w:rPr>
                <w:rFonts w:eastAsia="TimesNewRomanPSMT" w:cs="Arial"/>
                <w:b/>
                <w:bCs/>
              </w:rPr>
            </w:pPr>
          </w:p>
        </w:tc>
      </w:tr>
    </w:tbl>
    <w:p w14:paraId="4B27B1D8" w14:textId="77777777" w:rsidR="00343A18" w:rsidRPr="00EC5BB4" w:rsidRDefault="00343A18" w:rsidP="00343A18">
      <w:pPr>
        <w:spacing w:before="0"/>
        <w:rPr>
          <w:rFonts w:cs="Arial"/>
          <w:b/>
          <w:bCs/>
          <w:i/>
          <w:iCs/>
          <w:sz w:val="24"/>
          <w:szCs w:val="24"/>
          <w:u w:val="single"/>
        </w:rPr>
      </w:pPr>
    </w:p>
    <w:p w14:paraId="4CDE93C5"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11D7C06A" w14:textId="77777777"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CFD5FCD" w14:textId="77777777" w:rsidR="00343A18" w:rsidRPr="00EC5BB4" w:rsidRDefault="00343A18" w:rsidP="00343A18">
      <w:pPr>
        <w:spacing w:before="0"/>
        <w:rPr>
          <w:rFonts w:cs="Arial"/>
          <w:i/>
          <w:iCs/>
          <w:sz w:val="24"/>
          <w:szCs w:val="24"/>
          <w:lang w:val="ru-RU"/>
        </w:rPr>
      </w:pPr>
    </w:p>
    <w:p w14:paraId="3F510547" w14:textId="77777777" w:rsidR="00F2311C" w:rsidRPr="00EC5BB4" w:rsidRDefault="00F2311C" w:rsidP="00343A18">
      <w:pPr>
        <w:spacing w:before="0"/>
        <w:rPr>
          <w:rFonts w:cs="Arial"/>
          <w:i/>
          <w:iCs/>
          <w:sz w:val="24"/>
          <w:szCs w:val="24"/>
          <w:lang w:val="ru-RU"/>
        </w:rPr>
      </w:pPr>
    </w:p>
    <w:p w14:paraId="22444B6A" w14:textId="77777777" w:rsidR="00F2311C" w:rsidRPr="00EC5BB4" w:rsidRDefault="00F2311C" w:rsidP="00343A18">
      <w:pPr>
        <w:spacing w:before="0"/>
        <w:rPr>
          <w:rFonts w:cs="Arial"/>
          <w:i/>
          <w:iCs/>
          <w:sz w:val="24"/>
          <w:szCs w:val="24"/>
          <w:lang w:val="ru-RU"/>
        </w:rPr>
      </w:pPr>
    </w:p>
    <w:p w14:paraId="310DD416" w14:textId="77777777" w:rsidR="00F2311C" w:rsidRPr="00EC5BB4" w:rsidRDefault="00F2311C" w:rsidP="00343A18">
      <w:pPr>
        <w:spacing w:before="0"/>
        <w:rPr>
          <w:rFonts w:cs="Arial"/>
          <w:i/>
          <w:iCs/>
          <w:sz w:val="24"/>
          <w:szCs w:val="24"/>
          <w:lang w:val="ru-RU"/>
        </w:rPr>
      </w:pPr>
    </w:p>
    <w:p w14:paraId="7A8E1AC4" w14:textId="7FECC0D8" w:rsidR="00B8062A" w:rsidRDefault="00B8062A">
      <w:pPr>
        <w:spacing w:before="0"/>
        <w:jc w:val="left"/>
        <w:rPr>
          <w:rFonts w:cs="Arial"/>
          <w:i/>
          <w:iCs/>
          <w:sz w:val="24"/>
          <w:szCs w:val="24"/>
          <w:lang w:val="ru-RU"/>
        </w:rPr>
      </w:pPr>
      <w:r>
        <w:rPr>
          <w:rFonts w:cs="Arial"/>
          <w:i/>
          <w:iCs/>
          <w:sz w:val="24"/>
          <w:szCs w:val="24"/>
          <w:lang w:val="ru-RU"/>
        </w:rPr>
        <w:br w:type="page"/>
      </w:r>
    </w:p>
    <w:p w14:paraId="38AF22DE" w14:textId="77777777" w:rsidR="00F2311C" w:rsidRPr="00EC5BB4" w:rsidRDefault="00F2311C" w:rsidP="00343A18">
      <w:pPr>
        <w:spacing w:before="0"/>
        <w:rPr>
          <w:rFonts w:cs="Arial"/>
          <w:i/>
          <w:iCs/>
          <w:sz w:val="24"/>
          <w:szCs w:val="24"/>
          <w:lang w:val="ru-RU"/>
        </w:rPr>
      </w:pPr>
    </w:p>
    <w:p w14:paraId="38A5DC0C" w14:textId="77777777" w:rsidR="000E75A0" w:rsidRPr="00AE237C" w:rsidRDefault="00BA2C2D" w:rsidP="00BA2C2D">
      <w:pPr>
        <w:spacing w:before="0"/>
        <w:rPr>
          <w:rFonts w:eastAsia="TimesNewRomanPSMT" w:cs="Arial"/>
          <w:b/>
          <w:bCs/>
          <w:i/>
          <w:lang w:val="sr-Cyrl-CS"/>
        </w:rPr>
      </w:pPr>
      <w:r>
        <w:rPr>
          <w:rFonts w:eastAsia="TimesNewRomanPSMT" w:cs="Arial"/>
          <w:b/>
          <w:bCs/>
          <w:i/>
          <w:sz w:val="24"/>
          <w:szCs w:val="24"/>
          <w:lang w:val="sr-Cyrl-CS"/>
        </w:rPr>
        <w:t xml:space="preserve">5) </w:t>
      </w:r>
      <w:r w:rsidR="000E75A0" w:rsidRPr="00AE237C">
        <w:rPr>
          <w:rFonts w:eastAsia="TimesNewRomanPSMT" w:cs="Arial"/>
          <w:b/>
          <w:bCs/>
          <w:i/>
          <w:lang w:val="sr-Cyrl-CS"/>
        </w:rPr>
        <w:t>ЦЕНА И КОМЕРЦИЈАЛНИ УСЛОВИ ПОНУДЕ</w:t>
      </w:r>
    </w:p>
    <w:p w14:paraId="4DF7822A" w14:textId="77777777" w:rsidR="000E75A0" w:rsidRPr="00AE237C" w:rsidRDefault="000E75A0" w:rsidP="000E75A0">
      <w:pPr>
        <w:spacing w:before="0"/>
        <w:jc w:val="center"/>
        <w:rPr>
          <w:rFonts w:cs="Arial"/>
          <w:bCs/>
          <w:i/>
          <w:iCs/>
          <w:lang w:val="sr-Cyrl-CS"/>
        </w:rPr>
      </w:pPr>
    </w:p>
    <w:p w14:paraId="2B495BE0" w14:textId="77777777" w:rsidR="000E75A0" w:rsidRPr="00AE237C" w:rsidRDefault="000E75A0" w:rsidP="000E75A0">
      <w:pPr>
        <w:spacing w:before="0"/>
        <w:jc w:val="center"/>
        <w:rPr>
          <w:rFonts w:cs="Arial"/>
          <w:b/>
          <w:bCs/>
          <w:i/>
          <w:iCs/>
          <w:u w:val="single"/>
          <w:lang w:val="sr-Cyrl-CS"/>
        </w:rPr>
      </w:pPr>
      <w:r w:rsidRPr="00AE237C">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4"/>
        <w:gridCol w:w="3921"/>
      </w:tblGrid>
      <w:tr w:rsidR="000E75A0" w:rsidRPr="00AE237C" w14:paraId="00B12660" w14:textId="77777777" w:rsidTr="00922EDB">
        <w:trPr>
          <w:trHeight w:val="485"/>
        </w:trPr>
        <w:tc>
          <w:tcPr>
            <w:tcW w:w="5920" w:type="dxa"/>
            <w:shd w:val="clear" w:color="auto" w:fill="C6D9F1" w:themeFill="text2" w:themeFillTint="33"/>
            <w:vAlign w:val="center"/>
          </w:tcPr>
          <w:p w14:paraId="38567951" w14:textId="77777777" w:rsidR="000E75A0" w:rsidRPr="00AE237C" w:rsidRDefault="000E75A0" w:rsidP="00AF3AF8">
            <w:pPr>
              <w:spacing w:before="0"/>
              <w:jc w:val="center"/>
              <w:rPr>
                <w:rFonts w:cs="Arial"/>
                <w:b/>
                <w:bCs/>
                <w:i/>
                <w:iCs/>
                <w:lang w:val="sr-Cyrl-CS"/>
              </w:rPr>
            </w:pPr>
            <w:r w:rsidRPr="00AE237C">
              <w:rPr>
                <w:rFonts w:eastAsia="TimesNewRomanPSMT" w:cs="Arial"/>
                <w:b/>
                <w:bCs/>
              </w:rPr>
              <w:t xml:space="preserve">ПРЕДМЕТ </w:t>
            </w:r>
            <w:r w:rsidRPr="00AE237C">
              <w:rPr>
                <w:rFonts w:eastAsia="TimesNewRomanPSMT" w:cs="Arial"/>
                <w:b/>
                <w:bCs/>
                <w:lang w:val="sr-Cyrl-CS"/>
              </w:rPr>
              <w:t xml:space="preserve">И БРОЈ </w:t>
            </w:r>
            <w:r w:rsidRPr="00AE237C">
              <w:rPr>
                <w:rFonts w:eastAsia="TimesNewRomanPSMT" w:cs="Arial"/>
                <w:b/>
                <w:bCs/>
              </w:rPr>
              <w:t>НАБАВКЕ</w:t>
            </w:r>
          </w:p>
        </w:tc>
        <w:tc>
          <w:tcPr>
            <w:tcW w:w="4394" w:type="dxa"/>
            <w:shd w:val="clear" w:color="auto" w:fill="C6D9F1" w:themeFill="text2" w:themeFillTint="33"/>
            <w:vAlign w:val="center"/>
          </w:tcPr>
          <w:p w14:paraId="6878E334" w14:textId="77777777" w:rsidR="000E75A0" w:rsidRPr="00AE237C" w:rsidRDefault="000E75A0" w:rsidP="00AF3AF8">
            <w:pPr>
              <w:spacing w:before="0"/>
              <w:jc w:val="center"/>
              <w:rPr>
                <w:rFonts w:cs="Arial"/>
                <w:b/>
                <w:bCs/>
                <w:i/>
                <w:iCs/>
                <w:lang w:val="sr-Cyrl-CS"/>
              </w:rPr>
            </w:pPr>
            <w:r w:rsidRPr="00AE237C">
              <w:rPr>
                <w:rFonts w:cs="Arial"/>
                <w:b/>
                <w:bCs/>
                <w:i/>
                <w:iCs/>
                <w:lang w:val="sr-Cyrl-CS"/>
              </w:rPr>
              <w:t xml:space="preserve">УКУПНА ЦЕНА </w:t>
            </w:r>
            <w:r w:rsidRPr="00AE237C">
              <w:rPr>
                <w:rFonts w:eastAsia="Arial Unicode MS" w:cs="Arial"/>
                <w:b/>
                <w:bCs/>
                <w:i/>
                <w:iCs/>
                <w:kern w:val="1"/>
                <w:lang w:val="sr-Cyrl-CS" w:eastAsia="ar-SA"/>
              </w:rPr>
              <w:t>дин. / €</w:t>
            </w:r>
            <w:r w:rsidRPr="00AE237C">
              <w:rPr>
                <w:rFonts w:cs="Arial"/>
                <w:b/>
                <w:bCs/>
                <w:i/>
                <w:iCs/>
                <w:color w:val="00B0F0"/>
                <w:lang w:val="sr-Cyrl-CS"/>
              </w:rPr>
              <w:t xml:space="preserve"> </w:t>
            </w:r>
            <w:r w:rsidRPr="00AE237C">
              <w:rPr>
                <w:rFonts w:cs="Arial"/>
                <w:b/>
                <w:bCs/>
                <w:i/>
                <w:iCs/>
                <w:lang w:val="sr-Cyrl-CS"/>
              </w:rPr>
              <w:t>без ПДВ-а</w:t>
            </w:r>
          </w:p>
        </w:tc>
      </w:tr>
      <w:tr w:rsidR="000E75A0" w:rsidRPr="00AE237C" w14:paraId="7EE4E1E8" w14:textId="77777777" w:rsidTr="00AF3AF8">
        <w:trPr>
          <w:trHeight w:val="440"/>
        </w:trPr>
        <w:tc>
          <w:tcPr>
            <w:tcW w:w="5920" w:type="dxa"/>
            <w:vAlign w:val="center"/>
          </w:tcPr>
          <w:p w14:paraId="2719D43E" w14:textId="3EE52B5C" w:rsidR="000E75A0" w:rsidRPr="00AE237C" w:rsidRDefault="00B8062A" w:rsidP="00B8062A">
            <w:pPr>
              <w:spacing w:before="0"/>
              <w:rPr>
                <w:rFonts w:cs="Arial"/>
                <w:b/>
                <w:i/>
                <w:lang w:val="sr-Cyrl-CS"/>
              </w:rPr>
            </w:pPr>
            <w:r w:rsidRPr="00AE237C">
              <w:rPr>
                <w:rFonts w:cs="Arial"/>
                <w:lang w:val="ru-RU"/>
              </w:rPr>
              <w:t>„Услуге израде техничке документације за изградњу објеката, прибављања употребне дозволе и озакоњења, техничке контроле Огранак ТЕНТ“ ЈН 3000/1355/2018 (537/2018)</w:t>
            </w:r>
          </w:p>
        </w:tc>
        <w:tc>
          <w:tcPr>
            <w:tcW w:w="4394" w:type="dxa"/>
          </w:tcPr>
          <w:p w14:paraId="24F01E2D" w14:textId="77777777" w:rsidR="000E75A0" w:rsidRPr="00AE237C" w:rsidRDefault="000E75A0" w:rsidP="00AF3AF8">
            <w:pPr>
              <w:spacing w:before="0"/>
              <w:jc w:val="center"/>
              <w:rPr>
                <w:rFonts w:cs="Arial"/>
                <w:b/>
                <w:bCs/>
                <w:i/>
                <w:iCs/>
                <w:lang w:val="sr-Cyrl-CS"/>
              </w:rPr>
            </w:pPr>
          </w:p>
          <w:p w14:paraId="2AC2668C" w14:textId="77777777" w:rsidR="000E75A0" w:rsidRPr="00AE237C" w:rsidRDefault="000E75A0" w:rsidP="00AF3AF8">
            <w:pPr>
              <w:spacing w:before="0"/>
              <w:jc w:val="center"/>
              <w:rPr>
                <w:rFonts w:cs="Arial"/>
                <w:b/>
                <w:bCs/>
                <w:i/>
                <w:iCs/>
                <w:lang w:val="sr-Cyrl-CS"/>
              </w:rPr>
            </w:pPr>
          </w:p>
        </w:tc>
      </w:tr>
    </w:tbl>
    <w:p w14:paraId="2DBB900F" w14:textId="77777777"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3"/>
        <w:gridCol w:w="3936"/>
      </w:tblGrid>
      <w:tr w:rsidR="000E75A0" w:rsidRPr="00EC5BB4" w14:paraId="39D1C768" w14:textId="77777777" w:rsidTr="00EE0E8A">
        <w:trPr>
          <w:trHeight w:val="755"/>
        </w:trPr>
        <w:tc>
          <w:tcPr>
            <w:tcW w:w="5083" w:type="dxa"/>
            <w:shd w:val="clear" w:color="auto" w:fill="C6D9F1" w:themeFill="text2" w:themeFillTint="33"/>
            <w:vAlign w:val="center"/>
          </w:tcPr>
          <w:p w14:paraId="0F925A9B"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УСЛОВ НАРУЧИОЦА</w:t>
            </w:r>
          </w:p>
        </w:tc>
        <w:tc>
          <w:tcPr>
            <w:tcW w:w="3936" w:type="dxa"/>
            <w:shd w:val="clear" w:color="auto" w:fill="C6D9F1" w:themeFill="text2" w:themeFillTint="33"/>
            <w:vAlign w:val="center"/>
          </w:tcPr>
          <w:p w14:paraId="7CAAA6E6"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ПОНУДА ПОНУЂАЧА</w:t>
            </w:r>
          </w:p>
        </w:tc>
      </w:tr>
      <w:tr w:rsidR="00B8062A" w:rsidRPr="00EC5BB4" w14:paraId="78AD8D85" w14:textId="77777777" w:rsidTr="001509F0">
        <w:trPr>
          <w:trHeight w:val="2870"/>
        </w:trPr>
        <w:tc>
          <w:tcPr>
            <w:tcW w:w="5083" w:type="dxa"/>
          </w:tcPr>
          <w:p w14:paraId="62C82C38" w14:textId="129C36C0" w:rsidR="00B8062A" w:rsidRPr="001D2C6A" w:rsidRDefault="00B8062A" w:rsidP="001D2C6A">
            <w:pPr>
              <w:spacing w:before="0"/>
              <w:jc w:val="center"/>
              <w:rPr>
                <w:rFonts w:eastAsia="TimesNewRomanPSMT" w:cs="Arial"/>
                <w:b/>
                <w:bCs/>
                <w:lang w:val="ru-RU"/>
              </w:rPr>
            </w:pPr>
            <w:r w:rsidRPr="00E71F87">
              <w:rPr>
                <w:rFonts w:eastAsia="TimesNewRomanPSMT" w:cs="Arial"/>
                <w:b/>
                <w:bCs/>
                <w:lang w:val="ru-RU"/>
              </w:rPr>
              <w:t>Рок и начин плаћања:</w:t>
            </w:r>
          </w:p>
          <w:p w14:paraId="34555169" w14:textId="77777777" w:rsidR="00B8062A" w:rsidRPr="00E71F87" w:rsidRDefault="00B8062A" w:rsidP="001509F0">
            <w:pPr>
              <w:tabs>
                <w:tab w:val="left" w:pos="709"/>
              </w:tabs>
              <w:spacing w:before="0"/>
              <w:rPr>
                <w:rFonts w:eastAsia="Calibri" w:cs="Arial"/>
                <w:lang w:val="sr-Cyrl-CS"/>
              </w:rPr>
            </w:pPr>
            <w:r w:rsidRPr="00E71F87">
              <w:rPr>
                <w:rFonts w:eastAsia="Calibri" w:cs="Arial"/>
              </w:rPr>
              <w:t xml:space="preserve">Плаћање уговорене цене по свакој појединачној наруџбеници, </w:t>
            </w:r>
            <w:r w:rsidRPr="00E71F87">
              <w:rPr>
                <w:rFonts w:eastAsia="Calibri" w:cs="Arial"/>
                <w:lang w:val="sr-Cyrl-CS"/>
              </w:rPr>
              <w:t>Н</w:t>
            </w:r>
            <w:r w:rsidRPr="00E71F87">
              <w:rPr>
                <w:rFonts w:eastAsia="Calibri" w:cs="Arial"/>
              </w:rPr>
              <w:t xml:space="preserve">аручилац ће извршити након реализације уговорених услуга, у року до 45 дана од дана пријема исправног рачуна, издатог на основу прихваћеног и одобреног појединачног Извештаја о извршеној услузи од стране </w:t>
            </w:r>
            <w:r w:rsidRPr="00E71F87">
              <w:rPr>
                <w:rFonts w:eastAsia="Calibri" w:cs="Arial"/>
                <w:lang w:val="sr-Cyrl-CS"/>
              </w:rPr>
              <w:t>Н</w:t>
            </w:r>
            <w:r w:rsidRPr="00E71F87">
              <w:rPr>
                <w:rFonts w:eastAsia="Calibri" w:cs="Arial"/>
              </w:rPr>
              <w:t>аручиоца.</w:t>
            </w:r>
          </w:p>
          <w:p w14:paraId="42919452" w14:textId="19CF645C" w:rsidR="00B8062A" w:rsidRPr="00BA2C2D" w:rsidRDefault="00B8062A" w:rsidP="00EE0E8A">
            <w:pPr>
              <w:spacing w:before="0"/>
              <w:jc w:val="center"/>
              <w:rPr>
                <w:rFonts w:cs="Arial"/>
                <w:b/>
                <w:bCs/>
                <w:i/>
                <w:iCs/>
                <w:sz w:val="20"/>
                <w:szCs w:val="20"/>
                <w:lang w:val="sr-Cyrl-CS"/>
              </w:rPr>
            </w:pPr>
          </w:p>
        </w:tc>
        <w:tc>
          <w:tcPr>
            <w:tcW w:w="3936" w:type="dxa"/>
          </w:tcPr>
          <w:p w14:paraId="482106A8" w14:textId="77777777" w:rsidR="00B8062A" w:rsidRPr="00E71F87" w:rsidRDefault="00B8062A" w:rsidP="001509F0">
            <w:pPr>
              <w:snapToGrid w:val="0"/>
              <w:spacing w:before="0"/>
              <w:rPr>
                <w:rFonts w:eastAsia="Calibri" w:cs="Arial"/>
                <w:i/>
                <w:lang w:val="sr-Cyrl-CS"/>
              </w:rPr>
            </w:pPr>
          </w:p>
          <w:p w14:paraId="7454EA4D" w14:textId="360928E2" w:rsidR="00B8062A" w:rsidRPr="00BA2C2D" w:rsidRDefault="00B8062A" w:rsidP="00925BB7">
            <w:pPr>
              <w:spacing w:before="0"/>
              <w:jc w:val="center"/>
              <w:rPr>
                <w:rFonts w:cs="Arial"/>
                <w:b/>
                <w:bCs/>
                <w:i/>
                <w:iCs/>
                <w:sz w:val="20"/>
                <w:szCs w:val="20"/>
                <w:lang w:val="sr-Cyrl-CS"/>
              </w:rPr>
            </w:pPr>
            <w:r w:rsidRPr="00E71F87">
              <w:rPr>
                <w:rFonts w:eastAsia="Calibri" w:cs="Arial"/>
                <w:i/>
              </w:rPr>
              <w:t xml:space="preserve">Плаћање уговорене цене по свакој појединачној наруџбеници, </w:t>
            </w:r>
            <w:r w:rsidRPr="00E71F87">
              <w:rPr>
                <w:rFonts w:eastAsia="Calibri" w:cs="Arial"/>
                <w:i/>
                <w:lang w:val="sr-Cyrl-CS"/>
              </w:rPr>
              <w:t>Н</w:t>
            </w:r>
            <w:r w:rsidRPr="00E71F87">
              <w:rPr>
                <w:rFonts w:eastAsia="Calibri" w:cs="Arial"/>
                <w:i/>
              </w:rPr>
              <w:t xml:space="preserve">аручилац ће извршити након реализације уговорених услуга, у року до 45 дана од дана пријема исправног рачуна, издатог на основу прихваћеног и одобреног појединачног Извештаја о извршеној услузи од стране </w:t>
            </w:r>
            <w:r w:rsidRPr="00E71F87">
              <w:rPr>
                <w:rFonts w:eastAsia="Calibri" w:cs="Arial"/>
                <w:i/>
                <w:lang w:val="sr-Cyrl-CS"/>
              </w:rPr>
              <w:t>Н</w:t>
            </w:r>
            <w:r w:rsidRPr="00E71F87">
              <w:rPr>
                <w:rFonts w:eastAsia="Calibri" w:cs="Arial"/>
                <w:i/>
              </w:rPr>
              <w:t>аручиоца.</w:t>
            </w:r>
          </w:p>
        </w:tc>
      </w:tr>
      <w:tr w:rsidR="00B8062A" w:rsidRPr="00EC5BB4" w14:paraId="5DABA28D" w14:textId="77777777" w:rsidTr="001509F0">
        <w:tc>
          <w:tcPr>
            <w:tcW w:w="5083" w:type="dxa"/>
          </w:tcPr>
          <w:p w14:paraId="70768474" w14:textId="77777777" w:rsidR="00B8062A" w:rsidRPr="00A412EE" w:rsidRDefault="00B8062A" w:rsidP="001509F0">
            <w:pPr>
              <w:spacing w:before="0"/>
              <w:jc w:val="center"/>
              <w:rPr>
                <w:rFonts w:eastAsia="TimesNewRomanPSMT" w:cs="Arial"/>
                <w:b/>
                <w:bCs/>
                <w:lang w:val="ru-RU"/>
              </w:rPr>
            </w:pPr>
            <w:r w:rsidRPr="00A412EE">
              <w:rPr>
                <w:rFonts w:eastAsia="TimesNewRomanPSMT" w:cs="Arial"/>
                <w:b/>
                <w:bCs/>
                <w:lang w:val="ru-RU"/>
              </w:rPr>
              <w:t>Период извршења услуга:</w:t>
            </w:r>
          </w:p>
          <w:p w14:paraId="0DC45B84" w14:textId="77777777" w:rsidR="00B8062A" w:rsidRDefault="00B8062A" w:rsidP="001509F0">
            <w:pPr>
              <w:spacing w:before="0"/>
              <w:jc w:val="center"/>
              <w:rPr>
                <w:rFonts w:eastAsia="TimesNewRomanPSMT" w:cs="Arial"/>
                <w:bCs/>
                <w:lang w:val="ru-RU"/>
              </w:rPr>
            </w:pPr>
          </w:p>
          <w:p w14:paraId="40F796B8" w14:textId="77777777" w:rsidR="00B8062A" w:rsidRDefault="00B8062A" w:rsidP="001509F0">
            <w:pPr>
              <w:spacing w:before="0"/>
              <w:jc w:val="center"/>
              <w:rPr>
                <w:rFonts w:eastAsia="TimesNewRomanPSMT" w:cs="Arial"/>
                <w:bCs/>
                <w:lang w:val="ru-RU"/>
              </w:rPr>
            </w:pPr>
            <w:r>
              <w:rPr>
                <w:rFonts w:eastAsia="TimesNewRomanPSMT" w:cs="Arial"/>
                <w:bCs/>
                <w:lang w:val="ru-RU"/>
              </w:rPr>
              <w:t>Најдуже 2 (словима: две) године</w:t>
            </w:r>
          </w:p>
          <w:p w14:paraId="6E1E272E" w14:textId="18723561" w:rsidR="00B8062A" w:rsidRPr="00BA2C2D" w:rsidRDefault="00B8062A" w:rsidP="0085406B">
            <w:pPr>
              <w:spacing w:before="0"/>
              <w:jc w:val="center"/>
              <w:rPr>
                <w:rFonts w:cs="Arial"/>
                <w:bCs/>
                <w:i/>
                <w:iCs/>
                <w:color w:val="00B0F0"/>
                <w:sz w:val="20"/>
                <w:szCs w:val="20"/>
                <w:lang w:val="sr-Cyrl-CS"/>
              </w:rPr>
            </w:pPr>
          </w:p>
        </w:tc>
        <w:tc>
          <w:tcPr>
            <w:tcW w:w="3936" w:type="dxa"/>
          </w:tcPr>
          <w:p w14:paraId="755DDA6C" w14:textId="77777777" w:rsidR="00B8062A" w:rsidRPr="000F51C7" w:rsidRDefault="00B8062A" w:rsidP="001509F0">
            <w:pPr>
              <w:snapToGrid w:val="0"/>
              <w:spacing w:before="0"/>
              <w:rPr>
                <w:rFonts w:eastAsia="TimesNewRomanPSMT" w:cs="Arial"/>
                <w:bCs/>
                <w:i/>
                <w:lang w:val="ru-RU"/>
              </w:rPr>
            </w:pPr>
          </w:p>
          <w:p w14:paraId="2C914950" w14:textId="77777777" w:rsidR="00B8062A" w:rsidRDefault="00B8062A" w:rsidP="001509F0">
            <w:pPr>
              <w:snapToGrid w:val="0"/>
              <w:spacing w:before="0"/>
              <w:jc w:val="center"/>
              <w:rPr>
                <w:rFonts w:eastAsia="TimesNewRomanPSMT" w:cs="Arial"/>
                <w:bCs/>
                <w:i/>
                <w:lang w:val="ru-RU"/>
              </w:rPr>
            </w:pPr>
          </w:p>
          <w:p w14:paraId="366BB92C" w14:textId="5CB64113" w:rsidR="00B8062A" w:rsidRPr="00BA2C2D" w:rsidRDefault="00B8062A" w:rsidP="0085406B">
            <w:pPr>
              <w:spacing w:before="0"/>
              <w:jc w:val="center"/>
              <w:rPr>
                <w:rFonts w:cs="Arial"/>
                <w:bCs/>
                <w:i/>
                <w:iCs/>
                <w:color w:val="00B0F0"/>
                <w:sz w:val="20"/>
                <w:szCs w:val="20"/>
              </w:rPr>
            </w:pPr>
            <w:r>
              <w:rPr>
                <w:rFonts w:eastAsia="TimesNewRomanPSMT" w:cs="Arial"/>
                <w:bCs/>
                <w:i/>
                <w:lang w:val="ru-RU"/>
              </w:rPr>
              <w:t xml:space="preserve">Најдуже </w:t>
            </w:r>
            <w:r w:rsidRPr="000F51C7">
              <w:rPr>
                <w:rFonts w:eastAsia="TimesNewRomanPSMT" w:cs="Arial"/>
                <w:bCs/>
                <w:i/>
                <w:lang w:val="ru-RU"/>
              </w:rPr>
              <w:t>2 (словима: две) године</w:t>
            </w:r>
          </w:p>
        </w:tc>
      </w:tr>
      <w:tr w:rsidR="00B8062A" w:rsidRPr="00EC5BB4" w14:paraId="1209538F" w14:textId="77777777" w:rsidTr="001509F0">
        <w:tc>
          <w:tcPr>
            <w:tcW w:w="5083" w:type="dxa"/>
          </w:tcPr>
          <w:p w14:paraId="567068EB" w14:textId="56EB6CE3" w:rsidR="00B8062A" w:rsidRPr="00BA2C2D" w:rsidRDefault="00B8062A" w:rsidP="00AF3AF8">
            <w:pPr>
              <w:spacing w:before="0"/>
              <w:jc w:val="center"/>
              <w:rPr>
                <w:rFonts w:cs="Arial"/>
                <w:b/>
                <w:bCs/>
                <w:i/>
                <w:iCs/>
                <w:sz w:val="20"/>
                <w:szCs w:val="20"/>
                <w:lang w:val="sr-Cyrl-CS"/>
              </w:rPr>
            </w:pPr>
            <w:r w:rsidRPr="001A0533">
              <w:rPr>
                <w:rFonts w:eastAsia="TimesNewRomanPSMT" w:cs="Arial"/>
                <w:b/>
                <w:bCs/>
                <w:lang w:val="ru-RU"/>
              </w:rPr>
              <w:t>Рок извршења појединачних услуга</w:t>
            </w:r>
            <w:r w:rsidRPr="005B4052">
              <w:rPr>
                <w:rFonts w:eastAsia="TimesNewRomanPSMT" w:cs="Arial"/>
                <w:b/>
                <w:bCs/>
                <w:lang w:val="ru-RU"/>
              </w:rPr>
              <w:t xml:space="preserve">  </w:t>
            </w:r>
            <w:r w:rsidRPr="005B4052">
              <w:rPr>
                <w:rFonts w:cs="Arial"/>
                <w:lang w:val="sr-Cyrl-CS" w:eastAsia="ar-SA"/>
              </w:rPr>
              <w:t>Наручилац ће одређивати поједниначно Наруџбеницом</w:t>
            </w:r>
          </w:p>
        </w:tc>
        <w:tc>
          <w:tcPr>
            <w:tcW w:w="3936" w:type="dxa"/>
          </w:tcPr>
          <w:p w14:paraId="20BD2B64" w14:textId="77777777" w:rsidR="00B8062A" w:rsidRPr="005B4052" w:rsidRDefault="00B8062A" w:rsidP="001509F0">
            <w:pPr>
              <w:pStyle w:val="ListParagraph"/>
              <w:spacing w:before="0" w:after="0" w:line="240" w:lineRule="auto"/>
              <w:ind w:left="360"/>
              <w:rPr>
                <w:rFonts w:ascii="Arial" w:hAnsi="Arial" w:cs="Arial"/>
                <w:i/>
                <w:lang w:val="sr-Cyrl-CS" w:eastAsia="ar-SA"/>
              </w:rPr>
            </w:pPr>
          </w:p>
          <w:p w14:paraId="14365686" w14:textId="77777777" w:rsidR="00B8062A" w:rsidRPr="001A0533" w:rsidRDefault="00B8062A" w:rsidP="001509F0">
            <w:pPr>
              <w:spacing w:before="0"/>
              <w:jc w:val="center"/>
              <w:rPr>
                <w:rFonts w:cs="Arial"/>
                <w:i/>
                <w:lang w:val="sr-Cyrl-CS" w:eastAsia="ar-SA"/>
              </w:rPr>
            </w:pPr>
            <w:r w:rsidRPr="001A0533">
              <w:rPr>
                <w:rFonts w:cs="Arial"/>
                <w:i/>
                <w:lang w:val="sr-Cyrl-CS" w:eastAsia="ar-SA"/>
              </w:rPr>
              <w:t>Наручилац ће одређивати поједниначно Наруџбеницом</w:t>
            </w:r>
          </w:p>
          <w:p w14:paraId="3175DF6E" w14:textId="77777777" w:rsidR="00B8062A" w:rsidRPr="00BA2C2D" w:rsidRDefault="00B8062A" w:rsidP="00AF3AF8">
            <w:pPr>
              <w:spacing w:before="0"/>
              <w:jc w:val="center"/>
              <w:rPr>
                <w:rFonts w:cs="Arial"/>
                <w:b/>
                <w:bCs/>
                <w:i/>
                <w:iCs/>
                <w:sz w:val="20"/>
                <w:szCs w:val="20"/>
                <w:lang w:val="sr-Cyrl-CS"/>
              </w:rPr>
            </w:pPr>
          </w:p>
        </w:tc>
      </w:tr>
      <w:tr w:rsidR="00B8062A" w:rsidRPr="00EC5BB4" w14:paraId="3B963055" w14:textId="77777777" w:rsidTr="001509F0">
        <w:trPr>
          <w:trHeight w:val="800"/>
        </w:trPr>
        <w:tc>
          <w:tcPr>
            <w:tcW w:w="5083" w:type="dxa"/>
          </w:tcPr>
          <w:p w14:paraId="7CAD1D5A" w14:textId="77777777" w:rsidR="00B8062A" w:rsidRPr="00A412EE" w:rsidRDefault="00B8062A" w:rsidP="001509F0">
            <w:pPr>
              <w:spacing w:before="0"/>
              <w:jc w:val="center"/>
              <w:rPr>
                <w:rFonts w:eastAsia="TimesNewRomanPSMT" w:cs="Arial"/>
                <w:b/>
                <w:bCs/>
                <w:lang w:val="ru-RU"/>
              </w:rPr>
            </w:pPr>
            <w:r w:rsidRPr="00A412EE">
              <w:rPr>
                <w:rFonts w:eastAsia="TimesNewRomanPSMT" w:cs="Arial"/>
                <w:b/>
                <w:bCs/>
                <w:lang w:val="ru-RU"/>
              </w:rPr>
              <w:t>Рок важења понуде:</w:t>
            </w:r>
          </w:p>
          <w:p w14:paraId="184BFA83" w14:textId="77777777" w:rsidR="00B8062A" w:rsidRPr="00447D32" w:rsidRDefault="00B8062A" w:rsidP="001509F0">
            <w:pPr>
              <w:spacing w:before="0"/>
              <w:jc w:val="center"/>
              <w:rPr>
                <w:rFonts w:eastAsia="TimesNewRomanPSMT" w:cs="Arial"/>
                <w:bCs/>
                <w:lang w:val="ru-RU"/>
              </w:rPr>
            </w:pPr>
          </w:p>
          <w:p w14:paraId="239862EF" w14:textId="35D62DF6" w:rsidR="00B8062A" w:rsidRPr="00BA2C2D" w:rsidRDefault="00B8062A" w:rsidP="00873133">
            <w:pPr>
              <w:spacing w:before="0"/>
              <w:jc w:val="center"/>
              <w:rPr>
                <w:rFonts w:cs="Arial"/>
                <w:b/>
                <w:bCs/>
                <w:i/>
                <w:iCs/>
                <w:sz w:val="20"/>
                <w:szCs w:val="20"/>
                <w:lang w:val="sr-Cyrl-CS"/>
              </w:rPr>
            </w:pPr>
            <w:r w:rsidRPr="000F51C7">
              <w:rPr>
                <w:rFonts w:cs="Arial"/>
                <w:bCs/>
                <w:iCs/>
                <w:lang w:val="sr-Cyrl-CS"/>
              </w:rPr>
              <w:t>Не може бити краћ</w:t>
            </w:r>
            <w:r w:rsidRPr="000F51C7">
              <w:rPr>
                <w:rFonts w:cs="Arial"/>
                <w:bCs/>
                <w:iCs/>
              </w:rPr>
              <w:t>и</w:t>
            </w:r>
            <w:r w:rsidRPr="000F51C7">
              <w:rPr>
                <w:rFonts w:cs="Arial"/>
                <w:bCs/>
                <w:iCs/>
                <w:lang w:val="sr-Cyrl-CS"/>
              </w:rPr>
              <w:t xml:space="preserve"> од 60 дана од дана отварања понуда</w:t>
            </w:r>
          </w:p>
        </w:tc>
        <w:tc>
          <w:tcPr>
            <w:tcW w:w="3936" w:type="dxa"/>
          </w:tcPr>
          <w:p w14:paraId="51CDD429" w14:textId="77777777" w:rsidR="00B8062A" w:rsidRDefault="00B8062A" w:rsidP="001509F0">
            <w:pPr>
              <w:snapToGrid w:val="0"/>
              <w:spacing w:before="0"/>
              <w:rPr>
                <w:rFonts w:cs="Arial"/>
                <w:bCs/>
                <w:i/>
                <w:iCs/>
                <w:lang w:val="sr-Cyrl-CS"/>
              </w:rPr>
            </w:pPr>
          </w:p>
          <w:p w14:paraId="605119A9" w14:textId="77777777" w:rsidR="00B8062A" w:rsidRPr="000F51C7" w:rsidRDefault="00B8062A" w:rsidP="001509F0">
            <w:pPr>
              <w:snapToGrid w:val="0"/>
              <w:spacing w:before="0"/>
              <w:rPr>
                <w:rFonts w:cs="Arial"/>
                <w:bCs/>
                <w:i/>
                <w:iCs/>
                <w:lang w:val="sr-Cyrl-CS"/>
              </w:rPr>
            </w:pPr>
          </w:p>
          <w:p w14:paraId="404F41A5" w14:textId="22525066" w:rsidR="00B8062A" w:rsidRPr="00BA2C2D" w:rsidRDefault="00B8062A" w:rsidP="00AF3AF8">
            <w:pPr>
              <w:spacing w:before="0"/>
              <w:jc w:val="center"/>
              <w:rPr>
                <w:rFonts w:cs="Arial"/>
                <w:b/>
                <w:bCs/>
                <w:i/>
                <w:iCs/>
                <w:sz w:val="20"/>
                <w:szCs w:val="20"/>
                <w:lang w:val="sr-Cyrl-CS"/>
              </w:rPr>
            </w:pPr>
            <w:r w:rsidRPr="000F51C7">
              <w:rPr>
                <w:rFonts w:cs="Arial"/>
                <w:bCs/>
                <w:i/>
                <w:iCs/>
                <w:lang w:val="sr-Cyrl-CS"/>
              </w:rPr>
              <w:t>_____ дана од дана отварања понуда</w:t>
            </w:r>
          </w:p>
        </w:tc>
      </w:tr>
      <w:tr w:rsidR="000E75A0" w:rsidRPr="00EC5BB4" w14:paraId="38560690" w14:textId="77777777" w:rsidTr="00EE0E8A">
        <w:tc>
          <w:tcPr>
            <w:tcW w:w="9019" w:type="dxa"/>
            <w:gridSpan w:val="2"/>
          </w:tcPr>
          <w:p w14:paraId="0BC8FB1C" w14:textId="77777777" w:rsidR="000E75A0" w:rsidRPr="00BA2C2D" w:rsidRDefault="000E75A0" w:rsidP="00092A5F">
            <w:pPr>
              <w:spacing w:before="0"/>
              <w:rPr>
                <w:rFonts w:cs="Arial"/>
                <w:bCs/>
                <w:iCs/>
                <w:sz w:val="20"/>
                <w:szCs w:val="20"/>
                <w:lang w:val="sr-Cyrl-CS"/>
              </w:rPr>
            </w:pPr>
            <w:r w:rsidRPr="00BA2C2D">
              <w:rPr>
                <w:rFonts w:cs="Arial"/>
                <w:bCs/>
                <w:iCs/>
                <w:sz w:val="20"/>
                <w:szCs w:val="20"/>
                <w:lang w:val="sr-Cyrl-CS"/>
              </w:rPr>
              <w:t xml:space="preserve">Понуда понуђача који не прихвата услове наручиоца за рок и начин плаћања, рок </w:t>
            </w:r>
            <w:r w:rsidR="00092A5F">
              <w:rPr>
                <w:rFonts w:cs="Arial"/>
                <w:bCs/>
                <w:iCs/>
                <w:sz w:val="20"/>
                <w:szCs w:val="20"/>
                <w:lang w:val="sr-Cyrl-CS"/>
              </w:rPr>
              <w:t>извршења</w:t>
            </w:r>
            <w:r w:rsidRPr="00BA2C2D">
              <w:rPr>
                <w:rFonts w:cs="Arial"/>
                <w:bCs/>
                <w:iCs/>
                <w:sz w:val="20"/>
                <w:szCs w:val="20"/>
                <w:lang w:val="sr-Cyrl-CS"/>
              </w:rPr>
              <w:t>, гарантни рок, место и</w:t>
            </w:r>
            <w:r w:rsidR="00092A5F">
              <w:rPr>
                <w:rFonts w:cs="Arial"/>
                <w:bCs/>
                <w:iCs/>
                <w:sz w:val="20"/>
                <w:szCs w:val="20"/>
                <w:lang w:val="sr-Cyrl-CS"/>
              </w:rPr>
              <w:t>звршења</w:t>
            </w:r>
            <w:r w:rsidRPr="00BA2C2D">
              <w:rPr>
                <w:rFonts w:cs="Arial"/>
                <w:bCs/>
                <w:iCs/>
                <w:sz w:val="20"/>
                <w:szCs w:val="20"/>
                <w:lang w:val="sr-Cyrl-CS"/>
              </w:rPr>
              <w:t xml:space="preserve"> и рок важења понуде сматраће се неприхватљивом.</w:t>
            </w:r>
          </w:p>
        </w:tc>
      </w:tr>
    </w:tbl>
    <w:p w14:paraId="57468E4A" w14:textId="77777777" w:rsidR="00BA2C2D" w:rsidRDefault="00BA2C2D" w:rsidP="00BA2C2D">
      <w:pPr>
        <w:spacing w:before="0"/>
        <w:rPr>
          <w:rFonts w:cs="Arial"/>
          <w:b/>
          <w:bCs/>
          <w:i/>
          <w:iCs/>
          <w:sz w:val="24"/>
          <w:szCs w:val="24"/>
          <w:lang w:val="sr-Cyrl-CS"/>
        </w:rPr>
      </w:pPr>
    </w:p>
    <w:p w14:paraId="48CD8DC4" w14:textId="77777777"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10C46CBA" w14:textId="77777777" w:rsidR="000E75A0" w:rsidRPr="00EC5BB4" w:rsidRDefault="000E75A0" w:rsidP="000E75A0">
      <w:pPr>
        <w:spacing w:before="0"/>
        <w:ind w:left="720" w:firstLine="720"/>
        <w:rPr>
          <w:rFonts w:eastAsia="TimesNewRomanPSMT" w:cs="Arial"/>
          <w:bCs/>
          <w:sz w:val="24"/>
          <w:szCs w:val="24"/>
          <w:lang w:val="sr-Cyrl-CS"/>
        </w:rPr>
      </w:pPr>
    </w:p>
    <w:p w14:paraId="5A8BCAD9" w14:textId="77777777" w:rsidR="000E75A0" w:rsidRPr="00EC5BB4" w:rsidRDefault="000E75A0" w:rsidP="000E75A0">
      <w:pPr>
        <w:spacing w:before="0"/>
        <w:rPr>
          <w:rFonts w:eastAsia="TimesNewRomanPS-BoldMT" w:cs="Arial"/>
          <w:b/>
          <w:bCs/>
          <w:i/>
          <w:iCs/>
          <w:sz w:val="24"/>
          <w:szCs w:val="24"/>
          <w:lang w:val="sr-Cyrl-CS"/>
        </w:rPr>
      </w:pPr>
      <w:proofErr w:type="gramStart"/>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proofErr w:type="gramEnd"/>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3FF1D846" w14:textId="77777777" w:rsidR="00BA2C2D" w:rsidRDefault="00BA2C2D" w:rsidP="000E75A0">
      <w:pPr>
        <w:spacing w:before="0"/>
        <w:rPr>
          <w:rFonts w:cs="Arial"/>
          <w:b/>
          <w:bCs/>
          <w:i/>
          <w:iCs/>
          <w:sz w:val="24"/>
          <w:szCs w:val="24"/>
          <w:u w:val="single"/>
        </w:rPr>
      </w:pPr>
    </w:p>
    <w:p w14:paraId="3C02CF6B" w14:textId="77777777" w:rsidR="000E75A0" w:rsidRPr="0042687E" w:rsidRDefault="000E75A0" w:rsidP="000E75A0">
      <w:pPr>
        <w:spacing w:before="0"/>
        <w:rPr>
          <w:rFonts w:cs="Arial"/>
          <w:b/>
          <w:bCs/>
          <w:i/>
          <w:iCs/>
          <w:sz w:val="20"/>
          <w:szCs w:val="20"/>
          <w:u w:val="single"/>
          <w:lang w:val="sr-Cyrl-RS"/>
        </w:rPr>
      </w:pPr>
      <w:r w:rsidRPr="0042687E">
        <w:rPr>
          <w:rFonts w:cs="Arial"/>
          <w:b/>
          <w:bCs/>
          <w:i/>
          <w:iCs/>
          <w:sz w:val="20"/>
          <w:szCs w:val="20"/>
          <w:u w:val="single"/>
        </w:rPr>
        <w:t>Напомене:</w:t>
      </w:r>
    </w:p>
    <w:p w14:paraId="52DC1B7B" w14:textId="77777777"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61170ED4" w14:textId="77777777" w:rsidR="00BA2C2D" w:rsidRDefault="00BA2C2D" w:rsidP="00876242">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Pr>
          <w:rFonts w:eastAsia="TimesNewRomanPS-BoldMT" w:cs="Arial"/>
          <w:bCs/>
          <w:i/>
          <w:iCs/>
          <w:sz w:val="20"/>
          <w:szCs w:val="20"/>
          <w:lang w:val="ru-RU"/>
        </w:rPr>
        <w:t>лагодити већем броју потписника</w:t>
      </w:r>
    </w:p>
    <w:p w14:paraId="4CA0D05A" w14:textId="77777777" w:rsidR="008C3986" w:rsidRDefault="008C3986"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5065F7C4" w14:textId="77777777" w:rsidR="008C3986" w:rsidRPr="0042687E" w:rsidRDefault="008C3986"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72DF09B2" w14:textId="77777777" w:rsidR="0042687E" w:rsidRPr="00781B02" w:rsidRDefault="0042687E" w:rsidP="00781B02">
      <w:bookmarkStart w:id="249" w:name="_Toc442559925"/>
    </w:p>
    <w:p w14:paraId="7183D64A" w14:textId="20FDED1B" w:rsidR="00343A18" w:rsidRPr="00AE237C" w:rsidRDefault="00343A18" w:rsidP="00343A18">
      <w:pPr>
        <w:pStyle w:val="KDObrazac"/>
        <w:spacing w:before="0"/>
      </w:pPr>
      <w:proofErr w:type="gramStart"/>
      <w:r w:rsidRPr="00AE237C">
        <w:lastRenderedPageBreak/>
        <w:t xml:space="preserve">ОБРАЗАЦ </w:t>
      </w:r>
      <w:r w:rsidR="00DA4B43" w:rsidRPr="00AE237C">
        <w:rPr>
          <w:lang w:val="sr-Cyrl-RS"/>
        </w:rPr>
        <w:t>2</w:t>
      </w:r>
      <w:r w:rsidRPr="00AE237C">
        <w:t>.</w:t>
      </w:r>
      <w:bookmarkEnd w:id="249"/>
      <w:proofErr w:type="gramEnd"/>
    </w:p>
    <w:p w14:paraId="69C0D2FC" w14:textId="77777777" w:rsidR="00343A18" w:rsidRPr="00AE237C" w:rsidRDefault="00343A18" w:rsidP="00343A18">
      <w:pPr>
        <w:spacing w:before="0"/>
        <w:jc w:val="center"/>
        <w:rPr>
          <w:rFonts w:cs="Arial"/>
          <w:b/>
        </w:rPr>
      </w:pPr>
      <w:r w:rsidRPr="00AE237C">
        <w:rPr>
          <w:rFonts w:cs="Arial"/>
          <w:b/>
        </w:rPr>
        <w:t>ОБРАЗАЦ СТРУКУТРЕ ЦЕНЕ</w:t>
      </w:r>
    </w:p>
    <w:p w14:paraId="256B025D" w14:textId="77777777" w:rsidR="00343A18" w:rsidRPr="00AE237C" w:rsidRDefault="00343A18" w:rsidP="00343A18">
      <w:pPr>
        <w:spacing w:before="0"/>
        <w:rPr>
          <w:rFonts w:cs="Arial"/>
        </w:rPr>
      </w:pPr>
    </w:p>
    <w:p w14:paraId="15466415" w14:textId="77777777" w:rsidR="00343A18" w:rsidRPr="00AE237C" w:rsidRDefault="00343A18" w:rsidP="00343A18">
      <w:pPr>
        <w:spacing w:before="0"/>
        <w:rPr>
          <w:rFonts w:cs="Arial"/>
        </w:rPr>
      </w:pPr>
      <w:proofErr w:type="gramStart"/>
      <w:r w:rsidRPr="00AE237C">
        <w:rPr>
          <w:rFonts w:cs="Arial"/>
        </w:rPr>
        <w:t>Табела 1.</w:t>
      </w:r>
      <w:proofErr w:type="gramEnd"/>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434"/>
        <w:gridCol w:w="1276"/>
        <w:gridCol w:w="850"/>
        <w:gridCol w:w="1418"/>
        <w:gridCol w:w="1418"/>
        <w:gridCol w:w="1276"/>
        <w:gridCol w:w="1556"/>
      </w:tblGrid>
      <w:tr w:rsidR="008347D5" w:rsidRPr="00AE237C" w14:paraId="3C89BB38" w14:textId="77777777" w:rsidTr="00125C69">
        <w:tc>
          <w:tcPr>
            <w:tcW w:w="334" w:type="pct"/>
            <w:shd w:val="clear" w:color="auto" w:fill="C6D9F1" w:themeFill="text2" w:themeFillTint="33"/>
            <w:vAlign w:val="center"/>
          </w:tcPr>
          <w:p w14:paraId="487A393E" w14:textId="77777777" w:rsidR="002D5D85" w:rsidRPr="00AE237C" w:rsidRDefault="002D5D85" w:rsidP="00BC01DC">
            <w:pPr>
              <w:spacing w:before="0"/>
              <w:jc w:val="center"/>
              <w:rPr>
                <w:rFonts w:cs="Arial"/>
                <w:bCs/>
                <w:i/>
                <w:iCs/>
                <w:lang w:val="sr-Cyrl-CS"/>
              </w:rPr>
            </w:pPr>
            <w:r w:rsidRPr="00AE237C">
              <w:rPr>
                <w:rFonts w:cs="Arial"/>
                <w:bCs/>
                <w:i/>
                <w:iCs/>
                <w:lang w:val="sr-Cyrl-CS"/>
              </w:rPr>
              <w:t>Рбр</w:t>
            </w:r>
          </w:p>
        </w:tc>
        <w:tc>
          <w:tcPr>
            <w:tcW w:w="725" w:type="pct"/>
            <w:shd w:val="clear" w:color="auto" w:fill="C6D9F1" w:themeFill="text2" w:themeFillTint="33"/>
            <w:vAlign w:val="center"/>
          </w:tcPr>
          <w:p w14:paraId="13F2E188" w14:textId="77777777" w:rsidR="002D5D85" w:rsidRPr="00AE237C" w:rsidRDefault="00926D25" w:rsidP="00BC01DC">
            <w:pPr>
              <w:spacing w:before="0"/>
              <w:jc w:val="center"/>
              <w:rPr>
                <w:rFonts w:cs="Arial"/>
                <w:b/>
                <w:bCs/>
                <w:i/>
                <w:iCs/>
                <w:lang w:val="sr-Cyrl-CS"/>
              </w:rPr>
            </w:pPr>
            <w:r w:rsidRPr="00AE237C">
              <w:rPr>
                <w:rFonts w:cs="Arial"/>
                <w:b/>
                <w:bCs/>
                <w:i/>
                <w:iCs/>
                <w:lang w:val="sr-Cyrl-RS"/>
              </w:rPr>
              <w:t>Врста</w:t>
            </w:r>
            <w:r w:rsidR="002D5D85" w:rsidRPr="00AE237C">
              <w:rPr>
                <w:rFonts w:cs="Arial"/>
                <w:b/>
                <w:bCs/>
                <w:i/>
                <w:iCs/>
                <w:lang w:val="sr-Cyrl-CS"/>
              </w:rPr>
              <w:t xml:space="preserve"> услуге</w:t>
            </w:r>
          </w:p>
        </w:tc>
        <w:tc>
          <w:tcPr>
            <w:tcW w:w="645" w:type="pct"/>
            <w:shd w:val="clear" w:color="auto" w:fill="C6D9F1" w:themeFill="text2" w:themeFillTint="33"/>
            <w:vAlign w:val="center"/>
          </w:tcPr>
          <w:p w14:paraId="67C2E85C" w14:textId="77777777" w:rsidR="002D5D85" w:rsidRPr="00AE237C" w:rsidRDefault="002D5D85" w:rsidP="00BC01DC">
            <w:pPr>
              <w:spacing w:before="0"/>
              <w:jc w:val="center"/>
              <w:rPr>
                <w:rFonts w:cs="Arial"/>
                <w:b/>
                <w:bCs/>
                <w:i/>
                <w:iCs/>
                <w:lang w:val="sr-Cyrl-CS"/>
              </w:rPr>
            </w:pPr>
            <w:r w:rsidRPr="00AE237C">
              <w:rPr>
                <w:rFonts w:cs="Arial"/>
                <w:b/>
                <w:bCs/>
                <w:i/>
                <w:iCs/>
                <w:lang w:val="sr-Cyrl-CS"/>
              </w:rPr>
              <w:t>Јед.</w:t>
            </w:r>
          </w:p>
          <w:p w14:paraId="3B58F5FA" w14:textId="77777777" w:rsidR="002D5D85" w:rsidRPr="00AE237C" w:rsidRDefault="002D5D85" w:rsidP="00BC01DC">
            <w:pPr>
              <w:spacing w:before="0"/>
              <w:jc w:val="center"/>
              <w:rPr>
                <w:rFonts w:cs="Arial"/>
                <w:b/>
                <w:bCs/>
                <w:i/>
                <w:iCs/>
                <w:lang w:val="sr-Cyrl-CS"/>
              </w:rPr>
            </w:pPr>
            <w:r w:rsidRPr="00AE237C">
              <w:rPr>
                <w:rFonts w:cs="Arial"/>
                <w:b/>
                <w:bCs/>
                <w:i/>
                <w:iCs/>
                <w:lang w:val="sr-Cyrl-CS"/>
              </w:rPr>
              <w:t>мере</w:t>
            </w:r>
          </w:p>
        </w:tc>
        <w:tc>
          <w:tcPr>
            <w:tcW w:w="430" w:type="pct"/>
            <w:shd w:val="clear" w:color="auto" w:fill="C6D9F1" w:themeFill="text2" w:themeFillTint="33"/>
            <w:vAlign w:val="center"/>
          </w:tcPr>
          <w:p w14:paraId="750DE5D2" w14:textId="77777777" w:rsidR="00662A45" w:rsidRPr="007301A9" w:rsidRDefault="00662A45" w:rsidP="00662A45">
            <w:pPr>
              <w:spacing w:before="0"/>
              <w:jc w:val="center"/>
              <w:rPr>
                <w:rFonts w:cs="Arial"/>
                <w:b/>
                <w:bCs/>
                <w:i/>
                <w:iCs/>
                <w:lang w:val="sr-Cyrl-CS"/>
              </w:rPr>
            </w:pPr>
            <w:r>
              <w:rPr>
                <w:rFonts w:cs="Arial"/>
                <w:b/>
                <w:bCs/>
                <w:i/>
                <w:iCs/>
              </w:rPr>
              <w:t>O</w:t>
            </w:r>
            <w:r>
              <w:rPr>
                <w:rFonts w:cs="Arial"/>
                <w:b/>
                <w:bCs/>
                <w:i/>
                <w:iCs/>
                <w:lang w:val="sr-Cyrl-CS"/>
              </w:rPr>
              <w:t>кв.</w:t>
            </w:r>
          </w:p>
          <w:p w14:paraId="5EE14884" w14:textId="31369573" w:rsidR="002D5D85" w:rsidRPr="00AE237C" w:rsidRDefault="00662A45" w:rsidP="00662A45">
            <w:pPr>
              <w:spacing w:before="0"/>
              <w:jc w:val="center"/>
              <w:rPr>
                <w:rFonts w:cs="Arial"/>
                <w:b/>
                <w:bCs/>
                <w:i/>
                <w:iCs/>
                <w:lang w:val="sr-Cyrl-CS"/>
              </w:rPr>
            </w:pPr>
            <w:r>
              <w:rPr>
                <w:rFonts w:cs="Arial"/>
                <w:b/>
                <w:bCs/>
                <w:i/>
                <w:iCs/>
                <w:lang w:val="sr-Cyrl-CS"/>
              </w:rPr>
              <w:t>кол.</w:t>
            </w:r>
          </w:p>
        </w:tc>
        <w:tc>
          <w:tcPr>
            <w:tcW w:w="717" w:type="pct"/>
            <w:shd w:val="clear" w:color="auto" w:fill="C6D9F1" w:themeFill="text2" w:themeFillTint="33"/>
            <w:vAlign w:val="center"/>
          </w:tcPr>
          <w:p w14:paraId="03A7E1D9" w14:textId="77777777" w:rsidR="002D5D85" w:rsidRPr="00AE237C" w:rsidRDefault="002D5D85" w:rsidP="00BC01DC">
            <w:pPr>
              <w:spacing w:before="0"/>
              <w:jc w:val="center"/>
              <w:rPr>
                <w:rFonts w:cs="Arial"/>
                <w:b/>
                <w:bCs/>
                <w:i/>
                <w:iCs/>
                <w:lang w:val="sr-Cyrl-CS"/>
              </w:rPr>
            </w:pPr>
            <w:r w:rsidRPr="00AE237C">
              <w:rPr>
                <w:rFonts w:cs="Arial"/>
                <w:b/>
                <w:bCs/>
                <w:i/>
                <w:iCs/>
                <w:lang w:val="sr-Cyrl-CS"/>
              </w:rPr>
              <w:t>Јед.</w:t>
            </w:r>
          </w:p>
          <w:p w14:paraId="5A8FF8E7" w14:textId="77777777" w:rsidR="002D5D85" w:rsidRPr="00AE237C" w:rsidRDefault="002D5D85" w:rsidP="00BC01DC">
            <w:pPr>
              <w:spacing w:before="0"/>
              <w:jc w:val="center"/>
              <w:rPr>
                <w:rFonts w:cs="Arial"/>
                <w:b/>
                <w:bCs/>
                <w:i/>
                <w:iCs/>
                <w:lang w:val="sr-Cyrl-CS"/>
              </w:rPr>
            </w:pPr>
            <w:r w:rsidRPr="00AE237C">
              <w:rPr>
                <w:rFonts w:cs="Arial"/>
                <w:b/>
                <w:bCs/>
                <w:i/>
                <w:iCs/>
                <w:lang w:val="sr-Cyrl-CS"/>
              </w:rPr>
              <w:t>цена без ПДВ</w:t>
            </w:r>
          </w:p>
          <w:p w14:paraId="604CA329" w14:textId="77777777" w:rsidR="002D5D85" w:rsidRPr="00AE237C" w:rsidRDefault="002D5D85" w:rsidP="00BC01DC">
            <w:pPr>
              <w:spacing w:before="0"/>
              <w:jc w:val="center"/>
              <w:rPr>
                <w:rFonts w:cs="Arial"/>
                <w:b/>
                <w:bCs/>
                <w:i/>
                <w:iCs/>
                <w:lang w:val="sr-Cyrl-CS"/>
              </w:rPr>
            </w:pPr>
            <w:r w:rsidRPr="00AE237C">
              <w:rPr>
                <w:rFonts w:cs="Arial"/>
                <w:b/>
                <w:bCs/>
                <w:i/>
                <w:iCs/>
                <w:lang w:val="sr-Cyrl-CS"/>
              </w:rPr>
              <w:t xml:space="preserve">дин. </w:t>
            </w:r>
            <w:r w:rsidRPr="00AE237C">
              <w:rPr>
                <w:rFonts w:cs="Arial"/>
                <w:b/>
                <w:bCs/>
                <w:i/>
                <w:iCs/>
                <w:color w:val="00B0F0"/>
                <w:lang w:val="sr-Cyrl-CS"/>
              </w:rPr>
              <w:t>/</w:t>
            </w:r>
            <w:r w:rsidRPr="00AE237C">
              <w:rPr>
                <w:rFonts w:cs="Arial"/>
                <w:color w:val="00B0F0"/>
              </w:rPr>
              <w:t xml:space="preserve"> EUR</w:t>
            </w:r>
          </w:p>
        </w:tc>
        <w:tc>
          <w:tcPr>
            <w:tcW w:w="717" w:type="pct"/>
            <w:shd w:val="clear" w:color="auto" w:fill="C6D9F1" w:themeFill="text2" w:themeFillTint="33"/>
            <w:vAlign w:val="center"/>
          </w:tcPr>
          <w:p w14:paraId="771C55A6" w14:textId="77777777" w:rsidR="002D5D85" w:rsidRPr="00AE237C" w:rsidRDefault="002D5D85" w:rsidP="00BC01DC">
            <w:pPr>
              <w:spacing w:before="0"/>
              <w:jc w:val="center"/>
              <w:rPr>
                <w:rFonts w:cs="Arial"/>
                <w:b/>
                <w:bCs/>
                <w:i/>
                <w:iCs/>
                <w:lang w:val="sr-Cyrl-CS"/>
              </w:rPr>
            </w:pPr>
            <w:r w:rsidRPr="00AE237C">
              <w:rPr>
                <w:rFonts w:cs="Arial"/>
                <w:b/>
                <w:bCs/>
                <w:i/>
                <w:iCs/>
                <w:lang w:val="sr-Cyrl-CS"/>
              </w:rPr>
              <w:t>Јед.</w:t>
            </w:r>
          </w:p>
          <w:p w14:paraId="150EC7E1" w14:textId="77777777" w:rsidR="002D5D85" w:rsidRPr="00AE237C" w:rsidRDefault="002D5D85" w:rsidP="00BC01DC">
            <w:pPr>
              <w:spacing w:before="0"/>
              <w:jc w:val="center"/>
              <w:rPr>
                <w:rFonts w:cs="Arial"/>
                <w:b/>
                <w:bCs/>
                <w:i/>
                <w:iCs/>
                <w:lang w:val="sr-Cyrl-CS"/>
              </w:rPr>
            </w:pPr>
            <w:r w:rsidRPr="00AE237C">
              <w:rPr>
                <w:rFonts w:cs="Arial"/>
                <w:b/>
                <w:bCs/>
                <w:i/>
                <w:iCs/>
                <w:lang w:val="sr-Cyrl-CS"/>
              </w:rPr>
              <w:t>цена са ПДВ</w:t>
            </w:r>
          </w:p>
          <w:p w14:paraId="7316BEE7" w14:textId="77777777" w:rsidR="002D5D85" w:rsidRPr="00AE237C" w:rsidRDefault="002D5D85" w:rsidP="00BC01DC">
            <w:pPr>
              <w:spacing w:before="0"/>
              <w:jc w:val="center"/>
              <w:rPr>
                <w:rFonts w:cs="Arial"/>
                <w:b/>
                <w:bCs/>
                <w:i/>
                <w:iCs/>
                <w:lang w:val="sr-Cyrl-CS"/>
              </w:rPr>
            </w:pPr>
            <w:r w:rsidRPr="00AE237C">
              <w:rPr>
                <w:rFonts w:cs="Arial"/>
                <w:b/>
                <w:bCs/>
                <w:i/>
                <w:iCs/>
                <w:lang w:val="sr-Cyrl-CS"/>
              </w:rPr>
              <w:t xml:space="preserve">дин. </w:t>
            </w:r>
            <w:r w:rsidRPr="00AE237C">
              <w:rPr>
                <w:rFonts w:cs="Arial"/>
                <w:b/>
                <w:bCs/>
                <w:i/>
                <w:iCs/>
                <w:color w:val="00B0F0"/>
                <w:lang w:val="sr-Cyrl-CS"/>
              </w:rPr>
              <w:t>/</w:t>
            </w:r>
            <w:r w:rsidRPr="00AE237C">
              <w:rPr>
                <w:rFonts w:cs="Arial"/>
                <w:color w:val="00B0F0"/>
              </w:rPr>
              <w:t xml:space="preserve"> EUR</w:t>
            </w:r>
          </w:p>
        </w:tc>
        <w:tc>
          <w:tcPr>
            <w:tcW w:w="645" w:type="pct"/>
            <w:shd w:val="clear" w:color="auto" w:fill="C6D9F1" w:themeFill="text2" w:themeFillTint="33"/>
            <w:vAlign w:val="center"/>
          </w:tcPr>
          <w:p w14:paraId="4AA69EA6" w14:textId="77777777" w:rsidR="002D5D85" w:rsidRPr="00AE237C" w:rsidRDefault="002D5D85" w:rsidP="00BC01DC">
            <w:pPr>
              <w:spacing w:before="0"/>
              <w:jc w:val="center"/>
              <w:rPr>
                <w:rFonts w:cs="Arial"/>
                <w:b/>
                <w:bCs/>
                <w:i/>
                <w:iCs/>
                <w:lang w:val="sr-Cyrl-CS"/>
              </w:rPr>
            </w:pPr>
            <w:r w:rsidRPr="00AE237C">
              <w:rPr>
                <w:rFonts w:cs="Arial"/>
                <w:b/>
                <w:bCs/>
                <w:i/>
                <w:iCs/>
                <w:lang w:val="sr-Cyrl-CS"/>
              </w:rPr>
              <w:t>Укупна цена без ПДВ</w:t>
            </w:r>
          </w:p>
          <w:p w14:paraId="75213485" w14:textId="77777777" w:rsidR="002D5D85" w:rsidRPr="00AE237C" w:rsidRDefault="002D5D85" w:rsidP="00BC01DC">
            <w:pPr>
              <w:spacing w:before="0"/>
              <w:jc w:val="center"/>
              <w:rPr>
                <w:rFonts w:cs="Arial"/>
                <w:b/>
                <w:bCs/>
                <w:i/>
                <w:iCs/>
                <w:lang w:val="sr-Cyrl-CS"/>
              </w:rPr>
            </w:pPr>
            <w:r w:rsidRPr="00AE237C">
              <w:rPr>
                <w:rFonts w:cs="Arial"/>
                <w:b/>
                <w:bCs/>
                <w:i/>
                <w:iCs/>
                <w:lang w:val="sr-Cyrl-CS"/>
              </w:rPr>
              <w:t>дин. /</w:t>
            </w:r>
            <w:r w:rsidRPr="00AE237C">
              <w:rPr>
                <w:rFonts w:cs="Arial"/>
              </w:rPr>
              <w:t xml:space="preserve"> </w:t>
            </w:r>
            <w:r w:rsidRPr="00AE237C">
              <w:rPr>
                <w:rFonts w:cs="Arial"/>
                <w:color w:val="00B0F0"/>
              </w:rPr>
              <w:t>EUR</w:t>
            </w:r>
            <w:r w:rsidRPr="00AE237C">
              <w:rPr>
                <w:rFonts w:cs="Arial"/>
                <w:b/>
                <w:bCs/>
                <w:i/>
                <w:iCs/>
                <w:color w:val="00B0F0"/>
                <w:lang w:val="sr-Cyrl-CS"/>
              </w:rPr>
              <w:t xml:space="preserve"> </w:t>
            </w:r>
          </w:p>
        </w:tc>
        <w:tc>
          <w:tcPr>
            <w:tcW w:w="787" w:type="pct"/>
            <w:shd w:val="clear" w:color="auto" w:fill="C6D9F1" w:themeFill="text2" w:themeFillTint="33"/>
            <w:vAlign w:val="center"/>
          </w:tcPr>
          <w:p w14:paraId="15E8D9F1" w14:textId="77777777" w:rsidR="002D5D85" w:rsidRPr="00AE237C" w:rsidRDefault="002D5D85" w:rsidP="00BC01DC">
            <w:pPr>
              <w:spacing w:before="0"/>
              <w:jc w:val="center"/>
              <w:rPr>
                <w:rFonts w:cs="Arial"/>
                <w:b/>
                <w:bCs/>
                <w:i/>
                <w:iCs/>
                <w:lang w:val="sr-Cyrl-CS"/>
              </w:rPr>
            </w:pPr>
            <w:r w:rsidRPr="00AE237C">
              <w:rPr>
                <w:rFonts w:cs="Arial"/>
                <w:b/>
                <w:bCs/>
                <w:i/>
                <w:iCs/>
                <w:lang w:val="sr-Cyrl-CS"/>
              </w:rPr>
              <w:t>Укупна цена са ПДВ</w:t>
            </w:r>
          </w:p>
          <w:p w14:paraId="20FD9D56" w14:textId="77777777" w:rsidR="002D5D85" w:rsidRPr="00AE237C" w:rsidRDefault="002D5D85" w:rsidP="00BC01DC">
            <w:pPr>
              <w:spacing w:before="0"/>
              <w:jc w:val="center"/>
              <w:rPr>
                <w:rFonts w:cs="Arial"/>
                <w:b/>
                <w:bCs/>
                <w:i/>
                <w:iCs/>
                <w:lang w:val="sr-Cyrl-CS"/>
              </w:rPr>
            </w:pPr>
            <w:r w:rsidRPr="00AE237C">
              <w:rPr>
                <w:rFonts w:cs="Arial"/>
                <w:b/>
                <w:bCs/>
                <w:i/>
                <w:iCs/>
                <w:lang w:val="sr-Cyrl-CS"/>
              </w:rPr>
              <w:t>дин. /</w:t>
            </w:r>
            <w:r w:rsidRPr="00AE237C">
              <w:rPr>
                <w:rFonts w:cs="Arial"/>
              </w:rPr>
              <w:t xml:space="preserve"> </w:t>
            </w:r>
            <w:r w:rsidRPr="00AE237C">
              <w:rPr>
                <w:rFonts w:cs="Arial"/>
                <w:color w:val="00B0F0"/>
              </w:rPr>
              <w:t>EUR</w:t>
            </w:r>
          </w:p>
        </w:tc>
      </w:tr>
      <w:tr w:rsidR="008347D5" w:rsidRPr="00AE237C" w14:paraId="7E750432" w14:textId="77777777" w:rsidTr="00125C69">
        <w:tc>
          <w:tcPr>
            <w:tcW w:w="334" w:type="pct"/>
            <w:shd w:val="clear" w:color="auto" w:fill="auto"/>
          </w:tcPr>
          <w:p w14:paraId="0AE0180E" w14:textId="77777777" w:rsidR="002D5D85" w:rsidRPr="00AE237C" w:rsidRDefault="002D5D85" w:rsidP="00BC01DC">
            <w:pPr>
              <w:spacing w:before="0"/>
              <w:jc w:val="center"/>
              <w:rPr>
                <w:rFonts w:cs="Arial"/>
                <w:b/>
                <w:bCs/>
                <w:i/>
                <w:iCs/>
                <w:lang w:val="sr-Cyrl-CS"/>
              </w:rPr>
            </w:pPr>
            <w:r w:rsidRPr="00AE237C">
              <w:rPr>
                <w:rFonts w:cs="Arial"/>
                <w:b/>
                <w:bCs/>
                <w:i/>
                <w:iCs/>
                <w:lang w:val="sr-Cyrl-CS"/>
              </w:rPr>
              <w:t>(1)</w:t>
            </w:r>
          </w:p>
        </w:tc>
        <w:tc>
          <w:tcPr>
            <w:tcW w:w="725" w:type="pct"/>
            <w:shd w:val="clear" w:color="auto" w:fill="auto"/>
          </w:tcPr>
          <w:p w14:paraId="52079A37" w14:textId="77777777" w:rsidR="002D5D85" w:rsidRPr="00AE237C" w:rsidRDefault="002D5D85" w:rsidP="00BC01DC">
            <w:pPr>
              <w:spacing w:before="0"/>
              <w:jc w:val="center"/>
              <w:rPr>
                <w:rFonts w:cs="Arial"/>
                <w:b/>
                <w:bCs/>
                <w:i/>
                <w:iCs/>
                <w:lang w:val="sr-Cyrl-CS"/>
              </w:rPr>
            </w:pPr>
            <w:r w:rsidRPr="00AE237C">
              <w:rPr>
                <w:rFonts w:cs="Arial"/>
                <w:b/>
                <w:bCs/>
                <w:i/>
                <w:iCs/>
                <w:lang w:val="sr-Cyrl-CS"/>
              </w:rPr>
              <w:t>(2)</w:t>
            </w:r>
          </w:p>
        </w:tc>
        <w:tc>
          <w:tcPr>
            <w:tcW w:w="645" w:type="pct"/>
            <w:shd w:val="clear" w:color="auto" w:fill="auto"/>
          </w:tcPr>
          <w:p w14:paraId="08B4149D" w14:textId="77777777" w:rsidR="002D5D85" w:rsidRPr="00AE237C" w:rsidRDefault="002D5D85" w:rsidP="00BC01DC">
            <w:pPr>
              <w:spacing w:before="0"/>
              <w:jc w:val="center"/>
              <w:rPr>
                <w:rFonts w:cs="Arial"/>
                <w:b/>
                <w:bCs/>
                <w:i/>
                <w:iCs/>
                <w:lang w:val="sr-Cyrl-CS"/>
              </w:rPr>
            </w:pPr>
            <w:r w:rsidRPr="00AE237C">
              <w:rPr>
                <w:rFonts w:cs="Arial"/>
                <w:b/>
                <w:bCs/>
                <w:i/>
                <w:iCs/>
                <w:lang w:val="sr-Cyrl-CS"/>
              </w:rPr>
              <w:t>(3)</w:t>
            </w:r>
          </w:p>
        </w:tc>
        <w:tc>
          <w:tcPr>
            <w:tcW w:w="430" w:type="pct"/>
            <w:shd w:val="clear" w:color="auto" w:fill="auto"/>
          </w:tcPr>
          <w:p w14:paraId="7F877C56" w14:textId="77777777" w:rsidR="002D5D85" w:rsidRPr="00AE237C" w:rsidRDefault="002D5D85" w:rsidP="00BC01DC">
            <w:pPr>
              <w:spacing w:before="0"/>
              <w:jc w:val="center"/>
              <w:rPr>
                <w:rFonts w:cs="Arial"/>
                <w:b/>
                <w:bCs/>
                <w:i/>
                <w:iCs/>
                <w:lang w:val="sr-Cyrl-CS"/>
              </w:rPr>
            </w:pPr>
            <w:r w:rsidRPr="00AE237C">
              <w:rPr>
                <w:rFonts w:cs="Arial"/>
                <w:b/>
                <w:bCs/>
                <w:i/>
                <w:iCs/>
                <w:lang w:val="sr-Cyrl-CS"/>
              </w:rPr>
              <w:t>(4)</w:t>
            </w:r>
          </w:p>
        </w:tc>
        <w:tc>
          <w:tcPr>
            <w:tcW w:w="717" w:type="pct"/>
            <w:shd w:val="clear" w:color="auto" w:fill="auto"/>
          </w:tcPr>
          <w:p w14:paraId="0BB9DD04" w14:textId="77777777" w:rsidR="002D5D85" w:rsidRPr="00AE237C" w:rsidRDefault="002D5D85" w:rsidP="00BC01DC">
            <w:pPr>
              <w:spacing w:before="0"/>
              <w:jc w:val="center"/>
              <w:rPr>
                <w:rFonts w:cs="Arial"/>
                <w:b/>
                <w:bCs/>
                <w:i/>
                <w:iCs/>
                <w:lang w:val="sr-Cyrl-CS"/>
              </w:rPr>
            </w:pPr>
            <w:r w:rsidRPr="00AE237C">
              <w:rPr>
                <w:rFonts w:cs="Arial"/>
                <w:b/>
                <w:bCs/>
                <w:i/>
                <w:iCs/>
                <w:lang w:val="sr-Cyrl-CS"/>
              </w:rPr>
              <w:t>(5)</w:t>
            </w:r>
          </w:p>
        </w:tc>
        <w:tc>
          <w:tcPr>
            <w:tcW w:w="717" w:type="pct"/>
            <w:shd w:val="clear" w:color="auto" w:fill="auto"/>
          </w:tcPr>
          <w:p w14:paraId="746099F9" w14:textId="77777777" w:rsidR="002D5D85" w:rsidRPr="00AE237C" w:rsidRDefault="002D5D85" w:rsidP="00BC01DC">
            <w:pPr>
              <w:spacing w:before="0"/>
              <w:jc w:val="center"/>
              <w:rPr>
                <w:rFonts w:cs="Arial"/>
                <w:b/>
                <w:bCs/>
                <w:i/>
                <w:iCs/>
                <w:lang w:val="sr-Cyrl-CS"/>
              </w:rPr>
            </w:pPr>
            <w:r w:rsidRPr="00AE237C">
              <w:rPr>
                <w:rFonts w:cs="Arial"/>
                <w:b/>
                <w:bCs/>
                <w:i/>
                <w:iCs/>
                <w:lang w:val="sr-Cyrl-CS"/>
              </w:rPr>
              <w:t>(6)</w:t>
            </w:r>
          </w:p>
        </w:tc>
        <w:tc>
          <w:tcPr>
            <w:tcW w:w="645" w:type="pct"/>
            <w:shd w:val="clear" w:color="auto" w:fill="auto"/>
          </w:tcPr>
          <w:p w14:paraId="38FFD626" w14:textId="77777777" w:rsidR="002D5D85" w:rsidRPr="00AE237C" w:rsidRDefault="002D5D85" w:rsidP="00BC01DC">
            <w:pPr>
              <w:spacing w:before="0"/>
              <w:jc w:val="center"/>
              <w:rPr>
                <w:rFonts w:cs="Arial"/>
                <w:b/>
                <w:bCs/>
                <w:i/>
                <w:iCs/>
                <w:lang w:val="sr-Cyrl-CS"/>
              </w:rPr>
            </w:pPr>
            <w:r w:rsidRPr="00AE237C">
              <w:rPr>
                <w:rFonts w:cs="Arial"/>
                <w:b/>
                <w:bCs/>
                <w:i/>
                <w:iCs/>
                <w:lang w:val="sr-Cyrl-CS"/>
              </w:rPr>
              <w:t>(7)</w:t>
            </w:r>
          </w:p>
        </w:tc>
        <w:tc>
          <w:tcPr>
            <w:tcW w:w="787" w:type="pct"/>
            <w:shd w:val="clear" w:color="auto" w:fill="auto"/>
          </w:tcPr>
          <w:p w14:paraId="49C750D6" w14:textId="77777777" w:rsidR="002D5D85" w:rsidRPr="00AE237C" w:rsidRDefault="002D5D85" w:rsidP="00BC01DC">
            <w:pPr>
              <w:spacing w:before="0"/>
              <w:jc w:val="center"/>
              <w:rPr>
                <w:rFonts w:cs="Arial"/>
                <w:b/>
                <w:bCs/>
                <w:i/>
                <w:iCs/>
                <w:lang w:val="sr-Cyrl-CS"/>
              </w:rPr>
            </w:pPr>
            <w:r w:rsidRPr="00AE237C">
              <w:rPr>
                <w:rFonts w:cs="Arial"/>
                <w:b/>
                <w:bCs/>
                <w:i/>
                <w:iCs/>
                <w:lang w:val="sr-Cyrl-CS"/>
              </w:rPr>
              <w:t>(8)</w:t>
            </w:r>
          </w:p>
        </w:tc>
      </w:tr>
      <w:tr w:rsidR="00125C69" w:rsidRPr="00AE237C" w14:paraId="1F818ACA" w14:textId="77777777" w:rsidTr="00125C69">
        <w:trPr>
          <w:trHeight w:val="1117"/>
        </w:trPr>
        <w:tc>
          <w:tcPr>
            <w:tcW w:w="334" w:type="pct"/>
            <w:vMerge w:val="restart"/>
            <w:shd w:val="clear" w:color="auto" w:fill="auto"/>
            <w:vAlign w:val="center"/>
          </w:tcPr>
          <w:p w14:paraId="1746D649" w14:textId="1EA7800D" w:rsidR="00125C69" w:rsidRPr="00AE237C" w:rsidRDefault="00125C69" w:rsidP="00BC01DC">
            <w:pPr>
              <w:spacing w:before="0"/>
              <w:jc w:val="center"/>
              <w:rPr>
                <w:rFonts w:cs="Arial"/>
                <w:b/>
                <w:bCs/>
                <w:i/>
                <w:iCs/>
                <w:lang w:val="sr-Cyrl-CS"/>
              </w:rPr>
            </w:pPr>
            <w:r w:rsidRPr="00AE237C">
              <w:rPr>
                <w:rFonts w:cs="Arial"/>
                <w:b/>
                <w:bCs/>
                <w:i/>
                <w:iCs/>
                <w:lang w:val="sr-Cyrl-CS"/>
              </w:rPr>
              <w:t>1.</w:t>
            </w:r>
          </w:p>
        </w:tc>
        <w:tc>
          <w:tcPr>
            <w:tcW w:w="725" w:type="pct"/>
            <w:vMerge w:val="restart"/>
            <w:shd w:val="clear" w:color="auto" w:fill="auto"/>
          </w:tcPr>
          <w:p w14:paraId="483CF8D9" w14:textId="66238462" w:rsidR="00125C69" w:rsidRPr="00662A45" w:rsidRDefault="00125C69" w:rsidP="00662A45">
            <w:pPr>
              <w:spacing w:before="0"/>
              <w:rPr>
                <w:rFonts w:eastAsia="TimesNewRomanPS-BoldMT" w:cs="Arial"/>
                <w:bCs/>
                <w:color w:val="000000"/>
                <w:lang w:val="sr-Latn-RS"/>
              </w:rPr>
            </w:pPr>
            <w:r w:rsidRPr="00AE237C">
              <w:rPr>
                <w:rFonts w:eastAsia="TimesNewRomanPS-BoldMT" w:cs="Arial"/>
                <w:bCs/>
                <w:color w:val="000000"/>
                <w:lang w:val="ru-RU"/>
              </w:rPr>
              <w:t>„Услуге израде техничке документације за изградњу објеката, прибављања употребне дозволе и озакоњења, техничке контроле Огранак ТЕНТ“</w:t>
            </w:r>
            <w:r w:rsidRPr="00AE237C">
              <w:rPr>
                <w:rFonts w:eastAsia="TimesNewRomanPS-BoldMT" w:cs="Arial"/>
                <w:bCs/>
                <w:color w:val="000000"/>
              </w:rPr>
              <w:t xml:space="preserve"> </w:t>
            </w:r>
          </w:p>
        </w:tc>
        <w:tc>
          <w:tcPr>
            <w:tcW w:w="645" w:type="pct"/>
            <w:shd w:val="clear" w:color="auto" w:fill="auto"/>
            <w:vAlign w:val="center"/>
          </w:tcPr>
          <w:p w14:paraId="5E8AF9A1" w14:textId="77777777" w:rsidR="00662A45" w:rsidRDefault="00662A45" w:rsidP="00BC01DC">
            <w:pPr>
              <w:spacing w:before="0"/>
              <w:jc w:val="center"/>
              <w:rPr>
                <w:rFonts w:cs="Arial"/>
                <w:bCs/>
                <w:iCs/>
                <w:sz w:val="18"/>
                <w:szCs w:val="18"/>
                <w:lang w:val="sr-Latn-RS"/>
              </w:rPr>
            </w:pPr>
          </w:p>
          <w:p w14:paraId="14976F8E" w14:textId="77777777" w:rsidR="00662A45" w:rsidRDefault="00662A45" w:rsidP="00BC01DC">
            <w:pPr>
              <w:spacing w:before="0"/>
              <w:jc w:val="center"/>
              <w:rPr>
                <w:rFonts w:cs="Arial"/>
                <w:bCs/>
                <w:iCs/>
                <w:sz w:val="18"/>
                <w:szCs w:val="18"/>
                <w:lang w:val="sr-Latn-RS"/>
              </w:rPr>
            </w:pPr>
          </w:p>
          <w:p w14:paraId="109F5ACD" w14:textId="77777777" w:rsidR="00662A45" w:rsidRDefault="00662A45" w:rsidP="00BC01DC">
            <w:pPr>
              <w:spacing w:before="0"/>
              <w:jc w:val="center"/>
              <w:rPr>
                <w:rFonts w:cs="Arial"/>
                <w:bCs/>
                <w:iCs/>
                <w:sz w:val="18"/>
                <w:szCs w:val="18"/>
                <w:lang w:val="sr-Latn-RS"/>
              </w:rPr>
            </w:pPr>
          </w:p>
          <w:p w14:paraId="16103678" w14:textId="77777777" w:rsidR="00125C69" w:rsidRDefault="00125C69" w:rsidP="00BC01DC">
            <w:pPr>
              <w:spacing w:before="0"/>
              <w:jc w:val="center"/>
              <w:rPr>
                <w:rFonts w:cs="Arial"/>
                <w:bCs/>
                <w:iCs/>
                <w:sz w:val="18"/>
                <w:szCs w:val="18"/>
                <w:lang w:val="sr-Latn-RS"/>
              </w:rPr>
            </w:pPr>
            <w:r w:rsidRPr="00125C69">
              <w:rPr>
                <w:rFonts w:cs="Arial"/>
                <w:bCs/>
                <w:iCs/>
                <w:sz w:val="18"/>
                <w:szCs w:val="18"/>
                <w:lang w:val="sr-Cyrl-CS"/>
              </w:rPr>
              <w:t>инжењер/дан</w:t>
            </w:r>
          </w:p>
          <w:p w14:paraId="07065D55" w14:textId="77777777" w:rsidR="00662A45" w:rsidRDefault="00662A45" w:rsidP="00BC01DC">
            <w:pPr>
              <w:spacing w:before="0"/>
              <w:jc w:val="center"/>
              <w:rPr>
                <w:rFonts w:cs="Arial"/>
                <w:bCs/>
                <w:iCs/>
                <w:sz w:val="18"/>
                <w:szCs w:val="18"/>
                <w:lang w:val="sr-Latn-RS"/>
              </w:rPr>
            </w:pPr>
          </w:p>
          <w:p w14:paraId="1A374126" w14:textId="77777777" w:rsidR="00662A45" w:rsidRDefault="00662A45" w:rsidP="00BC01DC">
            <w:pPr>
              <w:spacing w:before="0"/>
              <w:jc w:val="center"/>
              <w:rPr>
                <w:rFonts w:cs="Arial"/>
                <w:bCs/>
                <w:iCs/>
                <w:sz w:val="18"/>
                <w:szCs w:val="18"/>
                <w:lang w:val="sr-Latn-RS"/>
              </w:rPr>
            </w:pPr>
          </w:p>
          <w:p w14:paraId="54CB1C48" w14:textId="77777777" w:rsidR="00662A45" w:rsidRDefault="00662A45" w:rsidP="00BC01DC">
            <w:pPr>
              <w:spacing w:before="0"/>
              <w:jc w:val="center"/>
              <w:rPr>
                <w:rFonts w:cs="Arial"/>
                <w:bCs/>
                <w:iCs/>
                <w:sz w:val="18"/>
                <w:szCs w:val="18"/>
                <w:lang w:val="sr-Latn-RS"/>
              </w:rPr>
            </w:pPr>
          </w:p>
          <w:p w14:paraId="0F08C8F5" w14:textId="77777777" w:rsidR="00662A45" w:rsidRDefault="00662A45" w:rsidP="00BC01DC">
            <w:pPr>
              <w:spacing w:before="0"/>
              <w:jc w:val="center"/>
              <w:rPr>
                <w:rFonts w:cs="Arial"/>
                <w:bCs/>
                <w:iCs/>
                <w:sz w:val="18"/>
                <w:szCs w:val="18"/>
                <w:lang w:val="sr-Latn-RS"/>
              </w:rPr>
            </w:pPr>
          </w:p>
          <w:p w14:paraId="5F120777" w14:textId="77777777" w:rsidR="00662A45" w:rsidRDefault="00662A45" w:rsidP="00BC01DC">
            <w:pPr>
              <w:spacing w:before="0"/>
              <w:jc w:val="center"/>
              <w:rPr>
                <w:rFonts w:cs="Arial"/>
                <w:bCs/>
                <w:iCs/>
                <w:sz w:val="18"/>
                <w:szCs w:val="18"/>
                <w:lang w:val="sr-Latn-RS"/>
              </w:rPr>
            </w:pPr>
          </w:p>
          <w:p w14:paraId="32663C00" w14:textId="4CEDB71E" w:rsidR="00662A45" w:rsidRPr="00662A45" w:rsidRDefault="00662A45" w:rsidP="00662A45">
            <w:pPr>
              <w:spacing w:before="0"/>
              <w:rPr>
                <w:rFonts w:cs="Arial"/>
                <w:bCs/>
                <w:iCs/>
                <w:sz w:val="18"/>
                <w:szCs w:val="18"/>
                <w:lang w:val="sr-Latn-RS"/>
              </w:rPr>
            </w:pPr>
          </w:p>
        </w:tc>
        <w:tc>
          <w:tcPr>
            <w:tcW w:w="430" w:type="pct"/>
            <w:shd w:val="clear" w:color="auto" w:fill="auto"/>
            <w:vAlign w:val="center"/>
          </w:tcPr>
          <w:p w14:paraId="17188938" w14:textId="47C776E9" w:rsidR="00125C69" w:rsidRPr="00662A45" w:rsidRDefault="00662A45" w:rsidP="0025303F">
            <w:pPr>
              <w:spacing w:before="0"/>
              <w:jc w:val="center"/>
              <w:rPr>
                <w:rFonts w:cs="Arial"/>
                <w:bCs/>
                <w:iCs/>
                <w:lang w:val="sr-Cyrl-CS"/>
              </w:rPr>
            </w:pPr>
            <w:r w:rsidRPr="00662A45">
              <w:rPr>
                <w:rFonts w:cs="Arial"/>
                <w:bCs/>
                <w:iCs/>
                <w:lang w:val="sr-Cyrl-CS"/>
              </w:rPr>
              <w:t>2</w:t>
            </w:r>
            <w:r w:rsidR="0025303F">
              <w:rPr>
                <w:rFonts w:cs="Arial"/>
                <w:bCs/>
                <w:iCs/>
                <w:lang w:val="sr-Cyrl-CS"/>
              </w:rPr>
              <w:t>7</w:t>
            </w:r>
            <w:r w:rsidRPr="00662A45">
              <w:rPr>
                <w:rFonts w:cs="Arial"/>
                <w:bCs/>
                <w:iCs/>
                <w:lang w:val="sr-Cyrl-CS"/>
              </w:rPr>
              <w:t xml:space="preserve">70 </w:t>
            </w:r>
          </w:p>
        </w:tc>
        <w:tc>
          <w:tcPr>
            <w:tcW w:w="717" w:type="pct"/>
            <w:shd w:val="clear" w:color="auto" w:fill="auto"/>
            <w:vAlign w:val="center"/>
          </w:tcPr>
          <w:p w14:paraId="2354EC2F" w14:textId="77777777" w:rsidR="00125C69" w:rsidRPr="00AE237C" w:rsidRDefault="00125C69" w:rsidP="00BC01DC">
            <w:pPr>
              <w:spacing w:before="0"/>
              <w:jc w:val="center"/>
              <w:rPr>
                <w:rFonts w:cs="Arial"/>
                <w:b/>
                <w:bCs/>
                <w:i/>
                <w:iCs/>
              </w:rPr>
            </w:pPr>
          </w:p>
        </w:tc>
        <w:tc>
          <w:tcPr>
            <w:tcW w:w="717" w:type="pct"/>
            <w:shd w:val="clear" w:color="auto" w:fill="auto"/>
            <w:vAlign w:val="center"/>
          </w:tcPr>
          <w:p w14:paraId="0BF57B74" w14:textId="77777777" w:rsidR="00125C69" w:rsidRPr="00AE237C" w:rsidRDefault="00125C69" w:rsidP="00BC01DC">
            <w:pPr>
              <w:spacing w:before="0"/>
              <w:jc w:val="center"/>
              <w:rPr>
                <w:rFonts w:cs="Arial"/>
                <w:b/>
                <w:bCs/>
                <w:i/>
                <w:iCs/>
              </w:rPr>
            </w:pPr>
          </w:p>
        </w:tc>
        <w:tc>
          <w:tcPr>
            <w:tcW w:w="645" w:type="pct"/>
            <w:shd w:val="clear" w:color="auto" w:fill="auto"/>
            <w:vAlign w:val="center"/>
          </w:tcPr>
          <w:p w14:paraId="638DC357" w14:textId="77777777" w:rsidR="00125C69" w:rsidRPr="00AE237C" w:rsidRDefault="00125C69" w:rsidP="00BC01DC">
            <w:pPr>
              <w:spacing w:before="0"/>
              <w:jc w:val="center"/>
              <w:rPr>
                <w:rFonts w:cs="Arial"/>
                <w:b/>
                <w:bCs/>
                <w:i/>
                <w:iCs/>
              </w:rPr>
            </w:pPr>
          </w:p>
        </w:tc>
        <w:tc>
          <w:tcPr>
            <w:tcW w:w="787" w:type="pct"/>
            <w:shd w:val="clear" w:color="auto" w:fill="auto"/>
            <w:vAlign w:val="center"/>
          </w:tcPr>
          <w:p w14:paraId="508BD545" w14:textId="77777777" w:rsidR="00125C69" w:rsidRPr="00AE237C" w:rsidRDefault="00125C69" w:rsidP="00BC01DC">
            <w:pPr>
              <w:spacing w:before="0"/>
              <w:jc w:val="center"/>
              <w:rPr>
                <w:rFonts w:cs="Arial"/>
                <w:b/>
                <w:bCs/>
                <w:i/>
                <w:iCs/>
              </w:rPr>
            </w:pPr>
          </w:p>
        </w:tc>
      </w:tr>
      <w:tr w:rsidR="00125C69" w:rsidRPr="00AE237C" w14:paraId="79D4641E" w14:textId="77777777" w:rsidTr="00125C69">
        <w:trPr>
          <w:trHeight w:val="2031"/>
        </w:trPr>
        <w:tc>
          <w:tcPr>
            <w:tcW w:w="334" w:type="pct"/>
            <w:vMerge/>
            <w:shd w:val="clear" w:color="auto" w:fill="auto"/>
            <w:vAlign w:val="center"/>
          </w:tcPr>
          <w:p w14:paraId="794562B9" w14:textId="77777777" w:rsidR="00125C69" w:rsidRPr="00AE237C" w:rsidRDefault="00125C69" w:rsidP="00BC01DC">
            <w:pPr>
              <w:spacing w:before="0"/>
              <w:jc w:val="center"/>
              <w:rPr>
                <w:rFonts w:cs="Arial"/>
                <w:b/>
                <w:bCs/>
                <w:i/>
                <w:iCs/>
                <w:lang w:val="sr-Cyrl-CS"/>
              </w:rPr>
            </w:pPr>
          </w:p>
        </w:tc>
        <w:tc>
          <w:tcPr>
            <w:tcW w:w="725" w:type="pct"/>
            <w:vMerge/>
            <w:shd w:val="clear" w:color="auto" w:fill="auto"/>
          </w:tcPr>
          <w:p w14:paraId="75E93F53" w14:textId="77777777" w:rsidR="00125C69" w:rsidRPr="00AE237C" w:rsidRDefault="00125C69" w:rsidP="008347D5">
            <w:pPr>
              <w:spacing w:before="0"/>
              <w:rPr>
                <w:rFonts w:eastAsia="TimesNewRomanPS-BoldMT" w:cs="Arial"/>
                <w:bCs/>
                <w:color w:val="000000"/>
                <w:lang w:val="ru-RU"/>
              </w:rPr>
            </w:pPr>
          </w:p>
        </w:tc>
        <w:tc>
          <w:tcPr>
            <w:tcW w:w="645" w:type="pct"/>
            <w:shd w:val="clear" w:color="auto" w:fill="auto"/>
            <w:vAlign w:val="center"/>
          </w:tcPr>
          <w:p w14:paraId="403A0F39" w14:textId="77777777" w:rsidR="00125C69" w:rsidRPr="00AB78CD" w:rsidRDefault="00125C69" w:rsidP="00AF0E67">
            <w:pPr>
              <w:spacing w:before="0"/>
              <w:jc w:val="center"/>
              <w:rPr>
                <w:rFonts w:cs="Arial"/>
                <w:bCs/>
                <w:iCs/>
                <w:sz w:val="18"/>
                <w:szCs w:val="18"/>
                <w:lang w:val="sr-Cyrl-CS"/>
              </w:rPr>
            </w:pPr>
            <w:r w:rsidRPr="00AB78CD">
              <w:rPr>
                <w:rFonts w:cs="Arial"/>
                <w:bCs/>
                <w:iCs/>
                <w:sz w:val="18"/>
                <w:szCs w:val="18"/>
                <w:lang w:val="sr-Cyrl-CS"/>
              </w:rPr>
              <w:t>Економиста/</w:t>
            </w:r>
          </w:p>
          <w:p w14:paraId="102F578E" w14:textId="0E66E57C" w:rsidR="00125C69" w:rsidRPr="00AE237C" w:rsidRDefault="00125C69" w:rsidP="00BC01DC">
            <w:pPr>
              <w:spacing w:before="0"/>
              <w:jc w:val="center"/>
              <w:rPr>
                <w:rFonts w:cs="Arial"/>
                <w:bCs/>
                <w:iCs/>
                <w:lang w:val="sr-Cyrl-CS"/>
              </w:rPr>
            </w:pPr>
            <w:r w:rsidRPr="00AB78CD">
              <w:rPr>
                <w:rFonts w:cs="Arial"/>
                <w:bCs/>
                <w:iCs/>
                <w:sz w:val="18"/>
                <w:szCs w:val="18"/>
                <w:lang w:val="sr-Cyrl-CS"/>
              </w:rPr>
              <w:t>дан</w:t>
            </w:r>
          </w:p>
        </w:tc>
        <w:tc>
          <w:tcPr>
            <w:tcW w:w="430" w:type="pct"/>
            <w:shd w:val="clear" w:color="auto" w:fill="auto"/>
            <w:vAlign w:val="center"/>
          </w:tcPr>
          <w:p w14:paraId="033E9491" w14:textId="10A52526" w:rsidR="00125C69" w:rsidRPr="00662A45" w:rsidRDefault="0025303F" w:rsidP="00BC4BFD">
            <w:pPr>
              <w:spacing w:before="0"/>
              <w:jc w:val="center"/>
              <w:rPr>
                <w:rFonts w:cs="Arial"/>
                <w:bCs/>
                <w:iCs/>
                <w:lang w:val="sr-Cyrl-RS"/>
              </w:rPr>
            </w:pPr>
            <w:r>
              <w:rPr>
                <w:rFonts w:cs="Arial"/>
                <w:bCs/>
                <w:iCs/>
                <w:lang w:val="sr-Cyrl-RS"/>
              </w:rPr>
              <w:t>3</w:t>
            </w:r>
            <w:r w:rsidR="00662A45" w:rsidRPr="00662A45">
              <w:rPr>
                <w:rFonts w:cs="Arial"/>
                <w:bCs/>
                <w:iCs/>
                <w:lang w:val="sr-Latn-RS"/>
              </w:rPr>
              <w:t xml:space="preserve">00 </w:t>
            </w:r>
          </w:p>
        </w:tc>
        <w:tc>
          <w:tcPr>
            <w:tcW w:w="717" w:type="pct"/>
            <w:shd w:val="clear" w:color="auto" w:fill="auto"/>
            <w:vAlign w:val="center"/>
          </w:tcPr>
          <w:p w14:paraId="12D63813" w14:textId="77777777" w:rsidR="00125C69" w:rsidRPr="00AE237C" w:rsidRDefault="00125C69" w:rsidP="00BC01DC">
            <w:pPr>
              <w:spacing w:before="0"/>
              <w:jc w:val="center"/>
              <w:rPr>
                <w:rFonts w:cs="Arial"/>
                <w:b/>
                <w:bCs/>
                <w:i/>
                <w:iCs/>
              </w:rPr>
            </w:pPr>
          </w:p>
        </w:tc>
        <w:tc>
          <w:tcPr>
            <w:tcW w:w="717" w:type="pct"/>
            <w:shd w:val="clear" w:color="auto" w:fill="auto"/>
            <w:vAlign w:val="center"/>
          </w:tcPr>
          <w:p w14:paraId="3F31E9A0" w14:textId="77777777" w:rsidR="00125C69" w:rsidRPr="00AE237C" w:rsidRDefault="00125C69" w:rsidP="00BC01DC">
            <w:pPr>
              <w:spacing w:before="0"/>
              <w:jc w:val="center"/>
              <w:rPr>
                <w:rFonts w:cs="Arial"/>
                <w:b/>
                <w:bCs/>
                <w:i/>
                <w:iCs/>
              </w:rPr>
            </w:pPr>
          </w:p>
        </w:tc>
        <w:tc>
          <w:tcPr>
            <w:tcW w:w="645" w:type="pct"/>
            <w:shd w:val="clear" w:color="auto" w:fill="auto"/>
            <w:vAlign w:val="center"/>
          </w:tcPr>
          <w:p w14:paraId="78DC7CDB" w14:textId="77777777" w:rsidR="00125C69" w:rsidRPr="00AE237C" w:rsidRDefault="00125C69" w:rsidP="00BC01DC">
            <w:pPr>
              <w:spacing w:before="0"/>
              <w:jc w:val="center"/>
              <w:rPr>
                <w:rFonts w:cs="Arial"/>
                <w:b/>
                <w:bCs/>
                <w:i/>
                <w:iCs/>
              </w:rPr>
            </w:pPr>
          </w:p>
        </w:tc>
        <w:tc>
          <w:tcPr>
            <w:tcW w:w="787" w:type="pct"/>
            <w:shd w:val="clear" w:color="auto" w:fill="auto"/>
            <w:vAlign w:val="center"/>
          </w:tcPr>
          <w:p w14:paraId="3DAEE6AE" w14:textId="77777777" w:rsidR="00125C69" w:rsidRPr="00AE237C" w:rsidRDefault="00125C69" w:rsidP="00BC01DC">
            <w:pPr>
              <w:spacing w:before="0"/>
              <w:jc w:val="center"/>
              <w:rPr>
                <w:rFonts w:cs="Arial"/>
                <w:b/>
                <w:bCs/>
                <w:i/>
                <w:iCs/>
              </w:rPr>
            </w:pPr>
          </w:p>
        </w:tc>
      </w:tr>
      <w:tr w:rsidR="00662A45" w:rsidRPr="00AE237C" w14:paraId="75912C19" w14:textId="77777777" w:rsidTr="00662A45">
        <w:trPr>
          <w:gridAfter w:val="6"/>
          <w:wAfter w:w="3941" w:type="pct"/>
          <w:trHeight w:val="253"/>
        </w:trPr>
        <w:tc>
          <w:tcPr>
            <w:tcW w:w="334" w:type="pct"/>
            <w:vMerge/>
            <w:shd w:val="clear" w:color="auto" w:fill="auto"/>
            <w:vAlign w:val="center"/>
          </w:tcPr>
          <w:p w14:paraId="6A2EE5ED" w14:textId="53FFFD5B" w:rsidR="00662A45" w:rsidRPr="00AE237C" w:rsidRDefault="00662A45" w:rsidP="00BC01DC">
            <w:pPr>
              <w:spacing w:before="0"/>
              <w:jc w:val="center"/>
              <w:rPr>
                <w:rFonts w:cs="Arial"/>
                <w:b/>
                <w:bCs/>
                <w:i/>
                <w:iCs/>
                <w:lang w:val="sr-Cyrl-CS"/>
              </w:rPr>
            </w:pPr>
          </w:p>
        </w:tc>
        <w:tc>
          <w:tcPr>
            <w:tcW w:w="725" w:type="pct"/>
            <w:vMerge/>
            <w:shd w:val="clear" w:color="auto" w:fill="auto"/>
          </w:tcPr>
          <w:p w14:paraId="2437A75E" w14:textId="237C4170" w:rsidR="00662A45" w:rsidRPr="00AE237C" w:rsidRDefault="00662A45" w:rsidP="008347D5">
            <w:pPr>
              <w:spacing w:before="0"/>
              <w:rPr>
                <w:rFonts w:cs="Arial"/>
                <w:bCs/>
                <w:i/>
                <w:iCs/>
                <w:lang w:val="sr-Cyrl-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F7D7A" w:rsidRPr="00AE237C" w14:paraId="39981761" w14:textId="77777777" w:rsidTr="00BE2EA9">
        <w:trPr>
          <w:trHeight w:val="418"/>
        </w:trPr>
        <w:tc>
          <w:tcPr>
            <w:tcW w:w="568" w:type="dxa"/>
            <w:vAlign w:val="center"/>
          </w:tcPr>
          <w:p w14:paraId="46E9C9A7" w14:textId="77777777" w:rsidR="007F7D7A" w:rsidRPr="00AE237C" w:rsidRDefault="007F7D7A" w:rsidP="00BE2EA9">
            <w:pPr>
              <w:spacing w:before="0"/>
              <w:jc w:val="center"/>
              <w:rPr>
                <w:rFonts w:cs="Arial"/>
                <w:b/>
                <w:lang w:val="sr-Latn-CS"/>
              </w:rPr>
            </w:pPr>
            <w:r w:rsidRPr="00AE237C">
              <w:rPr>
                <w:rFonts w:cs="Arial"/>
                <w:b/>
              </w:rPr>
              <w:t>I</w:t>
            </w:r>
          </w:p>
        </w:tc>
        <w:tc>
          <w:tcPr>
            <w:tcW w:w="6740" w:type="dxa"/>
          </w:tcPr>
          <w:p w14:paraId="11E9F16C" w14:textId="77777777" w:rsidR="007F7D7A" w:rsidRPr="00AE237C" w:rsidRDefault="007F7D7A" w:rsidP="00BE2EA9">
            <w:pPr>
              <w:spacing w:before="0"/>
              <w:jc w:val="center"/>
              <w:rPr>
                <w:rFonts w:cs="Arial"/>
                <w:b/>
                <w:lang w:val="sr-Cyrl-RS"/>
              </w:rPr>
            </w:pPr>
            <w:r w:rsidRPr="00AE237C">
              <w:rPr>
                <w:rFonts w:cs="Arial"/>
                <w:b/>
              </w:rPr>
              <w:t xml:space="preserve">УКУПНО ПОНУЂЕНА ЦЕНА  без ПДВ </w:t>
            </w:r>
            <w:r w:rsidRPr="00AE237C">
              <w:rPr>
                <w:rFonts w:cs="Arial"/>
                <w:b/>
                <w:color w:val="00B0F0"/>
              </w:rPr>
              <w:t>динара</w:t>
            </w:r>
            <w:r w:rsidR="007E7BB8" w:rsidRPr="00AE237C">
              <w:rPr>
                <w:rFonts w:cs="Arial"/>
                <w:b/>
                <w:color w:val="00B0F0"/>
                <w:lang w:val="sr-Cyrl-RS"/>
              </w:rPr>
              <w:t>/</w:t>
            </w:r>
            <w:r w:rsidR="007E7BB8" w:rsidRPr="00AE237C">
              <w:rPr>
                <w:rFonts w:cs="Arial"/>
                <w:color w:val="00B0F0"/>
              </w:rPr>
              <w:t xml:space="preserve"> EUR</w:t>
            </w:r>
          </w:p>
          <w:p w14:paraId="56DF8956" w14:textId="77777777" w:rsidR="007F7D7A" w:rsidRPr="00AE237C" w:rsidRDefault="007F7D7A" w:rsidP="00BE2EA9">
            <w:pPr>
              <w:spacing w:before="0"/>
              <w:jc w:val="center"/>
              <w:rPr>
                <w:rFonts w:cs="Arial"/>
                <w:b/>
              </w:rPr>
            </w:pPr>
            <w:r w:rsidRPr="00AE237C">
              <w:rPr>
                <w:rFonts w:cs="Arial"/>
                <w:b/>
                <w:color w:val="000000"/>
              </w:rPr>
              <w:t xml:space="preserve">(збир колоне бр. </w:t>
            </w:r>
            <w:r w:rsidRPr="00AE237C">
              <w:rPr>
                <w:rFonts w:cs="Arial"/>
                <w:b/>
                <w:color w:val="000000"/>
                <w:lang w:val="sr-Cyrl-CS"/>
              </w:rPr>
              <w:t>7</w:t>
            </w:r>
            <w:r w:rsidRPr="00AE237C">
              <w:rPr>
                <w:rFonts w:cs="Arial"/>
                <w:b/>
                <w:color w:val="000000"/>
              </w:rPr>
              <w:t>)</w:t>
            </w:r>
          </w:p>
        </w:tc>
        <w:tc>
          <w:tcPr>
            <w:tcW w:w="2610" w:type="dxa"/>
          </w:tcPr>
          <w:p w14:paraId="58A47E8F" w14:textId="77777777" w:rsidR="007F7D7A" w:rsidRPr="00AE237C" w:rsidRDefault="007F7D7A" w:rsidP="00BE2EA9">
            <w:pPr>
              <w:spacing w:before="0"/>
              <w:rPr>
                <w:rFonts w:cs="Arial"/>
                <w:color w:val="FF0000"/>
              </w:rPr>
            </w:pPr>
          </w:p>
        </w:tc>
      </w:tr>
      <w:tr w:rsidR="007F7D7A" w:rsidRPr="00AE237C" w14:paraId="31AF85D8" w14:textId="77777777" w:rsidTr="00BE2EA9">
        <w:trPr>
          <w:trHeight w:val="610"/>
        </w:trPr>
        <w:tc>
          <w:tcPr>
            <w:tcW w:w="568" w:type="dxa"/>
            <w:tcBorders>
              <w:bottom w:val="single" w:sz="4" w:space="0" w:color="auto"/>
            </w:tcBorders>
            <w:vAlign w:val="center"/>
          </w:tcPr>
          <w:p w14:paraId="1AC5BF81" w14:textId="77777777" w:rsidR="007F7D7A" w:rsidRPr="00AE237C" w:rsidRDefault="007F7D7A" w:rsidP="00BE2EA9">
            <w:pPr>
              <w:spacing w:before="0"/>
              <w:jc w:val="center"/>
              <w:rPr>
                <w:rFonts w:cs="Arial"/>
                <w:b/>
                <w:lang w:val="sr-Latn-CS"/>
              </w:rPr>
            </w:pPr>
            <w:r w:rsidRPr="00AE237C">
              <w:rPr>
                <w:rFonts w:cs="Arial"/>
                <w:b/>
                <w:lang w:val="sr-Latn-CS"/>
              </w:rPr>
              <w:t>II</w:t>
            </w:r>
          </w:p>
        </w:tc>
        <w:tc>
          <w:tcPr>
            <w:tcW w:w="6740" w:type="dxa"/>
            <w:tcBorders>
              <w:bottom w:val="single" w:sz="4" w:space="0" w:color="auto"/>
              <w:right w:val="single" w:sz="4" w:space="0" w:color="auto"/>
            </w:tcBorders>
          </w:tcPr>
          <w:p w14:paraId="2F50747B" w14:textId="77777777" w:rsidR="007F7D7A" w:rsidRPr="00AE237C" w:rsidRDefault="007F7D7A" w:rsidP="00BE2EA9">
            <w:pPr>
              <w:spacing w:before="0"/>
              <w:jc w:val="center"/>
              <w:rPr>
                <w:rFonts w:cs="Arial"/>
                <w:b/>
                <w:color w:val="00B050"/>
                <w:lang w:val="sr-Cyrl-RS"/>
              </w:rPr>
            </w:pPr>
            <w:r w:rsidRPr="00AE237C">
              <w:rPr>
                <w:rFonts w:cs="Arial"/>
                <w:b/>
              </w:rPr>
              <w:t xml:space="preserve">УКУПАН ИЗНОС  ПДВ </w:t>
            </w:r>
            <w:r w:rsidRPr="00AE237C">
              <w:rPr>
                <w:rFonts w:cs="Arial"/>
                <w:b/>
                <w:color w:val="00B0F0"/>
              </w:rPr>
              <w:t>динара</w:t>
            </w:r>
            <w:r w:rsidR="007E7BB8" w:rsidRPr="00AE237C">
              <w:rPr>
                <w:rFonts w:cs="Arial"/>
                <w:b/>
                <w:color w:val="00B0F0"/>
                <w:lang w:val="sr-Cyrl-RS"/>
              </w:rPr>
              <w:t>/</w:t>
            </w:r>
            <w:r w:rsidR="007E7BB8" w:rsidRPr="00AE237C">
              <w:rPr>
                <w:rFonts w:cs="Arial"/>
                <w:color w:val="00B0F0"/>
              </w:rPr>
              <w:t xml:space="preserve"> EUR</w:t>
            </w:r>
          </w:p>
        </w:tc>
        <w:tc>
          <w:tcPr>
            <w:tcW w:w="2610" w:type="dxa"/>
            <w:tcBorders>
              <w:bottom w:val="single" w:sz="4" w:space="0" w:color="auto"/>
              <w:right w:val="single" w:sz="4" w:space="0" w:color="auto"/>
            </w:tcBorders>
          </w:tcPr>
          <w:p w14:paraId="3C916A80" w14:textId="77777777" w:rsidR="007F7D7A" w:rsidRPr="00AE237C" w:rsidRDefault="007F7D7A" w:rsidP="00BE2EA9">
            <w:pPr>
              <w:spacing w:before="0"/>
              <w:rPr>
                <w:rFonts w:cs="Arial"/>
                <w:color w:val="FF0000"/>
              </w:rPr>
            </w:pPr>
          </w:p>
        </w:tc>
      </w:tr>
      <w:tr w:rsidR="007F7D7A" w:rsidRPr="00AE237C" w14:paraId="6CA15429" w14:textId="77777777" w:rsidTr="00BE2EA9">
        <w:trPr>
          <w:trHeight w:val="562"/>
        </w:trPr>
        <w:tc>
          <w:tcPr>
            <w:tcW w:w="568" w:type="dxa"/>
            <w:tcBorders>
              <w:bottom w:val="single" w:sz="4" w:space="0" w:color="auto"/>
            </w:tcBorders>
            <w:vAlign w:val="center"/>
          </w:tcPr>
          <w:p w14:paraId="35AE850A" w14:textId="77777777" w:rsidR="007F7D7A" w:rsidRPr="00AE237C" w:rsidRDefault="007F7D7A" w:rsidP="00BE2EA9">
            <w:pPr>
              <w:spacing w:before="0"/>
              <w:jc w:val="center"/>
              <w:rPr>
                <w:rFonts w:cs="Arial"/>
                <w:b/>
                <w:lang w:val="sr-Latn-CS"/>
              </w:rPr>
            </w:pPr>
            <w:r w:rsidRPr="00AE237C">
              <w:rPr>
                <w:rFonts w:cs="Arial"/>
                <w:b/>
                <w:lang w:val="sr-Latn-CS"/>
              </w:rPr>
              <w:t>III</w:t>
            </w:r>
          </w:p>
        </w:tc>
        <w:tc>
          <w:tcPr>
            <w:tcW w:w="6740" w:type="dxa"/>
            <w:tcBorders>
              <w:bottom w:val="single" w:sz="4" w:space="0" w:color="auto"/>
              <w:right w:val="single" w:sz="4" w:space="0" w:color="auto"/>
            </w:tcBorders>
          </w:tcPr>
          <w:p w14:paraId="033294BF" w14:textId="77777777" w:rsidR="007F7D7A" w:rsidRPr="00AE237C" w:rsidRDefault="007F7D7A" w:rsidP="00BE2EA9">
            <w:pPr>
              <w:spacing w:before="0"/>
              <w:jc w:val="center"/>
              <w:rPr>
                <w:rFonts w:cs="Arial"/>
                <w:b/>
              </w:rPr>
            </w:pPr>
            <w:r w:rsidRPr="00AE237C">
              <w:rPr>
                <w:rFonts w:cs="Arial"/>
                <w:b/>
              </w:rPr>
              <w:t>УКУПНО ПОНУЂЕНА ЦЕНА  са ПДВ</w:t>
            </w:r>
          </w:p>
          <w:p w14:paraId="46811B22" w14:textId="77777777" w:rsidR="007F7D7A" w:rsidRPr="00AE237C" w:rsidRDefault="007F7D7A" w:rsidP="00BE2EA9">
            <w:pPr>
              <w:spacing w:before="0"/>
              <w:jc w:val="center"/>
              <w:rPr>
                <w:rFonts w:cs="Arial"/>
                <w:b/>
                <w:lang w:val="sr-Cyrl-RS"/>
              </w:rPr>
            </w:pPr>
            <w:r w:rsidRPr="00AE237C">
              <w:rPr>
                <w:rFonts w:cs="Arial"/>
                <w:b/>
              </w:rPr>
              <w:t>(ред. бр.</w:t>
            </w:r>
            <w:r w:rsidRPr="00AE237C">
              <w:rPr>
                <w:rFonts w:cs="Arial"/>
                <w:b/>
                <w:lang w:val="sr-Latn-CS"/>
              </w:rPr>
              <w:t>I</w:t>
            </w:r>
            <w:r w:rsidRPr="00AE237C">
              <w:rPr>
                <w:rFonts w:cs="Arial"/>
                <w:b/>
              </w:rPr>
              <w:t>+ред.бр.</w:t>
            </w:r>
            <w:r w:rsidRPr="00AE237C">
              <w:rPr>
                <w:rFonts w:cs="Arial"/>
                <w:b/>
                <w:lang w:val="sr-Latn-CS"/>
              </w:rPr>
              <w:t>II</w:t>
            </w:r>
            <w:r w:rsidRPr="00AE237C">
              <w:rPr>
                <w:rFonts w:cs="Arial"/>
                <w:b/>
              </w:rPr>
              <w:t xml:space="preserve">) </w:t>
            </w:r>
            <w:r w:rsidRPr="00AE237C">
              <w:rPr>
                <w:rFonts w:cs="Arial"/>
                <w:b/>
                <w:color w:val="00B0F0"/>
              </w:rPr>
              <w:t>динара</w:t>
            </w:r>
            <w:r w:rsidR="007E7BB8" w:rsidRPr="00AE237C">
              <w:rPr>
                <w:rFonts w:cs="Arial"/>
                <w:b/>
                <w:color w:val="00B0F0"/>
                <w:lang w:val="sr-Cyrl-RS"/>
              </w:rPr>
              <w:t>/</w:t>
            </w:r>
            <w:r w:rsidR="007E7BB8" w:rsidRPr="00AE237C">
              <w:rPr>
                <w:rFonts w:cs="Arial"/>
              </w:rPr>
              <w:t xml:space="preserve"> </w:t>
            </w:r>
            <w:r w:rsidR="007E7BB8" w:rsidRPr="00AE237C">
              <w:rPr>
                <w:rFonts w:cs="Arial"/>
                <w:color w:val="00B0F0"/>
              </w:rPr>
              <w:t>EUR</w:t>
            </w:r>
          </w:p>
        </w:tc>
        <w:tc>
          <w:tcPr>
            <w:tcW w:w="2610" w:type="dxa"/>
            <w:tcBorders>
              <w:bottom w:val="single" w:sz="4" w:space="0" w:color="auto"/>
              <w:right w:val="single" w:sz="4" w:space="0" w:color="auto"/>
            </w:tcBorders>
          </w:tcPr>
          <w:p w14:paraId="61FAC696" w14:textId="77777777" w:rsidR="007F7D7A" w:rsidRPr="00AE237C" w:rsidRDefault="007F7D7A" w:rsidP="00BE2EA9">
            <w:pPr>
              <w:spacing w:before="0"/>
              <w:rPr>
                <w:rFonts w:cs="Arial"/>
                <w:color w:val="FF0000"/>
              </w:rPr>
            </w:pPr>
          </w:p>
        </w:tc>
      </w:tr>
    </w:tbl>
    <w:p w14:paraId="0426A9C6" w14:textId="77777777" w:rsidR="00343A18" w:rsidRPr="00AE237C" w:rsidRDefault="00343A18" w:rsidP="00343A18">
      <w:pPr>
        <w:spacing w:before="0"/>
        <w:rPr>
          <w:rFonts w:cs="Arial"/>
        </w:rPr>
      </w:pPr>
    </w:p>
    <w:p w14:paraId="3E75A2FB" w14:textId="77777777" w:rsidR="00343A18" w:rsidRPr="00AE237C" w:rsidRDefault="00343A18" w:rsidP="00343A18">
      <w:pPr>
        <w:widowControl w:val="0"/>
        <w:spacing w:before="0"/>
        <w:rPr>
          <w:rFonts w:eastAsia="Arial Unicode MS" w:cs="Arial"/>
          <w:color w:val="00B0F0"/>
          <w:lang w:val="sr-Cyrl-RS"/>
        </w:rPr>
      </w:pPr>
    </w:p>
    <w:p w14:paraId="41FA5F42" w14:textId="77777777" w:rsidR="00343A18" w:rsidRPr="00AE237C"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E237C" w14:paraId="5369B6B4" w14:textId="77777777" w:rsidTr="00BC01DC">
        <w:trPr>
          <w:jc w:val="center"/>
        </w:trPr>
        <w:tc>
          <w:tcPr>
            <w:tcW w:w="3882" w:type="dxa"/>
          </w:tcPr>
          <w:p w14:paraId="3D254C48" w14:textId="77777777" w:rsidR="00343A18" w:rsidRPr="00AE237C" w:rsidRDefault="00343A18" w:rsidP="00BC01DC">
            <w:pPr>
              <w:spacing w:before="0"/>
              <w:jc w:val="center"/>
              <w:rPr>
                <w:rFonts w:cs="Arial"/>
              </w:rPr>
            </w:pPr>
            <w:r w:rsidRPr="00AE237C">
              <w:rPr>
                <w:rFonts w:cs="Arial"/>
              </w:rPr>
              <w:t>Датум:</w:t>
            </w:r>
          </w:p>
        </w:tc>
        <w:tc>
          <w:tcPr>
            <w:tcW w:w="2127" w:type="dxa"/>
          </w:tcPr>
          <w:p w14:paraId="5AEC2FCF" w14:textId="77777777" w:rsidR="00343A18" w:rsidRPr="00AE237C" w:rsidRDefault="00343A18" w:rsidP="00BC01DC">
            <w:pPr>
              <w:spacing w:before="0"/>
              <w:jc w:val="center"/>
              <w:rPr>
                <w:rFonts w:cs="Arial"/>
                <w:lang w:val="ru-RU"/>
              </w:rPr>
            </w:pPr>
          </w:p>
        </w:tc>
        <w:tc>
          <w:tcPr>
            <w:tcW w:w="4022" w:type="dxa"/>
          </w:tcPr>
          <w:p w14:paraId="31F3073E" w14:textId="77777777" w:rsidR="00343A18" w:rsidRPr="00AE237C" w:rsidRDefault="00343A18" w:rsidP="00BC01DC">
            <w:pPr>
              <w:spacing w:before="0"/>
              <w:jc w:val="center"/>
              <w:rPr>
                <w:rFonts w:cs="Arial"/>
                <w:lang w:val="sr-Cyrl-CS"/>
              </w:rPr>
            </w:pPr>
            <w:r w:rsidRPr="00AE237C">
              <w:rPr>
                <w:rFonts w:cs="Arial"/>
                <w:lang w:val="sr-Cyrl-CS"/>
              </w:rPr>
              <w:t>П</w:t>
            </w:r>
            <w:r w:rsidRPr="00AE237C">
              <w:rPr>
                <w:rFonts w:cs="Arial"/>
              </w:rPr>
              <w:t>онуђач</w:t>
            </w:r>
          </w:p>
        </w:tc>
      </w:tr>
      <w:tr w:rsidR="00343A18" w:rsidRPr="00AE237C" w14:paraId="1ADD56CA" w14:textId="77777777" w:rsidTr="00BC01DC">
        <w:trPr>
          <w:jc w:val="center"/>
        </w:trPr>
        <w:tc>
          <w:tcPr>
            <w:tcW w:w="3882" w:type="dxa"/>
          </w:tcPr>
          <w:p w14:paraId="199307C9" w14:textId="77777777" w:rsidR="00343A18" w:rsidRPr="00AE237C" w:rsidRDefault="00343A18" w:rsidP="00BC01DC">
            <w:pPr>
              <w:spacing w:before="0"/>
              <w:jc w:val="center"/>
              <w:rPr>
                <w:rFonts w:cs="Arial"/>
              </w:rPr>
            </w:pPr>
          </w:p>
        </w:tc>
        <w:tc>
          <w:tcPr>
            <w:tcW w:w="2127" w:type="dxa"/>
          </w:tcPr>
          <w:p w14:paraId="389E6F2E" w14:textId="77777777" w:rsidR="00343A18" w:rsidRPr="00AE237C" w:rsidRDefault="00343A18" w:rsidP="00BC01DC">
            <w:pPr>
              <w:spacing w:before="0"/>
              <w:jc w:val="center"/>
              <w:rPr>
                <w:rFonts w:cs="Arial"/>
              </w:rPr>
            </w:pPr>
            <w:r w:rsidRPr="00AE237C">
              <w:rPr>
                <w:rFonts w:cs="Arial"/>
              </w:rPr>
              <w:t>М.П.</w:t>
            </w:r>
          </w:p>
        </w:tc>
        <w:tc>
          <w:tcPr>
            <w:tcW w:w="4022" w:type="dxa"/>
          </w:tcPr>
          <w:p w14:paraId="311C044A" w14:textId="77777777" w:rsidR="00343A18" w:rsidRPr="00AE237C" w:rsidRDefault="00343A18" w:rsidP="00BC01DC">
            <w:pPr>
              <w:spacing w:before="0"/>
              <w:jc w:val="center"/>
              <w:rPr>
                <w:rFonts w:cs="Arial"/>
                <w:lang w:val="ru-RU"/>
              </w:rPr>
            </w:pPr>
          </w:p>
        </w:tc>
      </w:tr>
      <w:tr w:rsidR="00343A18" w:rsidRPr="00AE237C" w14:paraId="1D5D7E1A" w14:textId="77777777" w:rsidTr="00BC01DC">
        <w:trPr>
          <w:jc w:val="center"/>
        </w:trPr>
        <w:tc>
          <w:tcPr>
            <w:tcW w:w="3882" w:type="dxa"/>
            <w:tcBorders>
              <w:bottom w:val="single" w:sz="4" w:space="0" w:color="auto"/>
            </w:tcBorders>
          </w:tcPr>
          <w:p w14:paraId="385736EF" w14:textId="77777777" w:rsidR="00343A18" w:rsidRPr="00AE237C" w:rsidRDefault="00343A18" w:rsidP="00BC01DC">
            <w:pPr>
              <w:spacing w:before="0"/>
              <w:jc w:val="center"/>
              <w:rPr>
                <w:rFonts w:cs="Arial"/>
              </w:rPr>
            </w:pPr>
          </w:p>
        </w:tc>
        <w:tc>
          <w:tcPr>
            <w:tcW w:w="2127" w:type="dxa"/>
          </w:tcPr>
          <w:p w14:paraId="04E34778" w14:textId="77777777" w:rsidR="00343A18" w:rsidRPr="00AE237C" w:rsidRDefault="00343A18" w:rsidP="00BC01DC">
            <w:pPr>
              <w:spacing w:before="0"/>
              <w:jc w:val="center"/>
              <w:rPr>
                <w:rFonts w:cs="Arial"/>
                <w:lang w:val="ru-RU"/>
              </w:rPr>
            </w:pPr>
          </w:p>
        </w:tc>
        <w:tc>
          <w:tcPr>
            <w:tcW w:w="4022" w:type="dxa"/>
            <w:tcBorders>
              <w:bottom w:val="single" w:sz="4" w:space="0" w:color="auto"/>
            </w:tcBorders>
          </w:tcPr>
          <w:p w14:paraId="1E397580" w14:textId="77777777" w:rsidR="00343A18" w:rsidRPr="00AE237C" w:rsidRDefault="00343A18" w:rsidP="00BC01DC">
            <w:pPr>
              <w:spacing w:before="0"/>
              <w:jc w:val="center"/>
              <w:rPr>
                <w:rFonts w:cs="Arial"/>
                <w:lang w:val="ru-RU"/>
              </w:rPr>
            </w:pPr>
          </w:p>
        </w:tc>
      </w:tr>
      <w:tr w:rsidR="00343A18" w:rsidRPr="00EC5BB4" w14:paraId="58153E60" w14:textId="77777777" w:rsidTr="00BC01DC">
        <w:trPr>
          <w:trHeight w:val="389"/>
          <w:jc w:val="center"/>
        </w:trPr>
        <w:tc>
          <w:tcPr>
            <w:tcW w:w="3882" w:type="dxa"/>
            <w:tcBorders>
              <w:top w:val="single" w:sz="4" w:space="0" w:color="auto"/>
            </w:tcBorders>
          </w:tcPr>
          <w:p w14:paraId="26BB73AE" w14:textId="77777777" w:rsidR="00343A18" w:rsidRPr="00EC5BB4" w:rsidRDefault="00343A18" w:rsidP="00BC01DC">
            <w:pPr>
              <w:spacing w:before="0"/>
              <w:jc w:val="center"/>
              <w:rPr>
                <w:rFonts w:cs="Arial"/>
                <w:sz w:val="24"/>
                <w:szCs w:val="24"/>
              </w:rPr>
            </w:pPr>
          </w:p>
        </w:tc>
        <w:tc>
          <w:tcPr>
            <w:tcW w:w="2127" w:type="dxa"/>
          </w:tcPr>
          <w:p w14:paraId="00519196"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544AE3E2" w14:textId="77777777" w:rsidR="00343A18" w:rsidRPr="00EC5BB4" w:rsidRDefault="00343A18" w:rsidP="00BC01DC">
            <w:pPr>
              <w:spacing w:before="0"/>
              <w:jc w:val="center"/>
              <w:rPr>
                <w:rFonts w:cs="Arial"/>
                <w:sz w:val="24"/>
                <w:szCs w:val="24"/>
                <w:lang w:val="ru-RU"/>
              </w:rPr>
            </w:pPr>
          </w:p>
        </w:tc>
      </w:tr>
    </w:tbl>
    <w:p w14:paraId="4206D8F8" w14:textId="77777777" w:rsidR="00343A18" w:rsidRPr="008347D5" w:rsidRDefault="00343A18" w:rsidP="00343A18">
      <w:pPr>
        <w:spacing w:before="0"/>
        <w:rPr>
          <w:rFonts w:cs="Arial"/>
          <w:b/>
          <w:sz w:val="28"/>
          <w:szCs w:val="24"/>
          <w:lang w:val="sr-Latn-CS"/>
        </w:rPr>
      </w:pPr>
    </w:p>
    <w:p w14:paraId="1BBE71BF" w14:textId="77777777" w:rsidR="00343A18" w:rsidRPr="008347D5" w:rsidRDefault="00343A18" w:rsidP="00343A18">
      <w:pPr>
        <w:spacing w:before="0"/>
        <w:rPr>
          <w:rFonts w:cs="Arial"/>
          <w:b/>
          <w:i/>
          <w:szCs w:val="20"/>
          <w:lang w:val="sr-Cyrl-CS"/>
        </w:rPr>
      </w:pPr>
      <w:r w:rsidRPr="008347D5">
        <w:rPr>
          <w:rFonts w:cs="Arial"/>
          <w:b/>
          <w:i/>
          <w:szCs w:val="20"/>
          <w:lang w:val="sr-Cyrl-CS"/>
        </w:rPr>
        <w:t>Напомена:</w:t>
      </w:r>
    </w:p>
    <w:p w14:paraId="741E6315" w14:textId="77777777" w:rsidR="00343A18" w:rsidRPr="008347D5" w:rsidRDefault="00343A18" w:rsidP="00343A18">
      <w:pPr>
        <w:pStyle w:val="KDKomentar"/>
        <w:spacing w:before="0"/>
        <w:rPr>
          <w:rFonts w:eastAsia="TimesNewRomanPS-BoldMT" w:cs="Arial"/>
          <w:color w:val="auto"/>
          <w:sz w:val="22"/>
        </w:rPr>
      </w:pPr>
      <w:r w:rsidRPr="008347D5">
        <w:rPr>
          <w:rFonts w:eastAsia="TimesNewRomanPS-BoldMT" w:cs="Arial"/>
          <w:color w:val="auto"/>
          <w:sz w:val="22"/>
        </w:rPr>
        <w:t xml:space="preserve">-Уколико </w:t>
      </w:r>
      <w:r w:rsidRPr="008347D5">
        <w:rPr>
          <w:rFonts w:eastAsia="TimesNewRomanPS-BoldMT" w:cs="Arial"/>
          <w:color w:val="auto"/>
          <w:sz w:val="22"/>
          <w:lang w:val="sr-Cyrl-CS"/>
        </w:rPr>
        <w:t>група понуђача подноси заједничку понуду овај образац потписује и оверава Носилац посла</w:t>
      </w:r>
      <w:r w:rsidRPr="008347D5">
        <w:rPr>
          <w:rFonts w:eastAsia="TimesNewRomanPS-BoldMT" w:cs="Arial"/>
          <w:color w:val="auto"/>
          <w:sz w:val="22"/>
        </w:rPr>
        <w:t>.</w:t>
      </w:r>
    </w:p>
    <w:p w14:paraId="26C62EB0" w14:textId="77777777" w:rsidR="00110A20" w:rsidRPr="008347D5" w:rsidRDefault="00343A18" w:rsidP="00110A20">
      <w:pPr>
        <w:pStyle w:val="KDKomentar"/>
        <w:spacing w:before="0"/>
        <w:rPr>
          <w:rFonts w:eastAsia="TimesNewRomanPS-BoldMT" w:cs="Arial"/>
          <w:color w:val="auto"/>
          <w:sz w:val="22"/>
        </w:rPr>
      </w:pPr>
      <w:r w:rsidRPr="008347D5">
        <w:rPr>
          <w:rFonts w:eastAsia="TimesNewRomanPS-BoldMT" w:cs="Arial"/>
          <w:color w:val="auto"/>
          <w:sz w:val="22"/>
          <w:lang w:val="sr-Cyrl-CS"/>
        </w:rPr>
        <w:t xml:space="preserve">- </w:t>
      </w:r>
      <w:r w:rsidRPr="008347D5">
        <w:rPr>
          <w:rFonts w:eastAsia="TimesNewRomanPS-BoldMT" w:cs="Arial"/>
          <w:color w:val="auto"/>
          <w:sz w:val="22"/>
        </w:rPr>
        <w:t>Уколико понуђач подноси понуду са подизвођачем овај образац потписује и оверава печатом понуђач.</w:t>
      </w:r>
    </w:p>
    <w:p w14:paraId="08CD8211" w14:textId="77777777" w:rsidR="008347D5" w:rsidRDefault="008347D5" w:rsidP="00110A20">
      <w:pPr>
        <w:pStyle w:val="KDKomentar"/>
        <w:spacing w:before="0"/>
        <w:rPr>
          <w:rFonts w:cs="Arial"/>
          <w:b/>
          <w:sz w:val="24"/>
          <w:szCs w:val="24"/>
          <w:lang w:val="sr-Cyrl-RS"/>
        </w:rPr>
      </w:pPr>
    </w:p>
    <w:p w14:paraId="4F0389D6" w14:textId="77777777" w:rsidR="008347D5" w:rsidRDefault="008347D5" w:rsidP="00110A20">
      <w:pPr>
        <w:pStyle w:val="KDKomentar"/>
        <w:spacing w:before="0"/>
        <w:rPr>
          <w:rFonts w:cs="Arial"/>
          <w:b/>
          <w:sz w:val="24"/>
          <w:szCs w:val="24"/>
          <w:lang w:val="sr-Cyrl-RS"/>
        </w:rPr>
      </w:pPr>
    </w:p>
    <w:p w14:paraId="66C7CB74" w14:textId="1BF9E6DD" w:rsidR="00343A18" w:rsidRPr="00AE237C" w:rsidRDefault="00343A18" w:rsidP="00110A20">
      <w:pPr>
        <w:pStyle w:val="KDKomentar"/>
        <w:spacing w:before="0"/>
        <w:rPr>
          <w:rFonts w:cs="Arial"/>
          <w:i w:val="0"/>
          <w:color w:val="auto"/>
          <w:sz w:val="22"/>
          <w:szCs w:val="22"/>
          <w:lang w:val="sr-Latn-CS"/>
        </w:rPr>
      </w:pPr>
      <w:r w:rsidRPr="00AE237C">
        <w:rPr>
          <w:rFonts w:cs="Arial"/>
          <w:b/>
          <w:i w:val="0"/>
          <w:color w:val="auto"/>
          <w:sz w:val="22"/>
          <w:szCs w:val="22"/>
          <w:lang w:val="sr-Latn-CS"/>
        </w:rPr>
        <w:t>Упутство</w:t>
      </w:r>
      <w:r w:rsidR="00535D05" w:rsidRPr="00AE237C">
        <w:rPr>
          <w:rFonts w:cs="Arial"/>
          <w:b/>
          <w:i w:val="0"/>
          <w:color w:val="auto"/>
          <w:sz w:val="22"/>
          <w:szCs w:val="22"/>
          <w:lang w:val="sr-Cyrl-RS"/>
        </w:rPr>
        <w:t xml:space="preserve"> з</w:t>
      </w:r>
      <w:r w:rsidRPr="00AE237C">
        <w:rPr>
          <w:rFonts w:cs="Arial"/>
          <w:b/>
          <w:i w:val="0"/>
          <w:color w:val="auto"/>
          <w:sz w:val="22"/>
          <w:szCs w:val="22"/>
          <w:lang w:val="sr-Latn-CS"/>
        </w:rPr>
        <w:t>а попуњавањ</w:t>
      </w:r>
      <w:r w:rsidRPr="00AE237C">
        <w:rPr>
          <w:rFonts w:cs="Arial"/>
          <w:b/>
          <w:i w:val="0"/>
          <w:color w:val="auto"/>
          <w:sz w:val="22"/>
          <w:szCs w:val="22"/>
        </w:rPr>
        <w:t>е</w:t>
      </w:r>
      <w:r w:rsidR="007E7BB8" w:rsidRPr="00AE237C">
        <w:rPr>
          <w:rFonts w:cs="Arial"/>
          <w:b/>
          <w:i w:val="0"/>
          <w:color w:val="auto"/>
          <w:sz w:val="22"/>
          <w:szCs w:val="22"/>
        </w:rPr>
        <w:t xml:space="preserve"> О</w:t>
      </w:r>
      <w:r w:rsidRPr="00AE237C">
        <w:rPr>
          <w:rFonts w:cs="Arial"/>
          <w:b/>
          <w:i w:val="0"/>
          <w:color w:val="auto"/>
          <w:sz w:val="22"/>
          <w:szCs w:val="22"/>
        </w:rPr>
        <w:t>брасца структуре цене</w:t>
      </w:r>
    </w:p>
    <w:p w14:paraId="42A51B82" w14:textId="77777777" w:rsidR="00343A18" w:rsidRPr="00AE237C" w:rsidRDefault="00343A18" w:rsidP="00343A18">
      <w:pPr>
        <w:spacing w:before="0"/>
        <w:rPr>
          <w:rFonts w:cs="Arial"/>
          <w:b/>
        </w:rPr>
      </w:pPr>
    </w:p>
    <w:p w14:paraId="531D13E1" w14:textId="77777777" w:rsidR="00343A18" w:rsidRPr="00AE237C" w:rsidRDefault="00343A18" w:rsidP="00343A18">
      <w:pPr>
        <w:pStyle w:val="ListParagraph"/>
        <w:tabs>
          <w:tab w:val="left" w:pos="90"/>
        </w:tabs>
        <w:spacing w:before="0" w:after="0" w:line="240" w:lineRule="auto"/>
        <w:ind w:left="0"/>
        <w:rPr>
          <w:rFonts w:ascii="Arial" w:hAnsi="Arial" w:cs="Arial"/>
          <w:bCs/>
          <w:iCs/>
        </w:rPr>
      </w:pPr>
      <w:proofErr w:type="gramStart"/>
      <w:r w:rsidRPr="00AE237C">
        <w:rPr>
          <w:rFonts w:ascii="Arial" w:hAnsi="Arial" w:cs="Arial"/>
          <w:bCs/>
          <w:iCs/>
        </w:rPr>
        <w:t>Понуђач треба да попун</w:t>
      </w:r>
      <w:r w:rsidRPr="00AE237C">
        <w:rPr>
          <w:rFonts w:ascii="Arial" w:hAnsi="Arial" w:cs="Arial"/>
          <w:bCs/>
          <w:iCs/>
          <w:lang w:val="sr-Cyrl-CS"/>
        </w:rPr>
        <w:t>и</w:t>
      </w:r>
      <w:r w:rsidRPr="00AE237C">
        <w:rPr>
          <w:rFonts w:ascii="Arial" w:hAnsi="Arial" w:cs="Arial"/>
          <w:bCs/>
          <w:iCs/>
        </w:rPr>
        <w:t xml:space="preserve"> образац структуре цене </w:t>
      </w:r>
      <w:r w:rsidRPr="00AE237C">
        <w:rPr>
          <w:rFonts w:ascii="Arial" w:hAnsi="Arial" w:cs="Arial"/>
          <w:bCs/>
          <w:iCs/>
          <w:lang w:val="sr-Cyrl-CS"/>
        </w:rPr>
        <w:t>Табела 1.</w:t>
      </w:r>
      <w:proofErr w:type="gramEnd"/>
      <w:r w:rsidRPr="00AE237C">
        <w:rPr>
          <w:rFonts w:ascii="Arial" w:hAnsi="Arial" w:cs="Arial"/>
          <w:bCs/>
          <w:iCs/>
          <w:lang w:val="sr-Cyrl-CS"/>
        </w:rPr>
        <w:t xml:space="preserve"> на следећи начин</w:t>
      </w:r>
      <w:r w:rsidRPr="00AE237C">
        <w:rPr>
          <w:rFonts w:ascii="Arial" w:hAnsi="Arial" w:cs="Arial"/>
          <w:bCs/>
          <w:iCs/>
        </w:rPr>
        <w:t>:</w:t>
      </w:r>
    </w:p>
    <w:p w14:paraId="1D908DC9" w14:textId="77777777" w:rsidR="000F683D" w:rsidRPr="00AE237C" w:rsidRDefault="000F683D" w:rsidP="00343A18">
      <w:pPr>
        <w:pStyle w:val="ListParagraph"/>
        <w:tabs>
          <w:tab w:val="left" w:pos="90"/>
        </w:tabs>
        <w:spacing w:before="0" w:after="0" w:line="240" w:lineRule="auto"/>
        <w:ind w:left="0"/>
        <w:rPr>
          <w:rFonts w:ascii="Arial" w:hAnsi="Arial" w:cs="Arial"/>
          <w:bCs/>
          <w:iCs/>
        </w:rPr>
      </w:pPr>
    </w:p>
    <w:p w14:paraId="4D9C12D6" w14:textId="77777777" w:rsidR="00343A18" w:rsidRPr="00AE237C"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AE237C">
        <w:rPr>
          <w:rFonts w:ascii="Arial" w:hAnsi="Arial" w:cs="Arial"/>
          <w:bCs/>
          <w:iCs/>
          <w:lang w:val="sr-Cyrl-CS"/>
        </w:rPr>
        <w:t xml:space="preserve">у колону 5. </w:t>
      </w:r>
      <w:proofErr w:type="gramStart"/>
      <w:r w:rsidRPr="00AE237C">
        <w:rPr>
          <w:rFonts w:ascii="Arial" w:hAnsi="Arial" w:cs="Arial"/>
          <w:bCs/>
          <w:iCs/>
        </w:rPr>
        <w:t>уписати</w:t>
      </w:r>
      <w:proofErr w:type="gramEnd"/>
      <w:r w:rsidRPr="00AE237C">
        <w:rPr>
          <w:rFonts w:ascii="Arial" w:hAnsi="Arial" w:cs="Arial"/>
          <w:bCs/>
          <w:iCs/>
        </w:rPr>
        <w:t xml:space="preserve"> колико износи јединична цена без ПДВ за </w:t>
      </w:r>
      <w:r w:rsidR="00FA439F" w:rsidRPr="00AE237C">
        <w:rPr>
          <w:rFonts w:ascii="Arial" w:hAnsi="Arial" w:cs="Arial"/>
          <w:bCs/>
          <w:iCs/>
          <w:lang w:val="sr-Cyrl-RS"/>
        </w:rPr>
        <w:t>извршену услугу</w:t>
      </w:r>
      <w:r w:rsidRPr="00AE237C">
        <w:rPr>
          <w:rFonts w:ascii="Arial" w:hAnsi="Arial" w:cs="Arial"/>
          <w:bCs/>
          <w:iCs/>
        </w:rPr>
        <w:t>;</w:t>
      </w:r>
    </w:p>
    <w:p w14:paraId="778B8C22" w14:textId="77777777" w:rsidR="00343A18" w:rsidRPr="00AE237C" w:rsidRDefault="00343A18"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AE237C">
        <w:rPr>
          <w:rFonts w:ascii="Arial" w:hAnsi="Arial" w:cs="Arial"/>
          <w:bCs/>
          <w:iCs/>
        </w:rPr>
        <w:t>у</w:t>
      </w:r>
      <w:proofErr w:type="gramEnd"/>
      <w:r w:rsidRPr="00AE237C">
        <w:rPr>
          <w:rFonts w:ascii="Arial" w:hAnsi="Arial" w:cs="Arial"/>
          <w:bCs/>
          <w:iCs/>
        </w:rPr>
        <w:t xml:space="preserve"> колону </w:t>
      </w:r>
      <w:r w:rsidRPr="00AE237C">
        <w:rPr>
          <w:rFonts w:ascii="Arial" w:hAnsi="Arial" w:cs="Arial"/>
          <w:bCs/>
          <w:iCs/>
          <w:lang w:val="sr-Cyrl-CS"/>
        </w:rPr>
        <w:t>6</w:t>
      </w:r>
      <w:r w:rsidRPr="00AE237C">
        <w:rPr>
          <w:rFonts w:ascii="Arial" w:hAnsi="Arial" w:cs="Arial"/>
          <w:bCs/>
          <w:iCs/>
        </w:rPr>
        <w:t xml:space="preserve">. </w:t>
      </w:r>
      <w:proofErr w:type="gramStart"/>
      <w:r w:rsidRPr="00AE237C">
        <w:rPr>
          <w:rFonts w:ascii="Arial" w:hAnsi="Arial" w:cs="Arial"/>
          <w:bCs/>
          <w:iCs/>
        </w:rPr>
        <w:t>уписати</w:t>
      </w:r>
      <w:proofErr w:type="gramEnd"/>
      <w:r w:rsidRPr="00AE237C">
        <w:rPr>
          <w:rFonts w:ascii="Arial" w:hAnsi="Arial" w:cs="Arial"/>
          <w:bCs/>
          <w:iCs/>
        </w:rPr>
        <w:t xml:space="preserve"> колико износи јединична цена са ПДВ за </w:t>
      </w:r>
      <w:r w:rsidR="00FA439F" w:rsidRPr="00AE237C">
        <w:rPr>
          <w:rFonts w:ascii="Arial" w:hAnsi="Arial" w:cs="Arial"/>
          <w:bCs/>
          <w:iCs/>
          <w:lang w:val="sr-Cyrl-RS"/>
        </w:rPr>
        <w:t>извршену услугу</w:t>
      </w:r>
      <w:r w:rsidRPr="00AE237C">
        <w:rPr>
          <w:rFonts w:ascii="Arial" w:hAnsi="Arial" w:cs="Arial"/>
          <w:bCs/>
          <w:iCs/>
        </w:rPr>
        <w:t>;</w:t>
      </w:r>
    </w:p>
    <w:p w14:paraId="3F8BDFE0" w14:textId="77777777" w:rsidR="00343A18" w:rsidRPr="00AE237C" w:rsidRDefault="00343A18"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AE237C">
        <w:rPr>
          <w:rFonts w:ascii="Arial" w:hAnsi="Arial" w:cs="Arial"/>
          <w:bCs/>
          <w:iCs/>
        </w:rPr>
        <w:t>у</w:t>
      </w:r>
      <w:proofErr w:type="gramEnd"/>
      <w:r w:rsidRPr="00AE237C">
        <w:rPr>
          <w:rFonts w:ascii="Arial" w:hAnsi="Arial" w:cs="Arial"/>
          <w:bCs/>
          <w:iCs/>
        </w:rPr>
        <w:t xml:space="preserve"> колону </w:t>
      </w:r>
      <w:r w:rsidRPr="00AE237C">
        <w:rPr>
          <w:rFonts w:ascii="Arial" w:hAnsi="Arial" w:cs="Arial"/>
          <w:bCs/>
          <w:iCs/>
          <w:lang w:val="sr-Cyrl-CS"/>
        </w:rPr>
        <w:t>7</w:t>
      </w:r>
      <w:r w:rsidRPr="00AE237C">
        <w:rPr>
          <w:rFonts w:ascii="Arial" w:hAnsi="Arial" w:cs="Arial"/>
          <w:bCs/>
          <w:iCs/>
        </w:rPr>
        <w:t xml:space="preserve">. </w:t>
      </w:r>
      <w:proofErr w:type="gramStart"/>
      <w:r w:rsidRPr="00AE237C">
        <w:rPr>
          <w:rFonts w:ascii="Arial" w:hAnsi="Arial" w:cs="Arial"/>
          <w:bCs/>
          <w:iCs/>
        </w:rPr>
        <w:t>уписати</w:t>
      </w:r>
      <w:proofErr w:type="gramEnd"/>
      <w:r w:rsidRPr="00AE237C">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AE237C">
        <w:rPr>
          <w:rFonts w:ascii="Arial" w:hAnsi="Arial" w:cs="Arial"/>
          <w:bCs/>
          <w:iCs/>
          <w:lang w:val="sr-Cyrl-CS"/>
        </w:rPr>
        <w:t>5</w:t>
      </w:r>
      <w:r w:rsidR="00926D25" w:rsidRPr="00AE237C">
        <w:rPr>
          <w:rFonts w:ascii="Arial" w:hAnsi="Arial" w:cs="Arial"/>
          <w:bCs/>
          <w:iCs/>
        </w:rPr>
        <w:t>.) са тражени</w:t>
      </w:r>
      <w:r w:rsidRPr="00AE237C">
        <w:rPr>
          <w:rFonts w:ascii="Arial" w:hAnsi="Arial" w:cs="Arial"/>
          <w:bCs/>
          <w:iCs/>
        </w:rPr>
        <w:t>м</w:t>
      </w:r>
      <w:r w:rsidR="00926D25" w:rsidRPr="00AE237C">
        <w:rPr>
          <w:rFonts w:ascii="Arial" w:hAnsi="Arial" w:cs="Arial"/>
          <w:bCs/>
          <w:iCs/>
          <w:lang w:val="sr-Cyrl-RS"/>
        </w:rPr>
        <w:t xml:space="preserve"> обимом</w:t>
      </w:r>
      <w:r w:rsidR="00926D25" w:rsidRPr="00AE237C">
        <w:rPr>
          <w:rFonts w:ascii="Arial" w:hAnsi="Arial" w:cs="Arial"/>
          <w:bCs/>
          <w:iCs/>
        </w:rPr>
        <w:t>-</w:t>
      </w:r>
      <w:r w:rsidRPr="00AE237C">
        <w:rPr>
          <w:rFonts w:ascii="Arial" w:hAnsi="Arial" w:cs="Arial"/>
          <w:bCs/>
          <w:iCs/>
        </w:rPr>
        <w:t xml:space="preserve">количином (која је наведена у колони </w:t>
      </w:r>
      <w:r w:rsidRPr="00AE237C">
        <w:rPr>
          <w:rFonts w:ascii="Arial" w:hAnsi="Arial" w:cs="Arial"/>
          <w:bCs/>
          <w:iCs/>
          <w:lang w:val="sr-Cyrl-CS"/>
        </w:rPr>
        <w:t>4</w:t>
      </w:r>
      <w:r w:rsidRPr="00AE237C">
        <w:rPr>
          <w:rFonts w:ascii="Arial" w:hAnsi="Arial" w:cs="Arial"/>
          <w:bCs/>
          <w:iCs/>
        </w:rPr>
        <w:t xml:space="preserve">.); </w:t>
      </w:r>
    </w:p>
    <w:p w14:paraId="74186106" w14:textId="77777777" w:rsidR="00343A18" w:rsidRPr="00AE237C"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AE237C">
        <w:rPr>
          <w:rFonts w:ascii="Arial" w:hAnsi="Arial" w:cs="Arial"/>
          <w:bCs/>
          <w:iCs/>
          <w:lang w:val="sr-Cyrl-CS"/>
        </w:rPr>
        <w:t>у колону 8</w:t>
      </w:r>
      <w:r w:rsidRPr="00AE237C">
        <w:rPr>
          <w:rFonts w:ascii="Arial" w:hAnsi="Arial" w:cs="Arial"/>
          <w:bCs/>
          <w:iCs/>
        </w:rPr>
        <w:t xml:space="preserve">. </w:t>
      </w:r>
      <w:proofErr w:type="gramStart"/>
      <w:r w:rsidRPr="00AE237C">
        <w:rPr>
          <w:rFonts w:ascii="Arial" w:hAnsi="Arial" w:cs="Arial"/>
          <w:bCs/>
          <w:iCs/>
        </w:rPr>
        <w:t>уписати</w:t>
      </w:r>
      <w:proofErr w:type="gramEnd"/>
      <w:r w:rsidRPr="00AE237C">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AE237C">
        <w:rPr>
          <w:rFonts w:ascii="Arial" w:hAnsi="Arial" w:cs="Arial"/>
          <w:bCs/>
          <w:iCs/>
          <w:lang w:val="sr-Cyrl-CS"/>
        </w:rPr>
        <w:t>6</w:t>
      </w:r>
      <w:r w:rsidR="00926D25" w:rsidRPr="00AE237C">
        <w:rPr>
          <w:rFonts w:ascii="Arial" w:hAnsi="Arial" w:cs="Arial"/>
          <w:bCs/>
          <w:iCs/>
        </w:rPr>
        <w:t>.) са тражени</w:t>
      </w:r>
      <w:r w:rsidRPr="00AE237C">
        <w:rPr>
          <w:rFonts w:ascii="Arial" w:hAnsi="Arial" w:cs="Arial"/>
          <w:bCs/>
          <w:iCs/>
        </w:rPr>
        <w:t>м</w:t>
      </w:r>
      <w:r w:rsidR="00926D25" w:rsidRPr="00AE237C">
        <w:rPr>
          <w:rFonts w:ascii="Arial" w:hAnsi="Arial" w:cs="Arial"/>
          <w:bCs/>
          <w:iCs/>
          <w:lang w:val="sr-Cyrl-RS"/>
        </w:rPr>
        <w:t xml:space="preserve"> обимом-</w:t>
      </w:r>
      <w:r w:rsidRPr="00AE237C">
        <w:rPr>
          <w:rFonts w:ascii="Arial" w:hAnsi="Arial" w:cs="Arial"/>
          <w:bCs/>
          <w:iCs/>
        </w:rPr>
        <w:t xml:space="preserve"> количином (која је наведена у колони </w:t>
      </w:r>
      <w:r w:rsidRPr="00AE237C">
        <w:rPr>
          <w:rFonts w:ascii="Arial" w:hAnsi="Arial" w:cs="Arial"/>
          <w:bCs/>
          <w:iCs/>
          <w:lang w:val="sr-Cyrl-CS"/>
        </w:rPr>
        <w:t>4</w:t>
      </w:r>
      <w:r w:rsidRPr="00AE237C">
        <w:rPr>
          <w:rFonts w:ascii="Arial" w:hAnsi="Arial" w:cs="Arial"/>
          <w:bCs/>
          <w:iCs/>
        </w:rPr>
        <w:t>.).</w:t>
      </w:r>
    </w:p>
    <w:p w14:paraId="14F72D71" w14:textId="77777777" w:rsidR="00343A18" w:rsidRPr="00AE237C" w:rsidRDefault="00343A18" w:rsidP="00343A18">
      <w:pPr>
        <w:tabs>
          <w:tab w:val="left" w:pos="992"/>
        </w:tabs>
        <w:spacing w:before="0"/>
        <w:rPr>
          <w:rFonts w:cs="Arial"/>
          <w:b/>
          <w:lang w:val="sr-Cyrl-RS"/>
        </w:rPr>
      </w:pPr>
    </w:p>
    <w:p w14:paraId="699702CB" w14:textId="77777777" w:rsidR="00343A18" w:rsidRPr="00AE237C" w:rsidRDefault="00343A18" w:rsidP="002417D8">
      <w:pPr>
        <w:numPr>
          <w:ilvl w:val="0"/>
          <w:numId w:val="18"/>
        </w:numPr>
        <w:tabs>
          <w:tab w:val="left" w:pos="992"/>
        </w:tabs>
        <w:spacing w:before="0"/>
        <w:rPr>
          <w:rFonts w:cs="Arial"/>
        </w:rPr>
      </w:pPr>
      <w:proofErr w:type="gramStart"/>
      <w:r w:rsidRPr="00AE237C">
        <w:rPr>
          <w:rFonts w:cs="Arial"/>
        </w:rPr>
        <w:t>у</w:t>
      </w:r>
      <w:proofErr w:type="gramEnd"/>
      <w:r w:rsidRPr="00AE237C">
        <w:rPr>
          <w:rFonts w:cs="Arial"/>
        </w:rPr>
        <w:t xml:space="preserve"> ред бр. I – уписује се укупно понуђена цена за све позиције  без ПДВ (збир</w:t>
      </w:r>
    </w:p>
    <w:p w14:paraId="61530F2B" w14:textId="77777777" w:rsidR="00343A18" w:rsidRPr="00AE237C" w:rsidRDefault="00343A18" w:rsidP="002417D8">
      <w:pPr>
        <w:numPr>
          <w:ilvl w:val="0"/>
          <w:numId w:val="18"/>
        </w:numPr>
        <w:tabs>
          <w:tab w:val="left" w:pos="992"/>
        </w:tabs>
        <w:spacing w:before="0"/>
        <w:rPr>
          <w:rFonts w:cs="Arial"/>
        </w:rPr>
      </w:pPr>
      <w:proofErr w:type="gramStart"/>
      <w:r w:rsidRPr="00AE237C">
        <w:rPr>
          <w:rFonts w:cs="Arial"/>
        </w:rPr>
        <w:t>колоне</w:t>
      </w:r>
      <w:proofErr w:type="gramEnd"/>
      <w:r w:rsidRPr="00AE237C">
        <w:rPr>
          <w:rFonts w:cs="Arial"/>
        </w:rPr>
        <w:t xml:space="preserve"> бр. 5)</w:t>
      </w:r>
    </w:p>
    <w:p w14:paraId="4A79D444" w14:textId="77777777" w:rsidR="00343A18" w:rsidRPr="00AE237C" w:rsidRDefault="00343A18" w:rsidP="002417D8">
      <w:pPr>
        <w:numPr>
          <w:ilvl w:val="0"/>
          <w:numId w:val="18"/>
        </w:numPr>
        <w:tabs>
          <w:tab w:val="left" w:pos="992"/>
        </w:tabs>
        <w:spacing w:before="0"/>
        <w:rPr>
          <w:rFonts w:cs="Arial"/>
        </w:rPr>
      </w:pPr>
      <w:proofErr w:type="gramStart"/>
      <w:r w:rsidRPr="00AE237C">
        <w:rPr>
          <w:rFonts w:cs="Arial"/>
        </w:rPr>
        <w:t>у</w:t>
      </w:r>
      <w:proofErr w:type="gramEnd"/>
      <w:r w:rsidRPr="00AE237C">
        <w:rPr>
          <w:rFonts w:cs="Arial"/>
        </w:rPr>
        <w:t xml:space="preserve"> ред бр. II – уписује се укупан износ ПДВ </w:t>
      </w:r>
    </w:p>
    <w:p w14:paraId="3ED100E8" w14:textId="77777777" w:rsidR="00343A18" w:rsidRPr="00AE237C" w:rsidRDefault="00343A18" w:rsidP="002417D8">
      <w:pPr>
        <w:numPr>
          <w:ilvl w:val="0"/>
          <w:numId w:val="18"/>
        </w:numPr>
        <w:tabs>
          <w:tab w:val="left" w:pos="992"/>
        </w:tabs>
        <w:spacing w:before="0"/>
        <w:rPr>
          <w:rFonts w:cs="Arial"/>
        </w:rPr>
      </w:pPr>
      <w:proofErr w:type="gramStart"/>
      <w:r w:rsidRPr="00AE237C">
        <w:rPr>
          <w:rFonts w:cs="Arial"/>
        </w:rPr>
        <w:t>у</w:t>
      </w:r>
      <w:proofErr w:type="gramEnd"/>
      <w:r w:rsidRPr="00AE237C">
        <w:rPr>
          <w:rFonts w:cs="Arial"/>
        </w:rPr>
        <w:t xml:space="preserve"> ред бр. III – уписује се укупно понуђена цена са ПДВ (ред бр. I + ред.</w:t>
      </w:r>
    </w:p>
    <w:p w14:paraId="731C93B4" w14:textId="77777777" w:rsidR="00343A18" w:rsidRPr="00AE237C" w:rsidRDefault="00343A18" w:rsidP="002417D8">
      <w:pPr>
        <w:numPr>
          <w:ilvl w:val="0"/>
          <w:numId w:val="18"/>
        </w:numPr>
        <w:tabs>
          <w:tab w:val="left" w:pos="992"/>
        </w:tabs>
        <w:spacing w:before="0"/>
        <w:rPr>
          <w:rFonts w:cs="Arial"/>
        </w:rPr>
      </w:pPr>
      <w:proofErr w:type="gramStart"/>
      <w:r w:rsidRPr="00AE237C">
        <w:rPr>
          <w:rFonts w:cs="Arial"/>
        </w:rPr>
        <w:t>бр</w:t>
      </w:r>
      <w:proofErr w:type="gramEnd"/>
      <w:r w:rsidRPr="00AE237C">
        <w:rPr>
          <w:rFonts w:cs="Arial"/>
        </w:rPr>
        <w:t>. II)</w:t>
      </w:r>
    </w:p>
    <w:p w14:paraId="2A5B4EE9" w14:textId="77777777" w:rsidR="00343A18" w:rsidRPr="00AE237C" w:rsidRDefault="00343A18" w:rsidP="00343A18">
      <w:pPr>
        <w:tabs>
          <w:tab w:val="left" w:pos="992"/>
        </w:tabs>
        <w:spacing w:before="0"/>
        <w:rPr>
          <w:rFonts w:cs="Arial"/>
        </w:rPr>
      </w:pPr>
    </w:p>
    <w:p w14:paraId="0BEF177D" w14:textId="77777777" w:rsidR="00343A18" w:rsidRPr="00AE237C" w:rsidRDefault="00343A18" w:rsidP="002417D8">
      <w:pPr>
        <w:numPr>
          <w:ilvl w:val="0"/>
          <w:numId w:val="19"/>
        </w:numPr>
        <w:tabs>
          <w:tab w:val="left" w:pos="992"/>
        </w:tabs>
        <w:spacing w:before="0"/>
        <w:rPr>
          <w:rFonts w:cs="Arial"/>
        </w:rPr>
      </w:pPr>
      <w:proofErr w:type="gramStart"/>
      <w:r w:rsidRPr="00AE237C">
        <w:rPr>
          <w:rFonts w:cs="Arial"/>
        </w:rPr>
        <w:t>на</w:t>
      </w:r>
      <w:proofErr w:type="gramEnd"/>
      <w:r w:rsidRPr="00AE237C">
        <w:rPr>
          <w:rFonts w:cs="Arial"/>
        </w:rPr>
        <w:t xml:space="preserve"> место предвиђено за место и датум уписује се место и датум попуњавања</w:t>
      </w:r>
      <w:r w:rsidR="00876242" w:rsidRPr="00AE237C">
        <w:rPr>
          <w:rFonts w:cs="Arial"/>
          <w:lang w:val="sr-Cyrl-RS"/>
        </w:rPr>
        <w:t xml:space="preserve"> </w:t>
      </w:r>
      <w:r w:rsidRPr="00AE237C">
        <w:rPr>
          <w:rFonts w:cs="Arial"/>
        </w:rPr>
        <w:t>обрасца структуре цене.</w:t>
      </w:r>
    </w:p>
    <w:p w14:paraId="6E64DDE4" w14:textId="77777777" w:rsidR="00343A18" w:rsidRPr="00AE237C" w:rsidRDefault="00343A18" w:rsidP="002417D8">
      <w:pPr>
        <w:numPr>
          <w:ilvl w:val="0"/>
          <w:numId w:val="19"/>
        </w:numPr>
        <w:tabs>
          <w:tab w:val="left" w:pos="992"/>
        </w:tabs>
        <w:spacing w:before="0"/>
        <w:rPr>
          <w:rFonts w:cs="Arial"/>
        </w:rPr>
      </w:pPr>
      <w:proofErr w:type="gramStart"/>
      <w:r w:rsidRPr="00AE237C">
        <w:rPr>
          <w:rFonts w:cs="Arial"/>
        </w:rPr>
        <w:t>на  место</w:t>
      </w:r>
      <w:proofErr w:type="gramEnd"/>
      <w:r w:rsidRPr="00AE237C">
        <w:rPr>
          <w:rFonts w:cs="Arial"/>
        </w:rPr>
        <w:t xml:space="preserve"> предвиђено за печат и потпис понуђач печатом оверава и потписује образац структуре цене.</w:t>
      </w:r>
    </w:p>
    <w:p w14:paraId="2EA1589C" w14:textId="77777777" w:rsidR="00537552" w:rsidRPr="00781B02" w:rsidRDefault="00537552" w:rsidP="00781B02">
      <w:pPr>
        <w:rPr>
          <w:rFonts w:eastAsia="TimesNewRomanPS-BoldMT"/>
        </w:rPr>
      </w:pPr>
    </w:p>
    <w:p w14:paraId="7ED117FC" w14:textId="77777777" w:rsidR="00537552" w:rsidRPr="00EC5BB4" w:rsidRDefault="00537552" w:rsidP="00537552">
      <w:pPr>
        <w:rPr>
          <w:rFonts w:eastAsia="TimesNewRomanPS-BoldMT" w:cs="Arial"/>
          <w:sz w:val="24"/>
          <w:szCs w:val="24"/>
        </w:rPr>
      </w:pPr>
    </w:p>
    <w:p w14:paraId="36920B0B" w14:textId="77777777" w:rsidR="007E7BB8" w:rsidRPr="00EC5BB4" w:rsidRDefault="007E7BB8" w:rsidP="00537552">
      <w:pPr>
        <w:rPr>
          <w:rFonts w:eastAsia="TimesNewRomanPS-BoldMT" w:cs="Arial"/>
          <w:sz w:val="24"/>
          <w:szCs w:val="24"/>
        </w:rPr>
      </w:pPr>
    </w:p>
    <w:p w14:paraId="1BBE7F70" w14:textId="77777777" w:rsidR="007E7BB8" w:rsidRPr="00EC5BB4" w:rsidRDefault="007E7BB8" w:rsidP="00537552">
      <w:pPr>
        <w:rPr>
          <w:rFonts w:eastAsia="TimesNewRomanPS-BoldMT" w:cs="Arial"/>
          <w:sz w:val="24"/>
          <w:szCs w:val="24"/>
        </w:rPr>
      </w:pPr>
    </w:p>
    <w:p w14:paraId="762BA860" w14:textId="77777777" w:rsidR="007E7BB8" w:rsidRPr="00EC5BB4" w:rsidRDefault="007E7BB8" w:rsidP="00537552">
      <w:pPr>
        <w:rPr>
          <w:rFonts w:eastAsia="TimesNewRomanPS-BoldMT" w:cs="Arial"/>
          <w:sz w:val="24"/>
          <w:szCs w:val="24"/>
        </w:rPr>
      </w:pPr>
    </w:p>
    <w:p w14:paraId="03E77007" w14:textId="77777777" w:rsidR="007E7BB8" w:rsidRPr="00EC5BB4" w:rsidRDefault="007E7BB8" w:rsidP="00537552">
      <w:pPr>
        <w:rPr>
          <w:rFonts w:eastAsia="TimesNewRomanPS-BoldMT" w:cs="Arial"/>
          <w:sz w:val="24"/>
          <w:szCs w:val="24"/>
        </w:rPr>
      </w:pPr>
    </w:p>
    <w:p w14:paraId="60C1677A" w14:textId="77777777" w:rsidR="007E7BB8" w:rsidRPr="00EC5BB4" w:rsidRDefault="007E7BB8" w:rsidP="00537552">
      <w:pPr>
        <w:rPr>
          <w:rFonts w:eastAsia="TimesNewRomanPS-BoldMT" w:cs="Arial"/>
          <w:sz w:val="24"/>
          <w:szCs w:val="24"/>
        </w:rPr>
      </w:pPr>
    </w:p>
    <w:p w14:paraId="76AB903A" w14:textId="77777777" w:rsidR="007E7BB8" w:rsidRPr="00EC5BB4" w:rsidRDefault="007E7BB8" w:rsidP="00537552">
      <w:pPr>
        <w:rPr>
          <w:rFonts w:eastAsia="TimesNewRomanPS-BoldMT" w:cs="Arial"/>
          <w:sz w:val="24"/>
          <w:szCs w:val="24"/>
        </w:rPr>
      </w:pPr>
    </w:p>
    <w:p w14:paraId="2EC90A44" w14:textId="77777777" w:rsidR="007E7BB8" w:rsidRPr="00EC5BB4" w:rsidRDefault="007E7BB8" w:rsidP="00537552">
      <w:pPr>
        <w:rPr>
          <w:rFonts w:eastAsia="TimesNewRomanPS-BoldMT" w:cs="Arial"/>
          <w:sz w:val="24"/>
          <w:szCs w:val="24"/>
        </w:rPr>
      </w:pPr>
    </w:p>
    <w:p w14:paraId="6EDA67D1" w14:textId="77777777" w:rsidR="00537552" w:rsidRDefault="00537552" w:rsidP="00781B02">
      <w:pPr>
        <w:rPr>
          <w:rFonts w:eastAsia="TimesNewRomanPS-BoldMT" w:cs="Arial"/>
          <w:sz w:val="24"/>
          <w:szCs w:val="24"/>
        </w:rPr>
      </w:pPr>
    </w:p>
    <w:p w14:paraId="5D1A665A" w14:textId="77777777" w:rsidR="00110A20" w:rsidRDefault="00110A20" w:rsidP="00781B02">
      <w:pPr>
        <w:rPr>
          <w:rFonts w:eastAsia="TimesNewRomanPS-BoldMT" w:cs="Arial"/>
          <w:sz w:val="24"/>
          <w:szCs w:val="24"/>
        </w:rPr>
      </w:pPr>
    </w:p>
    <w:p w14:paraId="4BCDB004" w14:textId="77777777" w:rsidR="00454069" w:rsidRPr="00781B02" w:rsidRDefault="00454069" w:rsidP="00781B02">
      <w:pPr>
        <w:rPr>
          <w:rFonts w:eastAsia="TimesNewRomanPS-BoldMT"/>
        </w:rPr>
      </w:pPr>
    </w:p>
    <w:p w14:paraId="0261B462" w14:textId="77777777" w:rsidR="008347D5" w:rsidRDefault="008347D5">
      <w:pPr>
        <w:spacing w:before="0"/>
        <w:jc w:val="left"/>
        <w:rPr>
          <w:rFonts w:cs="Arial"/>
          <w:b/>
          <w:sz w:val="24"/>
          <w:szCs w:val="24"/>
        </w:rPr>
      </w:pPr>
      <w:bookmarkStart w:id="250" w:name="_Toc442559926"/>
      <w:r>
        <w:rPr>
          <w:sz w:val="24"/>
          <w:szCs w:val="24"/>
        </w:rPr>
        <w:br w:type="page"/>
      </w:r>
    </w:p>
    <w:p w14:paraId="2CE6634B" w14:textId="503288BE" w:rsidR="00343A18" w:rsidRPr="00AE237C" w:rsidRDefault="00343A18" w:rsidP="00343A18">
      <w:pPr>
        <w:pStyle w:val="KDObrazac"/>
        <w:spacing w:before="0"/>
        <w:rPr>
          <w:szCs w:val="24"/>
        </w:rPr>
      </w:pPr>
      <w:proofErr w:type="gramStart"/>
      <w:r w:rsidRPr="00AE237C">
        <w:rPr>
          <w:szCs w:val="24"/>
        </w:rPr>
        <w:lastRenderedPageBreak/>
        <w:t xml:space="preserve">ОБРАЗАЦ </w:t>
      </w:r>
      <w:r w:rsidR="008347D5" w:rsidRPr="00AE237C">
        <w:rPr>
          <w:szCs w:val="24"/>
          <w:lang w:val="sr-Cyrl-RS"/>
        </w:rPr>
        <w:t>3</w:t>
      </w:r>
      <w:r w:rsidRPr="00AE237C">
        <w:rPr>
          <w:szCs w:val="24"/>
        </w:rPr>
        <w:t>.</w:t>
      </w:r>
      <w:bookmarkEnd w:id="250"/>
      <w:proofErr w:type="gramEnd"/>
    </w:p>
    <w:p w14:paraId="1D7C05EC" w14:textId="77777777" w:rsidR="00343A18" w:rsidRPr="00AE237C" w:rsidRDefault="00343A18" w:rsidP="00343A18">
      <w:pPr>
        <w:spacing w:before="0"/>
        <w:rPr>
          <w:rFonts w:cs="Arial"/>
          <w:szCs w:val="24"/>
          <w:lang w:val="sr-Cyrl-CS"/>
        </w:rPr>
      </w:pPr>
    </w:p>
    <w:p w14:paraId="39FBE1C3" w14:textId="77777777" w:rsidR="007E7BB8" w:rsidRPr="00AE237C" w:rsidRDefault="007E7BB8" w:rsidP="00343A18">
      <w:pPr>
        <w:spacing w:before="0"/>
        <w:rPr>
          <w:rFonts w:cs="Arial"/>
          <w:szCs w:val="24"/>
          <w:lang w:val="sr-Latn-CS"/>
        </w:rPr>
      </w:pPr>
    </w:p>
    <w:p w14:paraId="0F10C411" w14:textId="77777777" w:rsidR="00343A18" w:rsidRPr="00AE237C" w:rsidRDefault="007E7BB8" w:rsidP="007E7BB8">
      <w:pPr>
        <w:tabs>
          <w:tab w:val="left" w:pos="6870"/>
        </w:tabs>
        <w:spacing w:before="0"/>
        <w:rPr>
          <w:rFonts w:cs="Arial"/>
          <w:szCs w:val="24"/>
        </w:rPr>
      </w:pPr>
      <w:r w:rsidRPr="00AE237C">
        <w:rPr>
          <w:rFonts w:cs="Arial"/>
          <w:szCs w:val="24"/>
          <w:lang w:val="sr-Latn-CS"/>
        </w:rPr>
        <w:tab/>
      </w:r>
    </w:p>
    <w:p w14:paraId="113E8BEE" w14:textId="77777777" w:rsidR="00343A18" w:rsidRPr="00AE237C" w:rsidRDefault="00343A18" w:rsidP="00343A18">
      <w:pPr>
        <w:ind w:left="-180" w:right="-360" w:firstLine="720"/>
        <w:rPr>
          <w:rFonts w:cs="Arial"/>
          <w:szCs w:val="24"/>
          <w:lang w:val="ru-RU"/>
        </w:rPr>
      </w:pPr>
    </w:p>
    <w:p w14:paraId="278AF571" w14:textId="21438404" w:rsidR="00343A18" w:rsidRPr="00AE237C" w:rsidRDefault="00343A18" w:rsidP="00343A18">
      <w:pPr>
        <w:ind w:right="-360"/>
        <w:rPr>
          <w:rFonts w:cs="Arial"/>
          <w:szCs w:val="24"/>
          <w:lang w:val="ru-RU"/>
        </w:rPr>
      </w:pPr>
      <w:r w:rsidRPr="00AE237C">
        <w:rPr>
          <w:rFonts w:cs="Arial"/>
          <w:szCs w:val="24"/>
          <w:lang w:val="ru-RU"/>
        </w:rPr>
        <w:t xml:space="preserve">На основу члана 26. Закона о јавним набавкама ( „Службени гласник РС“, бр. 124/2012, 14/15 и 68/15), члана </w:t>
      </w:r>
      <w:r w:rsidR="00E20670" w:rsidRPr="00AE237C">
        <w:rPr>
          <w:rFonts w:cs="Arial"/>
          <w:szCs w:val="24"/>
          <w:lang w:val="ru-RU"/>
        </w:rPr>
        <w:t>2</w:t>
      </w:r>
      <w:r w:rsidRPr="00AE237C">
        <w:rPr>
          <w:rFonts w:cs="Arial"/>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18F6AA93" w14:textId="77777777" w:rsidR="00343A18" w:rsidRPr="00AE237C" w:rsidRDefault="00343A18" w:rsidP="00343A18">
      <w:pPr>
        <w:rPr>
          <w:rFonts w:cs="Arial"/>
          <w:szCs w:val="24"/>
          <w:lang w:val="ru-RU"/>
        </w:rPr>
      </w:pPr>
    </w:p>
    <w:p w14:paraId="49FA778F" w14:textId="77777777" w:rsidR="00343A18" w:rsidRPr="00AE237C" w:rsidRDefault="00343A18" w:rsidP="00343A18">
      <w:pPr>
        <w:jc w:val="center"/>
        <w:rPr>
          <w:rFonts w:cs="Arial"/>
          <w:b/>
          <w:szCs w:val="24"/>
          <w:lang w:val="ru-RU"/>
        </w:rPr>
      </w:pPr>
      <w:r w:rsidRPr="00AE237C">
        <w:rPr>
          <w:rFonts w:cs="Arial"/>
          <w:b/>
          <w:szCs w:val="24"/>
          <w:lang w:val="ru-RU"/>
        </w:rPr>
        <w:t>ИЗЈАВУ О НЕЗАВИСНОЈ ПОНУДИ</w:t>
      </w:r>
    </w:p>
    <w:p w14:paraId="28C97E98" w14:textId="77777777" w:rsidR="00343A18" w:rsidRPr="00AE237C" w:rsidRDefault="00343A18" w:rsidP="00343A18">
      <w:pPr>
        <w:jc w:val="center"/>
        <w:rPr>
          <w:rFonts w:cs="Arial"/>
          <w:b/>
          <w:szCs w:val="24"/>
          <w:lang w:val="ru-RU"/>
        </w:rPr>
      </w:pPr>
    </w:p>
    <w:p w14:paraId="550A584C" w14:textId="77777777" w:rsidR="00343A18" w:rsidRPr="00AE237C" w:rsidRDefault="00343A18" w:rsidP="00343A18">
      <w:pPr>
        <w:jc w:val="center"/>
        <w:rPr>
          <w:rFonts w:cs="Arial"/>
          <w:b/>
          <w:szCs w:val="24"/>
          <w:lang w:val="ru-RU"/>
        </w:rPr>
      </w:pPr>
    </w:p>
    <w:p w14:paraId="1C170E31" w14:textId="7319E1B1" w:rsidR="00535D05" w:rsidRPr="00AE237C" w:rsidRDefault="00535D05" w:rsidP="00250DFB">
      <w:pPr>
        <w:jc w:val="left"/>
        <w:rPr>
          <w:rFonts w:cs="Arial"/>
          <w:szCs w:val="24"/>
          <w:lang w:val="ru-RU"/>
        </w:rPr>
      </w:pPr>
      <w:r w:rsidRPr="00AE237C">
        <w:rPr>
          <w:rFonts w:cs="Arial"/>
          <w:szCs w:val="24"/>
          <w:lang w:val="ru-RU"/>
        </w:rPr>
        <w:t xml:space="preserve">и под пуном материјалном и кривичном одговорношћу потврђује да је Понуду број:________ за јавну набавку услуга </w:t>
      </w:r>
      <w:r w:rsidR="008347D5" w:rsidRPr="00AE237C">
        <w:rPr>
          <w:rFonts w:cs="Arial"/>
          <w:szCs w:val="24"/>
          <w:lang w:val="ru-RU"/>
        </w:rPr>
        <w:t>„Услуге израде техничке документације за изградњу објеката, прибављања употребне дозволе и озакоњења, техничке контроле Огранак ТЕНТ“ у отвореном поступку ради закључења оквирног споразума са једним</w:t>
      </w:r>
      <w:r w:rsidR="008347D5" w:rsidRPr="00AE237C">
        <w:rPr>
          <w:rFonts w:cs="Arial"/>
          <w:color w:val="00B0F0"/>
          <w:szCs w:val="24"/>
          <w:lang w:val="ru-RU"/>
        </w:rPr>
        <w:t xml:space="preserve"> </w:t>
      </w:r>
      <w:r w:rsidR="008347D5" w:rsidRPr="00AE237C">
        <w:rPr>
          <w:rFonts w:cs="Arial"/>
          <w:szCs w:val="24"/>
          <w:lang w:val="ru-RU"/>
        </w:rPr>
        <w:t>понуђачем</w:t>
      </w:r>
      <w:r w:rsidR="008347D5" w:rsidRPr="00AE237C">
        <w:rPr>
          <w:rFonts w:cs="Arial"/>
          <w:color w:val="00B0F0"/>
          <w:szCs w:val="24"/>
          <w:lang w:val="ru-RU"/>
        </w:rPr>
        <w:t xml:space="preserve"> </w:t>
      </w:r>
      <w:r w:rsidR="008347D5" w:rsidRPr="00AE237C">
        <w:rPr>
          <w:rFonts w:cs="Arial"/>
          <w:szCs w:val="24"/>
          <w:lang w:val="ru-RU"/>
        </w:rPr>
        <w:t>на период до две</w:t>
      </w:r>
      <w:r w:rsidR="008347D5" w:rsidRPr="00AE237C">
        <w:rPr>
          <w:rFonts w:cs="Arial"/>
          <w:color w:val="00B0F0"/>
          <w:szCs w:val="24"/>
          <w:lang w:val="ru-RU"/>
        </w:rPr>
        <w:t xml:space="preserve"> </w:t>
      </w:r>
      <w:r w:rsidR="008347D5" w:rsidRPr="00AE237C">
        <w:rPr>
          <w:rFonts w:cs="Arial"/>
          <w:szCs w:val="24"/>
          <w:lang w:val="ru-RU"/>
        </w:rPr>
        <w:t>године,</w:t>
      </w:r>
      <w:r w:rsidRPr="00AE237C">
        <w:rPr>
          <w:rFonts w:cs="Arial"/>
          <w:szCs w:val="24"/>
          <w:lang w:val="ru-RU"/>
        </w:rPr>
        <w:t xml:space="preserve"> ЈН бр.</w:t>
      </w:r>
      <w:r w:rsidR="008347D5" w:rsidRPr="00AE237C">
        <w:rPr>
          <w:rFonts w:cs="Arial"/>
          <w:szCs w:val="24"/>
          <w:lang w:val="ru-RU"/>
        </w:rPr>
        <w:t xml:space="preserve"> 3000/1355/2018 (537/2018) </w:t>
      </w:r>
      <w:r w:rsidRPr="00AE237C">
        <w:rPr>
          <w:rFonts w:cs="Arial"/>
          <w:szCs w:val="24"/>
          <w:lang w:val="ru-RU"/>
        </w:rPr>
        <w:t>Наручиоца Јавно предузеће „Електропривреда Србије“ Београд</w:t>
      </w:r>
      <w:r w:rsidR="008347D5" w:rsidRPr="00AE237C">
        <w:rPr>
          <w:rFonts w:cs="Arial"/>
          <w:szCs w:val="24"/>
          <w:lang w:val="ru-RU"/>
        </w:rPr>
        <w:t>,</w:t>
      </w:r>
      <w:r w:rsidR="008347D5" w:rsidRPr="00AE237C">
        <w:rPr>
          <w:rFonts w:eastAsia="Arial Unicode MS" w:cs="Arial"/>
          <w:color w:val="000000"/>
          <w:kern w:val="1"/>
          <w:sz w:val="20"/>
          <w:lang w:val="sr-Cyrl-RS" w:eastAsia="ar-SA"/>
        </w:rPr>
        <w:t xml:space="preserve"> </w:t>
      </w:r>
      <w:r w:rsidR="008347D5" w:rsidRPr="00AE237C">
        <w:rPr>
          <w:rFonts w:eastAsia="Arial Unicode MS" w:cs="Arial"/>
          <w:color w:val="000000"/>
          <w:kern w:val="1"/>
          <w:lang w:val="sr-Cyrl-RS" w:eastAsia="ar-SA"/>
        </w:rPr>
        <w:t>Органак ТЕНТ Обреновац-Београд</w:t>
      </w:r>
      <w:r w:rsidRPr="00AE237C">
        <w:rPr>
          <w:rFonts w:cs="Arial"/>
          <w:szCs w:val="24"/>
          <w:lang w:val="ru-RU"/>
        </w:rPr>
        <w:t xml:space="preserve"> 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67C58489" w14:textId="77777777" w:rsidR="00250DFB" w:rsidRPr="00AE237C" w:rsidRDefault="00250DFB" w:rsidP="00250DFB">
      <w:pPr>
        <w:jc w:val="left"/>
        <w:rPr>
          <w:rFonts w:cs="Arial"/>
          <w:szCs w:val="24"/>
          <w:lang w:val="ru-RU"/>
        </w:rPr>
      </w:pPr>
    </w:p>
    <w:p w14:paraId="3B883EF3" w14:textId="77777777" w:rsidR="00343A18" w:rsidRPr="00AE237C" w:rsidRDefault="00343A18" w:rsidP="00343A18">
      <w:pPr>
        <w:jc w:val="center"/>
        <w:rPr>
          <w:rFonts w:cs="Arial"/>
          <w:b/>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E237C" w14:paraId="350B10A8" w14:textId="77777777" w:rsidTr="00BC01DC">
        <w:trPr>
          <w:jc w:val="center"/>
        </w:trPr>
        <w:tc>
          <w:tcPr>
            <w:tcW w:w="3882" w:type="dxa"/>
          </w:tcPr>
          <w:p w14:paraId="74E3BF40" w14:textId="77777777" w:rsidR="00343A18" w:rsidRPr="00AE237C" w:rsidRDefault="00343A18" w:rsidP="00BC01DC">
            <w:pPr>
              <w:spacing w:before="0"/>
              <w:jc w:val="center"/>
              <w:rPr>
                <w:rFonts w:cs="Arial"/>
                <w:szCs w:val="24"/>
              </w:rPr>
            </w:pPr>
            <w:r w:rsidRPr="00AE237C">
              <w:rPr>
                <w:rFonts w:cs="Arial"/>
                <w:szCs w:val="24"/>
              </w:rPr>
              <w:t>Датум:</w:t>
            </w:r>
          </w:p>
        </w:tc>
        <w:tc>
          <w:tcPr>
            <w:tcW w:w="2127" w:type="dxa"/>
          </w:tcPr>
          <w:p w14:paraId="602CE552" w14:textId="77777777" w:rsidR="00343A18" w:rsidRPr="00AE237C" w:rsidRDefault="00343A18" w:rsidP="00BC01DC">
            <w:pPr>
              <w:spacing w:before="0"/>
              <w:jc w:val="center"/>
              <w:rPr>
                <w:rFonts w:cs="Arial"/>
                <w:szCs w:val="24"/>
                <w:lang w:val="ru-RU"/>
              </w:rPr>
            </w:pPr>
          </w:p>
        </w:tc>
        <w:tc>
          <w:tcPr>
            <w:tcW w:w="4022" w:type="dxa"/>
          </w:tcPr>
          <w:p w14:paraId="35666A5C" w14:textId="77777777" w:rsidR="00343A18" w:rsidRPr="00AE237C" w:rsidRDefault="00343A18" w:rsidP="00BC01DC">
            <w:pPr>
              <w:spacing w:before="0"/>
              <w:jc w:val="center"/>
              <w:rPr>
                <w:rFonts w:cs="Arial"/>
                <w:szCs w:val="24"/>
              </w:rPr>
            </w:pPr>
            <w:r w:rsidRPr="00AE237C">
              <w:rPr>
                <w:rFonts w:cs="Arial"/>
                <w:szCs w:val="24"/>
                <w:lang w:val="sr-Cyrl-CS"/>
              </w:rPr>
              <w:t>П</w:t>
            </w:r>
            <w:r w:rsidRPr="00AE237C">
              <w:rPr>
                <w:rFonts w:cs="Arial"/>
                <w:szCs w:val="24"/>
              </w:rPr>
              <w:t>онуђач/члан групе</w:t>
            </w:r>
          </w:p>
        </w:tc>
      </w:tr>
      <w:tr w:rsidR="00343A18" w:rsidRPr="00AE237C" w14:paraId="5D8454EC" w14:textId="77777777" w:rsidTr="00BC01DC">
        <w:trPr>
          <w:jc w:val="center"/>
        </w:trPr>
        <w:tc>
          <w:tcPr>
            <w:tcW w:w="3882" w:type="dxa"/>
          </w:tcPr>
          <w:p w14:paraId="048AD095" w14:textId="77777777" w:rsidR="00343A18" w:rsidRPr="00AE237C" w:rsidRDefault="00343A18" w:rsidP="00BC01DC">
            <w:pPr>
              <w:spacing w:before="0"/>
              <w:jc w:val="center"/>
              <w:rPr>
                <w:rFonts w:cs="Arial"/>
                <w:szCs w:val="24"/>
              </w:rPr>
            </w:pPr>
          </w:p>
        </w:tc>
        <w:tc>
          <w:tcPr>
            <w:tcW w:w="2127" w:type="dxa"/>
          </w:tcPr>
          <w:p w14:paraId="5C70858C" w14:textId="77777777" w:rsidR="00343A18" w:rsidRPr="00AE237C" w:rsidRDefault="00343A18" w:rsidP="00BC01DC">
            <w:pPr>
              <w:spacing w:before="0"/>
              <w:jc w:val="center"/>
              <w:rPr>
                <w:rFonts w:cs="Arial"/>
                <w:szCs w:val="24"/>
              </w:rPr>
            </w:pPr>
            <w:r w:rsidRPr="00AE237C">
              <w:rPr>
                <w:rFonts w:cs="Arial"/>
                <w:szCs w:val="24"/>
              </w:rPr>
              <w:t>М.П.</w:t>
            </w:r>
          </w:p>
        </w:tc>
        <w:tc>
          <w:tcPr>
            <w:tcW w:w="4022" w:type="dxa"/>
          </w:tcPr>
          <w:p w14:paraId="63C02625" w14:textId="77777777" w:rsidR="00343A18" w:rsidRPr="00AE237C" w:rsidRDefault="00343A18" w:rsidP="00BC01DC">
            <w:pPr>
              <w:spacing w:before="0"/>
              <w:jc w:val="center"/>
              <w:rPr>
                <w:rFonts w:cs="Arial"/>
                <w:szCs w:val="24"/>
                <w:lang w:val="ru-RU"/>
              </w:rPr>
            </w:pPr>
          </w:p>
        </w:tc>
      </w:tr>
      <w:tr w:rsidR="00343A18" w:rsidRPr="00AE237C" w14:paraId="16FDE13C" w14:textId="77777777" w:rsidTr="00BC01DC">
        <w:trPr>
          <w:jc w:val="center"/>
        </w:trPr>
        <w:tc>
          <w:tcPr>
            <w:tcW w:w="3882" w:type="dxa"/>
            <w:tcBorders>
              <w:bottom w:val="single" w:sz="4" w:space="0" w:color="auto"/>
            </w:tcBorders>
          </w:tcPr>
          <w:p w14:paraId="38BAC8C3" w14:textId="77777777" w:rsidR="00343A18" w:rsidRPr="00AE237C" w:rsidRDefault="00343A18" w:rsidP="00BC01DC">
            <w:pPr>
              <w:spacing w:before="0"/>
              <w:jc w:val="center"/>
              <w:rPr>
                <w:rFonts w:cs="Arial"/>
                <w:szCs w:val="24"/>
              </w:rPr>
            </w:pPr>
          </w:p>
        </w:tc>
        <w:tc>
          <w:tcPr>
            <w:tcW w:w="2127" w:type="dxa"/>
          </w:tcPr>
          <w:p w14:paraId="70B4B14F" w14:textId="77777777" w:rsidR="00343A18" w:rsidRPr="00AE237C" w:rsidRDefault="00343A18" w:rsidP="00BC01DC">
            <w:pPr>
              <w:spacing w:before="0"/>
              <w:jc w:val="center"/>
              <w:rPr>
                <w:rFonts w:cs="Arial"/>
                <w:szCs w:val="24"/>
                <w:lang w:val="ru-RU"/>
              </w:rPr>
            </w:pPr>
          </w:p>
        </w:tc>
        <w:tc>
          <w:tcPr>
            <w:tcW w:w="4022" w:type="dxa"/>
            <w:tcBorders>
              <w:bottom w:val="single" w:sz="4" w:space="0" w:color="auto"/>
            </w:tcBorders>
          </w:tcPr>
          <w:p w14:paraId="5F03270C" w14:textId="77777777" w:rsidR="00343A18" w:rsidRPr="00AE237C" w:rsidRDefault="00343A18" w:rsidP="00BC01DC">
            <w:pPr>
              <w:spacing w:before="0"/>
              <w:jc w:val="center"/>
              <w:rPr>
                <w:rFonts w:cs="Arial"/>
                <w:szCs w:val="24"/>
                <w:lang w:val="ru-RU"/>
              </w:rPr>
            </w:pPr>
          </w:p>
        </w:tc>
      </w:tr>
      <w:tr w:rsidR="00343A18" w:rsidRPr="00AE237C" w14:paraId="351E0333" w14:textId="77777777" w:rsidTr="00BC01DC">
        <w:trPr>
          <w:trHeight w:val="389"/>
          <w:jc w:val="center"/>
        </w:trPr>
        <w:tc>
          <w:tcPr>
            <w:tcW w:w="3882" w:type="dxa"/>
            <w:tcBorders>
              <w:top w:val="single" w:sz="4" w:space="0" w:color="auto"/>
            </w:tcBorders>
          </w:tcPr>
          <w:p w14:paraId="24B68787" w14:textId="77777777" w:rsidR="00343A18" w:rsidRPr="00AE237C" w:rsidRDefault="00343A18" w:rsidP="00BC01DC">
            <w:pPr>
              <w:spacing w:before="0"/>
              <w:jc w:val="center"/>
              <w:rPr>
                <w:rFonts w:cs="Arial"/>
                <w:szCs w:val="24"/>
              </w:rPr>
            </w:pPr>
          </w:p>
          <w:p w14:paraId="0979F986" w14:textId="77777777" w:rsidR="00343A18" w:rsidRPr="00AE237C" w:rsidRDefault="00343A18" w:rsidP="00BC01DC">
            <w:pPr>
              <w:spacing w:before="0"/>
              <w:jc w:val="center"/>
              <w:rPr>
                <w:rFonts w:cs="Arial"/>
                <w:szCs w:val="24"/>
              </w:rPr>
            </w:pPr>
          </w:p>
        </w:tc>
        <w:tc>
          <w:tcPr>
            <w:tcW w:w="2127" w:type="dxa"/>
          </w:tcPr>
          <w:p w14:paraId="276634FD" w14:textId="77777777" w:rsidR="00343A18" w:rsidRPr="00AE237C" w:rsidRDefault="00343A18" w:rsidP="00BC01DC">
            <w:pPr>
              <w:spacing w:before="0"/>
              <w:jc w:val="center"/>
              <w:rPr>
                <w:rFonts w:cs="Arial"/>
                <w:szCs w:val="24"/>
                <w:lang w:val="ru-RU"/>
              </w:rPr>
            </w:pPr>
          </w:p>
        </w:tc>
        <w:tc>
          <w:tcPr>
            <w:tcW w:w="4022" w:type="dxa"/>
            <w:tcBorders>
              <w:top w:val="single" w:sz="4" w:space="0" w:color="auto"/>
            </w:tcBorders>
          </w:tcPr>
          <w:p w14:paraId="170BA74D" w14:textId="77777777" w:rsidR="00343A18" w:rsidRPr="00AE237C" w:rsidRDefault="00343A18" w:rsidP="00BC01DC">
            <w:pPr>
              <w:spacing w:before="0"/>
              <w:jc w:val="center"/>
              <w:rPr>
                <w:rFonts w:cs="Arial"/>
                <w:szCs w:val="24"/>
                <w:lang w:val="ru-RU"/>
              </w:rPr>
            </w:pPr>
          </w:p>
        </w:tc>
      </w:tr>
    </w:tbl>
    <w:p w14:paraId="5B6D8747"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13EBA123" w14:textId="77777777" w:rsidR="00343A18" w:rsidRPr="00EC5BB4" w:rsidRDefault="00343A18" w:rsidP="00343A18">
      <w:pPr>
        <w:jc w:val="center"/>
        <w:rPr>
          <w:rFonts w:cs="Arial"/>
          <w:b/>
          <w:sz w:val="24"/>
          <w:szCs w:val="24"/>
          <w:lang w:val="ru-RU"/>
        </w:rPr>
      </w:pPr>
    </w:p>
    <w:p w14:paraId="5191763C" w14:textId="77777777" w:rsidR="00343A18" w:rsidRPr="00EC5BB4" w:rsidRDefault="00343A18" w:rsidP="00343A18">
      <w:pPr>
        <w:jc w:val="center"/>
        <w:rPr>
          <w:rFonts w:cs="Arial"/>
          <w:b/>
          <w:sz w:val="24"/>
          <w:szCs w:val="24"/>
          <w:lang w:val="ru-RU"/>
        </w:rPr>
      </w:pPr>
    </w:p>
    <w:p w14:paraId="09B16A93" w14:textId="4069AE8E" w:rsidR="00250DFB" w:rsidRPr="00250DFB" w:rsidRDefault="00343A18" w:rsidP="00250DFB">
      <w:pPr>
        <w:rPr>
          <w:rFonts w:cs="Arial"/>
          <w:i/>
          <w:sz w:val="20"/>
          <w:szCs w:val="20"/>
        </w:rPr>
      </w:pPr>
      <w:r w:rsidRPr="0042687E">
        <w:rPr>
          <w:rFonts w:cs="Arial"/>
          <w:b/>
          <w:i/>
          <w:sz w:val="20"/>
          <w:szCs w:val="20"/>
          <w:lang w:val="ru-RU"/>
        </w:rPr>
        <w:t>Напомена:</w:t>
      </w:r>
      <w:r w:rsidR="00250DFB" w:rsidRPr="00250DFB">
        <w:t xml:space="preserve"> </w:t>
      </w:r>
      <w:r w:rsidR="00250DFB" w:rsidRPr="00250DFB">
        <w:rPr>
          <w:rFonts w:cs="Arial"/>
          <w:i/>
          <w:sz w:val="20"/>
          <w:szCs w:val="20"/>
        </w:rPr>
        <w:t xml:space="preserve">Напомена: услучају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w:t>
      </w:r>
      <w:proofErr w:type="gramStart"/>
      <w:r w:rsidR="00250DFB" w:rsidRPr="00250DFB">
        <w:rPr>
          <w:rFonts w:cs="Arial"/>
          <w:i/>
          <w:sz w:val="20"/>
          <w:szCs w:val="20"/>
        </w:rPr>
        <w:t>Мера забране учешћа у поступку јавне набавке може трајати до две године.Повреда конкуренције представља негативну референцу, у смислу члана 82.</w:t>
      </w:r>
      <w:proofErr w:type="gramEnd"/>
      <w:r w:rsidR="00250DFB" w:rsidRPr="00250DFB">
        <w:rPr>
          <w:rFonts w:cs="Arial"/>
          <w:i/>
          <w:sz w:val="20"/>
          <w:szCs w:val="20"/>
        </w:rPr>
        <w:t xml:space="preserve"> </w:t>
      </w:r>
      <w:proofErr w:type="gramStart"/>
      <w:r w:rsidR="00250DFB" w:rsidRPr="00250DFB">
        <w:rPr>
          <w:rFonts w:cs="Arial"/>
          <w:i/>
          <w:sz w:val="20"/>
          <w:szCs w:val="20"/>
        </w:rPr>
        <w:t>став</w:t>
      </w:r>
      <w:proofErr w:type="gramEnd"/>
      <w:r w:rsidR="00250DFB" w:rsidRPr="00250DFB">
        <w:rPr>
          <w:rFonts w:cs="Arial"/>
          <w:i/>
          <w:sz w:val="20"/>
          <w:szCs w:val="20"/>
        </w:rPr>
        <w:t xml:space="preserve"> 1. </w:t>
      </w:r>
      <w:proofErr w:type="gramStart"/>
      <w:r w:rsidR="00250DFB" w:rsidRPr="00250DFB">
        <w:rPr>
          <w:rFonts w:cs="Arial"/>
          <w:i/>
          <w:sz w:val="20"/>
          <w:szCs w:val="20"/>
        </w:rPr>
        <w:t>тачка</w:t>
      </w:r>
      <w:proofErr w:type="gramEnd"/>
      <w:r w:rsidR="00250DFB" w:rsidRPr="00250DFB">
        <w:rPr>
          <w:rFonts w:cs="Arial"/>
          <w:i/>
          <w:sz w:val="20"/>
          <w:szCs w:val="20"/>
        </w:rPr>
        <w:t xml:space="preserve"> 2) Закона. </w:t>
      </w:r>
    </w:p>
    <w:p w14:paraId="7652377B" w14:textId="77777777" w:rsidR="00250DFB" w:rsidRPr="00250DFB" w:rsidRDefault="00250DFB" w:rsidP="00250DFB">
      <w:pPr>
        <w:rPr>
          <w:rFonts w:cs="Arial"/>
          <w:i/>
          <w:sz w:val="20"/>
          <w:szCs w:val="20"/>
        </w:rPr>
      </w:pPr>
      <w:r w:rsidRPr="00250DFB">
        <w:rPr>
          <w:rFonts w:cs="Arial"/>
          <w:i/>
          <w:sz w:val="20"/>
          <w:szCs w:val="20"/>
        </w:rPr>
        <w:t>Уколико понуду подноси група понуђача</w:t>
      </w:r>
      <w:proofErr w:type="gramStart"/>
      <w:r w:rsidRPr="00250DFB">
        <w:rPr>
          <w:rFonts w:cs="Arial"/>
          <w:i/>
          <w:sz w:val="20"/>
          <w:szCs w:val="20"/>
        </w:rPr>
        <w:t>,Изјава</w:t>
      </w:r>
      <w:proofErr w:type="gramEnd"/>
      <w:r w:rsidRPr="00250DFB">
        <w:rPr>
          <w:rFonts w:cs="Arial"/>
          <w:i/>
          <w:sz w:val="20"/>
          <w:szCs w:val="20"/>
        </w:rPr>
        <w:t xml:space="preserve"> мора бити потписана од стране овлашћеног лица сваког понуђача из групе понуђача и оверена печатом.</w:t>
      </w:r>
    </w:p>
    <w:p w14:paraId="344B229E" w14:textId="4B275EB9" w:rsidR="00343A18" w:rsidRPr="00EC5BB4" w:rsidRDefault="00250DFB" w:rsidP="00250DFB">
      <w:pPr>
        <w:rPr>
          <w:rFonts w:cs="Arial"/>
          <w:i/>
          <w:sz w:val="24"/>
          <w:szCs w:val="24"/>
        </w:rPr>
      </w:pPr>
      <w:proofErr w:type="gramStart"/>
      <w:r w:rsidRPr="00250DFB">
        <w:rPr>
          <w:rFonts w:cs="Arial"/>
          <w:i/>
          <w:sz w:val="20"/>
          <w:szCs w:val="20"/>
        </w:rPr>
        <w:t>(У случају да понуду даје група понуђача образац копирати.)</w:t>
      </w:r>
      <w:proofErr w:type="gramEnd"/>
    </w:p>
    <w:p w14:paraId="4F72428D" w14:textId="77777777" w:rsidR="00343A18" w:rsidRDefault="00343A18" w:rsidP="00343A18">
      <w:pPr>
        <w:rPr>
          <w:rFonts w:cs="Arial"/>
          <w:i/>
          <w:sz w:val="24"/>
          <w:szCs w:val="24"/>
        </w:rPr>
      </w:pPr>
    </w:p>
    <w:p w14:paraId="58D58221" w14:textId="77777777" w:rsidR="00110A20" w:rsidRPr="00EC5BB4" w:rsidRDefault="00110A20" w:rsidP="00343A18">
      <w:pPr>
        <w:rPr>
          <w:rFonts w:cs="Arial"/>
          <w:i/>
          <w:sz w:val="24"/>
          <w:szCs w:val="24"/>
          <w:lang w:val="ru-RU"/>
        </w:rPr>
      </w:pPr>
    </w:p>
    <w:p w14:paraId="3930DF96" w14:textId="77777777" w:rsidR="00AE237C" w:rsidRDefault="00AE237C" w:rsidP="00343A18">
      <w:pPr>
        <w:pStyle w:val="KDObrazac"/>
        <w:spacing w:before="0"/>
        <w:rPr>
          <w:sz w:val="24"/>
          <w:szCs w:val="24"/>
          <w:lang w:val="sr-Cyrl-RS"/>
        </w:rPr>
      </w:pPr>
      <w:bookmarkStart w:id="251" w:name="_Toc442559928"/>
    </w:p>
    <w:p w14:paraId="22FE6306" w14:textId="77777777" w:rsidR="00AE237C" w:rsidRDefault="00AE237C" w:rsidP="00343A18">
      <w:pPr>
        <w:pStyle w:val="KDObrazac"/>
        <w:spacing w:before="0"/>
        <w:rPr>
          <w:sz w:val="24"/>
          <w:szCs w:val="24"/>
          <w:lang w:val="sr-Cyrl-RS"/>
        </w:rPr>
      </w:pPr>
    </w:p>
    <w:p w14:paraId="6D6FEA32" w14:textId="6A264934" w:rsidR="00343A18" w:rsidRPr="00AE237C" w:rsidRDefault="00343A18" w:rsidP="00343A18">
      <w:pPr>
        <w:pStyle w:val="KDObrazac"/>
        <w:spacing w:before="0"/>
      </w:pPr>
      <w:proofErr w:type="gramStart"/>
      <w:r w:rsidRPr="00AE237C">
        <w:lastRenderedPageBreak/>
        <w:t xml:space="preserve">ОБРАЗАЦ </w:t>
      </w:r>
      <w:r w:rsidR="008347D5" w:rsidRPr="00AE237C">
        <w:rPr>
          <w:lang w:val="sr-Cyrl-RS"/>
        </w:rPr>
        <w:t>4</w:t>
      </w:r>
      <w:r w:rsidRPr="00AE237C">
        <w:t>.</w:t>
      </w:r>
      <w:bookmarkEnd w:id="251"/>
      <w:proofErr w:type="gramEnd"/>
    </w:p>
    <w:p w14:paraId="79786B3C" w14:textId="77777777" w:rsidR="00343A18" w:rsidRPr="00AE237C" w:rsidRDefault="00343A18" w:rsidP="00343A18">
      <w:pPr>
        <w:pStyle w:val="KDParagraf"/>
        <w:spacing w:before="0"/>
        <w:rPr>
          <w:rFonts w:cs="Arial"/>
        </w:rPr>
      </w:pPr>
    </w:p>
    <w:p w14:paraId="1BB6CC5E" w14:textId="77777777" w:rsidR="00343A18" w:rsidRPr="00AE237C" w:rsidRDefault="00343A18" w:rsidP="00343A18">
      <w:pPr>
        <w:pStyle w:val="KDParagraf"/>
        <w:spacing w:before="0"/>
        <w:rPr>
          <w:rFonts w:cs="Arial"/>
        </w:rPr>
      </w:pPr>
    </w:p>
    <w:p w14:paraId="4ECAF775" w14:textId="77777777" w:rsidR="00343A18" w:rsidRPr="00AE237C" w:rsidRDefault="00343A18" w:rsidP="00343A18">
      <w:pPr>
        <w:pStyle w:val="KDParagraf"/>
        <w:spacing w:before="0"/>
        <w:rPr>
          <w:rFonts w:cs="Arial"/>
        </w:rPr>
      </w:pPr>
    </w:p>
    <w:p w14:paraId="5B841E04" w14:textId="77777777" w:rsidR="00343A18" w:rsidRPr="00AE237C" w:rsidRDefault="00343A18" w:rsidP="00343A18">
      <w:pPr>
        <w:pStyle w:val="Title"/>
        <w:spacing w:before="0"/>
        <w:jc w:val="right"/>
        <w:rPr>
          <w:rFonts w:cs="Arial"/>
          <w:b w:val="0"/>
          <w:caps/>
          <w:sz w:val="22"/>
          <w:szCs w:val="22"/>
        </w:rPr>
      </w:pPr>
    </w:p>
    <w:p w14:paraId="76806979" w14:textId="77777777" w:rsidR="00343A18" w:rsidRPr="00AE237C" w:rsidRDefault="00343A18" w:rsidP="00343A18">
      <w:pPr>
        <w:rPr>
          <w:rFonts w:cs="Arial"/>
          <w:lang w:val="ru-RU"/>
        </w:rPr>
      </w:pPr>
      <w:r w:rsidRPr="00AE237C">
        <w:rPr>
          <w:rFonts w:cs="Arial"/>
          <w:lang w:val="ru-RU"/>
        </w:rPr>
        <w:t>На основу члана 75. став 2. Закона о јавним набавкама („Службени гласник РС“ бр.124/2012, 14/15  и 68/15)</w:t>
      </w:r>
      <w:r w:rsidRPr="00AE237C">
        <w:rPr>
          <w:rFonts w:cs="Arial"/>
        </w:rPr>
        <w:t xml:space="preserve"> као </w:t>
      </w:r>
      <w:r w:rsidRPr="00AE237C">
        <w:rPr>
          <w:rFonts w:cs="Arial"/>
          <w:lang w:val="ru-RU"/>
        </w:rPr>
        <w:t>понуђач/подизвођач дајем:</w:t>
      </w:r>
    </w:p>
    <w:p w14:paraId="375B47FC" w14:textId="77777777" w:rsidR="00343A18" w:rsidRPr="00AE237C" w:rsidRDefault="00343A18" w:rsidP="00343A18">
      <w:pPr>
        <w:rPr>
          <w:rFonts w:cs="Arial"/>
          <w:lang w:val="ru-RU"/>
        </w:rPr>
      </w:pPr>
    </w:p>
    <w:p w14:paraId="43E5604B" w14:textId="77777777" w:rsidR="00343A18" w:rsidRPr="00AE237C" w:rsidRDefault="00343A18" w:rsidP="00343A18">
      <w:pPr>
        <w:rPr>
          <w:rFonts w:cs="Arial"/>
          <w:lang w:val="ru-RU"/>
        </w:rPr>
      </w:pPr>
    </w:p>
    <w:p w14:paraId="51ABFD9A" w14:textId="77777777" w:rsidR="00343A18" w:rsidRPr="00AE237C" w:rsidRDefault="00343A18" w:rsidP="00781B02">
      <w:pPr>
        <w:jc w:val="center"/>
        <w:rPr>
          <w:b/>
          <w:lang w:val="ru-RU"/>
        </w:rPr>
      </w:pPr>
      <w:bookmarkStart w:id="252" w:name="_Toc442559929"/>
      <w:r w:rsidRPr="00AE237C">
        <w:rPr>
          <w:b/>
          <w:lang w:val="ru-RU"/>
        </w:rPr>
        <w:t>И З Ј А В У</w:t>
      </w:r>
      <w:bookmarkEnd w:id="252"/>
    </w:p>
    <w:p w14:paraId="4E2CED6A" w14:textId="77777777" w:rsidR="00343A18" w:rsidRPr="00AE237C" w:rsidRDefault="00343A18" w:rsidP="00781B02"/>
    <w:p w14:paraId="2C9CC7A3" w14:textId="77777777" w:rsidR="00343A18" w:rsidRPr="00AE237C" w:rsidRDefault="00343A18" w:rsidP="00781B02"/>
    <w:p w14:paraId="15A380AC" w14:textId="733BF22B" w:rsidR="00535D05" w:rsidRPr="00AE237C" w:rsidRDefault="00535D05" w:rsidP="00535D05">
      <w:pPr>
        <w:tabs>
          <w:tab w:val="left" w:pos="6028"/>
        </w:tabs>
        <w:autoSpaceDE w:val="0"/>
        <w:autoSpaceDN w:val="0"/>
        <w:adjustRightInd w:val="0"/>
        <w:ind w:left="360"/>
        <w:rPr>
          <w:rFonts w:cs="Arial"/>
          <w:lang w:val="ru-RU"/>
        </w:rPr>
      </w:pPr>
      <w:r w:rsidRPr="00AE237C">
        <w:rPr>
          <w:rFonts w:cs="Arial"/>
          <w:lang w:val="ru-RU"/>
        </w:rPr>
        <w:t xml:space="preserve">којом изричито наводимо да смо у свом досадашњем раду и при састављању Понуде  број: ______________ за јавну набавку услуга </w:t>
      </w:r>
      <w:r w:rsidR="008347D5" w:rsidRPr="00AE237C">
        <w:rPr>
          <w:rFonts w:cs="Arial"/>
          <w:lang w:val="ru-RU"/>
        </w:rPr>
        <w:t>„Услуге израде техничке документације за изградњу објеката, прибављања употребне дозволе и озакоњења, техничке контроле Огранак ТЕНТ“</w:t>
      </w:r>
      <w:r w:rsidRPr="00AE237C">
        <w:rPr>
          <w:rFonts w:cs="Arial"/>
          <w:lang w:val="ru-RU"/>
        </w:rPr>
        <w:t xml:space="preserve"> у отвореном поступку ради закључења оквирног споразума са једним</w:t>
      </w:r>
      <w:r w:rsidRPr="00AE237C">
        <w:rPr>
          <w:rFonts w:cs="Arial"/>
          <w:color w:val="00B0F0"/>
          <w:lang w:val="ru-RU"/>
        </w:rPr>
        <w:t xml:space="preserve"> </w:t>
      </w:r>
      <w:r w:rsidRPr="00AE237C">
        <w:rPr>
          <w:rFonts w:cs="Arial"/>
          <w:lang w:val="ru-RU"/>
        </w:rPr>
        <w:t>понуђачем</w:t>
      </w:r>
      <w:r w:rsidRPr="00AE237C">
        <w:rPr>
          <w:rFonts w:cs="Arial"/>
          <w:color w:val="00B0F0"/>
          <w:lang w:val="ru-RU"/>
        </w:rPr>
        <w:t xml:space="preserve"> </w:t>
      </w:r>
      <w:r w:rsidRPr="00AE237C">
        <w:rPr>
          <w:rFonts w:cs="Arial"/>
          <w:lang w:val="ru-RU"/>
        </w:rPr>
        <w:t>на период до две</w:t>
      </w:r>
      <w:r w:rsidRPr="00AE237C">
        <w:rPr>
          <w:rFonts w:cs="Arial"/>
          <w:color w:val="00B0F0"/>
          <w:lang w:val="ru-RU"/>
        </w:rPr>
        <w:t xml:space="preserve"> </w:t>
      </w:r>
      <w:r w:rsidRPr="00AE237C">
        <w:rPr>
          <w:rFonts w:cs="Arial"/>
          <w:lang w:val="ru-RU"/>
        </w:rPr>
        <w:t>године, јавне набавке ЈН бр.</w:t>
      </w:r>
      <w:r w:rsidR="008347D5" w:rsidRPr="00AE237C">
        <w:rPr>
          <w:rFonts w:cs="Arial"/>
          <w:lang w:val="ru-RU"/>
        </w:rPr>
        <w:t xml:space="preserve"> 3000/1355/2018 (537/2018)</w:t>
      </w:r>
      <w:r w:rsidRPr="00AE237C">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3C8C12C3" w14:textId="77777777" w:rsidR="00535D05" w:rsidRPr="00AE237C" w:rsidRDefault="00535D05" w:rsidP="00535D05">
      <w:pPr>
        <w:tabs>
          <w:tab w:val="left" w:pos="6028"/>
        </w:tabs>
        <w:autoSpaceDE w:val="0"/>
        <w:autoSpaceDN w:val="0"/>
        <w:adjustRightInd w:val="0"/>
        <w:ind w:left="360"/>
        <w:rPr>
          <w:rFonts w:cs="Arial"/>
          <w:lang w:val="ru-RU"/>
        </w:rPr>
      </w:pPr>
    </w:p>
    <w:p w14:paraId="64B8993B" w14:textId="77777777" w:rsidR="00343A18" w:rsidRPr="00AE237C" w:rsidRDefault="00343A18" w:rsidP="00343A18">
      <w:pPr>
        <w:tabs>
          <w:tab w:val="left" w:pos="6028"/>
        </w:tabs>
        <w:autoSpaceDE w:val="0"/>
        <w:autoSpaceDN w:val="0"/>
        <w:adjustRightInd w:val="0"/>
        <w:ind w:left="360"/>
        <w:rPr>
          <w:rFonts w:eastAsia="Calibri" w:cs="Arial"/>
          <w:bCs/>
          <w:iCs/>
        </w:rPr>
      </w:pPr>
    </w:p>
    <w:p w14:paraId="18DB56D6" w14:textId="77777777" w:rsidR="00343A18" w:rsidRPr="00AE237C" w:rsidRDefault="00343A18" w:rsidP="00343A18">
      <w:pPr>
        <w:tabs>
          <w:tab w:val="left" w:pos="6028"/>
        </w:tabs>
        <w:autoSpaceDE w:val="0"/>
        <w:autoSpaceDN w:val="0"/>
        <w:adjustRightInd w:val="0"/>
        <w:ind w:left="360"/>
        <w:rPr>
          <w:rFonts w:eastAsia="Calibri" w:cs="Arial"/>
          <w:bCs/>
          <w:iCs/>
        </w:rPr>
      </w:pPr>
    </w:p>
    <w:p w14:paraId="319F0086" w14:textId="77777777" w:rsidR="00343A18" w:rsidRPr="00AE237C"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AE237C" w14:paraId="71D32E21" w14:textId="77777777" w:rsidTr="00BC01DC">
        <w:trPr>
          <w:jc w:val="center"/>
        </w:trPr>
        <w:tc>
          <w:tcPr>
            <w:tcW w:w="3882" w:type="dxa"/>
          </w:tcPr>
          <w:p w14:paraId="3BE3D1AC" w14:textId="77777777" w:rsidR="00343A18" w:rsidRPr="00AE237C" w:rsidRDefault="00343A18" w:rsidP="00BC01DC">
            <w:pPr>
              <w:spacing w:before="0"/>
              <w:jc w:val="center"/>
              <w:rPr>
                <w:rFonts w:cs="Arial"/>
              </w:rPr>
            </w:pPr>
            <w:r w:rsidRPr="00AE237C">
              <w:rPr>
                <w:rFonts w:cs="Arial"/>
              </w:rPr>
              <w:t>Датум:</w:t>
            </w:r>
          </w:p>
        </w:tc>
        <w:tc>
          <w:tcPr>
            <w:tcW w:w="2127" w:type="dxa"/>
          </w:tcPr>
          <w:p w14:paraId="2DEF87C8" w14:textId="77777777" w:rsidR="00343A18" w:rsidRPr="00AE237C" w:rsidRDefault="00343A18" w:rsidP="00BC01DC">
            <w:pPr>
              <w:spacing w:before="0"/>
              <w:jc w:val="center"/>
              <w:rPr>
                <w:rFonts w:cs="Arial"/>
                <w:lang w:val="ru-RU"/>
              </w:rPr>
            </w:pPr>
          </w:p>
        </w:tc>
        <w:tc>
          <w:tcPr>
            <w:tcW w:w="4022" w:type="dxa"/>
          </w:tcPr>
          <w:p w14:paraId="5938C465" w14:textId="77777777" w:rsidR="00343A18" w:rsidRPr="00AE237C" w:rsidRDefault="00343A18" w:rsidP="007E7BB8">
            <w:pPr>
              <w:spacing w:before="0"/>
              <w:jc w:val="center"/>
              <w:rPr>
                <w:rFonts w:cs="Arial"/>
                <w:lang w:val="sr-Cyrl-CS"/>
              </w:rPr>
            </w:pPr>
            <w:r w:rsidRPr="00AE237C">
              <w:rPr>
                <w:rFonts w:cs="Arial"/>
                <w:lang w:val="sr-Cyrl-CS"/>
              </w:rPr>
              <w:t>П</w:t>
            </w:r>
            <w:r w:rsidRPr="00AE237C">
              <w:rPr>
                <w:rFonts w:cs="Arial"/>
              </w:rPr>
              <w:t>онуђач</w:t>
            </w:r>
            <w:r w:rsidRPr="00AE237C">
              <w:rPr>
                <w:rFonts w:cs="Arial"/>
                <w:lang w:val="sr-Cyrl-CS"/>
              </w:rPr>
              <w:t>/члан групе</w:t>
            </w:r>
          </w:p>
        </w:tc>
      </w:tr>
      <w:tr w:rsidR="00343A18" w:rsidRPr="00AE237C" w14:paraId="23B78DB4" w14:textId="77777777" w:rsidTr="00BC01DC">
        <w:trPr>
          <w:jc w:val="center"/>
        </w:trPr>
        <w:tc>
          <w:tcPr>
            <w:tcW w:w="3882" w:type="dxa"/>
          </w:tcPr>
          <w:p w14:paraId="4D9DA737" w14:textId="77777777" w:rsidR="00343A18" w:rsidRPr="00AE237C" w:rsidRDefault="00343A18" w:rsidP="00BC01DC">
            <w:pPr>
              <w:spacing w:before="0"/>
              <w:jc w:val="center"/>
              <w:rPr>
                <w:rFonts w:cs="Arial"/>
              </w:rPr>
            </w:pPr>
          </w:p>
        </w:tc>
        <w:tc>
          <w:tcPr>
            <w:tcW w:w="2127" w:type="dxa"/>
          </w:tcPr>
          <w:p w14:paraId="3424D34E" w14:textId="77777777" w:rsidR="00343A18" w:rsidRPr="00AE237C" w:rsidRDefault="00343A18" w:rsidP="00BC01DC">
            <w:pPr>
              <w:spacing w:before="0"/>
              <w:jc w:val="center"/>
              <w:rPr>
                <w:rFonts w:cs="Arial"/>
              </w:rPr>
            </w:pPr>
            <w:r w:rsidRPr="00AE237C">
              <w:rPr>
                <w:rFonts w:cs="Arial"/>
              </w:rPr>
              <w:t>М.П.</w:t>
            </w:r>
          </w:p>
        </w:tc>
        <w:tc>
          <w:tcPr>
            <w:tcW w:w="4022" w:type="dxa"/>
          </w:tcPr>
          <w:p w14:paraId="03CB2783" w14:textId="77777777" w:rsidR="00343A18" w:rsidRPr="00AE237C" w:rsidRDefault="00343A18" w:rsidP="00BC01DC">
            <w:pPr>
              <w:spacing w:before="0"/>
              <w:jc w:val="center"/>
              <w:rPr>
                <w:rFonts w:cs="Arial"/>
                <w:lang w:val="ru-RU"/>
              </w:rPr>
            </w:pPr>
          </w:p>
        </w:tc>
      </w:tr>
      <w:tr w:rsidR="00343A18" w:rsidRPr="00AE237C" w14:paraId="76A3D0BB" w14:textId="77777777" w:rsidTr="00BC01DC">
        <w:trPr>
          <w:jc w:val="center"/>
        </w:trPr>
        <w:tc>
          <w:tcPr>
            <w:tcW w:w="3882" w:type="dxa"/>
            <w:tcBorders>
              <w:bottom w:val="single" w:sz="4" w:space="0" w:color="auto"/>
            </w:tcBorders>
          </w:tcPr>
          <w:p w14:paraId="53C4064F" w14:textId="77777777" w:rsidR="00343A18" w:rsidRPr="00AE237C" w:rsidRDefault="00343A18" w:rsidP="00BC01DC">
            <w:pPr>
              <w:spacing w:before="0"/>
              <w:jc w:val="center"/>
              <w:rPr>
                <w:rFonts w:cs="Arial"/>
              </w:rPr>
            </w:pPr>
          </w:p>
        </w:tc>
        <w:tc>
          <w:tcPr>
            <w:tcW w:w="2127" w:type="dxa"/>
          </w:tcPr>
          <w:p w14:paraId="2232EF53" w14:textId="77777777" w:rsidR="00343A18" w:rsidRPr="00AE237C" w:rsidRDefault="00343A18" w:rsidP="00BC01DC">
            <w:pPr>
              <w:spacing w:before="0"/>
              <w:jc w:val="center"/>
              <w:rPr>
                <w:rFonts w:cs="Arial"/>
                <w:lang w:val="ru-RU"/>
              </w:rPr>
            </w:pPr>
          </w:p>
        </w:tc>
        <w:tc>
          <w:tcPr>
            <w:tcW w:w="4022" w:type="dxa"/>
            <w:tcBorders>
              <w:bottom w:val="single" w:sz="4" w:space="0" w:color="auto"/>
            </w:tcBorders>
          </w:tcPr>
          <w:p w14:paraId="171408D7" w14:textId="77777777" w:rsidR="00343A18" w:rsidRPr="00AE237C" w:rsidRDefault="00343A18" w:rsidP="00BC01DC">
            <w:pPr>
              <w:spacing w:before="0"/>
              <w:jc w:val="center"/>
              <w:rPr>
                <w:rFonts w:cs="Arial"/>
                <w:lang w:val="ru-RU"/>
              </w:rPr>
            </w:pPr>
          </w:p>
        </w:tc>
      </w:tr>
      <w:tr w:rsidR="00343A18" w:rsidRPr="00EC5BB4" w14:paraId="67805380" w14:textId="77777777" w:rsidTr="00BC01DC">
        <w:trPr>
          <w:trHeight w:val="389"/>
          <w:jc w:val="center"/>
        </w:trPr>
        <w:tc>
          <w:tcPr>
            <w:tcW w:w="3882" w:type="dxa"/>
            <w:tcBorders>
              <w:top w:val="single" w:sz="4" w:space="0" w:color="auto"/>
            </w:tcBorders>
          </w:tcPr>
          <w:p w14:paraId="058B91B8" w14:textId="77777777" w:rsidR="00343A18" w:rsidRPr="00EC5BB4" w:rsidRDefault="00343A18" w:rsidP="00BC01DC">
            <w:pPr>
              <w:spacing w:before="0"/>
              <w:jc w:val="center"/>
              <w:rPr>
                <w:rFonts w:cs="Arial"/>
                <w:sz w:val="24"/>
                <w:szCs w:val="24"/>
              </w:rPr>
            </w:pPr>
          </w:p>
          <w:p w14:paraId="5661F604" w14:textId="77777777" w:rsidR="00343A18" w:rsidRPr="00EC5BB4" w:rsidRDefault="00343A18" w:rsidP="00BC01DC">
            <w:pPr>
              <w:spacing w:before="0"/>
              <w:jc w:val="center"/>
              <w:rPr>
                <w:rFonts w:cs="Arial"/>
                <w:sz w:val="24"/>
                <w:szCs w:val="24"/>
              </w:rPr>
            </w:pPr>
          </w:p>
        </w:tc>
        <w:tc>
          <w:tcPr>
            <w:tcW w:w="2127" w:type="dxa"/>
          </w:tcPr>
          <w:p w14:paraId="0727DDCF"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1F750653" w14:textId="77777777" w:rsidR="00343A18" w:rsidRPr="00EC5BB4" w:rsidRDefault="00343A18" w:rsidP="00BC01DC">
            <w:pPr>
              <w:spacing w:before="0"/>
              <w:jc w:val="center"/>
              <w:rPr>
                <w:rFonts w:cs="Arial"/>
                <w:sz w:val="24"/>
                <w:szCs w:val="24"/>
                <w:lang w:val="ru-RU"/>
              </w:rPr>
            </w:pPr>
          </w:p>
        </w:tc>
      </w:tr>
    </w:tbl>
    <w:p w14:paraId="41103BED" w14:textId="77777777" w:rsidR="00343A18" w:rsidRPr="0042687E" w:rsidRDefault="00343A18" w:rsidP="00343A18">
      <w:pPr>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26D7D88D" w14:textId="77777777" w:rsidR="00343A18" w:rsidRPr="0042687E" w:rsidRDefault="00343A18" w:rsidP="00343A18">
      <w:pPr>
        <w:rPr>
          <w:rFonts w:cs="Arial"/>
          <w:i/>
          <w:sz w:val="20"/>
          <w:szCs w:val="20"/>
        </w:rPr>
      </w:pPr>
      <w:proofErr w:type="gramStart"/>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се доставља за понуђача и сваког подизвођача.</w:t>
      </w:r>
      <w:proofErr w:type="gramEnd"/>
      <w:r w:rsidRPr="0042687E">
        <w:rPr>
          <w:rFonts w:eastAsia="Calibri" w:cs="Arial"/>
          <w:i/>
          <w:sz w:val="20"/>
          <w:szCs w:val="20"/>
          <w:lang w:val="sr-Cyrl-CS"/>
        </w:rPr>
        <w:t xml:space="preserve">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419B70D0" w14:textId="77777777" w:rsidR="00343A18" w:rsidRPr="0042687E" w:rsidRDefault="00343A18" w:rsidP="00343A18">
      <w:pPr>
        <w:rPr>
          <w:rFonts w:cs="Arial"/>
          <w:sz w:val="20"/>
          <w:szCs w:val="20"/>
          <w:lang w:val="sr-Cyrl-CS"/>
        </w:rPr>
      </w:pPr>
      <w:proofErr w:type="gramStart"/>
      <w:r w:rsidRPr="0042687E">
        <w:rPr>
          <w:rFonts w:cs="Arial"/>
          <w:i/>
          <w:sz w:val="20"/>
          <w:szCs w:val="20"/>
        </w:rPr>
        <w:t>Приликом подношења понуде овај образац копирати у потребном броју примерака.</w:t>
      </w:r>
      <w:proofErr w:type="gramEnd"/>
    </w:p>
    <w:p w14:paraId="0343C25E" w14:textId="77777777" w:rsidR="00343A18" w:rsidRPr="00781B02" w:rsidRDefault="00343A18" w:rsidP="00781B02"/>
    <w:p w14:paraId="59844BB7" w14:textId="77777777" w:rsidR="000F683D" w:rsidRPr="00781B02" w:rsidRDefault="000F683D" w:rsidP="00781B02"/>
    <w:p w14:paraId="435994D5" w14:textId="77777777" w:rsidR="0042687E" w:rsidRPr="00781B02" w:rsidRDefault="0042687E" w:rsidP="00781B02"/>
    <w:p w14:paraId="3AD0BC9C" w14:textId="77777777" w:rsidR="00343A18" w:rsidRPr="00470AA7" w:rsidRDefault="00343A18" w:rsidP="00781B02">
      <w:pPr>
        <w:rPr>
          <w:lang w:val="sr-Cyrl-RS"/>
        </w:rPr>
      </w:pPr>
    </w:p>
    <w:p w14:paraId="249D08A9" w14:textId="77777777" w:rsidR="00AE237C" w:rsidRDefault="00AE237C">
      <w:pPr>
        <w:spacing w:before="0"/>
        <w:jc w:val="left"/>
        <w:rPr>
          <w:rFonts w:cs="Arial"/>
          <w:b/>
          <w:sz w:val="24"/>
          <w:szCs w:val="24"/>
        </w:rPr>
      </w:pPr>
      <w:bookmarkStart w:id="253" w:name="_Toc442559940"/>
      <w:r>
        <w:rPr>
          <w:sz w:val="24"/>
          <w:szCs w:val="24"/>
        </w:rPr>
        <w:br w:type="page"/>
      </w:r>
    </w:p>
    <w:p w14:paraId="01CBB936" w14:textId="4F810B58" w:rsidR="00343A18" w:rsidRPr="00AE237C" w:rsidRDefault="00343A18" w:rsidP="00343A18">
      <w:pPr>
        <w:pStyle w:val="KDObrazac"/>
        <w:rPr>
          <w:lang w:val="sr-Cyrl-RS"/>
        </w:rPr>
      </w:pPr>
      <w:r w:rsidRPr="00AE237C">
        <w:lastRenderedPageBreak/>
        <w:t xml:space="preserve">ОБРАЗАЦ </w:t>
      </w:r>
      <w:bookmarkEnd w:id="253"/>
      <w:r w:rsidR="00470AA7" w:rsidRPr="00AE237C">
        <w:rPr>
          <w:lang w:val="sr-Cyrl-RS"/>
        </w:rPr>
        <w:t>5</w:t>
      </w:r>
    </w:p>
    <w:p w14:paraId="7F8CF91F" w14:textId="77777777" w:rsidR="00343A18" w:rsidRPr="00AE237C" w:rsidRDefault="00343A18" w:rsidP="00343A18">
      <w:pPr>
        <w:spacing w:before="0"/>
        <w:rPr>
          <w:rFonts w:cs="Arial"/>
        </w:rPr>
      </w:pPr>
    </w:p>
    <w:p w14:paraId="5E3E166B" w14:textId="77777777" w:rsidR="00343A18" w:rsidRPr="00AE237C" w:rsidRDefault="00343A18" w:rsidP="00343A18">
      <w:pPr>
        <w:spacing w:before="0"/>
        <w:jc w:val="center"/>
        <w:rPr>
          <w:rFonts w:cs="Arial"/>
          <w:b/>
        </w:rPr>
      </w:pPr>
    </w:p>
    <w:p w14:paraId="0EEEF6E4" w14:textId="77777777" w:rsidR="00343A18" w:rsidRPr="00AE237C" w:rsidRDefault="00343A18" w:rsidP="00343A18">
      <w:pPr>
        <w:spacing w:before="0"/>
        <w:jc w:val="center"/>
        <w:rPr>
          <w:rFonts w:cs="Arial"/>
          <w:b/>
        </w:rPr>
      </w:pPr>
      <w:r w:rsidRPr="00AE237C">
        <w:rPr>
          <w:rFonts w:cs="Arial"/>
          <w:b/>
        </w:rPr>
        <w:t xml:space="preserve">СПИСАК </w:t>
      </w:r>
      <w:r w:rsidR="00FD6BCE" w:rsidRPr="00AE237C">
        <w:rPr>
          <w:rFonts w:cs="Arial"/>
          <w:b/>
          <w:lang w:val="sr-Cyrl-RS"/>
        </w:rPr>
        <w:t>ИЗВРШЕНИХ УСЛУГА</w:t>
      </w:r>
      <w:r w:rsidRPr="00AE237C">
        <w:rPr>
          <w:rFonts w:cs="Arial"/>
          <w:b/>
        </w:rPr>
        <w:t>– СТРУЧНЕ РЕФЕРЕНЦЕ</w:t>
      </w:r>
    </w:p>
    <w:p w14:paraId="00825183" w14:textId="77777777" w:rsidR="00343A18" w:rsidRPr="00AE237C"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AE237C" w14:paraId="566FE63D" w14:textId="77777777" w:rsidTr="00BC01DC">
        <w:tc>
          <w:tcPr>
            <w:tcW w:w="213" w:type="pct"/>
            <w:shd w:val="clear" w:color="auto" w:fill="auto"/>
          </w:tcPr>
          <w:p w14:paraId="227DC969" w14:textId="77777777" w:rsidR="00343A18" w:rsidRPr="00AE237C" w:rsidRDefault="00343A18" w:rsidP="00BC01DC">
            <w:pPr>
              <w:spacing w:before="0"/>
              <w:jc w:val="center"/>
              <w:rPr>
                <w:rFonts w:eastAsia="Calibri" w:cs="Arial"/>
                <w:b/>
                <w:bCs/>
                <w:iCs/>
              </w:rPr>
            </w:pPr>
          </w:p>
        </w:tc>
        <w:tc>
          <w:tcPr>
            <w:tcW w:w="951" w:type="pct"/>
            <w:shd w:val="clear" w:color="auto" w:fill="auto"/>
          </w:tcPr>
          <w:p w14:paraId="4EA48B2D" w14:textId="77777777" w:rsidR="00343A18" w:rsidRPr="00AE237C" w:rsidRDefault="00343A18" w:rsidP="00BC01DC">
            <w:pPr>
              <w:spacing w:before="0"/>
              <w:jc w:val="center"/>
              <w:rPr>
                <w:rFonts w:eastAsia="Calibri" w:cs="Arial"/>
                <w:bCs/>
                <w:iCs/>
              </w:rPr>
            </w:pPr>
          </w:p>
          <w:p w14:paraId="197C0E03" w14:textId="77777777" w:rsidR="00343A18" w:rsidRPr="00AE237C" w:rsidRDefault="00343A18" w:rsidP="00FD6BCE">
            <w:pPr>
              <w:spacing w:before="0"/>
              <w:jc w:val="center"/>
              <w:rPr>
                <w:rFonts w:eastAsia="Calibri" w:cs="Arial"/>
                <w:bCs/>
                <w:iCs/>
                <w:lang w:val="sr-Cyrl-RS"/>
              </w:rPr>
            </w:pPr>
            <w:r w:rsidRPr="00AE237C">
              <w:rPr>
                <w:rFonts w:eastAsia="Calibri" w:cs="Arial"/>
                <w:bCs/>
                <w:iCs/>
              </w:rPr>
              <w:t>Референтни наручилац</w:t>
            </w:r>
            <w:r w:rsidR="000C67B2" w:rsidRPr="00AE237C">
              <w:rPr>
                <w:rFonts w:eastAsia="Calibri" w:cs="Arial"/>
                <w:bCs/>
                <w:iCs/>
                <w:lang w:val="sr-Cyrl-RS"/>
              </w:rPr>
              <w:t xml:space="preserve"> односно </w:t>
            </w:r>
            <w:r w:rsidR="00FD6BCE" w:rsidRPr="00AE237C">
              <w:rPr>
                <w:rFonts w:eastAsia="Calibri" w:cs="Arial"/>
                <w:bCs/>
                <w:iCs/>
                <w:lang w:val="sr-Cyrl-RS"/>
              </w:rPr>
              <w:t>корисник услуга</w:t>
            </w:r>
          </w:p>
        </w:tc>
        <w:tc>
          <w:tcPr>
            <w:tcW w:w="908" w:type="pct"/>
            <w:shd w:val="clear" w:color="auto" w:fill="auto"/>
          </w:tcPr>
          <w:p w14:paraId="47323DFD" w14:textId="77777777" w:rsidR="00343A18" w:rsidRPr="00AE237C" w:rsidRDefault="00343A18" w:rsidP="00BC01DC">
            <w:pPr>
              <w:spacing w:before="0"/>
              <w:jc w:val="center"/>
              <w:rPr>
                <w:rFonts w:eastAsia="Calibri" w:cs="Arial"/>
                <w:bCs/>
                <w:iCs/>
              </w:rPr>
            </w:pPr>
          </w:p>
          <w:p w14:paraId="6D80F5E3" w14:textId="77777777" w:rsidR="00343A18" w:rsidRPr="00AE237C" w:rsidRDefault="00343A18" w:rsidP="00BC01DC">
            <w:pPr>
              <w:spacing w:before="0"/>
              <w:jc w:val="center"/>
              <w:rPr>
                <w:rFonts w:eastAsia="Calibri" w:cs="Arial"/>
                <w:b/>
                <w:bCs/>
                <w:iCs/>
              </w:rPr>
            </w:pPr>
            <w:r w:rsidRPr="00AE237C">
              <w:rPr>
                <w:rFonts w:eastAsia="Calibri" w:cs="Arial"/>
                <w:bCs/>
                <w:iCs/>
                <w:lang w:val="ru-RU"/>
              </w:rPr>
              <w:t>Лице за контакт</w:t>
            </w:r>
            <w:r w:rsidRPr="00AE237C">
              <w:rPr>
                <w:rFonts w:eastAsia="Calibri" w:cs="Arial"/>
                <w:bCs/>
                <w:iCs/>
              </w:rPr>
              <w:t xml:space="preserve"> и број телефона</w:t>
            </w:r>
          </w:p>
        </w:tc>
        <w:tc>
          <w:tcPr>
            <w:tcW w:w="923" w:type="pct"/>
            <w:shd w:val="clear" w:color="auto" w:fill="auto"/>
          </w:tcPr>
          <w:p w14:paraId="076603A6" w14:textId="77777777" w:rsidR="00343A18" w:rsidRPr="00AE237C" w:rsidRDefault="00343A18" w:rsidP="00BC01DC">
            <w:pPr>
              <w:spacing w:before="0"/>
              <w:jc w:val="center"/>
              <w:rPr>
                <w:rFonts w:eastAsia="Calibri" w:cs="Arial"/>
                <w:bCs/>
                <w:iCs/>
              </w:rPr>
            </w:pPr>
          </w:p>
          <w:p w14:paraId="6FA6A648" w14:textId="77777777" w:rsidR="00343A18" w:rsidRPr="00AE237C" w:rsidRDefault="00343A18" w:rsidP="00BC01DC">
            <w:pPr>
              <w:spacing w:before="0"/>
              <w:jc w:val="center"/>
              <w:rPr>
                <w:rFonts w:eastAsia="Calibri" w:cs="Arial"/>
                <w:b/>
                <w:bCs/>
                <w:iCs/>
              </w:rPr>
            </w:pPr>
            <w:r w:rsidRPr="00AE237C">
              <w:rPr>
                <w:rFonts w:eastAsia="Calibri" w:cs="Arial"/>
                <w:bCs/>
                <w:iCs/>
              </w:rPr>
              <w:t>Број и датум закључења уговора</w:t>
            </w:r>
          </w:p>
        </w:tc>
        <w:tc>
          <w:tcPr>
            <w:tcW w:w="859" w:type="pct"/>
            <w:shd w:val="clear" w:color="auto" w:fill="auto"/>
            <w:vAlign w:val="center"/>
          </w:tcPr>
          <w:p w14:paraId="67461416" w14:textId="77777777" w:rsidR="00343A18" w:rsidRPr="00AE237C" w:rsidRDefault="00343A18" w:rsidP="00BC01DC">
            <w:pPr>
              <w:spacing w:before="0"/>
              <w:jc w:val="center"/>
              <w:rPr>
                <w:rFonts w:eastAsia="Calibri" w:cs="Arial"/>
                <w:bCs/>
                <w:iCs/>
                <w:lang w:val="sr-Cyrl-CS"/>
              </w:rPr>
            </w:pPr>
          </w:p>
          <w:p w14:paraId="067D7A9E" w14:textId="77777777" w:rsidR="00343A18" w:rsidRPr="00AE237C" w:rsidRDefault="00343A18" w:rsidP="00BC01DC">
            <w:pPr>
              <w:spacing w:before="0"/>
              <w:jc w:val="center"/>
              <w:rPr>
                <w:rFonts w:eastAsia="Calibri" w:cs="Arial"/>
                <w:bCs/>
                <w:iCs/>
              </w:rPr>
            </w:pPr>
            <w:r w:rsidRPr="00AE237C">
              <w:rPr>
                <w:rFonts w:eastAsia="Calibri" w:cs="Arial"/>
                <w:bCs/>
                <w:iCs/>
                <w:lang w:val="sr-Cyrl-CS"/>
              </w:rPr>
              <w:t xml:space="preserve">Датум </w:t>
            </w:r>
            <w:r w:rsidRPr="00AE237C">
              <w:rPr>
                <w:rFonts w:eastAsia="Calibri" w:cs="Arial"/>
                <w:bCs/>
                <w:iCs/>
              </w:rPr>
              <w:t>реализације уговора</w:t>
            </w:r>
          </w:p>
          <w:p w14:paraId="16D5C516" w14:textId="77777777" w:rsidR="00343A18" w:rsidRPr="00AE237C" w:rsidRDefault="00343A18" w:rsidP="00BC01DC">
            <w:pPr>
              <w:spacing w:before="0"/>
              <w:jc w:val="center"/>
              <w:rPr>
                <w:rFonts w:eastAsia="Calibri" w:cs="Arial"/>
                <w:b/>
                <w:bCs/>
                <w:iCs/>
              </w:rPr>
            </w:pPr>
          </w:p>
        </w:tc>
        <w:tc>
          <w:tcPr>
            <w:tcW w:w="1145" w:type="pct"/>
          </w:tcPr>
          <w:p w14:paraId="21F68D9F" w14:textId="77777777" w:rsidR="00343A18" w:rsidRPr="00AE237C" w:rsidRDefault="00343A18" w:rsidP="00BC01DC">
            <w:pPr>
              <w:spacing w:before="0"/>
              <w:jc w:val="center"/>
              <w:rPr>
                <w:rFonts w:eastAsia="Calibri" w:cs="Arial"/>
                <w:bCs/>
                <w:iCs/>
              </w:rPr>
            </w:pPr>
          </w:p>
          <w:p w14:paraId="0AA3E22F" w14:textId="77777777" w:rsidR="00343A18" w:rsidRPr="00AE237C" w:rsidRDefault="00343A18" w:rsidP="00BC01DC">
            <w:pPr>
              <w:spacing w:before="0"/>
              <w:jc w:val="center"/>
              <w:rPr>
                <w:rFonts w:eastAsia="Calibri" w:cs="Arial"/>
                <w:bCs/>
                <w:iCs/>
              </w:rPr>
            </w:pPr>
            <w:r w:rsidRPr="00AE237C">
              <w:rPr>
                <w:rFonts w:eastAsia="Calibri" w:cs="Arial"/>
                <w:bCs/>
                <w:iCs/>
              </w:rPr>
              <w:t xml:space="preserve">Вредност </w:t>
            </w:r>
            <w:r w:rsidR="00FD6BCE" w:rsidRPr="00AE237C">
              <w:rPr>
                <w:rFonts w:eastAsia="Calibri" w:cs="Arial"/>
                <w:bCs/>
                <w:iCs/>
                <w:lang w:val="sr-Cyrl-RS"/>
              </w:rPr>
              <w:t>извршених услуга</w:t>
            </w:r>
            <w:r w:rsidRPr="00AE237C">
              <w:rPr>
                <w:rFonts w:eastAsia="Calibri" w:cs="Arial"/>
                <w:bCs/>
                <w:iCs/>
              </w:rPr>
              <w:t xml:space="preserve"> без ПДВ</w:t>
            </w:r>
          </w:p>
          <w:p w14:paraId="4C28DB3F" w14:textId="77777777" w:rsidR="00657291" w:rsidRPr="00AE237C" w:rsidRDefault="00657291" w:rsidP="000C67B2">
            <w:pPr>
              <w:spacing w:before="0"/>
              <w:jc w:val="center"/>
              <w:rPr>
                <w:rFonts w:eastAsia="Calibri" w:cs="Arial"/>
                <w:bCs/>
                <w:iCs/>
                <w:lang w:val="sr-Cyrl-RS"/>
              </w:rPr>
            </w:pPr>
            <w:r w:rsidRPr="00AE237C">
              <w:rPr>
                <w:rFonts w:eastAsia="Calibri" w:cs="Arial"/>
                <w:bCs/>
                <w:iCs/>
                <w:lang w:val="sr-Cyrl-RS"/>
              </w:rPr>
              <w:t>Дин/</w:t>
            </w:r>
            <w:r w:rsidR="000C67B2" w:rsidRPr="00AE237C">
              <w:rPr>
                <w:rFonts w:eastAsia="Calibri" w:cs="Arial"/>
                <w:bCs/>
                <w:iCs/>
                <w:lang w:val="sr-Cyrl-RS"/>
              </w:rPr>
              <w:t>Е</w:t>
            </w:r>
            <w:r w:rsidR="000C67B2" w:rsidRPr="00AE237C">
              <w:rPr>
                <w:rFonts w:eastAsia="Calibri" w:cs="Arial"/>
                <w:bCs/>
                <w:iCs/>
              </w:rPr>
              <w:t>UR</w:t>
            </w:r>
          </w:p>
        </w:tc>
      </w:tr>
      <w:tr w:rsidR="00343A18" w:rsidRPr="00AE237C" w14:paraId="4B1E3627" w14:textId="77777777" w:rsidTr="00BC01DC">
        <w:tc>
          <w:tcPr>
            <w:tcW w:w="213" w:type="pct"/>
            <w:shd w:val="clear" w:color="auto" w:fill="auto"/>
          </w:tcPr>
          <w:p w14:paraId="1DE090A6" w14:textId="77777777" w:rsidR="00343A18" w:rsidRPr="00AE237C" w:rsidRDefault="00343A18" w:rsidP="00BC01DC">
            <w:pPr>
              <w:spacing w:before="0"/>
              <w:jc w:val="center"/>
              <w:rPr>
                <w:rFonts w:eastAsia="Calibri" w:cs="Arial"/>
                <w:bCs/>
                <w:iCs/>
              </w:rPr>
            </w:pPr>
          </w:p>
          <w:p w14:paraId="4B19E5A7" w14:textId="77777777" w:rsidR="00343A18" w:rsidRPr="00AE237C" w:rsidRDefault="00343A18" w:rsidP="00BC01DC">
            <w:pPr>
              <w:spacing w:before="0"/>
              <w:jc w:val="center"/>
              <w:rPr>
                <w:rFonts w:eastAsia="Calibri" w:cs="Arial"/>
                <w:bCs/>
                <w:iCs/>
              </w:rPr>
            </w:pPr>
            <w:r w:rsidRPr="00AE237C">
              <w:rPr>
                <w:rFonts w:eastAsia="Calibri" w:cs="Arial"/>
                <w:bCs/>
                <w:iCs/>
              </w:rPr>
              <w:t>1.</w:t>
            </w:r>
          </w:p>
        </w:tc>
        <w:tc>
          <w:tcPr>
            <w:tcW w:w="951" w:type="pct"/>
            <w:shd w:val="clear" w:color="auto" w:fill="auto"/>
          </w:tcPr>
          <w:p w14:paraId="3B8C1E18" w14:textId="77777777" w:rsidR="00343A18" w:rsidRPr="00AE237C" w:rsidRDefault="00343A18" w:rsidP="00BC01DC">
            <w:pPr>
              <w:spacing w:before="0"/>
              <w:jc w:val="center"/>
              <w:rPr>
                <w:rFonts w:eastAsia="Calibri" w:cs="Arial"/>
                <w:b/>
                <w:bCs/>
                <w:iCs/>
              </w:rPr>
            </w:pPr>
          </w:p>
          <w:p w14:paraId="096B642D" w14:textId="77777777" w:rsidR="00343A18" w:rsidRPr="00AE237C" w:rsidRDefault="00343A18" w:rsidP="00BC01DC">
            <w:pPr>
              <w:spacing w:before="0"/>
              <w:jc w:val="center"/>
              <w:rPr>
                <w:rFonts w:eastAsia="Calibri" w:cs="Arial"/>
                <w:b/>
                <w:bCs/>
                <w:iCs/>
              </w:rPr>
            </w:pPr>
          </w:p>
          <w:p w14:paraId="77EEC393" w14:textId="77777777" w:rsidR="00343A18" w:rsidRPr="00AE237C" w:rsidRDefault="00343A18" w:rsidP="00BC01DC">
            <w:pPr>
              <w:spacing w:before="0"/>
              <w:jc w:val="center"/>
              <w:rPr>
                <w:rFonts w:eastAsia="Calibri" w:cs="Arial"/>
                <w:b/>
                <w:bCs/>
                <w:iCs/>
              </w:rPr>
            </w:pPr>
          </w:p>
        </w:tc>
        <w:tc>
          <w:tcPr>
            <w:tcW w:w="908" w:type="pct"/>
            <w:shd w:val="clear" w:color="auto" w:fill="auto"/>
          </w:tcPr>
          <w:p w14:paraId="1DD1C535" w14:textId="77777777" w:rsidR="00343A18" w:rsidRPr="00AE237C" w:rsidRDefault="00343A18" w:rsidP="00BC01DC">
            <w:pPr>
              <w:spacing w:before="0"/>
              <w:jc w:val="center"/>
              <w:rPr>
                <w:rFonts w:eastAsia="Calibri" w:cs="Arial"/>
                <w:b/>
                <w:bCs/>
                <w:iCs/>
              </w:rPr>
            </w:pPr>
          </w:p>
        </w:tc>
        <w:tc>
          <w:tcPr>
            <w:tcW w:w="923" w:type="pct"/>
            <w:shd w:val="clear" w:color="auto" w:fill="auto"/>
          </w:tcPr>
          <w:p w14:paraId="13873DD3" w14:textId="77777777" w:rsidR="00343A18" w:rsidRPr="00AE237C" w:rsidRDefault="00343A18" w:rsidP="00BC01DC">
            <w:pPr>
              <w:spacing w:before="0"/>
              <w:jc w:val="center"/>
              <w:rPr>
                <w:rFonts w:eastAsia="Calibri" w:cs="Arial"/>
                <w:b/>
                <w:bCs/>
                <w:iCs/>
              </w:rPr>
            </w:pPr>
          </w:p>
        </w:tc>
        <w:tc>
          <w:tcPr>
            <w:tcW w:w="859" w:type="pct"/>
            <w:shd w:val="clear" w:color="auto" w:fill="auto"/>
          </w:tcPr>
          <w:p w14:paraId="465B8AA3" w14:textId="77777777" w:rsidR="00343A18" w:rsidRPr="00AE237C" w:rsidRDefault="00343A18" w:rsidP="00BC01DC">
            <w:pPr>
              <w:spacing w:before="0"/>
              <w:jc w:val="center"/>
              <w:rPr>
                <w:rFonts w:eastAsia="Calibri" w:cs="Arial"/>
                <w:b/>
                <w:bCs/>
                <w:iCs/>
              </w:rPr>
            </w:pPr>
          </w:p>
        </w:tc>
        <w:tc>
          <w:tcPr>
            <w:tcW w:w="1145" w:type="pct"/>
          </w:tcPr>
          <w:p w14:paraId="40E277E4" w14:textId="77777777" w:rsidR="00343A18" w:rsidRPr="00AE237C" w:rsidRDefault="00343A18" w:rsidP="00BC01DC">
            <w:pPr>
              <w:spacing w:before="0"/>
              <w:jc w:val="center"/>
              <w:rPr>
                <w:rFonts w:eastAsia="Calibri" w:cs="Arial"/>
                <w:b/>
                <w:bCs/>
                <w:iCs/>
              </w:rPr>
            </w:pPr>
          </w:p>
        </w:tc>
      </w:tr>
      <w:tr w:rsidR="00343A18" w:rsidRPr="00AE237C" w14:paraId="7A899144" w14:textId="77777777" w:rsidTr="00BC01DC">
        <w:tc>
          <w:tcPr>
            <w:tcW w:w="213" w:type="pct"/>
            <w:shd w:val="clear" w:color="auto" w:fill="auto"/>
          </w:tcPr>
          <w:p w14:paraId="61104537" w14:textId="77777777" w:rsidR="00343A18" w:rsidRPr="00AE237C" w:rsidRDefault="00343A18" w:rsidP="00BC01DC">
            <w:pPr>
              <w:spacing w:before="0"/>
              <w:jc w:val="center"/>
              <w:rPr>
                <w:rFonts w:eastAsia="Calibri" w:cs="Arial"/>
                <w:bCs/>
                <w:iCs/>
              </w:rPr>
            </w:pPr>
          </w:p>
          <w:p w14:paraId="483C4105" w14:textId="77777777" w:rsidR="00343A18" w:rsidRPr="00AE237C" w:rsidRDefault="00343A18" w:rsidP="00BC01DC">
            <w:pPr>
              <w:spacing w:before="0"/>
              <w:jc w:val="center"/>
              <w:rPr>
                <w:rFonts w:eastAsia="Calibri" w:cs="Arial"/>
                <w:bCs/>
                <w:iCs/>
              </w:rPr>
            </w:pPr>
            <w:r w:rsidRPr="00AE237C">
              <w:rPr>
                <w:rFonts w:eastAsia="Calibri" w:cs="Arial"/>
                <w:bCs/>
                <w:iCs/>
              </w:rPr>
              <w:t>2.</w:t>
            </w:r>
          </w:p>
        </w:tc>
        <w:tc>
          <w:tcPr>
            <w:tcW w:w="951" w:type="pct"/>
            <w:shd w:val="clear" w:color="auto" w:fill="auto"/>
          </w:tcPr>
          <w:p w14:paraId="4A974830" w14:textId="77777777" w:rsidR="00343A18" w:rsidRPr="00AE237C" w:rsidRDefault="00343A18" w:rsidP="00BC01DC">
            <w:pPr>
              <w:spacing w:before="0"/>
              <w:jc w:val="center"/>
              <w:rPr>
                <w:rFonts w:eastAsia="Calibri" w:cs="Arial"/>
                <w:b/>
                <w:bCs/>
                <w:iCs/>
              </w:rPr>
            </w:pPr>
          </w:p>
          <w:p w14:paraId="28B93E71" w14:textId="77777777" w:rsidR="00343A18" w:rsidRPr="00AE237C" w:rsidRDefault="00343A18" w:rsidP="00BC01DC">
            <w:pPr>
              <w:spacing w:before="0"/>
              <w:jc w:val="center"/>
              <w:rPr>
                <w:rFonts w:eastAsia="Calibri" w:cs="Arial"/>
                <w:b/>
                <w:bCs/>
                <w:iCs/>
              </w:rPr>
            </w:pPr>
          </w:p>
          <w:p w14:paraId="659D4931" w14:textId="77777777" w:rsidR="00343A18" w:rsidRPr="00AE237C" w:rsidRDefault="00343A18" w:rsidP="00BC01DC">
            <w:pPr>
              <w:spacing w:before="0"/>
              <w:jc w:val="center"/>
              <w:rPr>
                <w:rFonts w:eastAsia="Calibri" w:cs="Arial"/>
                <w:b/>
                <w:bCs/>
                <w:iCs/>
              </w:rPr>
            </w:pPr>
          </w:p>
        </w:tc>
        <w:tc>
          <w:tcPr>
            <w:tcW w:w="908" w:type="pct"/>
            <w:shd w:val="clear" w:color="auto" w:fill="auto"/>
          </w:tcPr>
          <w:p w14:paraId="5E0DDC54" w14:textId="77777777" w:rsidR="00343A18" w:rsidRPr="00AE237C" w:rsidRDefault="00343A18" w:rsidP="00BC01DC">
            <w:pPr>
              <w:spacing w:before="0"/>
              <w:jc w:val="center"/>
              <w:rPr>
                <w:rFonts w:eastAsia="Calibri" w:cs="Arial"/>
                <w:b/>
                <w:bCs/>
                <w:iCs/>
              </w:rPr>
            </w:pPr>
          </w:p>
        </w:tc>
        <w:tc>
          <w:tcPr>
            <w:tcW w:w="923" w:type="pct"/>
            <w:shd w:val="clear" w:color="auto" w:fill="auto"/>
          </w:tcPr>
          <w:p w14:paraId="54CA6233" w14:textId="77777777" w:rsidR="00343A18" w:rsidRPr="00AE237C" w:rsidRDefault="00343A18" w:rsidP="00BC01DC">
            <w:pPr>
              <w:spacing w:before="0"/>
              <w:jc w:val="center"/>
              <w:rPr>
                <w:rFonts w:eastAsia="Calibri" w:cs="Arial"/>
                <w:b/>
                <w:bCs/>
                <w:iCs/>
              </w:rPr>
            </w:pPr>
          </w:p>
        </w:tc>
        <w:tc>
          <w:tcPr>
            <w:tcW w:w="859" w:type="pct"/>
            <w:shd w:val="clear" w:color="auto" w:fill="auto"/>
          </w:tcPr>
          <w:p w14:paraId="732616A4" w14:textId="77777777" w:rsidR="00343A18" w:rsidRPr="00AE237C" w:rsidRDefault="00343A18" w:rsidP="00BC01DC">
            <w:pPr>
              <w:spacing w:before="0"/>
              <w:jc w:val="center"/>
              <w:rPr>
                <w:rFonts w:eastAsia="Calibri" w:cs="Arial"/>
                <w:b/>
                <w:bCs/>
                <w:iCs/>
              </w:rPr>
            </w:pPr>
          </w:p>
        </w:tc>
        <w:tc>
          <w:tcPr>
            <w:tcW w:w="1145" w:type="pct"/>
          </w:tcPr>
          <w:p w14:paraId="173F82CC" w14:textId="77777777" w:rsidR="00343A18" w:rsidRPr="00AE237C" w:rsidRDefault="00343A18" w:rsidP="00BC01DC">
            <w:pPr>
              <w:spacing w:before="0"/>
              <w:jc w:val="center"/>
              <w:rPr>
                <w:rFonts w:eastAsia="Calibri" w:cs="Arial"/>
                <w:b/>
                <w:bCs/>
                <w:iCs/>
              </w:rPr>
            </w:pPr>
          </w:p>
        </w:tc>
      </w:tr>
      <w:tr w:rsidR="00343A18" w:rsidRPr="00AE237C" w14:paraId="7243DA67" w14:textId="77777777" w:rsidTr="00BC01DC">
        <w:tc>
          <w:tcPr>
            <w:tcW w:w="213" w:type="pct"/>
            <w:shd w:val="clear" w:color="auto" w:fill="auto"/>
          </w:tcPr>
          <w:p w14:paraId="0A96D0A6" w14:textId="77777777" w:rsidR="00343A18" w:rsidRPr="00AE237C" w:rsidRDefault="00343A18" w:rsidP="00BC01DC">
            <w:pPr>
              <w:spacing w:before="0"/>
              <w:jc w:val="center"/>
              <w:rPr>
                <w:rFonts w:eastAsia="Calibri" w:cs="Arial"/>
                <w:bCs/>
                <w:iCs/>
              </w:rPr>
            </w:pPr>
          </w:p>
          <w:p w14:paraId="56CF15FE" w14:textId="77777777" w:rsidR="00343A18" w:rsidRPr="00AE237C" w:rsidRDefault="00343A18" w:rsidP="00BC01DC">
            <w:pPr>
              <w:spacing w:before="0"/>
              <w:jc w:val="center"/>
              <w:rPr>
                <w:rFonts w:eastAsia="Calibri" w:cs="Arial"/>
                <w:bCs/>
                <w:iCs/>
              </w:rPr>
            </w:pPr>
            <w:r w:rsidRPr="00AE237C">
              <w:rPr>
                <w:rFonts w:eastAsia="Calibri" w:cs="Arial"/>
                <w:bCs/>
                <w:iCs/>
              </w:rPr>
              <w:t>3.</w:t>
            </w:r>
          </w:p>
        </w:tc>
        <w:tc>
          <w:tcPr>
            <w:tcW w:w="951" w:type="pct"/>
            <w:shd w:val="clear" w:color="auto" w:fill="auto"/>
          </w:tcPr>
          <w:p w14:paraId="618B991F" w14:textId="77777777" w:rsidR="00343A18" w:rsidRPr="00AE237C" w:rsidRDefault="00343A18" w:rsidP="00BC01DC">
            <w:pPr>
              <w:spacing w:before="0"/>
              <w:jc w:val="center"/>
              <w:rPr>
                <w:rFonts w:eastAsia="Calibri" w:cs="Arial"/>
                <w:b/>
                <w:bCs/>
                <w:iCs/>
              </w:rPr>
            </w:pPr>
          </w:p>
          <w:p w14:paraId="437E3106" w14:textId="77777777" w:rsidR="00343A18" w:rsidRPr="00AE237C" w:rsidRDefault="00343A18" w:rsidP="00BC01DC">
            <w:pPr>
              <w:spacing w:before="0"/>
              <w:jc w:val="center"/>
              <w:rPr>
                <w:rFonts w:eastAsia="Calibri" w:cs="Arial"/>
                <w:b/>
                <w:bCs/>
                <w:iCs/>
              </w:rPr>
            </w:pPr>
          </w:p>
          <w:p w14:paraId="5B2B8932" w14:textId="77777777" w:rsidR="00343A18" w:rsidRPr="00AE237C" w:rsidRDefault="00343A18" w:rsidP="00BC01DC">
            <w:pPr>
              <w:spacing w:before="0"/>
              <w:jc w:val="center"/>
              <w:rPr>
                <w:rFonts w:eastAsia="Calibri" w:cs="Arial"/>
                <w:b/>
                <w:bCs/>
                <w:iCs/>
              </w:rPr>
            </w:pPr>
          </w:p>
        </w:tc>
        <w:tc>
          <w:tcPr>
            <w:tcW w:w="908" w:type="pct"/>
            <w:shd w:val="clear" w:color="auto" w:fill="auto"/>
          </w:tcPr>
          <w:p w14:paraId="303B3116" w14:textId="77777777" w:rsidR="00343A18" w:rsidRPr="00AE237C" w:rsidRDefault="00343A18" w:rsidP="00BC01DC">
            <w:pPr>
              <w:spacing w:before="0"/>
              <w:jc w:val="center"/>
              <w:rPr>
                <w:rFonts w:eastAsia="Calibri" w:cs="Arial"/>
                <w:b/>
                <w:bCs/>
                <w:iCs/>
              </w:rPr>
            </w:pPr>
          </w:p>
        </w:tc>
        <w:tc>
          <w:tcPr>
            <w:tcW w:w="923" w:type="pct"/>
            <w:shd w:val="clear" w:color="auto" w:fill="auto"/>
          </w:tcPr>
          <w:p w14:paraId="69D6DE60" w14:textId="77777777" w:rsidR="00343A18" w:rsidRPr="00AE237C" w:rsidRDefault="00343A18" w:rsidP="00BC01DC">
            <w:pPr>
              <w:spacing w:before="0"/>
              <w:jc w:val="center"/>
              <w:rPr>
                <w:rFonts w:eastAsia="Calibri" w:cs="Arial"/>
                <w:b/>
                <w:bCs/>
                <w:iCs/>
              </w:rPr>
            </w:pPr>
          </w:p>
        </w:tc>
        <w:tc>
          <w:tcPr>
            <w:tcW w:w="859" w:type="pct"/>
            <w:shd w:val="clear" w:color="auto" w:fill="auto"/>
          </w:tcPr>
          <w:p w14:paraId="731DEA5B" w14:textId="77777777" w:rsidR="00343A18" w:rsidRPr="00AE237C" w:rsidRDefault="00343A18" w:rsidP="00BC01DC">
            <w:pPr>
              <w:spacing w:before="0"/>
              <w:jc w:val="center"/>
              <w:rPr>
                <w:rFonts w:eastAsia="Calibri" w:cs="Arial"/>
                <w:b/>
                <w:bCs/>
                <w:iCs/>
              </w:rPr>
            </w:pPr>
          </w:p>
        </w:tc>
        <w:tc>
          <w:tcPr>
            <w:tcW w:w="1145" w:type="pct"/>
          </w:tcPr>
          <w:p w14:paraId="5DB48AF6" w14:textId="77777777" w:rsidR="00343A18" w:rsidRPr="00AE237C" w:rsidRDefault="00343A18" w:rsidP="00BC01DC">
            <w:pPr>
              <w:spacing w:before="0"/>
              <w:jc w:val="center"/>
              <w:rPr>
                <w:rFonts w:eastAsia="Calibri" w:cs="Arial"/>
                <w:b/>
                <w:bCs/>
                <w:iCs/>
              </w:rPr>
            </w:pPr>
          </w:p>
        </w:tc>
      </w:tr>
      <w:tr w:rsidR="00343A18" w:rsidRPr="00AE237C" w14:paraId="200C2359" w14:textId="77777777" w:rsidTr="00BC01DC">
        <w:tc>
          <w:tcPr>
            <w:tcW w:w="213" w:type="pct"/>
            <w:shd w:val="clear" w:color="auto" w:fill="auto"/>
          </w:tcPr>
          <w:p w14:paraId="301E95DC" w14:textId="77777777" w:rsidR="00343A18" w:rsidRPr="00AE237C" w:rsidRDefault="00343A18" w:rsidP="00BC01DC">
            <w:pPr>
              <w:spacing w:before="0"/>
              <w:jc w:val="center"/>
              <w:rPr>
                <w:rFonts w:eastAsia="Calibri" w:cs="Arial"/>
                <w:bCs/>
                <w:iCs/>
              </w:rPr>
            </w:pPr>
          </w:p>
          <w:p w14:paraId="2067D6E4" w14:textId="77777777" w:rsidR="00343A18" w:rsidRPr="00AE237C" w:rsidRDefault="00343A18" w:rsidP="00BC01DC">
            <w:pPr>
              <w:spacing w:before="0"/>
              <w:jc w:val="center"/>
              <w:rPr>
                <w:rFonts w:eastAsia="Calibri" w:cs="Arial"/>
                <w:bCs/>
                <w:iCs/>
              </w:rPr>
            </w:pPr>
            <w:r w:rsidRPr="00AE237C">
              <w:rPr>
                <w:rFonts w:eastAsia="Calibri" w:cs="Arial"/>
                <w:bCs/>
                <w:iCs/>
              </w:rPr>
              <w:t>4.</w:t>
            </w:r>
          </w:p>
        </w:tc>
        <w:tc>
          <w:tcPr>
            <w:tcW w:w="951" w:type="pct"/>
            <w:shd w:val="clear" w:color="auto" w:fill="auto"/>
          </w:tcPr>
          <w:p w14:paraId="4AABA49F" w14:textId="77777777" w:rsidR="00343A18" w:rsidRPr="00AE237C" w:rsidRDefault="00343A18" w:rsidP="00BC01DC">
            <w:pPr>
              <w:spacing w:before="0"/>
              <w:jc w:val="center"/>
              <w:rPr>
                <w:rFonts w:eastAsia="Calibri" w:cs="Arial"/>
                <w:b/>
                <w:bCs/>
                <w:iCs/>
              </w:rPr>
            </w:pPr>
          </w:p>
          <w:p w14:paraId="35D73FA7" w14:textId="77777777" w:rsidR="00343A18" w:rsidRPr="00AE237C" w:rsidRDefault="00343A18" w:rsidP="00BC01DC">
            <w:pPr>
              <w:spacing w:before="0"/>
              <w:jc w:val="center"/>
              <w:rPr>
                <w:rFonts w:eastAsia="Calibri" w:cs="Arial"/>
                <w:b/>
                <w:bCs/>
                <w:iCs/>
              </w:rPr>
            </w:pPr>
          </w:p>
          <w:p w14:paraId="1DB1C5FB" w14:textId="77777777" w:rsidR="00343A18" w:rsidRPr="00AE237C" w:rsidRDefault="00343A18" w:rsidP="00BC01DC">
            <w:pPr>
              <w:spacing w:before="0"/>
              <w:jc w:val="center"/>
              <w:rPr>
                <w:rFonts w:eastAsia="Calibri" w:cs="Arial"/>
                <w:b/>
                <w:bCs/>
                <w:iCs/>
              </w:rPr>
            </w:pPr>
          </w:p>
        </w:tc>
        <w:tc>
          <w:tcPr>
            <w:tcW w:w="908" w:type="pct"/>
            <w:shd w:val="clear" w:color="auto" w:fill="auto"/>
          </w:tcPr>
          <w:p w14:paraId="4804FFA1" w14:textId="77777777" w:rsidR="00343A18" w:rsidRPr="00AE237C" w:rsidRDefault="00343A18" w:rsidP="00BC01DC">
            <w:pPr>
              <w:spacing w:before="0"/>
              <w:jc w:val="center"/>
              <w:rPr>
                <w:rFonts w:eastAsia="Calibri" w:cs="Arial"/>
                <w:b/>
                <w:bCs/>
                <w:iCs/>
              </w:rPr>
            </w:pPr>
          </w:p>
        </w:tc>
        <w:tc>
          <w:tcPr>
            <w:tcW w:w="923" w:type="pct"/>
            <w:shd w:val="clear" w:color="auto" w:fill="auto"/>
          </w:tcPr>
          <w:p w14:paraId="02CFAE57" w14:textId="77777777" w:rsidR="00343A18" w:rsidRPr="00AE237C" w:rsidRDefault="00343A18" w:rsidP="00BC01DC">
            <w:pPr>
              <w:spacing w:before="0"/>
              <w:jc w:val="center"/>
              <w:rPr>
                <w:rFonts w:eastAsia="Calibri" w:cs="Arial"/>
                <w:b/>
                <w:bCs/>
                <w:iCs/>
              </w:rPr>
            </w:pPr>
          </w:p>
        </w:tc>
        <w:tc>
          <w:tcPr>
            <w:tcW w:w="859" w:type="pct"/>
            <w:shd w:val="clear" w:color="auto" w:fill="auto"/>
          </w:tcPr>
          <w:p w14:paraId="745FF3D4" w14:textId="77777777" w:rsidR="00343A18" w:rsidRPr="00AE237C" w:rsidRDefault="00343A18" w:rsidP="00BC01DC">
            <w:pPr>
              <w:spacing w:before="0"/>
              <w:jc w:val="center"/>
              <w:rPr>
                <w:rFonts w:eastAsia="Calibri" w:cs="Arial"/>
                <w:b/>
                <w:bCs/>
                <w:iCs/>
              </w:rPr>
            </w:pPr>
          </w:p>
        </w:tc>
        <w:tc>
          <w:tcPr>
            <w:tcW w:w="1145" w:type="pct"/>
          </w:tcPr>
          <w:p w14:paraId="2019FD03" w14:textId="77777777" w:rsidR="00343A18" w:rsidRPr="00AE237C" w:rsidRDefault="00343A18" w:rsidP="00BC01DC">
            <w:pPr>
              <w:spacing w:before="0"/>
              <w:jc w:val="center"/>
              <w:rPr>
                <w:rFonts w:eastAsia="Calibri" w:cs="Arial"/>
                <w:b/>
                <w:bCs/>
                <w:iCs/>
              </w:rPr>
            </w:pPr>
          </w:p>
        </w:tc>
      </w:tr>
      <w:tr w:rsidR="00343A18" w:rsidRPr="00AE237C" w14:paraId="49B46A22" w14:textId="77777777" w:rsidTr="00BC01DC">
        <w:tc>
          <w:tcPr>
            <w:tcW w:w="213" w:type="pct"/>
            <w:shd w:val="clear" w:color="auto" w:fill="auto"/>
          </w:tcPr>
          <w:p w14:paraId="0CB4DD36" w14:textId="77777777" w:rsidR="00343A18" w:rsidRPr="00AE237C" w:rsidRDefault="00343A18" w:rsidP="00BC01DC">
            <w:pPr>
              <w:spacing w:before="0"/>
              <w:jc w:val="center"/>
              <w:rPr>
                <w:rFonts w:eastAsia="Calibri" w:cs="Arial"/>
                <w:bCs/>
                <w:iCs/>
              </w:rPr>
            </w:pPr>
          </w:p>
          <w:p w14:paraId="119705DC" w14:textId="77777777" w:rsidR="00343A18" w:rsidRPr="00AE237C" w:rsidRDefault="00343A18" w:rsidP="00BC01DC">
            <w:pPr>
              <w:spacing w:before="0"/>
              <w:jc w:val="center"/>
              <w:rPr>
                <w:rFonts w:eastAsia="Calibri" w:cs="Arial"/>
                <w:bCs/>
                <w:iCs/>
              </w:rPr>
            </w:pPr>
            <w:r w:rsidRPr="00AE237C">
              <w:rPr>
                <w:rFonts w:eastAsia="Calibri" w:cs="Arial"/>
                <w:bCs/>
                <w:iCs/>
              </w:rPr>
              <w:t>5.</w:t>
            </w:r>
          </w:p>
        </w:tc>
        <w:tc>
          <w:tcPr>
            <w:tcW w:w="951" w:type="pct"/>
            <w:shd w:val="clear" w:color="auto" w:fill="auto"/>
          </w:tcPr>
          <w:p w14:paraId="69C886F6" w14:textId="77777777" w:rsidR="00343A18" w:rsidRPr="00AE237C" w:rsidRDefault="00343A18" w:rsidP="00BC01DC">
            <w:pPr>
              <w:spacing w:before="0"/>
              <w:jc w:val="center"/>
              <w:rPr>
                <w:rFonts w:eastAsia="Calibri" w:cs="Arial"/>
                <w:b/>
                <w:bCs/>
                <w:iCs/>
              </w:rPr>
            </w:pPr>
          </w:p>
          <w:p w14:paraId="4CEE747E" w14:textId="77777777" w:rsidR="00343A18" w:rsidRPr="00AE237C" w:rsidRDefault="00343A18" w:rsidP="00BC01DC">
            <w:pPr>
              <w:spacing w:before="0"/>
              <w:jc w:val="center"/>
              <w:rPr>
                <w:rFonts w:eastAsia="Calibri" w:cs="Arial"/>
                <w:b/>
                <w:bCs/>
                <w:iCs/>
              </w:rPr>
            </w:pPr>
          </w:p>
          <w:p w14:paraId="72F7D98A" w14:textId="77777777" w:rsidR="00343A18" w:rsidRPr="00AE237C" w:rsidRDefault="00343A18" w:rsidP="00BC01DC">
            <w:pPr>
              <w:spacing w:before="0"/>
              <w:jc w:val="center"/>
              <w:rPr>
                <w:rFonts w:eastAsia="Calibri" w:cs="Arial"/>
                <w:b/>
                <w:bCs/>
                <w:iCs/>
              </w:rPr>
            </w:pPr>
          </w:p>
        </w:tc>
        <w:tc>
          <w:tcPr>
            <w:tcW w:w="908" w:type="pct"/>
            <w:shd w:val="clear" w:color="auto" w:fill="auto"/>
          </w:tcPr>
          <w:p w14:paraId="2961862F" w14:textId="77777777" w:rsidR="00343A18" w:rsidRPr="00AE237C" w:rsidRDefault="00343A18" w:rsidP="00BC01DC">
            <w:pPr>
              <w:spacing w:before="0"/>
              <w:jc w:val="center"/>
              <w:rPr>
                <w:rFonts w:eastAsia="Calibri" w:cs="Arial"/>
                <w:b/>
                <w:bCs/>
                <w:iCs/>
              </w:rPr>
            </w:pPr>
          </w:p>
        </w:tc>
        <w:tc>
          <w:tcPr>
            <w:tcW w:w="923" w:type="pct"/>
            <w:shd w:val="clear" w:color="auto" w:fill="auto"/>
          </w:tcPr>
          <w:p w14:paraId="1D658714" w14:textId="77777777" w:rsidR="00343A18" w:rsidRPr="00AE237C" w:rsidRDefault="00343A18" w:rsidP="00BC01DC">
            <w:pPr>
              <w:spacing w:before="0"/>
              <w:jc w:val="center"/>
              <w:rPr>
                <w:rFonts w:eastAsia="Calibri" w:cs="Arial"/>
                <w:b/>
                <w:bCs/>
                <w:iCs/>
              </w:rPr>
            </w:pPr>
          </w:p>
        </w:tc>
        <w:tc>
          <w:tcPr>
            <w:tcW w:w="859" w:type="pct"/>
            <w:shd w:val="clear" w:color="auto" w:fill="auto"/>
          </w:tcPr>
          <w:p w14:paraId="5AFBC11D" w14:textId="77777777" w:rsidR="00343A18" w:rsidRPr="00AE237C" w:rsidRDefault="00343A18" w:rsidP="00BC01DC">
            <w:pPr>
              <w:spacing w:before="0"/>
              <w:jc w:val="center"/>
              <w:rPr>
                <w:rFonts w:eastAsia="Calibri" w:cs="Arial"/>
                <w:b/>
                <w:bCs/>
                <w:iCs/>
              </w:rPr>
            </w:pPr>
          </w:p>
        </w:tc>
        <w:tc>
          <w:tcPr>
            <w:tcW w:w="1145" w:type="pct"/>
          </w:tcPr>
          <w:p w14:paraId="072C4DE1" w14:textId="77777777" w:rsidR="00343A18" w:rsidRPr="00AE237C" w:rsidRDefault="00343A18" w:rsidP="00BC01DC">
            <w:pPr>
              <w:spacing w:before="0"/>
              <w:jc w:val="center"/>
              <w:rPr>
                <w:rFonts w:eastAsia="Calibri" w:cs="Arial"/>
                <w:b/>
                <w:bCs/>
                <w:iCs/>
              </w:rPr>
            </w:pPr>
          </w:p>
        </w:tc>
      </w:tr>
      <w:tr w:rsidR="00343A18" w:rsidRPr="00AE237C" w14:paraId="01D61D0C"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29587970" w14:textId="77777777" w:rsidR="00343A18" w:rsidRPr="00AE237C" w:rsidRDefault="00343A18" w:rsidP="00BC01DC">
            <w:pPr>
              <w:spacing w:before="0"/>
              <w:jc w:val="center"/>
              <w:rPr>
                <w:rFonts w:eastAsia="Calibri" w:cs="Arial"/>
                <w:b/>
                <w:bCs/>
                <w:iCs/>
              </w:rPr>
            </w:pPr>
          </w:p>
        </w:tc>
        <w:tc>
          <w:tcPr>
            <w:tcW w:w="859" w:type="pct"/>
            <w:shd w:val="clear" w:color="auto" w:fill="auto"/>
          </w:tcPr>
          <w:p w14:paraId="4237846C" w14:textId="77777777" w:rsidR="00343A18" w:rsidRPr="00AE237C" w:rsidRDefault="00343A18" w:rsidP="000C67B2">
            <w:pPr>
              <w:spacing w:before="0"/>
              <w:jc w:val="center"/>
              <w:rPr>
                <w:rFonts w:eastAsia="Calibri" w:cs="Arial"/>
                <w:b/>
                <w:bCs/>
                <w:iCs/>
              </w:rPr>
            </w:pPr>
          </w:p>
          <w:p w14:paraId="66DFE8B1" w14:textId="77777777" w:rsidR="00343A18" w:rsidRPr="00AE237C" w:rsidRDefault="00343A18" w:rsidP="000C67B2">
            <w:pPr>
              <w:spacing w:before="0"/>
              <w:jc w:val="center"/>
              <w:rPr>
                <w:rFonts w:eastAsia="Calibri" w:cs="Arial"/>
                <w:b/>
                <w:bCs/>
                <w:iCs/>
              </w:rPr>
            </w:pPr>
            <w:r w:rsidRPr="00AE237C">
              <w:rPr>
                <w:rFonts w:eastAsia="Calibri" w:cs="Arial"/>
                <w:b/>
                <w:bCs/>
                <w:iCs/>
              </w:rPr>
              <w:t>Укупна вредност</w:t>
            </w:r>
          </w:p>
          <w:p w14:paraId="36EEB6C0" w14:textId="77777777" w:rsidR="00343A18" w:rsidRPr="00AE237C" w:rsidRDefault="00FD6BCE" w:rsidP="000C67B2">
            <w:pPr>
              <w:spacing w:before="0"/>
              <w:jc w:val="center"/>
              <w:rPr>
                <w:rFonts w:eastAsia="Calibri" w:cs="Arial"/>
                <w:b/>
                <w:bCs/>
                <w:iCs/>
              </w:rPr>
            </w:pPr>
            <w:r w:rsidRPr="00AE237C">
              <w:rPr>
                <w:rFonts w:eastAsia="Calibri" w:cs="Arial"/>
                <w:b/>
                <w:bCs/>
                <w:iCs/>
                <w:lang w:val="sr-Cyrl-RS"/>
              </w:rPr>
              <w:t>извршених услуга</w:t>
            </w:r>
            <w:r w:rsidR="00343A18" w:rsidRPr="00AE237C">
              <w:rPr>
                <w:rFonts w:eastAsia="Calibri" w:cs="Arial"/>
                <w:b/>
                <w:bCs/>
                <w:iCs/>
              </w:rPr>
              <w:t xml:space="preserve"> без</w:t>
            </w:r>
          </w:p>
          <w:p w14:paraId="7EE5C587" w14:textId="77777777" w:rsidR="00343A18" w:rsidRPr="00AE237C" w:rsidRDefault="00343A18" w:rsidP="000C67B2">
            <w:pPr>
              <w:spacing w:before="0"/>
              <w:jc w:val="center"/>
              <w:rPr>
                <w:rFonts w:eastAsia="Calibri" w:cs="Arial"/>
                <w:b/>
                <w:bCs/>
                <w:iCs/>
              </w:rPr>
            </w:pPr>
            <w:r w:rsidRPr="00AE237C">
              <w:rPr>
                <w:rFonts w:eastAsia="Calibri" w:cs="Arial"/>
                <w:b/>
                <w:bCs/>
                <w:iCs/>
              </w:rPr>
              <w:t>ПДВ</w:t>
            </w:r>
          </w:p>
          <w:p w14:paraId="4FD7CDD1" w14:textId="77777777" w:rsidR="00343A18" w:rsidRPr="00AE237C" w:rsidRDefault="000C67B2" w:rsidP="000C67B2">
            <w:pPr>
              <w:spacing w:before="0"/>
              <w:rPr>
                <w:rFonts w:eastAsia="Calibri" w:cs="Arial"/>
                <w:b/>
                <w:bCs/>
                <w:iCs/>
              </w:rPr>
            </w:pPr>
            <w:r w:rsidRPr="00AE237C">
              <w:rPr>
                <w:rFonts w:eastAsia="Calibri" w:cs="Arial"/>
                <w:b/>
                <w:bCs/>
                <w:iCs/>
                <w:lang w:val="sr-Cyrl-RS"/>
              </w:rPr>
              <w:t xml:space="preserve">     Дин/Е</w:t>
            </w:r>
            <w:r w:rsidRPr="00AE237C">
              <w:rPr>
                <w:rFonts w:eastAsia="Calibri" w:cs="Arial"/>
                <w:b/>
                <w:bCs/>
                <w:iCs/>
              </w:rPr>
              <w:t>UR</w:t>
            </w:r>
          </w:p>
        </w:tc>
        <w:tc>
          <w:tcPr>
            <w:tcW w:w="1145" w:type="pct"/>
          </w:tcPr>
          <w:p w14:paraId="24FFBBD8" w14:textId="77777777" w:rsidR="00343A18" w:rsidRPr="00AE237C" w:rsidRDefault="00343A18" w:rsidP="000C67B2">
            <w:pPr>
              <w:spacing w:before="0"/>
              <w:ind w:left="720"/>
              <w:jc w:val="center"/>
              <w:rPr>
                <w:rFonts w:eastAsia="Calibri" w:cs="Arial"/>
                <w:b/>
                <w:bCs/>
                <w:iCs/>
              </w:rPr>
            </w:pPr>
          </w:p>
        </w:tc>
      </w:tr>
    </w:tbl>
    <w:p w14:paraId="0E250518" w14:textId="77777777" w:rsidR="00343A18" w:rsidRPr="00AE237C"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E237C" w14:paraId="1BE58B65" w14:textId="77777777" w:rsidTr="00BC01DC">
        <w:trPr>
          <w:jc w:val="center"/>
        </w:trPr>
        <w:tc>
          <w:tcPr>
            <w:tcW w:w="3882" w:type="dxa"/>
          </w:tcPr>
          <w:p w14:paraId="3D4111E2" w14:textId="77777777" w:rsidR="00343A18" w:rsidRPr="00AE237C" w:rsidRDefault="00343A18" w:rsidP="00BC01DC">
            <w:pPr>
              <w:spacing w:before="0"/>
              <w:jc w:val="center"/>
              <w:rPr>
                <w:rFonts w:cs="Arial"/>
              </w:rPr>
            </w:pPr>
            <w:r w:rsidRPr="00AE237C">
              <w:rPr>
                <w:rFonts w:cs="Arial"/>
              </w:rPr>
              <w:t>Датум:</w:t>
            </w:r>
          </w:p>
        </w:tc>
        <w:tc>
          <w:tcPr>
            <w:tcW w:w="2127" w:type="dxa"/>
          </w:tcPr>
          <w:p w14:paraId="0457E35F" w14:textId="77777777" w:rsidR="00343A18" w:rsidRPr="00AE237C" w:rsidRDefault="00343A18" w:rsidP="00BC01DC">
            <w:pPr>
              <w:spacing w:before="0"/>
              <w:jc w:val="center"/>
              <w:rPr>
                <w:rFonts w:cs="Arial"/>
                <w:lang w:val="ru-RU"/>
              </w:rPr>
            </w:pPr>
          </w:p>
        </w:tc>
        <w:tc>
          <w:tcPr>
            <w:tcW w:w="4022" w:type="dxa"/>
          </w:tcPr>
          <w:p w14:paraId="3ABA65F0" w14:textId="77777777" w:rsidR="00343A18" w:rsidRPr="00AE237C" w:rsidRDefault="00343A18" w:rsidP="00BC01DC">
            <w:pPr>
              <w:spacing w:before="0"/>
              <w:jc w:val="center"/>
              <w:rPr>
                <w:rFonts w:cs="Arial"/>
                <w:lang w:val="ru-RU"/>
              </w:rPr>
            </w:pPr>
            <w:r w:rsidRPr="00AE237C">
              <w:rPr>
                <w:rFonts w:cs="Arial"/>
                <w:lang w:val="sr-Cyrl-CS"/>
              </w:rPr>
              <w:t>П</w:t>
            </w:r>
            <w:r w:rsidRPr="00AE237C">
              <w:rPr>
                <w:rFonts w:cs="Arial"/>
              </w:rPr>
              <w:t>онуђач</w:t>
            </w:r>
            <w:r w:rsidRPr="00AE237C">
              <w:rPr>
                <w:rFonts w:cs="Arial"/>
                <w:lang w:val="ru-RU"/>
              </w:rPr>
              <w:t>:</w:t>
            </w:r>
          </w:p>
        </w:tc>
      </w:tr>
      <w:tr w:rsidR="00343A18" w:rsidRPr="00AE237C" w14:paraId="66ED7089" w14:textId="77777777" w:rsidTr="00BC01DC">
        <w:trPr>
          <w:jc w:val="center"/>
        </w:trPr>
        <w:tc>
          <w:tcPr>
            <w:tcW w:w="3882" w:type="dxa"/>
          </w:tcPr>
          <w:p w14:paraId="5021680C" w14:textId="77777777" w:rsidR="00343A18" w:rsidRPr="00AE237C" w:rsidRDefault="00343A18" w:rsidP="00BC01DC">
            <w:pPr>
              <w:spacing w:before="0"/>
              <w:jc w:val="center"/>
              <w:rPr>
                <w:rFonts w:cs="Arial"/>
              </w:rPr>
            </w:pPr>
          </w:p>
        </w:tc>
        <w:tc>
          <w:tcPr>
            <w:tcW w:w="2127" w:type="dxa"/>
          </w:tcPr>
          <w:p w14:paraId="2CA183B4" w14:textId="77777777" w:rsidR="00343A18" w:rsidRPr="00AE237C" w:rsidRDefault="00343A18" w:rsidP="00BC01DC">
            <w:pPr>
              <w:spacing w:before="0"/>
              <w:jc w:val="center"/>
              <w:rPr>
                <w:rFonts w:cs="Arial"/>
              </w:rPr>
            </w:pPr>
            <w:r w:rsidRPr="00AE237C">
              <w:rPr>
                <w:rFonts w:cs="Arial"/>
              </w:rPr>
              <w:t>М.П.</w:t>
            </w:r>
          </w:p>
        </w:tc>
        <w:tc>
          <w:tcPr>
            <w:tcW w:w="4022" w:type="dxa"/>
          </w:tcPr>
          <w:p w14:paraId="4B466715" w14:textId="77777777" w:rsidR="00343A18" w:rsidRPr="00AE237C" w:rsidRDefault="00343A18" w:rsidP="00BC01DC">
            <w:pPr>
              <w:spacing w:before="0"/>
              <w:jc w:val="center"/>
              <w:rPr>
                <w:rFonts w:cs="Arial"/>
                <w:lang w:val="ru-RU"/>
              </w:rPr>
            </w:pPr>
          </w:p>
        </w:tc>
      </w:tr>
      <w:tr w:rsidR="00343A18" w:rsidRPr="00AE237C" w14:paraId="11E2A78F" w14:textId="77777777" w:rsidTr="00BC01DC">
        <w:trPr>
          <w:jc w:val="center"/>
        </w:trPr>
        <w:tc>
          <w:tcPr>
            <w:tcW w:w="3882" w:type="dxa"/>
            <w:tcBorders>
              <w:bottom w:val="single" w:sz="4" w:space="0" w:color="auto"/>
            </w:tcBorders>
          </w:tcPr>
          <w:p w14:paraId="3E0324CA" w14:textId="77777777" w:rsidR="00343A18" w:rsidRPr="00AE237C" w:rsidRDefault="00343A18" w:rsidP="00BC01DC">
            <w:pPr>
              <w:spacing w:before="0"/>
              <w:jc w:val="center"/>
              <w:rPr>
                <w:rFonts w:cs="Arial"/>
              </w:rPr>
            </w:pPr>
          </w:p>
        </w:tc>
        <w:tc>
          <w:tcPr>
            <w:tcW w:w="2127" w:type="dxa"/>
          </w:tcPr>
          <w:p w14:paraId="19A73E3D" w14:textId="77777777" w:rsidR="00343A18" w:rsidRPr="00AE237C" w:rsidRDefault="00343A18" w:rsidP="00BC01DC">
            <w:pPr>
              <w:spacing w:before="0"/>
              <w:jc w:val="center"/>
              <w:rPr>
                <w:rFonts w:cs="Arial"/>
                <w:lang w:val="ru-RU"/>
              </w:rPr>
            </w:pPr>
          </w:p>
        </w:tc>
        <w:tc>
          <w:tcPr>
            <w:tcW w:w="4022" w:type="dxa"/>
            <w:tcBorders>
              <w:bottom w:val="single" w:sz="4" w:space="0" w:color="auto"/>
            </w:tcBorders>
          </w:tcPr>
          <w:p w14:paraId="400B705E" w14:textId="77777777" w:rsidR="00343A18" w:rsidRPr="00AE237C" w:rsidRDefault="00343A18" w:rsidP="00BC01DC">
            <w:pPr>
              <w:spacing w:before="0"/>
              <w:jc w:val="center"/>
              <w:rPr>
                <w:rFonts w:cs="Arial"/>
                <w:lang w:val="ru-RU"/>
              </w:rPr>
            </w:pPr>
          </w:p>
        </w:tc>
      </w:tr>
      <w:tr w:rsidR="00343A18" w:rsidRPr="00470AA7" w14:paraId="3C4CAF85" w14:textId="77777777" w:rsidTr="00BC01DC">
        <w:trPr>
          <w:trHeight w:val="389"/>
          <w:jc w:val="center"/>
        </w:trPr>
        <w:tc>
          <w:tcPr>
            <w:tcW w:w="3882" w:type="dxa"/>
            <w:tcBorders>
              <w:top w:val="single" w:sz="4" w:space="0" w:color="auto"/>
            </w:tcBorders>
          </w:tcPr>
          <w:p w14:paraId="3F42D185" w14:textId="77777777" w:rsidR="00343A18" w:rsidRPr="00470AA7" w:rsidRDefault="00343A18" w:rsidP="00BC01DC">
            <w:pPr>
              <w:spacing w:before="0"/>
              <w:jc w:val="center"/>
              <w:rPr>
                <w:rFonts w:cs="Arial"/>
                <w:sz w:val="24"/>
                <w:szCs w:val="24"/>
              </w:rPr>
            </w:pPr>
          </w:p>
        </w:tc>
        <w:tc>
          <w:tcPr>
            <w:tcW w:w="2127" w:type="dxa"/>
          </w:tcPr>
          <w:p w14:paraId="016CBA7B" w14:textId="77777777" w:rsidR="00343A18" w:rsidRPr="00470AA7" w:rsidRDefault="00343A18" w:rsidP="00BC01DC">
            <w:pPr>
              <w:spacing w:before="0"/>
              <w:jc w:val="center"/>
              <w:rPr>
                <w:rFonts w:cs="Arial"/>
                <w:sz w:val="24"/>
                <w:szCs w:val="24"/>
                <w:lang w:val="ru-RU"/>
              </w:rPr>
            </w:pPr>
          </w:p>
        </w:tc>
        <w:tc>
          <w:tcPr>
            <w:tcW w:w="4022" w:type="dxa"/>
            <w:tcBorders>
              <w:top w:val="single" w:sz="4" w:space="0" w:color="auto"/>
            </w:tcBorders>
          </w:tcPr>
          <w:p w14:paraId="433AA805" w14:textId="77777777" w:rsidR="00343A18" w:rsidRPr="00470AA7" w:rsidRDefault="00343A18" w:rsidP="00BC01DC">
            <w:pPr>
              <w:spacing w:before="0"/>
              <w:jc w:val="center"/>
              <w:rPr>
                <w:rFonts w:cs="Arial"/>
                <w:sz w:val="24"/>
                <w:szCs w:val="24"/>
                <w:lang w:val="ru-RU"/>
              </w:rPr>
            </w:pPr>
          </w:p>
        </w:tc>
      </w:tr>
    </w:tbl>
    <w:p w14:paraId="64F64F3D" w14:textId="77777777" w:rsidR="00343A18" w:rsidRPr="00470AA7" w:rsidRDefault="00343A18" w:rsidP="00343A18">
      <w:pPr>
        <w:rPr>
          <w:rFonts w:eastAsia="Symbol" w:cs="Arial"/>
          <w:b/>
          <w:bCs/>
          <w:i/>
          <w:kern w:val="28"/>
          <w:sz w:val="20"/>
          <w:szCs w:val="20"/>
        </w:rPr>
      </w:pPr>
      <w:r w:rsidRPr="00470AA7">
        <w:rPr>
          <w:rFonts w:eastAsia="Symbol" w:cs="Arial"/>
          <w:b/>
          <w:bCs/>
          <w:i/>
          <w:kern w:val="28"/>
          <w:sz w:val="20"/>
          <w:szCs w:val="20"/>
        </w:rPr>
        <w:t xml:space="preserve">Напомена: </w:t>
      </w:r>
    </w:p>
    <w:p w14:paraId="584AD3C4" w14:textId="77777777" w:rsidR="00343A18" w:rsidRPr="00470AA7" w:rsidRDefault="00343A18" w:rsidP="00343A18">
      <w:pPr>
        <w:rPr>
          <w:rFonts w:eastAsia="TimesNewRomanPS-BoldMT" w:cs="Arial"/>
          <w:i/>
          <w:sz w:val="20"/>
          <w:szCs w:val="20"/>
          <w:lang w:val="sr-Cyrl-CS"/>
        </w:rPr>
      </w:pPr>
      <w:proofErr w:type="gramStart"/>
      <w:r w:rsidRPr="00470AA7">
        <w:rPr>
          <w:rFonts w:eastAsia="TimesNewRomanPS-BoldMT" w:cs="Arial"/>
          <w:i/>
          <w:sz w:val="20"/>
          <w:szCs w:val="20"/>
        </w:rPr>
        <w:t xml:space="preserve">Уколико </w:t>
      </w:r>
      <w:r w:rsidRPr="00470AA7">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470AA7">
        <w:rPr>
          <w:rFonts w:eastAsia="TimesNewRomanPS-BoldMT" w:cs="Arial"/>
          <w:i/>
          <w:sz w:val="20"/>
          <w:szCs w:val="20"/>
        </w:rPr>
        <w:t>.</w:t>
      </w:r>
      <w:proofErr w:type="gramEnd"/>
    </w:p>
    <w:p w14:paraId="49AAE2AA" w14:textId="77777777" w:rsidR="00657291" w:rsidRPr="00470AA7" w:rsidRDefault="00657291" w:rsidP="00657291">
      <w:pPr>
        <w:rPr>
          <w:rFonts w:cs="Arial"/>
          <w:sz w:val="20"/>
          <w:szCs w:val="20"/>
          <w:lang w:val="sr-Cyrl-CS"/>
        </w:rPr>
      </w:pPr>
      <w:bookmarkStart w:id="254" w:name="_Toc442559941"/>
      <w:proofErr w:type="gramStart"/>
      <w:r w:rsidRPr="00470AA7">
        <w:rPr>
          <w:rFonts w:cs="Arial"/>
          <w:i/>
          <w:sz w:val="20"/>
          <w:szCs w:val="20"/>
        </w:rPr>
        <w:t>Приликом подношења понуде овај образац копирати у потребном броју примерака.</w:t>
      </w:r>
      <w:proofErr w:type="gramEnd"/>
    </w:p>
    <w:p w14:paraId="3BC67324" w14:textId="77777777" w:rsidR="00657291" w:rsidRPr="00470AA7" w:rsidRDefault="00657291" w:rsidP="000C67B2">
      <w:pPr>
        <w:rPr>
          <w:rFonts w:cs="Arial"/>
          <w:b/>
          <w:bCs/>
          <w:kern w:val="28"/>
          <w:sz w:val="20"/>
          <w:szCs w:val="20"/>
          <w:lang w:val="sr-Cyrl-CS" w:eastAsia="ar-SA"/>
        </w:rPr>
      </w:pPr>
      <w:proofErr w:type="gramStart"/>
      <w:r w:rsidRPr="00470AA7">
        <w:rPr>
          <w:rFonts w:eastAsia="TimesNewRomanPS-BoldMT" w:cs="Arial"/>
          <w:i/>
          <w:sz w:val="20"/>
          <w:szCs w:val="20"/>
        </w:rPr>
        <w:t>Понуђач који даје нетачне податке у погледу стручних референци, чини прекршај по члану 170.</w:t>
      </w:r>
      <w:proofErr w:type="gramEnd"/>
      <w:r w:rsidRPr="00470AA7">
        <w:rPr>
          <w:rFonts w:eastAsia="TimesNewRomanPS-BoldMT" w:cs="Arial"/>
          <w:i/>
          <w:sz w:val="20"/>
          <w:szCs w:val="20"/>
        </w:rPr>
        <w:t xml:space="preserve"> </w:t>
      </w:r>
      <w:proofErr w:type="gramStart"/>
      <w:r w:rsidRPr="00470AA7">
        <w:rPr>
          <w:rFonts w:eastAsia="TimesNewRomanPS-BoldMT" w:cs="Arial"/>
          <w:i/>
          <w:sz w:val="20"/>
          <w:szCs w:val="20"/>
        </w:rPr>
        <w:t>став</w:t>
      </w:r>
      <w:proofErr w:type="gramEnd"/>
      <w:r w:rsidRPr="00470AA7">
        <w:rPr>
          <w:rFonts w:eastAsia="TimesNewRomanPS-BoldMT" w:cs="Arial"/>
          <w:i/>
          <w:sz w:val="20"/>
          <w:szCs w:val="20"/>
        </w:rPr>
        <w:t xml:space="preserve"> 1. </w:t>
      </w:r>
      <w:proofErr w:type="gramStart"/>
      <w:r w:rsidRPr="00470AA7">
        <w:rPr>
          <w:rFonts w:eastAsia="TimesNewRomanPS-BoldMT" w:cs="Arial"/>
          <w:i/>
          <w:sz w:val="20"/>
          <w:szCs w:val="20"/>
        </w:rPr>
        <w:t>тачка</w:t>
      </w:r>
      <w:proofErr w:type="gramEnd"/>
      <w:r w:rsidRPr="00470AA7">
        <w:rPr>
          <w:rFonts w:eastAsia="TimesNewRomanPS-BoldMT" w:cs="Arial"/>
          <w:i/>
          <w:sz w:val="20"/>
          <w:szCs w:val="20"/>
        </w:rPr>
        <w:t xml:space="preserve"> 3. </w:t>
      </w:r>
      <w:proofErr w:type="gramStart"/>
      <w:r w:rsidRPr="00470AA7">
        <w:rPr>
          <w:rFonts w:eastAsia="TimesNewRomanPS-BoldMT" w:cs="Arial"/>
          <w:i/>
          <w:sz w:val="20"/>
          <w:szCs w:val="20"/>
        </w:rPr>
        <w:t>Закона о јавним набавкама.</w:t>
      </w:r>
      <w:proofErr w:type="gramEnd"/>
      <w:r w:rsidRPr="00470AA7">
        <w:rPr>
          <w:rFonts w:eastAsia="TimesNewRomanPS-BoldMT" w:cs="Arial"/>
          <w:i/>
          <w:sz w:val="20"/>
          <w:szCs w:val="20"/>
        </w:rPr>
        <w:t xml:space="preserve"> </w:t>
      </w:r>
      <w:proofErr w:type="gramStart"/>
      <w:r w:rsidRPr="00470AA7">
        <w:rPr>
          <w:rFonts w:eastAsia="TimesNewRomanPS-BoldMT" w:cs="Arial"/>
          <w:i/>
          <w:sz w:val="20"/>
          <w:szCs w:val="20"/>
        </w:rPr>
        <w:t>Давање неистинитих података у понуди је основ за негативну референцу у смислу члана 82.</w:t>
      </w:r>
      <w:proofErr w:type="gramEnd"/>
      <w:r w:rsidRPr="00470AA7">
        <w:rPr>
          <w:rFonts w:eastAsia="TimesNewRomanPS-BoldMT" w:cs="Arial"/>
          <w:i/>
          <w:sz w:val="20"/>
          <w:szCs w:val="20"/>
        </w:rPr>
        <w:t xml:space="preserve"> </w:t>
      </w:r>
      <w:proofErr w:type="gramStart"/>
      <w:r w:rsidRPr="00470AA7">
        <w:rPr>
          <w:rFonts w:eastAsia="TimesNewRomanPS-BoldMT" w:cs="Arial"/>
          <w:i/>
          <w:sz w:val="20"/>
          <w:szCs w:val="20"/>
        </w:rPr>
        <w:t>став</w:t>
      </w:r>
      <w:proofErr w:type="gramEnd"/>
      <w:r w:rsidRPr="00470AA7">
        <w:rPr>
          <w:rFonts w:eastAsia="TimesNewRomanPS-BoldMT" w:cs="Arial"/>
          <w:i/>
          <w:sz w:val="20"/>
          <w:szCs w:val="20"/>
        </w:rPr>
        <w:t xml:space="preserve"> 1. </w:t>
      </w:r>
      <w:proofErr w:type="gramStart"/>
      <w:r w:rsidRPr="00470AA7">
        <w:rPr>
          <w:rFonts w:eastAsia="TimesNewRomanPS-BoldMT" w:cs="Arial"/>
          <w:i/>
          <w:sz w:val="20"/>
          <w:szCs w:val="20"/>
        </w:rPr>
        <w:t>тачка</w:t>
      </w:r>
      <w:proofErr w:type="gramEnd"/>
      <w:r w:rsidRPr="00470AA7">
        <w:rPr>
          <w:rFonts w:eastAsia="TimesNewRomanPS-BoldMT" w:cs="Arial"/>
          <w:i/>
          <w:sz w:val="20"/>
          <w:szCs w:val="20"/>
        </w:rPr>
        <w:t xml:space="preserve"> 3) Закона</w:t>
      </w:r>
    </w:p>
    <w:p w14:paraId="473C0EAF" w14:textId="77777777" w:rsidR="0042687E" w:rsidRPr="00470AA7" w:rsidRDefault="0042687E" w:rsidP="00781B02"/>
    <w:p w14:paraId="660C2AE9" w14:textId="77777777" w:rsidR="0042687E" w:rsidRPr="00470AA7" w:rsidRDefault="0042687E" w:rsidP="00781B02"/>
    <w:p w14:paraId="2C247F3D" w14:textId="77777777" w:rsidR="00AE237C" w:rsidRDefault="00AE237C" w:rsidP="000F683D">
      <w:pPr>
        <w:pStyle w:val="KDObrazac"/>
        <w:rPr>
          <w:sz w:val="24"/>
          <w:szCs w:val="24"/>
          <w:lang w:val="sr-Cyrl-RS"/>
        </w:rPr>
      </w:pPr>
    </w:p>
    <w:p w14:paraId="0F3219F6" w14:textId="77777777" w:rsidR="00AE237C" w:rsidRDefault="00AE237C" w:rsidP="000F683D">
      <w:pPr>
        <w:pStyle w:val="KDObrazac"/>
        <w:rPr>
          <w:sz w:val="24"/>
          <w:szCs w:val="24"/>
          <w:lang w:val="sr-Cyrl-RS"/>
        </w:rPr>
      </w:pPr>
    </w:p>
    <w:p w14:paraId="7BD71697" w14:textId="12749CF6" w:rsidR="00343A18" w:rsidRPr="00AE237C" w:rsidRDefault="00343A18" w:rsidP="000F683D">
      <w:pPr>
        <w:pStyle w:val="KDObrazac"/>
        <w:rPr>
          <w:lang w:val="sr-Cyrl-RS"/>
        </w:rPr>
      </w:pPr>
      <w:r w:rsidRPr="00AE237C">
        <w:lastRenderedPageBreak/>
        <w:t xml:space="preserve">ОБРАЗАЦ </w:t>
      </w:r>
      <w:bookmarkEnd w:id="254"/>
      <w:r w:rsidR="00470AA7" w:rsidRPr="00AE237C">
        <w:rPr>
          <w:lang w:val="sr-Cyrl-RS"/>
        </w:rPr>
        <w:t>6</w:t>
      </w:r>
    </w:p>
    <w:p w14:paraId="058A98EB" w14:textId="77777777" w:rsidR="00343A18" w:rsidRPr="00AE237C" w:rsidRDefault="00343A18" w:rsidP="000F683D">
      <w:pPr>
        <w:jc w:val="center"/>
        <w:rPr>
          <w:rFonts w:cs="Arial"/>
          <w:b/>
        </w:rPr>
      </w:pPr>
      <w:r w:rsidRPr="00AE237C">
        <w:rPr>
          <w:rFonts w:cs="Arial"/>
          <w:b/>
        </w:rPr>
        <w:t>ПОТВРДА О РЕФЕРЕНТНИМ НАБАВКАМА</w:t>
      </w:r>
    </w:p>
    <w:p w14:paraId="31191ECD" w14:textId="77777777" w:rsidR="0042687E" w:rsidRPr="00AE237C" w:rsidRDefault="0042687E" w:rsidP="000F683D">
      <w:pPr>
        <w:jc w:val="center"/>
        <w:rPr>
          <w:rFonts w:cs="Arial"/>
          <w:lang w:val="sr-Cyrl-RS"/>
        </w:rPr>
      </w:pPr>
    </w:p>
    <w:p w14:paraId="2BBF777D" w14:textId="77777777" w:rsidR="00343A18" w:rsidRPr="00AE237C" w:rsidRDefault="00343A18" w:rsidP="00343A18">
      <w:pPr>
        <w:tabs>
          <w:tab w:val="left" w:pos="0"/>
          <w:tab w:val="left" w:pos="330"/>
          <w:tab w:val="left" w:pos="540"/>
        </w:tabs>
        <w:spacing w:before="0"/>
        <w:jc w:val="left"/>
        <w:rPr>
          <w:rFonts w:eastAsia="Calibri" w:cs="Arial"/>
        </w:rPr>
      </w:pPr>
      <w:r w:rsidRPr="00AE237C">
        <w:rPr>
          <w:rFonts w:eastAsia="Calibri" w:cs="Arial"/>
          <w:lang w:val="ru-RU"/>
        </w:rPr>
        <w:t>Наручилац</w:t>
      </w:r>
      <w:r w:rsidR="000C67B2" w:rsidRPr="00AE237C">
        <w:rPr>
          <w:rFonts w:eastAsia="Calibri" w:cs="Arial"/>
          <w:lang w:val="ru-RU"/>
        </w:rPr>
        <w:t xml:space="preserve"> односно </w:t>
      </w:r>
      <w:r w:rsidR="00FD6BCE" w:rsidRPr="00AE237C">
        <w:rPr>
          <w:rFonts w:eastAsia="Calibri" w:cs="Arial"/>
          <w:lang w:val="ru-RU"/>
        </w:rPr>
        <w:t>корисник</w:t>
      </w:r>
      <w:r w:rsidRPr="00AE237C">
        <w:rPr>
          <w:rFonts w:eastAsia="Calibri" w:cs="Arial"/>
          <w:lang w:val="ru-RU"/>
        </w:rPr>
        <w:t xml:space="preserve"> предметних </w:t>
      </w:r>
      <w:r w:rsidR="00FD6BCE" w:rsidRPr="00AE237C">
        <w:rPr>
          <w:rFonts w:eastAsia="Calibri" w:cs="Arial"/>
          <w:lang w:val="ru-RU"/>
        </w:rPr>
        <w:t>услуга</w:t>
      </w:r>
      <w:r w:rsidRPr="00AE237C">
        <w:rPr>
          <w:rFonts w:eastAsia="Calibri" w:cs="Arial"/>
          <w:lang w:val="ru-RU"/>
        </w:rPr>
        <w:t xml:space="preserve">: </w:t>
      </w:r>
    </w:p>
    <w:p w14:paraId="6B57C828" w14:textId="77777777" w:rsidR="00343A18" w:rsidRPr="00AE237C" w:rsidRDefault="00343A18" w:rsidP="00343A18">
      <w:pPr>
        <w:tabs>
          <w:tab w:val="left" w:pos="0"/>
          <w:tab w:val="left" w:pos="330"/>
          <w:tab w:val="left" w:pos="540"/>
        </w:tabs>
        <w:spacing w:before="0"/>
        <w:ind w:left="6"/>
        <w:rPr>
          <w:rFonts w:eastAsia="Calibri" w:cs="Arial"/>
        </w:rPr>
      </w:pPr>
      <w:r w:rsidRPr="00AE237C">
        <w:rPr>
          <w:rFonts w:eastAsia="Calibri" w:cs="Arial"/>
        </w:rPr>
        <w:t xml:space="preserve">                                                  _________________________________________</w:t>
      </w:r>
      <w:r w:rsidR="000F683D" w:rsidRPr="00AE237C">
        <w:rPr>
          <w:rFonts w:eastAsia="Calibri" w:cs="Arial"/>
        </w:rPr>
        <w:t>_________________________</w:t>
      </w:r>
    </w:p>
    <w:p w14:paraId="21A686E4" w14:textId="77777777" w:rsidR="00343A18" w:rsidRPr="00AE237C" w:rsidRDefault="00343A18" w:rsidP="00343A18">
      <w:pPr>
        <w:tabs>
          <w:tab w:val="left" w:pos="0"/>
          <w:tab w:val="left" w:pos="330"/>
          <w:tab w:val="left" w:pos="540"/>
        </w:tabs>
        <w:spacing w:before="0"/>
        <w:ind w:left="6"/>
        <w:jc w:val="center"/>
        <w:rPr>
          <w:rFonts w:eastAsia="Calibri" w:cs="Arial"/>
        </w:rPr>
      </w:pPr>
      <w:r w:rsidRPr="00AE237C">
        <w:rPr>
          <w:rFonts w:cs="Arial"/>
          <w:bCs/>
          <w:kern w:val="28"/>
        </w:rPr>
        <w:t>(</w:t>
      </w:r>
      <w:proofErr w:type="gramStart"/>
      <w:r w:rsidRPr="00AE237C">
        <w:rPr>
          <w:rFonts w:cs="Arial"/>
          <w:bCs/>
          <w:kern w:val="28"/>
        </w:rPr>
        <w:t>назив</w:t>
      </w:r>
      <w:proofErr w:type="gramEnd"/>
      <w:r w:rsidRPr="00AE237C">
        <w:rPr>
          <w:rFonts w:cs="Arial"/>
          <w:bCs/>
          <w:kern w:val="28"/>
        </w:rPr>
        <w:t xml:space="preserve"> и седиште наручиоца)</w:t>
      </w:r>
    </w:p>
    <w:p w14:paraId="0C91A316" w14:textId="77777777" w:rsidR="00343A18" w:rsidRPr="00AE237C" w:rsidRDefault="00343A18" w:rsidP="00343A18">
      <w:pPr>
        <w:jc w:val="left"/>
        <w:rPr>
          <w:rFonts w:cs="Arial"/>
        </w:rPr>
      </w:pPr>
      <w:r w:rsidRPr="00AE237C">
        <w:rPr>
          <w:rFonts w:cs="Arial"/>
        </w:rPr>
        <w:t>Лице за контакт:      _________________________________________</w:t>
      </w:r>
      <w:r w:rsidR="000F683D" w:rsidRPr="00AE237C">
        <w:rPr>
          <w:rFonts w:cs="Arial"/>
        </w:rPr>
        <w:t>__________________________</w:t>
      </w:r>
    </w:p>
    <w:p w14:paraId="4A2A36B1" w14:textId="77777777" w:rsidR="00343A18" w:rsidRPr="00AE237C" w:rsidRDefault="00343A18" w:rsidP="00343A18">
      <w:pPr>
        <w:jc w:val="center"/>
        <w:rPr>
          <w:rFonts w:cs="Arial"/>
        </w:rPr>
      </w:pPr>
      <w:r w:rsidRPr="00AE237C">
        <w:rPr>
          <w:rFonts w:cs="Arial"/>
        </w:rPr>
        <w:t>(</w:t>
      </w:r>
      <w:proofErr w:type="gramStart"/>
      <w:r w:rsidRPr="00AE237C">
        <w:rPr>
          <w:rFonts w:cs="Arial"/>
        </w:rPr>
        <w:t>име</w:t>
      </w:r>
      <w:proofErr w:type="gramEnd"/>
      <w:r w:rsidRPr="00AE237C">
        <w:rPr>
          <w:rFonts w:cs="Arial"/>
        </w:rPr>
        <w:t>, презиме,  контакт телефон)</w:t>
      </w:r>
    </w:p>
    <w:p w14:paraId="50810AE0" w14:textId="77777777" w:rsidR="00343A18" w:rsidRPr="00AE237C" w:rsidRDefault="00343A18" w:rsidP="00343A18">
      <w:pPr>
        <w:jc w:val="left"/>
        <w:rPr>
          <w:rFonts w:cs="Arial"/>
        </w:rPr>
      </w:pPr>
      <w:r w:rsidRPr="00AE237C">
        <w:rPr>
          <w:rFonts w:cs="Arial"/>
        </w:rPr>
        <w:t>Овим путем потврђујем да је _________________________________________</w:t>
      </w:r>
      <w:r w:rsidR="000F683D" w:rsidRPr="00AE237C">
        <w:rPr>
          <w:rFonts w:cs="Arial"/>
        </w:rPr>
        <w:t>_________________________</w:t>
      </w:r>
    </w:p>
    <w:p w14:paraId="018B26C5" w14:textId="77777777" w:rsidR="00343A18" w:rsidRPr="00AE237C" w:rsidRDefault="00343A18" w:rsidP="00343A18">
      <w:pPr>
        <w:jc w:val="center"/>
        <w:rPr>
          <w:rFonts w:cs="Arial"/>
        </w:rPr>
      </w:pPr>
      <w:r w:rsidRPr="00AE237C">
        <w:rPr>
          <w:rFonts w:cs="Arial"/>
        </w:rPr>
        <w:t>(</w:t>
      </w:r>
      <w:proofErr w:type="gramStart"/>
      <w:r w:rsidRPr="00AE237C">
        <w:rPr>
          <w:rFonts w:cs="Arial"/>
        </w:rPr>
        <w:t>навести</w:t>
      </w:r>
      <w:proofErr w:type="gramEnd"/>
      <w:r w:rsidRPr="00AE237C">
        <w:rPr>
          <w:rFonts w:cs="Arial"/>
        </w:rPr>
        <w:t xml:space="preserve"> назив седиште  понуђача)</w:t>
      </w:r>
    </w:p>
    <w:p w14:paraId="525AFC8D" w14:textId="77777777" w:rsidR="00343A18" w:rsidRPr="00AE237C" w:rsidRDefault="00343A18" w:rsidP="00343A18">
      <w:pPr>
        <w:rPr>
          <w:rFonts w:cs="Arial"/>
        </w:rPr>
      </w:pPr>
      <w:proofErr w:type="gramStart"/>
      <w:r w:rsidRPr="00AE237C">
        <w:rPr>
          <w:rFonts w:cs="Arial"/>
        </w:rPr>
        <w:t>за</w:t>
      </w:r>
      <w:proofErr w:type="gramEnd"/>
      <w:r w:rsidRPr="00AE237C">
        <w:rPr>
          <w:rFonts w:cs="Arial"/>
        </w:rPr>
        <w:t xml:space="preserve"> наше потребе извршио: </w:t>
      </w:r>
    </w:p>
    <w:p w14:paraId="079794C7" w14:textId="77777777" w:rsidR="00343A18" w:rsidRPr="00AE237C" w:rsidRDefault="00343A18" w:rsidP="00343A18">
      <w:pPr>
        <w:rPr>
          <w:rFonts w:cs="Arial"/>
        </w:rPr>
      </w:pPr>
      <w:r w:rsidRPr="00AE237C">
        <w:rPr>
          <w:rFonts w:cs="Arial"/>
        </w:rPr>
        <w:t>_________________________________________</w:t>
      </w:r>
      <w:r w:rsidR="000F683D" w:rsidRPr="00AE237C">
        <w:rPr>
          <w:rFonts w:cs="Arial"/>
        </w:rPr>
        <w:t>_________________________</w:t>
      </w:r>
    </w:p>
    <w:p w14:paraId="5D335648" w14:textId="77777777" w:rsidR="00343A18" w:rsidRPr="00AE237C" w:rsidRDefault="00343A18" w:rsidP="00343A18">
      <w:pPr>
        <w:rPr>
          <w:rFonts w:cs="Arial"/>
        </w:rPr>
      </w:pPr>
      <w:r w:rsidRPr="00AE237C">
        <w:rPr>
          <w:rFonts w:cs="Arial"/>
        </w:rPr>
        <w:t xml:space="preserve">                                                  (</w:t>
      </w:r>
      <w:proofErr w:type="gramStart"/>
      <w:r w:rsidRPr="00AE237C">
        <w:rPr>
          <w:rFonts w:cs="Arial"/>
        </w:rPr>
        <w:t>навести</w:t>
      </w:r>
      <w:proofErr w:type="gramEnd"/>
      <w:r w:rsidRPr="00AE237C">
        <w:rPr>
          <w:rFonts w:cs="Arial"/>
        </w:rPr>
        <w:t xml:space="preserve">) </w:t>
      </w:r>
    </w:p>
    <w:p w14:paraId="1581E6A5" w14:textId="5501B20C" w:rsidR="00343A18" w:rsidRPr="00AE237C" w:rsidRDefault="00343A18" w:rsidP="00343A18">
      <w:pPr>
        <w:rPr>
          <w:rFonts w:cs="Arial"/>
          <w:lang w:val="sr-Cyrl-RS"/>
        </w:rPr>
      </w:pPr>
      <w:proofErr w:type="gramStart"/>
      <w:r w:rsidRPr="00AE237C">
        <w:rPr>
          <w:rFonts w:cs="Arial"/>
        </w:rPr>
        <w:t>у</w:t>
      </w:r>
      <w:proofErr w:type="gramEnd"/>
      <w:r w:rsidRPr="00AE237C">
        <w:rPr>
          <w:rFonts w:cs="Arial"/>
        </w:rPr>
        <w:t xml:space="preserve"> уго</w:t>
      </w:r>
      <w:r w:rsidR="00EE0E8A" w:rsidRPr="00AE237C">
        <w:rPr>
          <w:rFonts w:cs="Arial"/>
        </w:rPr>
        <w:t>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AE237C" w14:paraId="39A2D3BA"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3379FD4B" w14:textId="5823745F" w:rsidR="00343A18" w:rsidRPr="00AE237C" w:rsidRDefault="00470AA7" w:rsidP="00BC01DC">
            <w:pPr>
              <w:jc w:val="center"/>
              <w:rPr>
                <w:rFonts w:eastAsia="Calibri" w:cs="Arial"/>
              </w:rPr>
            </w:pPr>
            <w:r w:rsidRPr="00AE237C">
              <w:rPr>
                <w:rFonts w:eastAsia="Calibri" w:cs="Arial"/>
                <w:lang w:val="sr-Cyrl-RS"/>
              </w:rPr>
              <w:t>Број и д</w:t>
            </w:r>
            <w:r w:rsidR="00343A18" w:rsidRPr="00AE237C">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69F6E64F" w14:textId="77777777" w:rsidR="00343A18" w:rsidRPr="00AE237C" w:rsidRDefault="00343A18" w:rsidP="00BC01DC">
            <w:pPr>
              <w:jc w:val="center"/>
              <w:rPr>
                <w:rFonts w:eastAsia="Calibri" w:cs="Arial"/>
              </w:rPr>
            </w:pPr>
            <w:r w:rsidRPr="00AE237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3FEE4A27" w14:textId="77777777" w:rsidR="00343A18" w:rsidRPr="00AE237C" w:rsidRDefault="00343A18" w:rsidP="00BC01DC">
            <w:pPr>
              <w:jc w:val="center"/>
              <w:rPr>
                <w:rFonts w:eastAsia="Calibri" w:cs="Arial"/>
              </w:rPr>
            </w:pPr>
            <w:r w:rsidRPr="00AE237C">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39F91C3" w14:textId="77777777" w:rsidR="00343A18" w:rsidRPr="00AE237C" w:rsidRDefault="00343A18" w:rsidP="00BC01DC">
            <w:pPr>
              <w:jc w:val="center"/>
              <w:rPr>
                <w:rFonts w:eastAsia="Calibri" w:cs="Arial"/>
              </w:rPr>
            </w:pPr>
            <w:r w:rsidRPr="00AE237C">
              <w:rPr>
                <w:rFonts w:eastAsia="Calibri" w:cs="Arial"/>
              </w:rPr>
              <w:t xml:space="preserve">Вредност </w:t>
            </w:r>
            <w:r w:rsidR="00FD6BCE" w:rsidRPr="00AE237C">
              <w:rPr>
                <w:rFonts w:eastAsia="Calibri" w:cs="Arial"/>
                <w:lang w:val="sr-Cyrl-RS"/>
              </w:rPr>
              <w:t>извршених услуга</w:t>
            </w:r>
            <w:r w:rsidRPr="00AE237C">
              <w:rPr>
                <w:rFonts w:eastAsia="Calibri" w:cs="Arial"/>
              </w:rPr>
              <w:t xml:space="preserve"> без ПДВ</w:t>
            </w:r>
          </w:p>
          <w:p w14:paraId="0BA7A648" w14:textId="77777777" w:rsidR="00657291" w:rsidRPr="00AE237C" w:rsidRDefault="00657291" w:rsidP="000C67B2">
            <w:pPr>
              <w:jc w:val="center"/>
              <w:rPr>
                <w:rFonts w:eastAsia="Calibri" w:cs="Arial"/>
                <w:lang w:val="sr-Cyrl-RS"/>
              </w:rPr>
            </w:pPr>
            <w:r w:rsidRPr="00AE237C">
              <w:rPr>
                <w:rFonts w:eastAsia="Calibri" w:cs="Arial"/>
                <w:lang w:val="sr-Cyrl-RS"/>
              </w:rPr>
              <w:t>Дин/</w:t>
            </w:r>
            <w:r w:rsidR="000C67B2" w:rsidRPr="00AE237C">
              <w:rPr>
                <w:rFonts w:eastAsia="Calibri" w:cs="Arial"/>
              </w:rPr>
              <w:t>EUR</w:t>
            </w:r>
          </w:p>
        </w:tc>
      </w:tr>
      <w:tr w:rsidR="00343A18" w:rsidRPr="00AE237C" w14:paraId="5BDDABF3"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36A1498F" w14:textId="77777777" w:rsidR="00343A18" w:rsidRPr="00AE237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648FB542" w14:textId="77777777" w:rsidR="00343A18" w:rsidRPr="00AE237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8299BA9" w14:textId="77777777" w:rsidR="00343A18" w:rsidRPr="00AE237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F4597CE" w14:textId="77777777" w:rsidR="00343A18" w:rsidRPr="00AE237C" w:rsidRDefault="00343A18" w:rsidP="00BC01DC">
            <w:pPr>
              <w:rPr>
                <w:rFonts w:eastAsia="Calibri" w:cs="Arial"/>
              </w:rPr>
            </w:pPr>
          </w:p>
        </w:tc>
      </w:tr>
      <w:tr w:rsidR="00343A18" w:rsidRPr="00AE237C" w14:paraId="16943D39"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621A7BB1" w14:textId="77777777" w:rsidR="00343A18" w:rsidRPr="00AE237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D081D27" w14:textId="77777777" w:rsidR="00343A18" w:rsidRPr="00AE237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B533191" w14:textId="77777777" w:rsidR="00343A18" w:rsidRPr="00AE237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1A15DB2" w14:textId="77777777" w:rsidR="00343A18" w:rsidRPr="00AE237C" w:rsidRDefault="00343A18" w:rsidP="00BC01DC">
            <w:pPr>
              <w:rPr>
                <w:rFonts w:eastAsia="Calibri" w:cs="Arial"/>
              </w:rPr>
            </w:pPr>
          </w:p>
        </w:tc>
      </w:tr>
      <w:tr w:rsidR="00343A18" w:rsidRPr="00AE237C" w14:paraId="78428641"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4FFD7917" w14:textId="77777777" w:rsidR="00343A18" w:rsidRPr="00AE237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4A1B48D6" w14:textId="77777777" w:rsidR="00343A18" w:rsidRPr="00AE237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3C61FA6" w14:textId="77777777" w:rsidR="00343A18" w:rsidRPr="00AE237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2B8D7FB" w14:textId="77777777" w:rsidR="00343A18" w:rsidRPr="00AE237C" w:rsidRDefault="00343A18" w:rsidP="00BC01DC">
            <w:pPr>
              <w:rPr>
                <w:rFonts w:eastAsia="Calibri" w:cs="Arial"/>
              </w:rPr>
            </w:pPr>
          </w:p>
        </w:tc>
      </w:tr>
      <w:tr w:rsidR="00343A18" w:rsidRPr="00AE237C" w14:paraId="78E2D473"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2B257628" w14:textId="77777777" w:rsidR="00343A18" w:rsidRPr="00AE237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732B0D3" w14:textId="77777777" w:rsidR="00343A18" w:rsidRPr="00AE237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EB675C1" w14:textId="77777777" w:rsidR="00343A18" w:rsidRPr="00AE237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8D0448E" w14:textId="77777777" w:rsidR="00343A18" w:rsidRPr="00AE237C" w:rsidRDefault="00343A18" w:rsidP="00BC01DC">
            <w:pPr>
              <w:rPr>
                <w:rFonts w:eastAsia="Calibri" w:cs="Arial"/>
              </w:rPr>
            </w:pPr>
          </w:p>
        </w:tc>
      </w:tr>
    </w:tbl>
    <w:p w14:paraId="30FD29F4" w14:textId="77777777" w:rsidR="00343A18" w:rsidRPr="00AE237C" w:rsidRDefault="00343A18" w:rsidP="000F683D">
      <w:pPr>
        <w:rPr>
          <w:rFonts w:eastAsia="TimesNewRomanPS-BoldMT" w:cs="Arial"/>
          <w:b/>
          <w:bCs/>
          <w:i/>
          <w:iCs/>
        </w:rPr>
      </w:pPr>
      <w:r w:rsidRPr="00AE237C">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AE237C" w14:paraId="6F488155" w14:textId="77777777" w:rsidTr="00BC01DC">
        <w:trPr>
          <w:jc w:val="center"/>
        </w:trPr>
        <w:tc>
          <w:tcPr>
            <w:tcW w:w="3882" w:type="dxa"/>
          </w:tcPr>
          <w:p w14:paraId="7B3F37F3" w14:textId="77777777" w:rsidR="00343A18" w:rsidRPr="00AE237C" w:rsidRDefault="00343A18" w:rsidP="00BC01DC">
            <w:pPr>
              <w:spacing w:before="0"/>
              <w:jc w:val="center"/>
              <w:rPr>
                <w:rFonts w:cs="Arial"/>
              </w:rPr>
            </w:pPr>
            <w:r w:rsidRPr="00AE237C">
              <w:rPr>
                <w:rFonts w:cs="Arial"/>
              </w:rPr>
              <w:t>Датум:</w:t>
            </w:r>
          </w:p>
        </w:tc>
        <w:tc>
          <w:tcPr>
            <w:tcW w:w="2127" w:type="dxa"/>
          </w:tcPr>
          <w:p w14:paraId="43525BF7" w14:textId="77777777" w:rsidR="00343A18" w:rsidRPr="00AE237C" w:rsidRDefault="00343A18" w:rsidP="00BC01DC">
            <w:pPr>
              <w:spacing w:before="0"/>
              <w:jc w:val="center"/>
              <w:rPr>
                <w:rFonts w:cs="Arial"/>
                <w:lang w:val="ru-RU"/>
              </w:rPr>
            </w:pPr>
          </w:p>
        </w:tc>
        <w:tc>
          <w:tcPr>
            <w:tcW w:w="4022" w:type="dxa"/>
          </w:tcPr>
          <w:p w14:paraId="499EE1C8" w14:textId="77777777" w:rsidR="00343A18" w:rsidRPr="00AE237C" w:rsidRDefault="00343A18" w:rsidP="00FD6BCE">
            <w:pPr>
              <w:spacing w:before="0"/>
              <w:jc w:val="center"/>
              <w:rPr>
                <w:rFonts w:cs="Arial"/>
                <w:lang w:val="ru-RU"/>
              </w:rPr>
            </w:pPr>
            <w:r w:rsidRPr="00AE237C">
              <w:rPr>
                <w:rFonts w:cs="Arial"/>
                <w:lang w:val="sr-Cyrl-CS"/>
              </w:rPr>
              <w:t>Наручилац</w:t>
            </w:r>
            <w:r w:rsidR="000C67B2" w:rsidRPr="00AE237C">
              <w:rPr>
                <w:rFonts w:cs="Arial"/>
                <w:lang w:val="sr-Cyrl-CS"/>
              </w:rPr>
              <w:t>/</w:t>
            </w:r>
            <w:r w:rsidR="00FD6BCE" w:rsidRPr="00AE237C">
              <w:rPr>
                <w:rFonts w:cs="Arial"/>
                <w:lang w:val="sr-Cyrl-CS"/>
              </w:rPr>
              <w:t>корисник услуга</w:t>
            </w:r>
            <w:r w:rsidRPr="00AE237C">
              <w:rPr>
                <w:rFonts w:cs="Arial"/>
                <w:lang w:val="sr-Cyrl-CS"/>
              </w:rPr>
              <w:t>:</w:t>
            </w:r>
          </w:p>
        </w:tc>
      </w:tr>
      <w:tr w:rsidR="00343A18" w:rsidRPr="00AE237C" w14:paraId="4D34F788" w14:textId="77777777" w:rsidTr="00BC01DC">
        <w:trPr>
          <w:jc w:val="center"/>
        </w:trPr>
        <w:tc>
          <w:tcPr>
            <w:tcW w:w="3882" w:type="dxa"/>
          </w:tcPr>
          <w:p w14:paraId="4B968540" w14:textId="77777777" w:rsidR="00343A18" w:rsidRPr="00AE237C" w:rsidRDefault="00343A18" w:rsidP="00BC01DC">
            <w:pPr>
              <w:spacing w:before="0"/>
              <w:jc w:val="center"/>
              <w:rPr>
                <w:rFonts w:cs="Arial"/>
              </w:rPr>
            </w:pPr>
          </w:p>
        </w:tc>
        <w:tc>
          <w:tcPr>
            <w:tcW w:w="2127" w:type="dxa"/>
          </w:tcPr>
          <w:p w14:paraId="6882CD53" w14:textId="77777777" w:rsidR="00343A18" w:rsidRPr="00AE237C" w:rsidRDefault="00343A18" w:rsidP="00BC01DC">
            <w:pPr>
              <w:spacing w:before="0"/>
              <w:jc w:val="center"/>
              <w:rPr>
                <w:rFonts w:cs="Arial"/>
              </w:rPr>
            </w:pPr>
            <w:r w:rsidRPr="00AE237C">
              <w:rPr>
                <w:rFonts w:cs="Arial"/>
              </w:rPr>
              <w:t>М.П.</w:t>
            </w:r>
          </w:p>
        </w:tc>
        <w:tc>
          <w:tcPr>
            <w:tcW w:w="4022" w:type="dxa"/>
          </w:tcPr>
          <w:p w14:paraId="7D0BEAA0" w14:textId="77777777" w:rsidR="00343A18" w:rsidRPr="00AE237C" w:rsidRDefault="00343A18" w:rsidP="00BC01DC">
            <w:pPr>
              <w:spacing w:before="0"/>
              <w:jc w:val="center"/>
              <w:rPr>
                <w:rFonts w:cs="Arial"/>
                <w:lang w:val="ru-RU"/>
              </w:rPr>
            </w:pPr>
          </w:p>
        </w:tc>
      </w:tr>
      <w:tr w:rsidR="00343A18" w:rsidRPr="00AE237C" w14:paraId="69B293DC" w14:textId="77777777" w:rsidTr="00BC01DC">
        <w:trPr>
          <w:jc w:val="center"/>
        </w:trPr>
        <w:tc>
          <w:tcPr>
            <w:tcW w:w="3882" w:type="dxa"/>
            <w:tcBorders>
              <w:bottom w:val="single" w:sz="4" w:space="0" w:color="auto"/>
            </w:tcBorders>
          </w:tcPr>
          <w:p w14:paraId="0408FC8B" w14:textId="77777777" w:rsidR="00343A18" w:rsidRPr="00AE237C" w:rsidRDefault="00343A18" w:rsidP="00BC01DC">
            <w:pPr>
              <w:spacing w:before="0"/>
              <w:jc w:val="center"/>
              <w:rPr>
                <w:rFonts w:cs="Arial"/>
              </w:rPr>
            </w:pPr>
          </w:p>
        </w:tc>
        <w:tc>
          <w:tcPr>
            <w:tcW w:w="2127" w:type="dxa"/>
          </w:tcPr>
          <w:p w14:paraId="67CD15B1" w14:textId="77777777" w:rsidR="00343A18" w:rsidRPr="00AE237C" w:rsidRDefault="00343A18" w:rsidP="00BC01DC">
            <w:pPr>
              <w:spacing w:before="0"/>
              <w:jc w:val="center"/>
              <w:rPr>
                <w:rFonts w:cs="Arial"/>
                <w:lang w:val="ru-RU"/>
              </w:rPr>
            </w:pPr>
          </w:p>
        </w:tc>
        <w:tc>
          <w:tcPr>
            <w:tcW w:w="4022" w:type="dxa"/>
            <w:tcBorders>
              <w:bottom w:val="single" w:sz="4" w:space="0" w:color="auto"/>
            </w:tcBorders>
          </w:tcPr>
          <w:p w14:paraId="41C62628" w14:textId="77777777" w:rsidR="00343A18" w:rsidRPr="00AE237C" w:rsidRDefault="00343A18" w:rsidP="00BC01DC">
            <w:pPr>
              <w:spacing w:before="0"/>
              <w:jc w:val="center"/>
              <w:rPr>
                <w:rFonts w:cs="Arial"/>
                <w:lang w:val="ru-RU"/>
              </w:rPr>
            </w:pPr>
          </w:p>
        </w:tc>
      </w:tr>
      <w:tr w:rsidR="00343A18" w:rsidRPr="00AE237C" w14:paraId="4A4EA61E" w14:textId="77777777" w:rsidTr="00BC01DC">
        <w:trPr>
          <w:trHeight w:val="389"/>
          <w:jc w:val="center"/>
        </w:trPr>
        <w:tc>
          <w:tcPr>
            <w:tcW w:w="3882" w:type="dxa"/>
            <w:tcBorders>
              <w:top w:val="single" w:sz="4" w:space="0" w:color="auto"/>
            </w:tcBorders>
          </w:tcPr>
          <w:p w14:paraId="02DF5C22" w14:textId="77777777" w:rsidR="00343A18" w:rsidRPr="00AE237C" w:rsidRDefault="00343A18" w:rsidP="00BC01DC">
            <w:pPr>
              <w:spacing w:before="0"/>
              <w:jc w:val="center"/>
              <w:rPr>
                <w:rFonts w:cs="Arial"/>
              </w:rPr>
            </w:pPr>
          </w:p>
        </w:tc>
        <w:tc>
          <w:tcPr>
            <w:tcW w:w="2127" w:type="dxa"/>
          </w:tcPr>
          <w:p w14:paraId="4DDE2578" w14:textId="77777777" w:rsidR="00343A18" w:rsidRPr="00AE237C" w:rsidRDefault="00343A18" w:rsidP="00BC01DC">
            <w:pPr>
              <w:spacing w:before="0"/>
              <w:jc w:val="center"/>
              <w:rPr>
                <w:rFonts w:cs="Arial"/>
                <w:lang w:val="ru-RU"/>
              </w:rPr>
            </w:pPr>
          </w:p>
        </w:tc>
        <w:tc>
          <w:tcPr>
            <w:tcW w:w="4022" w:type="dxa"/>
            <w:tcBorders>
              <w:top w:val="single" w:sz="4" w:space="0" w:color="auto"/>
            </w:tcBorders>
          </w:tcPr>
          <w:p w14:paraId="5E505160" w14:textId="77777777" w:rsidR="00343A18" w:rsidRPr="00AE237C" w:rsidRDefault="00343A18" w:rsidP="00BC01DC">
            <w:pPr>
              <w:spacing w:before="0"/>
              <w:jc w:val="center"/>
              <w:rPr>
                <w:rFonts w:cs="Arial"/>
                <w:lang w:val="ru-RU"/>
              </w:rPr>
            </w:pPr>
          </w:p>
        </w:tc>
      </w:tr>
    </w:tbl>
    <w:p w14:paraId="4647A95C" w14:textId="77777777" w:rsidR="00343A18" w:rsidRPr="00470AA7" w:rsidRDefault="00343A18" w:rsidP="00343A18">
      <w:pPr>
        <w:tabs>
          <w:tab w:val="left" w:pos="4999"/>
        </w:tabs>
        <w:spacing w:before="0"/>
        <w:rPr>
          <w:rFonts w:eastAsia="TimesNewRomanPS-BoldMT" w:cs="Arial"/>
          <w:b/>
          <w:bCs/>
          <w:i/>
          <w:iCs/>
          <w:sz w:val="24"/>
          <w:szCs w:val="24"/>
        </w:rPr>
      </w:pPr>
    </w:p>
    <w:p w14:paraId="46390DCE" w14:textId="77777777" w:rsidR="00343A18" w:rsidRPr="00470AA7" w:rsidRDefault="00343A18" w:rsidP="00343A18">
      <w:pPr>
        <w:rPr>
          <w:rFonts w:cs="Arial"/>
          <w:b/>
          <w:i/>
          <w:sz w:val="20"/>
          <w:szCs w:val="20"/>
        </w:rPr>
      </w:pPr>
      <w:r w:rsidRPr="00470AA7">
        <w:rPr>
          <w:rFonts w:cs="Arial"/>
          <w:b/>
          <w:i/>
          <w:sz w:val="20"/>
          <w:szCs w:val="20"/>
        </w:rPr>
        <w:t>НАПОМЕНА:</w:t>
      </w:r>
    </w:p>
    <w:p w14:paraId="15D37A72" w14:textId="77777777" w:rsidR="00343A18" w:rsidRPr="00470AA7" w:rsidRDefault="00343A18" w:rsidP="00343A18">
      <w:pPr>
        <w:rPr>
          <w:rFonts w:cs="Arial"/>
          <w:i/>
          <w:sz w:val="20"/>
          <w:szCs w:val="20"/>
        </w:rPr>
      </w:pPr>
      <w:proofErr w:type="gramStart"/>
      <w:r w:rsidRPr="00470AA7">
        <w:rPr>
          <w:rFonts w:cs="Arial"/>
          <w:i/>
          <w:sz w:val="20"/>
          <w:szCs w:val="20"/>
        </w:rPr>
        <w:t>Приликом подношења понуде овај образац копирати у потребном броју примерака.</w:t>
      </w:r>
      <w:proofErr w:type="gramEnd"/>
    </w:p>
    <w:p w14:paraId="6D0D1C63" w14:textId="77777777" w:rsidR="00657291" w:rsidRPr="00470AA7" w:rsidRDefault="00657291" w:rsidP="00657291">
      <w:pPr>
        <w:spacing w:before="0"/>
        <w:rPr>
          <w:rFonts w:cs="Arial"/>
          <w:i/>
          <w:sz w:val="20"/>
          <w:szCs w:val="20"/>
        </w:rPr>
      </w:pPr>
      <w:proofErr w:type="gramStart"/>
      <w:r w:rsidRPr="00470AA7">
        <w:rPr>
          <w:rFonts w:cs="Arial"/>
          <w:i/>
          <w:sz w:val="20"/>
          <w:szCs w:val="20"/>
        </w:rPr>
        <w:t>Понуђач који даје нетачне податке у погледу стручних референци, чини прекршај по члану 170.</w:t>
      </w:r>
      <w:proofErr w:type="gramEnd"/>
      <w:r w:rsidRPr="00470AA7">
        <w:rPr>
          <w:rFonts w:cs="Arial"/>
          <w:i/>
          <w:sz w:val="20"/>
          <w:szCs w:val="20"/>
        </w:rPr>
        <w:t xml:space="preserve"> </w:t>
      </w:r>
      <w:proofErr w:type="gramStart"/>
      <w:r w:rsidRPr="00470AA7">
        <w:rPr>
          <w:rFonts w:cs="Arial"/>
          <w:i/>
          <w:sz w:val="20"/>
          <w:szCs w:val="20"/>
        </w:rPr>
        <w:t>став</w:t>
      </w:r>
      <w:proofErr w:type="gramEnd"/>
      <w:r w:rsidRPr="00470AA7">
        <w:rPr>
          <w:rFonts w:cs="Arial"/>
          <w:i/>
          <w:sz w:val="20"/>
          <w:szCs w:val="20"/>
        </w:rPr>
        <w:t xml:space="preserve"> 1. </w:t>
      </w:r>
      <w:proofErr w:type="gramStart"/>
      <w:r w:rsidRPr="00470AA7">
        <w:rPr>
          <w:rFonts w:cs="Arial"/>
          <w:i/>
          <w:sz w:val="20"/>
          <w:szCs w:val="20"/>
        </w:rPr>
        <w:t>тачка</w:t>
      </w:r>
      <w:proofErr w:type="gramEnd"/>
      <w:r w:rsidRPr="00470AA7">
        <w:rPr>
          <w:rFonts w:cs="Arial"/>
          <w:i/>
          <w:sz w:val="20"/>
          <w:szCs w:val="20"/>
        </w:rPr>
        <w:t xml:space="preserve"> 3. </w:t>
      </w:r>
      <w:proofErr w:type="gramStart"/>
      <w:r w:rsidRPr="00470AA7">
        <w:rPr>
          <w:rFonts w:cs="Arial"/>
          <w:i/>
          <w:sz w:val="20"/>
          <w:szCs w:val="20"/>
        </w:rPr>
        <w:t>Закона о јавним набавкама.</w:t>
      </w:r>
      <w:proofErr w:type="gramEnd"/>
      <w:r w:rsidRPr="00470AA7">
        <w:rPr>
          <w:rFonts w:cs="Arial"/>
          <w:i/>
          <w:sz w:val="20"/>
          <w:szCs w:val="20"/>
        </w:rPr>
        <w:t xml:space="preserve"> </w:t>
      </w:r>
      <w:proofErr w:type="gramStart"/>
      <w:r w:rsidRPr="00470AA7">
        <w:rPr>
          <w:rFonts w:cs="Arial"/>
          <w:i/>
          <w:sz w:val="20"/>
          <w:szCs w:val="20"/>
        </w:rPr>
        <w:t>Давање неистинитих података у понуди је основ за негативну референцу у смислу члана 82.</w:t>
      </w:r>
      <w:proofErr w:type="gramEnd"/>
      <w:r w:rsidRPr="00470AA7">
        <w:rPr>
          <w:rFonts w:cs="Arial"/>
          <w:i/>
          <w:sz w:val="20"/>
          <w:szCs w:val="20"/>
        </w:rPr>
        <w:t xml:space="preserve"> </w:t>
      </w:r>
      <w:proofErr w:type="gramStart"/>
      <w:r w:rsidRPr="00470AA7">
        <w:rPr>
          <w:rFonts w:cs="Arial"/>
          <w:i/>
          <w:sz w:val="20"/>
          <w:szCs w:val="20"/>
        </w:rPr>
        <w:t>став</w:t>
      </w:r>
      <w:proofErr w:type="gramEnd"/>
      <w:r w:rsidRPr="00470AA7">
        <w:rPr>
          <w:rFonts w:cs="Arial"/>
          <w:i/>
          <w:sz w:val="20"/>
          <w:szCs w:val="20"/>
        </w:rPr>
        <w:t xml:space="preserve"> 1. </w:t>
      </w:r>
      <w:proofErr w:type="gramStart"/>
      <w:r w:rsidRPr="00470AA7">
        <w:rPr>
          <w:rFonts w:cs="Arial"/>
          <w:i/>
          <w:sz w:val="20"/>
          <w:szCs w:val="20"/>
        </w:rPr>
        <w:t>тачка</w:t>
      </w:r>
      <w:proofErr w:type="gramEnd"/>
      <w:r w:rsidRPr="00470AA7">
        <w:rPr>
          <w:rFonts w:cs="Arial"/>
          <w:i/>
          <w:sz w:val="20"/>
          <w:szCs w:val="20"/>
        </w:rPr>
        <w:t xml:space="preserve"> 3) Закона</w:t>
      </w:r>
    </w:p>
    <w:p w14:paraId="2B06EBEA" w14:textId="77777777" w:rsidR="00657291" w:rsidRPr="00470AA7" w:rsidRDefault="00657291" w:rsidP="00343A18">
      <w:pPr>
        <w:rPr>
          <w:rFonts w:cs="Arial"/>
          <w:sz w:val="24"/>
          <w:szCs w:val="24"/>
          <w:lang w:val="sr-Cyrl-CS"/>
        </w:rPr>
      </w:pPr>
    </w:p>
    <w:p w14:paraId="439543DA" w14:textId="77777777" w:rsidR="00343A18" w:rsidRDefault="00343A18" w:rsidP="00343A18">
      <w:pPr>
        <w:rPr>
          <w:rFonts w:cs="Arial"/>
          <w:color w:val="00B0F0"/>
          <w:sz w:val="24"/>
          <w:szCs w:val="24"/>
        </w:rPr>
      </w:pPr>
      <w:r w:rsidRPr="00EC5BB4">
        <w:rPr>
          <w:rFonts w:cs="Arial"/>
          <w:color w:val="00B0F0"/>
          <w:sz w:val="24"/>
          <w:szCs w:val="24"/>
        </w:rPr>
        <w:t>.</w:t>
      </w:r>
    </w:p>
    <w:p w14:paraId="11EE1A5C" w14:textId="77777777" w:rsidR="00110A20" w:rsidRDefault="00110A20" w:rsidP="00343A18">
      <w:pPr>
        <w:rPr>
          <w:rFonts w:cs="Arial"/>
          <w:color w:val="00B0F0"/>
          <w:sz w:val="24"/>
          <w:szCs w:val="24"/>
        </w:rPr>
      </w:pPr>
    </w:p>
    <w:p w14:paraId="5058E5D9" w14:textId="77777777" w:rsidR="0042687E" w:rsidRPr="00EC5BB4" w:rsidRDefault="0042687E" w:rsidP="00343A18">
      <w:pPr>
        <w:rPr>
          <w:rFonts w:cs="Arial"/>
          <w:b/>
          <w:color w:val="00B0F0"/>
          <w:sz w:val="24"/>
          <w:szCs w:val="24"/>
        </w:rPr>
      </w:pPr>
    </w:p>
    <w:p w14:paraId="1773F0CD" w14:textId="77777777" w:rsidR="00AE237C" w:rsidRDefault="00AE237C" w:rsidP="00E20670">
      <w:pPr>
        <w:pStyle w:val="KDObrazac"/>
        <w:rPr>
          <w:sz w:val="24"/>
          <w:szCs w:val="24"/>
          <w:lang w:val="sr-Cyrl-RS"/>
        </w:rPr>
      </w:pPr>
    </w:p>
    <w:p w14:paraId="55E9B2BA" w14:textId="77777777" w:rsidR="00AE237C" w:rsidRDefault="00AE237C" w:rsidP="00E20670">
      <w:pPr>
        <w:pStyle w:val="KDObrazac"/>
        <w:rPr>
          <w:sz w:val="24"/>
          <w:szCs w:val="24"/>
          <w:lang w:val="sr-Cyrl-RS"/>
        </w:rPr>
      </w:pPr>
    </w:p>
    <w:p w14:paraId="592D51C6" w14:textId="25BB2ACF" w:rsidR="00E20670" w:rsidRPr="00AE237C" w:rsidRDefault="00E20670" w:rsidP="00E20670">
      <w:pPr>
        <w:pStyle w:val="KDObrazac"/>
        <w:rPr>
          <w:szCs w:val="24"/>
          <w:lang w:val="sr-Cyrl-RS"/>
        </w:rPr>
      </w:pPr>
      <w:r w:rsidRPr="00AE237C">
        <w:rPr>
          <w:szCs w:val="24"/>
        </w:rPr>
        <w:lastRenderedPageBreak/>
        <w:t xml:space="preserve">ОБРАЗАЦ </w:t>
      </w:r>
      <w:r w:rsidRPr="00AE237C">
        <w:rPr>
          <w:szCs w:val="24"/>
          <w:lang w:val="sr-Cyrl-RS"/>
        </w:rPr>
        <w:t>7</w:t>
      </w:r>
    </w:p>
    <w:p w14:paraId="374486C4" w14:textId="7FF445F9" w:rsidR="007E7BB8" w:rsidRPr="00AE237C" w:rsidRDefault="007E7BB8" w:rsidP="007B425B">
      <w:pPr>
        <w:pStyle w:val="KDObrazac"/>
        <w:jc w:val="center"/>
        <w:rPr>
          <w:szCs w:val="24"/>
          <w:lang w:val="sr-Cyrl-RS"/>
        </w:rPr>
      </w:pPr>
      <w:r w:rsidRPr="00AE237C">
        <w:rPr>
          <w:szCs w:val="24"/>
        </w:rPr>
        <w:t>ОБРАЗАЦ ТРОШКОВА ПРИПРЕМЕ ПОНУДЕ</w:t>
      </w:r>
      <w:r w:rsidR="00E20670" w:rsidRPr="00AE237C">
        <w:rPr>
          <w:szCs w:val="24"/>
        </w:rPr>
        <w:t xml:space="preserve"> </w:t>
      </w:r>
    </w:p>
    <w:p w14:paraId="5AF2E1A5" w14:textId="1A6F5475" w:rsidR="007E7BB8" w:rsidRPr="00AE237C" w:rsidRDefault="007E7BB8" w:rsidP="007E7BB8">
      <w:pPr>
        <w:spacing w:after="120"/>
        <w:jc w:val="center"/>
        <w:rPr>
          <w:rFonts w:cs="Arial"/>
          <w:szCs w:val="24"/>
        </w:rPr>
      </w:pPr>
      <w:proofErr w:type="gramStart"/>
      <w:r w:rsidRPr="00AE237C">
        <w:rPr>
          <w:rFonts w:cs="Arial"/>
          <w:szCs w:val="24"/>
        </w:rPr>
        <w:t>за</w:t>
      </w:r>
      <w:proofErr w:type="gramEnd"/>
      <w:r w:rsidRPr="00AE237C">
        <w:rPr>
          <w:rFonts w:cs="Arial"/>
          <w:szCs w:val="24"/>
        </w:rPr>
        <w:t xml:space="preserve"> јавну набавку </w:t>
      </w:r>
      <w:r w:rsidR="00FD6BCE" w:rsidRPr="00AE237C">
        <w:rPr>
          <w:rFonts w:cs="Arial"/>
          <w:szCs w:val="24"/>
          <w:lang w:val="sr-Cyrl-RS"/>
        </w:rPr>
        <w:t>услуга</w:t>
      </w:r>
      <w:r w:rsidRPr="00AE237C">
        <w:rPr>
          <w:rFonts w:cs="Arial"/>
          <w:szCs w:val="24"/>
        </w:rPr>
        <w:t>:</w:t>
      </w:r>
      <w:r w:rsidR="007B425B" w:rsidRPr="00AE237C">
        <w:rPr>
          <w:rFonts w:cs="Arial"/>
          <w:sz w:val="20"/>
          <w:lang w:val="ru-RU"/>
        </w:rPr>
        <w:t xml:space="preserve"> </w:t>
      </w:r>
      <w:r w:rsidR="007B425B" w:rsidRPr="00AE237C">
        <w:rPr>
          <w:rFonts w:cs="Arial"/>
          <w:szCs w:val="24"/>
          <w:lang w:val="ru-RU"/>
        </w:rPr>
        <w:t>„Услуге израде техничке документације за изградњу објеката, прибављања употребне дозволе и озакоњења, техничке контроле Огранак ТЕНТ“</w:t>
      </w:r>
    </w:p>
    <w:p w14:paraId="32C76BFB" w14:textId="565805D0" w:rsidR="007E7BB8" w:rsidRPr="00AE237C" w:rsidRDefault="006825F2" w:rsidP="007E7BB8">
      <w:pPr>
        <w:spacing w:after="120"/>
        <w:jc w:val="center"/>
        <w:rPr>
          <w:rFonts w:cs="Arial"/>
          <w:szCs w:val="24"/>
          <w:lang w:val="sr-Cyrl-RS"/>
        </w:rPr>
      </w:pPr>
      <w:proofErr w:type="gramStart"/>
      <w:r w:rsidRPr="00AE237C">
        <w:rPr>
          <w:rFonts w:cs="Arial"/>
          <w:szCs w:val="24"/>
        </w:rPr>
        <w:t>ЈН</w:t>
      </w:r>
      <w:r w:rsidR="007E7BB8" w:rsidRPr="00AE237C">
        <w:rPr>
          <w:rFonts w:cs="Arial"/>
          <w:szCs w:val="24"/>
        </w:rPr>
        <w:t xml:space="preserve"> бр.</w:t>
      </w:r>
      <w:proofErr w:type="gramEnd"/>
      <w:r w:rsidR="007B425B" w:rsidRPr="00AE237C">
        <w:rPr>
          <w:rFonts w:cs="Arial"/>
          <w:szCs w:val="24"/>
          <w:lang w:val="sr-Cyrl-RS"/>
        </w:rPr>
        <w:t xml:space="preserve"> 3000/1355/2018 (537/2018)</w:t>
      </w:r>
    </w:p>
    <w:p w14:paraId="27864B62" w14:textId="1BE6E9AB" w:rsidR="007E7BB8" w:rsidRPr="00AE237C" w:rsidRDefault="007E7BB8" w:rsidP="007E7BB8">
      <w:pPr>
        <w:tabs>
          <w:tab w:val="left" w:pos="0"/>
        </w:tabs>
        <w:rPr>
          <w:rFonts w:cs="Arial"/>
          <w:szCs w:val="24"/>
          <w:lang w:val="ru-RU"/>
        </w:rPr>
      </w:pPr>
      <w:r w:rsidRPr="00AE237C">
        <w:rPr>
          <w:rFonts w:cs="Arial"/>
          <w:szCs w:val="24"/>
          <w:lang w:val="ru-RU"/>
        </w:rPr>
        <w:t xml:space="preserve">На основу члана 88. став 1. Закона о јавним набавкама („Службени гласник РС“, бр.124/12, 14/15 и 68/15), члана </w:t>
      </w:r>
      <w:r w:rsidR="00E20670" w:rsidRPr="00AE237C">
        <w:rPr>
          <w:rFonts w:cs="Arial"/>
          <w:szCs w:val="24"/>
          <w:lang w:val="ru-RU"/>
        </w:rPr>
        <w:t>2</w:t>
      </w:r>
      <w:r w:rsidRPr="00AE237C">
        <w:rPr>
          <w:rFonts w:cs="Arial"/>
          <w:szCs w:val="24"/>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606C837" w14:textId="77777777" w:rsidR="007E7BB8" w:rsidRPr="00AE237C" w:rsidRDefault="007E7BB8" w:rsidP="007E7BB8">
      <w:pPr>
        <w:tabs>
          <w:tab w:val="left" w:pos="0"/>
        </w:tabs>
        <w:jc w:val="center"/>
        <w:rPr>
          <w:rFonts w:cs="Arial"/>
          <w:szCs w:val="24"/>
          <w:lang w:val="ru-RU"/>
        </w:rPr>
      </w:pPr>
      <w:r w:rsidRPr="00AE237C">
        <w:rPr>
          <w:rFonts w:cs="Arial"/>
          <w:szCs w:val="24"/>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AE237C" w14:paraId="7140E3D8" w14:textId="77777777" w:rsidTr="00BE2EA9">
        <w:trPr>
          <w:trHeight w:val="734"/>
          <w:tblCellSpacing w:w="20" w:type="dxa"/>
        </w:trPr>
        <w:tc>
          <w:tcPr>
            <w:tcW w:w="5323" w:type="dxa"/>
            <w:shd w:val="clear" w:color="auto" w:fill="auto"/>
            <w:vAlign w:val="center"/>
          </w:tcPr>
          <w:p w14:paraId="2D3BC91D" w14:textId="45222B80" w:rsidR="007E7BB8" w:rsidRPr="00AE237C" w:rsidRDefault="007B425B" w:rsidP="007B425B">
            <w:pPr>
              <w:jc w:val="center"/>
              <w:rPr>
                <w:rFonts w:cs="Arial"/>
                <w:color w:val="00B0F0"/>
                <w:szCs w:val="24"/>
                <w:lang w:val="ru-RU"/>
              </w:rPr>
            </w:pPr>
            <w:r w:rsidRPr="00AE237C">
              <w:rPr>
                <w:rFonts w:cs="Arial"/>
                <w:szCs w:val="24"/>
              </w:rPr>
              <w:t>трошкови прибављања средстава обезбеђења</w:t>
            </w:r>
          </w:p>
        </w:tc>
        <w:tc>
          <w:tcPr>
            <w:tcW w:w="4260" w:type="dxa"/>
            <w:shd w:val="clear" w:color="auto" w:fill="auto"/>
          </w:tcPr>
          <w:p w14:paraId="699F1CEC" w14:textId="77777777" w:rsidR="007E7BB8" w:rsidRPr="00AE237C" w:rsidRDefault="007E7BB8" w:rsidP="00BE2EA9">
            <w:pPr>
              <w:rPr>
                <w:rFonts w:cs="Arial"/>
                <w:szCs w:val="24"/>
                <w:lang w:val="ru-RU"/>
              </w:rPr>
            </w:pPr>
          </w:p>
          <w:p w14:paraId="18257D34" w14:textId="77777777" w:rsidR="007E7BB8" w:rsidRPr="00AE237C" w:rsidRDefault="007E7BB8" w:rsidP="007E7BB8">
            <w:pPr>
              <w:rPr>
                <w:rFonts w:cs="Arial"/>
                <w:szCs w:val="24"/>
              </w:rPr>
            </w:pPr>
            <w:r w:rsidRPr="00AE237C">
              <w:rPr>
                <w:rFonts w:cs="Arial"/>
                <w:szCs w:val="24"/>
              </w:rPr>
              <w:t xml:space="preserve">__________ динара </w:t>
            </w:r>
          </w:p>
        </w:tc>
      </w:tr>
      <w:tr w:rsidR="007E7BB8" w:rsidRPr="00AE237C" w14:paraId="54E6E3FD" w14:textId="77777777" w:rsidTr="00BE2EA9">
        <w:trPr>
          <w:trHeight w:val="749"/>
          <w:tblCellSpacing w:w="20" w:type="dxa"/>
        </w:trPr>
        <w:tc>
          <w:tcPr>
            <w:tcW w:w="5323" w:type="dxa"/>
            <w:shd w:val="clear" w:color="auto" w:fill="auto"/>
            <w:vAlign w:val="center"/>
          </w:tcPr>
          <w:p w14:paraId="6171B8E6" w14:textId="760EC97E" w:rsidR="007E7BB8" w:rsidRPr="00AE237C" w:rsidRDefault="007E7BB8" w:rsidP="00BE2EA9">
            <w:pPr>
              <w:jc w:val="center"/>
              <w:rPr>
                <w:rFonts w:cs="Arial"/>
                <w:color w:val="00B0F0"/>
                <w:szCs w:val="24"/>
              </w:rPr>
            </w:pPr>
          </w:p>
        </w:tc>
        <w:tc>
          <w:tcPr>
            <w:tcW w:w="4260" w:type="dxa"/>
            <w:shd w:val="clear" w:color="auto" w:fill="auto"/>
          </w:tcPr>
          <w:p w14:paraId="62CF2AE4" w14:textId="77777777" w:rsidR="007E7BB8" w:rsidRPr="00AE237C" w:rsidRDefault="007E7BB8" w:rsidP="00BE2EA9">
            <w:pPr>
              <w:rPr>
                <w:rFonts w:cs="Arial"/>
                <w:szCs w:val="24"/>
              </w:rPr>
            </w:pPr>
          </w:p>
          <w:p w14:paraId="40AD56C7" w14:textId="77777777" w:rsidR="007E7BB8" w:rsidRPr="00AE237C" w:rsidRDefault="007E7BB8" w:rsidP="007E7BB8">
            <w:pPr>
              <w:rPr>
                <w:rFonts w:cs="Arial"/>
                <w:szCs w:val="24"/>
              </w:rPr>
            </w:pPr>
            <w:r w:rsidRPr="00AE237C">
              <w:rPr>
                <w:rFonts w:cs="Arial"/>
                <w:szCs w:val="24"/>
              </w:rPr>
              <w:t xml:space="preserve">__________ динара </w:t>
            </w:r>
          </w:p>
        </w:tc>
      </w:tr>
      <w:tr w:rsidR="007E7BB8" w:rsidRPr="00AE237C" w14:paraId="3EC82633" w14:textId="77777777" w:rsidTr="00BE2EA9">
        <w:trPr>
          <w:trHeight w:val="307"/>
          <w:tblCellSpacing w:w="20" w:type="dxa"/>
        </w:trPr>
        <w:tc>
          <w:tcPr>
            <w:tcW w:w="5323" w:type="dxa"/>
            <w:shd w:val="clear" w:color="auto" w:fill="auto"/>
            <w:vAlign w:val="center"/>
          </w:tcPr>
          <w:p w14:paraId="38C536A1" w14:textId="77777777" w:rsidR="007E7BB8" w:rsidRPr="00AE237C" w:rsidRDefault="007E7BB8" w:rsidP="00BE2EA9">
            <w:pPr>
              <w:jc w:val="center"/>
              <w:rPr>
                <w:rFonts w:cs="Arial"/>
                <w:szCs w:val="24"/>
              </w:rPr>
            </w:pPr>
            <w:r w:rsidRPr="00AE237C">
              <w:rPr>
                <w:rFonts w:cs="Arial"/>
                <w:szCs w:val="24"/>
              </w:rPr>
              <w:t>Укупни трошкови без ПДВ</w:t>
            </w:r>
          </w:p>
        </w:tc>
        <w:tc>
          <w:tcPr>
            <w:tcW w:w="4260" w:type="dxa"/>
            <w:shd w:val="clear" w:color="auto" w:fill="auto"/>
          </w:tcPr>
          <w:p w14:paraId="00CD908A" w14:textId="77777777" w:rsidR="007E7BB8" w:rsidRPr="00AE237C" w:rsidRDefault="007E7BB8" w:rsidP="00BE2EA9">
            <w:pPr>
              <w:rPr>
                <w:rFonts w:cs="Arial"/>
                <w:szCs w:val="24"/>
              </w:rPr>
            </w:pPr>
          </w:p>
          <w:p w14:paraId="692EADA3" w14:textId="77777777" w:rsidR="007E7BB8" w:rsidRPr="00AE237C" w:rsidRDefault="007E7BB8" w:rsidP="00BE2EA9">
            <w:pPr>
              <w:rPr>
                <w:rFonts w:cs="Arial"/>
                <w:szCs w:val="24"/>
              </w:rPr>
            </w:pPr>
            <w:r w:rsidRPr="00AE237C">
              <w:rPr>
                <w:rFonts w:cs="Arial"/>
                <w:szCs w:val="24"/>
              </w:rPr>
              <w:t>__________ динара</w:t>
            </w:r>
          </w:p>
        </w:tc>
      </w:tr>
      <w:tr w:rsidR="007E7BB8" w:rsidRPr="00AE237C" w14:paraId="577D0768" w14:textId="77777777" w:rsidTr="00BE2EA9">
        <w:trPr>
          <w:trHeight w:val="433"/>
          <w:tblCellSpacing w:w="20" w:type="dxa"/>
        </w:trPr>
        <w:tc>
          <w:tcPr>
            <w:tcW w:w="5323" w:type="dxa"/>
            <w:shd w:val="clear" w:color="auto" w:fill="auto"/>
            <w:vAlign w:val="center"/>
          </w:tcPr>
          <w:p w14:paraId="1F6E4B9F" w14:textId="77777777" w:rsidR="007E7BB8" w:rsidRPr="00AE237C" w:rsidRDefault="007E7BB8" w:rsidP="00BE2EA9">
            <w:pPr>
              <w:autoSpaceDE w:val="0"/>
              <w:autoSpaceDN w:val="0"/>
              <w:adjustRightInd w:val="0"/>
              <w:jc w:val="center"/>
              <w:rPr>
                <w:rFonts w:cs="Arial"/>
                <w:szCs w:val="24"/>
              </w:rPr>
            </w:pPr>
            <w:r w:rsidRPr="00AE237C">
              <w:rPr>
                <w:rFonts w:cs="Arial"/>
                <w:szCs w:val="24"/>
              </w:rPr>
              <w:t>ПДВ</w:t>
            </w:r>
          </w:p>
        </w:tc>
        <w:tc>
          <w:tcPr>
            <w:tcW w:w="4260" w:type="dxa"/>
            <w:shd w:val="clear" w:color="auto" w:fill="auto"/>
          </w:tcPr>
          <w:p w14:paraId="6557C51D" w14:textId="77777777" w:rsidR="007E7BB8" w:rsidRPr="00AE237C" w:rsidRDefault="007E7BB8" w:rsidP="00BE2EA9">
            <w:pPr>
              <w:rPr>
                <w:rFonts w:cs="Arial"/>
                <w:szCs w:val="24"/>
              </w:rPr>
            </w:pPr>
          </w:p>
          <w:p w14:paraId="7331C5C5" w14:textId="77777777" w:rsidR="007E7BB8" w:rsidRPr="00AE237C" w:rsidRDefault="007E7BB8" w:rsidP="00BE2EA9">
            <w:pPr>
              <w:rPr>
                <w:rFonts w:cs="Arial"/>
                <w:szCs w:val="24"/>
              </w:rPr>
            </w:pPr>
            <w:r w:rsidRPr="00AE237C">
              <w:rPr>
                <w:rFonts w:cs="Arial"/>
                <w:szCs w:val="24"/>
              </w:rPr>
              <w:t>__________ динара</w:t>
            </w:r>
          </w:p>
        </w:tc>
      </w:tr>
      <w:tr w:rsidR="007E7BB8" w:rsidRPr="00AE237C" w14:paraId="27B3A43C" w14:textId="77777777" w:rsidTr="00BE2EA9">
        <w:trPr>
          <w:trHeight w:val="190"/>
          <w:tblCellSpacing w:w="20" w:type="dxa"/>
        </w:trPr>
        <w:tc>
          <w:tcPr>
            <w:tcW w:w="5323" w:type="dxa"/>
            <w:shd w:val="clear" w:color="auto" w:fill="auto"/>
          </w:tcPr>
          <w:p w14:paraId="72920FE6" w14:textId="77777777" w:rsidR="007E7BB8" w:rsidRPr="00AE237C" w:rsidRDefault="007E7BB8" w:rsidP="00BE2EA9">
            <w:pPr>
              <w:jc w:val="center"/>
              <w:rPr>
                <w:rFonts w:cs="Arial"/>
                <w:szCs w:val="24"/>
              </w:rPr>
            </w:pPr>
          </w:p>
          <w:p w14:paraId="6878D2B4" w14:textId="77777777" w:rsidR="007E7BB8" w:rsidRPr="00AE237C" w:rsidRDefault="007E7BB8" w:rsidP="00BE2EA9">
            <w:pPr>
              <w:jc w:val="center"/>
              <w:rPr>
                <w:rFonts w:cs="Arial"/>
                <w:szCs w:val="24"/>
              </w:rPr>
            </w:pPr>
            <w:r w:rsidRPr="00AE237C">
              <w:rPr>
                <w:rFonts w:cs="Arial"/>
                <w:szCs w:val="24"/>
              </w:rPr>
              <w:t>Укупни  трошкови са ПДВ</w:t>
            </w:r>
          </w:p>
        </w:tc>
        <w:tc>
          <w:tcPr>
            <w:tcW w:w="4260" w:type="dxa"/>
            <w:shd w:val="clear" w:color="auto" w:fill="auto"/>
          </w:tcPr>
          <w:p w14:paraId="7E382FCF" w14:textId="77777777" w:rsidR="007E7BB8" w:rsidRPr="00AE237C" w:rsidRDefault="007E7BB8" w:rsidP="00BE2EA9">
            <w:pPr>
              <w:rPr>
                <w:rFonts w:cs="Arial"/>
                <w:szCs w:val="24"/>
              </w:rPr>
            </w:pPr>
          </w:p>
          <w:p w14:paraId="4C8F1208" w14:textId="77777777" w:rsidR="007E7BB8" w:rsidRPr="00AE237C" w:rsidRDefault="007E7BB8" w:rsidP="00BE2EA9">
            <w:pPr>
              <w:rPr>
                <w:rFonts w:cs="Arial"/>
                <w:szCs w:val="24"/>
              </w:rPr>
            </w:pPr>
            <w:r w:rsidRPr="00AE237C">
              <w:rPr>
                <w:rFonts w:cs="Arial"/>
                <w:szCs w:val="24"/>
              </w:rPr>
              <w:t>__________ динара</w:t>
            </w:r>
          </w:p>
        </w:tc>
      </w:tr>
    </w:tbl>
    <w:p w14:paraId="31B057C8" w14:textId="77777777" w:rsidR="007E7BB8" w:rsidRPr="00AE237C" w:rsidRDefault="007E7BB8" w:rsidP="007E7BB8">
      <w:pPr>
        <w:tabs>
          <w:tab w:val="left" w:pos="0"/>
        </w:tabs>
        <w:rPr>
          <w:rFonts w:cs="Arial"/>
          <w:szCs w:val="24"/>
          <w:lang w:val="ru-RU"/>
        </w:rPr>
      </w:pPr>
      <w:r w:rsidRPr="00AE237C">
        <w:rPr>
          <w:rFonts w:cs="Arial"/>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55246028" w14:textId="77777777" w:rsidR="007E7BB8" w:rsidRPr="00AE237C" w:rsidRDefault="007E7BB8" w:rsidP="007E7BB8">
      <w:pPr>
        <w:tabs>
          <w:tab w:val="left" w:pos="0"/>
        </w:tabs>
        <w:rPr>
          <w:rFonts w:cs="Arial"/>
          <w:color w:val="FF0000"/>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AE237C" w14:paraId="06ACEC93" w14:textId="77777777" w:rsidTr="00BE2EA9">
        <w:trPr>
          <w:jc w:val="center"/>
        </w:trPr>
        <w:tc>
          <w:tcPr>
            <w:tcW w:w="3882" w:type="dxa"/>
          </w:tcPr>
          <w:p w14:paraId="6F89C9D3" w14:textId="77777777" w:rsidR="007E7BB8" w:rsidRPr="00AE237C" w:rsidRDefault="007E7BB8" w:rsidP="00BE2EA9">
            <w:pPr>
              <w:spacing w:before="0"/>
              <w:jc w:val="center"/>
              <w:rPr>
                <w:rFonts w:cs="Arial"/>
                <w:szCs w:val="24"/>
              </w:rPr>
            </w:pPr>
            <w:r w:rsidRPr="00AE237C">
              <w:rPr>
                <w:rFonts w:cs="Arial"/>
                <w:szCs w:val="24"/>
              </w:rPr>
              <w:t>Датум:</w:t>
            </w:r>
          </w:p>
        </w:tc>
        <w:tc>
          <w:tcPr>
            <w:tcW w:w="2127" w:type="dxa"/>
          </w:tcPr>
          <w:p w14:paraId="1410A80E" w14:textId="77777777" w:rsidR="007E7BB8" w:rsidRPr="00AE237C" w:rsidRDefault="007E7BB8" w:rsidP="00BE2EA9">
            <w:pPr>
              <w:spacing w:before="0"/>
              <w:jc w:val="center"/>
              <w:rPr>
                <w:rFonts w:cs="Arial"/>
                <w:szCs w:val="24"/>
                <w:lang w:val="ru-RU"/>
              </w:rPr>
            </w:pPr>
          </w:p>
        </w:tc>
        <w:tc>
          <w:tcPr>
            <w:tcW w:w="4022" w:type="dxa"/>
          </w:tcPr>
          <w:p w14:paraId="5E0BD310" w14:textId="77777777" w:rsidR="007E7BB8" w:rsidRPr="00AE237C" w:rsidRDefault="007E7BB8" w:rsidP="00BE2EA9">
            <w:pPr>
              <w:spacing w:before="0"/>
              <w:jc w:val="center"/>
              <w:rPr>
                <w:rFonts w:cs="Arial"/>
                <w:szCs w:val="24"/>
                <w:lang w:val="sr-Cyrl-CS"/>
              </w:rPr>
            </w:pPr>
            <w:r w:rsidRPr="00AE237C">
              <w:rPr>
                <w:rFonts w:cs="Arial"/>
                <w:szCs w:val="24"/>
                <w:lang w:val="sr-Cyrl-CS"/>
              </w:rPr>
              <w:t>П</w:t>
            </w:r>
            <w:r w:rsidRPr="00AE237C">
              <w:rPr>
                <w:rFonts w:cs="Arial"/>
                <w:szCs w:val="24"/>
              </w:rPr>
              <w:t>онуђач</w:t>
            </w:r>
          </w:p>
        </w:tc>
      </w:tr>
      <w:tr w:rsidR="007E7BB8" w:rsidRPr="00AE237C" w14:paraId="004C4431" w14:textId="77777777" w:rsidTr="00BE2EA9">
        <w:trPr>
          <w:jc w:val="center"/>
        </w:trPr>
        <w:tc>
          <w:tcPr>
            <w:tcW w:w="3882" w:type="dxa"/>
          </w:tcPr>
          <w:p w14:paraId="32FC7C20" w14:textId="77777777" w:rsidR="007E7BB8" w:rsidRPr="00AE237C" w:rsidRDefault="007E7BB8" w:rsidP="00BE2EA9">
            <w:pPr>
              <w:spacing w:before="0"/>
              <w:jc w:val="center"/>
              <w:rPr>
                <w:rFonts w:cs="Arial"/>
                <w:szCs w:val="24"/>
              </w:rPr>
            </w:pPr>
          </w:p>
        </w:tc>
        <w:tc>
          <w:tcPr>
            <w:tcW w:w="2127" w:type="dxa"/>
          </w:tcPr>
          <w:p w14:paraId="1B329E5C" w14:textId="77777777" w:rsidR="007E7BB8" w:rsidRPr="00AE237C" w:rsidRDefault="007E7BB8" w:rsidP="00BE2EA9">
            <w:pPr>
              <w:spacing w:before="0"/>
              <w:jc w:val="center"/>
              <w:rPr>
                <w:rFonts w:cs="Arial"/>
                <w:szCs w:val="24"/>
              </w:rPr>
            </w:pPr>
            <w:r w:rsidRPr="00AE237C">
              <w:rPr>
                <w:rFonts w:cs="Arial"/>
                <w:szCs w:val="24"/>
              </w:rPr>
              <w:t>М.П.</w:t>
            </w:r>
          </w:p>
        </w:tc>
        <w:tc>
          <w:tcPr>
            <w:tcW w:w="4022" w:type="dxa"/>
          </w:tcPr>
          <w:p w14:paraId="7FF1F4E0" w14:textId="77777777" w:rsidR="007E7BB8" w:rsidRPr="00AE237C" w:rsidRDefault="007E7BB8" w:rsidP="00BE2EA9">
            <w:pPr>
              <w:spacing w:before="0"/>
              <w:jc w:val="center"/>
              <w:rPr>
                <w:rFonts w:cs="Arial"/>
                <w:szCs w:val="24"/>
                <w:lang w:val="ru-RU"/>
              </w:rPr>
            </w:pPr>
          </w:p>
        </w:tc>
      </w:tr>
      <w:tr w:rsidR="007E7BB8" w:rsidRPr="00AE237C" w14:paraId="79DED114" w14:textId="77777777" w:rsidTr="00BE2EA9">
        <w:trPr>
          <w:jc w:val="center"/>
        </w:trPr>
        <w:tc>
          <w:tcPr>
            <w:tcW w:w="3882" w:type="dxa"/>
            <w:tcBorders>
              <w:bottom w:val="single" w:sz="4" w:space="0" w:color="auto"/>
            </w:tcBorders>
          </w:tcPr>
          <w:p w14:paraId="08E0C75F" w14:textId="77777777" w:rsidR="007E7BB8" w:rsidRPr="00AE237C" w:rsidRDefault="007E7BB8" w:rsidP="00BE2EA9">
            <w:pPr>
              <w:spacing w:before="0"/>
              <w:jc w:val="center"/>
              <w:rPr>
                <w:rFonts w:cs="Arial"/>
                <w:szCs w:val="24"/>
              </w:rPr>
            </w:pPr>
          </w:p>
        </w:tc>
        <w:tc>
          <w:tcPr>
            <w:tcW w:w="2127" w:type="dxa"/>
          </w:tcPr>
          <w:p w14:paraId="324D4A80" w14:textId="77777777" w:rsidR="007E7BB8" w:rsidRPr="00AE237C" w:rsidRDefault="007E7BB8" w:rsidP="00BE2EA9">
            <w:pPr>
              <w:spacing w:before="0"/>
              <w:jc w:val="center"/>
              <w:rPr>
                <w:rFonts w:cs="Arial"/>
                <w:szCs w:val="24"/>
                <w:lang w:val="ru-RU"/>
              </w:rPr>
            </w:pPr>
          </w:p>
        </w:tc>
        <w:tc>
          <w:tcPr>
            <w:tcW w:w="4022" w:type="dxa"/>
            <w:tcBorders>
              <w:bottom w:val="single" w:sz="4" w:space="0" w:color="auto"/>
            </w:tcBorders>
          </w:tcPr>
          <w:p w14:paraId="5A2FE130" w14:textId="77777777" w:rsidR="007E7BB8" w:rsidRPr="00AE237C" w:rsidRDefault="007E7BB8" w:rsidP="00BE2EA9">
            <w:pPr>
              <w:spacing w:before="0"/>
              <w:jc w:val="center"/>
              <w:rPr>
                <w:rFonts w:cs="Arial"/>
                <w:szCs w:val="24"/>
                <w:lang w:val="ru-RU"/>
              </w:rPr>
            </w:pPr>
          </w:p>
        </w:tc>
      </w:tr>
      <w:tr w:rsidR="007E7BB8" w:rsidRPr="00AE237C" w14:paraId="3F331759" w14:textId="77777777" w:rsidTr="00BE2EA9">
        <w:trPr>
          <w:trHeight w:val="389"/>
          <w:jc w:val="center"/>
        </w:trPr>
        <w:tc>
          <w:tcPr>
            <w:tcW w:w="3882" w:type="dxa"/>
            <w:tcBorders>
              <w:top w:val="single" w:sz="4" w:space="0" w:color="auto"/>
            </w:tcBorders>
          </w:tcPr>
          <w:p w14:paraId="7407DE4E" w14:textId="77777777" w:rsidR="007E7BB8" w:rsidRPr="00AE237C" w:rsidRDefault="007E7BB8" w:rsidP="00BE2EA9">
            <w:pPr>
              <w:spacing w:before="0"/>
              <w:jc w:val="center"/>
              <w:rPr>
                <w:rFonts w:cs="Arial"/>
                <w:szCs w:val="24"/>
              </w:rPr>
            </w:pPr>
          </w:p>
        </w:tc>
        <w:tc>
          <w:tcPr>
            <w:tcW w:w="2127" w:type="dxa"/>
          </w:tcPr>
          <w:p w14:paraId="6CE841DB" w14:textId="77777777" w:rsidR="007E7BB8" w:rsidRPr="00AE237C" w:rsidRDefault="007E7BB8" w:rsidP="00BE2EA9">
            <w:pPr>
              <w:spacing w:before="0"/>
              <w:jc w:val="center"/>
              <w:rPr>
                <w:rFonts w:cs="Arial"/>
                <w:szCs w:val="24"/>
                <w:lang w:val="ru-RU"/>
              </w:rPr>
            </w:pPr>
          </w:p>
        </w:tc>
        <w:tc>
          <w:tcPr>
            <w:tcW w:w="4022" w:type="dxa"/>
            <w:tcBorders>
              <w:top w:val="single" w:sz="4" w:space="0" w:color="auto"/>
            </w:tcBorders>
          </w:tcPr>
          <w:p w14:paraId="25336193" w14:textId="77777777" w:rsidR="007E7BB8" w:rsidRPr="00AE237C" w:rsidRDefault="007E7BB8" w:rsidP="00BE2EA9">
            <w:pPr>
              <w:spacing w:before="0"/>
              <w:jc w:val="center"/>
              <w:rPr>
                <w:rFonts w:cs="Arial"/>
                <w:szCs w:val="24"/>
                <w:lang w:val="ru-RU"/>
              </w:rPr>
            </w:pPr>
          </w:p>
        </w:tc>
      </w:tr>
    </w:tbl>
    <w:p w14:paraId="26138E18" w14:textId="77777777"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14:paraId="573F039D" w14:textId="77777777"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277A7029" w14:textId="77777777" w:rsidR="007E7BB8" w:rsidRPr="0042687E" w:rsidRDefault="007E7BB8" w:rsidP="007E7BB8">
      <w:pPr>
        <w:tabs>
          <w:tab w:val="left" w:pos="0"/>
        </w:tabs>
        <w:spacing w:before="0"/>
        <w:rPr>
          <w:rFonts w:cs="Arial"/>
          <w:i/>
          <w:sz w:val="20"/>
          <w:szCs w:val="20"/>
          <w:lang w:val="ru-RU"/>
        </w:rPr>
      </w:pPr>
      <w:proofErr w:type="gramStart"/>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w:t>
      </w:r>
      <w:proofErr w:type="gramEnd"/>
      <w:r w:rsidRPr="0042687E">
        <w:rPr>
          <w:rFonts w:cs="Arial"/>
          <w:i/>
          <w:sz w:val="20"/>
          <w:szCs w:val="20"/>
          <w:lang w:val="ru-RU"/>
        </w:rPr>
        <w:t xml:space="preserve"> Закона о јавним набавкама („Службени гласник РС“, бр.124/12, 14/15 и 68/15) </w:t>
      </w:r>
    </w:p>
    <w:p w14:paraId="1F2D8B5F" w14:textId="77777777"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365E3B9" w14:textId="5F037BC8" w:rsidR="00E20670" w:rsidRPr="00E20670" w:rsidRDefault="007E7BB8" w:rsidP="00E20670">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r w:rsidR="00E20670">
        <w:rPr>
          <w:lang w:val="sr-Latn-CS"/>
        </w:rPr>
        <w:br w:type="page"/>
      </w:r>
    </w:p>
    <w:p w14:paraId="43244E17" w14:textId="354CB85B" w:rsidR="00925E05" w:rsidRPr="00AE237C" w:rsidRDefault="00925E05" w:rsidP="00925E05">
      <w:pPr>
        <w:pStyle w:val="KDObrazac"/>
        <w:spacing w:before="0"/>
        <w:rPr>
          <w:lang w:val="sr-Cyrl-RS"/>
        </w:rPr>
      </w:pPr>
      <w:r w:rsidRPr="00AE237C">
        <w:rPr>
          <w:lang w:val="sr-Cyrl-RS"/>
        </w:rPr>
        <w:lastRenderedPageBreak/>
        <w:t xml:space="preserve">ПРИЛОГ </w:t>
      </w:r>
      <w:r w:rsidRPr="00AE237C">
        <w:t xml:space="preserve"> </w:t>
      </w:r>
      <w:r w:rsidR="00E20670" w:rsidRPr="00AE237C">
        <w:rPr>
          <w:lang w:val="sr-Cyrl-RS"/>
        </w:rPr>
        <w:t>1</w:t>
      </w:r>
    </w:p>
    <w:p w14:paraId="62D4A591" w14:textId="77777777" w:rsidR="00932668" w:rsidRPr="00AE237C" w:rsidRDefault="00932668" w:rsidP="00932668">
      <w:pPr>
        <w:pStyle w:val="NoSpacing"/>
        <w:suppressAutoHyphens w:val="0"/>
        <w:spacing w:before="0"/>
        <w:jc w:val="center"/>
        <w:rPr>
          <w:rFonts w:cs="Arial"/>
          <w:sz w:val="22"/>
          <w:szCs w:val="22"/>
          <w:lang w:val="sr-Latn-CS"/>
        </w:rPr>
      </w:pPr>
    </w:p>
    <w:p w14:paraId="12E08405" w14:textId="77777777" w:rsidR="00932668" w:rsidRPr="00AE237C" w:rsidRDefault="00932668" w:rsidP="00932668">
      <w:pPr>
        <w:pStyle w:val="NoSpacing"/>
        <w:suppressAutoHyphens w:val="0"/>
        <w:spacing w:before="0"/>
        <w:jc w:val="center"/>
        <w:rPr>
          <w:rFonts w:cs="Arial"/>
          <w:sz w:val="22"/>
          <w:szCs w:val="22"/>
          <w:lang w:val="sr-Latn-CS"/>
        </w:rPr>
      </w:pPr>
    </w:p>
    <w:p w14:paraId="4A356D36" w14:textId="77777777" w:rsidR="00932668" w:rsidRPr="00AE237C" w:rsidRDefault="00932668" w:rsidP="00932668">
      <w:pPr>
        <w:pStyle w:val="NoSpacing"/>
        <w:suppressAutoHyphens w:val="0"/>
        <w:spacing w:before="0"/>
        <w:jc w:val="center"/>
        <w:rPr>
          <w:rFonts w:cs="Arial"/>
          <w:b/>
          <w:sz w:val="22"/>
          <w:szCs w:val="22"/>
        </w:rPr>
      </w:pPr>
      <w:r w:rsidRPr="00AE237C">
        <w:rPr>
          <w:rFonts w:cs="Arial"/>
          <w:b/>
          <w:sz w:val="22"/>
          <w:szCs w:val="22"/>
        </w:rPr>
        <w:t>СПОРАЗУМ  УЧЕСНИКА ЗАЈЕДНИЧКЕ ПОНУДЕ</w:t>
      </w:r>
    </w:p>
    <w:p w14:paraId="7EAB8FB3" w14:textId="77777777" w:rsidR="00932668" w:rsidRPr="00AE237C" w:rsidRDefault="00932668" w:rsidP="00932668">
      <w:pPr>
        <w:pStyle w:val="NoSpacing"/>
        <w:suppressAutoHyphens w:val="0"/>
        <w:spacing w:before="0"/>
        <w:jc w:val="center"/>
        <w:rPr>
          <w:rFonts w:cs="Arial"/>
          <w:b/>
          <w:sz w:val="22"/>
          <w:szCs w:val="22"/>
        </w:rPr>
      </w:pPr>
    </w:p>
    <w:p w14:paraId="16B4B320" w14:textId="77777777" w:rsidR="00932668" w:rsidRPr="00AE237C" w:rsidRDefault="00932668" w:rsidP="00932668">
      <w:pPr>
        <w:pStyle w:val="NoSpacing"/>
        <w:rPr>
          <w:rFonts w:cs="Arial"/>
          <w:i/>
          <w:sz w:val="22"/>
          <w:szCs w:val="22"/>
        </w:rPr>
      </w:pPr>
      <w:r w:rsidRPr="00AE237C">
        <w:rPr>
          <w:rFonts w:cs="Arial"/>
          <w:i/>
          <w:sz w:val="22"/>
          <w:szCs w:val="22"/>
        </w:rPr>
        <w:t xml:space="preserve">На основу члана 81. Закона о јавним набавкама </w:t>
      </w:r>
      <w:r w:rsidRPr="00AE237C">
        <w:rPr>
          <w:rFonts w:eastAsia="TimesNewRomanPSMT" w:cs="Arial"/>
          <w:i/>
          <w:sz w:val="22"/>
          <w:szCs w:val="22"/>
          <w:lang w:val="ru-RU" w:eastAsia="en-US"/>
        </w:rPr>
        <w:t xml:space="preserve">(„Сл. </w:t>
      </w:r>
      <w:r w:rsidRPr="00AE237C">
        <w:rPr>
          <w:rFonts w:eastAsia="TimesNewRomanPSMT" w:cs="Arial"/>
          <w:i/>
          <w:sz w:val="22"/>
          <w:szCs w:val="22"/>
          <w:lang w:val="sr-Cyrl-RS" w:eastAsia="en-US"/>
        </w:rPr>
        <w:t>г</w:t>
      </w:r>
      <w:r w:rsidRPr="00AE237C">
        <w:rPr>
          <w:rFonts w:eastAsia="TimesNewRomanPSMT" w:cs="Arial"/>
          <w:i/>
          <w:sz w:val="22"/>
          <w:szCs w:val="22"/>
          <w:lang w:val="ru-RU" w:eastAsia="en-US"/>
        </w:rPr>
        <w:t>ласник РС” бр. 1</w:t>
      </w:r>
      <w:r w:rsidRPr="00AE237C">
        <w:rPr>
          <w:rFonts w:eastAsia="TimesNewRomanPSMT" w:cs="Arial"/>
          <w:i/>
          <w:sz w:val="22"/>
          <w:szCs w:val="22"/>
          <w:lang w:val="sr-Cyrl-RS" w:eastAsia="en-US"/>
        </w:rPr>
        <w:t>24</w:t>
      </w:r>
      <w:r w:rsidRPr="00AE237C">
        <w:rPr>
          <w:rFonts w:eastAsia="TimesNewRomanPSMT" w:cs="Arial"/>
          <w:i/>
          <w:sz w:val="22"/>
          <w:szCs w:val="22"/>
          <w:lang w:val="ru-RU" w:eastAsia="en-US"/>
        </w:rPr>
        <w:t>/20</w:t>
      </w:r>
      <w:r w:rsidRPr="00AE237C">
        <w:rPr>
          <w:rFonts w:eastAsia="TimesNewRomanPSMT" w:cs="Arial"/>
          <w:i/>
          <w:sz w:val="22"/>
          <w:szCs w:val="22"/>
          <w:lang w:val="sr-Cyrl-RS" w:eastAsia="en-US"/>
        </w:rPr>
        <w:t>12</w:t>
      </w:r>
      <w:r w:rsidRPr="00AE237C">
        <w:rPr>
          <w:rFonts w:eastAsia="TimesNewRomanPSMT" w:cs="Arial"/>
          <w:i/>
          <w:sz w:val="22"/>
          <w:szCs w:val="22"/>
          <w:lang w:val="ru-RU" w:eastAsia="en-US"/>
        </w:rPr>
        <w:t>, 14/15, 68/15</w:t>
      </w:r>
      <w:r w:rsidRPr="00AE237C">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AE237C" w14:paraId="38555AC6"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2D489816" w14:textId="77777777" w:rsidR="00932668" w:rsidRPr="00AE237C" w:rsidRDefault="00932668" w:rsidP="00BE2EA9">
            <w:pPr>
              <w:pStyle w:val="NoSpacing"/>
              <w:rPr>
                <w:rFonts w:cs="Arial"/>
                <w:sz w:val="22"/>
                <w:szCs w:val="22"/>
              </w:rPr>
            </w:pPr>
            <w:r w:rsidRPr="00AE237C">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4FF4614" w14:textId="77777777" w:rsidR="00932668" w:rsidRPr="00AE237C" w:rsidRDefault="00932668" w:rsidP="00BE2EA9">
            <w:pPr>
              <w:pStyle w:val="NoSpacing"/>
              <w:rPr>
                <w:rFonts w:cs="Arial"/>
                <w:sz w:val="22"/>
                <w:szCs w:val="22"/>
              </w:rPr>
            </w:pPr>
            <w:r w:rsidRPr="00AE237C">
              <w:rPr>
                <w:rFonts w:cs="Arial"/>
                <w:sz w:val="22"/>
                <w:szCs w:val="22"/>
              </w:rPr>
              <w:t>НАЗИВ И СЕДИШТЕ ЧЛАНА ГРУПЕ ПОНУЂАЧА</w:t>
            </w:r>
          </w:p>
          <w:p w14:paraId="60304F0C" w14:textId="77777777" w:rsidR="00932668" w:rsidRPr="00AE237C" w:rsidRDefault="00932668" w:rsidP="00BE2EA9">
            <w:pPr>
              <w:pStyle w:val="NoSpacing"/>
              <w:rPr>
                <w:rFonts w:cs="Arial"/>
                <w:sz w:val="22"/>
                <w:szCs w:val="22"/>
              </w:rPr>
            </w:pPr>
          </w:p>
        </w:tc>
      </w:tr>
      <w:tr w:rsidR="00932668" w:rsidRPr="00AE237C" w14:paraId="4BD365DB"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3D88287C" w14:textId="77777777" w:rsidR="00932668" w:rsidRPr="00AE237C" w:rsidRDefault="00932668" w:rsidP="00BE2EA9">
            <w:pPr>
              <w:pStyle w:val="NoSpacing"/>
              <w:rPr>
                <w:rFonts w:cs="Arial"/>
                <w:i/>
                <w:sz w:val="22"/>
                <w:szCs w:val="22"/>
              </w:rPr>
            </w:pPr>
            <w:r w:rsidRPr="00AE237C">
              <w:rPr>
                <w:rFonts w:cs="Arial"/>
                <w:i/>
                <w:sz w:val="22"/>
                <w:szCs w:val="22"/>
              </w:rPr>
              <w:t>1. Члан</w:t>
            </w:r>
            <w:r w:rsidRPr="00AE237C">
              <w:rPr>
                <w:rFonts w:cs="Arial"/>
                <w:i/>
                <w:sz w:val="22"/>
                <w:szCs w:val="22"/>
                <w:lang w:val="sr-Cyrl-RS"/>
              </w:rPr>
              <w:t>у</w:t>
            </w:r>
            <w:r w:rsidRPr="00AE237C">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2B85EC9F" w14:textId="77777777" w:rsidR="00932668" w:rsidRPr="00AE237C" w:rsidRDefault="00932668" w:rsidP="00BE2EA9">
            <w:pPr>
              <w:pStyle w:val="NoSpacing"/>
              <w:rPr>
                <w:rFonts w:cs="Arial"/>
                <w:sz w:val="22"/>
                <w:szCs w:val="22"/>
              </w:rPr>
            </w:pPr>
          </w:p>
        </w:tc>
      </w:tr>
      <w:tr w:rsidR="00932668" w:rsidRPr="00AE237C" w14:paraId="6439F08F"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7F75116" w14:textId="77777777" w:rsidR="00932668" w:rsidRPr="00AE237C" w:rsidRDefault="00932668" w:rsidP="00BE2EA9">
            <w:pPr>
              <w:pStyle w:val="NoSpacing"/>
              <w:rPr>
                <w:rFonts w:cs="Arial"/>
                <w:i/>
                <w:sz w:val="22"/>
                <w:szCs w:val="22"/>
              </w:rPr>
            </w:pPr>
            <w:r w:rsidRPr="00AE237C">
              <w:rPr>
                <w:rFonts w:cs="Arial"/>
                <w:i/>
                <w:sz w:val="22"/>
                <w:szCs w:val="22"/>
                <w:lang w:val="sr-Cyrl-RS"/>
              </w:rPr>
              <w:t>2.</w:t>
            </w:r>
            <w:r w:rsidRPr="00AE237C">
              <w:rPr>
                <w:rFonts w:cs="Arial"/>
                <w:i/>
                <w:sz w:val="22"/>
                <w:szCs w:val="22"/>
              </w:rPr>
              <w:t xml:space="preserve"> O</w:t>
            </w:r>
            <w:r w:rsidRPr="00AE237C">
              <w:rPr>
                <w:rFonts w:cs="Arial"/>
                <w:i/>
                <w:sz w:val="22"/>
                <w:szCs w:val="22"/>
                <w:lang w:val="sr-Cyrl-RS"/>
              </w:rPr>
              <w:t>пис послова</w:t>
            </w:r>
            <w:r w:rsidRPr="00AE237C">
              <w:rPr>
                <w:rFonts w:cs="Arial"/>
                <w:i/>
                <w:sz w:val="22"/>
                <w:szCs w:val="22"/>
              </w:rPr>
              <w:t xml:space="preserve"> сваког од понуђача из групе понуђача </w:t>
            </w:r>
            <w:r w:rsidRPr="00AE237C">
              <w:rPr>
                <w:rFonts w:cs="Arial"/>
                <w:i/>
                <w:sz w:val="22"/>
                <w:szCs w:val="22"/>
                <w:lang w:val="sr-Cyrl-RS"/>
              </w:rPr>
              <w:t>у</w:t>
            </w:r>
            <w:r w:rsidRPr="00AE237C">
              <w:rPr>
                <w:rFonts w:cs="Arial"/>
                <w:i/>
                <w:sz w:val="22"/>
                <w:szCs w:val="22"/>
              </w:rPr>
              <w:t xml:space="preserve"> извршењ</w:t>
            </w:r>
            <w:r w:rsidRPr="00AE237C">
              <w:rPr>
                <w:rFonts w:cs="Arial"/>
                <w:i/>
                <w:sz w:val="22"/>
                <w:szCs w:val="22"/>
                <w:lang w:val="sr-Cyrl-RS"/>
              </w:rPr>
              <w:t>у</w:t>
            </w:r>
            <w:r w:rsidRPr="00AE237C">
              <w:rPr>
                <w:rFonts w:cs="Arial"/>
                <w:i/>
                <w:sz w:val="22"/>
                <w:szCs w:val="22"/>
              </w:rPr>
              <w:t xml:space="preserve"> уговора:</w:t>
            </w:r>
          </w:p>
          <w:p w14:paraId="35EE7A41" w14:textId="77777777" w:rsidR="00932668" w:rsidRPr="00AE237C" w:rsidRDefault="00932668" w:rsidP="00BE2EA9">
            <w:pPr>
              <w:pStyle w:val="NoSpacing"/>
              <w:rPr>
                <w:rFonts w:cs="Arial"/>
                <w:i/>
                <w:sz w:val="22"/>
                <w:szCs w:val="22"/>
                <w:lang w:val="sr-Cyrl-RS"/>
              </w:rPr>
            </w:pPr>
          </w:p>
          <w:p w14:paraId="18D4F179" w14:textId="77777777" w:rsidR="00932668" w:rsidRPr="00AE237C" w:rsidRDefault="00932668" w:rsidP="00BE2EA9">
            <w:pPr>
              <w:pStyle w:val="NoSpacing"/>
              <w:rPr>
                <w:rFonts w:cs="Arial"/>
                <w:i/>
                <w:sz w:val="22"/>
                <w:szCs w:val="22"/>
                <w:lang w:val="sr-Cyrl-RS"/>
              </w:rPr>
            </w:pPr>
          </w:p>
          <w:p w14:paraId="3C406AFA" w14:textId="77777777" w:rsidR="00932668" w:rsidRPr="00AE237C"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0E54BF42" w14:textId="77777777" w:rsidR="00932668" w:rsidRPr="00AE237C" w:rsidRDefault="00932668" w:rsidP="00BE2EA9">
            <w:pPr>
              <w:pStyle w:val="NoSpacing"/>
              <w:rPr>
                <w:rFonts w:cs="Arial"/>
                <w:sz w:val="22"/>
                <w:szCs w:val="22"/>
              </w:rPr>
            </w:pPr>
          </w:p>
        </w:tc>
      </w:tr>
      <w:tr w:rsidR="00932668" w:rsidRPr="00AE237C" w14:paraId="7040AA10"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1DCE96E3" w14:textId="77777777" w:rsidR="00932668" w:rsidRPr="00AE237C" w:rsidRDefault="00932668" w:rsidP="00BE2EA9">
            <w:pPr>
              <w:pStyle w:val="NoSpacing"/>
              <w:rPr>
                <w:rFonts w:cs="Arial"/>
                <w:i/>
                <w:sz w:val="22"/>
                <w:szCs w:val="22"/>
                <w:lang w:val="sr-Cyrl-RS"/>
              </w:rPr>
            </w:pPr>
            <w:r w:rsidRPr="00AE237C">
              <w:rPr>
                <w:rFonts w:cs="Arial"/>
                <w:i/>
                <w:sz w:val="22"/>
                <w:szCs w:val="22"/>
                <w:lang w:val="sr-Cyrl-RS"/>
              </w:rPr>
              <w:t>3.Друго:</w:t>
            </w:r>
          </w:p>
          <w:p w14:paraId="197F3C63" w14:textId="77777777" w:rsidR="00932668" w:rsidRPr="00AE237C" w:rsidRDefault="00932668" w:rsidP="00BE2EA9">
            <w:pPr>
              <w:pStyle w:val="NoSpacing"/>
              <w:rPr>
                <w:rFonts w:cs="Arial"/>
                <w:i/>
                <w:sz w:val="22"/>
                <w:szCs w:val="22"/>
                <w:lang w:val="sr-Cyrl-RS"/>
              </w:rPr>
            </w:pPr>
          </w:p>
          <w:p w14:paraId="413C651A" w14:textId="77777777" w:rsidR="00932668" w:rsidRPr="00AE237C" w:rsidRDefault="00932668" w:rsidP="00BE2EA9">
            <w:pPr>
              <w:pStyle w:val="NoSpacing"/>
              <w:rPr>
                <w:rFonts w:cs="Arial"/>
                <w:i/>
                <w:sz w:val="22"/>
                <w:szCs w:val="22"/>
                <w:lang w:val="sr-Cyrl-RS"/>
              </w:rPr>
            </w:pPr>
          </w:p>
          <w:p w14:paraId="44FF66B2" w14:textId="77777777" w:rsidR="00932668" w:rsidRPr="00AE237C" w:rsidRDefault="00932668" w:rsidP="00BE2EA9">
            <w:pPr>
              <w:pStyle w:val="NoSpacing"/>
              <w:rPr>
                <w:rFonts w:cs="Arial"/>
                <w:i/>
                <w:sz w:val="22"/>
                <w:szCs w:val="22"/>
                <w:lang w:val="sr-Cyrl-RS"/>
              </w:rPr>
            </w:pPr>
          </w:p>
          <w:p w14:paraId="151382BF" w14:textId="77777777" w:rsidR="00932668" w:rsidRPr="00AE237C" w:rsidRDefault="00932668" w:rsidP="00BE2EA9">
            <w:pPr>
              <w:pStyle w:val="NoSpacing"/>
              <w:rPr>
                <w:rFonts w:cs="Arial"/>
                <w:i/>
                <w:sz w:val="22"/>
                <w:szCs w:val="22"/>
                <w:lang w:val="sr-Cyrl-RS"/>
              </w:rPr>
            </w:pPr>
          </w:p>
          <w:p w14:paraId="288BA930" w14:textId="77777777" w:rsidR="00932668" w:rsidRPr="00AE237C"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10E65B13" w14:textId="77777777" w:rsidR="00932668" w:rsidRPr="00AE237C" w:rsidRDefault="00932668" w:rsidP="00BE2EA9">
            <w:pPr>
              <w:pStyle w:val="NoSpacing"/>
              <w:rPr>
                <w:rFonts w:cs="Arial"/>
                <w:sz w:val="22"/>
                <w:szCs w:val="22"/>
              </w:rPr>
            </w:pPr>
          </w:p>
        </w:tc>
      </w:tr>
    </w:tbl>
    <w:p w14:paraId="7BC9108F" w14:textId="77777777" w:rsidR="00932668" w:rsidRPr="00AE237C" w:rsidRDefault="00932668" w:rsidP="00932668">
      <w:pPr>
        <w:tabs>
          <w:tab w:val="num" w:pos="360"/>
        </w:tabs>
        <w:rPr>
          <w:rFonts w:cs="Arial"/>
          <w:i/>
          <w:spacing w:val="2"/>
          <w:lang w:val="sr-Cyrl-RS"/>
        </w:rPr>
      </w:pPr>
    </w:p>
    <w:p w14:paraId="6B8D3BC0" w14:textId="77777777" w:rsidR="00932668" w:rsidRPr="00AE237C" w:rsidRDefault="00932668" w:rsidP="00932668">
      <w:pPr>
        <w:pStyle w:val="NoSpacing"/>
        <w:framePr w:hSpace="180" w:wrap="around" w:vAnchor="text" w:hAnchor="margin" w:y="194"/>
        <w:rPr>
          <w:rFonts w:cs="Arial"/>
          <w:i/>
          <w:sz w:val="22"/>
          <w:szCs w:val="22"/>
        </w:rPr>
      </w:pPr>
      <w:r w:rsidRPr="00AE237C">
        <w:rPr>
          <w:rFonts w:cs="Arial"/>
          <w:i/>
          <w:sz w:val="22"/>
          <w:szCs w:val="22"/>
        </w:rPr>
        <w:t>Потпис одговорног лица члана групе понуђача:</w:t>
      </w:r>
    </w:p>
    <w:p w14:paraId="243A340E" w14:textId="77777777" w:rsidR="00932668" w:rsidRPr="00AE237C" w:rsidRDefault="00932668" w:rsidP="00932668">
      <w:pPr>
        <w:pStyle w:val="NoSpacing"/>
        <w:framePr w:hSpace="180" w:wrap="around" w:vAnchor="text" w:hAnchor="margin" w:y="194"/>
        <w:rPr>
          <w:rFonts w:cs="Arial"/>
          <w:i/>
          <w:sz w:val="22"/>
          <w:szCs w:val="22"/>
        </w:rPr>
      </w:pPr>
      <w:r w:rsidRPr="00AE237C">
        <w:rPr>
          <w:rFonts w:cs="Arial"/>
          <w:i/>
          <w:sz w:val="22"/>
          <w:szCs w:val="22"/>
        </w:rPr>
        <w:t>______________________</w:t>
      </w:r>
    </w:p>
    <w:p w14:paraId="67EBC7F0" w14:textId="77777777" w:rsidR="00932668" w:rsidRPr="00AE237C" w:rsidRDefault="00932668" w:rsidP="00932668">
      <w:pPr>
        <w:tabs>
          <w:tab w:val="num" w:pos="360"/>
        </w:tabs>
        <w:rPr>
          <w:rFonts w:cs="Arial"/>
          <w:i/>
          <w:lang w:val="sr-Cyrl-CS"/>
        </w:rPr>
      </w:pPr>
      <w:r w:rsidRPr="00AE237C">
        <w:rPr>
          <w:rFonts w:cs="Arial"/>
          <w:i/>
          <w:lang w:val="sr-Cyrl-CS"/>
        </w:rPr>
        <w:t xml:space="preserve">                                       м.п.</w:t>
      </w:r>
    </w:p>
    <w:p w14:paraId="5B622DA2" w14:textId="77777777" w:rsidR="00932668" w:rsidRPr="00AE237C" w:rsidRDefault="00932668" w:rsidP="00932668">
      <w:pPr>
        <w:pStyle w:val="NoSpacing"/>
        <w:framePr w:hSpace="180" w:wrap="around" w:vAnchor="text" w:hAnchor="margin" w:y="194"/>
        <w:rPr>
          <w:rFonts w:cs="Arial"/>
          <w:i/>
          <w:sz w:val="22"/>
          <w:szCs w:val="22"/>
        </w:rPr>
      </w:pPr>
      <w:r w:rsidRPr="00AE237C">
        <w:rPr>
          <w:rFonts w:cs="Arial"/>
          <w:i/>
          <w:sz w:val="22"/>
          <w:szCs w:val="22"/>
        </w:rPr>
        <w:t>Потпис одговорног лица члана групе понуђача:</w:t>
      </w:r>
    </w:p>
    <w:p w14:paraId="607D8BD2" w14:textId="77777777" w:rsidR="00932668" w:rsidRPr="00AE237C" w:rsidRDefault="00932668" w:rsidP="00932668">
      <w:pPr>
        <w:pStyle w:val="NoSpacing"/>
        <w:framePr w:hSpace="180" w:wrap="around" w:vAnchor="text" w:hAnchor="margin" w:y="194"/>
        <w:rPr>
          <w:rFonts w:cs="Arial"/>
          <w:i/>
          <w:sz w:val="22"/>
          <w:szCs w:val="22"/>
        </w:rPr>
      </w:pPr>
      <w:r w:rsidRPr="00AE237C">
        <w:rPr>
          <w:rFonts w:cs="Arial"/>
          <w:i/>
          <w:sz w:val="22"/>
          <w:szCs w:val="22"/>
        </w:rPr>
        <w:t>______________________</w:t>
      </w:r>
    </w:p>
    <w:p w14:paraId="4B69EDAD" w14:textId="77777777" w:rsidR="00932668" w:rsidRPr="00AE237C" w:rsidRDefault="00932668" w:rsidP="00932668">
      <w:pPr>
        <w:tabs>
          <w:tab w:val="num" w:pos="360"/>
        </w:tabs>
        <w:rPr>
          <w:rFonts w:cs="Arial"/>
          <w:i/>
          <w:lang w:val="sr-Cyrl-CS"/>
        </w:rPr>
      </w:pPr>
      <w:r w:rsidRPr="00AE237C">
        <w:rPr>
          <w:rFonts w:cs="Arial"/>
          <w:i/>
          <w:lang w:val="sr-Cyrl-CS"/>
        </w:rPr>
        <w:t xml:space="preserve">                                       м.п.</w:t>
      </w:r>
    </w:p>
    <w:p w14:paraId="39CFDF63" w14:textId="77777777" w:rsidR="00932668" w:rsidRPr="00AE237C" w:rsidRDefault="00932668" w:rsidP="00932668">
      <w:pPr>
        <w:spacing w:after="120"/>
        <w:rPr>
          <w:rFonts w:cs="Arial"/>
          <w:spacing w:val="4"/>
          <w:lang w:val="sr-Cyrl-RS"/>
        </w:rPr>
      </w:pPr>
      <w:r w:rsidRPr="00AE237C">
        <w:rPr>
          <w:rFonts w:cs="Arial"/>
          <w:lang w:val="sr-Cyrl-CS"/>
        </w:rPr>
        <w:t xml:space="preserve">        </w:t>
      </w:r>
      <w:r w:rsidRPr="00AE237C">
        <w:rPr>
          <w:rFonts w:cs="Arial"/>
          <w:spacing w:val="4"/>
          <w:lang w:val="sr-Cyrl-CS"/>
        </w:rPr>
        <w:t xml:space="preserve">Датум:                                                                                                  </w:t>
      </w:r>
      <w:r w:rsidRPr="00AE237C">
        <w:rPr>
          <w:rFonts w:cs="Arial"/>
          <w:spacing w:val="2"/>
          <w:lang w:val="sr-Latn-CS"/>
        </w:rPr>
        <w:t xml:space="preserve">    </w:t>
      </w:r>
    </w:p>
    <w:p w14:paraId="5F228054" w14:textId="39AD62C9" w:rsidR="00BC492C" w:rsidRPr="00AE237C" w:rsidRDefault="00932668" w:rsidP="00E20670">
      <w:pPr>
        <w:tabs>
          <w:tab w:val="num" w:pos="360"/>
        </w:tabs>
        <w:rPr>
          <w:rFonts w:cs="Arial"/>
          <w:spacing w:val="2"/>
          <w:lang w:val="sr-Cyrl-RS"/>
        </w:rPr>
      </w:pPr>
      <w:r w:rsidRPr="00AE237C">
        <w:rPr>
          <w:rFonts w:cs="Arial"/>
          <w:spacing w:val="2"/>
          <w:lang w:val="sr-Cyrl-CS"/>
        </w:rPr>
        <w:t xml:space="preserve">___________                                     </w:t>
      </w:r>
      <w:r w:rsidRPr="00AE237C">
        <w:rPr>
          <w:rFonts w:cs="Arial"/>
          <w:spacing w:val="2"/>
          <w:lang w:val="sr-Latn-CS"/>
        </w:rPr>
        <w:t xml:space="preserve">                  </w:t>
      </w:r>
    </w:p>
    <w:p w14:paraId="76760440" w14:textId="77777777" w:rsidR="00110A20" w:rsidRDefault="00110A20" w:rsidP="00816888">
      <w:pPr>
        <w:spacing w:before="0"/>
        <w:rPr>
          <w:rFonts w:cs="Arial"/>
          <w:b/>
          <w:sz w:val="24"/>
          <w:szCs w:val="24"/>
          <w:lang w:val="sr-Cyrl-RS"/>
        </w:rPr>
      </w:pPr>
    </w:p>
    <w:p w14:paraId="74998F89" w14:textId="77777777" w:rsidR="00AE237C" w:rsidRDefault="00AE237C" w:rsidP="00816888">
      <w:pPr>
        <w:spacing w:before="0"/>
        <w:rPr>
          <w:rFonts w:cs="Arial"/>
          <w:b/>
          <w:sz w:val="24"/>
          <w:szCs w:val="24"/>
          <w:lang w:val="sr-Cyrl-RS"/>
        </w:rPr>
      </w:pPr>
    </w:p>
    <w:p w14:paraId="22C1F13E" w14:textId="77777777" w:rsidR="00293A64" w:rsidRDefault="00293A64" w:rsidP="00816888">
      <w:pPr>
        <w:spacing w:before="0"/>
        <w:rPr>
          <w:rFonts w:cs="Arial"/>
          <w:b/>
          <w:sz w:val="24"/>
          <w:szCs w:val="24"/>
          <w:lang w:val="sr-Cyrl-RS"/>
        </w:rPr>
      </w:pPr>
    </w:p>
    <w:p w14:paraId="42247401" w14:textId="77777777" w:rsidR="00AE237C" w:rsidRDefault="00AE237C" w:rsidP="00816888">
      <w:pPr>
        <w:spacing w:before="0"/>
        <w:rPr>
          <w:rFonts w:cs="Arial"/>
          <w:b/>
          <w:sz w:val="24"/>
          <w:szCs w:val="24"/>
          <w:lang w:val="sr-Latn-RS"/>
        </w:rPr>
      </w:pPr>
    </w:p>
    <w:p w14:paraId="77FE0069" w14:textId="77777777" w:rsidR="00FB752E" w:rsidRPr="00D20834" w:rsidRDefault="00FB752E" w:rsidP="00FB752E">
      <w:pPr>
        <w:spacing w:before="0"/>
        <w:jc w:val="right"/>
        <w:rPr>
          <w:rFonts w:cs="Arial"/>
          <w:b/>
          <w:lang w:val="sr-Cyrl-RS"/>
        </w:rPr>
      </w:pPr>
      <w:r w:rsidRPr="00E47C2E">
        <w:rPr>
          <w:rFonts w:cs="Arial"/>
          <w:b/>
        </w:rPr>
        <w:lastRenderedPageBreak/>
        <w:t xml:space="preserve">ПРИЛОГ </w:t>
      </w:r>
      <w:r>
        <w:rPr>
          <w:rFonts w:cs="Arial"/>
          <w:b/>
          <w:lang w:val="sr-Cyrl-RS"/>
        </w:rPr>
        <w:t>2</w:t>
      </w:r>
    </w:p>
    <w:p w14:paraId="6662B560" w14:textId="77777777" w:rsidR="00FB752E" w:rsidRDefault="00FB752E" w:rsidP="00FB752E">
      <w:pPr>
        <w:spacing w:before="0"/>
        <w:jc w:val="right"/>
        <w:rPr>
          <w:rFonts w:cs="Arial"/>
          <w:b/>
          <w:color w:val="FF0000"/>
        </w:rPr>
      </w:pPr>
      <w:r>
        <w:rPr>
          <w:rFonts w:cs="Arial"/>
          <w:b/>
          <w:color w:val="FF0000"/>
        </w:rPr>
        <w:t>*менице за добро извршење посла</w:t>
      </w:r>
    </w:p>
    <w:p w14:paraId="73D52007" w14:textId="77777777" w:rsidR="00FB752E" w:rsidRPr="00E47C2E" w:rsidRDefault="00FB752E" w:rsidP="00FB752E">
      <w:pPr>
        <w:spacing w:before="0"/>
        <w:jc w:val="right"/>
        <w:rPr>
          <w:rFonts w:cs="Arial"/>
          <w:b/>
          <w:color w:val="00B0F0"/>
        </w:rPr>
      </w:pPr>
    </w:p>
    <w:p w14:paraId="523AABEC" w14:textId="77777777" w:rsidR="00FB752E" w:rsidRPr="00D20834" w:rsidRDefault="00FB752E" w:rsidP="00FB752E">
      <w:pPr>
        <w:spacing w:before="0"/>
        <w:rPr>
          <w:rFonts w:cs="Arial"/>
        </w:rPr>
      </w:pPr>
      <w:proofErr w:type="gramStart"/>
      <w:r w:rsidRPr="00D2083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D20834">
        <w:rPr>
          <w:rFonts w:cs="Arial"/>
        </w:rPr>
        <w:t xml:space="preserve"> </w:t>
      </w:r>
      <w:proofErr w:type="gramStart"/>
      <w:r w:rsidRPr="00D20834">
        <w:rPr>
          <w:rFonts w:cs="Arial"/>
        </w:rPr>
        <w:t>РС бр.</w:t>
      </w:r>
      <w:proofErr w:type="gramEnd"/>
      <w:r w:rsidRPr="00D20834">
        <w:rPr>
          <w:rFonts w:cs="Arial"/>
        </w:rPr>
        <w:t xml:space="preserve"> </w:t>
      </w:r>
      <w:proofErr w:type="gramStart"/>
      <w:r w:rsidRPr="00D20834">
        <w:rPr>
          <w:rFonts w:cs="Arial"/>
        </w:rPr>
        <w:t>43/04, 62/06, 111/09 др.</w:t>
      </w:r>
      <w:proofErr w:type="gramEnd"/>
      <w:r w:rsidRPr="00D20834">
        <w:rPr>
          <w:rFonts w:cs="Arial"/>
        </w:rPr>
        <w:t xml:space="preserve"> </w:t>
      </w:r>
      <w:proofErr w:type="gramStart"/>
      <w:r w:rsidRPr="00D20834">
        <w:rPr>
          <w:rFonts w:cs="Arial"/>
        </w:rPr>
        <w:t>закон</w:t>
      </w:r>
      <w:proofErr w:type="gramEnd"/>
      <w:r w:rsidRPr="00D20834">
        <w:rPr>
          <w:rFonts w:cs="Arial"/>
        </w:rPr>
        <w:t xml:space="preserve"> и 31/11) и тачке 1, 2. </w:t>
      </w:r>
      <w:proofErr w:type="gramStart"/>
      <w:r w:rsidRPr="00D20834">
        <w:rPr>
          <w:rFonts w:cs="Arial"/>
        </w:rPr>
        <w:t>и</w:t>
      </w:r>
      <w:proofErr w:type="gramEnd"/>
      <w:r w:rsidRPr="00D20834">
        <w:rPr>
          <w:rFonts w:cs="Arial"/>
        </w:rPr>
        <w:t xml:space="preserve"> 6. Одлуке о облику садржини и начину коришћења јединствених инструмената платног промета</w:t>
      </w:r>
    </w:p>
    <w:p w14:paraId="2FE24E7C" w14:textId="77777777" w:rsidR="00FB752E" w:rsidRPr="00D20834" w:rsidRDefault="00FB752E" w:rsidP="00FB752E">
      <w:pPr>
        <w:spacing w:before="0"/>
        <w:rPr>
          <w:rFonts w:cs="Arial"/>
        </w:rPr>
      </w:pPr>
    </w:p>
    <w:p w14:paraId="17E9A50B" w14:textId="77777777" w:rsidR="00FB752E" w:rsidRPr="00D20834" w:rsidRDefault="00FB752E" w:rsidP="00FB752E">
      <w:pPr>
        <w:spacing w:before="0"/>
        <w:rPr>
          <w:rFonts w:cs="Arial"/>
          <w:b/>
        </w:rPr>
      </w:pPr>
      <w:r w:rsidRPr="00D20834">
        <w:rPr>
          <w:rFonts w:cs="Arial"/>
          <w:b/>
        </w:rPr>
        <w:t>(</w:t>
      </w:r>
      <w:proofErr w:type="gramStart"/>
      <w:r w:rsidRPr="00D20834">
        <w:rPr>
          <w:rFonts w:cs="Arial"/>
          <w:b/>
        </w:rPr>
        <w:t>напомена</w:t>
      </w:r>
      <w:proofErr w:type="gramEnd"/>
      <w:r w:rsidRPr="00D20834">
        <w:rPr>
          <w:rFonts w:cs="Arial"/>
          <w:b/>
        </w:rPr>
        <w:t>: не доставља се у понуди)</w:t>
      </w:r>
    </w:p>
    <w:p w14:paraId="796D6119" w14:textId="77777777" w:rsidR="00FB752E" w:rsidRPr="00D20834" w:rsidRDefault="00FB752E" w:rsidP="00FB752E">
      <w:pPr>
        <w:spacing w:before="0"/>
        <w:rPr>
          <w:rFonts w:cs="Arial"/>
        </w:rPr>
      </w:pPr>
    </w:p>
    <w:p w14:paraId="7432EE92" w14:textId="77777777" w:rsidR="00FB752E" w:rsidRPr="00D20834" w:rsidRDefault="00FB752E" w:rsidP="00FB752E">
      <w:pPr>
        <w:spacing w:before="0"/>
        <w:rPr>
          <w:rFonts w:cs="Arial"/>
          <w:lang w:val="ru-RU"/>
        </w:rPr>
      </w:pPr>
      <w:r w:rsidRPr="00D20834">
        <w:rPr>
          <w:rFonts w:cs="Arial"/>
        </w:rPr>
        <w:t>ДУЖНИК</w:t>
      </w:r>
      <w:proofErr w:type="gramStart"/>
      <w:r w:rsidRPr="00D20834">
        <w:rPr>
          <w:rFonts w:cs="Arial"/>
        </w:rPr>
        <w:t xml:space="preserve">:  </w:t>
      </w:r>
      <w:r w:rsidRPr="00D20834">
        <w:rPr>
          <w:rFonts w:cs="Arial"/>
          <w:lang w:val="ru-RU"/>
        </w:rPr>
        <w:t>…………………………………………………………………………........................</w:t>
      </w:r>
      <w:proofErr w:type="gramEnd"/>
    </w:p>
    <w:p w14:paraId="60F745DB" w14:textId="77777777" w:rsidR="00FB752E" w:rsidRPr="00D20834" w:rsidRDefault="00FB752E" w:rsidP="00FB752E">
      <w:pPr>
        <w:spacing w:before="0"/>
        <w:rPr>
          <w:rFonts w:cs="Arial"/>
        </w:rPr>
      </w:pPr>
      <w:r w:rsidRPr="00D20834">
        <w:rPr>
          <w:rFonts w:cs="Arial"/>
        </w:rPr>
        <w:t>(</w:t>
      </w:r>
      <w:proofErr w:type="gramStart"/>
      <w:r w:rsidRPr="00D20834">
        <w:rPr>
          <w:rFonts w:cs="Arial"/>
        </w:rPr>
        <w:t>назив</w:t>
      </w:r>
      <w:proofErr w:type="gramEnd"/>
      <w:r w:rsidRPr="00D20834">
        <w:rPr>
          <w:rFonts w:cs="Arial"/>
        </w:rPr>
        <w:t xml:space="preserve"> и седиште Понуђача)</w:t>
      </w:r>
    </w:p>
    <w:p w14:paraId="093FD547" w14:textId="77777777" w:rsidR="00FB752E" w:rsidRPr="00D20834" w:rsidRDefault="00FB752E" w:rsidP="00FB752E">
      <w:pPr>
        <w:spacing w:before="0"/>
        <w:rPr>
          <w:rFonts w:cs="Arial"/>
        </w:rPr>
      </w:pPr>
      <w:r w:rsidRPr="00D20834">
        <w:rPr>
          <w:rFonts w:cs="Arial"/>
        </w:rPr>
        <w:t>МАТИЧНИ БРОЈ ДУЖНИКА (Понуђача): ..................................................................</w:t>
      </w:r>
    </w:p>
    <w:p w14:paraId="70E5BBCA" w14:textId="77777777" w:rsidR="00FB752E" w:rsidRPr="00D20834" w:rsidRDefault="00FB752E" w:rsidP="00FB752E">
      <w:pPr>
        <w:spacing w:before="0"/>
        <w:rPr>
          <w:rFonts w:cs="Arial"/>
        </w:rPr>
      </w:pPr>
      <w:r w:rsidRPr="00D20834">
        <w:rPr>
          <w:rFonts w:cs="Arial"/>
        </w:rPr>
        <w:t>ТЕКУЋИ РАЧУН ДУЖНИКА (Понуђача): ...................................................................</w:t>
      </w:r>
    </w:p>
    <w:p w14:paraId="38621AA9" w14:textId="77777777" w:rsidR="00FB752E" w:rsidRPr="00D20834" w:rsidRDefault="00FB752E" w:rsidP="00FB752E">
      <w:pPr>
        <w:spacing w:before="0"/>
        <w:rPr>
          <w:rFonts w:cs="Arial"/>
        </w:rPr>
      </w:pPr>
      <w:r w:rsidRPr="00D20834">
        <w:rPr>
          <w:rFonts w:cs="Arial"/>
        </w:rPr>
        <w:t>ПИБ ДУЖНИКА (Понуђача): ........................................................................................</w:t>
      </w:r>
    </w:p>
    <w:p w14:paraId="26A59CFD" w14:textId="77777777" w:rsidR="00FB752E" w:rsidRPr="00D20834" w:rsidRDefault="00FB752E" w:rsidP="00FB752E">
      <w:pPr>
        <w:spacing w:before="0"/>
        <w:rPr>
          <w:rFonts w:cs="Arial"/>
        </w:rPr>
      </w:pPr>
    </w:p>
    <w:p w14:paraId="3A845659" w14:textId="77777777" w:rsidR="00FB752E" w:rsidRPr="00D20834" w:rsidRDefault="00FB752E" w:rsidP="00FB752E">
      <w:pPr>
        <w:spacing w:before="0"/>
        <w:rPr>
          <w:rFonts w:cs="Arial"/>
        </w:rPr>
      </w:pPr>
      <w:proofErr w:type="gramStart"/>
      <w:r w:rsidRPr="00D20834">
        <w:rPr>
          <w:rFonts w:cs="Arial"/>
        </w:rPr>
        <w:t>и</w:t>
      </w:r>
      <w:proofErr w:type="gramEnd"/>
      <w:r w:rsidRPr="00D20834">
        <w:rPr>
          <w:rFonts w:cs="Arial"/>
        </w:rPr>
        <w:t xml:space="preserve"> з д а ј е  д а н а ............................ године</w:t>
      </w:r>
    </w:p>
    <w:p w14:paraId="01F17644" w14:textId="77777777" w:rsidR="00FB752E" w:rsidRPr="00D20834" w:rsidRDefault="00FB752E" w:rsidP="00FB752E">
      <w:pPr>
        <w:spacing w:before="0"/>
        <w:rPr>
          <w:rFonts w:cs="Arial"/>
        </w:rPr>
      </w:pPr>
    </w:p>
    <w:p w14:paraId="2752D1B1" w14:textId="77777777" w:rsidR="00FB752E" w:rsidRPr="00D20834" w:rsidRDefault="00FB752E" w:rsidP="00FB752E">
      <w:pPr>
        <w:spacing w:before="0"/>
        <w:rPr>
          <w:rFonts w:cs="Arial"/>
        </w:rPr>
      </w:pPr>
    </w:p>
    <w:p w14:paraId="2F43359E" w14:textId="77777777" w:rsidR="00FB752E" w:rsidRPr="00D20834" w:rsidRDefault="00FB752E" w:rsidP="00FB752E">
      <w:pPr>
        <w:spacing w:before="0"/>
        <w:jc w:val="center"/>
        <w:rPr>
          <w:rFonts w:cs="Arial"/>
          <w:b/>
        </w:rPr>
      </w:pPr>
      <w:r w:rsidRPr="00D20834">
        <w:rPr>
          <w:rFonts w:cs="Arial"/>
          <w:b/>
        </w:rPr>
        <w:t xml:space="preserve">МЕНИЧНО ПИСМО – ОВЛАШЋЕЊЕ ЗА </w:t>
      </w:r>
      <w:proofErr w:type="gramStart"/>
      <w:r w:rsidRPr="00D20834">
        <w:rPr>
          <w:rFonts w:cs="Arial"/>
          <w:b/>
        </w:rPr>
        <w:t>КОРИСНИКА  БЛАНКО</w:t>
      </w:r>
      <w:proofErr w:type="gramEnd"/>
      <w:r w:rsidRPr="00D20834">
        <w:rPr>
          <w:rFonts w:cs="Arial"/>
          <w:b/>
        </w:rPr>
        <w:t xml:space="preserve"> СОПСТВЕНЕ МЕНИЦЕ</w:t>
      </w:r>
    </w:p>
    <w:p w14:paraId="406CAF5D" w14:textId="77777777" w:rsidR="00FB752E" w:rsidRPr="00D20834" w:rsidRDefault="00FB752E" w:rsidP="00FB752E">
      <w:pPr>
        <w:spacing w:before="0"/>
        <w:rPr>
          <w:rFonts w:cs="Arial"/>
        </w:rPr>
      </w:pPr>
    </w:p>
    <w:p w14:paraId="249048C5" w14:textId="77777777" w:rsidR="00FB752E" w:rsidRPr="00D20834" w:rsidRDefault="00FB752E" w:rsidP="00FB752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20834">
        <w:rPr>
          <w:rFonts w:cs="Arial"/>
          <w:b w:val="0"/>
          <w:sz w:val="22"/>
          <w:szCs w:val="22"/>
        </w:rPr>
        <w:t xml:space="preserve">КОРИСНИК - </w:t>
      </w:r>
      <w:r w:rsidRPr="00D20834">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D20834">
        <w:rPr>
          <w:rFonts w:cs="Arial"/>
          <w:b w:val="0"/>
        </w:rPr>
        <w:t>тек</w:t>
      </w:r>
      <w:proofErr w:type="gramEnd"/>
      <w:r w:rsidRPr="00D20834">
        <w:rPr>
          <w:rFonts w:cs="Arial"/>
          <w:b w:val="0"/>
        </w:rPr>
        <w:t xml:space="preserve">. </w:t>
      </w:r>
      <w:proofErr w:type="gramStart"/>
      <w:r w:rsidRPr="00D20834">
        <w:rPr>
          <w:rFonts w:cs="Arial"/>
          <w:b w:val="0"/>
        </w:rPr>
        <w:t>рачуна</w:t>
      </w:r>
      <w:proofErr w:type="gramEnd"/>
      <w:r w:rsidRPr="00D20834">
        <w:rPr>
          <w:rFonts w:cs="Arial"/>
          <w:b w:val="0"/>
        </w:rPr>
        <w:t>: 160-700-13 Banka Intesa,</w:t>
      </w:r>
    </w:p>
    <w:p w14:paraId="4E447A11" w14:textId="77777777" w:rsidR="00FB752E" w:rsidRPr="00D20834" w:rsidRDefault="00FB752E" w:rsidP="00FB752E">
      <w:pPr>
        <w:tabs>
          <w:tab w:val="left" w:pos="1418"/>
        </w:tabs>
        <w:spacing w:before="0"/>
        <w:rPr>
          <w:rFonts w:cs="Arial"/>
        </w:rPr>
      </w:pPr>
      <w:r w:rsidRPr="00D20834">
        <w:rPr>
          <w:rFonts w:cs="Arial"/>
        </w:rPr>
        <w:tab/>
      </w:r>
    </w:p>
    <w:p w14:paraId="340BC979" w14:textId="77777777" w:rsidR="00FB752E" w:rsidRPr="00D20834" w:rsidRDefault="00FB752E" w:rsidP="00FB752E">
      <w:pPr>
        <w:spacing w:before="0"/>
        <w:rPr>
          <w:rFonts w:cs="Arial"/>
        </w:rPr>
      </w:pPr>
      <w:r w:rsidRPr="00D20834">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D20834">
        <w:rPr>
          <w:rFonts w:cs="Arial"/>
          <w:b/>
        </w:rPr>
        <w:t xml:space="preserve"> </w:t>
      </w:r>
      <w:r w:rsidRPr="00D20834">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433D04FE" w14:textId="77777777" w:rsidR="00FB752E" w:rsidRPr="00D20834" w:rsidRDefault="00FB752E" w:rsidP="00FB752E">
      <w:pPr>
        <w:spacing w:before="0"/>
        <w:rPr>
          <w:rFonts w:cs="Arial"/>
        </w:rPr>
      </w:pPr>
    </w:p>
    <w:p w14:paraId="16F55C8B" w14:textId="77777777" w:rsidR="00FB752E" w:rsidRPr="00D20834" w:rsidRDefault="00FB752E" w:rsidP="00FB752E">
      <w:pPr>
        <w:spacing w:before="0"/>
        <w:rPr>
          <w:rFonts w:cs="Arial"/>
        </w:rPr>
      </w:pPr>
      <w:r w:rsidRPr="00D20834">
        <w:rPr>
          <w:rFonts w:cs="Arial"/>
        </w:rPr>
        <w:t>Издата бланко сопствена меница серијски број</w:t>
      </w:r>
      <w:r w:rsidRPr="00D20834">
        <w:rPr>
          <w:rFonts w:cs="Arial"/>
        </w:rPr>
        <w:tab/>
        <w:t xml:space="preserve">(уписати серијски број) може се поднети на наплату у року </w:t>
      </w:r>
      <w:proofErr w:type="gramStart"/>
      <w:r w:rsidRPr="00D20834">
        <w:rPr>
          <w:rFonts w:cs="Arial"/>
        </w:rPr>
        <w:t>доспећа  утврђеном</w:t>
      </w:r>
      <w:proofErr w:type="gramEnd"/>
      <w:r w:rsidRPr="00D20834">
        <w:rPr>
          <w:rFonts w:cs="Arial"/>
        </w:rPr>
        <w:t xml:space="preserve">  Уговором бр. ______________ </w:t>
      </w:r>
      <w:proofErr w:type="gramStart"/>
      <w:r w:rsidRPr="00D20834">
        <w:rPr>
          <w:rFonts w:cs="Arial"/>
        </w:rPr>
        <w:t>од</w:t>
      </w:r>
      <w:proofErr w:type="gramEnd"/>
      <w:r w:rsidRPr="00D20834">
        <w:rPr>
          <w:rFonts w:cs="Arial"/>
        </w:rPr>
        <w:t xml:space="preserve"> ________________ године (заведен код Корисника-Повериоца)  и бр. _____________ </w:t>
      </w:r>
      <w:proofErr w:type="gramStart"/>
      <w:r w:rsidRPr="00D20834">
        <w:rPr>
          <w:rFonts w:cs="Arial"/>
        </w:rPr>
        <w:t>од</w:t>
      </w:r>
      <w:proofErr w:type="gramEnd"/>
      <w:r w:rsidRPr="00D20834">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D20834">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14:paraId="5DEBF2EC" w14:textId="77777777" w:rsidR="00FB752E" w:rsidRPr="00D20834" w:rsidRDefault="00FB752E" w:rsidP="00FB752E">
      <w:pPr>
        <w:spacing w:before="0"/>
        <w:rPr>
          <w:rFonts w:cs="Arial"/>
        </w:rPr>
      </w:pPr>
    </w:p>
    <w:p w14:paraId="3FD32AF1" w14:textId="77777777" w:rsidR="00FB752E" w:rsidRPr="00D20834" w:rsidRDefault="00FB752E" w:rsidP="00FB752E">
      <w:pPr>
        <w:spacing w:before="0"/>
        <w:rPr>
          <w:rFonts w:cs="Arial"/>
        </w:rPr>
      </w:pPr>
      <w:r w:rsidRPr="00D20834">
        <w:rPr>
          <w:rFonts w:cs="Arial"/>
        </w:rPr>
        <w:t>Овлашћујемо Јавно предузеће „Електропривреда Србије</w:t>
      </w:r>
      <w:proofErr w:type="gramStart"/>
      <w:r w:rsidRPr="00D20834">
        <w:rPr>
          <w:rFonts w:cs="Arial"/>
        </w:rPr>
        <w:t>“ Београд</w:t>
      </w:r>
      <w:proofErr w:type="gramEnd"/>
      <w:r w:rsidRPr="00D20834">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D20834">
        <w:rPr>
          <w:rFonts w:cs="Arial"/>
        </w:rPr>
        <w:t>вансудски</w:t>
      </w:r>
      <w:proofErr w:type="gramEnd"/>
      <w:r w:rsidRPr="00D20834">
        <w:rPr>
          <w:rFonts w:cs="Arial"/>
        </w:rPr>
        <w:t xml:space="preserve"> ИНИЦИРА наплату - издавањем налога за </w:t>
      </w:r>
      <w:r w:rsidRPr="00D20834">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D20834">
        <w:rPr>
          <w:rFonts w:cs="Arial"/>
        </w:rPr>
        <w:t>160-700-13 Banka Intesa.</w:t>
      </w:r>
      <w:proofErr w:type="gramEnd"/>
    </w:p>
    <w:p w14:paraId="232325E9" w14:textId="77777777" w:rsidR="00FB752E" w:rsidRPr="00D20834" w:rsidRDefault="00FB752E" w:rsidP="00FB752E">
      <w:pPr>
        <w:spacing w:before="0"/>
        <w:rPr>
          <w:rFonts w:cs="Arial"/>
        </w:rPr>
      </w:pPr>
    </w:p>
    <w:p w14:paraId="167224A1" w14:textId="77777777" w:rsidR="00FB752E" w:rsidRPr="00D20834" w:rsidRDefault="00FB752E" w:rsidP="00FB752E">
      <w:pPr>
        <w:spacing w:before="0"/>
        <w:rPr>
          <w:rFonts w:cs="Arial"/>
        </w:rPr>
      </w:pPr>
      <w:r w:rsidRPr="00D2083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33F3E4D1" w14:textId="77777777" w:rsidR="00FB752E" w:rsidRPr="00D20834" w:rsidRDefault="00FB752E" w:rsidP="00FB752E">
      <w:pPr>
        <w:spacing w:before="0"/>
        <w:rPr>
          <w:rFonts w:cs="Arial"/>
        </w:rPr>
      </w:pPr>
    </w:p>
    <w:p w14:paraId="2E9E05D6" w14:textId="77777777" w:rsidR="00FB752E" w:rsidRPr="00D20834" w:rsidRDefault="00FB752E" w:rsidP="00FB752E">
      <w:pPr>
        <w:spacing w:before="0"/>
        <w:rPr>
          <w:rFonts w:cs="Arial"/>
        </w:rPr>
      </w:pPr>
      <w:proofErr w:type="gramStart"/>
      <w:r w:rsidRPr="00D2083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14:paraId="7F52A965" w14:textId="77777777" w:rsidR="00FB752E" w:rsidRPr="00D20834" w:rsidRDefault="00FB752E" w:rsidP="00FB752E">
      <w:pPr>
        <w:spacing w:before="0"/>
        <w:rPr>
          <w:rFonts w:cs="Arial"/>
        </w:rPr>
      </w:pPr>
    </w:p>
    <w:p w14:paraId="213992E9" w14:textId="77777777" w:rsidR="00FB752E" w:rsidRPr="00D20834" w:rsidRDefault="00FB752E" w:rsidP="00FB752E">
      <w:pPr>
        <w:spacing w:before="0"/>
        <w:rPr>
          <w:rFonts w:cs="Arial"/>
        </w:rPr>
      </w:pPr>
      <w:r w:rsidRPr="00D20834">
        <w:rPr>
          <w:rFonts w:cs="Arial"/>
        </w:rPr>
        <w:t>Меница је потписана од стране овлашћеног лица за заступање Дужника ____________________</w:t>
      </w:r>
      <w:proofErr w:type="gramStart"/>
      <w:r w:rsidRPr="00D20834">
        <w:rPr>
          <w:rFonts w:cs="Arial"/>
        </w:rPr>
        <w:t>_(</w:t>
      </w:r>
      <w:proofErr w:type="gramEnd"/>
      <w:r w:rsidRPr="00D20834">
        <w:rPr>
          <w:rFonts w:cs="Arial"/>
        </w:rPr>
        <w:t>унети име и презиме овлашћеног лица).</w:t>
      </w:r>
    </w:p>
    <w:p w14:paraId="38C5BADA" w14:textId="77777777" w:rsidR="00FB752E" w:rsidRPr="00D20834" w:rsidRDefault="00FB752E" w:rsidP="00FB752E">
      <w:pPr>
        <w:spacing w:before="0"/>
        <w:rPr>
          <w:rFonts w:cs="Arial"/>
        </w:rPr>
      </w:pPr>
    </w:p>
    <w:p w14:paraId="149E1E9B" w14:textId="77777777" w:rsidR="00FB752E" w:rsidRPr="00D20834" w:rsidRDefault="00FB752E" w:rsidP="00FB752E">
      <w:pPr>
        <w:spacing w:before="0"/>
        <w:rPr>
          <w:rFonts w:cs="Arial"/>
        </w:rPr>
      </w:pPr>
      <w:proofErr w:type="gramStart"/>
      <w:r w:rsidRPr="00D2083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14:paraId="1108D8E2" w14:textId="77777777" w:rsidR="00FB752E" w:rsidRPr="00D20834" w:rsidRDefault="00FB752E" w:rsidP="00FB752E">
      <w:pPr>
        <w:spacing w:before="0"/>
        <w:rPr>
          <w:rFonts w:cs="Arial"/>
        </w:rPr>
      </w:pPr>
      <w:r w:rsidRPr="00D20834">
        <w:rPr>
          <w:rFonts w:cs="Arial"/>
        </w:rPr>
        <w:t xml:space="preserve">Место и датум издавања Овлашћења          </w:t>
      </w:r>
    </w:p>
    <w:p w14:paraId="1B750EE6" w14:textId="77777777" w:rsidR="00FB752E" w:rsidRPr="00D20834" w:rsidRDefault="00FB752E" w:rsidP="00FB752E">
      <w:pPr>
        <w:spacing w:before="0"/>
        <w:rPr>
          <w:rFonts w:cs="Arial"/>
        </w:rPr>
      </w:pPr>
    </w:p>
    <w:p w14:paraId="74C95B41" w14:textId="77777777" w:rsidR="00FB752E" w:rsidRPr="00D20834" w:rsidRDefault="00FB752E" w:rsidP="00FB752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B752E" w:rsidRPr="00D20834" w14:paraId="66B5F13F" w14:textId="77777777" w:rsidTr="000E728F">
        <w:trPr>
          <w:jc w:val="center"/>
        </w:trPr>
        <w:tc>
          <w:tcPr>
            <w:tcW w:w="3882" w:type="dxa"/>
          </w:tcPr>
          <w:p w14:paraId="6BBEB450" w14:textId="77777777" w:rsidR="00FB752E" w:rsidRPr="00D20834" w:rsidRDefault="00FB752E" w:rsidP="000E728F">
            <w:pPr>
              <w:spacing w:before="0"/>
              <w:jc w:val="center"/>
              <w:rPr>
                <w:rFonts w:cs="Arial"/>
              </w:rPr>
            </w:pPr>
            <w:r w:rsidRPr="00D20834">
              <w:rPr>
                <w:rFonts w:cs="Arial"/>
              </w:rPr>
              <w:t>Датум:</w:t>
            </w:r>
          </w:p>
        </w:tc>
        <w:tc>
          <w:tcPr>
            <w:tcW w:w="2127" w:type="dxa"/>
          </w:tcPr>
          <w:p w14:paraId="0E1849E4" w14:textId="77777777" w:rsidR="00FB752E" w:rsidRPr="00D20834" w:rsidRDefault="00FB752E" w:rsidP="000E728F">
            <w:pPr>
              <w:spacing w:before="0"/>
              <w:jc w:val="center"/>
              <w:rPr>
                <w:rFonts w:cs="Arial"/>
                <w:lang w:val="ru-RU"/>
              </w:rPr>
            </w:pPr>
          </w:p>
        </w:tc>
        <w:tc>
          <w:tcPr>
            <w:tcW w:w="4022" w:type="dxa"/>
          </w:tcPr>
          <w:p w14:paraId="54D767CC" w14:textId="77777777" w:rsidR="00FB752E" w:rsidRPr="00D20834" w:rsidRDefault="00FB752E" w:rsidP="000E728F">
            <w:pPr>
              <w:spacing w:before="0"/>
              <w:jc w:val="center"/>
              <w:rPr>
                <w:rFonts w:cs="Arial"/>
                <w:lang w:val="ru-RU"/>
              </w:rPr>
            </w:pPr>
            <w:r w:rsidRPr="00D20834">
              <w:rPr>
                <w:rFonts w:cs="Arial"/>
              </w:rPr>
              <w:t>Понуђач</w:t>
            </w:r>
            <w:r w:rsidRPr="00D20834">
              <w:rPr>
                <w:rFonts w:cs="Arial"/>
                <w:lang w:val="ru-RU"/>
              </w:rPr>
              <w:t>:</w:t>
            </w:r>
          </w:p>
        </w:tc>
      </w:tr>
      <w:tr w:rsidR="00FB752E" w:rsidRPr="00D20834" w14:paraId="5AABDA9A" w14:textId="77777777" w:rsidTr="000E728F">
        <w:trPr>
          <w:jc w:val="center"/>
        </w:trPr>
        <w:tc>
          <w:tcPr>
            <w:tcW w:w="3882" w:type="dxa"/>
          </w:tcPr>
          <w:p w14:paraId="6CF4EC8E" w14:textId="77777777" w:rsidR="00FB752E" w:rsidRPr="00D20834" w:rsidRDefault="00FB752E" w:rsidP="000E728F">
            <w:pPr>
              <w:spacing w:before="0"/>
              <w:jc w:val="center"/>
              <w:rPr>
                <w:rFonts w:cs="Arial"/>
              </w:rPr>
            </w:pPr>
          </w:p>
        </w:tc>
        <w:tc>
          <w:tcPr>
            <w:tcW w:w="2127" w:type="dxa"/>
          </w:tcPr>
          <w:p w14:paraId="0B23E84B" w14:textId="77777777" w:rsidR="00FB752E" w:rsidRPr="00D20834" w:rsidRDefault="00FB752E" w:rsidP="000E728F">
            <w:pPr>
              <w:spacing w:before="0"/>
              <w:jc w:val="center"/>
              <w:rPr>
                <w:rFonts w:cs="Arial"/>
              </w:rPr>
            </w:pPr>
            <w:r w:rsidRPr="00D20834">
              <w:rPr>
                <w:rFonts w:cs="Arial"/>
              </w:rPr>
              <w:t>М.П.</w:t>
            </w:r>
          </w:p>
        </w:tc>
        <w:tc>
          <w:tcPr>
            <w:tcW w:w="4022" w:type="dxa"/>
          </w:tcPr>
          <w:p w14:paraId="7B933D84" w14:textId="77777777" w:rsidR="00FB752E" w:rsidRPr="00D20834" w:rsidRDefault="00FB752E" w:rsidP="000E728F">
            <w:pPr>
              <w:spacing w:before="0"/>
              <w:jc w:val="center"/>
              <w:rPr>
                <w:rFonts w:cs="Arial"/>
                <w:lang w:val="ru-RU"/>
              </w:rPr>
            </w:pPr>
          </w:p>
        </w:tc>
      </w:tr>
      <w:tr w:rsidR="00FB752E" w:rsidRPr="00D20834" w14:paraId="029E0E4A" w14:textId="77777777" w:rsidTr="000E728F">
        <w:trPr>
          <w:jc w:val="center"/>
        </w:trPr>
        <w:tc>
          <w:tcPr>
            <w:tcW w:w="3882" w:type="dxa"/>
            <w:tcBorders>
              <w:bottom w:val="single" w:sz="4" w:space="0" w:color="auto"/>
            </w:tcBorders>
          </w:tcPr>
          <w:p w14:paraId="0DEE2422" w14:textId="77777777" w:rsidR="00FB752E" w:rsidRPr="00D20834" w:rsidRDefault="00FB752E" w:rsidP="000E728F">
            <w:pPr>
              <w:spacing w:before="0"/>
              <w:jc w:val="center"/>
              <w:rPr>
                <w:rFonts w:cs="Arial"/>
              </w:rPr>
            </w:pPr>
          </w:p>
        </w:tc>
        <w:tc>
          <w:tcPr>
            <w:tcW w:w="2127" w:type="dxa"/>
          </w:tcPr>
          <w:p w14:paraId="03ECEC32" w14:textId="77777777" w:rsidR="00FB752E" w:rsidRPr="00D20834" w:rsidRDefault="00FB752E" w:rsidP="000E728F">
            <w:pPr>
              <w:spacing w:before="0"/>
              <w:jc w:val="center"/>
              <w:rPr>
                <w:rFonts w:cs="Arial"/>
                <w:lang w:val="ru-RU"/>
              </w:rPr>
            </w:pPr>
          </w:p>
        </w:tc>
        <w:tc>
          <w:tcPr>
            <w:tcW w:w="4022" w:type="dxa"/>
            <w:tcBorders>
              <w:bottom w:val="single" w:sz="4" w:space="0" w:color="auto"/>
            </w:tcBorders>
          </w:tcPr>
          <w:p w14:paraId="332DE45A" w14:textId="77777777" w:rsidR="00FB752E" w:rsidRPr="00D20834" w:rsidRDefault="00FB752E" w:rsidP="000E728F">
            <w:pPr>
              <w:spacing w:before="0"/>
              <w:jc w:val="center"/>
              <w:rPr>
                <w:rFonts w:cs="Arial"/>
                <w:lang w:val="ru-RU"/>
              </w:rPr>
            </w:pPr>
          </w:p>
        </w:tc>
      </w:tr>
    </w:tbl>
    <w:p w14:paraId="0496EC34" w14:textId="77777777" w:rsidR="00FB752E" w:rsidRPr="00D20834" w:rsidRDefault="00FB752E" w:rsidP="00FB752E">
      <w:pPr>
        <w:spacing w:before="0"/>
        <w:rPr>
          <w:rFonts w:cs="Arial"/>
        </w:rPr>
      </w:pPr>
      <w:r w:rsidRPr="00D20834">
        <w:rPr>
          <w:rFonts w:cs="Arial"/>
        </w:rPr>
        <w:t xml:space="preserve">                                                                                              Потпис овлашћеног лица</w:t>
      </w:r>
    </w:p>
    <w:p w14:paraId="2CF026AA" w14:textId="77777777" w:rsidR="00FB752E" w:rsidRPr="00D20834" w:rsidRDefault="00FB752E" w:rsidP="00FB752E">
      <w:pPr>
        <w:spacing w:before="0"/>
        <w:rPr>
          <w:rFonts w:cs="Arial"/>
        </w:rPr>
      </w:pPr>
    </w:p>
    <w:p w14:paraId="140812D6" w14:textId="77777777" w:rsidR="00FB752E" w:rsidRPr="00D20834" w:rsidRDefault="00FB752E" w:rsidP="00FB752E">
      <w:pPr>
        <w:spacing w:before="0"/>
        <w:rPr>
          <w:rFonts w:cs="Arial"/>
        </w:rPr>
      </w:pPr>
      <w:r w:rsidRPr="00D20834">
        <w:rPr>
          <w:rFonts w:cs="Arial"/>
        </w:rPr>
        <w:t>Прилог:</w:t>
      </w:r>
    </w:p>
    <w:p w14:paraId="14C747BA" w14:textId="77777777" w:rsidR="00FB752E" w:rsidRPr="00D20834" w:rsidRDefault="00FB752E" w:rsidP="00FB752E">
      <w:pPr>
        <w:pStyle w:val="ListParagraph"/>
        <w:numPr>
          <w:ilvl w:val="0"/>
          <w:numId w:val="51"/>
        </w:numPr>
        <w:spacing w:before="0" w:after="0" w:line="240" w:lineRule="auto"/>
        <w:rPr>
          <w:rFonts w:ascii="Arial" w:hAnsi="Arial" w:cs="Arial"/>
        </w:rPr>
      </w:pPr>
      <w:r w:rsidRPr="00D20834">
        <w:rPr>
          <w:rFonts w:ascii="Arial" w:hAnsi="Arial" w:cs="Arial"/>
        </w:rPr>
        <w:t>1 једна потписана и оверена бланко сопствена меница као гаранција за добро извршење посла</w:t>
      </w:r>
    </w:p>
    <w:p w14:paraId="3C1775F3" w14:textId="77777777" w:rsidR="00FB752E" w:rsidRPr="00D20834" w:rsidRDefault="00FB752E" w:rsidP="00FB752E">
      <w:pPr>
        <w:pStyle w:val="ListParagraph"/>
        <w:numPr>
          <w:ilvl w:val="0"/>
          <w:numId w:val="51"/>
        </w:numPr>
        <w:spacing w:before="0" w:after="0" w:line="240" w:lineRule="auto"/>
        <w:rPr>
          <w:rFonts w:ascii="Arial" w:hAnsi="Arial" w:cs="Arial"/>
        </w:rPr>
      </w:pPr>
      <w:r w:rsidRPr="00D20834">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B14BAC6" w14:textId="77777777" w:rsidR="00FB752E" w:rsidRPr="00D20834" w:rsidRDefault="00FB752E" w:rsidP="00FB752E">
      <w:pPr>
        <w:pStyle w:val="ListParagraph"/>
        <w:numPr>
          <w:ilvl w:val="0"/>
          <w:numId w:val="51"/>
        </w:numPr>
        <w:spacing w:before="0" w:after="0" w:line="240" w:lineRule="auto"/>
        <w:rPr>
          <w:rFonts w:ascii="Arial" w:hAnsi="Arial" w:cs="Arial"/>
        </w:rPr>
      </w:pPr>
      <w:r w:rsidRPr="00D20834">
        <w:rPr>
          <w:rFonts w:ascii="Arial" w:hAnsi="Arial" w:cs="Arial"/>
        </w:rPr>
        <w:t xml:space="preserve">фотокопија ОП обрасца </w:t>
      </w:r>
    </w:p>
    <w:p w14:paraId="154E336C" w14:textId="77777777" w:rsidR="00FB752E" w:rsidRPr="00D20834" w:rsidRDefault="00FB752E" w:rsidP="00FB752E">
      <w:pPr>
        <w:pStyle w:val="ListParagraph"/>
        <w:numPr>
          <w:ilvl w:val="0"/>
          <w:numId w:val="51"/>
        </w:numPr>
        <w:spacing w:before="0" w:after="0" w:line="240" w:lineRule="auto"/>
        <w:rPr>
          <w:rFonts w:ascii="Arial" w:hAnsi="Arial" w:cs="Arial"/>
        </w:rPr>
      </w:pPr>
      <w:r w:rsidRPr="00D2083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02B4934" w14:textId="57A43544" w:rsidR="00FB752E" w:rsidRPr="00FB752E" w:rsidRDefault="00FB752E" w:rsidP="00FB752E">
      <w:pPr>
        <w:spacing w:before="0"/>
        <w:jc w:val="left"/>
        <w:rPr>
          <w:rFonts w:cs="Arial"/>
          <w:b/>
          <w:sz w:val="24"/>
          <w:szCs w:val="24"/>
          <w:lang w:val="sr-Latn-RS"/>
        </w:rPr>
      </w:pPr>
      <w:r>
        <w:rPr>
          <w:rFonts w:cs="Arial"/>
          <w:b/>
          <w:sz w:val="24"/>
          <w:szCs w:val="24"/>
          <w:lang w:val="sr-Latn-RS"/>
        </w:rPr>
        <w:br w:type="page"/>
      </w:r>
    </w:p>
    <w:p w14:paraId="7F358C3F" w14:textId="4761AEC7" w:rsidR="00E20670" w:rsidRPr="00AE237C" w:rsidRDefault="00E20670" w:rsidP="002417D8">
      <w:pPr>
        <w:pStyle w:val="Heading2"/>
        <w:numPr>
          <w:ilvl w:val="0"/>
          <w:numId w:val="41"/>
        </w:numPr>
      </w:pPr>
      <w:r w:rsidRPr="00AE237C">
        <w:lastRenderedPageBreak/>
        <w:t>МОДЕЛ ОКВИРНОГ СПОРАЗУМА</w:t>
      </w:r>
    </w:p>
    <w:p w14:paraId="6325CB95" w14:textId="77777777" w:rsidR="003A45FC" w:rsidRPr="00AE237C" w:rsidRDefault="003A45FC" w:rsidP="00816888">
      <w:pPr>
        <w:spacing w:before="0"/>
        <w:rPr>
          <w:rFonts w:cs="Arial"/>
          <w:color w:val="00B0F0"/>
          <w:lang w:val="sr-Cyrl-RS"/>
        </w:rPr>
      </w:pPr>
    </w:p>
    <w:p w14:paraId="68CC0AAE" w14:textId="77777777" w:rsidR="003A45FC" w:rsidRPr="00AE237C" w:rsidRDefault="003A45FC" w:rsidP="003A45FC">
      <w:pPr>
        <w:rPr>
          <w:i/>
        </w:rPr>
      </w:pPr>
      <w:proofErr w:type="gramStart"/>
      <w:r w:rsidRPr="00AE237C">
        <w:rPr>
          <w:i/>
        </w:rPr>
        <w:t xml:space="preserve">У складу са датим Моделом </w:t>
      </w:r>
      <w:r w:rsidRPr="00AE237C">
        <w:rPr>
          <w:i/>
          <w:lang w:val="sr-Cyrl-RS"/>
        </w:rPr>
        <w:t>оквирног споразума</w:t>
      </w:r>
      <w:r w:rsidRPr="00AE237C">
        <w:rPr>
          <w:i/>
        </w:rPr>
        <w:t xml:space="preserve"> и елементима најповољније понуде биће закључен </w:t>
      </w:r>
      <w:r w:rsidRPr="00AE237C">
        <w:rPr>
          <w:i/>
          <w:lang w:val="sr-Cyrl-RS"/>
        </w:rPr>
        <w:t>Оквирни споразум</w:t>
      </w:r>
      <w:r w:rsidRPr="00AE237C">
        <w:rPr>
          <w:i/>
        </w:rPr>
        <w:t>.</w:t>
      </w:r>
      <w:proofErr w:type="gramEnd"/>
      <w:r w:rsidRPr="00AE237C">
        <w:rPr>
          <w:i/>
        </w:rPr>
        <w:t xml:space="preserve"> </w:t>
      </w:r>
      <w:proofErr w:type="gramStart"/>
      <w:r w:rsidRPr="00AE237C">
        <w:rPr>
          <w:i/>
        </w:rPr>
        <w:t xml:space="preserve">Понуђач дати Модел </w:t>
      </w:r>
      <w:r w:rsidRPr="00AE237C">
        <w:rPr>
          <w:i/>
          <w:lang w:val="sr-Cyrl-RS"/>
        </w:rPr>
        <w:t>оквирног споразума</w:t>
      </w:r>
      <w:r w:rsidRPr="00AE237C">
        <w:rPr>
          <w:i/>
        </w:rPr>
        <w:t xml:space="preserve"> потписује, оверава и доставља у понуди.</w:t>
      </w:r>
      <w:proofErr w:type="gramEnd"/>
    </w:p>
    <w:p w14:paraId="76C2B2B6" w14:textId="77777777" w:rsidR="003A45FC" w:rsidRPr="00AE237C" w:rsidRDefault="003A45FC" w:rsidP="003A45FC"/>
    <w:p w14:paraId="203E7AFD" w14:textId="5F6EF903" w:rsidR="001D04CE" w:rsidRPr="00AE237C" w:rsidRDefault="003A45FC" w:rsidP="003A45FC">
      <w:r w:rsidRPr="00AE237C">
        <w:rPr>
          <w:b/>
        </w:rPr>
        <w:t>СТРАНЕ</w:t>
      </w:r>
      <w:r w:rsidRPr="00AE237C">
        <w:rPr>
          <w:b/>
          <w:lang w:val="sr-Cyrl-RS"/>
        </w:rPr>
        <w:t xml:space="preserve"> У ОКВИРНОМ СПОРАЗУМУ</w:t>
      </w:r>
      <w:r w:rsidRPr="00AE237C">
        <w:rPr>
          <w:b/>
        </w:rPr>
        <w:t>:</w:t>
      </w:r>
    </w:p>
    <w:p w14:paraId="4D5E0F1D" w14:textId="6E12B420" w:rsidR="003A45FC" w:rsidRPr="00AE237C" w:rsidRDefault="001509F0" w:rsidP="002417D8">
      <w:pPr>
        <w:pStyle w:val="KDParagraf"/>
        <w:numPr>
          <w:ilvl w:val="0"/>
          <w:numId w:val="42"/>
        </w:numPr>
        <w:spacing w:before="0"/>
        <w:ind w:left="284"/>
        <w:rPr>
          <w:rFonts w:cs="Arial"/>
          <w:color w:val="00B0F0"/>
        </w:rPr>
      </w:pPr>
      <w:r w:rsidRPr="00AE237C">
        <w:rPr>
          <w:rFonts w:cs="Arial"/>
        </w:rPr>
        <w:t>Јавно предузеће „Електропривреда Србије</w:t>
      </w:r>
      <w:proofErr w:type="gramStart"/>
      <w:r w:rsidRPr="00AE237C">
        <w:rPr>
          <w:rFonts w:cs="Arial"/>
        </w:rPr>
        <w:t>“ из</w:t>
      </w:r>
      <w:proofErr w:type="gramEnd"/>
      <w:r w:rsidRPr="00AE237C">
        <w:rPr>
          <w:rFonts w:cs="Arial"/>
        </w:rPr>
        <w:t xml:space="preserve"> Београда, Улица </w:t>
      </w:r>
      <w:r w:rsidRPr="00AE237C">
        <w:rPr>
          <w:rFonts w:cs="Arial"/>
          <w:bCs/>
          <w:lang w:val="sr-Cyrl-RS"/>
        </w:rPr>
        <w:t>Балканска</w:t>
      </w:r>
      <w:r w:rsidRPr="00AE237C">
        <w:rPr>
          <w:rFonts w:cs="Arial"/>
          <w:bCs/>
          <w:lang w:val="sr-Latn-RS"/>
        </w:rPr>
        <w:t xml:space="preserve"> </w:t>
      </w:r>
      <w:r w:rsidRPr="00AE237C">
        <w:rPr>
          <w:rFonts w:cs="Arial"/>
          <w:bCs/>
          <w:lang w:val="sr-Cyrl-RS"/>
        </w:rPr>
        <w:t>бр.  13</w:t>
      </w:r>
      <w:r w:rsidRPr="00AE237C">
        <w:rPr>
          <w:rFonts w:cs="Arial"/>
          <w:bCs/>
          <w:lang w:val="sr-Latn-RS"/>
        </w:rPr>
        <w:t>.</w:t>
      </w:r>
      <w:r w:rsidRPr="00AE237C">
        <w:rPr>
          <w:rFonts w:cs="Arial"/>
        </w:rPr>
        <w:t>,</w:t>
      </w:r>
      <w:r w:rsidRPr="00AE237C">
        <w:rPr>
          <w:rFonts w:cs="Arial"/>
          <w:lang w:val="sr-Cyrl-RS"/>
        </w:rPr>
        <w:t xml:space="preserve"> </w:t>
      </w:r>
      <w:r w:rsidRPr="00AE237C">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AE237C">
        <w:rPr>
          <w:rFonts w:cs="Arial"/>
          <w:lang w:val="sr-Cyrl-RS"/>
        </w:rPr>
        <w:t>296992/1-17</w:t>
      </w:r>
      <w:r w:rsidRPr="00AE237C">
        <w:rPr>
          <w:rFonts w:cs="Arial"/>
        </w:rPr>
        <w:t xml:space="preserve"> од </w:t>
      </w:r>
      <w:r w:rsidRPr="00AE237C">
        <w:rPr>
          <w:rFonts w:cs="Arial"/>
          <w:lang w:val="sr-Cyrl-RS"/>
        </w:rPr>
        <w:t>15.06.2017</w:t>
      </w:r>
      <w:r w:rsidRPr="00AE237C">
        <w:rPr>
          <w:rFonts w:cs="Arial"/>
        </w:rPr>
        <w:t>.</w:t>
      </w:r>
      <w:r w:rsidRPr="00AE237C">
        <w:rPr>
          <w:rFonts w:cs="Arial"/>
          <w:lang w:val="sr-Cyrl-RS"/>
        </w:rPr>
        <w:t xml:space="preserve"> </w:t>
      </w:r>
      <w:r w:rsidRPr="00AE237C">
        <w:rPr>
          <w:rFonts w:cs="Arial"/>
        </w:rPr>
        <w:t xml:space="preserve">године, заступа финансијски директор ТЕНТ </w:t>
      </w:r>
      <w:r w:rsidRPr="00AE237C">
        <w:rPr>
          <w:rFonts w:cs="Arial"/>
          <w:lang w:val="sr-Cyrl-RS"/>
        </w:rPr>
        <w:t>Жељко Вујиновић</w:t>
      </w:r>
      <w:r w:rsidRPr="00AE237C">
        <w:rPr>
          <w:rFonts w:cs="Arial"/>
        </w:rPr>
        <w:t xml:space="preserve"> (у даљем тексту: Корисник услуге)  </w:t>
      </w:r>
    </w:p>
    <w:p w14:paraId="2C769ABC" w14:textId="77777777" w:rsidR="003A45FC" w:rsidRPr="00AE237C" w:rsidRDefault="003A45FC" w:rsidP="003A45FC">
      <w:proofErr w:type="gramStart"/>
      <w:r w:rsidRPr="00AE237C">
        <w:t>и</w:t>
      </w:r>
      <w:proofErr w:type="gramEnd"/>
    </w:p>
    <w:p w14:paraId="5D1AF7E9" w14:textId="77777777" w:rsidR="003A45FC" w:rsidRPr="00AE237C" w:rsidRDefault="003A45FC" w:rsidP="003A45FC">
      <w:pPr>
        <w:rPr>
          <w:rFonts w:eastAsia="Calibri"/>
        </w:rPr>
      </w:pPr>
      <w:proofErr w:type="gramStart"/>
      <w:r w:rsidRPr="00AE237C">
        <w:rPr>
          <w:rFonts w:eastAsia="Calibri"/>
        </w:rPr>
        <w:t>2._________________ из ________, ул.</w:t>
      </w:r>
      <w:proofErr w:type="gramEnd"/>
      <w:r w:rsidRPr="00AE237C">
        <w:rPr>
          <w:rFonts w:eastAsia="Calibri"/>
        </w:rPr>
        <w:t xml:space="preserve"> ____________, бр.____, матични број: ___________, ПИБ: ___________, Текући рачун ____________, банка ______________ кога заступа __________________, _____________, (као лидер у име и за рачун групе понуђача</w:t>
      </w:r>
      <w:proofErr w:type="gramStart"/>
      <w:r w:rsidRPr="00AE237C">
        <w:rPr>
          <w:rFonts w:eastAsia="Calibri"/>
        </w:rPr>
        <w:t>)(</w:t>
      </w:r>
      <w:proofErr w:type="gramEnd"/>
      <w:r w:rsidRPr="00AE237C">
        <w:rPr>
          <w:rFonts w:eastAsia="Calibri"/>
        </w:rPr>
        <w:t>у даљем тексту: Пр</w:t>
      </w:r>
      <w:r w:rsidRPr="00AE237C">
        <w:rPr>
          <w:rFonts w:eastAsia="Calibri"/>
          <w:lang w:val="sr-Cyrl-RS"/>
        </w:rPr>
        <w:t>ужалац услуге</w:t>
      </w:r>
      <w:r w:rsidRPr="00AE237C">
        <w:rPr>
          <w:rFonts w:eastAsia="Calibri"/>
        </w:rPr>
        <w:t xml:space="preserve">) </w:t>
      </w:r>
    </w:p>
    <w:p w14:paraId="6EA588C6" w14:textId="77777777" w:rsidR="003A45FC" w:rsidRPr="00AE237C" w:rsidRDefault="003A45FC" w:rsidP="003A45FC"/>
    <w:p w14:paraId="5F7CF9AE" w14:textId="77777777" w:rsidR="003A45FC" w:rsidRPr="00AE237C" w:rsidRDefault="003A45FC" w:rsidP="003A45FC">
      <w:pPr>
        <w:rPr>
          <w:rFonts w:eastAsia="Calibri"/>
          <w:lang w:val="sr-Cyrl-BA"/>
        </w:rPr>
      </w:pPr>
      <w:r w:rsidRPr="00AE237C">
        <w:rPr>
          <w:rFonts w:eastAsia="Calibri"/>
        </w:rPr>
        <w:t>2а</w:t>
      </w:r>
      <w:proofErr w:type="gramStart"/>
      <w:r w:rsidRPr="00AE237C">
        <w:rPr>
          <w:rFonts w:eastAsia="Calibri"/>
        </w:rPr>
        <w:t>)_</w:t>
      </w:r>
      <w:proofErr w:type="gramEnd"/>
      <w:r w:rsidRPr="00AE237C">
        <w:rPr>
          <w:rFonts w:eastAsia="Calibri"/>
        </w:rPr>
        <w:t>_______________________________________из</w:t>
      </w:r>
      <w:r w:rsidRPr="00AE237C">
        <w:rPr>
          <w:rFonts w:eastAsia="Calibri"/>
        </w:rPr>
        <w:tab/>
        <w:t>_____________, улица</w:t>
      </w:r>
    </w:p>
    <w:p w14:paraId="58837BD3" w14:textId="77777777" w:rsidR="003A45FC" w:rsidRPr="00AE237C" w:rsidRDefault="003A45FC" w:rsidP="003A45FC">
      <w:pPr>
        <w:rPr>
          <w:rFonts w:eastAsia="Calibri"/>
        </w:rPr>
      </w:pPr>
      <w:r w:rsidRPr="00AE237C">
        <w:rPr>
          <w:rFonts w:eastAsia="Calibri"/>
        </w:rPr>
        <w:t xml:space="preserve"> ___________________ </w:t>
      </w:r>
      <w:proofErr w:type="gramStart"/>
      <w:r w:rsidRPr="00AE237C">
        <w:rPr>
          <w:rFonts w:eastAsia="Calibri"/>
        </w:rPr>
        <w:t>бр</w:t>
      </w:r>
      <w:proofErr w:type="gramEnd"/>
      <w:r w:rsidRPr="00AE237C">
        <w:rPr>
          <w:rFonts w:eastAsia="Calibri"/>
        </w:rPr>
        <w:t xml:space="preserve">. ___, ПИБ: _____________, матични број _____________, </w:t>
      </w:r>
      <w:r w:rsidRPr="00AE237C">
        <w:t xml:space="preserve">Текући рачун </w:t>
      </w:r>
      <w:r w:rsidRPr="00AE237C">
        <w:rPr>
          <w:lang w:val="sr-Latn-RS"/>
        </w:rPr>
        <w:t>____________,</w:t>
      </w:r>
      <w:r w:rsidRPr="00AE237C">
        <w:t xml:space="preserve"> </w:t>
      </w:r>
      <w:r w:rsidRPr="00AE237C">
        <w:rPr>
          <w:lang w:val="sr-Cyrl-RS"/>
        </w:rPr>
        <w:t xml:space="preserve">банка </w:t>
      </w:r>
      <w:r w:rsidRPr="00AE237C">
        <w:t>_____________</w:t>
      </w:r>
      <w:proofErr w:type="gramStart"/>
      <w:r w:rsidRPr="00AE237C">
        <w:t xml:space="preserve">_ </w:t>
      </w:r>
      <w:r w:rsidRPr="00AE237C">
        <w:rPr>
          <w:lang w:val="sr-Cyrl-RS"/>
        </w:rPr>
        <w:t>,</w:t>
      </w:r>
      <w:r w:rsidRPr="00AE237C">
        <w:rPr>
          <w:rFonts w:eastAsia="Calibri"/>
        </w:rPr>
        <w:t>кога</w:t>
      </w:r>
      <w:proofErr w:type="gramEnd"/>
      <w:r w:rsidRPr="00AE237C">
        <w:rPr>
          <w:rFonts w:eastAsia="Calibri"/>
        </w:rPr>
        <w:t xml:space="preserve"> заступа __________________________, (члан групе понуђача или подизвођач)</w:t>
      </w:r>
    </w:p>
    <w:p w14:paraId="473231E8" w14:textId="77777777" w:rsidR="003A45FC" w:rsidRPr="00AE237C" w:rsidRDefault="003A45FC" w:rsidP="003A45FC">
      <w:pPr>
        <w:rPr>
          <w:rFonts w:eastAsia="Calibri"/>
          <w:lang w:val="sr-Cyrl-BA"/>
        </w:rPr>
      </w:pPr>
      <w:r w:rsidRPr="00AE237C">
        <w:rPr>
          <w:rFonts w:eastAsia="Calibri"/>
        </w:rPr>
        <w:t>2б</w:t>
      </w:r>
      <w:proofErr w:type="gramStart"/>
      <w:r w:rsidRPr="00AE237C">
        <w:rPr>
          <w:rFonts w:eastAsia="Calibri"/>
        </w:rPr>
        <w:t>)_</w:t>
      </w:r>
      <w:proofErr w:type="gramEnd"/>
      <w:r w:rsidRPr="00AE237C">
        <w:rPr>
          <w:rFonts w:eastAsia="Calibri"/>
        </w:rPr>
        <w:t>______________________________________из</w:t>
      </w:r>
      <w:r w:rsidRPr="00AE237C">
        <w:rPr>
          <w:rFonts w:eastAsia="Calibri"/>
        </w:rPr>
        <w:tab/>
        <w:t>_____________, улица</w:t>
      </w:r>
    </w:p>
    <w:p w14:paraId="6BB16C77" w14:textId="77777777" w:rsidR="003A45FC" w:rsidRPr="00AE237C" w:rsidRDefault="003A45FC" w:rsidP="003A45FC">
      <w:pPr>
        <w:rPr>
          <w:rFonts w:eastAsia="Calibri"/>
        </w:rPr>
      </w:pPr>
      <w:r w:rsidRPr="00AE237C">
        <w:rPr>
          <w:rFonts w:eastAsia="Calibri"/>
        </w:rPr>
        <w:t xml:space="preserve"> ___________________ </w:t>
      </w:r>
      <w:proofErr w:type="gramStart"/>
      <w:r w:rsidRPr="00AE237C">
        <w:rPr>
          <w:rFonts w:eastAsia="Calibri"/>
        </w:rPr>
        <w:t>бр</w:t>
      </w:r>
      <w:proofErr w:type="gramEnd"/>
      <w:r w:rsidRPr="00AE237C">
        <w:rPr>
          <w:rFonts w:eastAsia="Calibri"/>
        </w:rPr>
        <w:t xml:space="preserve">. ___, ПИБ: _____________, матични број _____________, </w:t>
      </w:r>
    </w:p>
    <w:p w14:paraId="284BFD3F" w14:textId="5C340D19" w:rsidR="003A45FC" w:rsidRPr="00AE237C" w:rsidRDefault="003A45FC" w:rsidP="003A45FC">
      <w:pPr>
        <w:rPr>
          <w:rFonts w:eastAsia="Calibri"/>
          <w:lang w:val="sr-Cyrl-RS"/>
        </w:rPr>
      </w:pPr>
      <w:r w:rsidRPr="00AE237C">
        <w:t xml:space="preserve">Текући рачун </w:t>
      </w:r>
      <w:r w:rsidRPr="00AE237C">
        <w:rPr>
          <w:lang w:val="sr-Latn-RS"/>
        </w:rPr>
        <w:t>____________,</w:t>
      </w:r>
      <w:r w:rsidRPr="00AE237C">
        <w:t xml:space="preserve"> </w:t>
      </w:r>
      <w:r w:rsidRPr="00AE237C">
        <w:rPr>
          <w:lang w:val="sr-Cyrl-RS"/>
        </w:rPr>
        <w:t xml:space="preserve">банка </w:t>
      </w:r>
      <w:r w:rsidRPr="00AE237C">
        <w:t>_____________</w:t>
      </w:r>
      <w:proofErr w:type="gramStart"/>
      <w:r w:rsidRPr="00AE237C">
        <w:t xml:space="preserve">_ </w:t>
      </w:r>
      <w:r w:rsidRPr="00AE237C">
        <w:rPr>
          <w:lang w:val="sr-Cyrl-RS"/>
        </w:rPr>
        <w:t>,</w:t>
      </w:r>
      <w:r w:rsidRPr="00AE237C">
        <w:rPr>
          <w:rFonts w:eastAsia="Calibri"/>
        </w:rPr>
        <w:t>кога</w:t>
      </w:r>
      <w:proofErr w:type="gramEnd"/>
      <w:r w:rsidRPr="00AE237C">
        <w:rPr>
          <w:rFonts w:eastAsia="Calibri"/>
        </w:rPr>
        <w:t xml:space="preserve">  заступа _______________________, (члан групе понуђача или подизвођач)</w:t>
      </w:r>
    </w:p>
    <w:p w14:paraId="40F560A6" w14:textId="53E7706A" w:rsidR="003A45FC" w:rsidRPr="00AE237C" w:rsidRDefault="003A45FC" w:rsidP="003A45FC">
      <w:pPr>
        <w:rPr>
          <w:lang w:val="sr-Cyrl-RS"/>
        </w:rPr>
      </w:pPr>
      <w:r w:rsidRPr="00AE237C">
        <w:t>(</w:t>
      </w:r>
      <w:proofErr w:type="gramStart"/>
      <w:r w:rsidRPr="00AE237C">
        <w:t>у</w:t>
      </w:r>
      <w:proofErr w:type="gramEnd"/>
      <w:r w:rsidRPr="00AE237C">
        <w:t xml:space="preserve"> даљем тексту заједно: стране)</w:t>
      </w:r>
    </w:p>
    <w:p w14:paraId="20899906" w14:textId="7D70958E" w:rsidR="003A45FC" w:rsidRPr="00AE237C" w:rsidRDefault="003A45FC" w:rsidP="003A45FC">
      <w:proofErr w:type="gramStart"/>
      <w:r w:rsidRPr="00AE237C">
        <w:t>закључиле</w:t>
      </w:r>
      <w:proofErr w:type="gramEnd"/>
      <w:r w:rsidRPr="00AE237C">
        <w:t xml:space="preserve"> су у </w:t>
      </w:r>
      <w:r w:rsidR="001509F0" w:rsidRPr="00AE237C">
        <w:rPr>
          <w:lang w:val="sr-Cyrl-RS"/>
        </w:rPr>
        <w:t>Обреновцу</w:t>
      </w:r>
      <w:r w:rsidRPr="00AE237C">
        <w:t>, дана __________.године следећи:</w:t>
      </w:r>
    </w:p>
    <w:p w14:paraId="59C0310D" w14:textId="77777777" w:rsidR="003A45FC" w:rsidRPr="00AE237C" w:rsidRDefault="003A45FC" w:rsidP="003A45FC"/>
    <w:p w14:paraId="744569D5" w14:textId="77777777" w:rsidR="001509F0" w:rsidRPr="00AE237C" w:rsidRDefault="001509F0" w:rsidP="001509F0">
      <w:pPr>
        <w:spacing w:before="0"/>
        <w:jc w:val="center"/>
        <w:rPr>
          <w:rFonts w:cs="Arial"/>
          <w:b/>
        </w:rPr>
      </w:pPr>
      <w:r w:rsidRPr="00AE237C">
        <w:rPr>
          <w:rFonts w:cs="Arial"/>
          <w:b/>
        </w:rPr>
        <w:t>ОКВИРНИ СПОРАЗУМ О ПРУЖАЊУ УСЛУГА</w:t>
      </w:r>
    </w:p>
    <w:p w14:paraId="25FA15D4" w14:textId="3F53BEDB" w:rsidR="001509F0" w:rsidRPr="000E728F" w:rsidRDefault="001509F0" w:rsidP="000E728F">
      <w:pPr>
        <w:spacing w:before="0"/>
        <w:jc w:val="center"/>
        <w:rPr>
          <w:b/>
          <w:lang w:val="sr-Latn-RS"/>
        </w:rPr>
      </w:pPr>
      <w:r w:rsidRPr="00AE237C">
        <w:rPr>
          <w:rFonts w:cs="Arial"/>
          <w:b/>
          <w:lang w:val="ru-RU"/>
        </w:rPr>
        <w:t>Услуге израде техничке документације за изградњу објеката, прибављања употребне дозволе и озакоњења, техничке контроле Огранак ТЕНТ</w:t>
      </w:r>
    </w:p>
    <w:p w14:paraId="761AE9A9" w14:textId="77777777" w:rsidR="003A45FC" w:rsidRPr="00AE237C" w:rsidRDefault="003A45FC" w:rsidP="003A45FC">
      <w:r w:rsidRPr="00AE237C">
        <w:t>Уговорне стране констатују:</w:t>
      </w:r>
    </w:p>
    <w:p w14:paraId="0182E39F" w14:textId="64AC4D78" w:rsidR="003A45FC" w:rsidRPr="00AE237C" w:rsidRDefault="003A45FC" w:rsidP="003A45FC">
      <w:pPr>
        <w:rPr>
          <w:lang w:val="ru-RU"/>
        </w:rPr>
      </w:pPr>
      <w:r w:rsidRPr="00AE237C">
        <w:rPr>
          <w:lang w:val="ru-RU"/>
        </w:rPr>
        <w:t>да је Наручилац у складу са Конкурсном документацијом а сагласно члану 3</w:t>
      </w:r>
      <w:r w:rsidRPr="00AE237C">
        <w:rPr>
          <w:lang w:val="sr-Cyrl-RS"/>
        </w:rPr>
        <w:t>2</w:t>
      </w:r>
      <w:r w:rsidRPr="00AE237C">
        <w:rPr>
          <w:lang w:val="ru-RU"/>
        </w:rPr>
        <w:t xml:space="preserve">. </w:t>
      </w:r>
      <w:r w:rsidRPr="00AE237C">
        <w:rPr>
          <w:lang w:val="sr-Cyrl-RS"/>
        </w:rPr>
        <w:t>и 40.</w:t>
      </w:r>
      <w:r w:rsidRPr="00AE237C">
        <w:rPr>
          <w:lang w:val="ru-RU"/>
        </w:rPr>
        <w:t xml:space="preserve">Закона о јавним набавкама („Сл.гласник РС“, бр.124/2012,14/2015 и 68/2015) (даље Закон) спровео </w:t>
      </w:r>
      <w:r w:rsidRPr="00AE237C">
        <w:rPr>
          <w:lang w:val="sr-Cyrl-RS"/>
        </w:rPr>
        <w:t xml:space="preserve">отворени </w:t>
      </w:r>
      <w:r w:rsidRPr="00AE237C">
        <w:rPr>
          <w:lang w:val="ru-RU"/>
        </w:rPr>
        <w:t>поступак</w:t>
      </w:r>
      <w:r w:rsidRPr="00AE237C">
        <w:rPr>
          <w:lang w:val="sr-Cyrl-RS"/>
        </w:rPr>
        <w:t xml:space="preserve"> </w:t>
      </w:r>
      <w:r w:rsidRPr="00AE237C">
        <w:rPr>
          <w:lang w:val="ru-RU"/>
        </w:rPr>
        <w:t xml:space="preserve">јавне набавке </w:t>
      </w:r>
      <w:r w:rsidRPr="00AE237C">
        <w:rPr>
          <w:lang w:val="sr-Cyrl-RS"/>
        </w:rPr>
        <w:t>ради закључења оквирног споразума са једним</w:t>
      </w:r>
      <w:r w:rsidRPr="00AE237C">
        <w:rPr>
          <w:color w:val="00B0F0"/>
          <w:lang w:val="sr-Cyrl-RS"/>
        </w:rPr>
        <w:t xml:space="preserve"> </w:t>
      </w:r>
      <w:r w:rsidRPr="00AE237C">
        <w:rPr>
          <w:lang w:val="sr-Cyrl-RS"/>
        </w:rPr>
        <w:t>понуђачем</w:t>
      </w:r>
      <w:r w:rsidRPr="00AE237C">
        <w:rPr>
          <w:color w:val="00B0F0"/>
          <w:lang w:val="sr-Cyrl-RS"/>
        </w:rPr>
        <w:t xml:space="preserve"> </w:t>
      </w:r>
      <w:r w:rsidRPr="00AE237C">
        <w:rPr>
          <w:lang w:val="sr-Cyrl-RS"/>
        </w:rPr>
        <w:t>на период до две</w:t>
      </w:r>
      <w:r w:rsidRPr="00AE237C">
        <w:rPr>
          <w:color w:val="00B0F0"/>
          <w:lang w:val="sr-Cyrl-RS"/>
        </w:rPr>
        <w:t xml:space="preserve"> </w:t>
      </w:r>
      <w:r w:rsidRPr="00AE237C">
        <w:rPr>
          <w:lang w:val="sr-Cyrl-RS"/>
        </w:rPr>
        <w:t xml:space="preserve">године </w:t>
      </w:r>
      <w:r w:rsidRPr="00AE237C">
        <w:rPr>
          <w:lang w:val="ru-RU"/>
        </w:rPr>
        <w:t>бр.ЈН</w:t>
      </w:r>
      <w:r w:rsidR="001509F0" w:rsidRPr="00AE237C">
        <w:rPr>
          <w:lang w:val="ru-RU"/>
        </w:rPr>
        <w:t xml:space="preserve"> 3000/1355/2018 (537/2018) за</w:t>
      </w:r>
      <w:r w:rsidRPr="00AE237C">
        <w:rPr>
          <w:lang w:val="ru-RU"/>
        </w:rPr>
        <w:t xml:space="preserve"> набавк</w:t>
      </w:r>
      <w:r w:rsidR="001509F0" w:rsidRPr="00AE237C">
        <w:rPr>
          <w:lang w:val="ru-RU"/>
        </w:rPr>
        <w:t>у</w:t>
      </w:r>
      <w:r w:rsidRPr="00AE237C">
        <w:rPr>
          <w:lang w:val="ru-RU"/>
        </w:rPr>
        <w:t xml:space="preserve"> услуга </w:t>
      </w:r>
      <w:r w:rsidR="001509F0" w:rsidRPr="00AE237C">
        <w:rPr>
          <w:lang w:val="ru-RU"/>
        </w:rPr>
        <w:t>„Услуге израде техничке документације за изградњу објеката, прибављања употребне дозволе и озакоњења, техничке контроле Огранак ТЕНТ“</w:t>
      </w:r>
    </w:p>
    <w:p w14:paraId="1562FB8B" w14:textId="77777777" w:rsidR="003A45FC" w:rsidRPr="00AE237C" w:rsidRDefault="003A45FC" w:rsidP="003A45FC">
      <w:pPr>
        <w:rPr>
          <w:lang w:val="ru-RU"/>
        </w:rPr>
      </w:pPr>
      <w:r w:rsidRPr="00AE237C">
        <w:rPr>
          <w:lang w:val="ru-RU"/>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и на </w:t>
      </w:r>
      <w:r w:rsidRPr="00AE237C">
        <w:rPr>
          <w:lang w:val="sr-Cyrl-RS"/>
        </w:rPr>
        <w:t>П</w:t>
      </w:r>
      <w:r w:rsidRPr="00AE237C">
        <w:rPr>
          <w:lang w:val="ru-RU"/>
        </w:rPr>
        <w:t>орталу Службених гласила и база прописа</w:t>
      </w:r>
      <w:r w:rsidRPr="00AE237C">
        <w:rPr>
          <w:lang w:val="sr-Cyrl-RS"/>
        </w:rPr>
        <w:t>.</w:t>
      </w:r>
    </w:p>
    <w:p w14:paraId="1158C07E" w14:textId="532B60DE" w:rsidR="003A45FC" w:rsidRPr="00AE237C" w:rsidRDefault="003A45FC" w:rsidP="003A45FC">
      <w:pPr>
        <w:rPr>
          <w:lang w:val="ru-RU"/>
        </w:rPr>
      </w:pPr>
      <w:r w:rsidRPr="00AE237C">
        <w:rPr>
          <w:lang w:val="ru-RU"/>
        </w:rPr>
        <w:t>да Понуда Понуђача , која је заведена код Наручиоца под бројем ________ од ________201</w:t>
      </w:r>
      <w:r w:rsidR="001509F0" w:rsidRPr="00AE237C">
        <w:rPr>
          <w:lang w:val="ru-RU"/>
        </w:rPr>
        <w:t>7</w:t>
      </w:r>
      <w:r w:rsidRPr="00AE237C">
        <w:rPr>
          <w:lang w:val="ru-RU"/>
        </w:rPr>
        <w:t>.</w:t>
      </w:r>
      <w:r w:rsidR="001509F0" w:rsidRPr="00AE237C">
        <w:rPr>
          <w:lang w:val="ru-RU"/>
        </w:rPr>
        <w:t xml:space="preserve"> </w:t>
      </w:r>
      <w:r w:rsidRPr="00AE237C">
        <w:rPr>
          <w:lang w:val="ru-RU"/>
        </w:rPr>
        <w:t>године, у потпуности одговара захтеву Наручиоца из Позива за подношење понуда и Конкурсне документације</w:t>
      </w:r>
    </w:p>
    <w:p w14:paraId="3D3CF7BE" w14:textId="0DD322DB" w:rsidR="001509F0" w:rsidRPr="00AE237C" w:rsidRDefault="001509F0" w:rsidP="002417D8">
      <w:pPr>
        <w:pStyle w:val="ListParagraph"/>
        <w:numPr>
          <w:ilvl w:val="0"/>
          <w:numId w:val="43"/>
        </w:numPr>
        <w:spacing w:before="0" w:after="0" w:line="240" w:lineRule="auto"/>
        <w:ind w:left="142"/>
        <w:rPr>
          <w:rFonts w:ascii="Arial" w:hAnsi="Arial" w:cs="Arial"/>
          <w:lang w:val="ru-RU"/>
        </w:rPr>
      </w:pPr>
      <w:proofErr w:type="gramStart"/>
      <w:r w:rsidRPr="00AE237C">
        <w:rPr>
          <w:rFonts w:ascii="Arial" w:hAnsi="Arial" w:cs="Arial"/>
        </w:rPr>
        <w:lastRenderedPageBreak/>
        <w:t>да</w:t>
      </w:r>
      <w:proofErr w:type="gramEnd"/>
      <w:r w:rsidRPr="00AE237C">
        <w:rPr>
          <w:rFonts w:ascii="Arial" w:hAnsi="Arial" w:cs="Arial"/>
        </w:rPr>
        <w:t xml:space="preserve"> је Корисник услуге, на основу Понуде Пружаоца услуге и Одлуке о </w:t>
      </w:r>
      <w:r w:rsidRPr="00AE237C">
        <w:rPr>
          <w:rFonts w:ascii="Arial" w:hAnsi="Arial" w:cs="Arial"/>
          <w:lang w:val="ru-RU"/>
        </w:rPr>
        <w:t xml:space="preserve">о </w:t>
      </w:r>
      <w:r w:rsidRPr="00AE237C">
        <w:rPr>
          <w:rFonts w:ascii="Arial" w:hAnsi="Arial" w:cs="Arial"/>
        </w:rPr>
        <w:t>закључењу Оквирног споразума</w:t>
      </w:r>
      <w:r w:rsidRPr="00AE237C">
        <w:rPr>
          <w:rFonts w:ascii="Arial" w:hAnsi="Arial" w:cs="Arial"/>
          <w:lang w:val="ru-RU"/>
        </w:rPr>
        <w:t xml:space="preserve"> ЈП ЕПС бр. ____________ од _______.201</w:t>
      </w:r>
      <w:r w:rsidR="00DD5E4A">
        <w:rPr>
          <w:rFonts w:ascii="Arial" w:hAnsi="Arial" w:cs="Arial"/>
          <w:lang w:val="ru-RU"/>
        </w:rPr>
        <w:t>8</w:t>
      </w:r>
      <w:r w:rsidRPr="00AE237C">
        <w:rPr>
          <w:rFonts w:ascii="Arial" w:hAnsi="Arial" w:cs="Arial"/>
          <w:lang w:val="ru-RU"/>
        </w:rPr>
        <w:t>. године</w:t>
      </w:r>
      <w:r w:rsidRPr="00AE237C">
        <w:rPr>
          <w:rFonts w:ascii="Arial" w:hAnsi="Arial" w:cs="Arial"/>
        </w:rPr>
        <w:t xml:space="preserve">, изабрао Пружаоца услуге за реализацију услуге, јавна набавка број </w:t>
      </w:r>
      <w:r w:rsidR="00DD5E4A">
        <w:rPr>
          <w:rFonts w:ascii="Arial" w:hAnsi="Arial" w:cs="Arial"/>
          <w:lang w:val="sr-Cyrl-RS"/>
        </w:rPr>
        <w:t>3000/1355/2018 (537/2018)</w:t>
      </w:r>
    </w:p>
    <w:p w14:paraId="66F9120E" w14:textId="77777777" w:rsidR="001509F0" w:rsidRPr="00AE237C" w:rsidRDefault="001509F0" w:rsidP="002417D8">
      <w:pPr>
        <w:pStyle w:val="ListParagraph"/>
        <w:numPr>
          <w:ilvl w:val="0"/>
          <w:numId w:val="43"/>
        </w:numPr>
        <w:spacing w:before="0" w:after="0" w:line="240" w:lineRule="auto"/>
        <w:ind w:left="142"/>
        <w:rPr>
          <w:rFonts w:ascii="Arial" w:hAnsi="Arial" w:cs="Arial"/>
          <w:lang w:val="ru-RU"/>
        </w:rPr>
      </w:pPr>
      <w:r w:rsidRPr="00AE237C">
        <w:rPr>
          <w:rFonts w:ascii="Arial" w:hAnsi="Arial" w:cs="Arial"/>
          <w:color w:val="000000" w:themeColor="text1"/>
        </w:rPr>
        <w:t>да овај Оквирни споразум не представља обавезу Корисника услуге</w:t>
      </w:r>
      <w:r w:rsidRPr="00AE237C">
        <w:rPr>
          <w:rFonts w:ascii="Arial" w:hAnsi="Arial" w:cs="Arial"/>
          <w:color w:val="000000" w:themeColor="text1"/>
          <w:lang w:val="sr-Cyrl-CS"/>
        </w:rPr>
        <w:t xml:space="preserve"> </w:t>
      </w:r>
    </w:p>
    <w:p w14:paraId="7C36A1B6" w14:textId="77777777" w:rsidR="001509F0" w:rsidRPr="00AE237C" w:rsidRDefault="001509F0" w:rsidP="002417D8">
      <w:pPr>
        <w:pStyle w:val="ListParagraph"/>
        <w:numPr>
          <w:ilvl w:val="0"/>
          <w:numId w:val="43"/>
        </w:numPr>
        <w:spacing w:before="0" w:after="0" w:line="240" w:lineRule="auto"/>
        <w:ind w:left="142"/>
        <w:rPr>
          <w:rFonts w:ascii="Arial" w:hAnsi="Arial" w:cs="Arial"/>
          <w:lang w:val="ru-RU"/>
        </w:rPr>
      </w:pPr>
      <w:r w:rsidRPr="00AE237C">
        <w:rPr>
          <w:rFonts w:ascii="Arial" w:hAnsi="Arial" w:cs="Arial"/>
        </w:rPr>
        <w:t xml:space="preserve">да обавеза настаје пријемом </w:t>
      </w:r>
      <w:r w:rsidRPr="00AE237C">
        <w:rPr>
          <w:rFonts w:ascii="Arial" w:hAnsi="Arial" w:cs="Arial"/>
          <w:lang w:val="sr-Cyrl-CS"/>
        </w:rPr>
        <w:t>н</w:t>
      </w:r>
      <w:r w:rsidRPr="00AE237C">
        <w:rPr>
          <w:rFonts w:ascii="Arial" w:hAnsi="Arial" w:cs="Arial"/>
        </w:rPr>
        <w:t xml:space="preserve">аруџбенице </w:t>
      </w:r>
      <w:r w:rsidRPr="00AE237C">
        <w:rPr>
          <w:rFonts w:ascii="Arial" w:hAnsi="Arial" w:cs="Arial"/>
          <w:lang w:val="sr-Cyrl-CS"/>
        </w:rPr>
        <w:t xml:space="preserve">издатом од стране Корисника услуге </w:t>
      </w:r>
      <w:r w:rsidRPr="00AE237C">
        <w:rPr>
          <w:rFonts w:ascii="Arial" w:hAnsi="Arial" w:cs="Arial"/>
        </w:rPr>
        <w:t>са битним елементима уговора, а на основу Оквирног споразума, од стране Пружаоца услуге</w:t>
      </w:r>
    </w:p>
    <w:p w14:paraId="330CCDF9" w14:textId="77777777" w:rsidR="003A45FC" w:rsidRPr="00AE237C" w:rsidRDefault="003A45FC" w:rsidP="003A45FC">
      <w:pPr>
        <w:rPr>
          <w:lang w:val="sr-Cyrl-BA"/>
        </w:rPr>
      </w:pPr>
    </w:p>
    <w:p w14:paraId="0D4689C0" w14:textId="77777777" w:rsidR="003A45FC" w:rsidRPr="00AE237C" w:rsidRDefault="003A45FC" w:rsidP="003A45FC">
      <w:pPr>
        <w:rPr>
          <w:b/>
          <w:lang w:val="sr-Cyrl-RS"/>
        </w:rPr>
      </w:pPr>
      <w:proofErr w:type="gramStart"/>
      <w:r w:rsidRPr="00AE237C">
        <w:rPr>
          <w:b/>
        </w:rPr>
        <w:t xml:space="preserve">ПРЕДМЕТ  </w:t>
      </w:r>
      <w:r w:rsidRPr="00AE237C">
        <w:rPr>
          <w:b/>
          <w:lang w:val="sr-Cyrl-RS"/>
        </w:rPr>
        <w:t>ОКВИРНОГ</w:t>
      </w:r>
      <w:proofErr w:type="gramEnd"/>
      <w:r w:rsidRPr="00AE237C">
        <w:rPr>
          <w:b/>
          <w:lang w:val="sr-Cyrl-RS"/>
        </w:rPr>
        <w:t xml:space="preserve"> СПОРАЗУМА</w:t>
      </w:r>
    </w:p>
    <w:p w14:paraId="661F3861" w14:textId="77777777" w:rsidR="003A45FC" w:rsidRPr="00AE237C" w:rsidRDefault="003A45FC" w:rsidP="000E728F">
      <w:pPr>
        <w:spacing w:before="0"/>
        <w:jc w:val="center"/>
        <w:rPr>
          <w:b/>
        </w:rPr>
      </w:pPr>
      <w:proofErr w:type="gramStart"/>
      <w:r w:rsidRPr="00AE237C">
        <w:rPr>
          <w:b/>
        </w:rPr>
        <w:t>Члан 1.</w:t>
      </w:r>
      <w:proofErr w:type="gramEnd"/>
    </w:p>
    <w:p w14:paraId="56C2D2D4" w14:textId="2B281999" w:rsidR="003A45FC" w:rsidRPr="00AE237C" w:rsidRDefault="003A45FC" w:rsidP="000E728F">
      <w:pPr>
        <w:spacing w:before="0"/>
        <w:rPr>
          <w:rFonts w:eastAsia="Calibri"/>
          <w:lang w:val="sr-Cyrl-RS"/>
        </w:rPr>
      </w:pPr>
      <w:r w:rsidRPr="00AE237C">
        <w:rPr>
          <w:rFonts w:eastAsia="Calibri"/>
          <w:lang w:val="ru-RU"/>
        </w:rPr>
        <w:t>Предмет овог Оквирног споразума о пружању услуга (даље: Оквирни споразум) је утврђивање</w:t>
      </w:r>
      <w:r w:rsidR="0047689B">
        <w:rPr>
          <w:rFonts w:eastAsia="Calibri"/>
          <w:lang w:val="ru-RU"/>
        </w:rPr>
        <w:t xml:space="preserve"> услова за издавање наруџбеница</w:t>
      </w:r>
      <w:r w:rsidRPr="00AE237C">
        <w:rPr>
          <w:rFonts w:eastAsia="Calibri"/>
          <w:lang w:val="ru-RU"/>
        </w:rPr>
        <w:t xml:space="preserve"> за извршење услуга</w:t>
      </w:r>
      <w:r w:rsidR="001509F0" w:rsidRPr="00AE237C">
        <w:rPr>
          <w:rFonts w:eastAsia="Calibri"/>
          <w:lang w:val="sr-Cyrl-RS"/>
        </w:rPr>
        <w:t xml:space="preserve"> </w:t>
      </w:r>
      <w:r w:rsidR="001509F0" w:rsidRPr="00AE237C">
        <w:rPr>
          <w:lang w:val="ru-RU"/>
        </w:rPr>
        <w:t>„Услуге израде техничке документације за изградњу објеката, прибављања употребне дозволе и озакоњења, техничке контроле Огранак ТЕНТ“</w:t>
      </w:r>
      <w:r w:rsidRPr="00AE237C">
        <w:rPr>
          <w:rFonts w:eastAsia="Calibri"/>
          <w:lang w:val="sr-Cyrl-RS"/>
        </w:rPr>
        <w:t>.</w:t>
      </w:r>
    </w:p>
    <w:p w14:paraId="5C5DCC5D" w14:textId="04799585" w:rsidR="001509F0" w:rsidRPr="00AE237C" w:rsidRDefault="003A45FC" w:rsidP="000E728F">
      <w:pPr>
        <w:spacing w:before="0"/>
        <w:rPr>
          <w:rFonts w:eastAsia="Calibri"/>
          <w:lang w:val="sr-Cyrl-RS"/>
        </w:rPr>
      </w:pPr>
      <w:r w:rsidRPr="00AE237C">
        <w:rPr>
          <w:rFonts w:eastAsia="Calibri"/>
        </w:rPr>
        <w:t>Пр</w:t>
      </w:r>
      <w:r w:rsidRPr="00AE237C">
        <w:rPr>
          <w:rFonts w:eastAsia="Calibri"/>
          <w:lang w:val="sr-Cyrl-RS"/>
        </w:rPr>
        <w:t xml:space="preserve">ужалац </w:t>
      </w:r>
      <w:r w:rsidRPr="00AE237C">
        <w:rPr>
          <w:rFonts w:eastAsia="Calibri"/>
        </w:rPr>
        <w:t>се обавезује да за потребе К</w:t>
      </w:r>
      <w:r w:rsidRPr="00AE237C">
        <w:rPr>
          <w:rFonts w:eastAsia="Calibri"/>
          <w:lang w:val="sr-Cyrl-RS"/>
        </w:rPr>
        <w:t xml:space="preserve">орисника, по настанку истих, </w:t>
      </w:r>
      <w:r w:rsidR="0047689B">
        <w:rPr>
          <w:rFonts w:eastAsia="Calibri"/>
          <w:lang w:val="sr-Cyrl-RS"/>
        </w:rPr>
        <w:t>а на основу издатих наруџбеница</w:t>
      </w:r>
      <w:r w:rsidRPr="00AE237C">
        <w:rPr>
          <w:rFonts w:eastAsia="Calibri"/>
        </w:rPr>
        <w:t xml:space="preserve"> и</w:t>
      </w:r>
      <w:r w:rsidRPr="00AE237C">
        <w:rPr>
          <w:rFonts w:eastAsia="Calibri"/>
          <w:lang w:val="sr-Cyrl-RS"/>
        </w:rPr>
        <w:t>зврши уговорене услуге</w:t>
      </w:r>
      <w:r w:rsidRPr="00AE237C">
        <w:rPr>
          <w:rFonts w:eastAsia="Calibri"/>
        </w:rPr>
        <w:t xml:space="preserve"> из става 1.овог члана у уговореном року</w:t>
      </w:r>
      <w:r w:rsidR="0047689B">
        <w:rPr>
          <w:rFonts w:eastAsia="Calibri"/>
          <w:lang w:val="sr-Cyrl-RS"/>
        </w:rPr>
        <w:t xml:space="preserve"> дефинисаном у наруџбеници</w:t>
      </w:r>
      <w:r w:rsidRPr="00AE237C">
        <w:rPr>
          <w:rFonts w:eastAsia="Calibri"/>
        </w:rPr>
        <w:t>, у свему према Понуди Пр</w:t>
      </w:r>
      <w:r w:rsidRPr="00AE237C">
        <w:rPr>
          <w:rFonts w:eastAsia="Calibri"/>
          <w:lang w:val="sr-Cyrl-RS"/>
        </w:rPr>
        <w:t>ужаоца</w:t>
      </w:r>
      <w:r w:rsidRPr="00AE237C">
        <w:rPr>
          <w:rFonts w:eastAsia="Calibri"/>
        </w:rPr>
        <w:t xml:space="preserve"> број_______ од _____године,</w:t>
      </w:r>
      <w:r w:rsidRPr="00AE237C">
        <w:rPr>
          <w:rFonts w:eastAsia="Calibri"/>
          <w:lang w:val="sr-Cyrl-RS"/>
        </w:rPr>
        <w:t xml:space="preserve"> </w:t>
      </w:r>
      <w:r w:rsidRPr="00AE237C">
        <w:rPr>
          <w:rFonts w:eastAsia="Calibri"/>
        </w:rPr>
        <w:t>Обрасцу структуре цене, Конкурсној документацији за предметну јавну набавку и Техничкој спецификацији, који као Прилог 1, Прилог 2, Прилог 3 и Прилог 4,</w:t>
      </w:r>
      <w:r w:rsidRPr="00AE237C">
        <w:rPr>
          <w:rFonts w:eastAsia="Calibri"/>
          <w:lang w:val="sr-Cyrl-RS"/>
        </w:rPr>
        <w:t xml:space="preserve"> </w:t>
      </w:r>
      <w:r w:rsidRPr="00AE237C">
        <w:rPr>
          <w:rFonts w:eastAsia="Calibri"/>
        </w:rPr>
        <w:t xml:space="preserve">чине саставни део овог </w:t>
      </w:r>
      <w:r w:rsidRPr="00AE237C">
        <w:rPr>
          <w:rFonts w:eastAsia="Calibri"/>
          <w:lang w:val="sr-Cyrl-RS"/>
        </w:rPr>
        <w:t>Оквирног споразума</w:t>
      </w:r>
      <w:r w:rsidRPr="00AE237C">
        <w:rPr>
          <w:rFonts w:eastAsia="Calibri"/>
        </w:rPr>
        <w:t>.</w:t>
      </w:r>
    </w:p>
    <w:p w14:paraId="3DF452EB" w14:textId="77777777" w:rsidR="003A45FC" w:rsidRPr="00AE237C" w:rsidRDefault="003A45FC" w:rsidP="001509F0">
      <w:pPr>
        <w:jc w:val="center"/>
      </w:pPr>
      <w:proofErr w:type="gramStart"/>
      <w:r w:rsidRPr="00AE237C">
        <w:rPr>
          <w:b/>
        </w:rPr>
        <w:t>Члан 2</w:t>
      </w:r>
      <w:r w:rsidRPr="00AE237C">
        <w:t>.</w:t>
      </w:r>
      <w:proofErr w:type="gramEnd"/>
    </w:p>
    <w:p w14:paraId="611DD344" w14:textId="77777777" w:rsidR="003A45FC" w:rsidRPr="00AE237C" w:rsidRDefault="003A45FC" w:rsidP="003A45FC">
      <w:pPr>
        <w:rPr>
          <w:rFonts w:eastAsia="Calibri"/>
        </w:rPr>
      </w:pPr>
      <w:proofErr w:type="gramStart"/>
      <w:r w:rsidRPr="00AE237C">
        <w:rPr>
          <w:rFonts w:eastAsia="Calibri"/>
        </w:rPr>
        <w:t xml:space="preserve">Овај </w:t>
      </w:r>
      <w:r w:rsidRPr="00AE237C">
        <w:rPr>
          <w:rFonts w:eastAsia="Calibri"/>
          <w:lang w:val="sr-Cyrl-RS"/>
        </w:rPr>
        <w:t>Оквирни споразум</w:t>
      </w:r>
      <w:r w:rsidRPr="00AE237C">
        <w:rPr>
          <w:rFonts w:eastAsia="Calibri"/>
        </w:rPr>
        <w:t xml:space="preserve"> и његови прилози сачињени су на српском језику.</w:t>
      </w:r>
      <w:proofErr w:type="gramEnd"/>
    </w:p>
    <w:p w14:paraId="503EC5FF" w14:textId="77777777" w:rsidR="003A45FC" w:rsidRPr="00AE237C" w:rsidRDefault="003A45FC" w:rsidP="003A45FC">
      <w:pPr>
        <w:rPr>
          <w:rFonts w:eastAsia="Calibri"/>
        </w:rPr>
      </w:pPr>
      <w:proofErr w:type="gramStart"/>
      <w:r w:rsidRPr="00AE237C">
        <w:rPr>
          <w:rFonts w:eastAsia="Calibri"/>
        </w:rPr>
        <w:t xml:space="preserve">На овај </w:t>
      </w:r>
      <w:r w:rsidRPr="00AE237C">
        <w:rPr>
          <w:rFonts w:eastAsia="Calibri"/>
          <w:lang w:val="sr-Cyrl-RS"/>
        </w:rPr>
        <w:t>Оквирни споразум</w:t>
      </w:r>
      <w:r w:rsidRPr="00AE237C">
        <w:rPr>
          <w:rFonts w:eastAsia="Calibri"/>
        </w:rPr>
        <w:t xml:space="preserve"> примењују се закони Републике Србије. У случају спора меродавно је право Републике Србије.</w:t>
      </w:r>
      <w:proofErr w:type="gramEnd"/>
    </w:p>
    <w:p w14:paraId="133EAFDD" w14:textId="77777777" w:rsidR="003A45FC" w:rsidRPr="00AE237C" w:rsidRDefault="003A45FC" w:rsidP="003A45FC">
      <w:pPr>
        <w:rPr>
          <w:rFonts w:eastAsia="Calibri"/>
        </w:rPr>
      </w:pPr>
    </w:p>
    <w:p w14:paraId="66ED7E29" w14:textId="21E7E21B" w:rsidR="003A45FC" w:rsidRPr="00AE237C" w:rsidRDefault="003A45FC" w:rsidP="003A45FC">
      <w:pPr>
        <w:rPr>
          <w:b/>
          <w:lang w:val="sr-Cyrl-RS"/>
        </w:rPr>
      </w:pPr>
      <w:r w:rsidRPr="00AE237C">
        <w:rPr>
          <w:b/>
          <w:lang w:val="sr-Cyrl-RS"/>
        </w:rPr>
        <w:t>ВР</w:t>
      </w:r>
      <w:r w:rsidR="00A01D62" w:rsidRPr="00AE237C">
        <w:rPr>
          <w:b/>
          <w:lang w:val="sr-Cyrl-RS"/>
        </w:rPr>
        <w:t>ЕД</w:t>
      </w:r>
      <w:r w:rsidRPr="00AE237C">
        <w:rPr>
          <w:b/>
          <w:lang w:val="sr-Cyrl-RS"/>
        </w:rPr>
        <w:t>НОСТ ОКВИРНОГ СПОРАЗУМА</w:t>
      </w:r>
    </w:p>
    <w:p w14:paraId="400DD2AC" w14:textId="77777777" w:rsidR="003A45FC" w:rsidRPr="00AE237C" w:rsidRDefault="003A45FC" w:rsidP="000E728F">
      <w:pPr>
        <w:spacing w:before="0"/>
        <w:jc w:val="center"/>
        <w:rPr>
          <w:b/>
        </w:rPr>
      </w:pPr>
      <w:proofErr w:type="gramStart"/>
      <w:r w:rsidRPr="00AE237C">
        <w:rPr>
          <w:b/>
        </w:rPr>
        <w:t>Члан 3.</w:t>
      </w:r>
      <w:proofErr w:type="gramEnd"/>
    </w:p>
    <w:p w14:paraId="5E4FC025" w14:textId="5C65EC32" w:rsidR="003A45FC" w:rsidRPr="00AE237C" w:rsidRDefault="003A45FC" w:rsidP="000E728F">
      <w:pPr>
        <w:spacing w:before="0"/>
      </w:pPr>
      <w:r w:rsidRPr="00AE237C">
        <w:t xml:space="preserve">Укупна вредност </w:t>
      </w:r>
      <w:r w:rsidRPr="00AE237C">
        <w:rPr>
          <w:lang w:val="sr-Cyrl-RS"/>
        </w:rPr>
        <w:t>овог Оквирног споразума</w:t>
      </w:r>
      <w:r w:rsidRPr="00AE237C">
        <w:t xml:space="preserve"> из члана 1.</w:t>
      </w:r>
      <w:r w:rsidRPr="00AE237C">
        <w:rPr>
          <w:lang w:val="sr-Cyrl-RS"/>
        </w:rPr>
        <w:t>без обрачунатог ПДВ</w:t>
      </w:r>
      <w:r w:rsidRPr="00AE237C">
        <w:t xml:space="preserve"> износи ________________</w:t>
      </w:r>
      <w:proofErr w:type="gramStart"/>
      <w:r w:rsidRPr="00AE237C">
        <w:t>_(</w:t>
      </w:r>
      <w:proofErr w:type="gramEnd"/>
      <w:r w:rsidRPr="00AE237C">
        <w:t>словима:____________________)</w:t>
      </w:r>
      <w:r w:rsidRPr="00AE237C">
        <w:rPr>
          <w:lang w:val="sr-Cyrl-RS"/>
        </w:rPr>
        <w:t xml:space="preserve"> </w:t>
      </w:r>
      <w:r w:rsidR="00A01D62" w:rsidRPr="00AE237C">
        <w:t>RSD/EUR.</w:t>
      </w:r>
    </w:p>
    <w:p w14:paraId="348B3910" w14:textId="77777777" w:rsidR="003A45FC" w:rsidRPr="00AE237C" w:rsidRDefault="003A45FC" w:rsidP="000E728F">
      <w:pPr>
        <w:spacing w:before="0"/>
        <w:rPr>
          <w:lang w:val="sr-Cyrl-RS"/>
        </w:rPr>
      </w:pPr>
      <w:r w:rsidRPr="00AE237C">
        <w:rPr>
          <w:lang w:val="sr-Cyrl-RS"/>
        </w:rPr>
        <w:t>Корисник услуга није у обавези да реализује целокупну вредност Оквирног споразума.</w:t>
      </w:r>
    </w:p>
    <w:p w14:paraId="5C18EAAF" w14:textId="77777777" w:rsidR="003A45FC" w:rsidRPr="00AE237C" w:rsidRDefault="003A45FC" w:rsidP="003A45FC">
      <w:pPr>
        <w:rPr>
          <w:rFonts w:eastAsia="Calibri"/>
          <w:lang w:val="sr-Cyrl-RS"/>
        </w:rPr>
      </w:pPr>
      <w:r w:rsidRPr="00AE237C">
        <w:rPr>
          <w:lang w:val="sr-Cyrl-RS"/>
        </w:rPr>
        <w:t>Стране су сагласне да је обим услуга</w:t>
      </w:r>
      <w:r w:rsidRPr="00AE237C">
        <w:rPr>
          <w:rFonts w:eastAsia="Calibri"/>
          <w:lang w:val="sr-Cyrl-RS"/>
        </w:rPr>
        <w:t xml:space="preserve"> у Обрасцу структуре цене оквиран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42F02D8A" w14:textId="74ECC860" w:rsidR="003A45FC" w:rsidRPr="00AE237C" w:rsidRDefault="003A45FC" w:rsidP="003A45FC">
      <w:pPr>
        <w:rPr>
          <w:rFonts w:eastAsia="Calibri"/>
          <w:lang w:val="sr-Cyrl-RS"/>
        </w:rPr>
      </w:pPr>
      <w:r w:rsidRPr="00AE237C">
        <w:rPr>
          <w:rFonts w:eastAsia="Calibri"/>
          <w:lang w:val="sr-Cyrl-RS"/>
        </w:rPr>
        <w:t xml:space="preserve">Коначна вредност извршених услуга утврдиће се применом јединичних цена на стварно извршени обим услуга, </w:t>
      </w:r>
      <w:r w:rsidR="0047689B">
        <w:rPr>
          <w:rFonts w:eastAsia="Calibri"/>
          <w:lang w:val="sr-Cyrl-RS"/>
        </w:rPr>
        <w:t>а по основу издатих Наруџбеница</w:t>
      </w:r>
      <w:r w:rsidRPr="00AE237C">
        <w:rPr>
          <w:rFonts w:eastAsia="Calibri"/>
          <w:lang w:val="sr-Cyrl-RS"/>
        </w:rPr>
        <w:t>.</w:t>
      </w:r>
    </w:p>
    <w:p w14:paraId="64CBCFE4" w14:textId="226D2BDC" w:rsidR="003A45FC" w:rsidRPr="00AE237C" w:rsidRDefault="003A45FC" w:rsidP="003A45FC">
      <w:pPr>
        <w:rPr>
          <w:rFonts w:eastAsia="Calibri"/>
          <w:lang w:val="sr-Cyrl-RS"/>
        </w:rPr>
      </w:pPr>
      <w:r w:rsidRPr="00AE237C">
        <w:rPr>
          <w:rFonts w:eastAsia="Calibri"/>
          <w:lang w:val="sr-Cyrl-RS"/>
        </w:rPr>
        <w:t>На  цену Услуге из става 1. овог члана обрачунава се припадајући порез на додату вредност у складу са прописима Републике Србије.</w:t>
      </w:r>
    </w:p>
    <w:p w14:paraId="45F7E553" w14:textId="77777777" w:rsidR="003A45FC" w:rsidRPr="00AE237C" w:rsidRDefault="003A45FC" w:rsidP="003A45FC">
      <w:pPr>
        <w:rPr>
          <w:rFonts w:eastAsia="Calibri"/>
          <w:lang w:val="sr-Cyrl-RS"/>
        </w:rPr>
      </w:pPr>
      <w:r w:rsidRPr="00AE237C">
        <w:rPr>
          <w:rFonts w:eastAsia="Calibri"/>
          <w:lang w:val="sr-Cyrl-RS"/>
        </w:rPr>
        <w:t xml:space="preserve">Цена је фиксна односно не може се мењати за све време извршења Услуге. </w:t>
      </w:r>
    </w:p>
    <w:p w14:paraId="0431AADF" w14:textId="77777777" w:rsidR="000E146F" w:rsidRPr="000E146F" w:rsidRDefault="000E146F" w:rsidP="003A45FC">
      <w:pPr>
        <w:rPr>
          <w:rFonts w:eastAsia="Calibri"/>
          <w:color w:val="00B0F0"/>
          <w:lang w:val="sr-Latn-RS"/>
        </w:rPr>
      </w:pPr>
    </w:p>
    <w:p w14:paraId="294E87C7" w14:textId="6A63FAFD" w:rsidR="003A45FC" w:rsidRPr="00AE237C" w:rsidRDefault="003A45FC" w:rsidP="003A45FC">
      <w:pPr>
        <w:rPr>
          <w:rFonts w:eastAsia="Calibri"/>
          <w:b/>
          <w:lang w:val="sr-Cyrl-RS"/>
        </w:rPr>
      </w:pPr>
      <w:r w:rsidRPr="00AE237C">
        <w:rPr>
          <w:rFonts w:eastAsia="Calibri"/>
          <w:b/>
          <w:lang w:val="sr-Cyrl-RS"/>
        </w:rPr>
        <w:t>НА</w:t>
      </w:r>
      <w:r w:rsidR="001509F0" w:rsidRPr="00AE237C">
        <w:rPr>
          <w:rFonts w:eastAsia="Calibri"/>
          <w:b/>
          <w:lang w:val="sr-Cyrl-RS"/>
        </w:rPr>
        <w:t>ЧИН ИЗДАВАЊА НАРУЏБЕНИЦА</w:t>
      </w:r>
    </w:p>
    <w:p w14:paraId="44BBB0FD" w14:textId="77777777" w:rsidR="003A45FC" w:rsidRPr="00AE237C" w:rsidRDefault="003A45FC" w:rsidP="001509F0">
      <w:pPr>
        <w:jc w:val="center"/>
        <w:rPr>
          <w:b/>
        </w:rPr>
      </w:pPr>
      <w:proofErr w:type="gramStart"/>
      <w:r w:rsidRPr="00AE237C">
        <w:rPr>
          <w:b/>
        </w:rPr>
        <w:t>Члан 4.</w:t>
      </w:r>
      <w:proofErr w:type="gramEnd"/>
    </w:p>
    <w:p w14:paraId="11E4EA25" w14:textId="77777777" w:rsidR="001509F0" w:rsidRPr="00AE237C" w:rsidRDefault="001509F0" w:rsidP="001509F0">
      <w:pPr>
        <w:spacing w:before="0"/>
        <w:rPr>
          <w:rFonts w:eastAsia="Calibri" w:cs="Arial"/>
          <w:lang w:val="sr-Cyrl-RS"/>
        </w:rPr>
      </w:pPr>
      <w:proofErr w:type="gramStart"/>
      <w:r w:rsidRPr="00AE237C">
        <w:rPr>
          <w:rFonts w:eastAsia="Calibri" w:cs="Arial"/>
        </w:rPr>
        <w:t xml:space="preserve">Након закључења Оквирног споразума, када настане потреба Корисника услуге за </w:t>
      </w:r>
      <w:r w:rsidRPr="00AE237C">
        <w:rPr>
          <w:rFonts w:eastAsia="Calibri" w:cs="Arial"/>
          <w:lang w:val="sr-Cyrl-CS"/>
        </w:rPr>
        <w:t xml:space="preserve">Услугама које су предмет </w:t>
      </w:r>
      <w:r w:rsidRPr="00AE237C">
        <w:rPr>
          <w:rFonts w:eastAsia="Calibri" w:cs="Arial"/>
        </w:rPr>
        <w:t xml:space="preserve">Оквирног споразума, Корисник услуге ће упутити Пружаоцу услуге (поштом, </w:t>
      </w:r>
      <w:r w:rsidRPr="00AE237C">
        <w:rPr>
          <w:rFonts w:eastAsia="Calibri" w:cs="Arial"/>
          <w:lang w:val="sr-Cyrl-CS"/>
        </w:rPr>
        <w:t>електронском поштом</w:t>
      </w:r>
      <w:r w:rsidRPr="00AE237C">
        <w:rPr>
          <w:rFonts w:eastAsia="Calibri" w:cs="Arial"/>
        </w:rPr>
        <w:t xml:space="preserve">) </w:t>
      </w:r>
      <w:r w:rsidRPr="00AE237C">
        <w:rPr>
          <w:rFonts w:eastAsia="Calibri" w:cs="Arial"/>
          <w:lang w:val="sr-Cyrl-RS"/>
        </w:rPr>
        <w:t>захтев</w:t>
      </w:r>
      <w:r w:rsidRPr="00AE237C">
        <w:rPr>
          <w:rFonts w:eastAsia="Calibri" w:cs="Arial"/>
          <w:b/>
          <w:lang w:val="sr-Cyrl-RS"/>
        </w:rPr>
        <w:t xml:space="preserve"> </w:t>
      </w:r>
      <w:r w:rsidRPr="00AE237C">
        <w:rPr>
          <w:rFonts w:eastAsia="Calibri" w:cs="Arial"/>
          <w:lang w:val="sr-Cyrl-RS"/>
        </w:rPr>
        <w:t xml:space="preserve">за </w:t>
      </w:r>
      <w:r w:rsidRPr="00AE237C">
        <w:rPr>
          <w:rFonts w:eastAsia="Calibri" w:cs="Arial"/>
          <w:b/>
          <w:lang w:val="sr-Cyrl-RS"/>
        </w:rPr>
        <w:t>Спецификацију реализације услуге</w:t>
      </w:r>
      <w:r w:rsidRPr="00AE237C">
        <w:rPr>
          <w:rFonts w:eastAsia="Calibri" w:cs="Arial"/>
          <w:lang w:val="sr-Cyrl-RS"/>
        </w:rPr>
        <w:t>.</w:t>
      </w:r>
      <w:proofErr w:type="gramEnd"/>
    </w:p>
    <w:p w14:paraId="15F7353B" w14:textId="77777777" w:rsidR="001509F0" w:rsidRPr="00AE237C" w:rsidRDefault="001509F0" w:rsidP="001509F0">
      <w:pPr>
        <w:spacing w:before="0"/>
        <w:rPr>
          <w:rFonts w:eastAsia="Calibri" w:cs="Arial"/>
        </w:rPr>
      </w:pPr>
    </w:p>
    <w:p w14:paraId="47C1DD38" w14:textId="77777777" w:rsidR="001509F0" w:rsidRPr="00AE237C" w:rsidRDefault="001509F0" w:rsidP="001509F0">
      <w:pPr>
        <w:spacing w:before="0"/>
        <w:rPr>
          <w:rFonts w:cs="Arial"/>
          <w:lang w:val="sr-Cyrl-CS"/>
        </w:rPr>
      </w:pPr>
      <w:r w:rsidRPr="00AE237C">
        <w:rPr>
          <w:rFonts w:eastAsia="Calibri" w:cs="Arial"/>
        </w:rPr>
        <w:t xml:space="preserve">Пружалац услуге </w:t>
      </w:r>
      <w:r w:rsidRPr="00AE237C">
        <w:rPr>
          <w:rFonts w:cs="Arial"/>
        </w:rPr>
        <w:t xml:space="preserve">у року од </w:t>
      </w:r>
      <w:r w:rsidRPr="00AE237C">
        <w:rPr>
          <w:rFonts w:cs="Arial"/>
          <w:lang w:val="sr-Cyrl-CS"/>
        </w:rPr>
        <w:t>најдуже 5</w:t>
      </w:r>
      <w:r w:rsidRPr="00AE237C">
        <w:rPr>
          <w:rFonts w:cs="Arial"/>
        </w:rPr>
        <w:t xml:space="preserve"> (словима: </w:t>
      </w:r>
      <w:r w:rsidRPr="00AE237C">
        <w:rPr>
          <w:rFonts w:cs="Arial"/>
          <w:lang w:val="sr-Cyrl-CS"/>
        </w:rPr>
        <w:t>пет</w:t>
      </w:r>
      <w:r w:rsidRPr="00AE237C">
        <w:rPr>
          <w:rFonts w:cs="Arial"/>
        </w:rPr>
        <w:t xml:space="preserve">) </w:t>
      </w:r>
      <w:r w:rsidRPr="00AE237C">
        <w:rPr>
          <w:rFonts w:cs="Arial"/>
          <w:lang w:val="sr-Cyrl-CS"/>
        </w:rPr>
        <w:t xml:space="preserve">радних </w:t>
      </w:r>
      <w:r w:rsidRPr="00AE237C">
        <w:rPr>
          <w:rFonts w:cs="Arial"/>
        </w:rPr>
        <w:t xml:space="preserve">дана од дана пријема </w:t>
      </w:r>
      <w:r w:rsidRPr="00AE237C">
        <w:rPr>
          <w:rFonts w:cs="Arial"/>
          <w:lang w:val="sr-Cyrl-RS"/>
        </w:rPr>
        <w:t>захтева</w:t>
      </w:r>
      <w:r w:rsidRPr="00AE237C">
        <w:rPr>
          <w:rFonts w:cs="Arial"/>
        </w:rPr>
        <w:t xml:space="preserve"> припрема и доставља Кориснику услуге </w:t>
      </w:r>
      <w:r w:rsidRPr="00AE237C">
        <w:rPr>
          <w:rFonts w:cs="Arial"/>
          <w:b/>
        </w:rPr>
        <w:t xml:space="preserve">Спецификацију за реализацију </w:t>
      </w:r>
      <w:r w:rsidRPr="00AE237C">
        <w:rPr>
          <w:rFonts w:cs="Arial"/>
          <w:b/>
        </w:rPr>
        <w:lastRenderedPageBreak/>
        <w:t>услуге</w:t>
      </w:r>
      <w:r w:rsidRPr="00AE237C">
        <w:rPr>
          <w:rFonts w:cs="Arial"/>
          <w:lang w:val="sr-Cyrl-RS"/>
        </w:rPr>
        <w:t xml:space="preserve">, </w:t>
      </w:r>
      <w:r w:rsidRPr="00AE237C">
        <w:rPr>
          <w:rFonts w:cs="Arial"/>
        </w:rPr>
        <w:t xml:space="preserve">која садржи методологију израде, </w:t>
      </w:r>
      <w:r w:rsidRPr="00AE237C">
        <w:rPr>
          <w:rFonts w:cs="Arial"/>
          <w:lang w:val="sr-Cyrl-CS"/>
        </w:rPr>
        <w:t>опис услуге, обим услуге, јединичне цене</w:t>
      </w:r>
      <w:r w:rsidRPr="00AE237C">
        <w:rPr>
          <w:rFonts w:cs="Arial"/>
        </w:rPr>
        <w:t>, рок израде</w:t>
      </w:r>
      <w:r w:rsidRPr="00AE237C">
        <w:rPr>
          <w:rFonts w:cs="Arial"/>
          <w:lang w:val="sr-Cyrl-RS"/>
        </w:rPr>
        <w:t xml:space="preserve">, </w:t>
      </w:r>
      <w:r w:rsidRPr="00AE237C">
        <w:rPr>
          <w:rFonts w:cs="Arial"/>
        </w:rPr>
        <w:t>потребне подлоге</w:t>
      </w:r>
      <w:r w:rsidRPr="00AE237C">
        <w:rPr>
          <w:rFonts w:cs="Arial"/>
          <w:lang w:val="sr-Cyrl-CS"/>
        </w:rPr>
        <w:t xml:space="preserve"> и ресурсе.</w:t>
      </w:r>
    </w:p>
    <w:p w14:paraId="73507D70" w14:textId="77777777" w:rsidR="001509F0" w:rsidRPr="00AE237C" w:rsidRDefault="001509F0" w:rsidP="001509F0">
      <w:pPr>
        <w:spacing w:before="0"/>
        <w:rPr>
          <w:rFonts w:eastAsia="Calibri" w:cs="Arial"/>
          <w:lang w:val="sr-Cyrl-RS"/>
        </w:rPr>
      </w:pPr>
    </w:p>
    <w:p w14:paraId="71E9388E" w14:textId="77777777" w:rsidR="001509F0" w:rsidRPr="00AE237C" w:rsidRDefault="001509F0" w:rsidP="001509F0">
      <w:pPr>
        <w:spacing w:before="0"/>
        <w:rPr>
          <w:rFonts w:cs="Arial"/>
          <w:lang w:val="sr-Cyrl-RS"/>
        </w:rPr>
      </w:pPr>
      <w:r w:rsidRPr="00AE237C">
        <w:rPr>
          <w:rFonts w:cs="Arial"/>
        </w:rPr>
        <w:t xml:space="preserve">Корисник услуге у року од </w:t>
      </w:r>
      <w:r w:rsidRPr="00AE237C">
        <w:rPr>
          <w:rFonts w:cs="Arial"/>
          <w:lang w:val="sr-Cyrl-CS"/>
        </w:rPr>
        <w:t>најдуже 5</w:t>
      </w:r>
      <w:r w:rsidRPr="00AE237C">
        <w:rPr>
          <w:rFonts w:cs="Arial"/>
        </w:rPr>
        <w:t xml:space="preserve"> (словима: </w:t>
      </w:r>
      <w:r w:rsidRPr="00AE237C">
        <w:rPr>
          <w:rFonts w:cs="Arial"/>
          <w:lang w:val="sr-Cyrl-CS"/>
        </w:rPr>
        <w:t>пет</w:t>
      </w:r>
      <w:r w:rsidRPr="00AE237C">
        <w:rPr>
          <w:rFonts w:cs="Arial"/>
        </w:rPr>
        <w:t xml:space="preserve">) </w:t>
      </w:r>
      <w:r w:rsidRPr="00AE237C">
        <w:rPr>
          <w:rFonts w:cs="Arial"/>
          <w:lang w:val="sr-Cyrl-CS"/>
        </w:rPr>
        <w:t xml:space="preserve">радних </w:t>
      </w:r>
      <w:r w:rsidRPr="00AE237C">
        <w:rPr>
          <w:rFonts w:cs="Arial"/>
        </w:rPr>
        <w:t xml:space="preserve">дана од дана пријема Спецификације врши разматрање </w:t>
      </w:r>
      <w:r w:rsidRPr="00AE237C">
        <w:rPr>
          <w:rFonts w:cs="Arial"/>
          <w:lang w:val="sr-Cyrl-RS"/>
        </w:rPr>
        <w:t>исте</w:t>
      </w:r>
      <w:r w:rsidRPr="00AE237C">
        <w:rPr>
          <w:rFonts w:cs="Arial"/>
        </w:rPr>
        <w:t xml:space="preserve"> и по потреби доставља примедбе</w:t>
      </w:r>
      <w:r w:rsidRPr="00AE237C">
        <w:rPr>
          <w:rFonts w:cs="Arial"/>
          <w:lang w:val="sr-Cyrl-CS"/>
        </w:rPr>
        <w:t xml:space="preserve"> и обавља усаглашавање са Пружаоцем услуге, након чега</w:t>
      </w:r>
      <w:r w:rsidRPr="00AE237C">
        <w:rPr>
          <w:rFonts w:cs="Arial"/>
          <w:lang w:val="sr-Cyrl-RS"/>
        </w:rPr>
        <w:t xml:space="preserve"> Пружаоц услуге доставља коначну усаглашену Спецификацију.</w:t>
      </w:r>
    </w:p>
    <w:p w14:paraId="1B2B9DFE" w14:textId="77777777" w:rsidR="001509F0" w:rsidRPr="00AE237C" w:rsidRDefault="001509F0" w:rsidP="001509F0">
      <w:pPr>
        <w:spacing w:before="0"/>
        <w:rPr>
          <w:rFonts w:cs="Arial"/>
        </w:rPr>
      </w:pPr>
    </w:p>
    <w:p w14:paraId="7358DD3B" w14:textId="77777777" w:rsidR="001509F0" w:rsidRPr="00AE237C" w:rsidRDefault="001509F0" w:rsidP="001509F0">
      <w:pPr>
        <w:spacing w:before="0"/>
        <w:rPr>
          <w:rFonts w:eastAsia="Calibri" w:cs="Arial"/>
        </w:rPr>
      </w:pPr>
      <w:r w:rsidRPr="00AE237C">
        <w:rPr>
          <w:rFonts w:cs="Arial"/>
        </w:rPr>
        <w:t xml:space="preserve">Након прихватања </w:t>
      </w:r>
      <w:r w:rsidRPr="00AE237C">
        <w:rPr>
          <w:rFonts w:cs="Arial"/>
          <w:lang w:val="sr-Cyrl-RS"/>
        </w:rPr>
        <w:t xml:space="preserve">усаглашене </w:t>
      </w:r>
      <w:r w:rsidRPr="00AE237C">
        <w:rPr>
          <w:rFonts w:cs="Arial"/>
        </w:rPr>
        <w:t>Спецификације,</w:t>
      </w:r>
      <w:r w:rsidRPr="00AE237C">
        <w:rPr>
          <w:rFonts w:cs="Arial"/>
          <w:lang w:val="sr-Cyrl-RS"/>
        </w:rPr>
        <w:t xml:space="preserve"> </w:t>
      </w:r>
      <w:r w:rsidRPr="00AE237C">
        <w:rPr>
          <w:rFonts w:cs="Arial"/>
        </w:rPr>
        <w:t>Корисник услуге</w:t>
      </w:r>
      <w:r w:rsidRPr="00AE237C">
        <w:rPr>
          <w:rFonts w:cs="Arial"/>
          <w:lang w:val="sr-Cyrl-RS"/>
        </w:rPr>
        <w:t xml:space="preserve"> </w:t>
      </w:r>
      <w:r w:rsidRPr="00AE237C">
        <w:rPr>
          <w:rFonts w:eastAsia="Calibri" w:cs="Arial"/>
        </w:rPr>
        <w:t>Пружаоц</w:t>
      </w:r>
      <w:r w:rsidRPr="00AE237C">
        <w:rPr>
          <w:rFonts w:eastAsia="Calibri" w:cs="Arial"/>
          <w:lang w:val="sr-Cyrl-RS"/>
        </w:rPr>
        <w:t>у</w:t>
      </w:r>
      <w:r w:rsidRPr="00AE237C">
        <w:rPr>
          <w:rFonts w:eastAsia="Calibri" w:cs="Arial"/>
        </w:rPr>
        <w:t xml:space="preserve"> услуге</w:t>
      </w:r>
      <w:r w:rsidRPr="00AE237C">
        <w:rPr>
          <w:rFonts w:eastAsia="Calibri" w:cs="Arial"/>
          <w:lang w:val="sr-Cyrl-RS"/>
        </w:rPr>
        <w:t xml:space="preserve"> доставља </w:t>
      </w:r>
      <w:r w:rsidRPr="00AE237C">
        <w:rPr>
          <w:rFonts w:eastAsia="Calibri" w:cs="Arial"/>
          <w:b/>
          <w:lang w:val="sr-Cyrl-RS"/>
        </w:rPr>
        <w:t>Н</w:t>
      </w:r>
      <w:r w:rsidRPr="00AE237C">
        <w:rPr>
          <w:rFonts w:eastAsia="Calibri" w:cs="Arial"/>
          <w:b/>
        </w:rPr>
        <w:t>аруџбеницу</w:t>
      </w:r>
      <w:r w:rsidRPr="00AE237C">
        <w:rPr>
          <w:rFonts w:eastAsia="Calibri" w:cs="Arial"/>
          <w:lang w:val="sr-Cyrl-RS"/>
        </w:rPr>
        <w:t>,</w:t>
      </w:r>
      <w:r w:rsidRPr="00AE237C">
        <w:rPr>
          <w:rFonts w:eastAsia="Calibri" w:cs="Arial"/>
        </w:rPr>
        <w:t xml:space="preserve"> која садржи </w:t>
      </w:r>
      <w:r w:rsidRPr="00AE237C">
        <w:rPr>
          <w:rFonts w:eastAsia="Calibri" w:cs="Arial"/>
          <w:lang w:val="sr-Cyrl-CS"/>
        </w:rPr>
        <w:t xml:space="preserve">следеће елементе: </w:t>
      </w:r>
      <w:r w:rsidRPr="00AE237C">
        <w:rPr>
          <w:rFonts w:eastAsia="Calibri" w:cs="Arial"/>
        </w:rPr>
        <w:t>опис услуга, обим</w:t>
      </w:r>
      <w:r w:rsidRPr="00AE237C">
        <w:rPr>
          <w:rFonts w:eastAsia="Calibri" w:cs="Arial"/>
          <w:lang w:val="sr-Cyrl-CS"/>
        </w:rPr>
        <w:t xml:space="preserve"> услуга</w:t>
      </w:r>
      <w:r w:rsidRPr="00AE237C">
        <w:rPr>
          <w:rFonts w:eastAsia="Calibri" w:cs="Arial"/>
        </w:rPr>
        <w:t>, јединичне цене, рок извршења и друге услове, у складу са Оквирним споразумом</w:t>
      </w:r>
      <w:r w:rsidRPr="00AE237C">
        <w:rPr>
          <w:rFonts w:eastAsia="Calibri" w:cs="Arial"/>
          <w:lang w:val="sr-Cyrl-RS"/>
        </w:rPr>
        <w:t xml:space="preserve">, након чега </w:t>
      </w:r>
      <w:r w:rsidRPr="00AE237C">
        <w:rPr>
          <w:rFonts w:cs="Arial"/>
          <w:lang w:val="sr-Cyrl-CS"/>
        </w:rPr>
        <w:t>Пружалац услуге</w:t>
      </w:r>
      <w:r w:rsidRPr="00AE237C">
        <w:rPr>
          <w:rFonts w:cs="Arial"/>
        </w:rPr>
        <w:t xml:space="preserve"> </w:t>
      </w:r>
      <w:r w:rsidRPr="00AE237C">
        <w:rPr>
          <w:rFonts w:cs="Arial"/>
          <w:lang w:val="sr-Cyrl-RS"/>
        </w:rPr>
        <w:t xml:space="preserve">одмах </w:t>
      </w:r>
      <w:r w:rsidRPr="00AE237C">
        <w:rPr>
          <w:rFonts w:cs="Arial"/>
        </w:rPr>
        <w:t>приступа реализацији услуге</w:t>
      </w:r>
      <w:r w:rsidRPr="00AE237C">
        <w:rPr>
          <w:rFonts w:eastAsia="Calibri" w:cs="Arial"/>
        </w:rPr>
        <w:t>.</w:t>
      </w:r>
    </w:p>
    <w:p w14:paraId="5D3B8589" w14:textId="77777777" w:rsidR="003A45FC" w:rsidRPr="00AE237C" w:rsidRDefault="003A45FC" w:rsidP="003A45FC">
      <w:pPr>
        <w:rPr>
          <w:rFonts w:eastAsia="Calibri"/>
        </w:rPr>
      </w:pPr>
    </w:p>
    <w:p w14:paraId="4A016312" w14:textId="2D755D81" w:rsidR="003A45FC" w:rsidRPr="00AE237C" w:rsidRDefault="003A45FC" w:rsidP="003A45FC">
      <w:pPr>
        <w:rPr>
          <w:b/>
        </w:rPr>
      </w:pPr>
      <w:r w:rsidRPr="00AE237C">
        <w:rPr>
          <w:b/>
        </w:rPr>
        <w:t>ИЗДАВАЊЕ РАЧУНА И ПЛАЋАЊЕ</w:t>
      </w:r>
    </w:p>
    <w:p w14:paraId="3242730B" w14:textId="77777777" w:rsidR="003A45FC" w:rsidRPr="00AE237C" w:rsidRDefault="003A45FC" w:rsidP="001509F0">
      <w:pPr>
        <w:jc w:val="center"/>
        <w:rPr>
          <w:b/>
        </w:rPr>
      </w:pPr>
      <w:proofErr w:type="gramStart"/>
      <w:r w:rsidRPr="00AE237C">
        <w:rPr>
          <w:b/>
        </w:rPr>
        <w:t xml:space="preserve">Члан </w:t>
      </w:r>
      <w:r w:rsidRPr="00AE237C">
        <w:rPr>
          <w:b/>
          <w:lang w:val="sr-Cyrl-RS"/>
        </w:rPr>
        <w:t>5</w:t>
      </w:r>
      <w:r w:rsidRPr="00AE237C">
        <w:rPr>
          <w:b/>
        </w:rPr>
        <w:t>.</w:t>
      </w:r>
      <w:proofErr w:type="gramEnd"/>
    </w:p>
    <w:p w14:paraId="2451D011" w14:textId="77777777" w:rsidR="001509F0" w:rsidRPr="00AE237C" w:rsidRDefault="001509F0" w:rsidP="001509F0">
      <w:pPr>
        <w:spacing w:before="0"/>
        <w:rPr>
          <w:rFonts w:eastAsia="Calibri" w:cs="Arial"/>
        </w:rPr>
      </w:pPr>
      <w:r w:rsidRPr="00AE237C">
        <w:rPr>
          <w:rFonts w:eastAsia="Calibri" w:cs="Arial"/>
        </w:rPr>
        <w:t>Плаћање уговорене цене  услуге по свакој појединачној наруџбеници која је копија уз припадајући рачун, Корисник услуге ће извршити након реализације услуга, које су предмет Оквирног споразума, у року до 45 дана од дана пријема исправног рачуна, издатог на основу прихваћеног и одобреног појединачног Извештаја о извршеној услузи од стране Корисника услуге.</w:t>
      </w:r>
    </w:p>
    <w:p w14:paraId="22542331" w14:textId="77777777" w:rsidR="001509F0" w:rsidRPr="00AE237C" w:rsidRDefault="001509F0" w:rsidP="001509F0">
      <w:pPr>
        <w:pStyle w:val="KDParagraf"/>
        <w:rPr>
          <w:rFonts w:cs="Arial"/>
          <w:color w:val="00B0F0"/>
        </w:rPr>
      </w:pPr>
      <w:r w:rsidRPr="00AE237C">
        <w:rPr>
          <w:rFonts w:cs="Arial"/>
        </w:rPr>
        <w:t xml:space="preserve">Рачун мора бити достављен на адресу </w:t>
      </w:r>
      <w:r w:rsidRPr="00AE237C">
        <w:rPr>
          <w:rFonts w:cs="Arial"/>
          <w:lang w:val="sr-Cyrl-RS"/>
        </w:rPr>
        <w:t>Наручиоца/Крајњег корисника</w:t>
      </w:r>
      <w:r w:rsidRPr="00AE237C">
        <w:rPr>
          <w:rFonts w:cs="Arial"/>
        </w:rPr>
        <w:t xml:space="preserve">: Јавно предузеће „Електропривреда Србије“ Београд, </w:t>
      </w:r>
      <w:r w:rsidRPr="00AE237C">
        <w:rPr>
          <w:rFonts w:cs="Arial"/>
          <w:bCs/>
          <w:lang w:val="sr-Cyrl-RS"/>
        </w:rPr>
        <w:t>Балканска 13</w:t>
      </w:r>
      <w:r w:rsidRPr="00AE237C">
        <w:rPr>
          <w:rFonts w:cs="Arial"/>
        </w:rPr>
        <w:t>, ПИБ 103920327, Огранак ТЕНТ Београд-Обреновац, Богољуба Урошевића Црног 44</w:t>
      </w:r>
      <w:r w:rsidRPr="00AE237C">
        <w:rPr>
          <w:rFonts w:cs="Arial"/>
          <w:lang w:val="sr-Cyrl-RS"/>
        </w:rPr>
        <w:t xml:space="preserve"> са обавезним прилозима и то: </w:t>
      </w:r>
      <w:r w:rsidRPr="00AE237C">
        <w:rPr>
          <w:rFonts w:cs="Arial"/>
          <w:lang w:val="sr-Cyrl-CS"/>
        </w:rPr>
        <w:t>Извештај</w:t>
      </w:r>
      <w:r w:rsidRPr="00AE237C">
        <w:rPr>
          <w:rFonts w:cs="Arial"/>
        </w:rPr>
        <w:t xml:space="preserve"> о извршеним услугама са читко написаним именом и презименом и потписом овлашћеног лица </w:t>
      </w:r>
      <w:r w:rsidRPr="00AE237C">
        <w:rPr>
          <w:rFonts w:cs="Arial"/>
          <w:lang w:val="sr-Latn-CS"/>
        </w:rPr>
        <w:t>К</w:t>
      </w:r>
      <w:r w:rsidRPr="00AE237C">
        <w:rPr>
          <w:rFonts w:cs="Arial"/>
        </w:rPr>
        <w:t xml:space="preserve">орисника услуге, бројем </w:t>
      </w:r>
      <w:r w:rsidRPr="00AE237C">
        <w:rPr>
          <w:rFonts w:cs="Arial"/>
          <w:lang w:val="sr-Cyrl-CS"/>
        </w:rPr>
        <w:t>О</w:t>
      </w:r>
      <w:r w:rsidRPr="00AE237C">
        <w:rPr>
          <w:rFonts w:cs="Arial"/>
        </w:rPr>
        <w:t>квирног споразума и бројем наруџбенице.</w:t>
      </w:r>
    </w:p>
    <w:p w14:paraId="228DF1FC" w14:textId="77777777" w:rsidR="001509F0" w:rsidRPr="00AE237C" w:rsidRDefault="001509F0" w:rsidP="001509F0"/>
    <w:p w14:paraId="3AA1EFD8" w14:textId="284BD605" w:rsidR="001509F0" w:rsidRPr="00AE237C" w:rsidRDefault="001509F0" w:rsidP="001509F0">
      <w:pPr>
        <w:rPr>
          <w:lang w:val="sr-Cyrl-RS"/>
        </w:rPr>
      </w:pPr>
      <w:proofErr w:type="gramStart"/>
      <w:r w:rsidRPr="00AE237C">
        <w:t>У испостављеном рачуну, Пружалац услуге је дужан да се придржава тачно прихваћене понуде (цена из Обрасца структуре цене).</w:t>
      </w:r>
      <w:proofErr w:type="gramEnd"/>
      <w:r w:rsidRPr="00AE237C">
        <w:t xml:space="preserve"> </w:t>
      </w:r>
    </w:p>
    <w:p w14:paraId="19425DCE" w14:textId="005E4753" w:rsidR="001509F0" w:rsidRPr="00AE237C" w:rsidRDefault="001509F0" w:rsidP="001509F0">
      <w:pPr>
        <w:rPr>
          <w:lang w:val="sr-Cyrl-RS"/>
        </w:rPr>
      </w:pPr>
      <w:proofErr w:type="gramStart"/>
      <w:r w:rsidRPr="00AE237C">
        <w:t>Рачуни који не одговарају наведеним тачним називима, ће се сматрати неисправним.</w:t>
      </w:r>
      <w:proofErr w:type="gramEnd"/>
      <w:r w:rsidRPr="00AE237C">
        <w:t xml:space="preserve"> </w:t>
      </w:r>
    </w:p>
    <w:p w14:paraId="28965B26" w14:textId="0D003B9F" w:rsidR="001509F0" w:rsidRPr="00AE237C" w:rsidRDefault="001509F0" w:rsidP="001509F0">
      <w:pPr>
        <w:rPr>
          <w:lang w:val="sr-Cyrl-RS"/>
        </w:rPr>
      </w:pPr>
      <w:r w:rsidRPr="00AE237C">
        <w:t>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Прилога 1 и Прилога 2 овог Оквирног споразума.</w:t>
      </w:r>
    </w:p>
    <w:p w14:paraId="74D4C837" w14:textId="5CFBF410" w:rsidR="001509F0" w:rsidRPr="00AE237C" w:rsidRDefault="001509F0" w:rsidP="001509F0">
      <w:pPr>
        <w:rPr>
          <w:lang w:val="sr-Cyrl-RS"/>
        </w:rPr>
      </w:pPr>
      <w:r w:rsidRPr="00AE237C">
        <w:t xml:space="preserve">Плаћање Пружаоцу услуга извршиће се у динарима на његов текући рачн </w:t>
      </w:r>
      <w:proofErr w:type="gramStart"/>
      <w:r w:rsidRPr="00AE237C">
        <w:t>број  _</w:t>
      </w:r>
      <w:proofErr w:type="gramEnd"/>
      <w:r w:rsidRPr="00AE237C">
        <w:t>___________      код Пословне банке _____________________ .</w:t>
      </w:r>
    </w:p>
    <w:p w14:paraId="75A10FE3" w14:textId="2211DE64" w:rsidR="00A01D62" w:rsidRPr="00AE237C" w:rsidRDefault="001509F0" w:rsidP="001509F0">
      <w:proofErr w:type="gramStart"/>
      <w:r w:rsidRPr="00AE237C">
        <w:t>Плаћање страном Пружаоцу услуге извршиће се у девизном знаку по инструкцијма датим у рачуну.</w:t>
      </w:r>
      <w:proofErr w:type="gramEnd"/>
    </w:p>
    <w:p w14:paraId="496B7034" w14:textId="77777777" w:rsidR="000E146F" w:rsidRPr="000E728F" w:rsidRDefault="000E146F" w:rsidP="003A45FC">
      <w:pPr>
        <w:rPr>
          <w:b/>
          <w:lang w:val="sr-Latn-RS"/>
        </w:rPr>
      </w:pPr>
    </w:p>
    <w:p w14:paraId="69EA629A" w14:textId="3EEB7D83" w:rsidR="003A45FC" w:rsidRPr="00AE237C" w:rsidRDefault="003A45FC" w:rsidP="003A45FC">
      <w:pPr>
        <w:rPr>
          <w:b/>
          <w:lang w:val="sr-Cyrl-RS"/>
        </w:rPr>
      </w:pPr>
      <w:r w:rsidRPr="00AE237C">
        <w:rPr>
          <w:b/>
        </w:rPr>
        <w:t xml:space="preserve">РОК И МЕСТО </w:t>
      </w:r>
      <w:r w:rsidRPr="00AE237C">
        <w:rPr>
          <w:b/>
          <w:lang w:val="sr-Cyrl-RS"/>
        </w:rPr>
        <w:t>ИЗВРШЕЊА</w:t>
      </w:r>
    </w:p>
    <w:p w14:paraId="5FD5A814" w14:textId="77777777" w:rsidR="003A45FC" w:rsidRPr="00AE237C" w:rsidRDefault="003A45FC" w:rsidP="000E728F">
      <w:pPr>
        <w:spacing w:before="0"/>
        <w:jc w:val="center"/>
        <w:rPr>
          <w:b/>
        </w:rPr>
      </w:pPr>
      <w:proofErr w:type="gramStart"/>
      <w:r w:rsidRPr="00AE237C">
        <w:rPr>
          <w:b/>
        </w:rPr>
        <w:t xml:space="preserve">Члан </w:t>
      </w:r>
      <w:r w:rsidRPr="00AE237C">
        <w:rPr>
          <w:b/>
          <w:lang w:val="sr-Cyrl-RS"/>
        </w:rPr>
        <w:t>6</w:t>
      </w:r>
      <w:r w:rsidRPr="00AE237C">
        <w:rPr>
          <w:b/>
        </w:rPr>
        <w:t>.</w:t>
      </w:r>
      <w:proofErr w:type="gramEnd"/>
    </w:p>
    <w:p w14:paraId="17A4BA4D" w14:textId="2E6E6BDD" w:rsidR="00FA473F" w:rsidRPr="00AE237C" w:rsidRDefault="00FA473F" w:rsidP="000E728F">
      <w:pPr>
        <w:spacing w:before="0"/>
        <w:rPr>
          <w:rFonts w:eastAsia="Calibri"/>
          <w:lang w:val="sr-Cyrl-CS"/>
        </w:rPr>
      </w:pPr>
      <w:r w:rsidRPr="00AE237C">
        <w:rPr>
          <w:rFonts w:eastAsia="Calibri"/>
          <w:lang w:val="sr-Cyrl-CS"/>
        </w:rPr>
        <w:t xml:space="preserve">Рок извршења појединачних услуга из члана 1.Оквирног споразума </w:t>
      </w:r>
      <w:r w:rsidRPr="00AE237C">
        <w:rPr>
          <w:rFonts w:eastAsia="Calibri"/>
          <w:lang w:val="sr-Latn-CS"/>
        </w:rPr>
        <w:t xml:space="preserve">Koрисник услуге </w:t>
      </w:r>
      <w:r w:rsidRPr="00AE237C">
        <w:rPr>
          <w:rFonts w:eastAsia="Calibri"/>
          <w:lang w:val="sr-Cyrl-CS"/>
        </w:rPr>
        <w:t>ће одређивати појединачно Наруџбеницом.</w:t>
      </w:r>
    </w:p>
    <w:p w14:paraId="7E68EE8B" w14:textId="5D2CB7E1" w:rsidR="00FA473F" w:rsidRPr="00AE237C" w:rsidRDefault="00FA473F" w:rsidP="00FA473F">
      <w:pPr>
        <w:rPr>
          <w:rFonts w:eastAsia="Calibri"/>
          <w:lang w:val="sr-Cyrl-CS"/>
        </w:rPr>
      </w:pPr>
      <w:r w:rsidRPr="00AE237C">
        <w:rPr>
          <w:rFonts w:eastAsia="Calibri"/>
          <w:lang w:val="sr-Cyrl-CS"/>
        </w:rPr>
        <w:t>Услуге из члана 1.Оквирног споразума се реализују у временском периоду од најдуже две године од ступања Оквирног споразума на правну снагу, у обиму и динамици према потребама Корисника услуге и максимално у складу са расположивим средствима (укупном вредношћу Оквирног споразума).</w:t>
      </w:r>
    </w:p>
    <w:p w14:paraId="28B6289C" w14:textId="7BA16B3F" w:rsidR="00FA473F" w:rsidRPr="00AE237C" w:rsidRDefault="00FA473F" w:rsidP="00FA473F">
      <w:pPr>
        <w:rPr>
          <w:rFonts w:eastAsia="Calibri"/>
          <w:lang w:val="sr-Cyrl-RS"/>
        </w:rPr>
      </w:pPr>
      <w:r w:rsidRPr="00AE237C">
        <w:rPr>
          <w:rFonts w:eastAsia="Calibri"/>
          <w:lang w:val="sr-Cyrl-RS"/>
        </w:rPr>
        <w:lastRenderedPageBreak/>
        <w:t>Понуђач је дужан да реализацију услуга изврши у наведеним роковима и на начин који је одређен у наруџбеници за сваку појединачну услугу која се извршава, у складу са овим Оквирним споразумом.</w:t>
      </w:r>
    </w:p>
    <w:p w14:paraId="1F0074F8" w14:textId="7B1FD31C" w:rsidR="00FA473F" w:rsidRPr="00AE237C" w:rsidRDefault="00FA473F" w:rsidP="00FA473F">
      <w:pPr>
        <w:rPr>
          <w:rFonts w:eastAsia="Calibri"/>
          <w:lang w:val="sr-Cyrl-RS"/>
        </w:rPr>
      </w:pPr>
      <w:r w:rsidRPr="00AE237C">
        <w:rPr>
          <w:rFonts w:eastAsia="Calibri"/>
          <w:lang w:val="sr-Cyrl-RS"/>
        </w:rPr>
        <w:t>Корисник услуге доставља Пружаоцу услуге наруџбеницу за реализацију услуге са описом услуге.</w:t>
      </w:r>
    </w:p>
    <w:p w14:paraId="1BDF11C8" w14:textId="0ADB4DB2" w:rsidR="00FA473F" w:rsidRPr="00AE237C" w:rsidRDefault="00FA473F" w:rsidP="00FA473F">
      <w:pPr>
        <w:rPr>
          <w:rFonts w:eastAsia="Calibri"/>
          <w:lang w:val="sr-Cyrl-RS"/>
        </w:rPr>
      </w:pPr>
      <w:r w:rsidRPr="00AE237C">
        <w:rPr>
          <w:rFonts w:eastAsia="Calibri"/>
          <w:lang w:val="sr-Cyrl-RS"/>
        </w:rPr>
        <w:t>Пружалац услуге у року од не дужем од 5 радних дана од дана пријема наруџбенице припрема и доставља Спецификацију за реализацију услуге која садржи методологију израде, рок израде, потребне подлоге и ресурсе.</w:t>
      </w:r>
    </w:p>
    <w:p w14:paraId="13DC5036" w14:textId="0CD674E7" w:rsidR="00FA473F" w:rsidRPr="00AE237C" w:rsidRDefault="00FA473F" w:rsidP="00FA473F">
      <w:pPr>
        <w:rPr>
          <w:rFonts w:eastAsia="Calibri"/>
          <w:lang w:val="sr-Cyrl-RS"/>
        </w:rPr>
      </w:pPr>
      <w:r w:rsidRPr="00AE237C">
        <w:rPr>
          <w:rFonts w:eastAsia="Calibri"/>
          <w:lang w:val="sr-Cyrl-RS"/>
        </w:rPr>
        <w:t>Корисник услуге у року не дужем од 5 радних дана од дана пријема Спецификације, врши разматрање исте и по потреби доставља примедбе и обавља усаглашавање Спецификације са изабраним понуђачем.</w:t>
      </w:r>
    </w:p>
    <w:p w14:paraId="6608B517" w14:textId="4B24C6EC" w:rsidR="00FA473F" w:rsidRPr="00AE237C" w:rsidRDefault="00FA473F" w:rsidP="00FA473F">
      <w:pPr>
        <w:rPr>
          <w:rFonts w:eastAsia="Calibri"/>
          <w:lang w:val="sr-Cyrl-RS"/>
        </w:rPr>
      </w:pPr>
      <w:r w:rsidRPr="00AE237C">
        <w:rPr>
          <w:rFonts w:eastAsia="Calibri"/>
          <w:lang w:val="sr-Cyrl-RS"/>
        </w:rPr>
        <w:t>Након прихватања Спецификације од стране Корисника услуге, Пружалац услуге приступа реализацији услуге у року не дужем од 3 дана.</w:t>
      </w:r>
    </w:p>
    <w:p w14:paraId="1A943F16" w14:textId="77777777" w:rsidR="00FA473F" w:rsidRPr="00AE237C" w:rsidRDefault="00FA473F" w:rsidP="00FA473F">
      <w:pPr>
        <w:rPr>
          <w:rFonts w:eastAsia="Calibri"/>
        </w:rPr>
      </w:pPr>
      <w:proofErr w:type="gramStart"/>
      <w:r w:rsidRPr="00AE237C">
        <w:rPr>
          <w:rFonts w:eastAsia="Calibri"/>
        </w:rPr>
        <w:t>У случају да Пружалац услуге не изврши услугу у утврђеном року у свакој појединачно издатој Наруџбеници, Корисник услуге има право на наплату уговорне казне и средства финансијског обезбеђења за добро извршење посла у целости, као и право на раскид Оквирног споразума.</w:t>
      </w:r>
      <w:proofErr w:type="gramEnd"/>
    </w:p>
    <w:p w14:paraId="079640FE" w14:textId="77777777" w:rsidR="00FA473F" w:rsidRPr="000E728F" w:rsidRDefault="00FA473F" w:rsidP="003A45FC">
      <w:pPr>
        <w:rPr>
          <w:b/>
          <w:lang w:val="sr-Latn-RS"/>
        </w:rPr>
      </w:pPr>
    </w:p>
    <w:p w14:paraId="3281A9C2" w14:textId="77777777" w:rsidR="00FA473F" w:rsidRPr="00FA473F" w:rsidRDefault="00FA473F" w:rsidP="00FA473F">
      <w:pPr>
        <w:tabs>
          <w:tab w:val="left" w:pos="567"/>
        </w:tabs>
        <w:spacing w:before="0"/>
        <w:rPr>
          <w:rFonts w:cs="Arial"/>
          <w:b/>
          <w:lang w:val="sr-Cyrl-CS"/>
        </w:rPr>
      </w:pPr>
      <w:r w:rsidRPr="00FA473F">
        <w:rPr>
          <w:rFonts w:cs="Arial"/>
          <w:b/>
        </w:rPr>
        <w:t>ОБАВЕЗЕ ПРУЖАОЦА УСЛУГЕ</w:t>
      </w:r>
    </w:p>
    <w:p w14:paraId="335A3DAF" w14:textId="77777777" w:rsidR="00FA473F" w:rsidRPr="00FA473F" w:rsidRDefault="00FA473F" w:rsidP="00FA473F">
      <w:pPr>
        <w:tabs>
          <w:tab w:val="left" w:pos="567"/>
        </w:tabs>
        <w:spacing w:before="0"/>
        <w:rPr>
          <w:rFonts w:cs="Arial"/>
          <w:b/>
          <w:lang w:val="sr-Cyrl-CS"/>
        </w:rPr>
      </w:pPr>
    </w:p>
    <w:p w14:paraId="3A25D31E" w14:textId="2A47FD15" w:rsidR="00FA473F" w:rsidRPr="00FA473F" w:rsidRDefault="00FA473F" w:rsidP="00FA473F">
      <w:pPr>
        <w:spacing w:before="0"/>
        <w:jc w:val="center"/>
        <w:rPr>
          <w:rFonts w:cs="Arial"/>
          <w:b/>
          <w:lang w:val="sr-Cyrl-CS"/>
        </w:rPr>
      </w:pPr>
      <w:proofErr w:type="gramStart"/>
      <w:r w:rsidRPr="00FA473F">
        <w:rPr>
          <w:rFonts w:cs="Arial"/>
          <w:b/>
        </w:rPr>
        <w:t xml:space="preserve">Члан </w:t>
      </w:r>
      <w:r w:rsidRPr="00FA473F">
        <w:rPr>
          <w:rFonts w:cs="Arial"/>
          <w:b/>
          <w:lang w:val="sr-Cyrl-RS"/>
        </w:rPr>
        <w:t>7</w:t>
      </w:r>
      <w:r w:rsidRPr="00FA473F">
        <w:rPr>
          <w:rFonts w:cs="Arial"/>
          <w:b/>
        </w:rPr>
        <w:t>.</w:t>
      </w:r>
      <w:proofErr w:type="gramEnd"/>
    </w:p>
    <w:p w14:paraId="5821050E" w14:textId="77777777" w:rsidR="00FA473F" w:rsidRPr="00FA473F" w:rsidRDefault="00FA473F" w:rsidP="00FA473F">
      <w:pPr>
        <w:tabs>
          <w:tab w:val="left" w:pos="709"/>
        </w:tabs>
        <w:spacing w:before="0"/>
        <w:rPr>
          <w:rFonts w:eastAsiaTheme="minorHAnsi" w:cs="Arial"/>
        </w:rPr>
      </w:pPr>
      <w:proofErr w:type="gramStart"/>
      <w:r w:rsidRPr="00FA473F">
        <w:rPr>
          <w:rFonts w:eastAsiaTheme="minorHAnsi" w:cs="Arial"/>
        </w:rPr>
        <w:t xml:space="preserve">Након реализације појединачних услуга, утврђених </w:t>
      </w:r>
      <w:r w:rsidRPr="00FA473F">
        <w:rPr>
          <w:rFonts w:eastAsiaTheme="minorHAnsi" w:cs="Arial"/>
          <w:lang w:val="sr-Cyrl-CS"/>
        </w:rPr>
        <w:t>н</w:t>
      </w:r>
      <w:r w:rsidRPr="00FA473F">
        <w:rPr>
          <w:rFonts w:eastAsiaTheme="minorHAnsi" w:cs="Arial"/>
        </w:rPr>
        <w:t xml:space="preserve">аруџбеницом, Пружалац услуге доставља Извештај за сваки појединачни део услуге и </w:t>
      </w:r>
      <w:r w:rsidRPr="00FA473F">
        <w:rPr>
          <w:rFonts w:eastAsiaTheme="minorHAnsi" w:cs="Arial"/>
          <w:lang w:val="sr-Cyrl-CS"/>
        </w:rPr>
        <w:t>израђену документацију</w:t>
      </w:r>
      <w:r w:rsidRPr="00FA473F">
        <w:rPr>
          <w:rFonts w:eastAsiaTheme="minorHAnsi" w:cs="Arial"/>
        </w:rPr>
        <w:t xml:space="preserve"> спремну за разматрање од стране Корисника услуге.</w:t>
      </w:r>
      <w:proofErr w:type="gramEnd"/>
    </w:p>
    <w:p w14:paraId="05CBDE27" w14:textId="77777777" w:rsidR="00FA473F" w:rsidRPr="00FA473F" w:rsidRDefault="00FA473F" w:rsidP="00FA473F">
      <w:pPr>
        <w:tabs>
          <w:tab w:val="left" w:pos="709"/>
        </w:tabs>
        <w:spacing w:before="0"/>
        <w:rPr>
          <w:rFonts w:eastAsiaTheme="minorHAnsi" w:cs="Arial"/>
          <w:lang w:val="sr-Cyrl-CS"/>
        </w:rPr>
      </w:pPr>
    </w:p>
    <w:p w14:paraId="79163F81" w14:textId="77777777" w:rsidR="00FA473F" w:rsidRPr="00FA473F" w:rsidRDefault="00FA473F" w:rsidP="00FA473F">
      <w:pPr>
        <w:tabs>
          <w:tab w:val="left" w:pos="709"/>
        </w:tabs>
        <w:spacing w:before="0"/>
        <w:rPr>
          <w:rFonts w:eastAsiaTheme="minorHAnsi" w:cs="Arial"/>
        </w:rPr>
      </w:pPr>
      <w:proofErr w:type="gramStart"/>
      <w:r w:rsidRPr="00FA473F">
        <w:rPr>
          <w:rFonts w:eastAsiaTheme="minorHAnsi" w:cs="Arial"/>
        </w:rPr>
        <w:t xml:space="preserve">Корисник услуге разматра достављену </w:t>
      </w:r>
      <w:r w:rsidRPr="00FA473F">
        <w:rPr>
          <w:rFonts w:eastAsiaTheme="minorHAnsi" w:cs="Arial"/>
          <w:lang w:val="sr-Cyrl-CS"/>
        </w:rPr>
        <w:t>документацију</w:t>
      </w:r>
      <w:r w:rsidRPr="00FA473F">
        <w:rPr>
          <w:rFonts w:eastAsiaTheme="minorHAnsi" w:cs="Arial"/>
        </w:rPr>
        <w:t xml:space="preserve"> и по потреби доставља примедбе и обавља усаглашавања са Пружаоцем услуге.</w:t>
      </w:r>
      <w:proofErr w:type="gramEnd"/>
    </w:p>
    <w:p w14:paraId="658F20B0" w14:textId="77777777" w:rsidR="00FA473F" w:rsidRPr="00FA473F" w:rsidRDefault="00FA473F" w:rsidP="00FA473F">
      <w:pPr>
        <w:tabs>
          <w:tab w:val="left" w:pos="709"/>
        </w:tabs>
        <w:spacing w:before="0"/>
        <w:rPr>
          <w:rFonts w:eastAsiaTheme="minorHAnsi" w:cs="Arial"/>
          <w:lang w:val="sr-Cyrl-CS"/>
        </w:rPr>
      </w:pPr>
    </w:p>
    <w:p w14:paraId="3EE5DE46" w14:textId="77777777" w:rsidR="00FA473F" w:rsidRPr="00FA473F" w:rsidRDefault="00FA473F" w:rsidP="00FA473F">
      <w:pPr>
        <w:spacing w:before="0"/>
        <w:rPr>
          <w:rFonts w:eastAsiaTheme="minorHAnsi" w:cs="Arial"/>
        </w:rPr>
      </w:pPr>
      <w:proofErr w:type="gramStart"/>
      <w:r w:rsidRPr="00FA473F">
        <w:rPr>
          <w:rFonts w:eastAsiaTheme="minorHAnsi" w:cs="Arial"/>
        </w:rPr>
        <w:t xml:space="preserve">Пружалац услуге је дужан да поступи по писаним примедбама Корисника услуге у року који у зависности од обима примедби одређује </w:t>
      </w:r>
      <w:r w:rsidRPr="00FA473F">
        <w:rPr>
          <w:rFonts w:eastAsiaTheme="minorHAnsi" w:cs="Arial"/>
          <w:color w:val="000000"/>
        </w:rPr>
        <w:t>Корисник услуге</w:t>
      </w:r>
      <w:r w:rsidRPr="00FA473F">
        <w:rPr>
          <w:rFonts w:eastAsiaTheme="minorHAnsi" w:cs="Arial"/>
        </w:rPr>
        <w:t xml:space="preserve"> у тексту примедби.</w:t>
      </w:r>
      <w:proofErr w:type="gramEnd"/>
    </w:p>
    <w:p w14:paraId="138CF135" w14:textId="77777777" w:rsidR="00FA473F" w:rsidRPr="00FA473F" w:rsidRDefault="00FA473F" w:rsidP="00FA473F">
      <w:pPr>
        <w:spacing w:before="0"/>
        <w:rPr>
          <w:rFonts w:eastAsiaTheme="minorHAnsi" w:cs="Arial"/>
          <w:lang w:val="sr-Cyrl-CS"/>
        </w:rPr>
      </w:pPr>
    </w:p>
    <w:p w14:paraId="210E4690" w14:textId="77777777" w:rsidR="00FA473F" w:rsidRPr="00FA473F" w:rsidRDefault="00FA473F" w:rsidP="00FA473F">
      <w:pPr>
        <w:spacing w:before="0"/>
        <w:rPr>
          <w:rFonts w:eastAsiaTheme="minorHAnsi" w:cs="Arial"/>
        </w:rPr>
      </w:pPr>
      <w:proofErr w:type="gramStart"/>
      <w:r w:rsidRPr="00FA473F">
        <w:rPr>
          <w:rFonts w:eastAsiaTheme="minorHAnsi" w:cs="Arial"/>
        </w:rPr>
        <w:t xml:space="preserve">Након достављања </w:t>
      </w:r>
      <w:r w:rsidRPr="00FA473F">
        <w:rPr>
          <w:rFonts w:eastAsiaTheme="minorHAnsi" w:cs="Arial"/>
          <w:lang w:val="sr-Cyrl-CS"/>
        </w:rPr>
        <w:t xml:space="preserve">документације </w:t>
      </w:r>
      <w:r w:rsidRPr="00FA473F">
        <w:rPr>
          <w:rFonts w:eastAsiaTheme="minorHAnsi" w:cs="Arial"/>
        </w:rPr>
        <w:t>у којој је поступљено по писаним примедбама Пружаоца услуге, Корисник услуге прихвата и оверава Извештај о извршеној предметној услузи.</w:t>
      </w:r>
      <w:proofErr w:type="gramEnd"/>
    </w:p>
    <w:p w14:paraId="3BB5C0A7" w14:textId="77777777" w:rsidR="00FA473F" w:rsidRPr="00FA473F" w:rsidRDefault="00FA473F" w:rsidP="00FA473F">
      <w:pPr>
        <w:spacing w:before="0"/>
        <w:rPr>
          <w:rFonts w:eastAsiaTheme="minorHAnsi" w:cs="Arial"/>
          <w:lang w:val="sr-Cyrl-CS"/>
        </w:rPr>
      </w:pPr>
    </w:p>
    <w:p w14:paraId="46ACA54D" w14:textId="77777777" w:rsidR="00FA473F" w:rsidRPr="00FA473F" w:rsidRDefault="00FA473F" w:rsidP="00FA473F">
      <w:pPr>
        <w:spacing w:before="0"/>
        <w:rPr>
          <w:rFonts w:eastAsiaTheme="minorHAnsi" w:cs="Arial"/>
        </w:rPr>
      </w:pPr>
      <w:proofErr w:type="gramStart"/>
      <w:r w:rsidRPr="00FA473F">
        <w:rPr>
          <w:rFonts w:eastAsiaTheme="minorHAnsi" w:cs="Arial"/>
        </w:rPr>
        <w:t>Уколико Пружалац услуге у року који одреди Корисник услуге не поступи по примедбама из неоправданих разлога Корисник</w:t>
      </w:r>
      <w:r w:rsidRPr="00FA473F">
        <w:rPr>
          <w:rFonts w:eastAsiaTheme="minorHAnsi" w:cs="Arial"/>
          <w:color w:val="000000"/>
        </w:rPr>
        <w:t xml:space="preserve"> услуге</w:t>
      </w:r>
      <w:r w:rsidRPr="00FA473F">
        <w:rPr>
          <w:rFonts w:eastAsiaTheme="minorHAnsi" w:cs="Arial"/>
        </w:rPr>
        <w:t xml:space="preserve"> има право да једнострано раскине Оквирни споразум.</w:t>
      </w:r>
      <w:proofErr w:type="gramEnd"/>
    </w:p>
    <w:p w14:paraId="684E649F" w14:textId="77777777" w:rsidR="00FA473F" w:rsidRPr="00FA473F" w:rsidRDefault="00FA473F" w:rsidP="00FA473F">
      <w:pPr>
        <w:spacing w:before="0"/>
        <w:rPr>
          <w:rFonts w:eastAsiaTheme="minorHAnsi" w:cs="Arial"/>
        </w:rPr>
      </w:pPr>
    </w:p>
    <w:p w14:paraId="227705F3" w14:textId="77777777" w:rsidR="00FA473F" w:rsidRPr="00FA473F" w:rsidRDefault="00FA473F" w:rsidP="00FA473F">
      <w:pPr>
        <w:spacing w:before="0"/>
        <w:rPr>
          <w:rFonts w:eastAsiaTheme="minorHAnsi" w:cs="Arial"/>
        </w:rPr>
      </w:pPr>
      <w:r w:rsidRPr="00FA473F">
        <w:rPr>
          <w:rFonts w:eastAsiaTheme="minorHAnsi" w:cs="Arial"/>
        </w:rPr>
        <w:t xml:space="preserve">О немогућности поступања по примедбама Корисника услуге у датом року, Пружалац услуге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FA473F">
        <w:rPr>
          <w:rFonts w:eastAsiaTheme="minorHAnsi" w:cs="Arial"/>
        </w:rPr>
        <w:t xml:space="preserve">У супротном било који разлози за непоступање у датом року који је одредио </w:t>
      </w:r>
      <w:r w:rsidRPr="00FA473F">
        <w:rPr>
          <w:rFonts w:eastAsiaTheme="minorHAnsi" w:cs="Arial"/>
          <w:color w:val="000000"/>
        </w:rPr>
        <w:t>Корисник услуге</w:t>
      </w:r>
      <w:r w:rsidRPr="00FA473F">
        <w:rPr>
          <w:rFonts w:eastAsiaTheme="minorHAnsi" w:cs="Arial"/>
        </w:rPr>
        <w:t xml:space="preserve"> ће се сматрати неоправданим.</w:t>
      </w:r>
      <w:proofErr w:type="gramEnd"/>
      <w:r w:rsidRPr="00FA473F">
        <w:rPr>
          <w:rFonts w:eastAsiaTheme="minorHAnsi" w:cs="Arial"/>
        </w:rPr>
        <w:tab/>
      </w:r>
      <w:r w:rsidRPr="00FA473F">
        <w:rPr>
          <w:rFonts w:eastAsiaTheme="minorHAnsi" w:cs="Arial"/>
        </w:rPr>
        <w:tab/>
      </w:r>
      <w:r w:rsidRPr="00FA473F">
        <w:rPr>
          <w:rFonts w:eastAsiaTheme="minorHAnsi" w:cs="Arial"/>
        </w:rPr>
        <w:tab/>
      </w:r>
    </w:p>
    <w:p w14:paraId="4B2BFB1E" w14:textId="77777777" w:rsidR="00FA473F" w:rsidRPr="00FA473F" w:rsidRDefault="00FA473F" w:rsidP="00FA473F">
      <w:pPr>
        <w:tabs>
          <w:tab w:val="left" w:pos="567"/>
        </w:tabs>
        <w:spacing w:before="0"/>
        <w:rPr>
          <w:rFonts w:cs="Arial"/>
          <w:lang w:val="sr-Cyrl-CS"/>
        </w:rPr>
      </w:pPr>
    </w:p>
    <w:p w14:paraId="44F8BF5E" w14:textId="0ACDBE70" w:rsidR="00FA473F" w:rsidRPr="000E728F" w:rsidRDefault="00FA473F" w:rsidP="000E728F">
      <w:pPr>
        <w:tabs>
          <w:tab w:val="left" w:pos="567"/>
        </w:tabs>
        <w:spacing w:before="0"/>
        <w:rPr>
          <w:rFonts w:cs="Arial"/>
        </w:rPr>
      </w:pPr>
      <w:r w:rsidRPr="00FA473F">
        <w:rPr>
          <w:rFonts w:cs="Arial"/>
        </w:rPr>
        <w:t xml:space="preserve">Сви извештаји из овог члана морају бити прихваћени и одобрени од </w:t>
      </w:r>
      <w:proofErr w:type="gramStart"/>
      <w:r w:rsidRPr="00FA473F">
        <w:rPr>
          <w:rFonts w:cs="Arial"/>
        </w:rPr>
        <w:t>стране  овлашћених</w:t>
      </w:r>
      <w:proofErr w:type="gramEnd"/>
      <w:r w:rsidRPr="00FA473F">
        <w:rPr>
          <w:rFonts w:cs="Arial"/>
        </w:rPr>
        <w:t xml:space="preserve"> представника за праћење и реализацију Оквирног споразума на страни Корисника услуге.</w:t>
      </w:r>
    </w:p>
    <w:p w14:paraId="428CB126" w14:textId="26C4D9EF" w:rsidR="00FA473F" w:rsidRPr="00FA473F" w:rsidRDefault="00FA473F" w:rsidP="00FA473F">
      <w:pPr>
        <w:spacing w:before="0"/>
        <w:jc w:val="center"/>
        <w:rPr>
          <w:rFonts w:eastAsiaTheme="minorHAnsi" w:cs="Arial"/>
          <w:b/>
          <w:lang w:val="sr-Cyrl-CS"/>
        </w:rPr>
      </w:pPr>
      <w:r w:rsidRPr="00FA473F">
        <w:rPr>
          <w:rFonts w:eastAsiaTheme="minorHAnsi" w:cs="Arial"/>
          <w:b/>
          <w:lang w:val="sr-Cyrl-CS"/>
        </w:rPr>
        <w:t>Члан 8.</w:t>
      </w:r>
    </w:p>
    <w:p w14:paraId="2A74D93F" w14:textId="77777777" w:rsidR="00FA473F" w:rsidRPr="00FA473F" w:rsidRDefault="00FA473F" w:rsidP="00FA473F">
      <w:pPr>
        <w:spacing w:before="0"/>
        <w:rPr>
          <w:rFonts w:eastAsiaTheme="minorHAnsi" w:cs="Arial"/>
          <w:lang w:val="sr-Cyrl-CS"/>
        </w:rPr>
      </w:pPr>
      <w:proofErr w:type="gramStart"/>
      <w:r w:rsidRPr="00FA473F">
        <w:rPr>
          <w:rFonts w:eastAsiaTheme="minorHAnsi" w:cs="Arial"/>
        </w:rPr>
        <w:t xml:space="preserve">Пружалац услуге је обавезан да предмет Оквирног споразума, односно сваке појединачне </w:t>
      </w:r>
      <w:r w:rsidRPr="00FA473F">
        <w:rPr>
          <w:rFonts w:eastAsiaTheme="minorHAnsi" w:cs="Arial"/>
          <w:lang w:val="sr-Cyrl-CS"/>
        </w:rPr>
        <w:t>н</w:t>
      </w:r>
      <w:r w:rsidRPr="00FA473F">
        <w:rPr>
          <w:rFonts w:eastAsiaTheme="minorHAnsi" w:cs="Arial"/>
        </w:rPr>
        <w:t>аруџбенице, реализује у складу са техничком спецификацијом, важећим техничким прописима и прописаним стандардима.</w:t>
      </w:r>
      <w:proofErr w:type="gramEnd"/>
      <w:r w:rsidRPr="00FA473F">
        <w:rPr>
          <w:rFonts w:eastAsiaTheme="minorHAnsi" w:cs="Arial"/>
        </w:rPr>
        <w:t xml:space="preserve"> </w:t>
      </w:r>
    </w:p>
    <w:p w14:paraId="5FBF0294" w14:textId="77777777" w:rsidR="00FA473F" w:rsidRPr="00FA473F" w:rsidRDefault="00FA473F" w:rsidP="00FA473F">
      <w:pPr>
        <w:spacing w:before="0"/>
        <w:rPr>
          <w:rFonts w:eastAsiaTheme="minorHAnsi" w:cs="Arial"/>
          <w:lang w:val="sr-Cyrl-CS"/>
        </w:rPr>
      </w:pPr>
    </w:p>
    <w:p w14:paraId="3DD2C68D" w14:textId="77777777" w:rsidR="00FA473F" w:rsidRPr="00FA473F" w:rsidRDefault="00FA473F" w:rsidP="00FA473F">
      <w:pPr>
        <w:spacing w:before="0"/>
        <w:rPr>
          <w:rFonts w:eastAsiaTheme="minorHAnsi" w:cs="Arial"/>
        </w:rPr>
      </w:pPr>
      <w:proofErr w:type="gramStart"/>
      <w:r w:rsidRPr="00FA473F">
        <w:rPr>
          <w:rFonts w:eastAsiaTheme="minorHAnsi" w:cs="Arial"/>
        </w:rPr>
        <w:t>Пружалац услуге преузима потпуну одговорност за квалитет извршене услуге на основу наруџбенице, у складу са овим оквирним споразумом.</w:t>
      </w:r>
      <w:proofErr w:type="gramEnd"/>
    </w:p>
    <w:p w14:paraId="5A17E072" w14:textId="77777777" w:rsidR="00FA473F" w:rsidRPr="00FA473F" w:rsidRDefault="00FA473F" w:rsidP="00FA473F">
      <w:pPr>
        <w:spacing w:before="0"/>
        <w:rPr>
          <w:rFonts w:eastAsiaTheme="minorHAnsi" w:cs="Arial"/>
          <w:highlight w:val="yellow"/>
        </w:rPr>
      </w:pPr>
    </w:p>
    <w:p w14:paraId="62F9C902" w14:textId="68E96E5A" w:rsidR="00FA473F" w:rsidRPr="00FA473F" w:rsidRDefault="00FA473F" w:rsidP="00FA473F">
      <w:pPr>
        <w:spacing w:before="0"/>
        <w:jc w:val="center"/>
        <w:rPr>
          <w:rFonts w:eastAsiaTheme="minorHAnsi" w:cs="Arial"/>
          <w:b/>
          <w:lang w:val="sr-Cyrl-CS"/>
        </w:rPr>
      </w:pPr>
      <w:proofErr w:type="gramStart"/>
      <w:r w:rsidRPr="00FA473F">
        <w:rPr>
          <w:rFonts w:eastAsiaTheme="minorHAnsi" w:cs="Arial"/>
          <w:b/>
        </w:rPr>
        <w:t xml:space="preserve">Члан </w:t>
      </w:r>
      <w:r w:rsidRPr="00FA473F">
        <w:rPr>
          <w:rFonts w:eastAsiaTheme="minorHAnsi" w:cs="Arial"/>
          <w:b/>
          <w:lang w:val="sr-Cyrl-RS"/>
        </w:rPr>
        <w:t>9</w:t>
      </w:r>
      <w:r w:rsidRPr="00FA473F">
        <w:rPr>
          <w:rFonts w:eastAsiaTheme="minorHAnsi" w:cs="Arial"/>
          <w:b/>
        </w:rPr>
        <w:t>.</w:t>
      </w:r>
      <w:proofErr w:type="gramEnd"/>
    </w:p>
    <w:p w14:paraId="23A14199" w14:textId="77777777" w:rsidR="00FA473F" w:rsidRPr="00FA473F" w:rsidRDefault="00FA473F" w:rsidP="00FA473F">
      <w:pPr>
        <w:tabs>
          <w:tab w:val="left" w:pos="709"/>
        </w:tabs>
        <w:spacing w:before="0"/>
        <w:rPr>
          <w:rFonts w:eastAsiaTheme="minorHAnsi" w:cs="Arial"/>
        </w:rPr>
      </w:pPr>
      <w:r w:rsidRPr="00FA473F">
        <w:rPr>
          <w:rFonts w:eastAsiaTheme="minorHAnsi" w:cs="Arial"/>
        </w:rPr>
        <w:t xml:space="preserve">Пружалац услуге се обавезује да ће након извршења </w:t>
      </w:r>
      <w:r w:rsidRPr="00FA473F">
        <w:rPr>
          <w:rFonts w:eastAsiaTheme="minorHAnsi" w:cs="Arial"/>
          <w:lang w:val="sr-Cyrl-CS"/>
        </w:rPr>
        <w:t>сваке појединачне У</w:t>
      </w:r>
      <w:r w:rsidRPr="00FA473F">
        <w:rPr>
          <w:rFonts w:eastAsiaTheme="minorHAnsi" w:cs="Arial"/>
        </w:rPr>
        <w:t>слуге предати Кориснику услуге у папирном, као и изворном електронском (Word, Excel, Powerpoint, AutoCAD…) и „PDF</w:t>
      </w:r>
      <w:proofErr w:type="gramStart"/>
      <w:r w:rsidRPr="00FA473F">
        <w:rPr>
          <w:rFonts w:eastAsiaTheme="minorHAnsi" w:cs="Arial"/>
        </w:rPr>
        <w:t>“ облику</w:t>
      </w:r>
      <w:proofErr w:type="gramEnd"/>
      <w:r w:rsidRPr="00FA473F">
        <w:rPr>
          <w:rFonts w:eastAsiaTheme="minorHAnsi" w:cs="Arial"/>
        </w:rPr>
        <w:t xml:space="preserve"> </w:t>
      </w:r>
      <w:r w:rsidRPr="00FA473F">
        <w:rPr>
          <w:rFonts w:eastAsiaTheme="minorHAnsi" w:cs="Arial"/>
          <w:lang w:val="sr-Cyrl-CS"/>
        </w:rPr>
        <w:t>сачињену документацију</w:t>
      </w:r>
      <w:r w:rsidRPr="00FA473F">
        <w:rPr>
          <w:rFonts w:eastAsiaTheme="minorHAnsi" w:cs="Arial"/>
        </w:rPr>
        <w:t xml:space="preserve"> и то: </w:t>
      </w:r>
    </w:p>
    <w:p w14:paraId="7C5E4553" w14:textId="77777777" w:rsidR="00FA473F" w:rsidRPr="00FA473F" w:rsidRDefault="00FA473F" w:rsidP="002417D8">
      <w:pPr>
        <w:numPr>
          <w:ilvl w:val="0"/>
          <w:numId w:val="44"/>
        </w:numPr>
        <w:tabs>
          <w:tab w:val="left" w:pos="709"/>
        </w:tabs>
        <w:spacing w:before="0"/>
        <w:ind w:left="714" w:hanging="357"/>
        <w:contextualSpacing/>
        <w:rPr>
          <w:rFonts w:cs="Arial"/>
          <w:lang w:val="am-ET" w:eastAsia="ar-SA"/>
        </w:rPr>
      </w:pPr>
      <w:r w:rsidRPr="00FA473F">
        <w:rPr>
          <w:rFonts w:cs="Arial"/>
          <w:lang w:val="am-ET" w:eastAsia="ar-SA"/>
        </w:rPr>
        <w:t>у папирном облику у 5 (</w:t>
      </w:r>
      <w:r w:rsidRPr="00FA473F">
        <w:rPr>
          <w:rFonts w:cs="Arial"/>
          <w:lang w:eastAsia="ar-SA"/>
        </w:rPr>
        <w:t xml:space="preserve">словима: </w:t>
      </w:r>
      <w:r w:rsidRPr="00FA473F">
        <w:rPr>
          <w:rFonts w:cs="Arial"/>
          <w:lang w:val="am-ET" w:eastAsia="ar-SA"/>
        </w:rPr>
        <w:t xml:space="preserve">пет) примерка и </w:t>
      </w:r>
    </w:p>
    <w:p w14:paraId="47966A94" w14:textId="77777777" w:rsidR="00FA473F" w:rsidRPr="00FA473F" w:rsidRDefault="00FA473F" w:rsidP="002417D8">
      <w:pPr>
        <w:numPr>
          <w:ilvl w:val="0"/>
          <w:numId w:val="45"/>
        </w:numPr>
        <w:spacing w:before="0"/>
        <w:contextualSpacing/>
        <w:rPr>
          <w:rFonts w:eastAsia="Calibri" w:cs="Arial"/>
        </w:rPr>
      </w:pPr>
      <w:r w:rsidRPr="00FA473F">
        <w:rPr>
          <w:rFonts w:eastAsia="Calibri" w:cs="Arial"/>
          <w:lang w:val="am-ET" w:eastAsia="ar-SA"/>
        </w:rPr>
        <w:t>у електронском облику (U</w:t>
      </w:r>
      <w:r w:rsidRPr="00FA473F">
        <w:rPr>
          <w:rFonts w:eastAsia="Calibri" w:cs="Arial"/>
          <w:lang w:eastAsia="ar-SA"/>
        </w:rPr>
        <w:t>SB Flash</w:t>
      </w:r>
      <w:r w:rsidRPr="00FA473F">
        <w:rPr>
          <w:rFonts w:eastAsia="Calibri" w:cs="Arial"/>
          <w:lang w:val="am-ET" w:eastAsia="ar-SA"/>
        </w:rPr>
        <w:t xml:space="preserve">) у </w:t>
      </w:r>
      <w:r w:rsidRPr="00FA473F">
        <w:rPr>
          <w:rFonts w:eastAsia="Calibri" w:cs="Arial"/>
          <w:lang w:eastAsia="ar-SA"/>
        </w:rPr>
        <w:t>3</w:t>
      </w:r>
      <w:r w:rsidRPr="00FA473F">
        <w:rPr>
          <w:rFonts w:eastAsia="Calibri" w:cs="Arial"/>
          <w:lang w:val="am-ET" w:eastAsia="ar-SA"/>
        </w:rPr>
        <w:t xml:space="preserve"> (</w:t>
      </w:r>
      <w:r w:rsidRPr="00FA473F">
        <w:rPr>
          <w:rFonts w:eastAsia="Calibri" w:cs="Arial"/>
          <w:lang w:eastAsia="ar-SA"/>
        </w:rPr>
        <w:t>словима: три</w:t>
      </w:r>
      <w:r w:rsidRPr="00FA473F">
        <w:rPr>
          <w:rFonts w:eastAsia="Calibri" w:cs="Arial"/>
          <w:lang w:val="am-ET" w:eastAsia="ar-SA"/>
        </w:rPr>
        <w:t>) примерка</w:t>
      </w:r>
      <w:r w:rsidRPr="00FA473F">
        <w:rPr>
          <w:rFonts w:eastAsia="Calibri" w:cs="Arial"/>
          <w:lang w:val="sr-Cyrl-CS" w:eastAsia="ar-SA"/>
        </w:rPr>
        <w:t>.</w:t>
      </w:r>
    </w:p>
    <w:p w14:paraId="28B6BE9C" w14:textId="77777777" w:rsidR="00FA473F" w:rsidRPr="000E728F" w:rsidRDefault="00FA473F" w:rsidP="00FA473F">
      <w:pPr>
        <w:spacing w:before="0"/>
        <w:rPr>
          <w:rFonts w:cs="Arial"/>
          <w:b/>
          <w:highlight w:val="yellow"/>
          <w:lang w:val="sr-Latn-RS"/>
        </w:rPr>
      </w:pPr>
    </w:p>
    <w:p w14:paraId="36D506A1" w14:textId="4F69DBD8" w:rsidR="00FA473F" w:rsidRPr="00FA473F" w:rsidRDefault="00FA473F" w:rsidP="00556B5B">
      <w:pPr>
        <w:spacing w:before="0"/>
        <w:jc w:val="center"/>
        <w:rPr>
          <w:rFonts w:cs="Arial"/>
          <w:b/>
          <w:lang w:val="sr-Cyrl-CS"/>
        </w:rPr>
      </w:pPr>
      <w:proofErr w:type="gramStart"/>
      <w:r w:rsidRPr="00FA473F">
        <w:rPr>
          <w:rFonts w:cs="Arial"/>
          <w:b/>
        </w:rPr>
        <w:t>Члан 1</w:t>
      </w:r>
      <w:r w:rsidRPr="00FA473F">
        <w:rPr>
          <w:rFonts w:cs="Arial"/>
          <w:b/>
          <w:lang w:val="sr-Cyrl-RS"/>
        </w:rPr>
        <w:t>0</w:t>
      </w:r>
      <w:r w:rsidRPr="00FA473F">
        <w:rPr>
          <w:rFonts w:cs="Arial"/>
          <w:b/>
        </w:rPr>
        <w:t>.</w:t>
      </w:r>
      <w:proofErr w:type="gramEnd"/>
    </w:p>
    <w:p w14:paraId="256C1719" w14:textId="77777777" w:rsidR="00FA473F" w:rsidRPr="00FA473F" w:rsidRDefault="00FA473F" w:rsidP="00FA473F">
      <w:pPr>
        <w:tabs>
          <w:tab w:val="left" w:pos="567"/>
        </w:tabs>
        <w:spacing w:before="0"/>
        <w:rPr>
          <w:rFonts w:cs="Arial"/>
          <w:lang w:val="sr-Cyrl-CS"/>
        </w:rPr>
      </w:pPr>
      <w:r w:rsidRPr="00FA473F">
        <w:rPr>
          <w:rFonts w:cs="Arial"/>
          <w:lang w:val="sr-Cyrl-CS"/>
        </w:rPr>
        <w:t xml:space="preserve">Стране у споразуму </w:t>
      </w:r>
      <w:r w:rsidRPr="00FA473F">
        <w:rPr>
          <w:rFonts w:cs="Arial"/>
        </w:rPr>
        <w:t xml:space="preserve">су у обавези да током </w:t>
      </w:r>
      <w:r w:rsidRPr="00FA473F">
        <w:rPr>
          <w:rFonts w:eastAsiaTheme="minorHAnsi" w:cs="Arial"/>
        </w:rPr>
        <w:t xml:space="preserve">реализације појединачних услуга, утврђених </w:t>
      </w:r>
      <w:r w:rsidRPr="00FA473F">
        <w:rPr>
          <w:rFonts w:eastAsiaTheme="minorHAnsi" w:cs="Arial"/>
          <w:lang w:val="sr-Cyrl-CS"/>
        </w:rPr>
        <w:t>н</w:t>
      </w:r>
      <w:r w:rsidRPr="00FA473F">
        <w:rPr>
          <w:rFonts w:eastAsiaTheme="minorHAnsi" w:cs="Arial"/>
        </w:rPr>
        <w:t>аруџбеницом</w:t>
      </w:r>
      <w:r w:rsidRPr="00FA473F">
        <w:rPr>
          <w:rFonts w:cs="Arial"/>
        </w:rPr>
        <w:t xml:space="preserve">, једна другој учине доступним све релевантне податке, документацију и информације којима располажу, а које су од значаја за извршење </w:t>
      </w:r>
      <w:r w:rsidRPr="00FA473F">
        <w:rPr>
          <w:rFonts w:cs="Arial"/>
          <w:lang w:val="sr-Cyrl-CS"/>
        </w:rPr>
        <w:t xml:space="preserve">услуга изв </w:t>
      </w:r>
      <w:r w:rsidRPr="00FA473F">
        <w:rPr>
          <w:rFonts w:cs="Arial"/>
        </w:rPr>
        <w:t>овог Оквирног споразума.</w:t>
      </w:r>
    </w:p>
    <w:p w14:paraId="3EBECDEF" w14:textId="77777777" w:rsidR="00FA473F" w:rsidRPr="00FA473F" w:rsidRDefault="00FA473F" w:rsidP="00FA473F">
      <w:pPr>
        <w:tabs>
          <w:tab w:val="left" w:pos="567"/>
        </w:tabs>
        <w:spacing w:before="0"/>
        <w:rPr>
          <w:rFonts w:cs="Arial"/>
          <w:lang w:val="sr-Cyrl-CS"/>
        </w:rPr>
      </w:pPr>
    </w:p>
    <w:p w14:paraId="38EF17FA" w14:textId="77777777" w:rsidR="00FA473F" w:rsidRPr="00FA473F" w:rsidRDefault="00FA473F" w:rsidP="00FA473F">
      <w:pPr>
        <w:tabs>
          <w:tab w:val="left" w:pos="567"/>
        </w:tabs>
        <w:spacing w:before="0"/>
        <w:rPr>
          <w:rFonts w:cs="Arial"/>
        </w:rPr>
      </w:pPr>
      <w:r w:rsidRPr="00FA473F">
        <w:rPr>
          <w:rFonts w:cs="Arial"/>
          <w:lang w:val="sr-Cyrl-CS"/>
        </w:rPr>
        <w:t xml:space="preserve">Стране у споразуму </w:t>
      </w:r>
      <w:r w:rsidRPr="00FA473F">
        <w:rPr>
          <w:rFonts w:cs="Arial"/>
        </w:rPr>
        <w:t>су у обавези да по потреби предузму и друге обавезе које се покажу као нужне од значаја за реализацију предмета овог Оквирног споразума.</w:t>
      </w:r>
    </w:p>
    <w:p w14:paraId="4777969B" w14:textId="77777777" w:rsidR="00FA473F" w:rsidRPr="00AE237C" w:rsidRDefault="00FA473F" w:rsidP="00FA473F">
      <w:pPr>
        <w:tabs>
          <w:tab w:val="left" w:pos="567"/>
        </w:tabs>
        <w:spacing w:before="0"/>
        <w:rPr>
          <w:rFonts w:cs="Arial"/>
          <w:lang w:val="sr-Cyrl-CS"/>
        </w:rPr>
      </w:pPr>
    </w:p>
    <w:p w14:paraId="2B23BD45" w14:textId="77777777" w:rsidR="00556B5B" w:rsidRPr="00FA473F" w:rsidRDefault="00556B5B" w:rsidP="00FA473F">
      <w:pPr>
        <w:tabs>
          <w:tab w:val="left" w:pos="567"/>
        </w:tabs>
        <w:spacing w:before="0"/>
        <w:rPr>
          <w:rFonts w:cs="Arial"/>
          <w:lang w:val="sr-Cyrl-CS"/>
        </w:rPr>
      </w:pPr>
    </w:p>
    <w:p w14:paraId="2152DE4B" w14:textId="2526EF8E" w:rsidR="00FA473F" w:rsidRPr="00FA473F" w:rsidRDefault="00FA473F" w:rsidP="00FA473F">
      <w:pPr>
        <w:tabs>
          <w:tab w:val="left" w:pos="567"/>
        </w:tabs>
        <w:spacing w:before="0"/>
        <w:rPr>
          <w:rFonts w:cs="Arial"/>
          <w:b/>
          <w:lang w:val="sr-Cyrl-CS"/>
        </w:rPr>
      </w:pPr>
      <w:r w:rsidRPr="00FA473F">
        <w:rPr>
          <w:rFonts w:cs="Arial"/>
          <w:b/>
          <w:lang w:val="sr-Cyrl-CS"/>
        </w:rPr>
        <w:t>ОБАВЕЗЕ КОРИСНИКА УСЛУГЕ</w:t>
      </w:r>
    </w:p>
    <w:p w14:paraId="7A2C0BFB" w14:textId="1520C4B4" w:rsidR="00FA473F" w:rsidRPr="00FA473F" w:rsidRDefault="00FA473F" w:rsidP="00556B5B">
      <w:pPr>
        <w:tabs>
          <w:tab w:val="left" w:pos="567"/>
        </w:tabs>
        <w:spacing w:before="0"/>
        <w:jc w:val="center"/>
        <w:rPr>
          <w:rFonts w:cs="Arial"/>
          <w:lang w:val="sr-Cyrl-RS"/>
        </w:rPr>
      </w:pPr>
      <w:proofErr w:type="gramStart"/>
      <w:r w:rsidRPr="00FA473F">
        <w:rPr>
          <w:rFonts w:cs="Arial"/>
          <w:b/>
        </w:rPr>
        <w:t xml:space="preserve">Члан </w:t>
      </w:r>
      <w:r w:rsidRPr="00FA473F">
        <w:rPr>
          <w:rFonts w:cs="Arial"/>
          <w:b/>
          <w:lang w:val="sr-Cyrl-CS"/>
        </w:rPr>
        <w:t>11</w:t>
      </w:r>
      <w:r w:rsidRPr="00FA473F">
        <w:rPr>
          <w:rFonts w:cs="Arial"/>
        </w:rPr>
        <w:t>.</w:t>
      </w:r>
      <w:proofErr w:type="gramEnd"/>
    </w:p>
    <w:p w14:paraId="06D48BC2" w14:textId="77777777" w:rsidR="00FA473F" w:rsidRPr="00FA473F" w:rsidRDefault="00FA473F" w:rsidP="00FA473F">
      <w:pPr>
        <w:tabs>
          <w:tab w:val="left" w:pos="567"/>
        </w:tabs>
        <w:spacing w:before="0"/>
        <w:rPr>
          <w:rFonts w:cs="Arial"/>
          <w:lang w:val="sr-Cyrl-CS"/>
        </w:rPr>
      </w:pPr>
      <w:proofErr w:type="gramStart"/>
      <w:r w:rsidRPr="00FA473F">
        <w:rPr>
          <w:rFonts w:cs="Arial"/>
        </w:rPr>
        <w:t xml:space="preserve">Корисник услуге се обавезује да Пружаоцу услуге изврши исплату цене Услуге из члана </w:t>
      </w:r>
      <w:r w:rsidRPr="00FA473F">
        <w:rPr>
          <w:rFonts w:cs="Arial"/>
          <w:lang w:val="sr-Cyrl-CS"/>
        </w:rPr>
        <w:t>3</w:t>
      </w:r>
      <w:r w:rsidRPr="00FA473F">
        <w:rPr>
          <w:rFonts w:cs="Arial"/>
        </w:rPr>
        <w:t>.</w:t>
      </w:r>
      <w:proofErr w:type="gramEnd"/>
      <w:r w:rsidRPr="00FA473F">
        <w:rPr>
          <w:rFonts w:cs="Arial"/>
        </w:rPr>
        <w:t xml:space="preserve">  </w:t>
      </w:r>
      <w:proofErr w:type="gramStart"/>
      <w:r w:rsidRPr="00FA473F">
        <w:rPr>
          <w:rFonts w:eastAsia="Calibri" w:cs="Arial"/>
        </w:rPr>
        <w:t>применом</w:t>
      </w:r>
      <w:proofErr w:type="gramEnd"/>
      <w:r w:rsidRPr="00FA473F">
        <w:rPr>
          <w:rFonts w:eastAsia="Calibri" w:cs="Arial"/>
        </w:rPr>
        <w:t xml:space="preserve"> јединичних цена на стварно извршени обим услуга, а по основу издатих </w:t>
      </w:r>
      <w:r w:rsidRPr="00FA473F">
        <w:rPr>
          <w:rFonts w:eastAsia="Calibri" w:cs="Arial"/>
          <w:lang w:val="sr-Cyrl-CS"/>
        </w:rPr>
        <w:t>н</w:t>
      </w:r>
      <w:r w:rsidRPr="00FA473F">
        <w:rPr>
          <w:rFonts w:eastAsia="Calibri" w:cs="Arial"/>
        </w:rPr>
        <w:t>аруџбеница</w:t>
      </w:r>
      <w:r w:rsidRPr="00FA473F">
        <w:rPr>
          <w:rFonts w:cs="Arial"/>
        </w:rPr>
        <w:t xml:space="preserve">, на начин и у роковима утврђеним чланом </w:t>
      </w:r>
      <w:r w:rsidRPr="00FA473F">
        <w:rPr>
          <w:rFonts w:cs="Arial"/>
          <w:lang w:val="sr-Cyrl-CS"/>
        </w:rPr>
        <w:t>6</w:t>
      </w:r>
      <w:r w:rsidRPr="00FA473F">
        <w:rPr>
          <w:rFonts w:cs="Arial"/>
        </w:rPr>
        <w:t xml:space="preserve">. </w:t>
      </w:r>
      <w:proofErr w:type="gramStart"/>
      <w:r w:rsidRPr="00FA473F">
        <w:rPr>
          <w:rFonts w:cs="Arial"/>
        </w:rPr>
        <w:t>овог</w:t>
      </w:r>
      <w:proofErr w:type="gramEnd"/>
      <w:r w:rsidRPr="00FA473F">
        <w:rPr>
          <w:rFonts w:cs="Arial"/>
        </w:rPr>
        <w:t xml:space="preserve"> </w:t>
      </w:r>
      <w:r w:rsidRPr="00FA473F">
        <w:rPr>
          <w:rFonts w:cs="Arial"/>
          <w:lang w:val="sr-Cyrl-CS"/>
        </w:rPr>
        <w:t>Оквирног споразума</w:t>
      </w:r>
      <w:r w:rsidRPr="00FA473F">
        <w:rPr>
          <w:rFonts w:cs="Arial"/>
        </w:rPr>
        <w:t xml:space="preserve">. </w:t>
      </w:r>
    </w:p>
    <w:p w14:paraId="2302475A" w14:textId="77777777" w:rsidR="00FA473F" w:rsidRPr="00FA473F" w:rsidRDefault="00FA473F" w:rsidP="00FA473F">
      <w:pPr>
        <w:tabs>
          <w:tab w:val="left" w:pos="567"/>
        </w:tabs>
        <w:spacing w:before="0"/>
        <w:rPr>
          <w:rFonts w:cs="Arial"/>
        </w:rPr>
      </w:pPr>
    </w:p>
    <w:p w14:paraId="2978122D" w14:textId="77777777" w:rsidR="00FA473F" w:rsidRPr="00FA473F" w:rsidRDefault="00FA473F" w:rsidP="00FA473F">
      <w:pPr>
        <w:tabs>
          <w:tab w:val="left" w:pos="567"/>
        </w:tabs>
        <w:spacing w:before="0"/>
        <w:rPr>
          <w:rFonts w:cs="Arial"/>
          <w:lang w:val="sr-Cyrl-CS"/>
        </w:rPr>
      </w:pPr>
      <w:proofErr w:type="gramStart"/>
      <w:r w:rsidRPr="00FA473F">
        <w:rPr>
          <w:rFonts w:cs="Arial"/>
        </w:rPr>
        <w:t xml:space="preserve">Корисник услуге је дужан да Пружаоцу услуге током целокупног периода реализације предмета овог </w:t>
      </w:r>
      <w:r w:rsidRPr="00FA473F">
        <w:rPr>
          <w:rFonts w:cs="Arial"/>
          <w:lang w:val="sr-Cyrl-CS"/>
        </w:rPr>
        <w:t>Оквирног споразума</w:t>
      </w:r>
      <w:r w:rsidRPr="00FA473F">
        <w:rPr>
          <w:rFonts w:cs="Arial"/>
        </w:rPr>
        <w:t xml:space="preserve">, учини доступним све релевантне податке, документацију и информације којима располаже, а које су у вези са извршењем </w:t>
      </w:r>
      <w:r w:rsidRPr="00FA473F">
        <w:rPr>
          <w:rFonts w:cs="Arial"/>
          <w:lang w:val="sr-Cyrl-CS"/>
        </w:rPr>
        <w:t xml:space="preserve">Услуга из </w:t>
      </w:r>
      <w:r w:rsidRPr="00FA473F">
        <w:rPr>
          <w:rFonts w:cs="Arial"/>
        </w:rPr>
        <w:t xml:space="preserve">овог </w:t>
      </w:r>
      <w:r w:rsidRPr="00FA473F">
        <w:rPr>
          <w:rFonts w:cs="Arial"/>
          <w:lang w:val="sr-Cyrl-CS"/>
        </w:rPr>
        <w:t>Оквирног споразума</w:t>
      </w:r>
      <w:r w:rsidRPr="00FA473F">
        <w:rPr>
          <w:rFonts w:cs="Arial"/>
        </w:rPr>
        <w:t>.</w:t>
      </w:r>
      <w:proofErr w:type="gramEnd"/>
    </w:p>
    <w:p w14:paraId="7E5E10F3" w14:textId="77777777" w:rsidR="00FA473F" w:rsidRPr="00FA473F" w:rsidRDefault="00FA473F" w:rsidP="00FA473F">
      <w:pPr>
        <w:tabs>
          <w:tab w:val="left" w:pos="567"/>
        </w:tabs>
        <w:spacing w:before="0"/>
        <w:rPr>
          <w:rFonts w:cs="Arial"/>
          <w:lang w:val="sr-Cyrl-CS"/>
        </w:rPr>
      </w:pPr>
    </w:p>
    <w:p w14:paraId="79BD3ADA" w14:textId="77777777" w:rsidR="00FA473F" w:rsidRPr="00FA473F" w:rsidRDefault="00FA473F" w:rsidP="00FA473F">
      <w:pPr>
        <w:tabs>
          <w:tab w:val="left" w:pos="567"/>
        </w:tabs>
        <w:spacing w:before="0"/>
        <w:rPr>
          <w:rFonts w:cs="Arial"/>
        </w:rPr>
      </w:pPr>
      <w:r w:rsidRPr="00FA473F">
        <w:rPr>
          <w:rFonts w:cs="Arial"/>
        </w:rPr>
        <w:t xml:space="preserve">Корисник услуге има право да затражи од Пружаоца услуга сва </w:t>
      </w:r>
      <w:proofErr w:type="gramStart"/>
      <w:r w:rsidRPr="00FA473F">
        <w:rPr>
          <w:rFonts w:cs="Arial"/>
        </w:rPr>
        <w:t>неопходна  образложења</w:t>
      </w:r>
      <w:proofErr w:type="gramEnd"/>
      <w:r w:rsidRPr="00FA473F">
        <w:rPr>
          <w:rFonts w:cs="Arial"/>
        </w:rPr>
        <w:t xml:space="preserve"> материјала које Пружалац услуге припрема у извршењу Услуге која је предмет овог </w:t>
      </w:r>
      <w:r w:rsidRPr="00FA473F">
        <w:rPr>
          <w:rFonts w:cs="Arial"/>
          <w:lang w:val="sr-Cyrl-CS"/>
        </w:rPr>
        <w:t>Оквирног споразума</w:t>
      </w:r>
      <w:r w:rsidRPr="00FA473F">
        <w:rPr>
          <w:rFonts w:cs="Arial"/>
        </w:rPr>
        <w:t xml:space="preserve">, као и да затражи измене и допуне достављених материјала, како би се на задовољавајући начин остварио циљ овог </w:t>
      </w:r>
      <w:r w:rsidRPr="00FA473F">
        <w:rPr>
          <w:rFonts w:cs="Arial"/>
          <w:lang w:val="sr-Cyrl-CS"/>
        </w:rPr>
        <w:t>Оквирног споразума</w:t>
      </w:r>
      <w:r w:rsidRPr="00FA473F">
        <w:rPr>
          <w:rFonts w:cs="Arial"/>
        </w:rPr>
        <w:t xml:space="preserve">. </w:t>
      </w:r>
    </w:p>
    <w:p w14:paraId="61C0DCF8" w14:textId="77777777" w:rsidR="00556B5B" w:rsidRPr="0037287D" w:rsidRDefault="00556B5B" w:rsidP="00FA473F">
      <w:pPr>
        <w:tabs>
          <w:tab w:val="left" w:pos="567"/>
        </w:tabs>
        <w:spacing w:before="0"/>
        <w:jc w:val="left"/>
        <w:rPr>
          <w:rFonts w:cs="Arial"/>
          <w:b/>
          <w:lang w:val="sr-Cyrl-RS"/>
        </w:rPr>
      </w:pPr>
    </w:p>
    <w:p w14:paraId="4FB957FA" w14:textId="120F913A" w:rsidR="00FA473F" w:rsidRPr="000E728F" w:rsidRDefault="00FA473F" w:rsidP="000E728F">
      <w:pPr>
        <w:tabs>
          <w:tab w:val="left" w:pos="567"/>
        </w:tabs>
        <w:spacing w:before="0"/>
        <w:jc w:val="left"/>
        <w:rPr>
          <w:rFonts w:cs="Arial"/>
          <w:b/>
        </w:rPr>
      </w:pPr>
      <w:r w:rsidRPr="00FA473F">
        <w:rPr>
          <w:rFonts w:cs="Arial"/>
          <w:b/>
        </w:rPr>
        <w:t>КВАЛИТАТИВНИ И КВАНТИТАТИВНИ ПРИЈЕМ</w:t>
      </w:r>
    </w:p>
    <w:p w14:paraId="4AA608B9" w14:textId="3EEA13C0" w:rsidR="00FA473F" w:rsidRPr="00FA473F" w:rsidRDefault="00FA473F" w:rsidP="00556B5B">
      <w:pPr>
        <w:tabs>
          <w:tab w:val="left" w:pos="567"/>
        </w:tabs>
        <w:spacing w:before="0"/>
        <w:jc w:val="center"/>
        <w:rPr>
          <w:rFonts w:cs="Arial"/>
          <w:lang w:val="sr-Cyrl-RS"/>
        </w:rPr>
      </w:pPr>
      <w:proofErr w:type="gramStart"/>
      <w:r w:rsidRPr="00FA473F">
        <w:rPr>
          <w:rFonts w:cs="Arial"/>
          <w:b/>
        </w:rPr>
        <w:t xml:space="preserve">Члан </w:t>
      </w:r>
      <w:r w:rsidRPr="00FA473F">
        <w:rPr>
          <w:rFonts w:cs="Arial"/>
          <w:b/>
          <w:lang w:val="sr-Cyrl-CS"/>
        </w:rPr>
        <w:t>12</w:t>
      </w:r>
      <w:r w:rsidRPr="00FA473F">
        <w:rPr>
          <w:rFonts w:cs="Arial"/>
        </w:rPr>
        <w:t>.</w:t>
      </w:r>
      <w:proofErr w:type="gramEnd"/>
    </w:p>
    <w:p w14:paraId="260D969A" w14:textId="4AD3965F" w:rsidR="00FA473F" w:rsidRPr="00FA473F" w:rsidRDefault="00FA473F" w:rsidP="00FA473F">
      <w:pPr>
        <w:tabs>
          <w:tab w:val="left" w:pos="567"/>
        </w:tabs>
        <w:spacing w:before="0"/>
        <w:rPr>
          <w:rFonts w:cs="Arial"/>
          <w:lang w:val="sr-Cyrl-CS"/>
        </w:rPr>
      </w:pPr>
      <w:r w:rsidRPr="00FA473F">
        <w:rPr>
          <w:rFonts w:cs="Arial"/>
        </w:rPr>
        <w:t xml:space="preserve">Квантитативни и квалитативни пријем Услуге врши се приликом пружања Услуге у присуству овлашћених представника за праћење </w:t>
      </w:r>
      <w:r w:rsidRPr="00FA473F">
        <w:rPr>
          <w:rFonts w:cs="Arial"/>
          <w:lang w:val="sr-Cyrl-CS"/>
        </w:rPr>
        <w:t>Оквирног споразума</w:t>
      </w:r>
    </w:p>
    <w:p w14:paraId="1E72D3D5" w14:textId="27883222" w:rsidR="00FA473F" w:rsidRPr="00FA473F" w:rsidRDefault="00FA473F" w:rsidP="00FA473F">
      <w:pPr>
        <w:tabs>
          <w:tab w:val="left" w:pos="567"/>
        </w:tabs>
        <w:spacing w:before="0"/>
        <w:rPr>
          <w:rFonts w:cs="Arial"/>
          <w:lang w:val="sr-Cyrl-CS"/>
        </w:rPr>
      </w:pPr>
      <w:r w:rsidRPr="00FA473F">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FA473F">
        <w:rPr>
          <w:rFonts w:cs="Arial"/>
          <w:lang w:val="sr-Cyrl-CS"/>
        </w:rPr>
        <w:t>5</w:t>
      </w:r>
      <w:r w:rsidRPr="00FA473F">
        <w:rPr>
          <w:rFonts w:cs="Arial"/>
        </w:rPr>
        <w:t xml:space="preserve"> (словима: </w:t>
      </w:r>
      <w:r w:rsidRPr="00FA473F">
        <w:rPr>
          <w:rFonts w:cs="Arial"/>
          <w:lang w:val="sr-Cyrl-CS"/>
        </w:rPr>
        <w:t>пет</w:t>
      </w:r>
      <w:r w:rsidRPr="00FA473F">
        <w:rPr>
          <w:rFonts w:cs="Arial"/>
        </w:rPr>
        <w:t>) дана.</w:t>
      </w:r>
    </w:p>
    <w:p w14:paraId="36355631" w14:textId="77777777" w:rsidR="00FA473F" w:rsidRPr="00FA473F" w:rsidRDefault="00FA473F" w:rsidP="00FA473F">
      <w:pPr>
        <w:tabs>
          <w:tab w:val="left" w:pos="567"/>
        </w:tabs>
        <w:spacing w:before="0"/>
        <w:rPr>
          <w:rFonts w:cs="Arial"/>
        </w:rPr>
      </w:pPr>
      <w:r w:rsidRPr="00FA473F">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FA473F">
        <w:rPr>
          <w:rFonts w:cs="Arial"/>
          <w:lang w:val="sr-Cyrl-CS"/>
        </w:rPr>
        <w:t>3</w:t>
      </w:r>
      <w:r w:rsidRPr="00FA473F">
        <w:rPr>
          <w:rFonts w:cs="Arial"/>
        </w:rPr>
        <w:t xml:space="preserve"> (словима: </w:t>
      </w:r>
      <w:r w:rsidRPr="00FA473F">
        <w:rPr>
          <w:rFonts w:cs="Arial"/>
          <w:lang w:val="sr-Cyrl-CS"/>
        </w:rPr>
        <w:t xml:space="preserve">три) </w:t>
      </w:r>
      <w:r w:rsidRPr="00FA473F">
        <w:rPr>
          <w:rFonts w:cs="Arial"/>
        </w:rPr>
        <w:t>дана од момента пријема рекламације о свом трошку.</w:t>
      </w:r>
    </w:p>
    <w:p w14:paraId="72AC6430" w14:textId="77777777" w:rsidR="00556B5B" w:rsidRPr="00AE237C" w:rsidRDefault="00556B5B" w:rsidP="003A45FC">
      <w:pPr>
        <w:rPr>
          <w:lang w:val="sr-Cyrl-RS"/>
        </w:rPr>
      </w:pPr>
    </w:p>
    <w:p w14:paraId="2DFE0A69" w14:textId="77777777" w:rsidR="003A45FC" w:rsidRPr="00AE237C" w:rsidRDefault="003A45FC" w:rsidP="003A45FC">
      <w:pPr>
        <w:rPr>
          <w:b/>
        </w:rPr>
      </w:pPr>
      <w:r w:rsidRPr="00AE237C">
        <w:rPr>
          <w:b/>
        </w:rPr>
        <w:t>СРЕДСТВА ФИНАНСИЈСКОГ ОБЕЗБЕЂЕЊА</w:t>
      </w:r>
    </w:p>
    <w:p w14:paraId="05E22182" w14:textId="4F8A5049" w:rsidR="003A45FC" w:rsidRPr="00AE237C" w:rsidRDefault="003A45FC" w:rsidP="000E728F">
      <w:pPr>
        <w:spacing w:before="0"/>
        <w:jc w:val="center"/>
        <w:rPr>
          <w:b/>
        </w:rPr>
      </w:pPr>
      <w:proofErr w:type="gramStart"/>
      <w:r w:rsidRPr="00AE237C">
        <w:rPr>
          <w:b/>
        </w:rPr>
        <w:t xml:space="preserve">Члан </w:t>
      </w:r>
      <w:r w:rsidR="00556B5B" w:rsidRPr="00AE237C">
        <w:rPr>
          <w:b/>
          <w:lang w:val="sr-Cyrl-RS"/>
        </w:rPr>
        <w:t>13</w:t>
      </w:r>
      <w:r w:rsidRPr="00AE237C">
        <w:rPr>
          <w:b/>
        </w:rPr>
        <w:t>.</w:t>
      </w:r>
      <w:proofErr w:type="gramEnd"/>
    </w:p>
    <w:p w14:paraId="0F48EF0A" w14:textId="77777777" w:rsidR="000D280F" w:rsidRPr="00D83077" w:rsidRDefault="000D280F" w:rsidP="000D280F">
      <w:pPr>
        <w:tabs>
          <w:tab w:val="left" w:pos="567"/>
        </w:tabs>
        <w:spacing w:before="0"/>
        <w:rPr>
          <w:rFonts w:cs="Arial"/>
        </w:rPr>
      </w:pPr>
      <w:r w:rsidRPr="00D83077">
        <w:rPr>
          <w:rFonts w:cs="Arial"/>
        </w:rPr>
        <w:t>-</w:t>
      </w:r>
      <w:r w:rsidRPr="00D83077">
        <w:rPr>
          <w:rFonts w:cs="Arial"/>
          <w:lang w:val="sr-Cyrl-RS"/>
        </w:rPr>
        <w:t xml:space="preserve">Пружалац услуге је обавезан да у тренутку потписивања уговора, достави </w:t>
      </w:r>
      <w:r w:rsidRPr="00D83077">
        <w:rPr>
          <w:rFonts w:cs="Arial"/>
        </w:rPr>
        <w:t xml:space="preserve">бланко соло меницу, са клаузулом „без протеста“, потписану од стране законског заступника, </w:t>
      </w:r>
      <w:r w:rsidRPr="00D83077">
        <w:rPr>
          <w:rFonts w:cs="Arial"/>
        </w:rPr>
        <w:lastRenderedPageBreak/>
        <w:t>са неопозивим и безусловним меничним овлашћењем</w:t>
      </w:r>
      <w:r w:rsidRPr="00D83077">
        <w:rPr>
          <w:rFonts w:cs="Arial"/>
          <w:color w:val="00B0F0"/>
        </w:rPr>
        <w:t xml:space="preserve"> </w:t>
      </w:r>
      <w:r w:rsidRPr="00D83077">
        <w:rPr>
          <w:rFonts w:cs="Arial"/>
        </w:rPr>
        <w:t xml:space="preserve">у износу од 10% од укупне вредности уговора, без ПДВ,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7C0708F4" w14:textId="77777777" w:rsidR="000D280F" w:rsidRPr="00D83077" w:rsidRDefault="000D280F" w:rsidP="000D280F">
      <w:pPr>
        <w:tabs>
          <w:tab w:val="left" w:pos="567"/>
        </w:tabs>
        <w:spacing w:before="0"/>
        <w:rPr>
          <w:rFonts w:cs="Arial"/>
        </w:rPr>
      </w:pPr>
    </w:p>
    <w:p w14:paraId="34EF6CEE" w14:textId="77777777" w:rsidR="000D280F" w:rsidRPr="00D83077" w:rsidRDefault="000D280F" w:rsidP="000D280F">
      <w:pPr>
        <w:tabs>
          <w:tab w:val="left" w:pos="567"/>
        </w:tabs>
        <w:spacing w:before="0"/>
        <w:rPr>
          <w:rFonts w:cs="Arial"/>
        </w:rPr>
      </w:pPr>
      <w:proofErr w:type="gramStart"/>
      <w:r w:rsidRPr="00D83077">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D83077">
        <w:rPr>
          <w:rFonts w:cs="Arial"/>
        </w:rPr>
        <w:t xml:space="preserve"> </w:t>
      </w:r>
      <w:proofErr w:type="gramStart"/>
      <w:r w:rsidRPr="00D83077">
        <w:rPr>
          <w:rFonts w:cs="Arial"/>
        </w:rPr>
        <w:t>овог</w:t>
      </w:r>
      <w:proofErr w:type="gramEnd"/>
      <w:r w:rsidRPr="00D83077">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15FF4509" w14:textId="534426AA" w:rsidR="00FA473F" w:rsidRPr="00AE237C" w:rsidRDefault="003A45FC" w:rsidP="003A45FC">
      <w:pPr>
        <w:rPr>
          <w:lang w:val="sr-Cyrl-CS"/>
        </w:rPr>
      </w:pPr>
      <w:r w:rsidRPr="00AE237C">
        <w:rPr>
          <w:lang w:val="sr-Cyrl-CS"/>
        </w:rPr>
        <w:t xml:space="preserve"> </w:t>
      </w:r>
    </w:p>
    <w:p w14:paraId="2FF9DF85" w14:textId="222F0889" w:rsidR="00556B5B" w:rsidRPr="00556B5B" w:rsidRDefault="00556B5B" w:rsidP="00556B5B">
      <w:pPr>
        <w:tabs>
          <w:tab w:val="left" w:pos="567"/>
        </w:tabs>
        <w:spacing w:before="0"/>
        <w:rPr>
          <w:rFonts w:cs="Arial"/>
          <w:b/>
          <w:lang w:val="sr-Cyrl-CS"/>
        </w:rPr>
      </w:pPr>
      <w:r w:rsidRPr="00556B5B">
        <w:rPr>
          <w:rFonts w:cs="Arial"/>
          <w:b/>
        </w:rPr>
        <w:t>ИЗВРШИОЦИ</w:t>
      </w:r>
    </w:p>
    <w:p w14:paraId="56D26DFB" w14:textId="55EDE31F" w:rsidR="00556B5B" w:rsidRPr="00556B5B" w:rsidRDefault="00556B5B" w:rsidP="00556B5B">
      <w:pPr>
        <w:spacing w:before="0"/>
        <w:jc w:val="center"/>
        <w:rPr>
          <w:rFonts w:cs="Arial"/>
          <w:lang w:val="sr-Cyrl-RS"/>
        </w:rPr>
      </w:pPr>
      <w:proofErr w:type="gramStart"/>
      <w:r w:rsidRPr="00556B5B">
        <w:rPr>
          <w:rFonts w:cs="Arial"/>
          <w:b/>
        </w:rPr>
        <w:t>Члан 1</w:t>
      </w:r>
      <w:r w:rsidRPr="00556B5B">
        <w:rPr>
          <w:rFonts w:cs="Arial"/>
          <w:b/>
          <w:lang w:val="sr-Cyrl-RS"/>
        </w:rPr>
        <w:t>4</w:t>
      </w:r>
      <w:r w:rsidRPr="00556B5B">
        <w:rPr>
          <w:rFonts w:cs="Arial"/>
        </w:rPr>
        <w:t>.</w:t>
      </w:r>
      <w:proofErr w:type="gramEnd"/>
    </w:p>
    <w:p w14:paraId="61D2254D" w14:textId="77777777" w:rsidR="00556B5B" w:rsidRPr="00556B5B" w:rsidRDefault="00556B5B" w:rsidP="00D1345B">
      <w:pPr>
        <w:tabs>
          <w:tab w:val="left" w:pos="567"/>
        </w:tabs>
        <w:spacing w:before="0"/>
        <w:rPr>
          <w:rFonts w:cs="Arial"/>
        </w:rPr>
      </w:pPr>
      <w:proofErr w:type="gramStart"/>
      <w:r w:rsidRPr="00556B5B">
        <w:rPr>
          <w:rFonts w:cs="Arial"/>
        </w:rPr>
        <w:t>Извршиоци су ангажована лица од стране Пружаоца услуге</w:t>
      </w:r>
      <w:r w:rsidRPr="00556B5B">
        <w:rPr>
          <w:rFonts w:cs="Arial"/>
          <w:lang w:val="sr-Cyrl-CS"/>
        </w:rPr>
        <w:t xml:space="preserve"> у извршењу Услуга из овог Оквирног споразума</w:t>
      </w:r>
      <w:r w:rsidRPr="00556B5B">
        <w:rPr>
          <w:rFonts w:cs="Arial"/>
        </w:rPr>
        <w:t>.</w:t>
      </w:r>
      <w:proofErr w:type="gramEnd"/>
    </w:p>
    <w:p w14:paraId="40BE740E" w14:textId="77777777" w:rsidR="00556B5B" w:rsidRPr="00AE237C" w:rsidRDefault="00556B5B" w:rsidP="00D1345B">
      <w:pPr>
        <w:spacing w:before="0"/>
        <w:rPr>
          <w:lang w:val="sr-Cyrl-RS"/>
        </w:rPr>
      </w:pPr>
      <w:r w:rsidRPr="00AE237C">
        <w:rPr>
          <w:lang w:val="sr-Cyrl-RS"/>
        </w:rPr>
        <w:t>Пружалац услуге доставља Кориснику услуге:</w:t>
      </w:r>
    </w:p>
    <w:p w14:paraId="65771679" w14:textId="4F9EFC08" w:rsidR="00556B5B" w:rsidRPr="00AE237C" w:rsidRDefault="00556B5B" w:rsidP="00D1345B">
      <w:pPr>
        <w:spacing w:before="0"/>
        <w:rPr>
          <w:lang w:val="sr-Cyrl-RS"/>
        </w:rPr>
      </w:pPr>
      <w:r w:rsidRPr="00AE237C">
        <w:rPr>
          <w:lang w:val="sr-Cyrl-RS"/>
        </w:rPr>
        <w:t>-</w:t>
      </w:r>
      <w:r w:rsidRPr="00AE237C">
        <w:rPr>
          <w:lang w:val="sr-Cyrl-RS"/>
        </w:rPr>
        <w:tab/>
        <w:t>Списак извршилаца, са наведеним квалификацијама свих извршилаца и прецизно дефинисаним активности које обављају у извршавању Услуга, са којим списком је сагласан Корисник услуге, и</w:t>
      </w:r>
    </w:p>
    <w:p w14:paraId="126F0A9D" w14:textId="2137B179" w:rsidR="00556B5B" w:rsidRPr="00AE237C" w:rsidRDefault="00556B5B" w:rsidP="00D1345B">
      <w:pPr>
        <w:spacing w:before="0"/>
        <w:rPr>
          <w:lang w:val="sr-Cyrl-RS"/>
        </w:rPr>
      </w:pPr>
      <w:r w:rsidRPr="00AE237C">
        <w:rPr>
          <w:lang w:val="sr-Cyrl-RS"/>
        </w:rPr>
        <w:t>-</w:t>
      </w:r>
      <w:r w:rsidRPr="00AE237C">
        <w:rPr>
          <w:lang w:val="sr-Cyrl-RS"/>
        </w:rPr>
        <w:tab/>
        <w:t xml:space="preserve">Резервни списак извршилаца, са наведеним квалификацијама свих извршилаца и прецизно дефинисаним активности које обављају у извршавању Услуга, са којим списком је сагласан Корисник услуге, </w:t>
      </w:r>
    </w:p>
    <w:p w14:paraId="452254F9" w14:textId="15EA2450" w:rsidR="00556B5B" w:rsidRPr="00AE237C" w:rsidRDefault="00556B5B" w:rsidP="00D1345B">
      <w:pPr>
        <w:spacing w:before="0"/>
        <w:rPr>
          <w:lang w:val="sr-Cyrl-RS"/>
        </w:rPr>
      </w:pPr>
      <w:r w:rsidRPr="00AE237C">
        <w:rPr>
          <w:lang w:val="sr-Cyrl-RS"/>
        </w:rPr>
        <w:t>Уколико се током извршења Услуге, појави оправдана потреба за заменом једног или више извршилаца, као и на захтев Корисника услуге  без посебног образложења,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5122A8FA" w14:textId="77777777" w:rsidR="00556B5B" w:rsidRPr="00AE237C" w:rsidRDefault="00556B5B" w:rsidP="00D1345B">
      <w:pPr>
        <w:spacing w:before="0"/>
        <w:rPr>
          <w:lang w:val="sr-Cyrl-RS"/>
        </w:rPr>
      </w:pPr>
      <w:r w:rsidRPr="00AE237C">
        <w:rPr>
          <w:lang w:val="sr-Cyrl-RS"/>
        </w:rPr>
        <w:t>Ако Пружалац услуге мора да повуче или замени било ког извршиоца за време трајања овог Оквирног споразум, све трошкове који настану таквом заменом сноси Пружалац услуге.</w:t>
      </w:r>
    </w:p>
    <w:p w14:paraId="3D647E0A" w14:textId="77777777" w:rsidR="00FA473F" w:rsidRPr="00AE237C" w:rsidRDefault="00FA473F" w:rsidP="003A45FC">
      <w:pPr>
        <w:rPr>
          <w:b/>
          <w:lang w:val="sr-Cyrl-RS"/>
        </w:rPr>
      </w:pPr>
    </w:p>
    <w:p w14:paraId="1A102769" w14:textId="77777777" w:rsidR="008F78F8" w:rsidRPr="008F78F8" w:rsidRDefault="008F78F8" w:rsidP="008F78F8">
      <w:pPr>
        <w:spacing w:before="0"/>
        <w:jc w:val="left"/>
        <w:rPr>
          <w:rFonts w:cs="Arial"/>
          <w:b/>
          <w:lang w:val="sr-Cyrl-CS"/>
        </w:rPr>
      </w:pPr>
      <w:r w:rsidRPr="008F78F8">
        <w:rPr>
          <w:rFonts w:cs="Arial"/>
          <w:b/>
        </w:rPr>
        <w:t xml:space="preserve">БЕЗБЕДНОСТ И ЗДРАВЉЕ НА РАДУ </w:t>
      </w:r>
    </w:p>
    <w:p w14:paraId="78C4B717" w14:textId="77777777" w:rsidR="008F78F8" w:rsidRPr="008F78F8" w:rsidRDefault="008F78F8" w:rsidP="008F78F8">
      <w:pPr>
        <w:spacing w:before="0"/>
        <w:jc w:val="left"/>
        <w:rPr>
          <w:rFonts w:cs="Arial"/>
          <w:b/>
          <w:lang w:val="sr-Cyrl-CS"/>
        </w:rPr>
      </w:pPr>
    </w:p>
    <w:p w14:paraId="767F852A" w14:textId="7E0B24BB" w:rsidR="008F78F8" w:rsidRPr="008F78F8" w:rsidRDefault="008F78F8" w:rsidP="008F78F8">
      <w:pPr>
        <w:spacing w:before="0"/>
        <w:jc w:val="center"/>
        <w:rPr>
          <w:rFonts w:cs="Arial"/>
          <w:lang w:val="sr-Cyrl-CS"/>
        </w:rPr>
      </w:pPr>
      <w:proofErr w:type="gramStart"/>
      <w:r w:rsidRPr="008F78F8">
        <w:rPr>
          <w:rFonts w:cs="Arial"/>
          <w:b/>
        </w:rPr>
        <w:t>Члан 1</w:t>
      </w:r>
      <w:r w:rsidRPr="00AE237C">
        <w:rPr>
          <w:rFonts w:cs="Arial"/>
          <w:b/>
          <w:lang w:val="sr-Cyrl-RS"/>
        </w:rPr>
        <w:t>5</w:t>
      </w:r>
      <w:r w:rsidRPr="008F78F8">
        <w:rPr>
          <w:rFonts w:cs="Arial"/>
        </w:rPr>
        <w:t>.</w:t>
      </w:r>
      <w:proofErr w:type="gramEnd"/>
    </w:p>
    <w:p w14:paraId="352C33BA" w14:textId="58997667" w:rsidR="008F78F8" w:rsidRPr="008F78F8" w:rsidRDefault="008F78F8" w:rsidP="008F78F8">
      <w:pPr>
        <w:tabs>
          <w:tab w:val="left" w:pos="567"/>
        </w:tabs>
        <w:spacing w:before="0"/>
        <w:rPr>
          <w:rFonts w:cs="Arial"/>
          <w:lang w:val="sr-Cyrl-CS"/>
        </w:rPr>
      </w:pPr>
      <w:proofErr w:type="gramStart"/>
      <w:r w:rsidRPr="008F78F8">
        <w:rPr>
          <w:rFonts w:cs="Arial"/>
        </w:rPr>
        <w:t>Пружалац услуге</w:t>
      </w:r>
      <w:r w:rsidRPr="008F78F8">
        <w:rPr>
          <w:rFonts w:cs="Arial"/>
          <w:lang w:val="sr-Cyrl-CS"/>
        </w:rPr>
        <w:t xml:space="preserve"> је дужан да колективно осигура своје запослене</w:t>
      </w:r>
      <w:r w:rsidRPr="008F78F8">
        <w:rPr>
          <w:rFonts w:cs="Arial"/>
        </w:rPr>
        <w:t xml:space="preserve"> (извршиоце)</w:t>
      </w:r>
      <w:r w:rsidRPr="008F78F8">
        <w:rPr>
          <w:rFonts w:cs="Arial"/>
          <w:lang w:val="sr-Cyrl-CS"/>
        </w:rPr>
        <w:t xml:space="preserve"> у случају повреде на раду, професионалних обољења и обољења у вези са радом.</w:t>
      </w:r>
      <w:proofErr w:type="gramEnd"/>
    </w:p>
    <w:p w14:paraId="7BC92EA6" w14:textId="77777777" w:rsidR="008F78F8" w:rsidRPr="008F78F8" w:rsidRDefault="008F78F8" w:rsidP="008F78F8">
      <w:pPr>
        <w:tabs>
          <w:tab w:val="left" w:pos="567"/>
        </w:tabs>
        <w:spacing w:before="0"/>
        <w:rPr>
          <w:rFonts w:cs="Arial"/>
        </w:rPr>
      </w:pPr>
      <w:r w:rsidRPr="008F78F8">
        <w:rPr>
          <w:rFonts w:cs="Arial"/>
          <w:lang w:val="sr-Cyrl-CS"/>
        </w:rPr>
        <w:t>Пружалац услуге је дужан да поседује полису осигурања од одговорности из делатности за штете причињене трећим лицима</w:t>
      </w:r>
      <w:r w:rsidRPr="008F78F8">
        <w:rPr>
          <w:rFonts w:cs="Arial"/>
        </w:rPr>
        <w:t>.</w:t>
      </w:r>
    </w:p>
    <w:p w14:paraId="700F8C77" w14:textId="77777777" w:rsidR="008F78F8" w:rsidRPr="008F78F8" w:rsidRDefault="008F78F8" w:rsidP="008F78F8">
      <w:pPr>
        <w:spacing w:before="0"/>
        <w:rPr>
          <w:rFonts w:cs="Arial"/>
          <w:lang w:val="sr-Cyrl-CS"/>
        </w:rPr>
      </w:pPr>
    </w:p>
    <w:p w14:paraId="7055258A" w14:textId="1A4218B5" w:rsidR="008F78F8" w:rsidRPr="008F78F8" w:rsidRDefault="008F78F8" w:rsidP="008F78F8">
      <w:pPr>
        <w:spacing w:before="0"/>
        <w:jc w:val="center"/>
        <w:rPr>
          <w:rFonts w:cs="Arial"/>
          <w:b/>
          <w:lang w:val="sr-Cyrl-CS"/>
        </w:rPr>
      </w:pPr>
      <w:r w:rsidRPr="008F78F8">
        <w:rPr>
          <w:rFonts w:cs="Arial"/>
          <w:b/>
          <w:lang w:val="sr-Cyrl-CS"/>
        </w:rPr>
        <w:t>Члан 1</w:t>
      </w:r>
      <w:r w:rsidRPr="00AE237C">
        <w:rPr>
          <w:rFonts w:cs="Arial"/>
          <w:b/>
          <w:lang w:val="sr-Cyrl-CS"/>
        </w:rPr>
        <w:t>6</w:t>
      </w:r>
      <w:r w:rsidRPr="008F78F8">
        <w:rPr>
          <w:rFonts w:cs="Arial"/>
          <w:b/>
          <w:lang w:val="sr-Cyrl-CS"/>
        </w:rPr>
        <w:t>.</w:t>
      </w:r>
    </w:p>
    <w:p w14:paraId="0D8E0ABC" w14:textId="77777777" w:rsidR="008F78F8" w:rsidRPr="008F78F8" w:rsidRDefault="008F78F8" w:rsidP="008F78F8">
      <w:pPr>
        <w:spacing w:before="0"/>
        <w:rPr>
          <w:rFonts w:cs="Arial"/>
          <w:lang w:val="sr-Cyrl-CS"/>
        </w:rPr>
      </w:pPr>
      <w:r w:rsidRPr="008F78F8">
        <w:rPr>
          <w:rFonts w:cs="Arial"/>
        </w:rPr>
        <w:t xml:space="preserve">Пружалац услуге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Пружалац услуге је дужан да поштује и акте које донесе Корисник услуге, односно </w:t>
      </w:r>
      <w:r w:rsidRPr="008F78F8">
        <w:rPr>
          <w:rFonts w:cs="Arial"/>
          <w:lang w:val="sr-Cyrl-CS"/>
        </w:rPr>
        <w:t>Стране у споразуму</w:t>
      </w:r>
      <w:r w:rsidRPr="008F78F8">
        <w:rPr>
          <w:rFonts w:cs="Arial"/>
        </w:rPr>
        <w:t xml:space="preserve"> закључе из области безбедности и здравља на раду у складу са прописима, ради реализације овог </w:t>
      </w:r>
      <w:r w:rsidRPr="008F78F8">
        <w:rPr>
          <w:rFonts w:cs="Arial"/>
          <w:lang w:val="sr-Cyrl-CS"/>
        </w:rPr>
        <w:t>Оквирног споразума</w:t>
      </w:r>
      <w:r w:rsidRPr="008F78F8">
        <w:rPr>
          <w:rFonts w:cs="Arial"/>
        </w:rPr>
        <w:t>.</w:t>
      </w:r>
    </w:p>
    <w:p w14:paraId="1D3E7B7B" w14:textId="77777777" w:rsidR="008F78F8" w:rsidRPr="008F78F8" w:rsidRDefault="008F78F8" w:rsidP="008F78F8">
      <w:pPr>
        <w:spacing w:before="0"/>
        <w:rPr>
          <w:rFonts w:cs="Arial"/>
          <w:lang w:val="sr-Cyrl-CS"/>
        </w:rPr>
      </w:pPr>
    </w:p>
    <w:p w14:paraId="0113E578" w14:textId="77777777" w:rsidR="008F78F8" w:rsidRPr="008F78F8" w:rsidRDefault="008F78F8" w:rsidP="008F78F8">
      <w:pPr>
        <w:spacing w:before="0"/>
        <w:rPr>
          <w:rFonts w:cs="Arial"/>
          <w:lang w:val="sr-Cyrl-CS"/>
        </w:rPr>
      </w:pPr>
      <w:r w:rsidRPr="008F78F8">
        <w:rPr>
          <w:rFonts w:cs="Arial"/>
        </w:rPr>
        <w:t>Пружалац услуге је одговоран за предузимање свих мера безбедности и здравља на раду, које je полазећи од специфичности послова које су предмет овог Оквирног споразума, технологије рада и стеченог искуствa, неопходно спровести како би се заштитили запослени код Пружаоца услуге, трећа лица и имовина.</w:t>
      </w:r>
    </w:p>
    <w:p w14:paraId="7356E084" w14:textId="77777777" w:rsidR="008F78F8" w:rsidRPr="008F78F8" w:rsidRDefault="008F78F8" w:rsidP="008F78F8">
      <w:pPr>
        <w:spacing w:before="0"/>
        <w:rPr>
          <w:rFonts w:cs="Arial"/>
          <w:lang w:val="sr-Cyrl-CS"/>
        </w:rPr>
      </w:pPr>
    </w:p>
    <w:p w14:paraId="66F0236F" w14:textId="77777777" w:rsidR="008F78F8" w:rsidRPr="008F78F8" w:rsidRDefault="008F78F8" w:rsidP="008F78F8">
      <w:pPr>
        <w:spacing w:before="0"/>
        <w:rPr>
          <w:rFonts w:cs="Arial"/>
          <w:lang w:val="sr-Cyrl-CS"/>
        </w:rPr>
      </w:pPr>
      <w:proofErr w:type="gramStart"/>
      <w:r w:rsidRPr="008F78F8">
        <w:rPr>
          <w:rFonts w:cs="Arial"/>
        </w:rPr>
        <w:t>У случају било каквог кршења обавезе наведене у ставу 1.</w:t>
      </w:r>
      <w:proofErr w:type="gramEnd"/>
      <w:r w:rsidRPr="008F78F8">
        <w:rPr>
          <w:rFonts w:cs="Arial"/>
        </w:rPr>
        <w:t xml:space="preserve"> </w:t>
      </w:r>
      <w:proofErr w:type="gramStart"/>
      <w:r w:rsidRPr="008F78F8">
        <w:rPr>
          <w:rFonts w:cs="Arial"/>
        </w:rPr>
        <w:t>и</w:t>
      </w:r>
      <w:proofErr w:type="gramEnd"/>
      <w:r w:rsidRPr="008F78F8">
        <w:rPr>
          <w:rFonts w:cs="Arial"/>
        </w:rPr>
        <w:t xml:space="preserve"> 2. </w:t>
      </w:r>
      <w:proofErr w:type="gramStart"/>
      <w:r w:rsidRPr="008F78F8">
        <w:rPr>
          <w:rFonts w:cs="Arial"/>
        </w:rPr>
        <w:t>овог</w:t>
      </w:r>
      <w:proofErr w:type="gramEnd"/>
      <w:r w:rsidRPr="008F78F8">
        <w:rPr>
          <w:rFonts w:cs="Arial"/>
        </w:rPr>
        <w:t xml:space="preserve"> члана Корисник услуге може раскинути овај </w:t>
      </w:r>
      <w:r w:rsidRPr="008F78F8">
        <w:rPr>
          <w:rFonts w:cs="Arial"/>
          <w:lang w:val="sr-Cyrl-CS"/>
        </w:rPr>
        <w:t>Оквирни споразум.</w:t>
      </w:r>
    </w:p>
    <w:p w14:paraId="258C4BE4" w14:textId="77777777" w:rsidR="008F78F8" w:rsidRPr="008F78F8" w:rsidRDefault="008F78F8" w:rsidP="008F78F8">
      <w:pPr>
        <w:spacing w:before="0"/>
        <w:rPr>
          <w:rFonts w:cs="Arial"/>
        </w:rPr>
      </w:pPr>
    </w:p>
    <w:p w14:paraId="77C93AC4" w14:textId="37339D4D" w:rsidR="008F78F8" w:rsidRPr="008F78F8" w:rsidRDefault="008F78F8" w:rsidP="008F78F8">
      <w:pPr>
        <w:spacing w:before="0"/>
        <w:jc w:val="center"/>
        <w:rPr>
          <w:rFonts w:cs="Arial"/>
          <w:b/>
          <w:lang w:val="sr-Cyrl-CS"/>
        </w:rPr>
      </w:pPr>
      <w:proofErr w:type="gramStart"/>
      <w:r w:rsidRPr="008F78F8">
        <w:rPr>
          <w:rFonts w:cs="Arial"/>
          <w:b/>
        </w:rPr>
        <w:t>Члан 1</w:t>
      </w:r>
      <w:r w:rsidRPr="00AE237C">
        <w:rPr>
          <w:rFonts w:cs="Arial"/>
          <w:b/>
          <w:lang w:val="sr-Cyrl-CS"/>
        </w:rPr>
        <w:t>7</w:t>
      </w:r>
      <w:r w:rsidRPr="008F78F8">
        <w:rPr>
          <w:rFonts w:cs="Arial"/>
          <w:b/>
        </w:rPr>
        <w:t>.</w:t>
      </w:r>
      <w:proofErr w:type="gramEnd"/>
    </w:p>
    <w:p w14:paraId="7DE06E54" w14:textId="77777777" w:rsidR="008F78F8" w:rsidRPr="008F78F8" w:rsidRDefault="008F78F8" w:rsidP="008F78F8">
      <w:pPr>
        <w:spacing w:before="0"/>
        <w:rPr>
          <w:rFonts w:cs="Arial"/>
        </w:rPr>
      </w:pPr>
      <w:proofErr w:type="gramStart"/>
      <w:r w:rsidRPr="008F78F8">
        <w:rPr>
          <w:rFonts w:cs="Arial"/>
        </w:rPr>
        <w:t xml:space="preserve">Права и обавезе </w:t>
      </w:r>
      <w:r w:rsidRPr="008F78F8">
        <w:rPr>
          <w:rFonts w:cs="Arial"/>
          <w:lang w:val="sr-Cyrl-CS"/>
        </w:rPr>
        <w:t>С</w:t>
      </w:r>
      <w:r w:rsidRPr="008F78F8">
        <w:rPr>
          <w:rFonts w:cs="Arial"/>
        </w:rPr>
        <w:t xml:space="preserve">трана у </w:t>
      </w:r>
      <w:r w:rsidRPr="008F78F8">
        <w:rPr>
          <w:rFonts w:cs="Arial"/>
          <w:lang w:val="sr-Cyrl-CS"/>
        </w:rPr>
        <w:t>С</w:t>
      </w:r>
      <w:r w:rsidRPr="008F78F8">
        <w:rPr>
          <w:rFonts w:cs="Arial"/>
        </w:rPr>
        <w:t xml:space="preserve">поразуму у вези са безбедности и здрављем на раду дефинисане су у Прилогу о безбедности и здрављу на раду </w:t>
      </w:r>
      <w:r w:rsidRPr="008F78F8">
        <w:rPr>
          <w:rFonts w:cs="Arial"/>
          <w:lang w:val="sr-Cyrl-CS"/>
        </w:rPr>
        <w:t xml:space="preserve">који </w:t>
      </w:r>
      <w:r w:rsidRPr="008F78F8">
        <w:rPr>
          <w:rFonts w:cs="Arial"/>
        </w:rPr>
        <w:t xml:space="preserve">који је Прилог </w:t>
      </w:r>
      <w:r w:rsidRPr="008F78F8">
        <w:rPr>
          <w:rFonts w:cs="Arial"/>
          <w:lang w:val="sr-Cyrl-CS"/>
        </w:rPr>
        <w:t>8</w:t>
      </w:r>
      <w:r w:rsidRPr="008F78F8">
        <w:rPr>
          <w:rFonts w:cs="Arial"/>
        </w:rPr>
        <w:t xml:space="preserve"> уз овај Оквирни споразум.</w:t>
      </w:r>
      <w:proofErr w:type="gramEnd"/>
    </w:p>
    <w:p w14:paraId="25F599C2" w14:textId="77777777" w:rsidR="008F78F8" w:rsidRPr="008F78F8" w:rsidRDefault="008F78F8" w:rsidP="008F78F8">
      <w:pPr>
        <w:spacing w:before="0"/>
        <w:jc w:val="center"/>
        <w:rPr>
          <w:rFonts w:cs="Arial"/>
        </w:rPr>
      </w:pPr>
    </w:p>
    <w:p w14:paraId="75AABA30" w14:textId="23E79EBE" w:rsidR="008F78F8" w:rsidRPr="008F78F8" w:rsidRDefault="008F78F8" w:rsidP="008F78F8">
      <w:pPr>
        <w:spacing w:before="0"/>
        <w:jc w:val="center"/>
        <w:rPr>
          <w:rFonts w:cs="Arial"/>
          <w:b/>
          <w:lang w:val="sr-Cyrl-CS"/>
        </w:rPr>
      </w:pPr>
      <w:proofErr w:type="gramStart"/>
      <w:r w:rsidRPr="008F78F8">
        <w:rPr>
          <w:rFonts w:cs="Arial"/>
          <w:b/>
        </w:rPr>
        <w:t xml:space="preserve">Члан </w:t>
      </w:r>
      <w:r w:rsidRPr="008F78F8">
        <w:rPr>
          <w:rFonts w:cs="Arial"/>
          <w:b/>
          <w:lang w:val="sr-Cyrl-CS"/>
        </w:rPr>
        <w:t>1</w:t>
      </w:r>
      <w:r w:rsidRPr="00AE237C">
        <w:rPr>
          <w:rFonts w:cs="Arial"/>
          <w:b/>
          <w:lang w:val="sr-Cyrl-CS"/>
        </w:rPr>
        <w:t>8</w:t>
      </w:r>
      <w:r w:rsidRPr="008F78F8">
        <w:rPr>
          <w:rFonts w:cs="Arial"/>
          <w:b/>
        </w:rPr>
        <w:t>.</w:t>
      </w:r>
      <w:proofErr w:type="gramEnd"/>
    </w:p>
    <w:p w14:paraId="2108EB67" w14:textId="31961E7D" w:rsidR="008F78F8" w:rsidRPr="008F78F8" w:rsidRDefault="008F78F8" w:rsidP="008F78F8">
      <w:pPr>
        <w:spacing w:before="0"/>
        <w:rPr>
          <w:rFonts w:cs="Arial"/>
          <w:lang w:val="sr-Cyrl-CS"/>
        </w:rPr>
      </w:pPr>
      <w:r w:rsidRPr="008F78F8">
        <w:rPr>
          <w:rFonts w:cs="Arial"/>
        </w:rPr>
        <w:t>Пружалац услуге је дужан да Кориснику услуге и/или његовим запосленима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ангажовао Пружаоц услуге, ради обављања послова који су предмет овог Оквирног споразума.</w:t>
      </w:r>
    </w:p>
    <w:p w14:paraId="7D828DE2" w14:textId="645FA6B3" w:rsidR="008F78F8" w:rsidRPr="00AE237C" w:rsidRDefault="008F78F8" w:rsidP="008F78F8">
      <w:pPr>
        <w:spacing w:before="0"/>
        <w:rPr>
          <w:rFonts w:cs="Arial"/>
          <w:lang w:val="sr-Cyrl-RS"/>
        </w:rPr>
      </w:pPr>
      <w:proofErr w:type="gramStart"/>
      <w:r w:rsidRPr="008F78F8">
        <w:rPr>
          <w:rFonts w:cs="Arial"/>
        </w:rPr>
        <w:t>Под штетом, у смислу става 1.</w:t>
      </w:r>
      <w:proofErr w:type="gramEnd"/>
      <w:r w:rsidRPr="008F78F8">
        <w:rPr>
          <w:rFonts w:cs="Arial"/>
        </w:rPr>
        <w:t xml:space="preserve"> </w:t>
      </w:r>
      <w:proofErr w:type="gramStart"/>
      <w:r w:rsidRPr="008F78F8">
        <w:rPr>
          <w:rFonts w:cs="Arial"/>
        </w:rPr>
        <w:t>овог</w:t>
      </w:r>
      <w:proofErr w:type="gramEnd"/>
      <w:r w:rsidRPr="008F78F8">
        <w:rPr>
          <w:rFonts w:cs="Arial"/>
        </w:rPr>
        <w:t xml:space="preserve"> члана, подразумева се нематеријална штета настала услед смрти или повреде запосленог код Корисника услуге, штета настала на имовини Корисника услуге, као и сви други трошкови и накнаде које је имао Корисник услуге ради отклањања последица настале штете.</w:t>
      </w:r>
    </w:p>
    <w:p w14:paraId="448AFBC4" w14:textId="77777777" w:rsidR="008F78F8" w:rsidRPr="008F78F8" w:rsidRDefault="008F78F8" w:rsidP="008F78F8">
      <w:pPr>
        <w:spacing w:before="0"/>
        <w:rPr>
          <w:rFonts w:cs="Arial"/>
          <w:lang w:val="sr-Cyrl-RS"/>
        </w:rPr>
      </w:pPr>
    </w:p>
    <w:p w14:paraId="11031935" w14:textId="2746DB81" w:rsidR="008F78F8" w:rsidRPr="008F78F8" w:rsidRDefault="008F78F8" w:rsidP="008F78F8">
      <w:pPr>
        <w:spacing w:before="0"/>
        <w:jc w:val="center"/>
        <w:rPr>
          <w:rFonts w:cs="Arial"/>
          <w:b/>
          <w:lang w:val="sr-Cyrl-CS"/>
        </w:rPr>
      </w:pPr>
      <w:proofErr w:type="gramStart"/>
      <w:r w:rsidRPr="008F78F8">
        <w:rPr>
          <w:rFonts w:cs="Arial"/>
          <w:b/>
        </w:rPr>
        <w:t xml:space="preserve">Члан </w:t>
      </w:r>
      <w:r w:rsidRPr="00AE237C">
        <w:rPr>
          <w:rFonts w:cs="Arial"/>
          <w:b/>
          <w:lang w:val="sr-Cyrl-CS"/>
        </w:rPr>
        <w:t>19</w:t>
      </w:r>
      <w:r w:rsidRPr="008F78F8">
        <w:rPr>
          <w:rFonts w:cs="Arial"/>
          <w:b/>
        </w:rPr>
        <w:t>.</w:t>
      </w:r>
      <w:proofErr w:type="gramEnd"/>
    </w:p>
    <w:p w14:paraId="3EEAB7B5" w14:textId="77777777" w:rsidR="008F78F8" w:rsidRPr="008F78F8" w:rsidRDefault="008F78F8" w:rsidP="008F78F8">
      <w:pPr>
        <w:spacing w:before="0"/>
        <w:rPr>
          <w:rFonts w:cs="Arial"/>
          <w:lang w:val="sr-Cyrl-CS"/>
        </w:rPr>
      </w:pPr>
      <w:r w:rsidRPr="008F78F8">
        <w:rPr>
          <w:rFonts w:cs="Arial"/>
        </w:rPr>
        <w:t>Пружалац услуге је дужан да, у складу са Законом о безбедности и здрављу на раду, („Службени гласник РС“, бр. 101/2005 и 91/2015), (даља: Закон о БЗР),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Корисника услуге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D967019" w14:textId="77777777" w:rsidR="008F78F8" w:rsidRPr="008F78F8" w:rsidRDefault="008F78F8" w:rsidP="008F78F8">
      <w:pPr>
        <w:spacing w:before="0"/>
        <w:rPr>
          <w:rFonts w:cs="Arial"/>
          <w:lang w:val="sr-Cyrl-CS"/>
        </w:rPr>
      </w:pPr>
    </w:p>
    <w:p w14:paraId="1F5744A7" w14:textId="77777777" w:rsidR="008F78F8" w:rsidRPr="008F78F8" w:rsidRDefault="008F78F8" w:rsidP="008F78F8">
      <w:pPr>
        <w:spacing w:before="0"/>
        <w:rPr>
          <w:rFonts w:cs="Arial"/>
        </w:rPr>
      </w:pPr>
      <w:proofErr w:type="gramStart"/>
      <w:r w:rsidRPr="008F78F8">
        <w:rPr>
          <w:rFonts w:cs="Arial"/>
        </w:rPr>
        <w:t>Пружалац услуге нема право на накнаду трошкова насталих због оправданог обустављања послова на начин утврђен у ставу 1.</w:t>
      </w:r>
      <w:proofErr w:type="gramEnd"/>
      <w:r w:rsidRPr="008F78F8">
        <w:rPr>
          <w:rFonts w:cs="Arial"/>
        </w:rPr>
        <w:t xml:space="preserve"> </w:t>
      </w:r>
      <w:proofErr w:type="gramStart"/>
      <w:r w:rsidRPr="008F78F8">
        <w:rPr>
          <w:rFonts w:cs="Arial"/>
        </w:rPr>
        <w:t>овог</w:t>
      </w:r>
      <w:proofErr w:type="gramEnd"/>
      <w:r w:rsidRPr="008F78F8">
        <w:rPr>
          <w:rFonts w:cs="Arial"/>
        </w:rPr>
        <w:t xml:space="preserve"> члана, нити може продужити рок за извршење послова, због тога што су послови обустављени од стране лица одређеног, у складу са прописима, од стране Корисника услуге за спровођење контроле примене превентивних мера за безбедан и здрав рад.</w:t>
      </w:r>
    </w:p>
    <w:p w14:paraId="2595DAFA" w14:textId="77777777" w:rsidR="008F78F8" w:rsidRPr="00AE237C" w:rsidRDefault="008F78F8" w:rsidP="003A45FC">
      <w:pPr>
        <w:rPr>
          <w:b/>
          <w:lang w:val="sr-Cyrl-RS"/>
        </w:rPr>
      </w:pPr>
    </w:p>
    <w:p w14:paraId="0A69F8D8" w14:textId="055F0FA0" w:rsidR="003A45FC" w:rsidRPr="00AE237C" w:rsidRDefault="00A01D62" w:rsidP="003A45FC">
      <w:pPr>
        <w:rPr>
          <w:b/>
          <w:lang w:val="sr-Cyrl-RS"/>
        </w:rPr>
      </w:pPr>
      <w:r w:rsidRPr="00AE237C">
        <w:rPr>
          <w:b/>
        </w:rPr>
        <w:t xml:space="preserve">УГОВОРНА КАЗНА ЗБОГ </w:t>
      </w:r>
      <w:r w:rsidR="003A45FC" w:rsidRPr="00AE237C">
        <w:rPr>
          <w:b/>
        </w:rPr>
        <w:t>КАШЊЕЊА У И</w:t>
      </w:r>
      <w:r w:rsidRPr="00AE237C">
        <w:rPr>
          <w:b/>
          <w:lang w:val="sr-Cyrl-RS"/>
        </w:rPr>
        <w:t>ЗВРШЕЊУ</w:t>
      </w:r>
    </w:p>
    <w:p w14:paraId="1E7C2201" w14:textId="156F545F" w:rsidR="003A45FC" w:rsidRPr="00AE237C" w:rsidRDefault="003A45FC" w:rsidP="008F78F8">
      <w:pPr>
        <w:jc w:val="center"/>
        <w:rPr>
          <w:b/>
        </w:rPr>
      </w:pPr>
      <w:proofErr w:type="gramStart"/>
      <w:r w:rsidRPr="00AE237C">
        <w:rPr>
          <w:b/>
        </w:rPr>
        <w:t xml:space="preserve">Члан </w:t>
      </w:r>
      <w:r w:rsidR="008F78F8" w:rsidRPr="00AE237C">
        <w:rPr>
          <w:b/>
          <w:lang w:val="sr-Cyrl-RS"/>
        </w:rPr>
        <w:t>20</w:t>
      </w:r>
      <w:r w:rsidRPr="00AE237C">
        <w:rPr>
          <w:b/>
        </w:rPr>
        <w:t>.</w:t>
      </w:r>
      <w:proofErr w:type="gramEnd"/>
    </w:p>
    <w:p w14:paraId="68C3F435" w14:textId="13EDE92D" w:rsidR="009607C7" w:rsidRPr="00AE237C" w:rsidRDefault="009607C7" w:rsidP="009607C7">
      <w:pPr>
        <w:rPr>
          <w:lang w:val="sr-Cyrl-CS"/>
        </w:rPr>
      </w:pPr>
      <w:r w:rsidRPr="00AE237C">
        <w:rPr>
          <w:lang w:val="sr-Cyrl-CS"/>
        </w:rPr>
        <w:t>Уколико Пружалац услуге не испуни своје обавезе или не изврши услугу у року утврђеном у овом Оквирном споразуму и свакој појединачној наруџбеници и на утврђени начин, из разлога за које је одговоран, и тиме занемари уредно извршење овог Оквирног споразума, обавезан је да плати уговорну казну, обрачунату на вредност услуга која нису извршене.</w:t>
      </w:r>
    </w:p>
    <w:p w14:paraId="0284E8F6" w14:textId="589C26C1" w:rsidR="009607C7" w:rsidRPr="00AE237C" w:rsidRDefault="009607C7" w:rsidP="009607C7">
      <w:pPr>
        <w:rPr>
          <w:lang w:val="sr-Cyrl-RS"/>
        </w:rPr>
      </w:pPr>
      <w:r w:rsidRPr="00AE237C">
        <w:t xml:space="preserve">Уговорна казна се обрачунава од првог дана од истека рока извршења </w:t>
      </w:r>
      <w:r w:rsidRPr="00AE237C">
        <w:rPr>
          <w:lang w:val="sr-Cyrl-CS"/>
        </w:rPr>
        <w:t>услуге утврђеног у свакој појединачној наруџбеници</w:t>
      </w:r>
      <w:proofErr w:type="gramStart"/>
      <w:r w:rsidRPr="00AE237C">
        <w:rPr>
          <w:lang w:val="sr-Cyrl-CS"/>
        </w:rPr>
        <w:t xml:space="preserve">, </w:t>
      </w:r>
      <w:r w:rsidRPr="00AE237C">
        <w:t xml:space="preserve"> у</w:t>
      </w:r>
      <w:proofErr w:type="gramEnd"/>
      <w:r w:rsidRPr="00AE237C">
        <w:t xml:space="preserve"> складу са чланом </w:t>
      </w:r>
      <w:r w:rsidRPr="00AE237C">
        <w:rPr>
          <w:lang w:val="sr-Cyrl-CS"/>
        </w:rPr>
        <w:t>7</w:t>
      </w:r>
      <w:r w:rsidRPr="00AE237C">
        <w:rPr>
          <w:lang w:val="sr-Latn-CS"/>
        </w:rPr>
        <w:t>.</w:t>
      </w:r>
      <w:r w:rsidRPr="00AE237C">
        <w:t xml:space="preserve"> овог Оквирног споразума и износи 0,2 </w:t>
      </w:r>
      <w:r w:rsidR="00DD5E4A">
        <w:rPr>
          <w:lang w:val="sr-Cyrl-RS"/>
        </w:rPr>
        <w:t>%</w:t>
      </w:r>
      <w:r w:rsidRPr="00AE237C">
        <w:t xml:space="preserve"> неизвршених услуга дневно, а највише до 10% укупно уговорене вредности </w:t>
      </w:r>
      <w:r w:rsidRPr="00AE237C">
        <w:rPr>
          <w:lang w:val="sr-Cyrl-CS"/>
        </w:rPr>
        <w:t xml:space="preserve">неизвршених </w:t>
      </w:r>
      <w:r w:rsidRPr="00AE237C">
        <w:t>услуга, без пореза на додату вредност.</w:t>
      </w:r>
    </w:p>
    <w:p w14:paraId="0947A71D" w14:textId="792C07C8" w:rsidR="009607C7" w:rsidRPr="00AE237C" w:rsidRDefault="009607C7" w:rsidP="009607C7">
      <w:pPr>
        <w:rPr>
          <w:lang w:val="sr-Cyrl-RS"/>
        </w:rPr>
      </w:pPr>
      <w:proofErr w:type="gramStart"/>
      <w:r w:rsidRPr="00AE237C">
        <w:lastRenderedPageBreak/>
        <w:t>Плаћање уговорне казне, из става 1.</w:t>
      </w:r>
      <w:proofErr w:type="gramEnd"/>
      <w:r w:rsidRPr="00AE237C">
        <w:t xml:space="preserve"> </w:t>
      </w:r>
      <w:proofErr w:type="gramStart"/>
      <w:r w:rsidRPr="00AE237C">
        <w:t>овог</w:t>
      </w:r>
      <w:proofErr w:type="gramEnd"/>
      <w:r w:rsidRPr="00AE237C">
        <w:t xml:space="preserve"> члана, дoспeвa у рoку до 45</w:t>
      </w:r>
      <w:r w:rsidRPr="00AE237C">
        <w:rPr>
          <w:lang w:val="sr-Cyrl-CS"/>
        </w:rPr>
        <w:t xml:space="preserve"> </w:t>
      </w:r>
      <w:r w:rsidRPr="00AE237C">
        <w:t>(словима: четрдесетпет) дaнa oд дaнa пријема од стране Пружаоца услуге, рачуна  Корисника услуге испостављених по овом основу.</w:t>
      </w:r>
    </w:p>
    <w:p w14:paraId="1CE2AC99" w14:textId="77777777" w:rsidR="009607C7" w:rsidRPr="00AE237C" w:rsidRDefault="009607C7" w:rsidP="009607C7">
      <w:proofErr w:type="gramStart"/>
      <w:r w:rsidRPr="00AE237C">
        <w:t>Уколико Корисник услуге услед кашњења из ст</w:t>
      </w:r>
      <w:r w:rsidRPr="00AE237C">
        <w:rPr>
          <w:lang w:val="sr-Cyrl-CS"/>
        </w:rPr>
        <w:t xml:space="preserve">ав </w:t>
      </w:r>
      <w:r w:rsidRPr="00AE237C">
        <w:t>1.</w:t>
      </w:r>
      <w:proofErr w:type="gramEnd"/>
      <w:r w:rsidRPr="00AE237C">
        <w:t xml:space="preserve"> </w:t>
      </w:r>
      <w:proofErr w:type="gramStart"/>
      <w:r w:rsidRPr="00AE237C">
        <w:t>овог</w:t>
      </w:r>
      <w:proofErr w:type="gramEnd"/>
      <w:r w:rsidRPr="00AE237C">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3FDA1C4D" w14:textId="77777777" w:rsidR="003A45FC" w:rsidRPr="00AE237C" w:rsidRDefault="003A45FC" w:rsidP="003A45FC"/>
    <w:p w14:paraId="2D7C7F41" w14:textId="77777777" w:rsidR="003A45FC" w:rsidRPr="00AE237C" w:rsidRDefault="003A45FC" w:rsidP="003A45FC">
      <w:pPr>
        <w:rPr>
          <w:b/>
        </w:rPr>
      </w:pPr>
      <w:r w:rsidRPr="00AE237C">
        <w:rPr>
          <w:b/>
        </w:rPr>
        <w:t xml:space="preserve">ВИША СИЛА </w:t>
      </w:r>
    </w:p>
    <w:p w14:paraId="1C2AACD1" w14:textId="2365C31E" w:rsidR="003A45FC" w:rsidRPr="00AE237C" w:rsidRDefault="003A45FC" w:rsidP="000E728F">
      <w:pPr>
        <w:spacing w:before="0"/>
        <w:jc w:val="center"/>
        <w:rPr>
          <w:b/>
        </w:rPr>
      </w:pPr>
      <w:proofErr w:type="gramStart"/>
      <w:r w:rsidRPr="00AE237C">
        <w:rPr>
          <w:b/>
        </w:rPr>
        <w:t xml:space="preserve">Члан </w:t>
      </w:r>
      <w:r w:rsidR="009607C7" w:rsidRPr="00AE237C">
        <w:rPr>
          <w:b/>
          <w:lang w:val="sr-Cyrl-RS"/>
        </w:rPr>
        <w:t>21</w:t>
      </w:r>
      <w:r w:rsidRPr="00AE237C">
        <w:rPr>
          <w:b/>
        </w:rPr>
        <w:t>.</w:t>
      </w:r>
      <w:proofErr w:type="gramEnd"/>
    </w:p>
    <w:p w14:paraId="1A0D7D79" w14:textId="6E9CA586" w:rsidR="009607C7" w:rsidRPr="00AE237C" w:rsidRDefault="009607C7" w:rsidP="000E728F">
      <w:pPr>
        <w:spacing w:before="0"/>
        <w:rPr>
          <w:lang w:val="sr-Cyrl-RS"/>
        </w:rPr>
      </w:pPr>
      <w:r w:rsidRPr="00AE237C">
        <w:t>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у Споразуму код које је наступио случај више силе, или обе стране када је код обе Стране у Споразуму наступио случај више силе, а извршење обавеза које је онемогућено због дејства више силе, одлаже се за време њеног трајања.</w:t>
      </w:r>
    </w:p>
    <w:p w14:paraId="34FA4391" w14:textId="775B9378" w:rsidR="009607C7" w:rsidRPr="00AE237C" w:rsidRDefault="009607C7" w:rsidP="009607C7">
      <w:pPr>
        <w:rPr>
          <w:lang w:val="sr-Cyrl-RS"/>
        </w:rPr>
      </w:pPr>
      <w:r w:rsidRPr="00AE237C">
        <w:t>Страна у Споразуму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7141FCC3" w14:textId="0F3554F0" w:rsidR="009607C7" w:rsidRPr="00AE237C" w:rsidRDefault="009607C7" w:rsidP="009607C7">
      <w:pPr>
        <w:rPr>
          <w:lang w:val="sr-Cyrl-RS"/>
        </w:rPr>
      </w:pPr>
      <w:r w:rsidRPr="00AE237C">
        <w:t>За време трајања више силе свака Страна у Споразуму сноси своје трошкове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4D8DB53F" w14:textId="0B8AAF04" w:rsidR="003A45FC" w:rsidRPr="00AE237C" w:rsidRDefault="009607C7" w:rsidP="009607C7">
      <w:r w:rsidRPr="00AE237C">
        <w:t>Уколико деловање више силе траје дуже од 30 (словима: тридесет) календарских дана, стране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Оквирног споразума по овом основу – ни једна од Страна у Споразуму не стиче право на накнаду било какве штете.</w:t>
      </w:r>
    </w:p>
    <w:p w14:paraId="0C0835B6" w14:textId="77777777" w:rsidR="009607C7" w:rsidRPr="00AE237C" w:rsidRDefault="009607C7" w:rsidP="003A45FC">
      <w:pPr>
        <w:rPr>
          <w:b/>
          <w:lang w:val="sr-Cyrl-RS"/>
        </w:rPr>
      </w:pPr>
    </w:p>
    <w:p w14:paraId="3D358C9E" w14:textId="27C8CE35" w:rsidR="00A01D62" w:rsidRPr="00AE237C" w:rsidRDefault="003A45FC" w:rsidP="003A45FC">
      <w:pPr>
        <w:rPr>
          <w:b/>
          <w:lang w:val="sr-Cyrl-RS"/>
        </w:rPr>
      </w:pPr>
      <w:r w:rsidRPr="00AE237C">
        <w:rPr>
          <w:b/>
        </w:rPr>
        <w:t xml:space="preserve">РАСКИД </w:t>
      </w:r>
      <w:r w:rsidRPr="00AE237C">
        <w:rPr>
          <w:b/>
          <w:lang w:val="sr-Cyrl-RS"/>
        </w:rPr>
        <w:t>ОКВИРНОГ СПОРАЗУМА</w:t>
      </w:r>
    </w:p>
    <w:p w14:paraId="4F385332" w14:textId="4801103C" w:rsidR="003A45FC" w:rsidRPr="00AE237C" w:rsidRDefault="003A45FC" w:rsidP="000E728F">
      <w:pPr>
        <w:spacing w:before="0"/>
        <w:jc w:val="center"/>
        <w:rPr>
          <w:b/>
        </w:rPr>
      </w:pPr>
      <w:proofErr w:type="gramStart"/>
      <w:r w:rsidRPr="00AE237C">
        <w:rPr>
          <w:b/>
        </w:rPr>
        <w:t xml:space="preserve">Члан </w:t>
      </w:r>
      <w:r w:rsidR="009607C7" w:rsidRPr="00AE237C">
        <w:rPr>
          <w:b/>
          <w:lang w:val="sr-Cyrl-RS"/>
        </w:rPr>
        <w:t>22</w:t>
      </w:r>
      <w:r w:rsidRPr="00AE237C">
        <w:rPr>
          <w:b/>
        </w:rPr>
        <w:t>.</w:t>
      </w:r>
      <w:proofErr w:type="gramEnd"/>
    </w:p>
    <w:p w14:paraId="0249BE92" w14:textId="0D60EF1B" w:rsidR="009607C7" w:rsidRPr="00AE237C" w:rsidRDefault="009607C7" w:rsidP="000E728F">
      <w:pPr>
        <w:spacing w:before="0"/>
        <w:rPr>
          <w:lang w:val="sr-Cyrl-CS"/>
        </w:rPr>
      </w:pPr>
      <w:r w:rsidRPr="00AE237C">
        <w:rPr>
          <w:lang w:val="sr-Cyrl-CS"/>
        </w:rPr>
        <w:t xml:space="preserve">Свака Страна у Споразуму може једнострано раскинути овај Оквирни споразум пре истека рока, у случају непридржавања друге Стране у Споразуму, одредби овог Оквирног споразума, неотпочињања или неквалитетног извршења Услуга које су предмет овог Уговора, достављањем писане изјаве о једностраном раскиду Уговора другој Страни у Споразуму и уз поштовање отказног рока од 15 (словима: петнаест) дана од дана достављања писане изјаве. </w:t>
      </w:r>
    </w:p>
    <w:p w14:paraId="19C8B521" w14:textId="5AC1992D" w:rsidR="009607C7" w:rsidRPr="00AE237C" w:rsidRDefault="009607C7" w:rsidP="009607C7">
      <w:pPr>
        <w:rPr>
          <w:lang w:val="sr-Cyrl-CS"/>
        </w:rPr>
      </w:pPr>
      <w:r w:rsidRPr="00AE237C">
        <w:rPr>
          <w:lang w:val="sr-Cyrl-CS"/>
        </w:rPr>
        <w:t>Корисник услуге може једнострано раскинути овај Оквирни споразум пре истека рока услед престанка потребе за ангажовањем Пружаоца услуге, достављањем писане изјаве о једностраном раскиду Оквирног споразума Пружаоцу услуге и уз поштовање отказног рока од 15 (словима: петнаест) дана од дана достављања писане изјаве.</w:t>
      </w:r>
    </w:p>
    <w:p w14:paraId="664B03C6" w14:textId="7A431CEF" w:rsidR="003A45FC" w:rsidRPr="000E728F" w:rsidRDefault="009607C7" w:rsidP="003A45FC">
      <w:pPr>
        <w:rPr>
          <w:lang w:val="sr-Latn-RS"/>
        </w:rPr>
      </w:pPr>
      <w:r w:rsidRPr="00AE237C">
        <w:rPr>
          <w:lang w:val="sr-Cyrl-CS"/>
        </w:rPr>
        <w:t>Уколико било која Страна у споразуму откаже овај Оквирни споразум без оправданог, односно објективног и доказаног разлога, друга страна у Споразуму има право да на име неоправданог отказа наплати уговорну казну из члана 2</w:t>
      </w:r>
      <w:r w:rsidR="00F52707" w:rsidRPr="00AE237C">
        <w:rPr>
          <w:lang w:val="sr-Cyrl-CS"/>
        </w:rPr>
        <w:t>0</w:t>
      </w:r>
      <w:r w:rsidRPr="00AE237C">
        <w:rPr>
          <w:lang w:val="sr-Cyrl-CS"/>
        </w:rPr>
        <w:t>. овог Оквирног споразума, у висини од 10% од укупне вредности Оквирног споразума 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14:paraId="7379F8CE" w14:textId="3CFD049C" w:rsidR="00F52707" w:rsidRPr="00AE237C" w:rsidRDefault="00F52707" w:rsidP="00F52707">
      <w:pPr>
        <w:rPr>
          <w:b/>
          <w:lang w:val="sr-Cyrl-RS"/>
        </w:rPr>
      </w:pPr>
      <w:r w:rsidRPr="00AE237C">
        <w:rPr>
          <w:b/>
        </w:rPr>
        <w:lastRenderedPageBreak/>
        <w:t>НАКНАДА ШТЕТЕ</w:t>
      </w:r>
    </w:p>
    <w:p w14:paraId="3C9DA4AD" w14:textId="30376AFE" w:rsidR="00F52707" w:rsidRPr="00AE237C" w:rsidRDefault="00F52707" w:rsidP="000E728F">
      <w:pPr>
        <w:spacing w:before="0"/>
        <w:jc w:val="center"/>
        <w:rPr>
          <w:b/>
          <w:lang w:val="sr-Cyrl-RS"/>
        </w:rPr>
      </w:pPr>
      <w:proofErr w:type="gramStart"/>
      <w:r w:rsidRPr="00AE237C">
        <w:rPr>
          <w:b/>
        </w:rPr>
        <w:t>Члан 2</w:t>
      </w:r>
      <w:r w:rsidRPr="00AE237C">
        <w:rPr>
          <w:b/>
          <w:lang w:val="sr-Cyrl-RS"/>
        </w:rPr>
        <w:t>3</w:t>
      </w:r>
      <w:r w:rsidRPr="00AE237C">
        <w:rPr>
          <w:b/>
        </w:rPr>
        <w:t>.</w:t>
      </w:r>
      <w:proofErr w:type="gramEnd"/>
    </w:p>
    <w:p w14:paraId="0D785AC3" w14:textId="517150ED" w:rsidR="00F52707" w:rsidRPr="00AE237C" w:rsidRDefault="00F52707" w:rsidP="000E728F">
      <w:pPr>
        <w:spacing w:before="0"/>
        <w:rPr>
          <w:lang w:val="sr-Cyrl-RS"/>
        </w:rPr>
      </w:pPr>
      <w:proofErr w:type="gramStart"/>
      <w:r w:rsidRPr="00AE237C">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Оквирним споразумом.</w:t>
      </w:r>
      <w:proofErr w:type="gramEnd"/>
    </w:p>
    <w:p w14:paraId="478B6CBE" w14:textId="033A6301" w:rsidR="00F52707" w:rsidRPr="00AE237C" w:rsidRDefault="00F52707" w:rsidP="00F52707">
      <w:pPr>
        <w:rPr>
          <w:lang w:val="sr-Cyrl-RS"/>
        </w:rPr>
      </w:pPr>
      <w:r w:rsidRPr="00AE237C">
        <w:t>Уколико Корисник услуге претрпи штету због чињења или нечињења Пружаоца услуге и уколико се Стране у Споразуму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4AEF61B0" w14:textId="55EE9172" w:rsidR="00F52707" w:rsidRPr="00AE237C" w:rsidRDefault="00F52707" w:rsidP="00F52707">
      <w:pPr>
        <w:rPr>
          <w:lang w:val="sr-Cyrl-RS"/>
        </w:rPr>
      </w:pPr>
      <w:r w:rsidRPr="00AE237C">
        <w:t xml:space="preserve">Ниједна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Оквирним споразумом, изузев уколико је у питању груба непажња или поступање изван професионалних стандарда за ову врсту услуга на страни Пружаоца услуге. </w:t>
      </w:r>
    </w:p>
    <w:p w14:paraId="337072C0" w14:textId="5C8387C9" w:rsidR="003A45FC" w:rsidRPr="00AE237C" w:rsidRDefault="00F52707" w:rsidP="00F52707">
      <w:proofErr w:type="gramStart"/>
      <w:r w:rsidRPr="00AE237C">
        <w:t>Наведена ограничавања/искључивања одговорности се не односе на одговорност било које стране када се ради о кршењу обавеза у вези са чувањем пословних тајни, као и у вези са поштовањем права интелектуалне својине.</w:t>
      </w:r>
      <w:proofErr w:type="gramEnd"/>
    </w:p>
    <w:p w14:paraId="1CB14E6D" w14:textId="77777777" w:rsidR="003A45FC" w:rsidRPr="00AE237C" w:rsidRDefault="003A45FC" w:rsidP="003A45FC">
      <w:pPr>
        <w:rPr>
          <w:lang w:val="sr-Cyrl-BA"/>
        </w:rPr>
      </w:pPr>
    </w:p>
    <w:p w14:paraId="591A794C" w14:textId="70C8B5F0" w:rsidR="003A45FC" w:rsidRPr="00AE237C" w:rsidRDefault="003A45FC" w:rsidP="003A45FC">
      <w:pPr>
        <w:rPr>
          <w:b/>
          <w:lang w:val="sr-Cyrl-BA"/>
        </w:rPr>
      </w:pPr>
      <w:r w:rsidRPr="00AE237C">
        <w:rPr>
          <w:b/>
          <w:lang w:val="sr-Cyrl-BA"/>
        </w:rPr>
        <w:t>ВАЖНОСТ ОКВИРНОГ СПОРАЗУМА</w:t>
      </w:r>
    </w:p>
    <w:p w14:paraId="67AC404F" w14:textId="62EB8A6B" w:rsidR="003A45FC" w:rsidRPr="00AE237C" w:rsidRDefault="003A45FC" w:rsidP="000E728F">
      <w:pPr>
        <w:spacing w:before="0"/>
        <w:jc w:val="center"/>
        <w:rPr>
          <w:b/>
        </w:rPr>
      </w:pPr>
      <w:proofErr w:type="gramStart"/>
      <w:r w:rsidRPr="00AE237C">
        <w:rPr>
          <w:b/>
        </w:rPr>
        <w:t>Члан 2</w:t>
      </w:r>
      <w:r w:rsidR="00F52707" w:rsidRPr="00AE237C">
        <w:rPr>
          <w:b/>
          <w:lang w:val="sr-Cyrl-RS"/>
        </w:rPr>
        <w:t>4</w:t>
      </w:r>
      <w:r w:rsidRPr="00AE237C">
        <w:rPr>
          <w:b/>
        </w:rPr>
        <w:t>.</w:t>
      </w:r>
      <w:proofErr w:type="gramEnd"/>
    </w:p>
    <w:p w14:paraId="5882223C" w14:textId="7030CF91" w:rsidR="00F52707" w:rsidRPr="00AE237C" w:rsidRDefault="00F52707" w:rsidP="000E728F">
      <w:pPr>
        <w:spacing w:before="0"/>
        <w:rPr>
          <w:rFonts w:eastAsia="Calibri"/>
          <w:lang w:val="sr-Cyrl-RS"/>
        </w:rPr>
      </w:pPr>
      <w:r w:rsidRPr="00AE237C">
        <w:rPr>
          <w:rFonts w:eastAsia="Calibri"/>
          <w:lang w:val="sr-Cyrl-RS"/>
        </w:rPr>
        <w:t>Оквирни споразум се сматра закљученим када га потпишу овлашћени представници Уговорних страна, а ступа на снагу када Пружалац услуге у складу са роковима из члана 13. овог Оквирног споразума достави средство финансијског обезбеђења.</w:t>
      </w:r>
    </w:p>
    <w:p w14:paraId="22B4A451" w14:textId="3E0A3F40" w:rsidR="00F52707" w:rsidRPr="00AE237C" w:rsidRDefault="00F52707" w:rsidP="00F52707">
      <w:pPr>
        <w:rPr>
          <w:rFonts w:eastAsia="Calibri"/>
          <w:lang w:val="sr-Cyrl-RS"/>
        </w:rPr>
      </w:pPr>
      <w:r w:rsidRPr="00AE237C">
        <w:rPr>
          <w:rFonts w:eastAsia="Calibri"/>
          <w:lang w:val="sr-Cyrl-RS"/>
        </w:rPr>
        <w:t xml:space="preserve">Оквирни споразум се закључује на период до две године, рачунајући од ступања Оквирног споразума на снагу, односно до обостраног испуњења уговорених обавеза, а највише до износа средстава из члана 3. став 1. овог Оквирног споразума која одговарају висини планираних средстава за јавну набавку. </w:t>
      </w:r>
    </w:p>
    <w:p w14:paraId="1C8E69D5" w14:textId="0CE50D09" w:rsidR="00F52707" w:rsidRPr="00AE237C" w:rsidRDefault="00F52707" w:rsidP="00F52707">
      <w:pPr>
        <w:rPr>
          <w:rFonts w:eastAsia="Calibri"/>
          <w:lang w:val="sr-Cyrl-RS"/>
        </w:rPr>
      </w:pPr>
      <w:r w:rsidRPr="00AE237C">
        <w:rPr>
          <w:rFonts w:eastAsia="Calibri"/>
          <w:lang w:val="sr-Cyrl-RS"/>
        </w:rPr>
        <w:t>Уколико Оквирни споразум није извршен, раскинут или престао да важи на други начин у складу са одредбама овог Оквирног споразума или закона, Оквирни споразум престаје да важи истеком рока од две године од дана ступања Оквирног споразума на снагу.</w:t>
      </w:r>
    </w:p>
    <w:p w14:paraId="1BE65709" w14:textId="1E7ED8B0" w:rsidR="003A45FC" w:rsidRPr="00AE237C" w:rsidRDefault="00F52707" w:rsidP="00F52707">
      <w:pPr>
        <w:rPr>
          <w:rFonts w:eastAsia="Calibri"/>
        </w:rPr>
      </w:pPr>
      <w:r w:rsidRPr="00AE237C">
        <w:rPr>
          <w:rFonts w:eastAsia="Calibri"/>
          <w:lang w:val="sr-Cyrl-RS"/>
        </w:rPr>
        <w:t>Уколико Оквирни споразум није раскинут или престао да важи на други начин у складу са одредбама овог Оквирног споразума или закона, Оквирни споразум престаје да важи исплатом укупне вредности из члана 3. став 1. овог Оквирног споразума.</w:t>
      </w:r>
    </w:p>
    <w:p w14:paraId="4A31CF69" w14:textId="77777777" w:rsidR="00F52707" w:rsidRPr="00AE237C" w:rsidRDefault="00F52707" w:rsidP="003A45FC">
      <w:pPr>
        <w:rPr>
          <w:i/>
          <w:lang w:val="sr-Cyrl-RS"/>
        </w:rPr>
      </w:pPr>
    </w:p>
    <w:p w14:paraId="04A56EDF" w14:textId="77777777" w:rsidR="003A45FC" w:rsidRPr="00AE237C" w:rsidRDefault="003A45FC" w:rsidP="003A45FC">
      <w:pPr>
        <w:rPr>
          <w:b/>
          <w:lang w:val="sr-Cyrl-RS"/>
        </w:rPr>
      </w:pPr>
      <w:r w:rsidRPr="00AE237C">
        <w:rPr>
          <w:b/>
        </w:rPr>
        <w:t xml:space="preserve">ИЗМЕНЕ ТОКОМ ТРАЈАЊА </w:t>
      </w:r>
      <w:r w:rsidRPr="00AE237C">
        <w:rPr>
          <w:b/>
          <w:lang w:val="sr-Cyrl-RS"/>
        </w:rPr>
        <w:t>ОКВИРНОГ СПОРАЗУМА</w:t>
      </w:r>
    </w:p>
    <w:p w14:paraId="599B056D" w14:textId="36F3203A" w:rsidR="003A45FC" w:rsidRPr="00AE237C" w:rsidRDefault="003A45FC" w:rsidP="000E728F">
      <w:pPr>
        <w:spacing w:before="0"/>
        <w:jc w:val="center"/>
        <w:rPr>
          <w:b/>
        </w:rPr>
      </w:pPr>
      <w:proofErr w:type="gramStart"/>
      <w:r w:rsidRPr="00AE237C">
        <w:rPr>
          <w:b/>
        </w:rPr>
        <w:t>Члан 2</w:t>
      </w:r>
      <w:r w:rsidR="00F52707" w:rsidRPr="00AE237C">
        <w:rPr>
          <w:b/>
          <w:lang w:val="sr-Cyrl-RS"/>
        </w:rPr>
        <w:t>5</w:t>
      </w:r>
      <w:r w:rsidRPr="00AE237C">
        <w:rPr>
          <w:b/>
        </w:rPr>
        <w:t>.</w:t>
      </w:r>
      <w:proofErr w:type="gramEnd"/>
    </w:p>
    <w:p w14:paraId="2B2C0B14" w14:textId="77777777" w:rsidR="003A45FC" w:rsidRPr="00AE237C" w:rsidRDefault="003A45FC" w:rsidP="000E728F">
      <w:pPr>
        <w:spacing w:before="0"/>
        <w:rPr>
          <w:lang w:eastAsia="sr-Latn-CS"/>
        </w:rPr>
      </w:pPr>
      <w:r w:rsidRPr="00AE237C">
        <w:rPr>
          <w:lang w:val="sr-Cyrl-CS"/>
        </w:rPr>
        <w:t>Стране су сагласне да се евентуалне измене и допуне овог Оквирног споразума изврше у писаној форми – закључивањем анекса у складу са прописима о јавним набавкама.</w:t>
      </w:r>
    </w:p>
    <w:p w14:paraId="53B1C7FF" w14:textId="77777777" w:rsidR="003A45FC" w:rsidRPr="00AE237C" w:rsidRDefault="003A45FC" w:rsidP="003A45FC">
      <w:r w:rsidRPr="00AE237C">
        <w:t>К</w:t>
      </w:r>
      <w:r w:rsidRPr="00AE237C">
        <w:rPr>
          <w:lang w:val="sr-Cyrl-RS"/>
        </w:rPr>
        <w:t>орисник</w:t>
      </w:r>
      <w:r w:rsidRPr="00AE237C">
        <w:t xml:space="preserve"> може, након закључења </w:t>
      </w:r>
      <w:r w:rsidRPr="00AE237C">
        <w:rPr>
          <w:lang w:val="sr-Cyrl-RS"/>
        </w:rPr>
        <w:t>Оквирног споразума</w:t>
      </w:r>
      <w:r w:rsidRPr="00AE237C">
        <w:t xml:space="preserve">, повећати обим предмета </w:t>
      </w:r>
      <w:r w:rsidRPr="00AE237C">
        <w:rPr>
          <w:lang w:val="sr-Cyrl-RS"/>
        </w:rPr>
        <w:t>Оквирног споразума</w:t>
      </w:r>
      <w:r w:rsidRPr="00AE237C">
        <w:t xml:space="preserve">, с тим да се вредност </w:t>
      </w:r>
      <w:r w:rsidRPr="00AE237C">
        <w:rPr>
          <w:lang w:val="sr-Cyrl-RS"/>
        </w:rPr>
        <w:t>Оквирног споразума</w:t>
      </w:r>
      <w:r w:rsidRPr="00AE237C">
        <w:t xml:space="preserve"> може повећати максимално до 5% од укупно вредности </w:t>
      </w:r>
      <w:r w:rsidRPr="00AE237C">
        <w:rPr>
          <w:lang w:val="sr-Cyrl-RS"/>
        </w:rPr>
        <w:t>Оквирног споразума</w:t>
      </w:r>
      <w:r w:rsidRPr="00AE237C">
        <w:t xml:space="preserve"> из члана 3., при чему укупна вредност повећања </w:t>
      </w:r>
      <w:r w:rsidRPr="00AE237C">
        <w:rPr>
          <w:lang w:val="sr-Cyrl-RS"/>
        </w:rPr>
        <w:t>Оквирног споразума</w:t>
      </w:r>
      <w:r w:rsidRPr="00AE237C">
        <w:t xml:space="preserve"> не може да буде већа од 10.000.000,00 динара. (</w:t>
      </w:r>
      <w:proofErr w:type="gramStart"/>
      <w:r w:rsidRPr="00AE237C">
        <w:t>ограничење</w:t>
      </w:r>
      <w:proofErr w:type="gramEnd"/>
      <w:r w:rsidRPr="00AE237C">
        <w:t xml:space="preserve"> треба навести само када је вредност уговора већа од 200.000.000,00 динара).</w:t>
      </w:r>
    </w:p>
    <w:p w14:paraId="66525149" w14:textId="77777777" w:rsidR="003A45FC" w:rsidRPr="00AE237C" w:rsidRDefault="003A45FC" w:rsidP="003A45FC">
      <w:r w:rsidRPr="00AE237C">
        <w:lastRenderedPageBreak/>
        <w:t>К</w:t>
      </w:r>
      <w:r w:rsidRPr="00AE237C">
        <w:rPr>
          <w:lang w:val="sr-Cyrl-RS"/>
        </w:rPr>
        <w:t>орисник</w:t>
      </w:r>
      <w:r w:rsidRPr="00AE237C">
        <w:t xml:space="preserve"> може да дозволи промену цене или других битних елемената </w:t>
      </w:r>
      <w:r w:rsidRPr="00AE237C">
        <w:rPr>
          <w:lang w:val="sr-Cyrl-RS"/>
        </w:rPr>
        <w:t>Оквирног споразума</w:t>
      </w:r>
      <w:r w:rsidRPr="00AE237C">
        <w:t xml:space="preserve">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стране или се због њих не може остварити сврха овог </w:t>
      </w:r>
      <w:r w:rsidRPr="00AE237C">
        <w:rPr>
          <w:lang w:val="sr-Cyrl-RS"/>
        </w:rPr>
        <w:t>Оквирног споразума</w:t>
      </w:r>
      <w:r w:rsidRPr="00AE237C">
        <w:t>.</w:t>
      </w:r>
    </w:p>
    <w:p w14:paraId="7F053A94" w14:textId="77777777" w:rsidR="003A45FC" w:rsidRPr="00AE237C" w:rsidRDefault="003A45FC" w:rsidP="003A45FC">
      <w:pPr>
        <w:rPr>
          <w:lang w:val="sr-Cyrl-RS" w:eastAsia="sr-Latn-CS"/>
        </w:rPr>
      </w:pPr>
      <w:r w:rsidRPr="00AE237C">
        <w:rPr>
          <w:lang w:eastAsia="sr-Latn-CS"/>
        </w:rPr>
        <w:t xml:space="preserve">Промена, односно </w:t>
      </w:r>
      <w:proofErr w:type="gramStart"/>
      <w:r w:rsidRPr="00AE237C">
        <w:rPr>
          <w:lang w:eastAsia="sr-Latn-CS"/>
        </w:rPr>
        <w:t>усклађивање  цене</w:t>
      </w:r>
      <w:proofErr w:type="gramEnd"/>
      <w:r w:rsidRPr="00AE237C">
        <w:rPr>
          <w:lang w:eastAsia="sr-Latn-CS"/>
        </w:rPr>
        <w:t xml:space="preserve"> у складу са одредбама овог </w:t>
      </w:r>
      <w:r w:rsidRPr="00AE237C">
        <w:rPr>
          <w:lang w:val="sr-Cyrl-RS" w:eastAsia="sr-Latn-CS"/>
        </w:rPr>
        <w:t>Оквирног споразума</w:t>
      </w:r>
      <w:r w:rsidRPr="00AE237C">
        <w:rPr>
          <w:lang w:eastAsia="sr-Latn-CS"/>
        </w:rPr>
        <w:t xml:space="preserve"> не представља промену самог </w:t>
      </w:r>
      <w:r w:rsidRPr="00AE237C">
        <w:rPr>
          <w:lang w:val="sr-Cyrl-RS" w:eastAsia="sr-Latn-CS"/>
        </w:rPr>
        <w:t>Оквирног споразума.</w:t>
      </w:r>
    </w:p>
    <w:p w14:paraId="7948345A" w14:textId="77777777" w:rsidR="0037287D" w:rsidRPr="000E728F" w:rsidRDefault="0037287D" w:rsidP="003A45FC">
      <w:pPr>
        <w:rPr>
          <w:b/>
          <w:lang w:val="sr-Latn-RS"/>
        </w:rPr>
      </w:pPr>
    </w:p>
    <w:p w14:paraId="7ED65BFA" w14:textId="77777777" w:rsidR="00F52707" w:rsidRPr="00F52707" w:rsidRDefault="00F52707" w:rsidP="00F52707">
      <w:pPr>
        <w:spacing w:before="0"/>
        <w:rPr>
          <w:rFonts w:cs="Arial"/>
          <w:b/>
          <w:lang w:val="sr-Cyrl-CS"/>
        </w:rPr>
      </w:pPr>
      <w:r w:rsidRPr="00F52707">
        <w:rPr>
          <w:rFonts w:cs="Arial"/>
          <w:b/>
        </w:rPr>
        <w:t>ЗАВРШНЕ ОДРЕДБЕ</w:t>
      </w:r>
    </w:p>
    <w:p w14:paraId="73BCB96E" w14:textId="77777777" w:rsidR="00F52707" w:rsidRPr="00F52707" w:rsidRDefault="00F52707" w:rsidP="00F52707">
      <w:pPr>
        <w:tabs>
          <w:tab w:val="left" w:pos="567"/>
        </w:tabs>
        <w:spacing w:before="0"/>
        <w:rPr>
          <w:rFonts w:cs="Arial"/>
          <w:lang w:val="sr-Cyrl-RS"/>
        </w:rPr>
      </w:pPr>
    </w:p>
    <w:p w14:paraId="0D138B1E" w14:textId="7B9BAA3D" w:rsidR="00F52707" w:rsidRPr="00F52707" w:rsidRDefault="00F52707" w:rsidP="00F52707">
      <w:pPr>
        <w:spacing w:before="0"/>
        <w:jc w:val="center"/>
        <w:rPr>
          <w:rFonts w:cs="Arial"/>
          <w:b/>
          <w:lang w:val="sr-Cyrl-CS"/>
        </w:rPr>
      </w:pPr>
      <w:proofErr w:type="gramStart"/>
      <w:r w:rsidRPr="00F52707">
        <w:rPr>
          <w:rFonts w:cs="Arial"/>
          <w:b/>
        </w:rPr>
        <w:t>Члан 2</w:t>
      </w:r>
      <w:r w:rsidRPr="00AE237C">
        <w:rPr>
          <w:rFonts w:cs="Arial"/>
          <w:b/>
          <w:lang w:val="sr-Cyrl-RS"/>
        </w:rPr>
        <w:t>6</w:t>
      </w:r>
      <w:r w:rsidRPr="00F52707">
        <w:rPr>
          <w:rFonts w:cs="Arial"/>
          <w:b/>
        </w:rPr>
        <w:t>.</w:t>
      </w:r>
      <w:proofErr w:type="gramEnd"/>
    </w:p>
    <w:p w14:paraId="0074D866" w14:textId="7BB9E5DF" w:rsidR="000E146F" w:rsidRPr="000E728F" w:rsidRDefault="00F52707" w:rsidP="00F52707">
      <w:pPr>
        <w:spacing w:before="0"/>
        <w:rPr>
          <w:rFonts w:cs="Arial"/>
          <w:lang w:val="sr-Latn-RS"/>
        </w:rPr>
      </w:pPr>
      <w:proofErr w:type="gramStart"/>
      <w:r w:rsidRPr="00F52707">
        <w:rPr>
          <w:rFonts w:cs="Arial"/>
        </w:rPr>
        <w:t>Неважење било које одредбе овог Оквирног споразума неће имати утицаја на важење осталих одредби Оквирног споразума, уколико битно не утиче на реализацију овог Оквирног споразума.</w:t>
      </w:r>
      <w:proofErr w:type="gramEnd"/>
    </w:p>
    <w:p w14:paraId="1D9E7B0D" w14:textId="77777777" w:rsidR="000E146F" w:rsidRPr="000E146F" w:rsidRDefault="000E146F" w:rsidP="00F52707">
      <w:pPr>
        <w:spacing w:before="0"/>
        <w:rPr>
          <w:rFonts w:cs="Arial"/>
          <w:lang w:val="sr-Latn-RS"/>
        </w:rPr>
      </w:pPr>
    </w:p>
    <w:p w14:paraId="0E7EC036" w14:textId="0A88F759" w:rsidR="00F52707" w:rsidRPr="00F52707" w:rsidRDefault="00F52707" w:rsidP="00F52707">
      <w:pPr>
        <w:spacing w:before="0"/>
        <w:jc w:val="center"/>
        <w:rPr>
          <w:rFonts w:cs="Arial"/>
          <w:b/>
          <w:lang w:val="sr-Cyrl-CS"/>
        </w:rPr>
      </w:pPr>
      <w:proofErr w:type="gramStart"/>
      <w:r w:rsidRPr="00F52707">
        <w:rPr>
          <w:rFonts w:cs="Arial"/>
          <w:b/>
        </w:rPr>
        <w:t xml:space="preserve">Члан </w:t>
      </w:r>
      <w:r w:rsidRPr="00F52707">
        <w:rPr>
          <w:rFonts w:cs="Arial"/>
          <w:b/>
          <w:lang w:val="sr-Cyrl-CS"/>
        </w:rPr>
        <w:t>2</w:t>
      </w:r>
      <w:r w:rsidRPr="00AE237C">
        <w:rPr>
          <w:rFonts w:cs="Arial"/>
          <w:b/>
          <w:lang w:val="sr-Cyrl-CS"/>
        </w:rPr>
        <w:t>7</w:t>
      </w:r>
      <w:r w:rsidRPr="00F52707">
        <w:rPr>
          <w:rFonts w:cs="Arial"/>
          <w:b/>
        </w:rPr>
        <w:t>.</w:t>
      </w:r>
      <w:proofErr w:type="gramEnd"/>
    </w:p>
    <w:p w14:paraId="2FA090B7" w14:textId="77777777" w:rsidR="00F52707" w:rsidRPr="00F52707" w:rsidRDefault="00F52707" w:rsidP="00F52707">
      <w:pPr>
        <w:spacing w:before="0"/>
        <w:rPr>
          <w:rFonts w:cs="Arial"/>
          <w:lang w:val="sr-Cyrl-CS"/>
        </w:rPr>
      </w:pPr>
      <w:proofErr w:type="gramStart"/>
      <w:r w:rsidRPr="00F52707">
        <w:rPr>
          <w:rFonts w:cs="Arial"/>
        </w:rPr>
        <w:t xml:space="preserve">Уколико у току трајања обавеза из овог Оквирног споразума дође до статусних промена код </w:t>
      </w:r>
      <w:r w:rsidRPr="00F52707">
        <w:rPr>
          <w:rFonts w:cs="Arial"/>
          <w:lang w:val="sr-Cyrl-CS"/>
        </w:rPr>
        <w:t>Страна у споразуму</w:t>
      </w:r>
      <w:r w:rsidRPr="00F52707">
        <w:rPr>
          <w:rFonts w:cs="Arial"/>
        </w:rPr>
        <w:t>, права и обавезе прелазе на одговарајућег правног следбеника.</w:t>
      </w:r>
      <w:proofErr w:type="gramEnd"/>
    </w:p>
    <w:p w14:paraId="3DDC7FB1" w14:textId="77777777" w:rsidR="00F52707" w:rsidRPr="00F52707" w:rsidRDefault="00F52707" w:rsidP="00F52707">
      <w:pPr>
        <w:spacing w:before="0"/>
        <w:rPr>
          <w:rFonts w:cs="Arial"/>
          <w:lang w:val="sr-Cyrl-CS"/>
        </w:rPr>
      </w:pPr>
    </w:p>
    <w:p w14:paraId="6D1E3246" w14:textId="79E13BE1" w:rsidR="00F52707" w:rsidRPr="00F52707" w:rsidRDefault="00F52707" w:rsidP="00F52707">
      <w:pPr>
        <w:spacing w:before="0"/>
        <w:rPr>
          <w:rFonts w:cs="Arial"/>
          <w:lang w:val="ru-RU"/>
        </w:rPr>
      </w:pPr>
      <w:r w:rsidRPr="00F52707">
        <w:rPr>
          <w:rFonts w:cs="Arial"/>
          <w:lang w:val="ru-RU"/>
        </w:rPr>
        <w:t xml:space="preserve">Након закључења </w:t>
      </w:r>
      <w:r w:rsidRPr="00F52707">
        <w:rPr>
          <w:rFonts w:cs="Arial"/>
        </w:rPr>
        <w:t xml:space="preserve">и ступања на правну снагу </w:t>
      </w:r>
      <w:r w:rsidRPr="00F52707">
        <w:rPr>
          <w:rFonts w:cs="Arial"/>
          <w:lang w:val="ru-RU"/>
        </w:rPr>
        <w:t xml:space="preserve">овог Оквирног споразума, Корисник услуге може да дозволи, а </w:t>
      </w:r>
      <w:r w:rsidRPr="00F52707">
        <w:rPr>
          <w:rFonts w:cs="Arial"/>
        </w:rPr>
        <w:t>Пружалац услуге</w:t>
      </w:r>
      <w:r w:rsidRPr="00F52707">
        <w:rPr>
          <w:rFonts w:cs="Arial"/>
          <w:lang w:val="ru-RU"/>
        </w:rPr>
        <w:t xml:space="preserve"> је обавезан да прихвати промену Страна због статусних промена код Корисника услуге, у складу са Уговором о статусној промени.</w:t>
      </w:r>
    </w:p>
    <w:p w14:paraId="3367F435" w14:textId="00F8470D" w:rsidR="00F52707" w:rsidRPr="00F52707" w:rsidRDefault="00F52707" w:rsidP="00F52707">
      <w:pPr>
        <w:spacing w:before="0"/>
        <w:jc w:val="center"/>
        <w:rPr>
          <w:rFonts w:cs="Arial"/>
          <w:b/>
          <w:lang w:val="sr-Cyrl-CS"/>
        </w:rPr>
      </w:pPr>
      <w:proofErr w:type="gramStart"/>
      <w:r w:rsidRPr="00F52707">
        <w:rPr>
          <w:rFonts w:cs="Arial"/>
          <w:b/>
        </w:rPr>
        <w:t xml:space="preserve">Члан </w:t>
      </w:r>
      <w:r w:rsidRPr="00AE237C">
        <w:rPr>
          <w:rFonts w:cs="Arial"/>
          <w:b/>
          <w:lang w:val="sr-Cyrl-CS"/>
        </w:rPr>
        <w:t>28</w:t>
      </w:r>
      <w:r w:rsidRPr="00F52707">
        <w:rPr>
          <w:rFonts w:cs="Arial"/>
          <w:b/>
        </w:rPr>
        <w:t>.</w:t>
      </w:r>
      <w:proofErr w:type="gramEnd"/>
    </w:p>
    <w:p w14:paraId="3610692D" w14:textId="77777777" w:rsidR="00F52707" w:rsidRPr="00F52707" w:rsidRDefault="00F52707" w:rsidP="00F52707">
      <w:pPr>
        <w:spacing w:before="0"/>
        <w:rPr>
          <w:rFonts w:eastAsia="Calibri" w:cs="Arial"/>
          <w:lang w:val="ru-RU"/>
        </w:rPr>
      </w:pPr>
      <w:r w:rsidRPr="00F52707">
        <w:rPr>
          <w:rFonts w:eastAsia="Calibri" w:cs="Arial"/>
        </w:rPr>
        <w:t xml:space="preserve">Пружалац услуге </w:t>
      </w:r>
      <w:r w:rsidRPr="00F52707">
        <w:rPr>
          <w:rFonts w:eastAsia="Calibri" w:cs="Arial"/>
          <w:lang w:val="ru-RU"/>
        </w:rPr>
        <w:t xml:space="preserve">је дужан да без одлагања, а најкасније у року од 5 (словима: пет) дана од дана настанка промене у било којем од података </w:t>
      </w:r>
      <w:r w:rsidRPr="00F52707">
        <w:rPr>
          <w:rFonts w:eastAsia="TimesNewRomanPSMT" w:cs="Arial"/>
          <w:lang w:val="ru-RU"/>
        </w:rPr>
        <w:t>у вези са испуњеношћу услова из поступка јавне набавке</w:t>
      </w:r>
      <w:r w:rsidRPr="00F52707">
        <w:rPr>
          <w:rFonts w:eastAsia="Calibri" w:cs="Arial"/>
          <w:lang w:val="ru-RU"/>
        </w:rPr>
        <w:t xml:space="preserve">, о насталој промени писмено обавести </w:t>
      </w:r>
      <w:r w:rsidRPr="00F52707">
        <w:rPr>
          <w:rFonts w:eastAsia="Calibri" w:cs="Arial"/>
        </w:rPr>
        <w:t>Корисника услуге</w:t>
      </w:r>
      <w:r w:rsidRPr="00F52707">
        <w:rPr>
          <w:rFonts w:eastAsia="Calibri" w:cs="Arial"/>
          <w:lang w:val="ru-RU"/>
        </w:rPr>
        <w:t xml:space="preserve"> и да је документује на прописан начин.</w:t>
      </w:r>
    </w:p>
    <w:p w14:paraId="2E9FA79C" w14:textId="77777777" w:rsidR="00F52707" w:rsidRPr="00F52707" w:rsidRDefault="00F52707" w:rsidP="00F52707">
      <w:pPr>
        <w:spacing w:before="0"/>
        <w:rPr>
          <w:rFonts w:eastAsia="Calibri" w:cs="Arial"/>
          <w:lang w:val="ru-RU"/>
        </w:rPr>
      </w:pPr>
    </w:p>
    <w:p w14:paraId="3DEDD15B" w14:textId="77777777" w:rsidR="00F52707" w:rsidRPr="00F52707" w:rsidRDefault="00F52707" w:rsidP="00F52707">
      <w:pPr>
        <w:spacing w:before="0"/>
        <w:rPr>
          <w:rFonts w:eastAsia="Calibri" w:cs="Arial"/>
        </w:rPr>
      </w:pPr>
      <w:r w:rsidRPr="00F52707">
        <w:rPr>
          <w:rFonts w:eastAsia="Calibri" w:cs="Arial"/>
          <w:lang w:val="ru-RU"/>
        </w:rPr>
        <w:t>Стране у споразуму су обавезне да једна другу без одлагања обавесте о свим променама које могу утицати на реализацију овог Оквирног споразума.</w:t>
      </w:r>
    </w:p>
    <w:p w14:paraId="6785670C" w14:textId="77777777" w:rsidR="00F52707" w:rsidRDefault="00F52707" w:rsidP="00F52707">
      <w:pPr>
        <w:spacing w:before="0"/>
        <w:rPr>
          <w:rFonts w:cs="Arial"/>
          <w:b/>
          <w:lang w:val="sr-Cyrl-RS"/>
        </w:rPr>
      </w:pPr>
    </w:p>
    <w:p w14:paraId="63381742" w14:textId="77777777" w:rsidR="0037287D" w:rsidRPr="0037287D" w:rsidRDefault="0037287D" w:rsidP="00F52707">
      <w:pPr>
        <w:spacing w:before="0"/>
        <w:rPr>
          <w:rFonts w:cs="Arial"/>
          <w:b/>
          <w:lang w:val="sr-Cyrl-RS"/>
        </w:rPr>
      </w:pPr>
    </w:p>
    <w:p w14:paraId="3EE9C89D" w14:textId="48CB5DF0" w:rsidR="00F52707" w:rsidRPr="00F52707" w:rsidRDefault="00F52707" w:rsidP="00F52707">
      <w:pPr>
        <w:spacing w:before="0"/>
        <w:jc w:val="center"/>
        <w:rPr>
          <w:rFonts w:cs="Arial"/>
          <w:b/>
          <w:lang w:val="sr-Cyrl-CS"/>
        </w:rPr>
      </w:pPr>
      <w:proofErr w:type="gramStart"/>
      <w:r w:rsidRPr="00F52707">
        <w:rPr>
          <w:rFonts w:cs="Arial"/>
          <w:b/>
        </w:rPr>
        <w:t xml:space="preserve">Члан </w:t>
      </w:r>
      <w:r w:rsidRPr="00AE237C">
        <w:rPr>
          <w:rFonts w:cs="Arial"/>
          <w:b/>
          <w:lang w:val="sr-Cyrl-CS"/>
        </w:rPr>
        <w:t>29</w:t>
      </w:r>
      <w:r w:rsidRPr="00F52707">
        <w:rPr>
          <w:rFonts w:cs="Arial"/>
          <w:b/>
        </w:rPr>
        <w:t>.</w:t>
      </w:r>
      <w:proofErr w:type="gramEnd"/>
    </w:p>
    <w:p w14:paraId="29C21564" w14:textId="77777777" w:rsidR="00F52707" w:rsidRPr="00F52707" w:rsidRDefault="00F52707" w:rsidP="00F52707">
      <w:pPr>
        <w:spacing w:before="0"/>
        <w:rPr>
          <w:rFonts w:cs="Arial"/>
          <w:lang w:val="sr-Cyrl-CS"/>
        </w:rPr>
      </w:pPr>
      <w:proofErr w:type="gramStart"/>
      <w:r w:rsidRPr="00F52707">
        <w:rPr>
          <w:rFonts w:cs="Arial"/>
        </w:rPr>
        <w:t>На односе Страна у споразуму</w:t>
      </w:r>
      <w:r w:rsidRPr="00F52707">
        <w:rPr>
          <w:rFonts w:cs="Arial"/>
          <w:lang w:val="sr-Cyrl-CS"/>
        </w:rPr>
        <w:t>,</w:t>
      </w:r>
      <w:r w:rsidRPr="00F52707">
        <w:rPr>
          <w:rFonts w:cs="Arial"/>
        </w:rPr>
        <w:t xml:space="preserve"> који нису уређени овим Оквирним споразумом</w:t>
      </w:r>
      <w:r w:rsidRPr="00F52707">
        <w:rPr>
          <w:rFonts w:cs="Arial"/>
          <w:lang w:val="sr-Cyrl-CS"/>
        </w:rPr>
        <w:t>,</w:t>
      </w:r>
      <w:r w:rsidRPr="00F52707">
        <w:rPr>
          <w:rFonts w:cs="Arial"/>
        </w:rPr>
        <w:t xml:space="preserve"> примењују се одговарајуће одредбе ЗОО</w:t>
      </w:r>
      <w:r w:rsidRPr="00F52707">
        <w:rPr>
          <w:rFonts w:cs="Arial"/>
          <w:lang w:val="pt-BR"/>
        </w:rPr>
        <w:t xml:space="preserve"> и других </w:t>
      </w:r>
      <w:r w:rsidRPr="00F52707">
        <w:rPr>
          <w:rFonts w:cs="Arial"/>
          <w:lang w:val="sr-Cyrl-CS"/>
        </w:rPr>
        <w:t xml:space="preserve">закона, подзаконских аката, стандарда и </w:t>
      </w:r>
      <w:r w:rsidRPr="00F52707">
        <w:rPr>
          <w:rFonts w:cs="Arial"/>
          <w:lang w:val="ru-RU"/>
        </w:rPr>
        <w:t>техни</w:t>
      </w:r>
      <w:r w:rsidRPr="00F52707">
        <w:rPr>
          <w:rFonts w:cs="Arial"/>
          <w:lang w:val="sr-Cyrl-CS"/>
        </w:rPr>
        <w:t>ч</w:t>
      </w:r>
      <w:r w:rsidRPr="00F52707">
        <w:rPr>
          <w:rFonts w:cs="Arial"/>
          <w:lang w:val="ru-RU"/>
        </w:rPr>
        <w:t>ки</w:t>
      </w:r>
      <w:r w:rsidRPr="00F52707">
        <w:rPr>
          <w:rFonts w:cs="Arial"/>
          <w:lang w:val="sr-Cyrl-CS"/>
        </w:rPr>
        <w:t xml:space="preserve">х </w:t>
      </w:r>
      <w:r w:rsidRPr="00F52707">
        <w:rPr>
          <w:rFonts w:cs="Arial"/>
          <w:lang w:val="ru-RU"/>
        </w:rPr>
        <w:t>норматива Републике Србије</w:t>
      </w:r>
      <w:r w:rsidRPr="00F52707">
        <w:rPr>
          <w:rFonts w:cs="Arial"/>
          <w:lang w:val="sr-Cyrl-CS"/>
        </w:rPr>
        <w:t xml:space="preserve"> – примењивих с обзиром на предмет овог Оквирног споразума.</w:t>
      </w:r>
      <w:proofErr w:type="gramEnd"/>
    </w:p>
    <w:p w14:paraId="52FA3109" w14:textId="77777777" w:rsidR="0037287D" w:rsidRPr="000E728F" w:rsidRDefault="0037287D" w:rsidP="000E728F">
      <w:pPr>
        <w:spacing w:before="0"/>
        <w:rPr>
          <w:rFonts w:cs="Arial"/>
          <w:b/>
          <w:lang w:val="sr-Latn-RS"/>
        </w:rPr>
      </w:pPr>
    </w:p>
    <w:p w14:paraId="354EB9D7" w14:textId="6AB73E1B" w:rsidR="00F52707" w:rsidRPr="00F52707" w:rsidRDefault="00F52707" w:rsidP="00F52707">
      <w:pPr>
        <w:spacing w:before="0"/>
        <w:jc w:val="center"/>
        <w:rPr>
          <w:rFonts w:cs="Arial"/>
          <w:b/>
          <w:lang w:val="sr-Cyrl-CS"/>
        </w:rPr>
      </w:pPr>
      <w:proofErr w:type="gramStart"/>
      <w:r w:rsidRPr="00F52707">
        <w:rPr>
          <w:rFonts w:cs="Arial"/>
          <w:b/>
        </w:rPr>
        <w:t xml:space="preserve">Члан </w:t>
      </w:r>
      <w:r w:rsidRPr="00F52707">
        <w:rPr>
          <w:rFonts w:cs="Arial"/>
          <w:b/>
          <w:lang w:val="sr-Cyrl-CS"/>
        </w:rPr>
        <w:t>3</w:t>
      </w:r>
      <w:r w:rsidRPr="00AE237C">
        <w:rPr>
          <w:rFonts w:cs="Arial"/>
          <w:b/>
          <w:lang w:val="sr-Cyrl-CS"/>
        </w:rPr>
        <w:t>0</w:t>
      </w:r>
      <w:r w:rsidRPr="00F52707">
        <w:rPr>
          <w:rFonts w:cs="Arial"/>
          <w:b/>
        </w:rPr>
        <w:t>.</w:t>
      </w:r>
      <w:proofErr w:type="gramEnd"/>
    </w:p>
    <w:p w14:paraId="283C2C32" w14:textId="77777777" w:rsidR="00F52707" w:rsidRPr="00F52707" w:rsidRDefault="00F52707" w:rsidP="00F52707">
      <w:pPr>
        <w:spacing w:before="0"/>
        <w:rPr>
          <w:rFonts w:eastAsia="Calibri" w:cs="Arial"/>
        </w:rPr>
      </w:pPr>
      <w:proofErr w:type="gramStart"/>
      <w:r w:rsidRPr="00F52707">
        <w:rPr>
          <w:rFonts w:eastAsia="Calibri" w:cs="Arial"/>
        </w:rPr>
        <w:t>Овај Оквирни споразум и његови прилози сачињени су на српском језику.</w:t>
      </w:r>
      <w:proofErr w:type="gramEnd"/>
    </w:p>
    <w:p w14:paraId="277851C2" w14:textId="77777777" w:rsidR="00F52707" w:rsidRPr="00F52707" w:rsidRDefault="00F52707" w:rsidP="00F52707">
      <w:pPr>
        <w:spacing w:before="0"/>
        <w:rPr>
          <w:rFonts w:eastAsia="Calibri" w:cs="Arial"/>
          <w:lang w:val="sr-Cyrl-CS"/>
        </w:rPr>
      </w:pPr>
    </w:p>
    <w:p w14:paraId="4DE53FEA" w14:textId="77777777" w:rsidR="00F52707" w:rsidRPr="00F52707" w:rsidRDefault="00F52707" w:rsidP="00F52707">
      <w:pPr>
        <w:spacing w:before="0"/>
        <w:rPr>
          <w:rFonts w:eastAsia="Calibri" w:cs="Arial"/>
        </w:rPr>
      </w:pPr>
      <w:proofErr w:type="gramStart"/>
      <w:r w:rsidRPr="00F52707">
        <w:rPr>
          <w:rFonts w:eastAsia="Calibri" w:cs="Arial"/>
        </w:rPr>
        <w:t>На овај Оквирни споразум примењују се закони Републике Србије. У случају спора меродавно је право Републике Србије.</w:t>
      </w:r>
      <w:proofErr w:type="gramEnd"/>
    </w:p>
    <w:p w14:paraId="2DD8030F" w14:textId="77777777" w:rsidR="0037287D" w:rsidRPr="000E728F" w:rsidRDefault="0037287D" w:rsidP="00F52707">
      <w:pPr>
        <w:spacing w:before="0"/>
        <w:rPr>
          <w:rFonts w:cs="Arial"/>
          <w:b/>
          <w:lang w:val="sr-Latn-RS"/>
        </w:rPr>
      </w:pPr>
    </w:p>
    <w:p w14:paraId="4EEA9EB6" w14:textId="562FA712" w:rsidR="00F52707" w:rsidRPr="00F52707" w:rsidRDefault="00F52707" w:rsidP="00F52707">
      <w:pPr>
        <w:spacing w:before="0"/>
        <w:jc w:val="center"/>
        <w:rPr>
          <w:rFonts w:cs="Arial"/>
          <w:b/>
          <w:lang w:val="ru-RU"/>
        </w:rPr>
      </w:pPr>
      <w:r w:rsidRPr="00F52707">
        <w:rPr>
          <w:rFonts w:cs="Arial"/>
          <w:b/>
          <w:lang w:val="ru-RU"/>
        </w:rPr>
        <w:t>Члан 3</w:t>
      </w:r>
      <w:r w:rsidRPr="00AE237C">
        <w:rPr>
          <w:rFonts w:cs="Arial"/>
          <w:b/>
          <w:lang w:val="ru-RU"/>
        </w:rPr>
        <w:t>1.</w:t>
      </w:r>
    </w:p>
    <w:p w14:paraId="19D79518" w14:textId="77777777" w:rsidR="00F52707" w:rsidRPr="00F52707" w:rsidRDefault="00F52707" w:rsidP="00F52707">
      <w:pPr>
        <w:spacing w:before="0"/>
        <w:rPr>
          <w:rFonts w:cs="Arial"/>
          <w:noProof/>
        </w:rPr>
      </w:pPr>
      <w:r w:rsidRPr="00F52707">
        <w:rPr>
          <w:rFonts w:cs="Arial"/>
          <w:noProof/>
        </w:rPr>
        <w:t xml:space="preserve">Стране у </w:t>
      </w:r>
      <w:r w:rsidRPr="00F52707">
        <w:rPr>
          <w:rFonts w:cs="Arial"/>
          <w:noProof/>
          <w:lang w:val="sr-Cyrl-CS"/>
        </w:rPr>
        <w:t>С</w:t>
      </w:r>
      <w:r w:rsidRPr="00F52707">
        <w:rPr>
          <w:rFonts w:cs="Arial"/>
          <w:noProof/>
        </w:rPr>
        <w:t>поразуму су сагласне да се евентуалне измене и допуне овог Оквирног споразума изврше у писаној форми – закључивањем анекса  Оквирног споразума</w:t>
      </w:r>
      <w:r w:rsidRPr="00F52707">
        <w:rPr>
          <w:rFonts w:cs="Arial"/>
          <w:noProof/>
          <w:lang w:val="sr-Cyrl-RS"/>
        </w:rPr>
        <w:t>.</w:t>
      </w:r>
      <w:r w:rsidRPr="00F52707">
        <w:rPr>
          <w:rFonts w:cs="Arial"/>
          <w:noProof/>
        </w:rPr>
        <w:t xml:space="preserve"> </w:t>
      </w:r>
    </w:p>
    <w:p w14:paraId="19BAC9AF" w14:textId="77777777" w:rsidR="0037287D" w:rsidRPr="000E728F" w:rsidRDefault="0037287D" w:rsidP="000E728F">
      <w:pPr>
        <w:spacing w:before="0"/>
        <w:rPr>
          <w:rFonts w:cs="Arial"/>
          <w:b/>
          <w:lang w:val="sr-Latn-RS"/>
        </w:rPr>
      </w:pPr>
    </w:p>
    <w:p w14:paraId="37308A6B" w14:textId="33CAD88E" w:rsidR="00F52707" w:rsidRPr="00F52707" w:rsidRDefault="00F52707" w:rsidP="00F52707">
      <w:pPr>
        <w:spacing w:before="0"/>
        <w:jc w:val="center"/>
        <w:rPr>
          <w:rFonts w:cs="Arial"/>
          <w:b/>
          <w:lang w:val="ru-RU"/>
        </w:rPr>
      </w:pPr>
      <w:r w:rsidRPr="00F52707">
        <w:rPr>
          <w:rFonts w:cs="Arial"/>
          <w:b/>
          <w:lang w:val="ru-RU"/>
        </w:rPr>
        <w:t xml:space="preserve">Члан </w:t>
      </w:r>
      <w:r w:rsidRPr="00F52707">
        <w:rPr>
          <w:rFonts w:cs="Arial"/>
          <w:b/>
          <w:lang w:val="sr-Cyrl-CS"/>
        </w:rPr>
        <w:t>3</w:t>
      </w:r>
      <w:r w:rsidRPr="00AE237C">
        <w:rPr>
          <w:rFonts w:cs="Arial"/>
          <w:b/>
          <w:lang w:val="sr-Cyrl-CS"/>
        </w:rPr>
        <w:t>2</w:t>
      </w:r>
      <w:r w:rsidRPr="00F52707">
        <w:rPr>
          <w:rFonts w:cs="Arial"/>
          <w:b/>
          <w:lang w:val="ru-RU"/>
        </w:rPr>
        <w:t>.</w:t>
      </w:r>
    </w:p>
    <w:p w14:paraId="5C3B0F33" w14:textId="77777777" w:rsidR="00F52707" w:rsidRPr="00F52707" w:rsidRDefault="00F52707" w:rsidP="00F52707">
      <w:pPr>
        <w:tabs>
          <w:tab w:val="left" w:pos="567"/>
        </w:tabs>
        <w:spacing w:before="0"/>
        <w:rPr>
          <w:rFonts w:cs="Arial"/>
        </w:rPr>
      </w:pPr>
      <w:r w:rsidRPr="00F52707">
        <w:rPr>
          <w:rFonts w:cs="Arial"/>
        </w:rPr>
        <w:t xml:space="preserve">Све неспоразуме који могу настати из овог Оквирног споразума, </w:t>
      </w:r>
      <w:r w:rsidRPr="00F52707">
        <w:rPr>
          <w:rFonts w:cs="Arial"/>
          <w:lang w:val="sr-Cyrl-CS"/>
        </w:rPr>
        <w:t>Стране у споразуму</w:t>
      </w:r>
      <w:r w:rsidRPr="00F52707">
        <w:rPr>
          <w:rFonts w:cs="Arial"/>
        </w:rPr>
        <w:t xml:space="preserve"> ће настојати да реше споразумно, а уколико у томе не успеју, </w:t>
      </w:r>
      <w:r w:rsidRPr="00F52707">
        <w:rPr>
          <w:rFonts w:cs="Arial"/>
          <w:lang w:val="sr-Cyrl-CS"/>
        </w:rPr>
        <w:t>стране</w:t>
      </w:r>
      <w:r w:rsidRPr="00F52707">
        <w:rPr>
          <w:rFonts w:cs="Arial"/>
        </w:rPr>
        <w:t xml:space="preserve"> су сагласне да сваки спор настао из овог Оквирног споразума буде коначно решен од стране стварно надлежног суда </w:t>
      </w:r>
      <w:proofErr w:type="gramStart"/>
      <w:r w:rsidRPr="00F52707">
        <w:rPr>
          <w:rFonts w:cs="Arial"/>
        </w:rPr>
        <w:t xml:space="preserve">у </w:t>
      </w:r>
      <w:r w:rsidRPr="00F52707">
        <w:rPr>
          <w:rFonts w:cs="Arial"/>
          <w:lang w:val="sr-Cyrl-CS"/>
        </w:rPr>
        <w:t xml:space="preserve"> Београду</w:t>
      </w:r>
      <w:proofErr w:type="gramEnd"/>
      <w:r w:rsidRPr="00F52707">
        <w:rPr>
          <w:rFonts w:cs="Arial"/>
          <w:lang w:val="sr-Cyrl-CS"/>
        </w:rPr>
        <w:t>.</w:t>
      </w:r>
      <w:r w:rsidRPr="00F52707">
        <w:rPr>
          <w:rFonts w:cs="Arial"/>
          <w:noProof/>
        </w:rPr>
        <w:t xml:space="preserve"> </w:t>
      </w:r>
      <w:r w:rsidRPr="00F52707">
        <w:rPr>
          <w:rFonts w:cs="Arial"/>
        </w:rPr>
        <w:t xml:space="preserve">(Сталне арбитраже при Привредној комори Србије са </w:t>
      </w:r>
      <w:r w:rsidRPr="00F52707">
        <w:rPr>
          <w:rFonts w:cs="Arial"/>
        </w:rPr>
        <w:lastRenderedPageBreak/>
        <w:t xml:space="preserve">местом арбитраже у Београду, уз примену њеног Правилника </w:t>
      </w:r>
      <w:r w:rsidRPr="00F52707">
        <w:rPr>
          <w:rFonts w:cs="Arial"/>
          <w:i/>
        </w:rPr>
        <w:t>(Напомена: коначан текст у Уговору зависи од тога да ли је изабран домаћи или страни Пружалац услуге</w:t>
      </w:r>
      <w:r w:rsidRPr="00F52707">
        <w:rPr>
          <w:rFonts w:cs="Arial"/>
        </w:rPr>
        <w:t>).</w:t>
      </w:r>
    </w:p>
    <w:p w14:paraId="60C2F9AF" w14:textId="77777777" w:rsidR="00F52707" w:rsidRPr="00F52707" w:rsidRDefault="00F52707" w:rsidP="00F52707">
      <w:pPr>
        <w:spacing w:before="0"/>
        <w:rPr>
          <w:rFonts w:cs="Arial"/>
        </w:rPr>
      </w:pPr>
    </w:p>
    <w:p w14:paraId="76C05F8A" w14:textId="08779B56" w:rsidR="00F52707" w:rsidRPr="000E146F" w:rsidRDefault="00F52707" w:rsidP="00F52707">
      <w:pPr>
        <w:spacing w:before="0"/>
        <w:rPr>
          <w:rFonts w:cs="Arial"/>
        </w:rPr>
      </w:pPr>
      <w:proofErr w:type="gramStart"/>
      <w:r w:rsidRPr="00F52707">
        <w:rPr>
          <w:rFonts w:cs="Arial"/>
        </w:rPr>
        <w:t>У случају спора примењује се материјално и процесно право Републике Србије, а поступак се води на српском језику.</w:t>
      </w:r>
      <w:proofErr w:type="gramEnd"/>
    </w:p>
    <w:p w14:paraId="620D537C" w14:textId="77777777" w:rsidR="0037287D" w:rsidRPr="000E728F" w:rsidRDefault="0037287D" w:rsidP="00F52707">
      <w:pPr>
        <w:spacing w:before="0"/>
        <w:rPr>
          <w:rFonts w:cs="Arial"/>
          <w:lang w:val="sr-Latn-RS"/>
        </w:rPr>
      </w:pPr>
    </w:p>
    <w:p w14:paraId="1915907A" w14:textId="25B48F2E" w:rsidR="00F52707" w:rsidRPr="000E728F" w:rsidRDefault="00F52707" w:rsidP="000E728F">
      <w:pPr>
        <w:spacing w:before="0"/>
        <w:jc w:val="center"/>
        <w:rPr>
          <w:rFonts w:cs="Arial"/>
          <w:b/>
          <w:lang w:val="sr-Latn-RS"/>
        </w:rPr>
      </w:pPr>
      <w:r w:rsidRPr="00F52707">
        <w:rPr>
          <w:rFonts w:cs="Arial"/>
          <w:b/>
          <w:lang w:val="sr-Cyrl-CS"/>
        </w:rPr>
        <w:t>Члан 3</w:t>
      </w:r>
      <w:r w:rsidRPr="00AE237C">
        <w:rPr>
          <w:rFonts w:cs="Arial"/>
          <w:b/>
          <w:lang w:val="sr-Cyrl-CS"/>
        </w:rPr>
        <w:t>3</w:t>
      </w:r>
      <w:r w:rsidRPr="00F52707">
        <w:rPr>
          <w:rFonts w:cs="Arial"/>
          <w:b/>
          <w:lang w:val="sr-Cyrl-CS"/>
        </w:rPr>
        <w:t>.</w:t>
      </w:r>
    </w:p>
    <w:p w14:paraId="6B545383" w14:textId="77777777" w:rsidR="00F52707" w:rsidRPr="00F52707" w:rsidRDefault="00F52707" w:rsidP="00F52707">
      <w:pPr>
        <w:tabs>
          <w:tab w:val="left" w:pos="567"/>
        </w:tabs>
        <w:spacing w:before="0"/>
        <w:rPr>
          <w:rFonts w:cs="Arial"/>
        </w:rPr>
      </w:pPr>
      <w:r w:rsidRPr="00F52707">
        <w:rPr>
          <w:rFonts w:cs="Arial"/>
        </w:rPr>
        <w:t xml:space="preserve">Саставни део овог </w:t>
      </w:r>
      <w:r w:rsidRPr="00F52707">
        <w:rPr>
          <w:rFonts w:cs="Arial"/>
          <w:lang w:val="sr-Cyrl-CS"/>
        </w:rPr>
        <w:t>Оквирног споразума</w:t>
      </w:r>
      <w:r w:rsidRPr="00F52707">
        <w:rPr>
          <w:rFonts w:cs="Arial"/>
        </w:rPr>
        <w:t xml:space="preserve"> чине:</w:t>
      </w:r>
    </w:p>
    <w:p w14:paraId="1D14B577" w14:textId="77777777" w:rsidR="00F52707" w:rsidRPr="00F52707" w:rsidRDefault="00F52707" w:rsidP="00F52707">
      <w:pPr>
        <w:tabs>
          <w:tab w:val="left" w:pos="567"/>
        </w:tabs>
        <w:spacing w:before="0"/>
        <w:rPr>
          <w:rFonts w:cs="Arial"/>
        </w:rPr>
      </w:pPr>
    </w:p>
    <w:p w14:paraId="7EFCEC22" w14:textId="77777777" w:rsidR="00F52707" w:rsidRPr="00F52707" w:rsidRDefault="00F52707" w:rsidP="00F52707">
      <w:pPr>
        <w:tabs>
          <w:tab w:val="left" w:pos="567"/>
        </w:tabs>
        <w:spacing w:before="0"/>
        <w:rPr>
          <w:rFonts w:cs="Arial"/>
          <w:lang w:val="sr-Cyrl-RS"/>
        </w:rPr>
      </w:pPr>
      <w:r w:rsidRPr="00F52707">
        <w:rPr>
          <w:rFonts w:cs="Arial"/>
        </w:rPr>
        <w:t>Прилог број 1</w:t>
      </w:r>
      <w:r w:rsidRPr="00F52707">
        <w:rPr>
          <w:rFonts w:cs="Arial"/>
        </w:rPr>
        <w:tab/>
        <w:t>Конкурсна документација</w:t>
      </w:r>
      <w:r w:rsidRPr="00F52707">
        <w:rPr>
          <w:rFonts w:cs="Arial"/>
          <w:lang w:val="sr-Cyrl-RS"/>
        </w:rPr>
        <w:t xml:space="preserve"> </w:t>
      </w:r>
      <w:r w:rsidRPr="00F52707">
        <w:rPr>
          <w:rFonts w:cs="Arial"/>
          <w:lang w:val="sr-Cyrl-CS"/>
        </w:rPr>
        <w:t>(</w:t>
      </w:r>
      <w:r w:rsidRPr="00F52707">
        <w:rPr>
          <w:rFonts w:cs="Arial"/>
          <w:lang w:val="sr-Cyrl-RS"/>
        </w:rPr>
        <w:t xml:space="preserve">Уговорне стране констатују да су обезбедили целокупну званичну конкурсну документацију преко портала </w:t>
      </w:r>
      <w:proofErr w:type="gramStart"/>
      <w:r w:rsidRPr="00F52707">
        <w:rPr>
          <w:rFonts w:cs="Arial"/>
          <w:lang w:val="sr-Cyrl-RS"/>
        </w:rPr>
        <w:t>Наручиоца</w:t>
      </w:r>
      <w:r w:rsidRPr="00F52707">
        <w:rPr>
          <w:rFonts w:cs="Arial"/>
          <w:lang w:val="sr-Cyrl-CS"/>
        </w:rPr>
        <w:t>;</w:t>
      </w:r>
      <w:proofErr w:type="gramEnd"/>
      <w:r w:rsidRPr="00F52707">
        <w:rPr>
          <w:rFonts w:cs="Arial"/>
          <w:lang w:val="sr-Cyrl-RS"/>
        </w:rPr>
        <w:t>)</w:t>
      </w:r>
      <w:r w:rsidRPr="00F52707">
        <w:rPr>
          <w:rFonts w:cs="Arial"/>
          <w:lang w:val="sr-Latn-RS"/>
        </w:rPr>
        <w:t>;</w:t>
      </w:r>
    </w:p>
    <w:p w14:paraId="47FBBE00" w14:textId="77777777" w:rsidR="00F52707" w:rsidRPr="00F52707" w:rsidRDefault="00F52707" w:rsidP="00F52707">
      <w:pPr>
        <w:tabs>
          <w:tab w:val="left" w:pos="567"/>
        </w:tabs>
        <w:spacing w:before="0"/>
        <w:rPr>
          <w:rFonts w:cs="Arial"/>
        </w:rPr>
      </w:pPr>
      <w:r w:rsidRPr="00F52707">
        <w:rPr>
          <w:rFonts w:cs="Arial"/>
        </w:rPr>
        <w:t>Прилог број 2</w:t>
      </w:r>
      <w:r w:rsidRPr="00F52707">
        <w:rPr>
          <w:rFonts w:cs="Arial"/>
        </w:rPr>
        <w:tab/>
        <w:t>Понуда;</w:t>
      </w:r>
      <w:r w:rsidRPr="00F52707">
        <w:rPr>
          <w:rFonts w:cs="Arial"/>
        </w:rPr>
        <w:tab/>
      </w:r>
    </w:p>
    <w:p w14:paraId="1FB4E430" w14:textId="77777777" w:rsidR="00F52707" w:rsidRPr="00F52707" w:rsidRDefault="00F52707" w:rsidP="00F52707">
      <w:pPr>
        <w:tabs>
          <w:tab w:val="left" w:pos="567"/>
        </w:tabs>
        <w:spacing w:before="0"/>
        <w:rPr>
          <w:rFonts w:cs="Arial"/>
        </w:rPr>
      </w:pPr>
      <w:r w:rsidRPr="00F52707">
        <w:rPr>
          <w:rFonts w:cs="Arial"/>
        </w:rPr>
        <w:t>Прилог број 3</w:t>
      </w:r>
      <w:r w:rsidRPr="00F52707">
        <w:rPr>
          <w:rFonts w:cs="Arial"/>
        </w:rPr>
        <w:tab/>
        <w:t xml:space="preserve">Опис и врста </w:t>
      </w:r>
      <w:proofErr w:type="gramStart"/>
      <w:r w:rsidRPr="00F52707">
        <w:rPr>
          <w:rFonts w:cs="Arial"/>
        </w:rPr>
        <w:t>услуге ;</w:t>
      </w:r>
      <w:proofErr w:type="gramEnd"/>
    </w:p>
    <w:p w14:paraId="79A2C546" w14:textId="77777777" w:rsidR="00F52707" w:rsidRPr="00F52707" w:rsidRDefault="00F52707" w:rsidP="00F52707">
      <w:pPr>
        <w:tabs>
          <w:tab w:val="left" w:pos="567"/>
        </w:tabs>
        <w:spacing w:before="0"/>
        <w:rPr>
          <w:rFonts w:cs="Arial"/>
          <w:lang w:val="sr-Cyrl-RS"/>
        </w:rPr>
      </w:pPr>
      <w:r w:rsidRPr="00F52707">
        <w:rPr>
          <w:rFonts w:cs="Arial"/>
        </w:rPr>
        <w:t>Прилог број 4</w:t>
      </w:r>
      <w:r w:rsidRPr="00F52707">
        <w:rPr>
          <w:rFonts w:cs="Arial"/>
        </w:rPr>
        <w:tab/>
        <w:t>Структура цене из Понуде;</w:t>
      </w:r>
    </w:p>
    <w:p w14:paraId="74770557" w14:textId="77777777" w:rsidR="00F52707" w:rsidRPr="00F52707" w:rsidRDefault="00F52707" w:rsidP="00F52707">
      <w:pPr>
        <w:tabs>
          <w:tab w:val="left" w:pos="567"/>
        </w:tabs>
        <w:spacing w:before="0"/>
        <w:rPr>
          <w:rFonts w:cs="Arial"/>
        </w:rPr>
      </w:pPr>
      <w:r w:rsidRPr="00F52707">
        <w:rPr>
          <w:rFonts w:cs="Arial"/>
        </w:rPr>
        <w:t xml:space="preserve">Прилог број </w:t>
      </w:r>
      <w:r w:rsidRPr="00F52707">
        <w:rPr>
          <w:rFonts w:cs="Arial"/>
          <w:lang w:val="sr-Cyrl-RS"/>
        </w:rPr>
        <w:t>5</w:t>
      </w:r>
      <w:r w:rsidRPr="00F52707">
        <w:rPr>
          <w:rFonts w:cs="Arial"/>
        </w:rPr>
        <w:tab/>
        <w:t xml:space="preserve">Безбедност и здравље на раду; </w:t>
      </w:r>
    </w:p>
    <w:p w14:paraId="1514BEA3" w14:textId="77777777" w:rsidR="00F52707" w:rsidRPr="00F52707" w:rsidRDefault="00F52707" w:rsidP="00F52707">
      <w:pPr>
        <w:tabs>
          <w:tab w:val="left" w:pos="567"/>
        </w:tabs>
        <w:spacing w:before="0"/>
        <w:rPr>
          <w:rFonts w:cs="Arial"/>
        </w:rPr>
      </w:pPr>
      <w:r w:rsidRPr="00F52707">
        <w:rPr>
          <w:rFonts w:cs="Arial"/>
        </w:rPr>
        <w:t xml:space="preserve">Прилог број </w:t>
      </w:r>
      <w:r w:rsidRPr="00F52707">
        <w:rPr>
          <w:rFonts w:cs="Arial"/>
          <w:lang w:val="sr-Cyrl-RS"/>
        </w:rPr>
        <w:t>6</w:t>
      </w:r>
      <w:r w:rsidRPr="00F52707">
        <w:rPr>
          <w:rFonts w:cs="Arial"/>
        </w:rPr>
        <w:t xml:space="preserve"> Споразум о заједничком извршењу услуге</w:t>
      </w:r>
    </w:p>
    <w:p w14:paraId="0B59BBCD" w14:textId="1AE5923C" w:rsidR="0037287D" w:rsidRPr="000E728F" w:rsidRDefault="00F52707" w:rsidP="00F52707">
      <w:pPr>
        <w:spacing w:before="0"/>
        <w:rPr>
          <w:rFonts w:cs="Arial"/>
          <w:b/>
          <w:lang w:val="sr-Latn-RS"/>
        </w:rPr>
      </w:pPr>
      <w:r w:rsidRPr="00F52707">
        <w:rPr>
          <w:rFonts w:cs="Arial"/>
          <w:b/>
        </w:rPr>
        <w:tab/>
      </w:r>
      <w:r w:rsidRPr="00F52707">
        <w:rPr>
          <w:rFonts w:cs="Arial"/>
          <w:b/>
        </w:rPr>
        <w:tab/>
      </w:r>
    </w:p>
    <w:p w14:paraId="0C865D6D" w14:textId="77777777" w:rsidR="0037287D" w:rsidRPr="0037287D" w:rsidRDefault="0037287D" w:rsidP="00F52707">
      <w:pPr>
        <w:spacing w:before="0"/>
        <w:rPr>
          <w:rFonts w:cs="Arial"/>
          <w:b/>
          <w:lang w:val="sr-Cyrl-RS"/>
        </w:rPr>
      </w:pPr>
    </w:p>
    <w:p w14:paraId="6EE4B5AF" w14:textId="2D54D74C" w:rsidR="00F52707" w:rsidRPr="00F52707" w:rsidRDefault="00F52707" w:rsidP="00F52707">
      <w:pPr>
        <w:spacing w:before="0"/>
        <w:jc w:val="center"/>
        <w:rPr>
          <w:rFonts w:cs="Arial"/>
          <w:b/>
          <w:lang w:val="sr-Cyrl-CS"/>
        </w:rPr>
      </w:pPr>
      <w:proofErr w:type="gramStart"/>
      <w:r w:rsidRPr="00F52707">
        <w:rPr>
          <w:rFonts w:cs="Arial"/>
          <w:b/>
        </w:rPr>
        <w:t xml:space="preserve">Члан </w:t>
      </w:r>
      <w:r w:rsidRPr="00F52707">
        <w:rPr>
          <w:rFonts w:cs="Arial"/>
          <w:b/>
          <w:lang w:val="sr-Cyrl-CS"/>
        </w:rPr>
        <w:t>3</w:t>
      </w:r>
      <w:r w:rsidRPr="00AE237C">
        <w:rPr>
          <w:rFonts w:cs="Arial"/>
          <w:b/>
          <w:lang w:val="sr-Cyrl-CS"/>
        </w:rPr>
        <w:t>4</w:t>
      </w:r>
      <w:r w:rsidRPr="00F52707">
        <w:rPr>
          <w:rFonts w:cs="Arial"/>
          <w:b/>
        </w:rPr>
        <w:t>.</w:t>
      </w:r>
      <w:proofErr w:type="gramEnd"/>
    </w:p>
    <w:p w14:paraId="571AF8A4" w14:textId="77777777" w:rsidR="00F52707" w:rsidRPr="00F52707" w:rsidRDefault="00F52707" w:rsidP="00F52707">
      <w:pPr>
        <w:spacing w:before="0"/>
        <w:rPr>
          <w:rFonts w:cs="Arial"/>
          <w:lang w:val="sr-Cyrl-CS"/>
        </w:rPr>
      </w:pPr>
      <w:r w:rsidRPr="00F52707">
        <w:rPr>
          <w:rFonts w:cs="Arial"/>
        </w:rPr>
        <w:t>Оквирни споразум је сачињен у 6 словима: (шест) истоветних примерка, од којих 3 (словима: три) примерка за Пружаоца услуге а три (словима: 3) за Корисника услуге.</w:t>
      </w:r>
    </w:p>
    <w:p w14:paraId="566C61AA" w14:textId="77777777" w:rsidR="003A45FC" w:rsidRPr="00AE237C" w:rsidRDefault="003A45FC" w:rsidP="003A45FC"/>
    <w:p w14:paraId="546D48A7" w14:textId="77777777" w:rsidR="003A45FC" w:rsidRPr="00AE237C" w:rsidRDefault="003A45FC" w:rsidP="003A45FC"/>
    <w:p w14:paraId="6A24C091" w14:textId="77777777" w:rsidR="003A45FC" w:rsidRPr="00AE237C" w:rsidRDefault="003A45FC" w:rsidP="003A45FC">
      <w:pPr>
        <w:rPr>
          <w:lang w:val="sr-Cyrl-BA"/>
        </w:rPr>
      </w:pPr>
    </w:p>
    <w:p w14:paraId="1F11F3C7" w14:textId="77777777" w:rsidR="00F52707" w:rsidRPr="00F52707" w:rsidRDefault="00F52707" w:rsidP="00F52707">
      <w:pPr>
        <w:tabs>
          <w:tab w:val="left" w:pos="567"/>
        </w:tabs>
        <w:spacing w:before="0"/>
        <w:rPr>
          <w:rFonts w:cs="Arial"/>
          <w:b/>
        </w:rPr>
      </w:pPr>
      <w:r w:rsidRPr="00F52707">
        <w:rPr>
          <w:rFonts w:cs="Arial"/>
          <w:b/>
        </w:rPr>
        <w:t xml:space="preserve">                КОРИСНИК УСЛУГА                                                  ПРУЖАЛАЦ УСЛУГА</w:t>
      </w:r>
    </w:p>
    <w:p w14:paraId="0EC1DC22" w14:textId="77777777" w:rsidR="00F52707" w:rsidRPr="00F52707" w:rsidRDefault="00F52707" w:rsidP="00F52707">
      <w:pPr>
        <w:spacing w:before="0"/>
        <w:rPr>
          <w:rFonts w:cs="Arial"/>
          <w:b/>
        </w:rPr>
      </w:pPr>
      <w:r w:rsidRPr="00F52707">
        <w:rPr>
          <w:rFonts w:cs="Arial"/>
          <w:b/>
        </w:rPr>
        <w:t xml:space="preserve">ЈП „Електропривреда Србије“Београд                                                </w:t>
      </w:r>
      <w:r w:rsidRPr="00F52707">
        <w:rPr>
          <w:rFonts w:cs="Arial"/>
          <w:b/>
          <w:color w:val="FF0000"/>
        </w:rPr>
        <w:t>Назив</w:t>
      </w:r>
    </w:p>
    <w:p w14:paraId="3E26B8BA" w14:textId="77777777" w:rsidR="00F52707" w:rsidRPr="00F52707" w:rsidRDefault="00F52707" w:rsidP="00F52707">
      <w:pPr>
        <w:tabs>
          <w:tab w:val="left" w:pos="567"/>
        </w:tabs>
        <w:spacing w:before="0"/>
        <w:rPr>
          <w:rFonts w:cs="Arial"/>
        </w:rPr>
      </w:pPr>
    </w:p>
    <w:p w14:paraId="6E899022" w14:textId="77777777" w:rsidR="00F52707" w:rsidRPr="00F52707" w:rsidRDefault="00F52707" w:rsidP="00F52707">
      <w:pPr>
        <w:tabs>
          <w:tab w:val="left" w:pos="567"/>
        </w:tabs>
        <w:spacing w:before="0"/>
        <w:rPr>
          <w:rFonts w:cs="Arial"/>
        </w:rPr>
      </w:pPr>
      <w:r w:rsidRPr="00F52707">
        <w:rPr>
          <w:rFonts w:cs="Arial"/>
        </w:rPr>
        <w:t>___________________________________                             ________________________</w:t>
      </w:r>
    </w:p>
    <w:p w14:paraId="2E6B5D04" w14:textId="77777777" w:rsidR="00F52707" w:rsidRPr="00F52707" w:rsidRDefault="00F52707" w:rsidP="00F52707">
      <w:pPr>
        <w:tabs>
          <w:tab w:val="left" w:pos="567"/>
        </w:tabs>
        <w:spacing w:before="0"/>
        <w:rPr>
          <w:rFonts w:cs="Arial"/>
          <w:b/>
        </w:rPr>
      </w:pPr>
      <w:r w:rsidRPr="00F52707">
        <w:rPr>
          <w:rFonts w:cs="Arial"/>
        </w:rPr>
        <w:t xml:space="preserve">                                                                               </w:t>
      </w:r>
      <w:proofErr w:type="gramStart"/>
      <w:r w:rsidRPr="00F52707">
        <w:rPr>
          <w:rFonts w:cs="Arial"/>
          <w:b/>
        </w:rPr>
        <w:t>М.П.</w:t>
      </w:r>
      <w:proofErr w:type="gramEnd"/>
    </w:p>
    <w:p w14:paraId="67DC353F" w14:textId="77777777" w:rsidR="00F52707" w:rsidRPr="00F52707" w:rsidRDefault="00F52707" w:rsidP="00F52707">
      <w:pPr>
        <w:spacing w:before="0"/>
        <w:rPr>
          <w:rFonts w:cs="Arial"/>
          <w:color w:val="00B0F0"/>
        </w:rPr>
      </w:pPr>
      <w:r w:rsidRPr="00F52707">
        <w:rPr>
          <w:rFonts w:cs="Arial"/>
        </w:rPr>
        <w:t xml:space="preserve">Финансијски директор </w:t>
      </w:r>
      <w:r w:rsidRPr="00F52707">
        <w:rPr>
          <w:rFonts w:cs="Arial"/>
          <w:lang w:val="sr-Cyrl-RS"/>
        </w:rPr>
        <w:t>О</w:t>
      </w:r>
      <w:r w:rsidRPr="00F52707">
        <w:rPr>
          <w:rFonts w:cs="Arial"/>
        </w:rPr>
        <w:t>гранка ТЕНТ,</w:t>
      </w:r>
      <w:r w:rsidRPr="00F52707">
        <w:rPr>
          <w:rFonts w:cs="Arial"/>
          <w:color w:val="00B0F0"/>
        </w:rPr>
        <w:t xml:space="preserve">                  </w:t>
      </w:r>
      <w:r w:rsidRPr="00F52707">
        <w:rPr>
          <w:rFonts w:cs="Arial"/>
          <w:color w:val="FF0000"/>
        </w:rPr>
        <w:t>име и презиме</w:t>
      </w:r>
      <w:proofErr w:type="gramStart"/>
      <w:r w:rsidRPr="00F52707">
        <w:rPr>
          <w:rFonts w:cs="Arial"/>
          <w:color w:val="FF0000"/>
        </w:rPr>
        <w:t>,функција</w:t>
      </w:r>
      <w:proofErr w:type="gramEnd"/>
      <w:r w:rsidRPr="00F52707">
        <w:rPr>
          <w:rFonts w:cs="Arial"/>
        </w:rPr>
        <w:t xml:space="preserve">                                            </w:t>
      </w:r>
      <w:r w:rsidRPr="00F52707">
        <w:rPr>
          <w:rFonts w:cs="Arial"/>
          <w:lang w:val="sr-Cyrl-RS"/>
        </w:rPr>
        <w:t>Жељко Вујиновић</w:t>
      </w:r>
      <w:r w:rsidRPr="00F52707">
        <w:rPr>
          <w:rFonts w:cs="Arial"/>
        </w:rPr>
        <w:t xml:space="preserve">                                                                             </w:t>
      </w:r>
    </w:p>
    <w:p w14:paraId="52C24C11" w14:textId="77777777" w:rsidR="003A45FC" w:rsidRPr="00010DAF" w:rsidRDefault="003A45FC" w:rsidP="003A45FC">
      <w:pPr>
        <w:rPr>
          <w:lang w:val="sr-Cyrl-RS"/>
        </w:rPr>
      </w:pPr>
    </w:p>
    <w:p w14:paraId="02ED14D3" w14:textId="74051478" w:rsidR="003A45FC" w:rsidRPr="00010DAF" w:rsidRDefault="00EC1244" w:rsidP="003A45FC">
      <w:pPr>
        <w:rPr>
          <w:lang w:val="sr-Cyrl-RS"/>
        </w:rPr>
      </w:pPr>
      <w:r>
        <w:rPr>
          <w:lang w:val="sr-Cyrl-RS"/>
        </w:rPr>
        <w:t xml:space="preserve"> </w:t>
      </w:r>
    </w:p>
    <w:p w14:paraId="5C44A4AA" w14:textId="77777777" w:rsidR="003A45FC" w:rsidRPr="00010DAF" w:rsidRDefault="003A45FC" w:rsidP="003A45FC">
      <w:pPr>
        <w:rPr>
          <w:lang w:val="sr-Cyrl-RS"/>
        </w:rPr>
      </w:pPr>
    </w:p>
    <w:p w14:paraId="506DE893" w14:textId="77777777" w:rsidR="003A45FC" w:rsidRPr="00010DAF" w:rsidRDefault="003A45FC" w:rsidP="003A45FC">
      <w:pPr>
        <w:rPr>
          <w:lang w:val="sr-Cyrl-RS"/>
        </w:rPr>
      </w:pPr>
    </w:p>
    <w:p w14:paraId="23801F94" w14:textId="77777777" w:rsidR="003A45FC" w:rsidRPr="00010DAF" w:rsidRDefault="003A45FC" w:rsidP="003A45FC">
      <w:pPr>
        <w:rPr>
          <w:lang w:val="sr-Cyrl-RS"/>
        </w:rPr>
      </w:pPr>
    </w:p>
    <w:p w14:paraId="054831E2" w14:textId="77777777" w:rsidR="003A45FC" w:rsidRDefault="003A45FC" w:rsidP="003A45FC">
      <w:pPr>
        <w:rPr>
          <w:lang w:val="sr-Cyrl-RS"/>
        </w:rPr>
      </w:pPr>
    </w:p>
    <w:p w14:paraId="255E4627" w14:textId="77777777" w:rsidR="003A45FC" w:rsidRDefault="003A45FC" w:rsidP="003A45FC">
      <w:pPr>
        <w:rPr>
          <w:lang w:val="sr-Cyrl-RS"/>
        </w:rPr>
      </w:pPr>
    </w:p>
    <w:p w14:paraId="1FA02991" w14:textId="77777777" w:rsidR="001D04CE" w:rsidRDefault="001D04CE" w:rsidP="003A45FC">
      <w:pPr>
        <w:rPr>
          <w:lang w:val="sr-Cyrl-RS"/>
        </w:rPr>
      </w:pPr>
    </w:p>
    <w:p w14:paraId="5E675D1E" w14:textId="77777777" w:rsidR="001D04CE" w:rsidRDefault="001D04CE" w:rsidP="003A45FC">
      <w:pPr>
        <w:rPr>
          <w:lang w:val="sr-Cyrl-RS"/>
        </w:rPr>
      </w:pPr>
    </w:p>
    <w:p w14:paraId="627829D4" w14:textId="77777777" w:rsidR="001D04CE" w:rsidRDefault="001D04CE" w:rsidP="001D04CE">
      <w:pPr>
        <w:rPr>
          <w:lang w:val="sr-Cyrl-RS"/>
        </w:rPr>
      </w:pPr>
    </w:p>
    <w:p w14:paraId="2EBFAF0B" w14:textId="77777777" w:rsidR="00A45D15" w:rsidRDefault="00A45D15" w:rsidP="001D04CE">
      <w:pPr>
        <w:rPr>
          <w:lang w:val="sr-Cyrl-RS"/>
        </w:rPr>
      </w:pPr>
    </w:p>
    <w:p w14:paraId="0AAB104B" w14:textId="77777777" w:rsidR="00A45D15" w:rsidRPr="001D04CE" w:rsidRDefault="00A45D15" w:rsidP="001D04CE">
      <w:pPr>
        <w:rPr>
          <w:sz w:val="24"/>
          <w:szCs w:val="24"/>
          <w:lang w:val="sr-Cyrl-RS"/>
        </w:rPr>
      </w:pPr>
    </w:p>
    <w:p w14:paraId="2CB60E53" w14:textId="77777777" w:rsidR="003A45FC" w:rsidRDefault="003A45FC" w:rsidP="003A45FC">
      <w:pPr>
        <w:rPr>
          <w:lang w:val="sr-Cyrl-RS"/>
        </w:rPr>
      </w:pPr>
    </w:p>
    <w:p w14:paraId="4F34A03E" w14:textId="77777777" w:rsidR="00F52707" w:rsidRPr="002F431A" w:rsidRDefault="00F52707" w:rsidP="003A45FC">
      <w:pPr>
        <w:pStyle w:val="KDParagraf"/>
        <w:spacing w:before="0"/>
        <w:rPr>
          <w:rFonts w:cs="Arial"/>
          <w:sz w:val="24"/>
          <w:szCs w:val="24"/>
          <w:lang w:val="sr-Latn-RS"/>
        </w:rPr>
      </w:pPr>
      <w:bookmarkStart w:id="255" w:name="_GoBack"/>
      <w:bookmarkEnd w:id="255"/>
    </w:p>
    <w:p w14:paraId="5E208C32" w14:textId="1BECC5E8" w:rsidR="00AE237C" w:rsidRDefault="003A45FC" w:rsidP="002F431A">
      <w:pPr>
        <w:pStyle w:val="KDParagraf"/>
        <w:spacing w:before="0"/>
        <w:rPr>
          <w:rFonts w:cs="Arial"/>
          <w:sz w:val="24"/>
          <w:szCs w:val="24"/>
        </w:rPr>
      </w:pPr>
      <w:r w:rsidRPr="00510545">
        <w:rPr>
          <w:rFonts w:cs="Arial"/>
          <w:sz w:val="24"/>
          <w:szCs w:val="24"/>
        </w:rPr>
        <w:t xml:space="preserve">                                                                            </w:t>
      </w:r>
      <w:r w:rsidR="002F431A">
        <w:rPr>
          <w:rFonts w:cs="Arial"/>
          <w:sz w:val="24"/>
          <w:szCs w:val="24"/>
        </w:rPr>
        <w:t xml:space="preserve">                           </w:t>
      </w:r>
    </w:p>
    <w:p w14:paraId="7BD6EF38" w14:textId="64885B39" w:rsidR="003A45FC" w:rsidRPr="009C2086" w:rsidRDefault="003A45FC" w:rsidP="009C2086">
      <w:pPr>
        <w:pStyle w:val="KDParagraf"/>
        <w:spacing w:before="0"/>
        <w:jc w:val="right"/>
        <w:rPr>
          <w:rFonts w:cs="Arial"/>
          <w:b/>
          <w:lang w:val="sr-Cyrl-RS"/>
        </w:rPr>
      </w:pPr>
      <w:proofErr w:type="gramStart"/>
      <w:r w:rsidRPr="009C2086">
        <w:rPr>
          <w:rFonts w:cs="Arial"/>
          <w:b/>
        </w:rPr>
        <w:lastRenderedPageBreak/>
        <w:t xml:space="preserve">ПРИЛОГ  </w:t>
      </w:r>
      <w:r w:rsidR="0071220E" w:rsidRPr="009C2086">
        <w:rPr>
          <w:rFonts w:cs="Arial"/>
          <w:b/>
          <w:lang w:val="sr-Cyrl-RS"/>
        </w:rPr>
        <w:t>2</w:t>
      </w:r>
      <w:proofErr w:type="gramEnd"/>
    </w:p>
    <w:p w14:paraId="52C71839" w14:textId="71DE564A" w:rsidR="003A45FC" w:rsidRPr="009C2086" w:rsidRDefault="003A45FC" w:rsidP="003A45FC">
      <w:pPr>
        <w:pStyle w:val="KDParagraf"/>
        <w:spacing w:before="0"/>
        <w:rPr>
          <w:rFonts w:cs="Arial"/>
          <w:lang w:val="sr-Cyrl-RS"/>
        </w:rPr>
      </w:pPr>
      <w:r w:rsidRPr="009C2086">
        <w:rPr>
          <w:rFonts w:cs="Arial"/>
        </w:rPr>
        <w:t>ЈАВНО ПРЕДУЗЕЋЕ „ЕЛЕКТРОПРИВРЕДА СРБИЈЕˮ БЕОГРАД</w:t>
      </w:r>
    </w:p>
    <w:p w14:paraId="7AAAD6E3" w14:textId="4A8E6449" w:rsidR="003A45FC" w:rsidRPr="009C2086" w:rsidRDefault="00EC59CF" w:rsidP="003A45FC">
      <w:pPr>
        <w:pStyle w:val="KDParagraf"/>
        <w:spacing w:before="0"/>
        <w:rPr>
          <w:rFonts w:cs="Arial"/>
          <w:color w:val="FF0000"/>
          <w:lang w:val="sr-Cyrl-RS"/>
        </w:rPr>
      </w:pPr>
      <w:r w:rsidRPr="009C2086">
        <w:rPr>
          <w:rFonts w:cs="Arial"/>
          <w:lang w:val="sr-Cyrl-RS"/>
        </w:rPr>
        <w:t>Огранак ТЕНТ, Богољуба Урођевића Црног 44, 11500 Обреновац</w:t>
      </w:r>
      <w:r w:rsidR="003A45FC" w:rsidRPr="009C2086">
        <w:rPr>
          <w:rFonts w:cs="Arial"/>
        </w:rPr>
        <w:t xml:space="preserve">                                                          </w:t>
      </w:r>
    </w:p>
    <w:p w14:paraId="0D078D7F" w14:textId="533F2613" w:rsidR="003A45FC" w:rsidRPr="009C2086" w:rsidRDefault="003A45FC" w:rsidP="003A45FC">
      <w:pPr>
        <w:pStyle w:val="KDParagraf"/>
        <w:spacing w:before="0"/>
        <w:rPr>
          <w:rFonts w:cs="Arial"/>
          <w:lang w:val="sr-Cyrl-RS"/>
        </w:rPr>
      </w:pPr>
      <w:r w:rsidRPr="009C2086">
        <w:rPr>
          <w:rFonts w:cs="Arial"/>
        </w:rPr>
        <w:t xml:space="preserve">Број: </w:t>
      </w:r>
    </w:p>
    <w:p w14:paraId="75CBF86E" w14:textId="77777777" w:rsidR="003A45FC" w:rsidRPr="009C2086" w:rsidRDefault="003A45FC" w:rsidP="003A45FC">
      <w:pPr>
        <w:pStyle w:val="KDParagraf"/>
        <w:spacing w:before="0"/>
        <w:rPr>
          <w:rFonts w:cs="Arial"/>
        </w:rPr>
      </w:pPr>
      <w:r w:rsidRPr="009C2086">
        <w:rPr>
          <w:rFonts w:cs="Arial"/>
        </w:rPr>
        <w:t>Место, датум</w:t>
      </w:r>
    </w:p>
    <w:p w14:paraId="2D06961D" w14:textId="32B71160" w:rsidR="003A45FC" w:rsidRPr="009C2086" w:rsidRDefault="003A45FC" w:rsidP="003A45FC">
      <w:pPr>
        <w:pStyle w:val="KDParagraf"/>
        <w:spacing w:before="0"/>
        <w:rPr>
          <w:rFonts w:cs="Arial"/>
          <w:lang w:val="sr-Cyrl-RS"/>
        </w:rPr>
      </w:pPr>
      <w:r w:rsidRPr="009C2086">
        <w:rPr>
          <w:rFonts w:cs="Arial"/>
        </w:rPr>
        <w:t>Назив и адреса Пр</w:t>
      </w:r>
      <w:r w:rsidRPr="009C2086">
        <w:rPr>
          <w:rFonts w:cs="Arial"/>
          <w:lang w:val="sr-Cyrl-RS"/>
        </w:rPr>
        <w:t>ужаоца услуге</w:t>
      </w:r>
      <w:r w:rsidR="00EC59CF" w:rsidRPr="009C2086">
        <w:rPr>
          <w:rFonts w:cs="Arial"/>
          <w:lang w:val="sr-Cyrl-RS"/>
        </w:rPr>
        <w:t>_</w:t>
      </w:r>
    </w:p>
    <w:p w14:paraId="70B99DA4" w14:textId="77777777" w:rsidR="003A45FC" w:rsidRPr="009C2086" w:rsidRDefault="003A45FC" w:rsidP="003A45FC">
      <w:pPr>
        <w:pStyle w:val="KDParagraf"/>
        <w:spacing w:before="0"/>
        <w:rPr>
          <w:rFonts w:cs="Arial"/>
          <w:lang w:val="sr-Cyrl-RS"/>
        </w:rPr>
      </w:pPr>
    </w:p>
    <w:p w14:paraId="7B192B94" w14:textId="77777777" w:rsidR="005F7085" w:rsidRPr="00980DDC" w:rsidRDefault="005F7085" w:rsidP="005F7085">
      <w:pPr>
        <w:tabs>
          <w:tab w:val="left" w:pos="567"/>
        </w:tabs>
        <w:spacing w:before="0"/>
        <w:jc w:val="right"/>
        <w:rPr>
          <w:rFonts w:cs="Arial"/>
        </w:rPr>
      </w:pPr>
      <w:r w:rsidRPr="00980DDC">
        <w:rPr>
          <w:rFonts w:cs="Arial"/>
        </w:rPr>
        <w:t>ПРУЖАЛАЦ УСЛУГЕ</w:t>
      </w:r>
    </w:p>
    <w:p w14:paraId="1BE184E1" w14:textId="0FA9D5E3" w:rsidR="003A45FC" w:rsidRPr="009C2086" w:rsidRDefault="005F7085" w:rsidP="005F7085">
      <w:pPr>
        <w:pStyle w:val="KDParagraf"/>
        <w:spacing w:before="0"/>
        <w:jc w:val="right"/>
        <w:rPr>
          <w:rFonts w:cs="Arial"/>
        </w:rPr>
      </w:pPr>
      <w:proofErr w:type="gramStart"/>
      <w:r w:rsidRPr="00980DDC">
        <w:rPr>
          <w:rFonts w:cs="Arial"/>
          <w:i/>
        </w:rPr>
        <w:t>назив</w:t>
      </w:r>
      <w:proofErr w:type="gramEnd"/>
      <w:r w:rsidRPr="00980DDC">
        <w:rPr>
          <w:rFonts w:cs="Arial"/>
          <w:i/>
        </w:rPr>
        <w:t xml:space="preserve"> и адреса</w:t>
      </w:r>
    </w:p>
    <w:p w14:paraId="35B37F96" w14:textId="77777777" w:rsidR="003A45FC" w:rsidRPr="009C2086" w:rsidRDefault="003A45FC" w:rsidP="003A45FC">
      <w:pPr>
        <w:pStyle w:val="KDParagraf"/>
        <w:spacing w:before="0"/>
        <w:rPr>
          <w:rFonts w:cs="Arial"/>
        </w:rPr>
      </w:pPr>
    </w:p>
    <w:p w14:paraId="42325AC9" w14:textId="77777777" w:rsidR="003A45FC" w:rsidRPr="009C2086" w:rsidRDefault="003A45FC" w:rsidP="003A45FC">
      <w:pPr>
        <w:pStyle w:val="KDParagraf"/>
        <w:spacing w:before="0"/>
        <w:rPr>
          <w:rFonts w:cs="Arial"/>
        </w:rPr>
      </w:pPr>
      <w:proofErr w:type="gramStart"/>
      <w:r w:rsidRPr="009C2086">
        <w:rPr>
          <w:rFonts w:cs="Arial"/>
        </w:rPr>
        <w:t>На основу члана 40.</w:t>
      </w:r>
      <w:proofErr w:type="gramEnd"/>
      <w:r w:rsidRPr="009C2086">
        <w:rPr>
          <w:rFonts w:cs="Arial"/>
        </w:rPr>
        <w:t xml:space="preserve">  Закона о јавним набавкама („СЛ.гл.РС“, бр. 124/12</w:t>
      </w:r>
      <w:proofErr w:type="gramStart"/>
      <w:r w:rsidRPr="009C2086">
        <w:rPr>
          <w:rFonts w:cs="Arial"/>
        </w:rPr>
        <w:t>,  14</w:t>
      </w:r>
      <w:proofErr w:type="gramEnd"/>
      <w:r w:rsidRPr="009C2086">
        <w:rPr>
          <w:rFonts w:cs="Arial"/>
        </w:rPr>
        <w:t xml:space="preserve">/15 и 68/15) у складу са закљученим Оквирним споразумом бр.___________ од ____________. </w:t>
      </w:r>
      <w:proofErr w:type="gramStart"/>
      <w:r w:rsidRPr="009C2086">
        <w:rPr>
          <w:rFonts w:cs="Arial"/>
        </w:rPr>
        <w:t>издаје</w:t>
      </w:r>
      <w:proofErr w:type="gramEnd"/>
      <w:r w:rsidRPr="009C2086">
        <w:rPr>
          <w:rFonts w:cs="Arial"/>
        </w:rPr>
        <w:t xml:space="preserve"> се:</w:t>
      </w:r>
    </w:p>
    <w:p w14:paraId="20D19AD3" w14:textId="77777777" w:rsidR="003A45FC" w:rsidRPr="009C2086" w:rsidRDefault="003A45FC" w:rsidP="003A45FC">
      <w:pPr>
        <w:pStyle w:val="KDParagraf"/>
        <w:spacing w:before="0"/>
        <w:rPr>
          <w:rFonts w:cs="Arial"/>
        </w:rPr>
      </w:pPr>
    </w:p>
    <w:p w14:paraId="3A59201F" w14:textId="77777777" w:rsidR="005F7085" w:rsidRPr="008D5967" w:rsidRDefault="005F7085" w:rsidP="005F7085">
      <w:pPr>
        <w:tabs>
          <w:tab w:val="left" w:pos="567"/>
        </w:tabs>
        <w:spacing w:before="0"/>
        <w:jc w:val="center"/>
        <w:rPr>
          <w:rFonts w:cs="Arial"/>
          <w:b/>
        </w:rPr>
      </w:pPr>
      <w:r w:rsidRPr="00980DDC">
        <w:rPr>
          <w:rFonts w:cs="Arial"/>
          <w:b/>
        </w:rPr>
        <w:t xml:space="preserve">Н   А   Р   У   Џ   Б   Е   Н   И   Ц   </w:t>
      </w:r>
      <w:r>
        <w:rPr>
          <w:rFonts w:cs="Arial"/>
          <w:b/>
        </w:rPr>
        <w:t>А</w:t>
      </w:r>
    </w:p>
    <w:p w14:paraId="0832258C" w14:textId="77777777" w:rsidR="005F7085" w:rsidRPr="00980DDC" w:rsidRDefault="005F7085" w:rsidP="005F7085">
      <w:pPr>
        <w:tabs>
          <w:tab w:val="left" w:pos="567"/>
        </w:tabs>
        <w:spacing w:before="0"/>
        <w:jc w:val="center"/>
        <w:rPr>
          <w:rFonts w:cs="Arial"/>
          <w:b/>
        </w:rPr>
      </w:pPr>
      <w:proofErr w:type="gramStart"/>
      <w:r w:rsidRPr="00980DDC">
        <w:rPr>
          <w:rFonts w:cs="Arial"/>
          <w:b/>
        </w:rPr>
        <w:t>Б Р О Ј   __.</w:t>
      </w:r>
      <w:proofErr w:type="gramEnd"/>
    </w:p>
    <w:p w14:paraId="06D72F00" w14:textId="77777777" w:rsidR="005F7085" w:rsidRPr="00980DDC" w:rsidRDefault="005F7085" w:rsidP="005F7085">
      <w:pPr>
        <w:tabs>
          <w:tab w:val="left" w:pos="567"/>
        </w:tabs>
        <w:spacing w:before="0"/>
        <w:jc w:val="center"/>
        <w:rPr>
          <w:rFonts w:cs="Arial"/>
          <w:b/>
        </w:rPr>
      </w:pPr>
    </w:p>
    <w:p w14:paraId="0832BCE3" w14:textId="77777777" w:rsidR="005F7085" w:rsidRPr="00980DDC" w:rsidRDefault="005F7085" w:rsidP="005F7085">
      <w:pPr>
        <w:tabs>
          <w:tab w:val="left" w:pos="567"/>
        </w:tabs>
        <w:spacing w:before="0"/>
        <w:jc w:val="center"/>
        <w:rPr>
          <w:rFonts w:cs="Arial"/>
          <w:b/>
        </w:rPr>
      </w:pPr>
    </w:p>
    <w:p w14:paraId="1D85188C" w14:textId="24880B8A" w:rsidR="005F7085" w:rsidRPr="00980DDC" w:rsidRDefault="005F7085" w:rsidP="005F7085">
      <w:pPr>
        <w:tabs>
          <w:tab w:val="left" w:pos="567"/>
        </w:tabs>
        <w:spacing w:before="0"/>
        <w:rPr>
          <w:rFonts w:cs="Arial"/>
        </w:rPr>
      </w:pPr>
      <w:proofErr w:type="gramStart"/>
      <w:r w:rsidRPr="00980DDC">
        <w:rPr>
          <w:rFonts w:cs="Arial"/>
        </w:rPr>
        <w:t>Молимо Вас да у складу са закљученим Оквирним споразумом ЈП ЕПС број ________/___-1</w:t>
      </w:r>
      <w:r w:rsidR="000E728F">
        <w:rPr>
          <w:rFonts w:cs="Arial"/>
        </w:rPr>
        <w:t>8</w:t>
      </w:r>
      <w:r w:rsidRPr="00980DDC">
        <w:rPr>
          <w:rFonts w:cs="Arial"/>
        </w:rPr>
        <w:t xml:space="preserve"> од ______201</w:t>
      </w:r>
      <w:r w:rsidR="000E728F">
        <w:rPr>
          <w:rFonts w:cs="Arial"/>
        </w:rPr>
        <w:t>8</w:t>
      </w:r>
      <w:r w:rsidRPr="00980DDC">
        <w:rPr>
          <w:rFonts w:cs="Arial"/>
        </w:rPr>
        <w:t>.</w:t>
      </w:r>
      <w:proofErr w:type="gramEnd"/>
      <w:r w:rsidRPr="00980DDC">
        <w:rPr>
          <w:rFonts w:cs="Arial"/>
        </w:rPr>
        <w:t xml:space="preserve"> </w:t>
      </w:r>
      <w:proofErr w:type="gramStart"/>
      <w:r w:rsidRPr="00980DDC">
        <w:rPr>
          <w:rFonts w:cs="Arial"/>
        </w:rPr>
        <w:t>године</w:t>
      </w:r>
      <w:proofErr w:type="gramEnd"/>
      <w:r w:rsidRPr="00980DDC">
        <w:rPr>
          <w:rFonts w:cs="Arial"/>
        </w:rPr>
        <w:t xml:space="preserve"> извршите следеће услуге:</w:t>
      </w:r>
    </w:p>
    <w:p w14:paraId="160B82A9" w14:textId="77777777" w:rsidR="005F7085" w:rsidRPr="00980DDC" w:rsidRDefault="005F7085" w:rsidP="005F7085">
      <w:pPr>
        <w:tabs>
          <w:tab w:val="left" w:pos="567"/>
        </w:tabs>
        <w:spacing w:before="0"/>
        <w:rPr>
          <w:rFonts w:cs="Arial"/>
        </w:rPr>
      </w:pPr>
    </w:p>
    <w:p w14:paraId="6B77BF11" w14:textId="77777777" w:rsidR="005F7085" w:rsidRPr="00980DDC" w:rsidRDefault="005F7085" w:rsidP="005F7085">
      <w:pPr>
        <w:tabs>
          <w:tab w:val="left" w:pos="567"/>
        </w:tabs>
        <w:spacing w:before="0"/>
        <w:rPr>
          <w:rFonts w:cs="Arial"/>
        </w:rPr>
      </w:pPr>
    </w:p>
    <w:tbl>
      <w:tblPr>
        <w:tblStyle w:val="TableGrid"/>
        <w:tblW w:w="9606" w:type="dxa"/>
        <w:tblLook w:val="04A0" w:firstRow="1" w:lastRow="0" w:firstColumn="1" w:lastColumn="0" w:noHBand="0" w:noVBand="1"/>
      </w:tblPr>
      <w:tblGrid>
        <w:gridCol w:w="548"/>
        <w:gridCol w:w="1738"/>
        <w:gridCol w:w="1981"/>
        <w:gridCol w:w="1212"/>
        <w:gridCol w:w="1429"/>
        <w:gridCol w:w="1370"/>
        <w:gridCol w:w="1328"/>
      </w:tblGrid>
      <w:tr w:rsidR="005F7085" w:rsidRPr="00980DDC" w14:paraId="575CF1DC" w14:textId="77777777" w:rsidTr="000E728F">
        <w:tc>
          <w:tcPr>
            <w:tcW w:w="548" w:type="dxa"/>
          </w:tcPr>
          <w:p w14:paraId="6BE9D7EC" w14:textId="77777777" w:rsidR="005F7085" w:rsidRPr="008D5967" w:rsidRDefault="005F7085" w:rsidP="000E728F">
            <w:pPr>
              <w:spacing w:before="0"/>
              <w:rPr>
                <w:rFonts w:cs="Arial"/>
                <w:b/>
              </w:rPr>
            </w:pPr>
            <w:r w:rsidRPr="008D5967">
              <w:rPr>
                <w:rFonts w:cs="Arial"/>
                <w:b/>
              </w:rPr>
              <w:t>Р.</w:t>
            </w:r>
          </w:p>
          <w:p w14:paraId="050D7665" w14:textId="77777777" w:rsidR="005F7085" w:rsidRPr="00980DDC" w:rsidRDefault="005F7085" w:rsidP="000E728F">
            <w:pPr>
              <w:spacing w:before="0"/>
              <w:rPr>
                <w:rFonts w:cs="Arial"/>
              </w:rPr>
            </w:pPr>
            <w:proofErr w:type="gramStart"/>
            <w:r w:rsidRPr="008D5967">
              <w:rPr>
                <w:rFonts w:cs="Arial"/>
                <w:b/>
              </w:rPr>
              <w:t>бр</w:t>
            </w:r>
            <w:proofErr w:type="gramEnd"/>
            <w:r w:rsidRPr="008D5967">
              <w:rPr>
                <w:rFonts w:cs="Arial"/>
                <w:b/>
              </w:rPr>
              <w:t>.</w:t>
            </w:r>
          </w:p>
        </w:tc>
        <w:tc>
          <w:tcPr>
            <w:tcW w:w="1745" w:type="dxa"/>
          </w:tcPr>
          <w:p w14:paraId="7083A554" w14:textId="77777777" w:rsidR="005F7085" w:rsidRPr="008D5967" w:rsidRDefault="005F7085" w:rsidP="000E728F">
            <w:pPr>
              <w:spacing w:before="0"/>
              <w:jc w:val="center"/>
              <w:rPr>
                <w:rFonts w:cs="Arial"/>
                <w:b/>
              </w:rPr>
            </w:pPr>
            <w:r w:rsidRPr="008D5967">
              <w:rPr>
                <w:rFonts w:cs="Arial"/>
                <w:b/>
              </w:rPr>
              <w:t>Назив и опис услуге</w:t>
            </w:r>
          </w:p>
        </w:tc>
        <w:tc>
          <w:tcPr>
            <w:tcW w:w="1987" w:type="dxa"/>
          </w:tcPr>
          <w:p w14:paraId="056A80E7" w14:textId="517D0171" w:rsidR="005F7085" w:rsidRPr="008D5967" w:rsidRDefault="005F7085" w:rsidP="000E728F">
            <w:pPr>
              <w:spacing w:before="0"/>
              <w:jc w:val="center"/>
              <w:rPr>
                <w:rFonts w:cs="Arial"/>
                <w:b/>
              </w:rPr>
            </w:pPr>
            <w:r w:rsidRPr="008D5967">
              <w:rPr>
                <w:rFonts w:cs="Arial"/>
                <w:b/>
              </w:rPr>
              <w:t>Број инж./дана</w:t>
            </w:r>
          </w:p>
        </w:tc>
        <w:tc>
          <w:tcPr>
            <w:tcW w:w="1196" w:type="dxa"/>
          </w:tcPr>
          <w:p w14:paraId="61DFDB48" w14:textId="1AD6795A" w:rsidR="005F7085" w:rsidRPr="001230EE" w:rsidRDefault="005F7085" w:rsidP="005F7085">
            <w:pPr>
              <w:spacing w:before="0"/>
              <w:jc w:val="center"/>
              <w:rPr>
                <w:rFonts w:cs="Arial"/>
                <w:b/>
                <w:lang w:val="sr-Cyrl-RS"/>
              </w:rPr>
            </w:pPr>
            <w:r w:rsidRPr="008D5967">
              <w:rPr>
                <w:rFonts w:cs="Arial"/>
                <w:b/>
              </w:rPr>
              <w:t xml:space="preserve">Цена инж. дан </w:t>
            </w:r>
            <w:r>
              <w:rPr>
                <w:rFonts w:cs="Arial"/>
                <w:b/>
                <w:lang w:val="sr-Cyrl-RS"/>
              </w:rPr>
              <w:t xml:space="preserve">дин/евро </w:t>
            </w:r>
            <w:r w:rsidRPr="008D5967">
              <w:rPr>
                <w:rFonts w:cs="Arial"/>
                <w:b/>
              </w:rPr>
              <w:t>без ПДВ</w:t>
            </w:r>
            <w:r>
              <w:rPr>
                <w:rFonts w:cs="Arial"/>
                <w:b/>
                <w:lang w:val="sr-Cyrl-RS"/>
              </w:rPr>
              <w:t xml:space="preserve"> </w:t>
            </w:r>
          </w:p>
        </w:tc>
        <w:tc>
          <w:tcPr>
            <w:tcW w:w="1430" w:type="dxa"/>
          </w:tcPr>
          <w:p w14:paraId="63EC504A" w14:textId="7F02D66B" w:rsidR="005F7085" w:rsidRPr="008D5967" w:rsidRDefault="005F7085" w:rsidP="005F7085">
            <w:pPr>
              <w:spacing w:before="0"/>
              <w:jc w:val="center"/>
              <w:rPr>
                <w:rFonts w:cs="Arial"/>
                <w:b/>
              </w:rPr>
            </w:pPr>
            <w:r w:rsidRPr="008D5967">
              <w:rPr>
                <w:rFonts w:cs="Arial"/>
                <w:b/>
              </w:rPr>
              <w:t xml:space="preserve">Број </w:t>
            </w:r>
            <w:r>
              <w:rPr>
                <w:rFonts w:cs="Arial"/>
                <w:b/>
                <w:lang w:val="sr-Cyrl-RS"/>
              </w:rPr>
              <w:t>екон</w:t>
            </w:r>
            <w:r w:rsidRPr="008D5967">
              <w:rPr>
                <w:rFonts w:cs="Arial"/>
                <w:b/>
              </w:rPr>
              <w:t>./дана</w:t>
            </w:r>
          </w:p>
        </w:tc>
        <w:tc>
          <w:tcPr>
            <w:tcW w:w="1371" w:type="dxa"/>
          </w:tcPr>
          <w:p w14:paraId="7BD11FBD" w14:textId="5BDBD064" w:rsidR="005F7085" w:rsidRPr="008D5967" w:rsidRDefault="005F7085" w:rsidP="005F7085">
            <w:pPr>
              <w:spacing w:before="0"/>
              <w:jc w:val="center"/>
              <w:rPr>
                <w:rFonts w:cs="Arial"/>
                <w:b/>
              </w:rPr>
            </w:pPr>
            <w:r w:rsidRPr="008D5967">
              <w:rPr>
                <w:rFonts w:cs="Arial"/>
                <w:b/>
              </w:rPr>
              <w:t xml:space="preserve">Цена </w:t>
            </w:r>
            <w:r>
              <w:rPr>
                <w:rFonts w:cs="Arial"/>
                <w:b/>
                <w:lang w:val="sr-Cyrl-RS"/>
              </w:rPr>
              <w:t>екон</w:t>
            </w:r>
            <w:r w:rsidRPr="008D5967">
              <w:rPr>
                <w:rFonts w:cs="Arial"/>
                <w:b/>
              </w:rPr>
              <w:t xml:space="preserve">/дан </w:t>
            </w:r>
            <w:r>
              <w:rPr>
                <w:rFonts w:cs="Arial"/>
                <w:b/>
              </w:rPr>
              <w:t>дин/е</w:t>
            </w:r>
            <w:r>
              <w:rPr>
                <w:rFonts w:cs="Arial"/>
                <w:b/>
                <w:lang w:val="sr-Cyrl-RS"/>
              </w:rPr>
              <w:t>в</w:t>
            </w:r>
            <w:r>
              <w:rPr>
                <w:rFonts w:cs="Arial"/>
                <w:b/>
              </w:rPr>
              <w:t>р</w:t>
            </w:r>
            <w:r>
              <w:rPr>
                <w:rFonts w:cs="Arial"/>
                <w:b/>
                <w:lang w:val="sr-Cyrl-RS"/>
              </w:rPr>
              <w:t xml:space="preserve">о </w:t>
            </w:r>
            <w:r w:rsidRPr="008D5967">
              <w:rPr>
                <w:rFonts w:cs="Arial"/>
                <w:b/>
              </w:rPr>
              <w:t>без ПДВ</w:t>
            </w:r>
          </w:p>
        </w:tc>
        <w:tc>
          <w:tcPr>
            <w:tcW w:w="1329" w:type="dxa"/>
          </w:tcPr>
          <w:p w14:paraId="20BB9557" w14:textId="77777777" w:rsidR="005F7085" w:rsidRPr="008D5967" w:rsidRDefault="005F7085" w:rsidP="000E728F">
            <w:pPr>
              <w:spacing w:before="0"/>
              <w:jc w:val="center"/>
              <w:rPr>
                <w:rFonts w:cs="Arial"/>
                <w:b/>
              </w:rPr>
            </w:pPr>
            <w:r w:rsidRPr="008D5967">
              <w:rPr>
                <w:rFonts w:cs="Arial"/>
                <w:b/>
              </w:rPr>
              <w:t xml:space="preserve">Укупно </w:t>
            </w:r>
            <w:r>
              <w:rPr>
                <w:rFonts w:cs="Arial"/>
                <w:b/>
              </w:rPr>
              <w:t>дин/е</w:t>
            </w:r>
            <w:r>
              <w:rPr>
                <w:rFonts w:cs="Arial"/>
                <w:b/>
                <w:lang w:val="sr-Cyrl-RS"/>
              </w:rPr>
              <w:t>в</w:t>
            </w:r>
            <w:r>
              <w:rPr>
                <w:rFonts w:cs="Arial"/>
                <w:b/>
              </w:rPr>
              <w:t>р</w:t>
            </w:r>
            <w:r>
              <w:rPr>
                <w:rFonts w:cs="Arial"/>
                <w:b/>
                <w:lang w:val="sr-Cyrl-RS"/>
              </w:rPr>
              <w:t>о</w:t>
            </w:r>
            <w:r w:rsidRPr="008D5967">
              <w:rPr>
                <w:rFonts w:cs="Arial"/>
                <w:b/>
              </w:rPr>
              <w:t xml:space="preserve"> без ПДВ</w:t>
            </w:r>
          </w:p>
        </w:tc>
      </w:tr>
      <w:tr w:rsidR="005F7085" w:rsidRPr="00980DDC" w14:paraId="3CA51A83" w14:textId="77777777" w:rsidTr="000E728F">
        <w:tc>
          <w:tcPr>
            <w:tcW w:w="548" w:type="dxa"/>
          </w:tcPr>
          <w:p w14:paraId="23B77B29" w14:textId="77777777" w:rsidR="005F7085" w:rsidRPr="00980DDC" w:rsidRDefault="005F7085" w:rsidP="000E728F">
            <w:pPr>
              <w:spacing w:before="0"/>
              <w:rPr>
                <w:rFonts w:cs="Arial"/>
              </w:rPr>
            </w:pPr>
          </w:p>
        </w:tc>
        <w:tc>
          <w:tcPr>
            <w:tcW w:w="1745" w:type="dxa"/>
          </w:tcPr>
          <w:p w14:paraId="50FC9F7F" w14:textId="77777777" w:rsidR="005F7085" w:rsidRPr="00980DDC" w:rsidRDefault="005F7085" w:rsidP="000E728F">
            <w:pPr>
              <w:spacing w:before="0"/>
              <w:rPr>
                <w:rFonts w:cs="Arial"/>
              </w:rPr>
            </w:pPr>
          </w:p>
        </w:tc>
        <w:tc>
          <w:tcPr>
            <w:tcW w:w="1987" w:type="dxa"/>
          </w:tcPr>
          <w:p w14:paraId="067FAF8B" w14:textId="77777777" w:rsidR="005F7085" w:rsidRPr="00980DDC" w:rsidRDefault="005F7085" w:rsidP="000E728F">
            <w:pPr>
              <w:spacing w:before="0"/>
              <w:rPr>
                <w:rFonts w:cs="Arial"/>
              </w:rPr>
            </w:pPr>
          </w:p>
        </w:tc>
        <w:tc>
          <w:tcPr>
            <w:tcW w:w="1196" w:type="dxa"/>
          </w:tcPr>
          <w:p w14:paraId="6B7E2A41" w14:textId="77777777" w:rsidR="005F7085" w:rsidRPr="00980DDC" w:rsidRDefault="005F7085" w:rsidP="000E728F">
            <w:pPr>
              <w:spacing w:before="0"/>
              <w:rPr>
                <w:rFonts w:cs="Arial"/>
              </w:rPr>
            </w:pPr>
          </w:p>
        </w:tc>
        <w:tc>
          <w:tcPr>
            <w:tcW w:w="1430" w:type="dxa"/>
          </w:tcPr>
          <w:p w14:paraId="6227F9BF" w14:textId="77777777" w:rsidR="005F7085" w:rsidRPr="00980DDC" w:rsidRDefault="005F7085" w:rsidP="000E728F">
            <w:pPr>
              <w:spacing w:before="0"/>
              <w:rPr>
                <w:rFonts w:cs="Arial"/>
              </w:rPr>
            </w:pPr>
          </w:p>
        </w:tc>
        <w:tc>
          <w:tcPr>
            <w:tcW w:w="1371" w:type="dxa"/>
          </w:tcPr>
          <w:p w14:paraId="32A4F113" w14:textId="77777777" w:rsidR="005F7085" w:rsidRPr="00980DDC" w:rsidRDefault="005F7085" w:rsidP="000E728F">
            <w:pPr>
              <w:spacing w:before="0"/>
              <w:rPr>
                <w:rFonts w:cs="Arial"/>
              </w:rPr>
            </w:pPr>
          </w:p>
        </w:tc>
        <w:tc>
          <w:tcPr>
            <w:tcW w:w="1329" w:type="dxa"/>
          </w:tcPr>
          <w:p w14:paraId="7CC133D3" w14:textId="77777777" w:rsidR="005F7085" w:rsidRDefault="005F7085" w:rsidP="000E728F">
            <w:pPr>
              <w:spacing w:before="0"/>
              <w:rPr>
                <w:rFonts w:cs="Arial"/>
              </w:rPr>
            </w:pPr>
          </w:p>
          <w:p w14:paraId="1AEE2243" w14:textId="77777777" w:rsidR="005F7085" w:rsidRPr="00980DDC" w:rsidRDefault="005F7085" w:rsidP="000E728F">
            <w:pPr>
              <w:spacing w:before="0"/>
              <w:rPr>
                <w:rFonts w:cs="Arial"/>
              </w:rPr>
            </w:pPr>
          </w:p>
        </w:tc>
      </w:tr>
      <w:tr w:rsidR="005F7085" w:rsidRPr="00980DDC" w14:paraId="4782CED7" w14:textId="77777777" w:rsidTr="000E728F">
        <w:tc>
          <w:tcPr>
            <w:tcW w:w="548" w:type="dxa"/>
          </w:tcPr>
          <w:p w14:paraId="24F6F9F2" w14:textId="77777777" w:rsidR="005F7085" w:rsidRPr="00980DDC" w:rsidRDefault="005F7085" w:rsidP="000E728F">
            <w:pPr>
              <w:spacing w:before="0"/>
              <w:rPr>
                <w:rFonts w:cs="Arial"/>
              </w:rPr>
            </w:pPr>
          </w:p>
        </w:tc>
        <w:tc>
          <w:tcPr>
            <w:tcW w:w="1745" w:type="dxa"/>
          </w:tcPr>
          <w:p w14:paraId="31DF7109" w14:textId="77777777" w:rsidR="005F7085" w:rsidRPr="00980DDC" w:rsidRDefault="005F7085" w:rsidP="000E728F">
            <w:pPr>
              <w:spacing w:before="0"/>
              <w:rPr>
                <w:rFonts w:cs="Arial"/>
              </w:rPr>
            </w:pPr>
          </w:p>
        </w:tc>
        <w:tc>
          <w:tcPr>
            <w:tcW w:w="1987" w:type="dxa"/>
          </w:tcPr>
          <w:p w14:paraId="640041FB" w14:textId="77777777" w:rsidR="005F7085" w:rsidRPr="00980DDC" w:rsidRDefault="005F7085" w:rsidP="000E728F">
            <w:pPr>
              <w:spacing w:before="0"/>
              <w:rPr>
                <w:rFonts w:cs="Arial"/>
              </w:rPr>
            </w:pPr>
          </w:p>
        </w:tc>
        <w:tc>
          <w:tcPr>
            <w:tcW w:w="1196" w:type="dxa"/>
          </w:tcPr>
          <w:p w14:paraId="78F0209B" w14:textId="77777777" w:rsidR="005F7085" w:rsidRPr="00980DDC" w:rsidRDefault="005F7085" w:rsidP="000E728F">
            <w:pPr>
              <w:spacing w:before="0"/>
              <w:rPr>
                <w:rFonts w:cs="Arial"/>
              </w:rPr>
            </w:pPr>
          </w:p>
        </w:tc>
        <w:tc>
          <w:tcPr>
            <w:tcW w:w="1430" w:type="dxa"/>
          </w:tcPr>
          <w:p w14:paraId="2F1FE620" w14:textId="77777777" w:rsidR="005F7085" w:rsidRPr="00980DDC" w:rsidRDefault="005F7085" w:rsidP="000E728F">
            <w:pPr>
              <w:spacing w:before="0"/>
              <w:rPr>
                <w:rFonts w:cs="Arial"/>
              </w:rPr>
            </w:pPr>
          </w:p>
        </w:tc>
        <w:tc>
          <w:tcPr>
            <w:tcW w:w="1371" w:type="dxa"/>
          </w:tcPr>
          <w:p w14:paraId="75CC3137" w14:textId="77777777" w:rsidR="005F7085" w:rsidRPr="00980DDC" w:rsidRDefault="005F7085" w:rsidP="000E728F">
            <w:pPr>
              <w:spacing w:before="0"/>
              <w:rPr>
                <w:rFonts w:cs="Arial"/>
              </w:rPr>
            </w:pPr>
          </w:p>
        </w:tc>
        <w:tc>
          <w:tcPr>
            <w:tcW w:w="1329" w:type="dxa"/>
          </w:tcPr>
          <w:p w14:paraId="3588F1C8" w14:textId="77777777" w:rsidR="005F7085" w:rsidRDefault="005F7085" w:rsidP="000E728F">
            <w:pPr>
              <w:spacing w:before="0"/>
              <w:rPr>
                <w:rFonts w:cs="Arial"/>
              </w:rPr>
            </w:pPr>
          </w:p>
          <w:p w14:paraId="61B06796" w14:textId="77777777" w:rsidR="005F7085" w:rsidRPr="00980DDC" w:rsidRDefault="005F7085" w:rsidP="000E728F">
            <w:pPr>
              <w:spacing w:before="0"/>
              <w:rPr>
                <w:rFonts w:cs="Arial"/>
              </w:rPr>
            </w:pPr>
          </w:p>
        </w:tc>
      </w:tr>
      <w:tr w:rsidR="005F7085" w:rsidRPr="00980DDC" w14:paraId="1AF262D2" w14:textId="77777777" w:rsidTr="000E728F">
        <w:tc>
          <w:tcPr>
            <w:tcW w:w="548" w:type="dxa"/>
          </w:tcPr>
          <w:p w14:paraId="0045F6C9" w14:textId="77777777" w:rsidR="005F7085" w:rsidRPr="00980DDC" w:rsidRDefault="005F7085" w:rsidP="000E728F">
            <w:pPr>
              <w:spacing w:before="0"/>
              <w:rPr>
                <w:rFonts w:cs="Arial"/>
              </w:rPr>
            </w:pPr>
          </w:p>
        </w:tc>
        <w:tc>
          <w:tcPr>
            <w:tcW w:w="1745" w:type="dxa"/>
          </w:tcPr>
          <w:p w14:paraId="171926FB" w14:textId="77777777" w:rsidR="005F7085" w:rsidRPr="00980DDC" w:rsidRDefault="005F7085" w:rsidP="000E728F">
            <w:pPr>
              <w:spacing w:before="0"/>
              <w:rPr>
                <w:rFonts w:cs="Arial"/>
              </w:rPr>
            </w:pPr>
          </w:p>
        </w:tc>
        <w:tc>
          <w:tcPr>
            <w:tcW w:w="1987" w:type="dxa"/>
          </w:tcPr>
          <w:p w14:paraId="3AF93A3C" w14:textId="77777777" w:rsidR="005F7085" w:rsidRPr="00980DDC" w:rsidRDefault="005F7085" w:rsidP="000E728F">
            <w:pPr>
              <w:spacing w:before="0"/>
              <w:rPr>
                <w:rFonts w:cs="Arial"/>
              </w:rPr>
            </w:pPr>
          </w:p>
        </w:tc>
        <w:tc>
          <w:tcPr>
            <w:tcW w:w="1196" w:type="dxa"/>
          </w:tcPr>
          <w:p w14:paraId="063BE9D9" w14:textId="77777777" w:rsidR="005F7085" w:rsidRPr="00980DDC" w:rsidRDefault="005F7085" w:rsidP="000E728F">
            <w:pPr>
              <w:spacing w:before="0"/>
              <w:rPr>
                <w:rFonts w:cs="Arial"/>
              </w:rPr>
            </w:pPr>
          </w:p>
        </w:tc>
        <w:tc>
          <w:tcPr>
            <w:tcW w:w="1430" w:type="dxa"/>
          </w:tcPr>
          <w:p w14:paraId="4386CB8D" w14:textId="77777777" w:rsidR="005F7085" w:rsidRPr="00980DDC" w:rsidRDefault="005F7085" w:rsidP="000E728F">
            <w:pPr>
              <w:spacing w:before="0"/>
              <w:rPr>
                <w:rFonts w:cs="Arial"/>
              </w:rPr>
            </w:pPr>
          </w:p>
        </w:tc>
        <w:tc>
          <w:tcPr>
            <w:tcW w:w="1371" w:type="dxa"/>
          </w:tcPr>
          <w:p w14:paraId="253BB006" w14:textId="77777777" w:rsidR="005F7085" w:rsidRPr="00980DDC" w:rsidRDefault="005F7085" w:rsidP="000E728F">
            <w:pPr>
              <w:spacing w:before="0"/>
              <w:rPr>
                <w:rFonts w:cs="Arial"/>
              </w:rPr>
            </w:pPr>
          </w:p>
        </w:tc>
        <w:tc>
          <w:tcPr>
            <w:tcW w:w="1329" w:type="dxa"/>
          </w:tcPr>
          <w:p w14:paraId="7DDC9AD0" w14:textId="77777777" w:rsidR="005F7085" w:rsidRDefault="005F7085" w:rsidP="000E728F">
            <w:pPr>
              <w:spacing w:before="0"/>
              <w:rPr>
                <w:rFonts w:cs="Arial"/>
              </w:rPr>
            </w:pPr>
          </w:p>
          <w:p w14:paraId="132C0617" w14:textId="77777777" w:rsidR="005F7085" w:rsidRDefault="005F7085" w:rsidP="000E728F">
            <w:pPr>
              <w:spacing w:before="0"/>
              <w:rPr>
                <w:rFonts w:cs="Arial"/>
              </w:rPr>
            </w:pPr>
          </w:p>
        </w:tc>
      </w:tr>
      <w:tr w:rsidR="005F7085" w:rsidRPr="00980DDC" w14:paraId="22D67AC4" w14:textId="77777777" w:rsidTr="000E728F">
        <w:tc>
          <w:tcPr>
            <w:tcW w:w="548" w:type="dxa"/>
          </w:tcPr>
          <w:p w14:paraId="5FC5CA2F" w14:textId="77777777" w:rsidR="005F7085" w:rsidRPr="00980DDC" w:rsidRDefault="005F7085" w:rsidP="000E728F">
            <w:pPr>
              <w:spacing w:before="0"/>
              <w:rPr>
                <w:rFonts w:cs="Arial"/>
              </w:rPr>
            </w:pPr>
          </w:p>
        </w:tc>
        <w:tc>
          <w:tcPr>
            <w:tcW w:w="1745" w:type="dxa"/>
          </w:tcPr>
          <w:p w14:paraId="41EA5A3F" w14:textId="77777777" w:rsidR="005F7085" w:rsidRPr="00980DDC" w:rsidRDefault="005F7085" w:rsidP="000E728F">
            <w:pPr>
              <w:spacing w:before="0"/>
              <w:rPr>
                <w:rFonts w:cs="Arial"/>
              </w:rPr>
            </w:pPr>
          </w:p>
        </w:tc>
        <w:tc>
          <w:tcPr>
            <w:tcW w:w="1987" w:type="dxa"/>
          </w:tcPr>
          <w:p w14:paraId="5694EF50" w14:textId="77777777" w:rsidR="005F7085" w:rsidRPr="00980DDC" w:rsidRDefault="005F7085" w:rsidP="000E728F">
            <w:pPr>
              <w:spacing w:before="0"/>
              <w:rPr>
                <w:rFonts w:cs="Arial"/>
              </w:rPr>
            </w:pPr>
          </w:p>
        </w:tc>
        <w:tc>
          <w:tcPr>
            <w:tcW w:w="1196" w:type="dxa"/>
          </w:tcPr>
          <w:p w14:paraId="2AADB465" w14:textId="77777777" w:rsidR="005F7085" w:rsidRPr="00980DDC" w:rsidRDefault="005F7085" w:rsidP="000E728F">
            <w:pPr>
              <w:spacing w:before="0"/>
              <w:rPr>
                <w:rFonts w:cs="Arial"/>
              </w:rPr>
            </w:pPr>
          </w:p>
        </w:tc>
        <w:tc>
          <w:tcPr>
            <w:tcW w:w="1430" w:type="dxa"/>
          </w:tcPr>
          <w:p w14:paraId="64EE427B" w14:textId="77777777" w:rsidR="005F7085" w:rsidRPr="00980DDC" w:rsidRDefault="005F7085" w:rsidP="000E728F">
            <w:pPr>
              <w:spacing w:before="0"/>
              <w:rPr>
                <w:rFonts w:cs="Arial"/>
              </w:rPr>
            </w:pPr>
          </w:p>
        </w:tc>
        <w:tc>
          <w:tcPr>
            <w:tcW w:w="1371" w:type="dxa"/>
          </w:tcPr>
          <w:p w14:paraId="237966F1" w14:textId="77777777" w:rsidR="005F7085" w:rsidRPr="00980DDC" w:rsidRDefault="005F7085" w:rsidP="000E728F">
            <w:pPr>
              <w:spacing w:before="0"/>
              <w:rPr>
                <w:rFonts w:cs="Arial"/>
              </w:rPr>
            </w:pPr>
          </w:p>
        </w:tc>
        <w:tc>
          <w:tcPr>
            <w:tcW w:w="1329" w:type="dxa"/>
          </w:tcPr>
          <w:p w14:paraId="036EE181" w14:textId="77777777" w:rsidR="005F7085" w:rsidRDefault="005F7085" w:rsidP="000E728F">
            <w:pPr>
              <w:spacing w:before="0"/>
              <w:rPr>
                <w:rFonts w:cs="Arial"/>
              </w:rPr>
            </w:pPr>
          </w:p>
          <w:p w14:paraId="4FCDBCF2" w14:textId="77777777" w:rsidR="005F7085" w:rsidRDefault="005F7085" w:rsidP="000E728F">
            <w:pPr>
              <w:spacing w:before="0"/>
              <w:rPr>
                <w:rFonts w:cs="Arial"/>
              </w:rPr>
            </w:pPr>
          </w:p>
        </w:tc>
      </w:tr>
      <w:tr w:rsidR="005F7085" w:rsidRPr="00980DDC" w14:paraId="68F222BD" w14:textId="77777777" w:rsidTr="000E728F">
        <w:tc>
          <w:tcPr>
            <w:tcW w:w="548" w:type="dxa"/>
          </w:tcPr>
          <w:p w14:paraId="1930656E" w14:textId="77777777" w:rsidR="005F7085" w:rsidRPr="00980DDC" w:rsidRDefault="005F7085" w:rsidP="000E728F">
            <w:pPr>
              <w:spacing w:before="0"/>
              <w:rPr>
                <w:rFonts w:cs="Arial"/>
              </w:rPr>
            </w:pPr>
          </w:p>
        </w:tc>
        <w:tc>
          <w:tcPr>
            <w:tcW w:w="1745" w:type="dxa"/>
          </w:tcPr>
          <w:p w14:paraId="70AFF796" w14:textId="77777777" w:rsidR="005F7085" w:rsidRPr="00980DDC" w:rsidRDefault="005F7085" w:rsidP="000E728F">
            <w:pPr>
              <w:spacing w:before="0"/>
              <w:rPr>
                <w:rFonts w:cs="Arial"/>
              </w:rPr>
            </w:pPr>
          </w:p>
        </w:tc>
        <w:tc>
          <w:tcPr>
            <w:tcW w:w="1987" w:type="dxa"/>
          </w:tcPr>
          <w:p w14:paraId="29BA3266" w14:textId="77777777" w:rsidR="005F7085" w:rsidRPr="00980DDC" w:rsidRDefault="005F7085" w:rsidP="000E728F">
            <w:pPr>
              <w:spacing w:before="0"/>
              <w:rPr>
                <w:rFonts w:cs="Arial"/>
              </w:rPr>
            </w:pPr>
          </w:p>
        </w:tc>
        <w:tc>
          <w:tcPr>
            <w:tcW w:w="1196" w:type="dxa"/>
          </w:tcPr>
          <w:p w14:paraId="672C4519" w14:textId="77777777" w:rsidR="005F7085" w:rsidRPr="00980DDC" w:rsidRDefault="005F7085" w:rsidP="000E728F">
            <w:pPr>
              <w:spacing w:before="0"/>
              <w:rPr>
                <w:rFonts w:cs="Arial"/>
              </w:rPr>
            </w:pPr>
          </w:p>
        </w:tc>
        <w:tc>
          <w:tcPr>
            <w:tcW w:w="1430" w:type="dxa"/>
          </w:tcPr>
          <w:p w14:paraId="2863CC51" w14:textId="77777777" w:rsidR="005F7085" w:rsidRPr="00980DDC" w:rsidRDefault="005F7085" w:rsidP="000E728F">
            <w:pPr>
              <w:spacing w:before="0"/>
              <w:rPr>
                <w:rFonts w:cs="Arial"/>
              </w:rPr>
            </w:pPr>
          </w:p>
        </w:tc>
        <w:tc>
          <w:tcPr>
            <w:tcW w:w="1371" w:type="dxa"/>
          </w:tcPr>
          <w:p w14:paraId="17A1F90C" w14:textId="77777777" w:rsidR="005F7085" w:rsidRPr="00980DDC" w:rsidRDefault="005F7085" w:rsidP="000E728F">
            <w:pPr>
              <w:spacing w:before="0"/>
              <w:rPr>
                <w:rFonts w:cs="Arial"/>
              </w:rPr>
            </w:pPr>
          </w:p>
        </w:tc>
        <w:tc>
          <w:tcPr>
            <w:tcW w:w="1329" w:type="dxa"/>
          </w:tcPr>
          <w:p w14:paraId="3BDC0EFC" w14:textId="77777777" w:rsidR="005F7085" w:rsidRDefault="005F7085" w:rsidP="000E728F">
            <w:pPr>
              <w:spacing w:before="0"/>
              <w:rPr>
                <w:rFonts w:cs="Arial"/>
              </w:rPr>
            </w:pPr>
          </w:p>
          <w:p w14:paraId="0437BA49" w14:textId="77777777" w:rsidR="005F7085" w:rsidRDefault="005F7085" w:rsidP="000E728F">
            <w:pPr>
              <w:spacing w:before="0"/>
              <w:rPr>
                <w:rFonts w:cs="Arial"/>
              </w:rPr>
            </w:pPr>
          </w:p>
        </w:tc>
      </w:tr>
      <w:tr w:rsidR="005F7085" w:rsidRPr="00980DDC" w14:paraId="54FED402" w14:textId="77777777" w:rsidTr="000E728F">
        <w:tc>
          <w:tcPr>
            <w:tcW w:w="548" w:type="dxa"/>
          </w:tcPr>
          <w:p w14:paraId="2C2B8A8C" w14:textId="77777777" w:rsidR="005F7085" w:rsidRPr="00980DDC" w:rsidRDefault="005F7085" w:rsidP="000E728F">
            <w:pPr>
              <w:spacing w:before="0"/>
              <w:rPr>
                <w:rFonts w:cs="Arial"/>
              </w:rPr>
            </w:pPr>
          </w:p>
        </w:tc>
        <w:tc>
          <w:tcPr>
            <w:tcW w:w="1745" w:type="dxa"/>
          </w:tcPr>
          <w:p w14:paraId="1D6EE731" w14:textId="77777777" w:rsidR="005F7085" w:rsidRPr="00980DDC" w:rsidRDefault="005F7085" w:rsidP="000E728F">
            <w:pPr>
              <w:spacing w:before="0"/>
              <w:rPr>
                <w:rFonts w:cs="Arial"/>
              </w:rPr>
            </w:pPr>
          </w:p>
        </w:tc>
        <w:tc>
          <w:tcPr>
            <w:tcW w:w="1987" w:type="dxa"/>
          </w:tcPr>
          <w:p w14:paraId="42A7FD78" w14:textId="77777777" w:rsidR="005F7085" w:rsidRPr="00980DDC" w:rsidRDefault="005F7085" w:rsidP="000E728F">
            <w:pPr>
              <w:spacing w:before="0"/>
              <w:rPr>
                <w:rFonts w:cs="Arial"/>
              </w:rPr>
            </w:pPr>
          </w:p>
        </w:tc>
        <w:tc>
          <w:tcPr>
            <w:tcW w:w="1196" w:type="dxa"/>
          </w:tcPr>
          <w:p w14:paraId="41B3C70D" w14:textId="77777777" w:rsidR="005F7085" w:rsidRPr="00980DDC" w:rsidRDefault="005F7085" w:rsidP="000E728F">
            <w:pPr>
              <w:spacing w:before="0"/>
              <w:rPr>
                <w:rFonts w:cs="Arial"/>
              </w:rPr>
            </w:pPr>
          </w:p>
        </w:tc>
        <w:tc>
          <w:tcPr>
            <w:tcW w:w="1430" w:type="dxa"/>
          </w:tcPr>
          <w:p w14:paraId="28E80B20" w14:textId="77777777" w:rsidR="005F7085" w:rsidRPr="00980DDC" w:rsidRDefault="005F7085" w:rsidP="000E728F">
            <w:pPr>
              <w:spacing w:before="0"/>
              <w:rPr>
                <w:rFonts w:cs="Arial"/>
              </w:rPr>
            </w:pPr>
          </w:p>
        </w:tc>
        <w:tc>
          <w:tcPr>
            <w:tcW w:w="1371" w:type="dxa"/>
          </w:tcPr>
          <w:p w14:paraId="68FF9673" w14:textId="77777777" w:rsidR="005F7085" w:rsidRPr="00980DDC" w:rsidRDefault="005F7085" w:rsidP="000E728F">
            <w:pPr>
              <w:spacing w:before="0"/>
              <w:rPr>
                <w:rFonts w:cs="Arial"/>
              </w:rPr>
            </w:pPr>
          </w:p>
        </w:tc>
        <w:tc>
          <w:tcPr>
            <w:tcW w:w="1329" w:type="dxa"/>
          </w:tcPr>
          <w:p w14:paraId="303BB316" w14:textId="77777777" w:rsidR="005F7085" w:rsidRDefault="005F7085" w:rsidP="000E728F">
            <w:pPr>
              <w:spacing w:before="0"/>
              <w:rPr>
                <w:rFonts w:cs="Arial"/>
              </w:rPr>
            </w:pPr>
          </w:p>
          <w:p w14:paraId="7D522FC0" w14:textId="77777777" w:rsidR="005F7085" w:rsidRPr="00980DDC" w:rsidRDefault="005F7085" w:rsidP="000E728F">
            <w:pPr>
              <w:spacing w:before="0"/>
              <w:rPr>
                <w:rFonts w:cs="Arial"/>
              </w:rPr>
            </w:pPr>
          </w:p>
        </w:tc>
      </w:tr>
      <w:tr w:rsidR="005F7085" w:rsidRPr="00980DDC" w14:paraId="7ABC7662" w14:textId="77777777" w:rsidTr="000E728F">
        <w:tc>
          <w:tcPr>
            <w:tcW w:w="548" w:type="dxa"/>
          </w:tcPr>
          <w:p w14:paraId="4F1822EC" w14:textId="77777777" w:rsidR="005F7085" w:rsidRPr="00980DDC" w:rsidRDefault="005F7085" w:rsidP="000E728F">
            <w:pPr>
              <w:spacing w:before="0"/>
              <w:rPr>
                <w:rFonts w:cs="Arial"/>
              </w:rPr>
            </w:pPr>
          </w:p>
        </w:tc>
        <w:tc>
          <w:tcPr>
            <w:tcW w:w="6358" w:type="dxa"/>
            <w:gridSpan w:val="4"/>
          </w:tcPr>
          <w:p w14:paraId="6C009B89" w14:textId="77777777" w:rsidR="005F7085" w:rsidRPr="00D22DFD" w:rsidRDefault="005F7085" w:rsidP="000E728F">
            <w:pPr>
              <w:spacing w:before="0"/>
              <w:jc w:val="right"/>
              <w:rPr>
                <w:rFonts w:cs="Arial"/>
                <w:b/>
              </w:rPr>
            </w:pPr>
            <w:r w:rsidRPr="00D22DFD">
              <w:rPr>
                <w:rFonts w:cs="Arial"/>
                <w:b/>
              </w:rPr>
              <w:t>УКУПНА ЦЕНА БЕЗ ПДВ</w:t>
            </w:r>
          </w:p>
        </w:tc>
        <w:tc>
          <w:tcPr>
            <w:tcW w:w="2700" w:type="dxa"/>
            <w:gridSpan w:val="2"/>
          </w:tcPr>
          <w:p w14:paraId="6E5BD4DF" w14:textId="77777777" w:rsidR="005F7085" w:rsidRDefault="005F7085" w:rsidP="000E728F">
            <w:pPr>
              <w:spacing w:before="0"/>
              <w:rPr>
                <w:rFonts w:cs="Arial"/>
              </w:rPr>
            </w:pPr>
          </w:p>
          <w:p w14:paraId="540263D3" w14:textId="77777777" w:rsidR="005F7085" w:rsidRPr="00980DDC" w:rsidRDefault="005F7085" w:rsidP="000E728F">
            <w:pPr>
              <w:spacing w:before="0"/>
              <w:rPr>
                <w:rFonts w:cs="Arial"/>
              </w:rPr>
            </w:pPr>
          </w:p>
        </w:tc>
      </w:tr>
      <w:tr w:rsidR="005F7085" w:rsidRPr="00980DDC" w14:paraId="2A13C01F" w14:textId="77777777" w:rsidTr="000E728F">
        <w:tc>
          <w:tcPr>
            <w:tcW w:w="548" w:type="dxa"/>
          </w:tcPr>
          <w:p w14:paraId="2B167A8D" w14:textId="77777777" w:rsidR="005F7085" w:rsidRPr="00980DDC" w:rsidRDefault="005F7085" w:rsidP="000E728F">
            <w:pPr>
              <w:spacing w:before="0"/>
              <w:rPr>
                <w:rFonts w:cs="Arial"/>
              </w:rPr>
            </w:pPr>
          </w:p>
        </w:tc>
        <w:tc>
          <w:tcPr>
            <w:tcW w:w="6358" w:type="dxa"/>
            <w:gridSpan w:val="4"/>
          </w:tcPr>
          <w:p w14:paraId="18682ABF" w14:textId="77777777" w:rsidR="005F7085" w:rsidRPr="00D22DFD" w:rsidRDefault="005F7085" w:rsidP="000E728F">
            <w:pPr>
              <w:spacing w:before="0"/>
              <w:jc w:val="right"/>
              <w:rPr>
                <w:rFonts w:cs="Arial"/>
                <w:b/>
              </w:rPr>
            </w:pPr>
            <w:r w:rsidRPr="00D22DFD">
              <w:rPr>
                <w:rFonts w:cs="Arial"/>
                <w:b/>
              </w:rPr>
              <w:t>УКУПАН ПДВ</w:t>
            </w:r>
          </w:p>
        </w:tc>
        <w:tc>
          <w:tcPr>
            <w:tcW w:w="2700" w:type="dxa"/>
            <w:gridSpan w:val="2"/>
          </w:tcPr>
          <w:p w14:paraId="6F3CABB7" w14:textId="77777777" w:rsidR="005F7085" w:rsidRDefault="005F7085" w:rsidP="000E728F">
            <w:pPr>
              <w:spacing w:before="0"/>
              <w:rPr>
                <w:rFonts w:cs="Arial"/>
              </w:rPr>
            </w:pPr>
          </w:p>
          <w:p w14:paraId="05946C84" w14:textId="77777777" w:rsidR="005F7085" w:rsidRDefault="005F7085" w:rsidP="000E728F">
            <w:pPr>
              <w:spacing w:before="0"/>
              <w:rPr>
                <w:rFonts w:cs="Arial"/>
              </w:rPr>
            </w:pPr>
          </w:p>
        </w:tc>
      </w:tr>
      <w:tr w:rsidR="005F7085" w:rsidRPr="00980DDC" w14:paraId="356BDEFD" w14:textId="77777777" w:rsidTr="000E728F">
        <w:tc>
          <w:tcPr>
            <w:tcW w:w="548" w:type="dxa"/>
          </w:tcPr>
          <w:p w14:paraId="52BE39A1" w14:textId="77777777" w:rsidR="005F7085" w:rsidRPr="00980DDC" w:rsidRDefault="005F7085" w:rsidP="000E728F">
            <w:pPr>
              <w:spacing w:before="0"/>
              <w:rPr>
                <w:rFonts w:cs="Arial"/>
              </w:rPr>
            </w:pPr>
          </w:p>
        </w:tc>
        <w:tc>
          <w:tcPr>
            <w:tcW w:w="6358" w:type="dxa"/>
            <w:gridSpan w:val="4"/>
          </w:tcPr>
          <w:p w14:paraId="66B5C38E" w14:textId="77777777" w:rsidR="005F7085" w:rsidRPr="00D22DFD" w:rsidRDefault="005F7085" w:rsidP="000E728F">
            <w:pPr>
              <w:spacing w:before="0"/>
              <w:jc w:val="right"/>
              <w:rPr>
                <w:rFonts w:cs="Arial"/>
                <w:b/>
              </w:rPr>
            </w:pPr>
            <w:r w:rsidRPr="00D22DFD">
              <w:rPr>
                <w:rFonts w:cs="Arial"/>
                <w:b/>
              </w:rPr>
              <w:t>УКУПНА ЦЕНА СА ПДВ</w:t>
            </w:r>
          </w:p>
        </w:tc>
        <w:tc>
          <w:tcPr>
            <w:tcW w:w="2700" w:type="dxa"/>
            <w:gridSpan w:val="2"/>
          </w:tcPr>
          <w:p w14:paraId="661C1844" w14:textId="77777777" w:rsidR="005F7085" w:rsidRDefault="005F7085" w:rsidP="000E728F">
            <w:pPr>
              <w:spacing w:before="0"/>
              <w:rPr>
                <w:rFonts w:cs="Arial"/>
              </w:rPr>
            </w:pPr>
          </w:p>
          <w:p w14:paraId="5EDBE84E" w14:textId="77777777" w:rsidR="005F7085" w:rsidRDefault="005F7085" w:rsidP="000E728F">
            <w:pPr>
              <w:spacing w:before="0"/>
              <w:rPr>
                <w:rFonts w:cs="Arial"/>
              </w:rPr>
            </w:pPr>
          </w:p>
        </w:tc>
      </w:tr>
    </w:tbl>
    <w:p w14:paraId="065663E9" w14:textId="77777777" w:rsidR="005F7085" w:rsidRDefault="005F7085" w:rsidP="005F7085">
      <w:pPr>
        <w:tabs>
          <w:tab w:val="left" w:pos="567"/>
        </w:tabs>
        <w:spacing w:before="0"/>
        <w:rPr>
          <w:rFonts w:cs="Arial"/>
          <w:lang w:val="sr-Cyrl-CS"/>
        </w:rPr>
      </w:pPr>
    </w:p>
    <w:p w14:paraId="3B438683" w14:textId="77777777" w:rsidR="005F7085" w:rsidRDefault="005F7085" w:rsidP="005F7085">
      <w:pPr>
        <w:tabs>
          <w:tab w:val="left" w:pos="567"/>
        </w:tabs>
        <w:spacing w:before="0"/>
        <w:rPr>
          <w:rFonts w:cs="Arial"/>
          <w:lang w:val="sr-Cyrl-CS"/>
        </w:rPr>
      </w:pPr>
    </w:p>
    <w:p w14:paraId="288C1127" w14:textId="77777777" w:rsidR="005F7085" w:rsidRDefault="005F7085" w:rsidP="005F7085">
      <w:pPr>
        <w:tabs>
          <w:tab w:val="left" w:pos="567"/>
        </w:tabs>
        <w:spacing w:before="0"/>
        <w:rPr>
          <w:rFonts w:cs="Arial"/>
          <w:lang w:val="sr-Cyrl-CS"/>
        </w:rPr>
      </w:pPr>
    </w:p>
    <w:p w14:paraId="207ADC89" w14:textId="77777777" w:rsidR="005F7085" w:rsidRDefault="005F7085" w:rsidP="005F7085">
      <w:pPr>
        <w:tabs>
          <w:tab w:val="left" w:pos="567"/>
        </w:tabs>
        <w:spacing w:before="0"/>
        <w:rPr>
          <w:rFonts w:cs="Arial"/>
          <w:lang w:val="sr-Cyrl-CS"/>
        </w:rPr>
      </w:pPr>
    </w:p>
    <w:p w14:paraId="30FA3030" w14:textId="77777777" w:rsidR="005F7085" w:rsidRDefault="005F7085" w:rsidP="005F7085">
      <w:pPr>
        <w:tabs>
          <w:tab w:val="left" w:pos="567"/>
        </w:tabs>
        <w:spacing w:before="0"/>
        <w:rPr>
          <w:rFonts w:cs="Arial"/>
          <w:lang w:val="sr-Cyrl-CS"/>
        </w:rPr>
      </w:pPr>
    </w:p>
    <w:p w14:paraId="2974EAA1" w14:textId="77777777" w:rsidR="005F7085" w:rsidRPr="00980DDC" w:rsidRDefault="005F7085" w:rsidP="005F7085">
      <w:pPr>
        <w:spacing w:before="0"/>
        <w:rPr>
          <w:rFonts w:cs="Arial"/>
        </w:rPr>
      </w:pPr>
    </w:p>
    <w:p w14:paraId="0559FE81" w14:textId="77777777" w:rsidR="005F7085" w:rsidRPr="00597D62" w:rsidRDefault="005F7085" w:rsidP="005F7085">
      <w:pPr>
        <w:shd w:val="clear" w:color="auto" w:fill="FFFFFF"/>
        <w:spacing w:before="0"/>
        <w:rPr>
          <w:rFonts w:cs="Arial"/>
        </w:rPr>
      </w:pPr>
    </w:p>
    <w:p w14:paraId="0B58F0BF" w14:textId="77777777" w:rsidR="003A45FC" w:rsidRPr="009C2086" w:rsidRDefault="003A45FC" w:rsidP="003A45FC">
      <w:pPr>
        <w:pStyle w:val="KDParagraf"/>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3"/>
        <w:gridCol w:w="3936"/>
      </w:tblGrid>
      <w:tr w:rsidR="009F1749" w:rsidRPr="009C2086" w14:paraId="3016CD5D" w14:textId="77777777" w:rsidTr="001D04CE">
        <w:trPr>
          <w:trHeight w:val="755"/>
        </w:trPr>
        <w:tc>
          <w:tcPr>
            <w:tcW w:w="5083" w:type="dxa"/>
            <w:shd w:val="clear" w:color="auto" w:fill="C6D9F1" w:themeFill="text2" w:themeFillTint="33"/>
            <w:vAlign w:val="center"/>
          </w:tcPr>
          <w:p w14:paraId="7012C5B2" w14:textId="77777777" w:rsidR="009F1749" w:rsidRPr="009C2086" w:rsidRDefault="009F1749" w:rsidP="001D04CE">
            <w:pPr>
              <w:spacing w:before="0"/>
              <w:jc w:val="center"/>
              <w:rPr>
                <w:rFonts w:cs="Arial"/>
                <w:b/>
                <w:bCs/>
                <w:i/>
                <w:iCs/>
                <w:lang w:val="sr-Cyrl-CS"/>
              </w:rPr>
            </w:pPr>
            <w:r w:rsidRPr="009C2086">
              <w:rPr>
                <w:rFonts w:cs="Arial"/>
                <w:b/>
                <w:bCs/>
                <w:i/>
                <w:iCs/>
                <w:lang w:val="sr-Cyrl-CS"/>
              </w:rPr>
              <w:lastRenderedPageBreak/>
              <w:t>УСЛОВ НАРУЧИОЦА</w:t>
            </w:r>
          </w:p>
        </w:tc>
        <w:tc>
          <w:tcPr>
            <w:tcW w:w="3936" w:type="dxa"/>
            <w:shd w:val="clear" w:color="auto" w:fill="C6D9F1" w:themeFill="text2" w:themeFillTint="33"/>
            <w:vAlign w:val="center"/>
          </w:tcPr>
          <w:p w14:paraId="1B3735C7" w14:textId="77777777" w:rsidR="009F1749" w:rsidRPr="009C2086" w:rsidRDefault="009F1749" w:rsidP="001D04CE">
            <w:pPr>
              <w:spacing w:before="0"/>
              <w:jc w:val="center"/>
              <w:rPr>
                <w:rFonts w:cs="Arial"/>
                <w:b/>
                <w:bCs/>
                <w:i/>
                <w:iCs/>
                <w:lang w:val="sr-Cyrl-CS"/>
              </w:rPr>
            </w:pPr>
            <w:r w:rsidRPr="009C2086">
              <w:rPr>
                <w:rFonts w:cs="Arial"/>
                <w:b/>
                <w:bCs/>
                <w:i/>
                <w:iCs/>
                <w:lang w:val="sr-Cyrl-CS"/>
              </w:rPr>
              <w:t>ПОНУДА ПОНУЂАЧА</w:t>
            </w:r>
          </w:p>
        </w:tc>
      </w:tr>
      <w:tr w:rsidR="00EC59CF" w:rsidRPr="009C2086" w14:paraId="425C00C5" w14:textId="77777777" w:rsidTr="00AF0E67">
        <w:trPr>
          <w:trHeight w:val="2870"/>
        </w:trPr>
        <w:tc>
          <w:tcPr>
            <w:tcW w:w="5083" w:type="dxa"/>
          </w:tcPr>
          <w:p w14:paraId="14A2964D" w14:textId="77777777" w:rsidR="00EC59CF" w:rsidRPr="009C2086" w:rsidRDefault="00EC59CF" w:rsidP="00AF0E67">
            <w:pPr>
              <w:spacing w:before="0"/>
              <w:jc w:val="center"/>
              <w:rPr>
                <w:rFonts w:eastAsia="TimesNewRomanPSMT" w:cs="Arial"/>
                <w:b/>
                <w:bCs/>
                <w:lang w:val="ru-RU"/>
              </w:rPr>
            </w:pPr>
            <w:r w:rsidRPr="009C2086">
              <w:rPr>
                <w:rFonts w:eastAsia="TimesNewRomanPSMT" w:cs="Arial"/>
                <w:b/>
                <w:bCs/>
                <w:lang w:val="ru-RU"/>
              </w:rPr>
              <w:t>Рок и начин плаћања:</w:t>
            </w:r>
          </w:p>
          <w:p w14:paraId="3C6CCDA8" w14:textId="77777777" w:rsidR="00EC59CF" w:rsidRPr="009C2086" w:rsidRDefault="00EC59CF" w:rsidP="00AF0E67">
            <w:pPr>
              <w:spacing w:before="0"/>
              <w:jc w:val="center"/>
              <w:rPr>
                <w:rFonts w:eastAsia="TimesNewRomanPSMT" w:cs="Arial"/>
                <w:bCs/>
                <w:lang w:val="ru-RU"/>
              </w:rPr>
            </w:pPr>
          </w:p>
          <w:p w14:paraId="351A7D06" w14:textId="77777777" w:rsidR="00EC59CF" w:rsidRPr="009C2086" w:rsidRDefault="00EC59CF" w:rsidP="00AF0E67">
            <w:pPr>
              <w:tabs>
                <w:tab w:val="left" w:pos="709"/>
              </w:tabs>
              <w:spacing w:before="0"/>
              <w:rPr>
                <w:rFonts w:eastAsia="Calibri" w:cs="Arial"/>
                <w:lang w:val="sr-Cyrl-CS"/>
              </w:rPr>
            </w:pPr>
            <w:r w:rsidRPr="009C2086">
              <w:rPr>
                <w:rFonts w:eastAsia="Calibri" w:cs="Arial"/>
              </w:rPr>
              <w:t xml:space="preserve">Плаћање уговорене цене по свакој појединачној наруџбеници, </w:t>
            </w:r>
            <w:r w:rsidRPr="009C2086">
              <w:rPr>
                <w:rFonts w:eastAsia="Calibri" w:cs="Arial"/>
                <w:lang w:val="sr-Cyrl-CS"/>
              </w:rPr>
              <w:t>Н</w:t>
            </w:r>
            <w:r w:rsidRPr="009C2086">
              <w:rPr>
                <w:rFonts w:eastAsia="Calibri" w:cs="Arial"/>
              </w:rPr>
              <w:t xml:space="preserve">аручилац ће извршити након реализације уговорених услуга, у року до 45 дана од дана пријема исправног рачуна, издатог на основу прихваћеног и одобреног појединачног Извештаја о извршеној услузи од стране </w:t>
            </w:r>
            <w:r w:rsidRPr="009C2086">
              <w:rPr>
                <w:rFonts w:eastAsia="Calibri" w:cs="Arial"/>
                <w:lang w:val="sr-Cyrl-CS"/>
              </w:rPr>
              <w:t>Н</w:t>
            </w:r>
            <w:r w:rsidRPr="009C2086">
              <w:rPr>
                <w:rFonts w:eastAsia="Calibri" w:cs="Arial"/>
              </w:rPr>
              <w:t>аручиоца.</w:t>
            </w:r>
          </w:p>
          <w:p w14:paraId="76A574ED" w14:textId="0B7EA592" w:rsidR="00EC59CF" w:rsidRPr="009C2086" w:rsidRDefault="00EC59CF" w:rsidP="001D04CE">
            <w:pPr>
              <w:spacing w:before="0"/>
              <w:jc w:val="center"/>
              <w:rPr>
                <w:rFonts w:cs="Arial"/>
                <w:b/>
                <w:bCs/>
                <w:i/>
                <w:iCs/>
                <w:lang w:val="sr-Cyrl-CS"/>
              </w:rPr>
            </w:pPr>
          </w:p>
        </w:tc>
        <w:tc>
          <w:tcPr>
            <w:tcW w:w="3936" w:type="dxa"/>
          </w:tcPr>
          <w:p w14:paraId="543B2499" w14:textId="77777777" w:rsidR="00EC59CF" w:rsidRPr="009C2086" w:rsidRDefault="00EC59CF" w:rsidP="00AF0E67">
            <w:pPr>
              <w:snapToGrid w:val="0"/>
              <w:spacing w:before="0"/>
              <w:rPr>
                <w:rFonts w:eastAsia="Calibri" w:cs="Arial"/>
                <w:i/>
                <w:lang w:val="sr-Cyrl-CS"/>
              </w:rPr>
            </w:pPr>
          </w:p>
          <w:p w14:paraId="5CC3107A" w14:textId="7BF7DE1D" w:rsidR="00EC59CF" w:rsidRPr="009C2086" w:rsidRDefault="00EC59CF" w:rsidP="001D04CE">
            <w:pPr>
              <w:spacing w:before="0"/>
              <w:jc w:val="center"/>
              <w:rPr>
                <w:rFonts w:cs="Arial"/>
                <w:b/>
                <w:bCs/>
                <w:iCs/>
                <w:lang w:val="sr-Cyrl-CS"/>
              </w:rPr>
            </w:pPr>
            <w:r w:rsidRPr="009C2086">
              <w:rPr>
                <w:rFonts w:eastAsia="Calibri" w:cs="Arial"/>
              </w:rPr>
              <w:t xml:space="preserve">Плаћање уговорене цене по свакој појединачној наруџбеници, </w:t>
            </w:r>
            <w:r w:rsidRPr="009C2086">
              <w:rPr>
                <w:rFonts w:eastAsia="Calibri" w:cs="Arial"/>
                <w:lang w:val="sr-Cyrl-CS"/>
              </w:rPr>
              <w:t>Н</w:t>
            </w:r>
            <w:r w:rsidRPr="009C2086">
              <w:rPr>
                <w:rFonts w:eastAsia="Calibri" w:cs="Arial"/>
              </w:rPr>
              <w:t xml:space="preserve">аручилац ће извршити након реализације уговорених услуга, у року до 45 дана од дана пријема исправног рачуна, издатог на основу прихваћеног и одобреног појединачног Извештаја о извршеној услузи од стране </w:t>
            </w:r>
            <w:r w:rsidRPr="009C2086">
              <w:rPr>
                <w:rFonts w:eastAsia="Calibri" w:cs="Arial"/>
                <w:lang w:val="sr-Cyrl-CS"/>
              </w:rPr>
              <w:t>Н</w:t>
            </w:r>
            <w:r w:rsidRPr="009C2086">
              <w:rPr>
                <w:rFonts w:eastAsia="Calibri" w:cs="Arial"/>
              </w:rPr>
              <w:t>аручиоца.</w:t>
            </w:r>
          </w:p>
        </w:tc>
      </w:tr>
      <w:tr w:rsidR="009F1749" w:rsidRPr="009C2086" w14:paraId="17B01C1D" w14:textId="77777777" w:rsidTr="001D04CE">
        <w:tc>
          <w:tcPr>
            <w:tcW w:w="5083" w:type="dxa"/>
            <w:vAlign w:val="center"/>
          </w:tcPr>
          <w:p w14:paraId="5E966759" w14:textId="77777777" w:rsidR="009F1749" w:rsidRPr="009C2086" w:rsidRDefault="009F1749" w:rsidP="001D04CE">
            <w:pPr>
              <w:spacing w:before="0"/>
              <w:jc w:val="center"/>
              <w:rPr>
                <w:rFonts w:cs="Arial"/>
                <w:b/>
                <w:bCs/>
                <w:i/>
                <w:iCs/>
                <w:lang w:val="sr-Cyrl-CS"/>
              </w:rPr>
            </w:pPr>
            <w:r w:rsidRPr="009C2086">
              <w:rPr>
                <w:rFonts w:cs="Arial"/>
                <w:b/>
                <w:bCs/>
                <w:i/>
                <w:iCs/>
                <w:lang w:val="sr-Cyrl-CS"/>
              </w:rPr>
              <w:t>РОК ИЗВРШЕЊА:</w:t>
            </w:r>
          </w:p>
          <w:p w14:paraId="4B079CBF" w14:textId="1C1CFA12" w:rsidR="009F1749" w:rsidRPr="009C2086" w:rsidRDefault="009F1749" w:rsidP="00EC59CF">
            <w:pPr>
              <w:spacing w:before="0"/>
              <w:jc w:val="center"/>
              <w:rPr>
                <w:rFonts w:cs="Arial"/>
                <w:bCs/>
                <w:i/>
                <w:iCs/>
                <w:lang w:val="sr-Cyrl-CS"/>
              </w:rPr>
            </w:pPr>
            <w:r w:rsidRPr="009C2086">
              <w:rPr>
                <w:rFonts w:cs="Arial"/>
                <w:i/>
                <w:spacing w:val="4"/>
                <w:lang w:val="sr-Cyrl-CS"/>
              </w:rPr>
              <w:t xml:space="preserve">најдуже ..... </w:t>
            </w:r>
            <w:r w:rsidR="00EC59CF" w:rsidRPr="009C2086">
              <w:rPr>
                <w:rFonts w:cs="Arial"/>
                <w:i/>
                <w:spacing w:val="4"/>
                <w:lang w:val="sr-Cyrl-CS"/>
              </w:rPr>
              <w:t>дана/</w:t>
            </w:r>
            <w:r w:rsidRPr="009C2086">
              <w:rPr>
                <w:rFonts w:cs="Arial"/>
                <w:i/>
                <w:spacing w:val="4"/>
                <w:lang w:val="sr-Cyrl-CS"/>
              </w:rPr>
              <w:t>месеци</w:t>
            </w:r>
            <w:r w:rsidRPr="009C2086">
              <w:rPr>
                <w:rFonts w:cs="Arial"/>
                <w:bCs/>
                <w:i/>
                <w:iCs/>
                <w:spacing w:val="4"/>
                <w:lang w:val="sr-Cyrl-CS"/>
              </w:rPr>
              <w:t xml:space="preserve"> од дана </w:t>
            </w:r>
            <w:r w:rsidR="00EC59CF" w:rsidRPr="009C2086">
              <w:rPr>
                <w:rFonts w:cs="Arial"/>
                <w:bCs/>
                <w:i/>
                <w:iCs/>
                <w:spacing w:val="4"/>
                <w:lang w:val="sr-Cyrl-CS"/>
              </w:rPr>
              <w:t>привхватања Спецификације</w:t>
            </w:r>
          </w:p>
        </w:tc>
        <w:tc>
          <w:tcPr>
            <w:tcW w:w="3936" w:type="dxa"/>
            <w:vAlign w:val="center"/>
          </w:tcPr>
          <w:p w14:paraId="7E1515F0" w14:textId="77777777" w:rsidR="009F1749" w:rsidRPr="009C2086" w:rsidRDefault="009F1749" w:rsidP="001D04CE">
            <w:pPr>
              <w:spacing w:before="0"/>
              <w:jc w:val="center"/>
              <w:rPr>
                <w:rFonts w:cs="Arial"/>
                <w:b/>
                <w:bCs/>
                <w:i/>
                <w:iCs/>
                <w:lang w:val="sr-Cyrl-CS"/>
              </w:rPr>
            </w:pPr>
          </w:p>
          <w:p w14:paraId="791437DD" w14:textId="6EDCD0AC" w:rsidR="009F1749" w:rsidRPr="009C2086" w:rsidRDefault="008C37ED" w:rsidP="001D04CE">
            <w:pPr>
              <w:spacing w:before="0"/>
              <w:jc w:val="center"/>
              <w:rPr>
                <w:rFonts w:cs="Arial"/>
                <w:bCs/>
                <w:i/>
                <w:iCs/>
              </w:rPr>
            </w:pPr>
            <w:r w:rsidRPr="009C2086">
              <w:rPr>
                <w:rFonts w:cs="Arial"/>
                <w:i/>
                <w:spacing w:val="4"/>
                <w:lang w:val="sr-Cyrl-CS"/>
              </w:rPr>
              <w:t>_______дана/месеци</w:t>
            </w:r>
            <w:r w:rsidRPr="009C2086">
              <w:rPr>
                <w:rFonts w:cs="Arial"/>
                <w:bCs/>
                <w:i/>
                <w:iCs/>
                <w:spacing w:val="4"/>
                <w:lang w:val="sr-Cyrl-CS"/>
              </w:rPr>
              <w:t xml:space="preserve"> од дана привхватања Спецификације</w:t>
            </w:r>
            <w:r w:rsidRPr="009C2086">
              <w:rPr>
                <w:rFonts w:cs="Arial"/>
                <w:bCs/>
                <w:i/>
                <w:iCs/>
              </w:rPr>
              <w:t xml:space="preserve"> </w:t>
            </w:r>
          </w:p>
        </w:tc>
      </w:tr>
      <w:tr w:rsidR="009F1749" w:rsidRPr="009C2086" w14:paraId="71A97C6C" w14:textId="77777777" w:rsidTr="001D04CE">
        <w:trPr>
          <w:trHeight w:val="800"/>
        </w:trPr>
        <w:tc>
          <w:tcPr>
            <w:tcW w:w="5083" w:type="dxa"/>
            <w:vAlign w:val="center"/>
          </w:tcPr>
          <w:p w14:paraId="70C3FEB1" w14:textId="77777777" w:rsidR="009F1749" w:rsidRPr="009C2086" w:rsidRDefault="009F1749" w:rsidP="001D04CE">
            <w:pPr>
              <w:spacing w:before="0"/>
              <w:jc w:val="center"/>
              <w:rPr>
                <w:rFonts w:cs="Arial"/>
                <w:b/>
                <w:bCs/>
                <w:i/>
                <w:iCs/>
                <w:lang w:val="sr-Cyrl-CS"/>
              </w:rPr>
            </w:pPr>
            <w:r w:rsidRPr="009C2086">
              <w:rPr>
                <w:rFonts w:cs="Arial"/>
                <w:b/>
                <w:bCs/>
                <w:i/>
                <w:iCs/>
                <w:lang w:val="sr-Cyrl-CS"/>
              </w:rPr>
              <w:t>РОК ВАЖЕЊА ПОНУДЕ:</w:t>
            </w:r>
          </w:p>
          <w:p w14:paraId="2A0EC47D" w14:textId="2607F11F" w:rsidR="009F1749" w:rsidRPr="009C2086" w:rsidRDefault="009F1749" w:rsidP="00EC59CF">
            <w:pPr>
              <w:spacing w:before="0"/>
              <w:jc w:val="center"/>
              <w:rPr>
                <w:rFonts w:cs="Arial"/>
                <w:b/>
                <w:bCs/>
                <w:i/>
                <w:iCs/>
                <w:lang w:val="sr-Cyrl-CS"/>
              </w:rPr>
            </w:pPr>
            <w:r w:rsidRPr="009C2086">
              <w:rPr>
                <w:rFonts w:cs="Arial"/>
                <w:bCs/>
                <w:i/>
                <w:iCs/>
                <w:lang w:val="sr-Cyrl-CS"/>
              </w:rPr>
              <w:t>не може бити краћ</w:t>
            </w:r>
            <w:r w:rsidRPr="009C2086">
              <w:rPr>
                <w:rFonts w:cs="Arial"/>
                <w:bCs/>
                <w:i/>
                <w:iCs/>
              </w:rPr>
              <w:t>и</w:t>
            </w:r>
            <w:r w:rsidRPr="009C2086">
              <w:rPr>
                <w:rFonts w:cs="Arial"/>
                <w:bCs/>
                <w:i/>
                <w:iCs/>
                <w:lang w:val="sr-Cyrl-CS"/>
              </w:rPr>
              <w:t xml:space="preserve"> од </w:t>
            </w:r>
            <w:r w:rsidR="00EC59CF" w:rsidRPr="009C2086">
              <w:rPr>
                <w:rFonts w:cs="Arial"/>
                <w:bCs/>
                <w:i/>
                <w:iCs/>
                <w:lang w:val="sr-Cyrl-CS"/>
              </w:rPr>
              <w:t>6</w:t>
            </w:r>
            <w:r w:rsidRPr="009C2086">
              <w:rPr>
                <w:rFonts w:cs="Arial"/>
                <w:bCs/>
                <w:i/>
                <w:iCs/>
                <w:lang w:val="sr-Cyrl-CS"/>
              </w:rPr>
              <w:t>0 дана од дана отварања понуда</w:t>
            </w:r>
          </w:p>
        </w:tc>
        <w:tc>
          <w:tcPr>
            <w:tcW w:w="3936" w:type="dxa"/>
            <w:vAlign w:val="center"/>
          </w:tcPr>
          <w:p w14:paraId="1394B060" w14:textId="77777777" w:rsidR="009F1749" w:rsidRPr="009C2086" w:rsidRDefault="009F1749" w:rsidP="001D04CE">
            <w:pPr>
              <w:spacing w:before="0"/>
              <w:jc w:val="center"/>
              <w:rPr>
                <w:rFonts w:cs="Arial"/>
                <w:b/>
                <w:bCs/>
                <w:i/>
                <w:iCs/>
                <w:lang w:val="sr-Cyrl-CS"/>
              </w:rPr>
            </w:pPr>
          </w:p>
          <w:p w14:paraId="4A3F18DC" w14:textId="77777777" w:rsidR="009F1749" w:rsidRPr="009C2086" w:rsidRDefault="009F1749" w:rsidP="001D04CE">
            <w:pPr>
              <w:spacing w:before="0"/>
              <w:jc w:val="center"/>
              <w:rPr>
                <w:rFonts w:cs="Arial"/>
                <w:b/>
                <w:bCs/>
                <w:i/>
                <w:iCs/>
                <w:lang w:val="sr-Cyrl-CS"/>
              </w:rPr>
            </w:pPr>
            <w:r w:rsidRPr="009C2086">
              <w:rPr>
                <w:rFonts w:cs="Arial"/>
                <w:bCs/>
                <w:i/>
                <w:iCs/>
                <w:lang w:val="sr-Cyrl-CS"/>
              </w:rPr>
              <w:t>_____ дана од дана отварања понуда</w:t>
            </w:r>
          </w:p>
        </w:tc>
      </w:tr>
      <w:tr w:rsidR="009F1749" w:rsidRPr="009C2086" w14:paraId="292E0D71" w14:textId="77777777" w:rsidTr="001D04CE">
        <w:tc>
          <w:tcPr>
            <w:tcW w:w="9019" w:type="dxa"/>
            <w:gridSpan w:val="2"/>
          </w:tcPr>
          <w:p w14:paraId="0E172689" w14:textId="77777777" w:rsidR="009F1749" w:rsidRPr="009C2086" w:rsidRDefault="009F1749" w:rsidP="001D04CE">
            <w:pPr>
              <w:spacing w:before="0"/>
              <w:rPr>
                <w:rFonts w:cs="Arial"/>
                <w:bCs/>
                <w:iCs/>
                <w:lang w:val="sr-Cyrl-CS"/>
              </w:rPr>
            </w:pPr>
            <w:r w:rsidRPr="009C2086">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47622857" w14:textId="77777777" w:rsidR="005F7085" w:rsidRPr="008D5967" w:rsidRDefault="005F7085" w:rsidP="005F7085">
      <w:pPr>
        <w:tabs>
          <w:tab w:val="left" w:pos="709"/>
        </w:tabs>
        <w:spacing w:before="0"/>
        <w:rPr>
          <w:rFonts w:eastAsiaTheme="minorHAnsi" w:cs="Arial"/>
        </w:rPr>
      </w:pPr>
      <w:r w:rsidRPr="008D5967">
        <w:rPr>
          <w:rFonts w:eastAsiaTheme="minorHAnsi" w:cs="Arial"/>
        </w:rPr>
        <w:t xml:space="preserve">Пружалац услуге се обавезује да ће након извршења </w:t>
      </w:r>
      <w:r>
        <w:rPr>
          <w:rFonts w:eastAsiaTheme="minorHAnsi" w:cs="Arial"/>
        </w:rPr>
        <w:t>појединачне у</w:t>
      </w:r>
      <w:r w:rsidRPr="008D5967">
        <w:rPr>
          <w:rFonts w:eastAsiaTheme="minorHAnsi" w:cs="Arial"/>
        </w:rPr>
        <w:t>слуге предати Кориснику услуге у папирном, као и изворном електронском (Word, Excel, Powerpoint, AutoCAD…) и „PDF</w:t>
      </w:r>
      <w:proofErr w:type="gramStart"/>
      <w:r w:rsidRPr="008D5967">
        <w:rPr>
          <w:rFonts w:eastAsiaTheme="minorHAnsi" w:cs="Arial"/>
        </w:rPr>
        <w:t>“ облику</w:t>
      </w:r>
      <w:proofErr w:type="gramEnd"/>
      <w:r w:rsidRPr="008D5967">
        <w:rPr>
          <w:rFonts w:eastAsiaTheme="minorHAnsi" w:cs="Arial"/>
        </w:rPr>
        <w:t xml:space="preserve"> сачињену документацију и то:</w:t>
      </w:r>
    </w:p>
    <w:p w14:paraId="1BB2605C" w14:textId="77777777" w:rsidR="005F7085" w:rsidRPr="008D5967" w:rsidRDefault="005F7085" w:rsidP="005F7085">
      <w:pPr>
        <w:pStyle w:val="ListParagraph"/>
        <w:numPr>
          <w:ilvl w:val="0"/>
          <w:numId w:val="50"/>
        </w:numPr>
        <w:tabs>
          <w:tab w:val="left" w:pos="709"/>
        </w:tabs>
        <w:spacing w:before="0" w:after="0" w:line="240" w:lineRule="auto"/>
        <w:rPr>
          <w:rFonts w:ascii="Arial" w:hAnsi="Arial" w:cs="Arial"/>
          <w:lang w:val="am-ET" w:eastAsia="ar-SA"/>
        </w:rPr>
      </w:pPr>
      <w:r w:rsidRPr="008D5967">
        <w:rPr>
          <w:rFonts w:ascii="Arial" w:hAnsi="Arial" w:cs="Arial"/>
          <w:lang w:val="am-ET" w:eastAsia="ar-SA"/>
        </w:rPr>
        <w:t>у папирном облику у 5 (</w:t>
      </w:r>
      <w:r w:rsidRPr="008D5967">
        <w:rPr>
          <w:rFonts w:ascii="Arial" w:hAnsi="Arial" w:cs="Arial"/>
          <w:lang w:eastAsia="ar-SA"/>
        </w:rPr>
        <w:t xml:space="preserve">словима: </w:t>
      </w:r>
      <w:r w:rsidRPr="008D5967">
        <w:rPr>
          <w:rFonts w:ascii="Arial" w:hAnsi="Arial" w:cs="Arial"/>
          <w:lang w:val="am-ET" w:eastAsia="ar-SA"/>
        </w:rPr>
        <w:t>пет) примерка</w:t>
      </w:r>
    </w:p>
    <w:p w14:paraId="2527593A" w14:textId="77777777" w:rsidR="005F7085" w:rsidRPr="008D5967" w:rsidRDefault="005F7085" w:rsidP="005F7085">
      <w:pPr>
        <w:pStyle w:val="ListParagraph"/>
        <w:tabs>
          <w:tab w:val="left" w:pos="709"/>
        </w:tabs>
        <w:spacing w:before="0" w:after="0" w:line="240" w:lineRule="auto"/>
        <w:rPr>
          <w:rFonts w:ascii="Arial" w:hAnsi="Arial" w:cs="Arial"/>
          <w:lang w:val="am-ET" w:eastAsia="ar-SA"/>
        </w:rPr>
      </w:pPr>
      <w:r w:rsidRPr="008D5967">
        <w:rPr>
          <w:rFonts w:ascii="Arial" w:hAnsi="Arial" w:cs="Arial"/>
          <w:lang w:val="am-ET" w:eastAsia="ar-SA"/>
        </w:rPr>
        <w:t xml:space="preserve">и </w:t>
      </w:r>
    </w:p>
    <w:p w14:paraId="7D4D3DE7" w14:textId="7196DB90" w:rsidR="003A45FC" w:rsidRPr="005F7085" w:rsidRDefault="005F7085" w:rsidP="005F7085">
      <w:pPr>
        <w:pStyle w:val="ListParagraph"/>
        <w:numPr>
          <w:ilvl w:val="0"/>
          <w:numId w:val="50"/>
        </w:numPr>
        <w:tabs>
          <w:tab w:val="left" w:pos="709"/>
        </w:tabs>
        <w:spacing w:before="0" w:after="0" w:line="240" w:lineRule="auto"/>
        <w:rPr>
          <w:rFonts w:ascii="Arial" w:hAnsi="Arial" w:cs="Arial"/>
          <w:lang w:val="am-ET" w:eastAsia="ar-SA"/>
        </w:rPr>
      </w:pPr>
      <w:r w:rsidRPr="008D5967">
        <w:rPr>
          <w:rFonts w:ascii="Arial" w:hAnsi="Arial" w:cs="Arial"/>
          <w:lang w:val="am-ET" w:eastAsia="ar-SA"/>
        </w:rPr>
        <w:t>у електронском облику (U</w:t>
      </w:r>
      <w:r w:rsidRPr="005F7085">
        <w:rPr>
          <w:rFonts w:ascii="Arial" w:hAnsi="Arial" w:cs="Arial"/>
          <w:lang w:val="am-ET" w:eastAsia="ar-SA"/>
        </w:rPr>
        <w:t>SB Flash</w:t>
      </w:r>
      <w:r w:rsidRPr="008D5967">
        <w:rPr>
          <w:rFonts w:ascii="Arial" w:hAnsi="Arial" w:cs="Arial"/>
          <w:lang w:val="am-ET" w:eastAsia="ar-SA"/>
        </w:rPr>
        <w:t xml:space="preserve">) у </w:t>
      </w:r>
      <w:r w:rsidRPr="005F7085">
        <w:rPr>
          <w:rFonts w:ascii="Arial" w:hAnsi="Arial" w:cs="Arial"/>
          <w:lang w:val="am-ET" w:eastAsia="ar-SA"/>
        </w:rPr>
        <w:t>3</w:t>
      </w:r>
      <w:r w:rsidRPr="008D5967">
        <w:rPr>
          <w:rFonts w:ascii="Arial" w:hAnsi="Arial" w:cs="Arial"/>
          <w:lang w:val="am-ET" w:eastAsia="ar-SA"/>
        </w:rPr>
        <w:t xml:space="preserve"> (</w:t>
      </w:r>
      <w:r w:rsidRPr="005F7085">
        <w:rPr>
          <w:rFonts w:ascii="Arial" w:hAnsi="Arial" w:cs="Arial"/>
          <w:lang w:val="am-ET" w:eastAsia="ar-SA"/>
        </w:rPr>
        <w:t>словима: три</w:t>
      </w:r>
      <w:r w:rsidRPr="008D5967">
        <w:rPr>
          <w:rFonts w:ascii="Arial" w:hAnsi="Arial" w:cs="Arial"/>
          <w:lang w:val="am-ET" w:eastAsia="ar-SA"/>
        </w:rPr>
        <w:t>) примерка</w:t>
      </w:r>
    </w:p>
    <w:p w14:paraId="174CC39A" w14:textId="77777777" w:rsidR="003A45FC" w:rsidRDefault="003A45FC" w:rsidP="003A45FC">
      <w:pPr>
        <w:pStyle w:val="KDParagraf"/>
        <w:spacing w:before="0"/>
        <w:rPr>
          <w:lang w:val="sr-Cyrl-RS"/>
        </w:rPr>
      </w:pPr>
    </w:p>
    <w:p w14:paraId="437206D1" w14:textId="77777777" w:rsidR="005F7085" w:rsidRDefault="005F7085" w:rsidP="003A45FC">
      <w:pPr>
        <w:pStyle w:val="KDParagraf"/>
        <w:spacing w:before="0"/>
        <w:rPr>
          <w:lang w:val="sr-Cyrl-RS"/>
        </w:rPr>
      </w:pPr>
    </w:p>
    <w:p w14:paraId="087C6229" w14:textId="77777777" w:rsidR="005F7085" w:rsidRPr="005F7085" w:rsidRDefault="005F7085" w:rsidP="003A45FC">
      <w:pPr>
        <w:pStyle w:val="KDParagraf"/>
        <w:spacing w:before="0"/>
        <w:rPr>
          <w:lang w:val="sr-Cyrl-RS"/>
        </w:rPr>
      </w:pPr>
    </w:p>
    <w:p w14:paraId="765A7A52" w14:textId="25DC2F1F" w:rsidR="00EC59CF" w:rsidRPr="009C2086" w:rsidRDefault="00EC59CF" w:rsidP="00EC59CF">
      <w:pPr>
        <w:pStyle w:val="KDParagraf"/>
        <w:spacing w:before="0"/>
        <w:jc w:val="center"/>
      </w:pPr>
      <w:r w:rsidRPr="009C2086">
        <w:t>Финансијски директор Oгранка ТЕНТ</w:t>
      </w:r>
    </w:p>
    <w:p w14:paraId="08138631" w14:textId="77777777" w:rsidR="00EC59CF" w:rsidRPr="009C2086" w:rsidRDefault="00EC59CF" w:rsidP="00EC59CF">
      <w:pPr>
        <w:pStyle w:val="KDParagraf"/>
        <w:spacing w:before="0"/>
        <w:jc w:val="center"/>
      </w:pPr>
      <w:r w:rsidRPr="009C2086">
        <w:t>________________________________________</w:t>
      </w:r>
    </w:p>
    <w:p w14:paraId="2DFE8D68" w14:textId="0B088C8F" w:rsidR="003A45FC" w:rsidRPr="009C2086" w:rsidRDefault="00EC59CF" w:rsidP="00EC59CF">
      <w:pPr>
        <w:pStyle w:val="KDParagraf"/>
        <w:spacing w:before="0"/>
        <w:jc w:val="center"/>
      </w:pPr>
      <w:r w:rsidRPr="009C2086">
        <w:t>Жељко Вујиновић</w:t>
      </w:r>
    </w:p>
    <w:p w14:paraId="19839BE3" w14:textId="77777777" w:rsidR="003A45FC" w:rsidRDefault="003A45FC" w:rsidP="003A45FC">
      <w:pPr>
        <w:pStyle w:val="KDParagraf"/>
        <w:spacing w:before="0"/>
      </w:pPr>
    </w:p>
    <w:p w14:paraId="6900036B" w14:textId="77777777" w:rsidR="003A45FC" w:rsidRPr="003824B2" w:rsidRDefault="003A45FC" w:rsidP="003A45FC">
      <w:pPr>
        <w:pStyle w:val="KDParagraf"/>
        <w:spacing w:before="0"/>
      </w:pPr>
      <w:r w:rsidRPr="003824B2">
        <w:t>Доставити:</w:t>
      </w:r>
    </w:p>
    <w:p w14:paraId="4090034D" w14:textId="77777777" w:rsidR="003A45FC" w:rsidRPr="003824B2" w:rsidRDefault="003A45FC" w:rsidP="003A45FC">
      <w:pPr>
        <w:pStyle w:val="KDParagraf"/>
        <w:spacing w:before="0"/>
      </w:pPr>
      <w:r w:rsidRPr="003824B2">
        <w:t>-Наслову</w:t>
      </w:r>
    </w:p>
    <w:p w14:paraId="6FDB7C3C" w14:textId="77777777" w:rsidR="003A45FC" w:rsidRPr="003824B2" w:rsidRDefault="003A45FC" w:rsidP="003A45FC">
      <w:pPr>
        <w:pStyle w:val="KDParagraf"/>
        <w:spacing w:before="0"/>
      </w:pPr>
      <w:r w:rsidRPr="003824B2">
        <w:t>-Лицу за праћење извршења Оквирног споразума</w:t>
      </w:r>
    </w:p>
    <w:p w14:paraId="23462104" w14:textId="77777777" w:rsidR="003A45FC" w:rsidRPr="003824B2" w:rsidRDefault="003A45FC" w:rsidP="003A45FC">
      <w:pPr>
        <w:pStyle w:val="KDParagraf"/>
        <w:spacing w:before="0"/>
      </w:pPr>
      <w:r w:rsidRPr="003824B2">
        <w:t>-Архива (оригинал)</w:t>
      </w:r>
    </w:p>
    <w:p w14:paraId="18252E5D" w14:textId="77777777" w:rsidR="003A45FC" w:rsidRDefault="003A45FC" w:rsidP="00816888">
      <w:pPr>
        <w:spacing w:before="0"/>
        <w:rPr>
          <w:rFonts w:cs="Arial"/>
          <w:color w:val="00B0F0"/>
          <w:sz w:val="24"/>
          <w:szCs w:val="24"/>
        </w:rPr>
      </w:pPr>
    </w:p>
    <w:p w14:paraId="5C5FD740" w14:textId="1255C2F7" w:rsidR="001C443C" w:rsidRDefault="001C443C">
      <w:pPr>
        <w:spacing w:before="0"/>
        <w:jc w:val="left"/>
        <w:rPr>
          <w:rFonts w:cs="Arial"/>
          <w:sz w:val="24"/>
          <w:szCs w:val="24"/>
          <w:lang w:val="sr-Cyrl-RS"/>
        </w:rPr>
      </w:pPr>
      <w:r>
        <w:rPr>
          <w:rFonts w:cs="Arial"/>
          <w:sz w:val="24"/>
          <w:szCs w:val="24"/>
          <w:lang w:val="sr-Cyrl-RS"/>
        </w:rPr>
        <w:br w:type="page"/>
      </w:r>
    </w:p>
    <w:p w14:paraId="70DB5D6E" w14:textId="4686767C" w:rsidR="001C443C" w:rsidRPr="001C443C" w:rsidRDefault="001C443C" w:rsidP="001C443C">
      <w:pPr>
        <w:spacing w:before="40" w:after="80" w:line="216" w:lineRule="auto"/>
        <w:rPr>
          <w:szCs w:val="20"/>
          <w:lang w:val="sr-Cyrl-CS"/>
        </w:rPr>
      </w:pPr>
      <w:r>
        <w:rPr>
          <w:noProof/>
          <w:szCs w:val="20"/>
          <w:lang w:val="sr-Latn-RS" w:eastAsia="sr-Latn-RS"/>
        </w:rPr>
        <w:lastRenderedPageBreak/>
        <w:drawing>
          <wp:inline distT="0" distB="0" distL="0" distR="0" wp14:anchorId="37D4916A" wp14:editId="46585A21">
            <wp:extent cx="570230" cy="591820"/>
            <wp:effectExtent l="0" t="0" r="127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0230" cy="591820"/>
                    </a:xfrm>
                    <a:prstGeom prst="rect">
                      <a:avLst/>
                    </a:prstGeom>
                    <a:noFill/>
                    <a:ln>
                      <a:noFill/>
                    </a:ln>
                  </pic:spPr>
                </pic:pic>
              </a:graphicData>
            </a:graphic>
          </wp:inline>
        </w:drawing>
      </w:r>
    </w:p>
    <w:p w14:paraId="2A9C4191" w14:textId="77777777" w:rsidR="001C443C" w:rsidRPr="001C443C" w:rsidRDefault="001C443C" w:rsidP="001C443C">
      <w:pPr>
        <w:spacing w:before="0" w:after="40" w:line="216" w:lineRule="auto"/>
        <w:rPr>
          <w:b/>
          <w:sz w:val="20"/>
          <w:szCs w:val="20"/>
          <w:lang w:val="sr-Latn-CS"/>
        </w:rPr>
      </w:pPr>
      <w:r w:rsidRPr="001C443C">
        <w:rPr>
          <w:b/>
          <w:sz w:val="20"/>
          <w:szCs w:val="20"/>
          <w:lang w:val="sr-Cyrl-RS"/>
        </w:rPr>
        <w:t xml:space="preserve">Огранак </w:t>
      </w:r>
      <w:r w:rsidRPr="001C443C">
        <w:rPr>
          <w:b/>
          <w:sz w:val="20"/>
          <w:szCs w:val="20"/>
          <w:lang w:val="sr-Latn-CS"/>
        </w:rPr>
        <w:t>ТЕНТ</w:t>
      </w:r>
    </w:p>
    <w:p w14:paraId="478C3436" w14:textId="77777777" w:rsidR="001C443C" w:rsidRPr="001C443C" w:rsidRDefault="001C443C" w:rsidP="001C443C">
      <w:pPr>
        <w:spacing w:before="0" w:after="20" w:line="216" w:lineRule="auto"/>
        <w:rPr>
          <w:b/>
          <w:sz w:val="20"/>
          <w:szCs w:val="20"/>
          <w:lang w:val="sr-Cyrl-CS"/>
        </w:rPr>
      </w:pPr>
      <w:r w:rsidRPr="001C443C">
        <w:rPr>
          <w:b/>
          <w:sz w:val="20"/>
          <w:szCs w:val="20"/>
          <w:lang w:val="sr-Cyrl-CS"/>
        </w:rPr>
        <w:t>Сектор за управљање ризицима</w:t>
      </w:r>
    </w:p>
    <w:p w14:paraId="68BBE1F8" w14:textId="77777777" w:rsidR="001C443C" w:rsidRPr="001C443C" w:rsidRDefault="001C443C" w:rsidP="001C443C">
      <w:pPr>
        <w:spacing w:before="0" w:after="80" w:line="216" w:lineRule="auto"/>
        <w:rPr>
          <w:b/>
          <w:sz w:val="20"/>
          <w:szCs w:val="20"/>
          <w:lang w:val="sr-Cyrl-RS"/>
        </w:rPr>
      </w:pPr>
      <w:r w:rsidRPr="001C443C">
        <w:rPr>
          <w:b/>
          <w:sz w:val="20"/>
          <w:szCs w:val="20"/>
          <w:lang w:val="sr-Cyrl-RS"/>
        </w:rPr>
        <w:t>Датум ________________</w:t>
      </w:r>
    </w:p>
    <w:p w14:paraId="0AD8C595" w14:textId="77777777" w:rsidR="001C443C" w:rsidRPr="001C443C" w:rsidRDefault="001C443C" w:rsidP="001C443C">
      <w:pPr>
        <w:spacing w:before="0" w:after="80" w:line="216" w:lineRule="auto"/>
        <w:ind w:firstLine="567"/>
        <w:jc w:val="center"/>
        <w:rPr>
          <w:b/>
          <w:sz w:val="32"/>
          <w:szCs w:val="32"/>
          <w:lang w:val="ru-RU"/>
        </w:rPr>
      </w:pPr>
    </w:p>
    <w:p w14:paraId="39209A7B" w14:textId="77777777" w:rsidR="001C443C" w:rsidRPr="001C443C" w:rsidRDefault="001C443C" w:rsidP="001C443C">
      <w:pPr>
        <w:spacing w:before="0" w:line="216" w:lineRule="auto"/>
        <w:ind w:firstLine="567"/>
        <w:jc w:val="center"/>
        <w:rPr>
          <w:b/>
          <w:sz w:val="32"/>
          <w:szCs w:val="32"/>
          <w:lang w:val="ru-RU"/>
        </w:rPr>
      </w:pPr>
      <w:r w:rsidRPr="001C443C">
        <w:rPr>
          <w:b/>
          <w:sz w:val="32"/>
          <w:szCs w:val="32"/>
          <w:lang w:val="ru-RU"/>
        </w:rPr>
        <w:t>ПРАВИЛА</w:t>
      </w:r>
    </w:p>
    <w:p w14:paraId="32D320C0" w14:textId="77777777" w:rsidR="001C443C" w:rsidRPr="001C443C" w:rsidRDefault="001C443C" w:rsidP="001C443C">
      <w:pPr>
        <w:spacing w:before="0" w:line="216" w:lineRule="auto"/>
        <w:ind w:firstLine="567"/>
        <w:jc w:val="center"/>
        <w:rPr>
          <w:b/>
          <w:sz w:val="32"/>
          <w:szCs w:val="32"/>
          <w:lang w:val="ru-RU"/>
        </w:rPr>
      </w:pPr>
      <w:r w:rsidRPr="001C443C">
        <w:rPr>
          <w:b/>
          <w:sz w:val="32"/>
          <w:szCs w:val="32"/>
          <w:lang w:val="ru-RU"/>
        </w:rPr>
        <w:t>БЕЗБЕДНОСТИ НА РАДУ У ТЕНТ</w:t>
      </w:r>
    </w:p>
    <w:p w14:paraId="689C24D6" w14:textId="77777777" w:rsidR="001C443C" w:rsidRPr="001C443C" w:rsidRDefault="001C443C" w:rsidP="001C443C">
      <w:pPr>
        <w:spacing w:before="0" w:line="216" w:lineRule="auto"/>
        <w:ind w:firstLine="567"/>
        <w:rPr>
          <w:szCs w:val="20"/>
          <w:lang w:val="sr-Latn-CS"/>
        </w:rPr>
      </w:pPr>
    </w:p>
    <w:p w14:paraId="493E23B2" w14:textId="77777777" w:rsidR="001C443C" w:rsidRPr="001C443C" w:rsidRDefault="001C443C" w:rsidP="001C443C">
      <w:pPr>
        <w:spacing w:before="0" w:line="216" w:lineRule="auto"/>
        <w:ind w:firstLine="567"/>
        <w:rPr>
          <w:szCs w:val="20"/>
          <w:lang w:val="sr-Cyrl-CS"/>
        </w:rPr>
      </w:pPr>
      <w:r w:rsidRPr="001C443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6FEC4A77" w14:textId="77777777" w:rsidR="001C443C" w:rsidRPr="001C443C" w:rsidRDefault="001C443C" w:rsidP="001C443C">
      <w:pPr>
        <w:spacing w:before="0" w:line="216" w:lineRule="auto"/>
        <w:ind w:firstLine="567"/>
        <w:rPr>
          <w:szCs w:val="20"/>
          <w:lang w:val="sr-Cyrl-CS"/>
        </w:rPr>
      </w:pPr>
      <w:r w:rsidRPr="001C443C">
        <w:rPr>
          <w:szCs w:val="20"/>
          <w:lang w:val="sr-Cyrl-CS"/>
        </w:rPr>
        <w:t>У зависности од врсте и обима радова/услуга примењују се одређене тачке ових правила.</w:t>
      </w:r>
    </w:p>
    <w:p w14:paraId="56F19929" w14:textId="77777777" w:rsidR="001C443C" w:rsidRPr="001C443C" w:rsidRDefault="001C443C" w:rsidP="001C443C">
      <w:pPr>
        <w:spacing w:before="0" w:line="216" w:lineRule="auto"/>
        <w:ind w:firstLine="567"/>
        <w:rPr>
          <w:szCs w:val="20"/>
          <w:lang w:val="sr-Cyrl-CS"/>
        </w:rPr>
      </w:pPr>
      <w:r w:rsidRPr="001C443C">
        <w:rPr>
          <w:szCs w:val="20"/>
          <w:lang w:val="sr-Cyrl-CS"/>
        </w:rPr>
        <w:t>Правила су саставни део уговора о извршењу послова од стране извођача радова/ извршиоца услуга.</w:t>
      </w:r>
    </w:p>
    <w:p w14:paraId="0D8DA352" w14:textId="77777777" w:rsidR="001C443C" w:rsidRPr="001C443C" w:rsidRDefault="001C443C" w:rsidP="001C443C">
      <w:pPr>
        <w:spacing w:before="0" w:line="216" w:lineRule="auto"/>
        <w:ind w:firstLine="567"/>
        <w:rPr>
          <w:szCs w:val="20"/>
        </w:rPr>
      </w:pPr>
      <w:r w:rsidRPr="001C443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1C443C">
        <w:rPr>
          <w:szCs w:val="20"/>
        </w:rPr>
        <w:t>.</w:t>
      </w:r>
    </w:p>
    <w:p w14:paraId="0DBF4A13" w14:textId="77777777" w:rsidR="001C443C" w:rsidRPr="001C443C" w:rsidRDefault="001C443C" w:rsidP="001C443C">
      <w:pPr>
        <w:spacing w:before="0" w:line="216" w:lineRule="auto"/>
        <w:ind w:firstLine="567"/>
        <w:rPr>
          <w:szCs w:val="20"/>
          <w:lang w:val="sr-Cyrl-CS"/>
        </w:rPr>
      </w:pPr>
      <w:r w:rsidRPr="001C443C">
        <w:rPr>
          <w:szCs w:val="20"/>
          <w:lang w:val="sr-Cyrl-CS"/>
        </w:rPr>
        <w:t>Поштовање правила од стране извођача радова биће стриктно контролисано и свако непоштовање биће санкционисано.</w:t>
      </w:r>
    </w:p>
    <w:p w14:paraId="7E8960BD" w14:textId="77777777" w:rsidR="001C443C" w:rsidRPr="001C443C" w:rsidRDefault="001C443C" w:rsidP="001C443C">
      <w:pPr>
        <w:spacing w:before="0" w:line="216" w:lineRule="auto"/>
        <w:ind w:firstLine="567"/>
        <w:rPr>
          <w:szCs w:val="20"/>
          <w:lang w:val="sr-Cyrl-CS"/>
        </w:rPr>
      </w:pPr>
      <w:r w:rsidRPr="001C443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77512872" w14:textId="77777777" w:rsidR="001C443C" w:rsidRPr="001C443C" w:rsidRDefault="001C443C" w:rsidP="001C443C">
      <w:pPr>
        <w:spacing w:before="0" w:line="216" w:lineRule="auto"/>
        <w:ind w:firstLine="567"/>
        <w:rPr>
          <w:szCs w:val="20"/>
          <w:lang w:val="sr-Cyrl-CS"/>
        </w:rPr>
      </w:pPr>
      <w:r w:rsidRPr="001C443C">
        <w:rPr>
          <w:szCs w:val="20"/>
          <w:lang w:val="sr-Cyrl-CS"/>
        </w:rPr>
        <w:t>Начин остваривања сарадње утврђује се писменим споразумом којим се одр</w:t>
      </w:r>
      <w:r w:rsidRPr="001C443C">
        <w:rPr>
          <w:szCs w:val="20"/>
        </w:rPr>
        <w:t>e</w:t>
      </w:r>
      <w:r w:rsidRPr="001C443C">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7F898BEE" w14:textId="77777777" w:rsidR="001C443C" w:rsidRPr="001C443C" w:rsidRDefault="001C443C" w:rsidP="001C443C">
      <w:pPr>
        <w:spacing w:before="0" w:line="216" w:lineRule="auto"/>
        <w:ind w:firstLine="567"/>
        <w:rPr>
          <w:szCs w:val="20"/>
          <w:lang w:val="sr-Cyrl-CS"/>
        </w:rPr>
      </w:pPr>
      <w:r w:rsidRPr="001C443C">
        <w:rPr>
          <w:szCs w:val="20"/>
          <w:lang w:val="sr-Cyrl-CS"/>
        </w:rPr>
        <w:t>Лице за коодинацију у сарадњи са представницима извођача радова и надзорног органа израђује План заједничких мера.</w:t>
      </w:r>
    </w:p>
    <w:p w14:paraId="5ACA26AA" w14:textId="77777777" w:rsidR="001C443C" w:rsidRPr="001C443C" w:rsidRDefault="001C443C" w:rsidP="001C443C">
      <w:pPr>
        <w:spacing w:before="0" w:line="216" w:lineRule="auto"/>
        <w:rPr>
          <w:lang w:val="sr-Cyrl-RS"/>
        </w:rPr>
      </w:pPr>
    </w:p>
    <w:p w14:paraId="183A35AE" w14:textId="77777777" w:rsidR="001C443C" w:rsidRDefault="001C443C" w:rsidP="001C443C">
      <w:pPr>
        <w:spacing w:before="0" w:line="216" w:lineRule="auto"/>
        <w:ind w:firstLine="567"/>
        <w:rPr>
          <w:b/>
          <w:u w:val="single"/>
          <w:lang w:val="sr-Cyrl-RS"/>
        </w:rPr>
      </w:pPr>
      <w:r w:rsidRPr="001C443C">
        <w:rPr>
          <w:b/>
          <w:u w:val="single"/>
          <w:lang w:val="sr-Latn-CS"/>
        </w:rPr>
        <w:t xml:space="preserve">I  ОБАВЕЗЕ ИЗВОЂАЧА РАДОВА </w:t>
      </w:r>
    </w:p>
    <w:p w14:paraId="7B08D13F" w14:textId="77777777" w:rsidR="0037287D" w:rsidRPr="0037287D" w:rsidRDefault="0037287D" w:rsidP="001C443C">
      <w:pPr>
        <w:spacing w:before="0" w:line="216" w:lineRule="auto"/>
        <w:ind w:firstLine="567"/>
        <w:rPr>
          <w:b/>
          <w:u w:val="single"/>
          <w:lang w:val="sr-Cyrl-RS"/>
        </w:rPr>
      </w:pPr>
    </w:p>
    <w:p w14:paraId="0C2A1999" w14:textId="77777777" w:rsidR="001C443C" w:rsidRPr="001C443C" w:rsidRDefault="001C443C" w:rsidP="001C443C">
      <w:pPr>
        <w:spacing w:before="0" w:line="216" w:lineRule="auto"/>
        <w:ind w:firstLine="567"/>
        <w:rPr>
          <w:szCs w:val="20"/>
          <w:lang w:val="sr-Cyrl-CS"/>
        </w:rPr>
      </w:pPr>
      <w:r w:rsidRPr="001C443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4624BDB3" w14:textId="77777777" w:rsidR="001C443C" w:rsidRPr="001C443C" w:rsidRDefault="001C443C" w:rsidP="001C443C">
      <w:pPr>
        <w:spacing w:before="0" w:line="216" w:lineRule="auto"/>
        <w:ind w:firstLine="567"/>
        <w:rPr>
          <w:szCs w:val="20"/>
          <w:lang w:val="sr-Cyrl-CS"/>
        </w:rPr>
      </w:pPr>
      <w:r w:rsidRPr="001C443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0A8E61EF" w14:textId="77777777" w:rsidR="001C443C" w:rsidRPr="001C443C" w:rsidRDefault="001C443C" w:rsidP="001C443C">
      <w:pPr>
        <w:spacing w:before="0" w:line="216" w:lineRule="auto"/>
        <w:ind w:firstLine="567"/>
        <w:rPr>
          <w:szCs w:val="20"/>
          <w:lang w:val="sr-Cyrl-CS"/>
        </w:rPr>
      </w:pPr>
      <w:r w:rsidRPr="001C443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134FC280" w14:textId="77777777" w:rsidR="001C443C" w:rsidRPr="001C443C" w:rsidRDefault="001C443C" w:rsidP="001C443C">
      <w:pPr>
        <w:spacing w:before="0" w:line="216" w:lineRule="auto"/>
        <w:ind w:firstLine="567"/>
        <w:rPr>
          <w:szCs w:val="20"/>
          <w:lang w:val="sr-Cyrl-CS"/>
        </w:rPr>
      </w:pPr>
      <w:r w:rsidRPr="001C443C">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75E57693" w14:textId="77777777" w:rsidR="001C443C" w:rsidRPr="001C443C" w:rsidRDefault="001C443C" w:rsidP="002417D8">
      <w:pPr>
        <w:numPr>
          <w:ilvl w:val="0"/>
          <w:numId w:val="46"/>
        </w:numPr>
        <w:spacing w:before="0" w:after="80" w:line="216" w:lineRule="auto"/>
        <w:rPr>
          <w:lang w:val="sr-Cyrl-CS"/>
        </w:rPr>
      </w:pPr>
      <w:r w:rsidRPr="001C443C">
        <w:rPr>
          <w:lang w:val="ru-RU"/>
        </w:rPr>
        <w:t>Забрањено је избегавање примене и/или ометање спровођења мера БЗР</w:t>
      </w:r>
    </w:p>
    <w:p w14:paraId="7F02C994" w14:textId="77777777" w:rsidR="001C443C" w:rsidRPr="001C443C" w:rsidRDefault="001C443C" w:rsidP="002417D8">
      <w:pPr>
        <w:numPr>
          <w:ilvl w:val="0"/>
          <w:numId w:val="46"/>
        </w:numPr>
        <w:spacing w:before="0" w:after="80" w:line="216" w:lineRule="auto"/>
        <w:rPr>
          <w:lang w:val="sr-Cyrl-CS"/>
        </w:rPr>
      </w:pPr>
      <w:r w:rsidRPr="001C443C">
        <w:rPr>
          <w:lang w:val="ru-RU"/>
        </w:rPr>
        <w:lastRenderedPageBreak/>
        <w:t xml:space="preserve">За радове за које је Законом о БЗР обавезан да изради Елаборат о уређењу градилишта </w:t>
      </w:r>
      <w:r w:rsidRPr="001C443C">
        <w:rPr>
          <w:lang w:val="sr-Cyrl-RS"/>
        </w:rPr>
        <w:t>(сходно Правилнику о садржају елабората о уређењу градилишта „Сл.гласник РС“ бр.121/12)</w:t>
      </w:r>
      <w:r w:rsidRPr="001C443C">
        <w:rPr>
          <w:lang w:val="ru-RU"/>
        </w:rPr>
        <w:t xml:space="preserve">, најмање три дан пре почетка радова </w:t>
      </w:r>
      <w:r w:rsidRPr="001C443C">
        <w:rPr>
          <w:lang w:val="sr-Latn-CS"/>
        </w:rPr>
        <w:t>Служби БЗР и ЗОП</w:t>
      </w:r>
      <w:r w:rsidRPr="001C443C">
        <w:rPr>
          <w:lang w:val="sr-Cyrl-CS"/>
        </w:rPr>
        <w:t xml:space="preserve"> достави:</w:t>
      </w:r>
    </w:p>
    <w:p w14:paraId="28FC2D6D" w14:textId="77777777" w:rsidR="001C443C" w:rsidRPr="001C443C" w:rsidRDefault="001C443C" w:rsidP="002417D8">
      <w:pPr>
        <w:numPr>
          <w:ilvl w:val="1"/>
          <w:numId w:val="48"/>
        </w:numPr>
        <w:tabs>
          <w:tab w:val="num" w:pos="1134"/>
        </w:tabs>
        <w:spacing w:before="0" w:after="80" w:line="216" w:lineRule="auto"/>
        <w:ind w:left="1134"/>
        <w:rPr>
          <w:szCs w:val="20"/>
          <w:lang w:val="sr-Cyrl-CS"/>
        </w:rPr>
      </w:pPr>
      <w:r w:rsidRPr="001C443C">
        <w:rPr>
          <w:szCs w:val="20"/>
          <w:lang w:val="sr-Cyrl-CS"/>
        </w:rPr>
        <w:t>Елаборат о уређењу градилишта</w:t>
      </w:r>
      <w:r w:rsidRPr="001C443C">
        <w:rPr>
          <w:szCs w:val="20"/>
        </w:rPr>
        <w:t>,</w:t>
      </w:r>
    </w:p>
    <w:p w14:paraId="6D676F68" w14:textId="77777777" w:rsidR="001C443C" w:rsidRPr="001C443C" w:rsidRDefault="001C443C" w:rsidP="002417D8">
      <w:pPr>
        <w:numPr>
          <w:ilvl w:val="1"/>
          <w:numId w:val="48"/>
        </w:numPr>
        <w:tabs>
          <w:tab w:val="num" w:pos="1134"/>
        </w:tabs>
        <w:spacing w:before="0" w:after="80" w:line="216" w:lineRule="auto"/>
        <w:ind w:left="1134"/>
        <w:rPr>
          <w:szCs w:val="20"/>
          <w:lang w:val="sr-Cyrl-CS"/>
        </w:rPr>
      </w:pPr>
      <w:r w:rsidRPr="001C443C">
        <w:rPr>
          <w:szCs w:val="20"/>
          <w:lang w:val="sr-Cyrl-CS"/>
        </w:rPr>
        <w:t>оверену копију Пријаве о почетку радова коју је предао надлежној инспекцији рада,</w:t>
      </w:r>
    </w:p>
    <w:p w14:paraId="3429ED8E" w14:textId="77777777" w:rsidR="001C443C" w:rsidRPr="001C443C" w:rsidRDefault="001C443C" w:rsidP="002417D8">
      <w:pPr>
        <w:numPr>
          <w:ilvl w:val="1"/>
          <w:numId w:val="48"/>
        </w:numPr>
        <w:tabs>
          <w:tab w:val="num" w:pos="1134"/>
        </w:tabs>
        <w:spacing w:before="0" w:after="80" w:line="216" w:lineRule="auto"/>
        <w:ind w:left="1134"/>
        <w:rPr>
          <w:szCs w:val="20"/>
          <w:lang w:val="sr-Cyrl-CS"/>
        </w:rPr>
      </w:pPr>
      <w:r w:rsidRPr="001C443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478B3554" w14:textId="77777777" w:rsidR="001C443C" w:rsidRPr="001C443C" w:rsidRDefault="001C443C" w:rsidP="002417D8">
      <w:pPr>
        <w:numPr>
          <w:ilvl w:val="1"/>
          <w:numId w:val="48"/>
        </w:numPr>
        <w:tabs>
          <w:tab w:val="num" w:pos="1134"/>
        </w:tabs>
        <w:spacing w:before="0" w:after="80" w:line="216" w:lineRule="auto"/>
        <w:ind w:left="1134"/>
        <w:rPr>
          <w:szCs w:val="20"/>
          <w:lang w:val="sr-Cyrl-CS"/>
        </w:rPr>
      </w:pPr>
      <w:r w:rsidRPr="001C443C">
        <w:rPr>
          <w:szCs w:val="20"/>
          <w:lang w:val="sr-Cyrl-CS"/>
        </w:rPr>
        <w:t>доказ да су запослени упознати са садржином Елабората и предвиђеним мерама за безбедан и здрав рад</w:t>
      </w:r>
      <w:r w:rsidRPr="001C443C">
        <w:rPr>
          <w:szCs w:val="20"/>
        </w:rPr>
        <w:t>,</w:t>
      </w:r>
    </w:p>
    <w:p w14:paraId="4289C210" w14:textId="77777777" w:rsidR="001C443C" w:rsidRPr="001C443C" w:rsidRDefault="001C443C" w:rsidP="002417D8">
      <w:pPr>
        <w:numPr>
          <w:ilvl w:val="1"/>
          <w:numId w:val="48"/>
        </w:numPr>
        <w:tabs>
          <w:tab w:val="num" w:pos="1134"/>
        </w:tabs>
        <w:spacing w:before="0" w:after="80" w:line="216" w:lineRule="auto"/>
        <w:ind w:left="1134"/>
        <w:rPr>
          <w:szCs w:val="20"/>
          <w:lang w:val="sr-Cyrl-CS"/>
        </w:rPr>
      </w:pPr>
      <w:r w:rsidRPr="001C443C">
        <w:rPr>
          <w:szCs w:val="20"/>
        </w:rPr>
        <w:t>o</w:t>
      </w:r>
      <w:r w:rsidRPr="001C443C">
        <w:rPr>
          <w:szCs w:val="20"/>
          <w:lang w:val="sr-Cyrl-CS"/>
        </w:rPr>
        <w:t>сигуравајућу полису за запослене</w:t>
      </w:r>
      <w:r w:rsidRPr="001C443C">
        <w:rPr>
          <w:szCs w:val="20"/>
        </w:rPr>
        <w:t>,</w:t>
      </w:r>
    </w:p>
    <w:p w14:paraId="39E6C4E4" w14:textId="77777777" w:rsidR="001C443C" w:rsidRPr="001C443C" w:rsidRDefault="001C443C" w:rsidP="002417D8">
      <w:pPr>
        <w:numPr>
          <w:ilvl w:val="1"/>
          <w:numId w:val="48"/>
        </w:numPr>
        <w:tabs>
          <w:tab w:val="num" w:pos="1134"/>
        </w:tabs>
        <w:spacing w:before="0" w:after="80" w:line="216" w:lineRule="auto"/>
        <w:ind w:left="1134"/>
        <w:rPr>
          <w:szCs w:val="20"/>
          <w:lang w:val="sr-Cyrl-CS"/>
        </w:rPr>
      </w:pPr>
      <w:r w:rsidRPr="001C443C">
        <w:rPr>
          <w:szCs w:val="20"/>
          <w:lang w:val="sr-Cyrl-RS"/>
        </w:rPr>
        <w:t>с</w:t>
      </w:r>
      <w:r w:rsidRPr="001C443C">
        <w:rPr>
          <w:szCs w:val="20"/>
          <w:lang w:val="sr-Cyrl-CS"/>
        </w:rPr>
        <w:t>писак оруђа за рад, уређаја, алата и опреме и њихове атесте и сертификате,</w:t>
      </w:r>
    </w:p>
    <w:p w14:paraId="651C39F0" w14:textId="77777777" w:rsidR="001C443C" w:rsidRPr="001C443C" w:rsidRDefault="001C443C" w:rsidP="002417D8">
      <w:pPr>
        <w:numPr>
          <w:ilvl w:val="1"/>
          <w:numId w:val="48"/>
        </w:numPr>
        <w:tabs>
          <w:tab w:val="num" w:pos="1134"/>
        </w:tabs>
        <w:spacing w:before="0" w:after="80" w:line="216" w:lineRule="auto"/>
        <w:ind w:left="1134"/>
        <w:rPr>
          <w:szCs w:val="20"/>
          <w:lang w:val="sr-Cyrl-CS"/>
        </w:rPr>
      </w:pPr>
      <w:r w:rsidRPr="001C443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06E7A799" w14:textId="77777777" w:rsidR="001C443C" w:rsidRPr="001C443C" w:rsidRDefault="001C443C" w:rsidP="002417D8">
      <w:pPr>
        <w:numPr>
          <w:ilvl w:val="1"/>
          <w:numId w:val="48"/>
        </w:numPr>
        <w:tabs>
          <w:tab w:val="num" w:pos="1134"/>
        </w:tabs>
        <w:spacing w:before="0" w:after="80" w:line="216" w:lineRule="auto"/>
        <w:ind w:left="1134"/>
        <w:rPr>
          <w:szCs w:val="20"/>
          <w:lang w:val="sr-Cyrl-CS"/>
        </w:rPr>
      </w:pPr>
      <w:r w:rsidRPr="001C443C">
        <w:rPr>
          <w:szCs w:val="20"/>
          <w:lang w:val="sr-Cyrl-CS"/>
        </w:rPr>
        <w:t>доказ да су запослени упознати са овим Правилима (списак лица са њиховим својеручним потписаним изјавама),</w:t>
      </w:r>
    </w:p>
    <w:p w14:paraId="00155248" w14:textId="77777777" w:rsidR="001C443C" w:rsidRPr="001C443C" w:rsidRDefault="001C443C" w:rsidP="002417D8">
      <w:pPr>
        <w:numPr>
          <w:ilvl w:val="1"/>
          <w:numId w:val="48"/>
        </w:numPr>
        <w:tabs>
          <w:tab w:val="num" w:pos="1134"/>
        </w:tabs>
        <w:spacing w:before="0" w:after="80" w:line="216" w:lineRule="auto"/>
        <w:ind w:left="1134"/>
        <w:rPr>
          <w:szCs w:val="20"/>
          <w:lang w:val="sr-Cyrl-CS"/>
        </w:rPr>
      </w:pPr>
      <w:r w:rsidRPr="001C443C">
        <w:rPr>
          <w:szCs w:val="20"/>
          <w:lang w:val="sr-Cyrl-CS"/>
        </w:rPr>
        <w:t>име одговорног лица на градилишту, његовог заменика (у одсуству одговорног лица у другој</w:t>
      </w:r>
      <w:r w:rsidRPr="001C443C">
        <w:rPr>
          <w:szCs w:val="20"/>
        </w:rPr>
        <w:t xml:space="preserve"> </w:t>
      </w:r>
      <w:r w:rsidRPr="001C443C">
        <w:rPr>
          <w:szCs w:val="20"/>
          <w:lang w:val="sr-Cyrl-CS"/>
        </w:rPr>
        <w:t>и/или трећој смени, празником и сл.).</w:t>
      </w:r>
    </w:p>
    <w:p w14:paraId="4D024263" w14:textId="77777777" w:rsidR="001C443C" w:rsidRPr="001C443C" w:rsidRDefault="001C443C" w:rsidP="001C443C">
      <w:pPr>
        <w:spacing w:before="0" w:line="216" w:lineRule="auto"/>
        <w:ind w:left="720"/>
        <w:rPr>
          <w:lang w:val="sr-Cyrl-RS"/>
        </w:rPr>
      </w:pPr>
    </w:p>
    <w:p w14:paraId="6AB9AC93" w14:textId="77777777" w:rsidR="001C443C" w:rsidRPr="001C443C" w:rsidRDefault="001C443C" w:rsidP="001C443C">
      <w:pPr>
        <w:spacing w:before="0" w:line="216" w:lineRule="auto"/>
        <w:ind w:firstLine="567"/>
        <w:rPr>
          <w:lang w:val="ru-RU"/>
        </w:rPr>
      </w:pPr>
      <w:r w:rsidRPr="001C443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701E7E5B" w14:textId="77777777" w:rsidR="001C443C" w:rsidRPr="001C443C" w:rsidRDefault="001C443C" w:rsidP="001C443C">
      <w:pPr>
        <w:spacing w:before="0" w:line="216" w:lineRule="auto"/>
        <w:ind w:firstLine="567"/>
        <w:rPr>
          <w:lang w:val="ru-RU"/>
        </w:rPr>
      </w:pPr>
      <w:r w:rsidRPr="001C443C">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1C443C">
        <w:t xml:space="preserve"> </w:t>
      </w:r>
      <w:r w:rsidRPr="001C443C">
        <w:rPr>
          <w:lang w:val="ru-RU"/>
        </w:rPr>
        <w:t xml:space="preserve"> дозволе о извршеним прегледима и испитивањима, уношење истих на локације ТЕНТ неће бити дозвољено.</w:t>
      </w:r>
    </w:p>
    <w:p w14:paraId="5CE26C08" w14:textId="77777777" w:rsidR="001C443C" w:rsidRPr="001C443C" w:rsidRDefault="001C443C" w:rsidP="002417D8">
      <w:pPr>
        <w:numPr>
          <w:ilvl w:val="0"/>
          <w:numId w:val="46"/>
        </w:numPr>
        <w:spacing w:before="0" w:after="80" w:line="216" w:lineRule="auto"/>
        <w:rPr>
          <w:lang w:val="ru-RU"/>
        </w:rPr>
      </w:pPr>
      <w:r w:rsidRPr="001C443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1C443C">
        <w:rPr>
          <w:lang w:val="sr-Cyrl-CS"/>
        </w:rPr>
        <w:t>(у одсуству лица за БЗР у другој</w:t>
      </w:r>
      <w:r w:rsidRPr="001C443C">
        <w:t xml:space="preserve"> </w:t>
      </w:r>
      <w:r w:rsidRPr="001C443C">
        <w:rPr>
          <w:lang w:val="sr-Cyrl-CS"/>
        </w:rPr>
        <w:t>и/или трећој смени, празником и сл.)</w:t>
      </w:r>
      <w:r w:rsidRPr="001C443C">
        <w:rPr>
          <w:lang w:val="ru-RU"/>
        </w:rPr>
        <w:t xml:space="preserve">. </w:t>
      </w:r>
    </w:p>
    <w:p w14:paraId="75575C39" w14:textId="77777777" w:rsidR="001C443C" w:rsidRPr="001C443C" w:rsidRDefault="001C443C" w:rsidP="002417D8">
      <w:pPr>
        <w:numPr>
          <w:ilvl w:val="0"/>
          <w:numId w:val="46"/>
        </w:numPr>
        <w:spacing w:before="0" w:after="80" w:line="216" w:lineRule="auto"/>
        <w:rPr>
          <w:lang w:val="ru-RU"/>
        </w:rPr>
      </w:pPr>
      <w:r w:rsidRPr="001C443C">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1C443C">
        <w:t xml:space="preserve"> </w:t>
      </w:r>
      <w:r w:rsidRPr="001C443C">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1C443C">
        <w:rPr>
          <w:lang w:val="sr-Cyrl-RS"/>
        </w:rPr>
        <w:t xml:space="preserve"> Служби обезбеђења и одбране</w:t>
      </w:r>
      <w:r w:rsidRPr="001C443C">
        <w:rPr>
          <w:lang w:val="ru-RU"/>
        </w:rPr>
        <w:t xml:space="preserve"> </w:t>
      </w:r>
      <w:r w:rsidRPr="001C443C">
        <w:rPr>
          <w:lang w:val="ru-RU"/>
        </w:rPr>
        <w:lastRenderedPageBreak/>
        <w:t xml:space="preserve">(образац </w:t>
      </w:r>
      <w:r w:rsidRPr="001C443C">
        <w:t xml:space="preserve">QO.0.14.66, </w:t>
      </w:r>
      <w:r w:rsidRPr="001C443C">
        <w:rPr>
          <w:lang w:val="sr-Cyrl-RS"/>
        </w:rPr>
        <w:t>приказан у прилогу 2).</w:t>
      </w:r>
      <w:r w:rsidRPr="001C443C">
        <w:rPr>
          <w:lang w:val="ru-RU"/>
        </w:rPr>
        <w:t xml:space="preserve"> Поступак издавања дупликата ИД картица - пропусница запосленима код извођача радова, на основу Захтева</w:t>
      </w:r>
      <w:r w:rsidRPr="001C443C">
        <w:rPr>
          <w:lang w:val="sr-Cyrl-RS"/>
        </w:rPr>
        <w:t xml:space="preserve"> за издавање дупликата пропуснице извођача радова</w:t>
      </w:r>
      <w:r w:rsidRPr="001C443C">
        <w:rPr>
          <w:lang w:val="ru-RU"/>
        </w:rPr>
        <w:t xml:space="preserve"> (образац QO.0.14.39, приказан у прилогу 2) ближе је уређен процедуром QP.0.14.16 - Коришћење система приступне контроле</w:t>
      </w:r>
      <w:r w:rsidRPr="001C443C">
        <w:t>.</w:t>
      </w:r>
      <w:r w:rsidRPr="001C443C">
        <w:rPr>
          <w:lang w:val="ru-RU"/>
        </w:rPr>
        <w:t>.</w:t>
      </w:r>
    </w:p>
    <w:p w14:paraId="3379F76F" w14:textId="77777777" w:rsidR="001C443C" w:rsidRPr="001C443C" w:rsidRDefault="001C443C" w:rsidP="002417D8">
      <w:pPr>
        <w:numPr>
          <w:ilvl w:val="0"/>
          <w:numId w:val="46"/>
        </w:numPr>
        <w:spacing w:before="0" w:after="80" w:line="216" w:lineRule="auto"/>
        <w:rPr>
          <w:lang w:val="ru-RU"/>
        </w:rPr>
      </w:pPr>
      <w:r w:rsidRPr="001C443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69163969" w14:textId="77777777" w:rsidR="001C443C" w:rsidRPr="001C443C" w:rsidRDefault="001C443C" w:rsidP="002417D8">
      <w:pPr>
        <w:numPr>
          <w:ilvl w:val="0"/>
          <w:numId w:val="46"/>
        </w:numPr>
        <w:tabs>
          <w:tab w:val="left" w:pos="-425"/>
          <w:tab w:val="num" w:pos="1401"/>
        </w:tabs>
        <w:spacing w:before="0" w:after="80" w:line="216" w:lineRule="auto"/>
        <w:rPr>
          <w:szCs w:val="20"/>
          <w:lang w:val="sr-Cyrl-CS"/>
        </w:rPr>
      </w:pPr>
      <w:r w:rsidRPr="001C443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14A5540E" w14:textId="77777777" w:rsidR="001C443C" w:rsidRPr="001C443C" w:rsidRDefault="001C443C" w:rsidP="002417D8">
      <w:pPr>
        <w:numPr>
          <w:ilvl w:val="0"/>
          <w:numId w:val="46"/>
        </w:numPr>
        <w:tabs>
          <w:tab w:val="left" w:pos="-425"/>
          <w:tab w:val="num" w:pos="1401"/>
        </w:tabs>
        <w:spacing w:before="0" w:after="80" w:line="216" w:lineRule="auto"/>
        <w:rPr>
          <w:szCs w:val="20"/>
          <w:lang w:val="sr-Cyrl-CS"/>
        </w:rPr>
      </w:pPr>
      <w:r w:rsidRPr="001C443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25964792" w14:textId="77777777" w:rsidR="001C443C" w:rsidRPr="001C443C" w:rsidRDefault="001C443C" w:rsidP="002417D8">
      <w:pPr>
        <w:numPr>
          <w:ilvl w:val="0"/>
          <w:numId w:val="46"/>
        </w:numPr>
        <w:tabs>
          <w:tab w:val="left" w:pos="-425"/>
          <w:tab w:val="num" w:pos="1401"/>
        </w:tabs>
        <w:spacing w:before="0" w:after="80" w:line="216" w:lineRule="auto"/>
        <w:rPr>
          <w:szCs w:val="20"/>
          <w:lang w:val="sr-Cyrl-CS"/>
        </w:rPr>
      </w:pPr>
      <w:r w:rsidRPr="001C443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11448582" w14:textId="77777777" w:rsidR="001C443C" w:rsidRPr="001C443C" w:rsidRDefault="001C443C" w:rsidP="002417D8">
      <w:pPr>
        <w:numPr>
          <w:ilvl w:val="0"/>
          <w:numId w:val="46"/>
        </w:numPr>
        <w:tabs>
          <w:tab w:val="left" w:pos="-425"/>
          <w:tab w:val="num" w:pos="1401"/>
        </w:tabs>
        <w:spacing w:before="0" w:after="80" w:line="216" w:lineRule="auto"/>
        <w:rPr>
          <w:szCs w:val="20"/>
          <w:lang w:val="sr-Cyrl-CS"/>
        </w:rPr>
      </w:pPr>
      <w:r w:rsidRPr="001C443C">
        <w:rPr>
          <w:szCs w:val="20"/>
          <w:lang w:val="sr-Cyrl-CS"/>
        </w:rPr>
        <w:t xml:space="preserve">Захтевом - Списак запослених за рад ван редовног радног времена (образац </w:t>
      </w:r>
      <w:r w:rsidRPr="001C443C">
        <w:rPr>
          <w:szCs w:val="20"/>
        </w:rPr>
        <w:t>QO</w:t>
      </w:r>
      <w:r w:rsidRPr="001C443C">
        <w:rPr>
          <w:szCs w:val="20"/>
          <w:lang w:val="sr-Cyrl-CS"/>
        </w:rPr>
        <w:t>.0.14.38</w:t>
      </w:r>
      <w:r w:rsidRPr="001C443C">
        <w:rPr>
          <w:szCs w:val="20"/>
          <w:lang w:val="ru-RU"/>
        </w:rPr>
        <w:t xml:space="preserve"> </w:t>
      </w:r>
      <w:r w:rsidRPr="001C443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0CC27B0F" w14:textId="77777777" w:rsidR="001C443C" w:rsidRPr="001C443C" w:rsidRDefault="001C443C" w:rsidP="002417D8">
      <w:pPr>
        <w:numPr>
          <w:ilvl w:val="0"/>
          <w:numId w:val="46"/>
        </w:numPr>
        <w:tabs>
          <w:tab w:val="left" w:pos="-425"/>
          <w:tab w:val="num" w:pos="1401"/>
        </w:tabs>
        <w:spacing w:before="0" w:after="80" w:line="216" w:lineRule="auto"/>
        <w:rPr>
          <w:szCs w:val="20"/>
          <w:lang w:val="sr-Cyrl-CS"/>
        </w:rPr>
      </w:pPr>
      <w:r w:rsidRPr="001C443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1BF7B615" w14:textId="77777777" w:rsidR="001C443C" w:rsidRPr="001C443C" w:rsidRDefault="001C443C" w:rsidP="002417D8">
      <w:pPr>
        <w:numPr>
          <w:ilvl w:val="0"/>
          <w:numId w:val="46"/>
        </w:numPr>
        <w:tabs>
          <w:tab w:val="left" w:pos="-425"/>
          <w:tab w:val="num" w:pos="1401"/>
        </w:tabs>
        <w:spacing w:before="0" w:after="80" w:line="216" w:lineRule="auto"/>
        <w:rPr>
          <w:szCs w:val="20"/>
          <w:lang w:val="sr-Cyrl-CS"/>
        </w:rPr>
      </w:pPr>
      <w:r w:rsidRPr="001C443C">
        <w:rPr>
          <w:szCs w:val="20"/>
          <w:lang w:val="sr-Cyrl-CS"/>
        </w:rPr>
        <w:t>Приликом уношења сопственог алата, опреме и материјала, сачини спецификацију истог</w:t>
      </w:r>
      <w:r w:rsidRPr="001C443C">
        <w:rPr>
          <w:szCs w:val="20"/>
        </w:rPr>
        <w:t xml:space="preserve"> </w:t>
      </w:r>
      <w:r w:rsidRPr="001C443C">
        <w:rPr>
          <w:szCs w:val="20"/>
          <w:lang w:val="sr-Cyrl-RS"/>
        </w:rPr>
        <w:t>на обрасцу</w:t>
      </w:r>
      <w:r w:rsidRPr="001C443C">
        <w:rPr>
          <w:szCs w:val="20"/>
        </w:rPr>
        <w:t xml:space="preserve"> QO</w:t>
      </w:r>
      <w:r w:rsidRPr="001C443C">
        <w:rPr>
          <w:szCs w:val="20"/>
          <w:lang w:val="sr-Cyrl-CS"/>
        </w:rPr>
        <w:t xml:space="preserve">.0.14.12 </w:t>
      </w:r>
      <w:r w:rsidRPr="001C443C">
        <w:rPr>
          <w:rFonts w:cs="Arial"/>
          <w:szCs w:val="20"/>
          <w:lang w:val="sr-Cyrl-CS"/>
        </w:rPr>
        <w:t>–</w:t>
      </w:r>
      <w:r w:rsidRPr="001C443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09110FFC" w14:textId="77777777" w:rsidR="001C443C" w:rsidRPr="001C443C" w:rsidRDefault="001C443C" w:rsidP="002417D8">
      <w:pPr>
        <w:numPr>
          <w:ilvl w:val="0"/>
          <w:numId w:val="46"/>
        </w:numPr>
        <w:tabs>
          <w:tab w:val="left" w:pos="-425"/>
          <w:tab w:val="num" w:pos="1401"/>
        </w:tabs>
        <w:spacing w:before="0" w:after="80" w:line="216" w:lineRule="auto"/>
        <w:rPr>
          <w:szCs w:val="20"/>
          <w:lang w:val="sr-Cyrl-CS"/>
        </w:rPr>
      </w:pPr>
      <w:r w:rsidRPr="001C443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1C443C">
        <w:rPr>
          <w:szCs w:val="20"/>
        </w:rPr>
        <w:t xml:space="preserve">QO.0.14.13 </w:t>
      </w:r>
      <w:r w:rsidRPr="001C443C">
        <w:rPr>
          <w:rFonts w:cs="Arial"/>
          <w:szCs w:val="20"/>
        </w:rPr>
        <w:t>–</w:t>
      </w:r>
      <w:r w:rsidRPr="001C443C">
        <w:rPr>
          <w:szCs w:val="20"/>
        </w:rPr>
        <w:t xml:space="preserve"> </w:t>
      </w:r>
      <w:r w:rsidRPr="001C443C">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6E9EED8B" w14:textId="77777777" w:rsidR="001C443C" w:rsidRPr="001C443C" w:rsidRDefault="001C443C" w:rsidP="002417D8">
      <w:pPr>
        <w:numPr>
          <w:ilvl w:val="0"/>
          <w:numId w:val="46"/>
        </w:numPr>
        <w:spacing w:before="0" w:after="80" w:line="216" w:lineRule="auto"/>
        <w:rPr>
          <w:lang w:val="ru-RU"/>
        </w:rPr>
      </w:pPr>
      <w:r w:rsidRPr="001C443C">
        <w:rPr>
          <w:lang w:val="sr-Latn-CS"/>
        </w:rPr>
        <w:t xml:space="preserve">Приликом извођења радова придржава </w:t>
      </w:r>
      <w:r w:rsidRPr="001C443C">
        <w:rPr>
          <w:lang w:val="sr-Cyrl-CS"/>
        </w:rPr>
        <w:t xml:space="preserve">се </w:t>
      </w:r>
      <w:r w:rsidRPr="001C443C">
        <w:rPr>
          <w:lang w:val="sr-Latn-CS"/>
        </w:rPr>
        <w:t>свих законских, техничких и интерних прописа из</w:t>
      </w:r>
      <w:r w:rsidRPr="001C443C">
        <w:rPr>
          <w:lang w:val="ru-RU"/>
        </w:rPr>
        <w:t xml:space="preserve"> безбедности и здравља </w:t>
      </w:r>
      <w:r w:rsidRPr="001C443C">
        <w:rPr>
          <w:lang w:val="sr-Latn-CS"/>
        </w:rPr>
        <w:t>на раду и противпожарне заштите,</w:t>
      </w:r>
      <w:r w:rsidRPr="001C443C">
        <w:rPr>
          <w:lang w:val="ru-RU"/>
        </w:rPr>
        <w:t xml:space="preserve"> </w:t>
      </w:r>
      <w:r w:rsidRPr="001C443C">
        <w:rPr>
          <w:lang w:val="sr-Latn-CS"/>
        </w:rPr>
        <w:t>а</w:t>
      </w:r>
      <w:r w:rsidRPr="001C443C">
        <w:rPr>
          <w:lang w:val="ru-RU"/>
        </w:rPr>
        <w:t xml:space="preserve"> </w:t>
      </w:r>
      <w:r w:rsidRPr="001C443C">
        <w:rPr>
          <w:lang w:val="sr-Latn-CS"/>
        </w:rPr>
        <w:t>посебно спроводи Уредбу о мерама заштите од пожара при извођењу радова заваривања, резања и лемљења у постројењима</w:t>
      </w:r>
      <w:r w:rsidRPr="001C443C">
        <w:rPr>
          <w:lang w:val="sr-Cyrl-CS"/>
        </w:rPr>
        <w:t xml:space="preserve"> (</w:t>
      </w:r>
      <w:r w:rsidRPr="001C443C">
        <w:rPr>
          <w:lang w:val="sr-Latn-CS"/>
        </w:rPr>
        <w:t xml:space="preserve">уз претходно подношење </w:t>
      </w:r>
      <w:r w:rsidRPr="001C443C">
        <w:rPr>
          <w:lang w:val="sr-Cyrl-CS"/>
        </w:rPr>
        <w:t>З</w:t>
      </w:r>
      <w:r w:rsidRPr="001C443C">
        <w:rPr>
          <w:lang w:val="sr-Latn-CS"/>
        </w:rPr>
        <w:t>ахтева</w:t>
      </w:r>
      <w:r w:rsidRPr="001C443C">
        <w:rPr>
          <w:lang w:val="sr-Cyrl-CS"/>
        </w:rPr>
        <w:t xml:space="preserve"> за издавање одобрења за заваривање</w:t>
      </w:r>
      <w:r w:rsidRPr="001C443C">
        <w:rPr>
          <w:lang w:val="sr-Latn-CS"/>
        </w:rPr>
        <w:t xml:space="preserve"> Служб</w:t>
      </w:r>
      <w:r w:rsidRPr="001C443C">
        <w:rPr>
          <w:lang w:val="sr-Cyrl-CS"/>
        </w:rPr>
        <w:t>и</w:t>
      </w:r>
      <w:r w:rsidRPr="001C443C">
        <w:rPr>
          <w:lang w:val="sr-Latn-CS"/>
        </w:rPr>
        <w:t xml:space="preserve"> БЗР и ЗОП</w:t>
      </w:r>
      <w:r w:rsidRPr="001C443C">
        <w:rPr>
          <w:lang w:val="sr-Cyrl-CS"/>
        </w:rPr>
        <w:t xml:space="preserve">, образац </w:t>
      </w:r>
      <w:r w:rsidRPr="001C443C">
        <w:rPr>
          <w:szCs w:val="20"/>
        </w:rPr>
        <w:t>QO</w:t>
      </w:r>
      <w:r w:rsidRPr="001C443C">
        <w:rPr>
          <w:szCs w:val="20"/>
          <w:lang w:val="sr-Cyrl-CS"/>
        </w:rPr>
        <w:t>.0.</w:t>
      </w:r>
      <w:r w:rsidRPr="001C443C">
        <w:rPr>
          <w:szCs w:val="20"/>
        </w:rPr>
        <w:t>14</w:t>
      </w:r>
      <w:r w:rsidRPr="001C443C">
        <w:rPr>
          <w:szCs w:val="20"/>
          <w:lang w:val="sr-Cyrl-CS"/>
        </w:rPr>
        <w:t>.1</w:t>
      </w:r>
      <w:r w:rsidRPr="001C443C">
        <w:rPr>
          <w:szCs w:val="20"/>
        </w:rPr>
        <w:t>4</w:t>
      </w:r>
      <w:r w:rsidRPr="001C443C">
        <w:rPr>
          <w:szCs w:val="20"/>
          <w:lang w:val="sr-Cyrl-CS"/>
        </w:rPr>
        <w:t xml:space="preserve">, </w:t>
      </w:r>
      <w:r w:rsidRPr="001C443C">
        <w:rPr>
          <w:szCs w:val="20"/>
          <w:lang w:val="sr-Cyrl-CS"/>
        </w:rPr>
        <w:lastRenderedPageBreak/>
        <w:t>приказан у прилогу 2</w:t>
      </w:r>
      <w:r w:rsidRPr="001C443C">
        <w:rPr>
          <w:lang w:val="sr-Latn-CS"/>
        </w:rPr>
        <w:t>)</w:t>
      </w:r>
      <w:r w:rsidRPr="001C443C">
        <w:rPr>
          <w:lang w:val="ru-RU"/>
        </w:rPr>
        <w:t xml:space="preserve">, Упутство о обезбеђењу спровођења мера заштите од зрачења при радиографском испитивању </w:t>
      </w:r>
      <w:r w:rsidRPr="001C443C">
        <w:rPr>
          <w:lang w:val="sr-Cyrl-CS"/>
        </w:rPr>
        <w:t>(</w:t>
      </w:r>
      <w:r w:rsidRPr="001C443C">
        <w:rPr>
          <w:lang w:val="sr-Latn-CS"/>
        </w:rPr>
        <w:t xml:space="preserve">уз претходно подношење </w:t>
      </w:r>
      <w:r w:rsidRPr="001C443C">
        <w:rPr>
          <w:lang w:val="sr-Cyrl-CS"/>
        </w:rPr>
        <w:t>З</w:t>
      </w:r>
      <w:r w:rsidRPr="001C443C">
        <w:rPr>
          <w:lang w:val="sr-Latn-CS"/>
        </w:rPr>
        <w:t xml:space="preserve">ахтева </w:t>
      </w:r>
      <w:r w:rsidRPr="001C443C">
        <w:rPr>
          <w:lang w:val="sr-Cyrl-CS"/>
        </w:rPr>
        <w:t>за издавање</w:t>
      </w:r>
      <w:r w:rsidRPr="001C443C">
        <w:rPr>
          <w:lang w:val="sr-Latn-CS"/>
        </w:rPr>
        <w:t xml:space="preserve"> одобрења </w:t>
      </w:r>
      <w:r w:rsidRPr="001C443C">
        <w:rPr>
          <w:lang w:val="sr-Cyrl-CS"/>
        </w:rPr>
        <w:t>за радиографско испитивање</w:t>
      </w:r>
      <w:r w:rsidRPr="001C443C">
        <w:rPr>
          <w:lang w:val="sr-Latn-CS"/>
        </w:rPr>
        <w:t xml:space="preserve"> Служб</w:t>
      </w:r>
      <w:r w:rsidRPr="001C443C">
        <w:rPr>
          <w:lang w:val="sr-Cyrl-CS"/>
        </w:rPr>
        <w:t>и</w:t>
      </w:r>
      <w:r w:rsidRPr="001C443C">
        <w:rPr>
          <w:lang w:val="sr-Latn-CS"/>
        </w:rPr>
        <w:t xml:space="preserve"> БЗР и ЗОП</w:t>
      </w:r>
      <w:r w:rsidRPr="001C443C">
        <w:rPr>
          <w:lang w:val="sr-Cyrl-CS"/>
        </w:rPr>
        <w:t xml:space="preserve">, образац </w:t>
      </w:r>
      <w:r w:rsidRPr="001C443C">
        <w:rPr>
          <w:szCs w:val="20"/>
        </w:rPr>
        <w:t>QO</w:t>
      </w:r>
      <w:r w:rsidRPr="001C443C">
        <w:rPr>
          <w:szCs w:val="20"/>
          <w:lang w:val="sr-Cyrl-CS"/>
        </w:rPr>
        <w:t>.0.14.</w:t>
      </w:r>
      <w:r w:rsidRPr="001C443C">
        <w:rPr>
          <w:szCs w:val="20"/>
          <w:lang w:val="sr-Latn-CS"/>
        </w:rPr>
        <w:t>34</w:t>
      </w:r>
      <w:r w:rsidRPr="001C443C">
        <w:rPr>
          <w:szCs w:val="20"/>
          <w:lang w:val="sr-Cyrl-CS"/>
        </w:rPr>
        <w:t>, приказан у прилогу 2</w:t>
      </w:r>
      <w:r w:rsidRPr="001C443C">
        <w:rPr>
          <w:lang w:val="sr-Latn-CS"/>
        </w:rPr>
        <w:t>)</w:t>
      </w:r>
      <w:r w:rsidRPr="001C443C">
        <w:rPr>
          <w:lang w:val="ru-RU"/>
        </w:rPr>
        <w:t>.</w:t>
      </w:r>
    </w:p>
    <w:p w14:paraId="620BD3C5" w14:textId="77777777" w:rsidR="001C443C" w:rsidRPr="001C443C" w:rsidRDefault="001C443C" w:rsidP="002417D8">
      <w:pPr>
        <w:numPr>
          <w:ilvl w:val="0"/>
          <w:numId w:val="46"/>
        </w:numPr>
        <w:spacing w:before="0" w:after="80" w:line="216" w:lineRule="auto"/>
        <w:rPr>
          <w:lang w:val="sr-Cyrl-RS"/>
        </w:rPr>
      </w:pPr>
      <w:r w:rsidRPr="001C443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7AC82A85" w14:textId="77777777" w:rsidR="001C443C" w:rsidRPr="001C443C" w:rsidRDefault="001C443C" w:rsidP="002417D8">
      <w:pPr>
        <w:numPr>
          <w:ilvl w:val="0"/>
          <w:numId w:val="46"/>
        </w:numPr>
        <w:spacing w:before="0" w:after="80" w:line="216" w:lineRule="auto"/>
        <w:rPr>
          <w:lang w:val="ru-RU"/>
        </w:rPr>
      </w:pPr>
      <w:r w:rsidRPr="001C443C">
        <w:rPr>
          <w:lang w:val="ru-RU"/>
        </w:rPr>
        <w:t>П</w:t>
      </w:r>
      <w:r w:rsidRPr="001C443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6C14171E" w14:textId="77777777" w:rsidR="001C443C" w:rsidRPr="001C443C" w:rsidRDefault="001C443C" w:rsidP="002417D8">
      <w:pPr>
        <w:numPr>
          <w:ilvl w:val="0"/>
          <w:numId w:val="46"/>
        </w:numPr>
        <w:spacing w:before="0" w:after="80" w:line="216" w:lineRule="auto"/>
        <w:rPr>
          <w:lang w:val="ru-RU"/>
        </w:rPr>
      </w:pPr>
      <w:r w:rsidRPr="001C443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1C443C">
        <w:rPr>
          <w:lang w:val="sr-Cyrl-CS"/>
        </w:rPr>
        <w:t>флуида под високим притиском и температуром,</w:t>
      </w:r>
      <w:r w:rsidRPr="001C443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59C7BBD4" w14:textId="77777777" w:rsidR="001C443C" w:rsidRPr="001C443C" w:rsidRDefault="001C443C" w:rsidP="002417D8">
      <w:pPr>
        <w:numPr>
          <w:ilvl w:val="0"/>
          <w:numId w:val="46"/>
        </w:numPr>
        <w:spacing w:before="0" w:after="80" w:line="216" w:lineRule="auto"/>
        <w:rPr>
          <w:lang w:val="ru-RU"/>
        </w:rPr>
      </w:pPr>
      <w:r w:rsidRPr="001C443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1C443C">
        <w:rPr>
          <w:szCs w:val="20"/>
          <w:lang w:val="sr-Latn-CS"/>
        </w:rPr>
        <w:t>(</w:t>
      </w:r>
      <w:r w:rsidRPr="001C443C">
        <w:rPr>
          <w:szCs w:val="20"/>
          <w:lang w:val="sr-Cyrl-CS"/>
        </w:rPr>
        <w:t>алатне машине у радионици одржавања, погонске уређаје и машине, вучна средства ЖТ, као и транспортн</w:t>
      </w:r>
      <w:r w:rsidRPr="001C443C">
        <w:rPr>
          <w:szCs w:val="20"/>
          <w:lang w:val="en-GB"/>
        </w:rPr>
        <w:t>e</w:t>
      </w:r>
      <w:r w:rsidRPr="001C443C">
        <w:rPr>
          <w:szCs w:val="20"/>
          <w:lang w:val="sr-Cyrl-CS"/>
        </w:rPr>
        <w:t xml:space="preserve"> машин</w:t>
      </w:r>
      <w:r w:rsidRPr="001C443C">
        <w:rPr>
          <w:szCs w:val="20"/>
          <w:lang w:val="en-GB"/>
        </w:rPr>
        <w:t>e</w:t>
      </w:r>
      <w:r w:rsidRPr="001C443C">
        <w:rPr>
          <w:szCs w:val="20"/>
          <w:lang w:val="sr-Cyrl-CS"/>
        </w:rPr>
        <w:t xml:space="preserve"> (дизалице, кранове, виљушкаре и остала моторна возила), независно од тога да ли су обучени за наведене послове.</w:t>
      </w:r>
    </w:p>
    <w:p w14:paraId="5E7D9D70" w14:textId="77777777" w:rsidR="001C443C" w:rsidRPr="001C443C" w:rsidRDefault="001C443C" w:rsidP="002417D8">
      <w:pPr>
        <w:numPr>
          <w:ilvl w:val="0"/>
          <w:numId w:val="46"/>
        </w:numPr>
        <w:spacing w:before="0" w:after="80" w:line="216" w:lineRule="auto"/>
        <w:rPr>
          <w:lang w:val="ru-RU"/>
        </w:rPr>
      </w:pPr>
      <w:r w:rsidRPr="001C443C">
        <w:rPr>
          <w:szCs w:val="20"/>
          <w:lang w:val="ru-RU"/>
        </w:rPr>
        <w:t>З</w:t>
      </w:r>
      <w:r w:rsidRPr="001C443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140DC155" w14:textId="77777777" w:rsidR="001C443C" w:rsidRPr="001C443C" w:rsidRDefault="001C443C" w:rsidP="002417D8">
      <w:pPr>
        <w:numPr>
          <w:ilvl w:val="0"/>
          <w:numId w:val="46"/>
        </w:numPr>
        <w:spacing w:before="0" w:after="80" w:line="216" w:lineRule="auto"/>
        <w:rPr>
          <w:lang w:val="ru-RU"/>
        </w:rPr>
      </w:pPr>
      <w:r w:rsidRPr="001C443C">
        <w:rPr>
          <w:lang w:val="ru-RU"/>
        </w:rPr>
        <w:t>З</w:t>
      </w:r>
      <w:r w:rsidRPr="001C443C">
        <w:rPr>
          <w:lang w:val="sr-Latn-CS"/>
        </w:rPr>
        <w:t xml:space="preserve">а своје </w:t>
      </w:r>
      <w:r w:rsidRPr="001C443C">
        <w:rPr>
          <w:lang w:val="ru-RU"/>
        </w:rPr>
        <w:t>запослене</w:t>
      </w:r>
      <w:r w:rsidRPr="001C443C">
        <w:rPr>
          <w:lang w:val="sr-Latn-CS"/>
        </w:rPr>
        <w:t xml:space="preserve"> обезбеди лична</w:t>
      </w:r>
      <w:r w:rsidRPr="001C443C">
        <w:rPr>
          <w:lang w:val="ru-RU"/>
        </w:rPr>
        <w:t xml:space="preserve"> и колективна</w:t>
      </w:r>
      <w:r w:rsidRPr="001C443C">
        <w:rPr>
          <w:lang w:val="sr-Latn-CS"/>
        </w:rPr>
        <w:t xml:space="preserve"> заштитна средства и сноси одговорност о њиховој</w:t>
      </w:r>
      <w:r w:rsidRPr="001C443C">
        <w:rPr>
          <w:lang w:val="ru-RU"/>
        </w:rPr>
        <w:t xml:space="preserve"> правилној</w:t>
      </w:r>
      <w:r w:rsidRPr="001C443C">
        <w:rPr>
          <w:lang w:val="sr-Latn-CS"/>
        </w:rPr>
        <w:t xml:space="preserve"> употреби.</w:t>
      </w:r>
    </w:p>
    <w:p w14:paraId="6EBEA614" w14:textId="77777777" w:rsidR="001C443C" w:rsidRPr="001C443C" w:rsidRDefault="001C443C" w:rsidP="002417D8">
      <w:pPr>
        <w:numPr>
          <w:ilvl w:val="0"/>
          <w:numId w:val="46"/>
        </w:numPr>
        <w:spacing w:before="0" w:after="80" w:line="216" w:lineRule="auto"/>
        <w:rPr>
          <w:lang w:val="ru-RU"/>
        </w:rPr>
      </w:pPr>
      <w:r w:rsidRPr="001C443C">
        <w:rPr>
          <w:lang w:val="sr-Cyrl-CS"/>
        </w:rPr>
        <w:t>Запослени на радном оделу имају видно обележен назив фирме у којој раде.</w:t>
      </w:r>
    </w:p>
    <w:p w14:paraId="22F6430E" w14:textId="77777777" w:rsidR="001C443C" w:rsidRPr="001C443C" w:rsidRDefault="001C443C" w:rsidP="002417D8">
      <w:pPr>
        <w:numPr>
          <w:ilvl w:val="0"/>
          <w:numId w:val="46"/>
        </w:numPr>
        <w:spacing w:before="0" w:after="80" w:line="216" w:lineRule="auto"/>
        <w:rPr>
          <w:lang w:val="ru-RU"/>
        </w:rPr>
      </w:pPr>
      <w:r w:rsidRPr="001C443C">
        <w:rPr>
          <w:lang w:val="ru-RU"/>
        </w:rPr>
        <w:t>С</w:t>
      </w:r>
      <w:r w:rsidRPr="001C443C">
        <w:rPr>
          <w:lang w:val="sr-Latn-CS"/>
        </w:rPr>
        <w:t xml:space="preserve">носи пуну одговорност за безбедност и здравље својих </w:t>
      </w:r>
      <w:r w:rsidRPr="001C443C">
        <w:rPr>
          <w:lang w:val="ru-RU"/>
        </w:rPr>
        <w:t>запослених</w:t>
      </w:r>
      <w:r w:rsidRPr="001C443C">
        <w:rPr>
          <w:lang w:val="sr-Latn-CS"/>
        </w:rPr>
        <w:t xml:space="preserve">, </w:t>
      </w:r>
      <w:r w:rsidRPr="001C443C">
        <w:rPr>
          <w:lang w:val="ru-RU"/>
        </w:rPr>
        <w:t>запослених</w:t>
      </w:r>
      <w:r w:rsidRPr="001C443C">
        <w:rPr>
          <w:lang w:val="sr-Latn-CS"/>
        </w:rPr>
        <w:t xml:space="preserve"> подизвођача и </w:t>
      </w:r>
      <w:r w:rsidRPr="001C443C">
        <w:rPr>
          <w:lang w:val="ru-RU"/>
        </w:rPr>
        <w:t>другог</w:t>
      </w:r>
      <w:r w:rsidRPr="001C443C">
        <w:rPr>
          <w:lang w:val="sr-Latn-CS"/>
        </w:rPr>
        <w:t xml:space="preserve"> особ</w:t>
      </w:r>
      <w:r w:rsidRPr="001C443C">
        <w:rPr>
          <w:lang w:val="ru-RU"/>
        </w:rPr>
        <w:t>ља</w:t>
      </w:r>
      <w:r w:rsidRPr="001C443C">
        <w:rPr>
          <w:lang w:val="sr-Latn-CS"/>
        </w:rPr>
        <w:t xml:space="preserve"> које </w:t>
      </w:r>
      <w:r w:rsidRPr="001C443C">
        <w:rPr>
          <w:lang w:val="ru-RU"/>
        </w:rPr>
        <w:t>је</w:t>
      </w:r>
      <w:r w:rsidRPr="001C443C">
        <w:rPr>
          <w:lang w:val="sr-Latn-CS"/>
        </w:rPr>
        <w:t xml:space="preserve"> укључен</w:t>
      </w:r>
      <w:r w:rsidRPr="001C443C">
        <w:rPr>
          <w:lang w:val="ru-RU"/>
        </w:rPr>
        <w:t>о</w:t>
      </w:r>
      <w:r w:rsidRPr="001C443C">
        <w:rPr>
          <w:lang w:val="sr-Latn-CS"/>
        </w:rPr>
        <w:t xml:space="preserve"> у радове извођача.</w:t>
      </w:r>
      <w:r w:rsidRPr="001C443C">
        <w:rPr>
          <w:lang w:val="sr-Cyrl-CS"/>
        </w:rPr>
        <w:t xml:space="preserve"> </w:t>
      </w:r>
    </w:p>
    <w:p w14:paraId="5C77383E" w14:textId="77777777" w:rsidR="001C443C" w:rsidRPr="001C443C" w:rsidRDefault="001C443C" w:rsidP="002417D8">
      <w:pPr>
        <w:numPr>
          <w:ilvl w:val="0"/>
          <w:numId w:val="46"/>
        </w:numPr>
        <w:spacing w:before="0" w:after="80" w:line="216" w:lineRule="auto"/>
        <w:rPr>
          <w:lang w:val="ru-RU"/>
        </w:rPr>
      </w:pPr>
      <w:r w:rsidRPr="001C443C">
        <w:rPr>
          <w:lang w:val="sr-Cyrl-CS"/>
        </w:rPr>
        <w:t>Виљушкари и грађевинске машине морају бити снабдевени са ротационим светлом и звучном сиреном за вожњу уназад.</w:t>
      </w:r>
    </w:p>
    <w:p w14:paraId="64B5794A" w14:textId="77777777" w:rsidR="001C443C" w:rsidRPr="001C443C" w:rsidRDefault="001C443C" w:rsidP="002417D8">
      <w:pPr>
        <w:numPr>
          <w:ilvl w:val="0"/>
          <w:numId w:val="46"/>
        </w:numPr>
        <w:spacing w:before="0" w:after="80" w:line="216" w:lineRule="auto"/>
        <w:rPr>
          <w:lang w:val="ru-RU"/>
        </w:rPr>
      </w:pPr>
      <w:r w:rsidRPr="001C443C">
        <w:rPr>
          <w:lang w:val="ru-RU"/>
        </w:rPr>
        <w:t>Сва возила, као и радне машине, за која су издате ИД картице за улазак у објекте ТЕНТ,  морају имати видно обележен назив фирме.</w:t>
      </w:r>
    </w:p>
    <w:p w14:paraId="20FAF2C3" w14:textId="77777777" w:rsidR="001C443C" w:rsidRPr="001C443C" w:rsidRDefault="001C443C" w:rsidP="002417D8">
      <w:pPr>
        <w:numPr>
          <w:ilvl w:val="0"/>
          <w:numId w:val="46"/>
        </w:numPr>
        <w:spacing w:before="0" w:after="80" w:line="216" w:lineRule="auto"/>
        <w:rPr>
          <w:lang w:val="ru-RU"/>
        </w:rPr>
      </w:pPr>
      <w:r w:rsidRPr="001C443C">
        <w:rPr>
          <w:lang w:val="ru-RU"/>
        </w:rPr>
        <w:t>П</w:t>
      </w:r>
      <w:r w:rsidRPr="001C443C">
        <w:rPr>
          <w:lang w:val="sr-Latn-CS"/>
        </w:rPr>
        <w:t>оштуј</w:t>
      </w:r>
      <w:r w:rsidRPr="001C443C">
        <w:rPr>
          <w:lang w:val="ru-RU"/>
        </w:rPr>
        <w:t>е</w:t>
      </w:r>
      <w:r w:rsidRPr="001C443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563FE560" w14:textId="77777777" w:rsidR="001C443C" w:rsidRPr="001C443C" w:rsidRDefault="001C443C" w:rsidP="002417D8">
      <w:pPr>
        <w:numPr>
          <w:ilvl w:val="0"/>
          <w:numId w:val="46"/>
        </w:numPr>
        <w:spacing w:before="0" w:after="80" w:line="216" w:lineRule="auto"/>
        <w:rPr>
          <w:lang w:val="ru-RU"/>
        </w:rPr>
      </w:pPr>
      <w:r w:rsidRPr="001C443C">
        <w:rPr>
          <w:lang w:val="ru-RU"/>
        </w:rPr>
        <w:t>О</w:t>
      </w:r>
      <w:r w:rsidRPr="001C443C">
        <w:rPr>
          <w:lang w:val="sr-Latn-CS"/>
        </w:rPr>
        <w:t>безбеди сопствени надзор над спровођењем мера безбедности на раду и обезбеди прву  помоћ.</w:t>
      </w:r>
    </w:p>
    <w:p w14:paraId="6C4F791A" w14:textId="77777777" w:rsidR="001C443C" w:rsidRPr="001C443C" w:rsidRDefault="001C443C" w:rsidP="002417D8">
      <w:pPr>
        <w:numPr>
          <w:ilvl w:val="0"/>
          <w:numId w:val="46"/>
        </w:numPr>
        <w:spacing w:before="0" w:after="80" w:line="216" w:lineRule="auto"/>
        <w:rPr>
          <w:lang w:val="ru-RU"/>
        </w:rPr>
      </w:pPr>
      <w:r w:rsidRPr="001C443C">
        <w:rPr>
          <w:lang w:val="ru-RU"/>
        </w:rPr>
        <w:t>О</w:t>
      </w:r>
      <w:r w:rsidRPr="001C443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3FE5C37F" w14:textId="77777777" w:rsidR="001C443C" w:rsidRPr="001C443C" w:rsidRDefault="001C443C" w:rsidP="002417D8">
      <w:pPr>
        <w:numPr>
          <w:ilvl w:val="0"/>
          <w:numId w:val="46"/>
        </w:numPr>
        <w:spacing w:before="0" w:after="80" w:line="216" w:lineRule="auto"/>
        <w:rPr>
          <w:lang w:val="ru-RU"/>
        </w:rPr>
      </w:pPr>
      <w:r w:rsidRPr="001C443C">
        <w:rPr>
          <w:lang w:val="ru-RU"/>
        </w:rPr>
        <w:t>Поштује забрану</w:t>
      </w:r>
      <w:r w:rsidRPr="001C443C">
        <w:rPr>
          <w:lang w:val="sr-Latn-CS"/>
        </w:rPr>
        <w:t xml:space="preserve"> спаљивањ</w:t>
      </w:r>
      <w:r w:rsidRPr="001C443C">
        <w:rPr>
          <w:lang w:val="ru-RU"/>
        </w:rPr>
        <w:t>а</w:t>
      </w:r>
      <w:r w:rsidRPr="001C443C">
        <w:rPr>
          <w:lang w:val="sr-Latn-CS"/>
        </w:rPr>
        <w:t xml:space="preserve"> смећа и отпадног материјала као и коришћења ватре на отвореном простору за грејање </w:t>
      </w:r>
      <w:r w:rsidRPr="001C443C">
        <w:rPr>
          <w:lang w:val="ru-RU"/>
        </w:rPr>
        <w:t>запослених</w:t>
      </w:r>
      <w:r w:rsidRPr="001C443C">
        <w:rPr>
          <w:lang w:val="sr-Latn-CS"/>
        </w:rPr>
        <w:t>.</w:t>
      </w:r>
    </w:p>
    <w:p w14:paraId="6C89ABF0" w14:textId="77777777" w:rsidR="001C443C" w:rsidRPr="001C443C" w:rsidRDefault="001C443C" w:rsidP="002417D8">
      <w:pPr>
        <w:numPr>
          <w:ilvl w:val="0"/>
          <w:numId w:val="46"/>
        </w:numPr>
        <w:spacing w:before="0" w:after="80" w:line="216" w:lineRule="auto"/>
        <w:rPr>
          <w:lang w:val="ru-RU"/>
        </w:rPr>
      </w:pPr>
      <w:r w:rsidRPr="001C443C">
        <w:rPr>
          <w:lang w:val="ru-RU"/>
        </w:rPr>
        <w:t xml:space="preserve">У потпуности преузима </w:t>
      </w:r>
      <w:r w:rsidRPr="001C443C">
        <w:rPr>
          <w:lang w:val="sr-Cyrl-CS"/>
        </w:rPr>
        <w:t>с</w:t>
      </w:r>
      <w:r w:rsidRPr="001C443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1C443C">
        <w:rPr>
          <w:lang w:val="sr-Cyrl-CS"/>
        </w:rPr>
        <w:t>.</w:t>
      </w:r>
    </w:p>
    <w:p w14:paraId="7895F6FE" w14:textId="77777777" w:rsidR="001C443C" w:rsidRPr="001C443C" w:rsidRDefault="001C443C" w:rsidP="002417D8">
      <w:pPr>
        <w:numPr>
          <w:ilvl w:val="0"/>
          <w:numId w:val="46"/>
        </w:numPr>
        <w:spacing w:before="0" w:after="80" w:line="216" w:lineRule="auto"/>
        <w:rPr>
          <w:lang w:val="ru-RU"/>
        </w:rPr>
      </w:pPr>
      <w:r w:rsidRPr="001C443C">
        <w:rPr>
          <w:lang w:val="ru-RU"/>
        </w:rPr>
        <w:t xml:space="preserve">Благовремено извештава </w:t>
      </w:r>
      <w:r w:rsidRPr="001C443C">
        <w:rPr>
          <w:lang w:val="sr-Latn-CS"/>
        </w:rPr>
        <w:t>Служб</w:t>
      </w:r>
      <w:r w:rsidRPr="001C443C">
        <w:rPr>
          <w:lang w:val="sr-Cyrl-RS"/>
        </w:rPr>
        <w:t>у</w:t>
      </w:r>
      <w:r w:rsidRPr="001C443C">
        <w:rPr>
          <w:lang w:val="sr-Latn-CS"/>
        </w:rPr>
        <w:t xml:space="preserve"> БЗР и ЗОП </w:t>
      </w:r>
      <w:r w:rsidRPr="001C443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1C443C">
        <w:rPr>
          <w:lang w:val="sr-Latn-CS"/>
        </w:rPr>
        <w:t xml:space="preserve">сваку повреду на раду својих </w:t>
      </w:r>
      <w:r w:rsidRPr="001C443C">
        <w:rPr>
          <w:lang w:val="ru-RU"/>
        </w:rPr>
        <w:t>запослених</w:t>
      </w:r>
      <w:r w:rsidRPr="001C443C">
        <w:rPr>
          <w:lang w:val="sr-Cyrl-RS"/>
        </w:rPr>
        <w:t>, акцидент или инцидент.</w:t>
      </w:r>
    </w:p>
    <w:p w14:paraId="2C316230" w14:textId="77777777" w:rsidR="001C443C" w:rsidRPr="001C443C" w:rsidRDefault="001C443C" w:rsidP="002417D8">
      <w:pPr>
        <w:numPr>
          <w:ilvl w:val="0"/>
          <w:numId w:val="46"/>
        </w:numPr>
        <w:spacing w:before="0" w:after="80" w:line="216" w:lineRule="auto"/>
        <w:rPr>
          <w:lang w:val="ru-RU"/>
        </w:rPr>
      </w:pPr>
      <w:r w:rsidRPr="001C443C">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7D90A546" w14:textId="77777777" w:rsidR="001C443C" w:rsidRPr="001C443C" w:rsidRDefault="001C443C" w:rsidP="002417D8">
      <w:pPr>
        <w:numPr>
          <w:ilvl w:val="0"/>
          <w:numId w:val="46"/>
        </w:numPr>
        <w:spacing w:before="0" w:after="80" w:line="216" w:lineRule="auto"/>
        <w:ind w:left="357" w:hanging="357"/>
        <w:rPr>
          <w:lang w:val="ru-RU"/>
        </w:rPr>
      </w:pPr>
      <w:r w:rsidRPr="001C443C">
        <w:rPr>
          <w:lang w:val="ru-RU"/>
        </w:rPr>
        <w:t>Р</w:t>
      </w:r>
      <w:r w:rsidRPr="001C443C">
        <w:rPr>
          <w:lang w:val="sr-Latn-CS"/>
        </w:rPr>
        <w:t>адни простор одржава уредан</w:t>
      </w:r>
      <w:r w:rsidRPr="001C443C">
        <w:rPr>
          <w:lang w:val="ru-RU"/>
        </w:rPr>
        <w:t xml:space="preserve">, </w:t>
      </w:r>
      <w:r w:rsidRPr="001C443C">
        <w:rPr>
          <w:lang w:val="sr-Latn-CS"/>
        </w:rPr>
        <w:t>чист, сигуран за кретање радника и транспорт.</w:t>
      </w:r>
    </w:p>
    <w:p w14:paraId="31216677" w14:textId="77777777" w:rsidR="001C443C" w:rsidRPr="001C443C" w:rsidRDefault="001C443C" w:rsidP="002417D8">
      <w:pPr>
        <w:numPr>
          <w:ilvl w:val="0"/>
          <w:numId w:val="46"/>
        </w:numPr>
        <w:spacing w:before="0" w:after="80" w:line="216" w:lineRule="auto"/>
        <w:rPr>
          <w:lang w:val="ru-RU"/>
        </w:rPr>
      </w:pPr>
      <w:r w:rsidRPr="001C443C">
        <w:rPr>
          <w:lang w:val="sr-Latn-CS"/>
        </w:rPr>
        <w:t xml:space="preserve">Свакодневно, уз сагласност  </w:t>
      </w:r>
      <w:r w:rsidRPr="001C443C">
        <w:rPr>
          <w:lang w:val="ru-RU"/>
        </w:rPr>
        <w:t>н</w:t>
      </w:r>
      <w:r w:rsidRPr="001C443C">
        <w:rPr>
          <w:lang w:val="sr-Latn-CS"/>
        </w:rPr>
        <w:t>аручиоц</w:t>
      </w:r>
      <w:r w:rsidRPr="001C443C">
        <w:rPr>
          <w:lang w:val="ru-RU"/>
        </w:rPr>
        <w:t>а</w:t>
      </w:r>
      <w:r w:rsidRPr="001C443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6964BC9E" w14:textId="77777777" w:rsidR="001C443C" w:rsidRPr="001C443C" w:rsidRDefault="001C443C" w:rsidP="002417D8">
      <w:pPr>
        <w:numPr>
          <w:ilvl w:val="0"/>
          <w:numId w:val="46"/>
        </w:numPr>
        <w:spacing w:before="0" w:after="80" w:line="216" w:lineRule="auto"/>
        <w:rPr>
          <w:lang w:val="ru-RU"/>
        </w:rPr>
      </w:pPr>
      <w:r w:rsidRPr="001C443C">
        <w:rPr>
          <w:lang w:val="sr-Latn-CS"/>
        </w:rPr>
        <w:t xml:space="preserve">Монтажни материјал </w:t>
      </w:r>
      <w:r w:rsidRPr="001C443C">
        <w:rPr>
          <w:lang w:val="ru-RU"/>
        </w:rPr>
        <w:t>прописно складишти</w:t>
      </w:r>
      <w:r w:rsidRPr="001C443C">
        <w:rPr>
          <w:lang w:val="sr-Latn-CS"/>
        </w:rPr>
        <w:t>.</w:t>
      </w:r>
    </w:p>
    <w:p w14:paraId="58A4EDFC" w14:textId="77777777" w:rsidR="001C443C" w:rsidRPr="001C443C" w:rsidRDefault="001C443C" w:rsidP="002417D8">
      <w:pPr>
        <w:numPr>
          <w:ilvl w:val="0"/>
          <w:numId w:val="46"/>
        </w:numPr>
        <w:spacing w:before="0" w:after="80" w:line="216" w:lineRule="auto"/>
        <w:rPr>
          <w:lang w:val="ru-RU"/>
        </w:rPr>
      </w:pPr>
      <w:r w:rsidRPr="001C443C">
        <w:rPr>
          <w:lang w:val="sr-Latn-CS"/>
        </w:rPr>
        <w:t>Сва опасна места (опасност од пада са висин</w:t>
      </w:r>
      <w:r w:rsidRPr="001C443C">
        <w:rPr>
          <w:lang w:val="ru-RU"/>
        </w:rPr>
        <w:t>е и друго</w:t>
      </w:r>
      <w:r w:rsidRPr="001C443C">
        <w:rPr>
          <w:lang w:val="sr-Latn-CS"/>
        </w:rPr>
        <w:t>) обезбеди траком</w:t>
      </w:r>
      <w:r w:rsidRPr="001C443C">
        <w:rPr>
          <w:lang w:val="ru-RU"/>
        </w:rPr>
        <w:t xml:space="preserve">, </w:t>
      </w:r>
      <w:r w:rsidRPr="001C443C">
        <w:rPr>
          <w:lang w:val="sr-Latn-CS"/>
        </w:rPr>
        <w:t>оградом</w:t>
      </w:r>
      <w:r w:rsidRPr="001C443C">
        <w:rPr>
          <w:lang w:val="ru-RU"/>
        </w:rPr>
        <w:t xml:space="preserve"> и таблама упозорења</w:t>
      </w:r>
      <w:r w:rsidRPr="001C443C">
        <w:rPr>
          <w:lang w:val="sr-Latn-CS"/>
        </w:rPr>
        <w:t>.</w:t>
      </w:r>
    </w:p>
    <w:p w14:paraId="4A4ACEAA" w14:textId="77777777" w:rsidR="001C443C" w:rsidRPr="001C443C" w:rsidRDefault="001C443C" w:rsidP="002417D8">
      <w:pPr>
        <w:numPr>
          <w:ilvl w:val="0"/>
          <w:numId w:val="46"/>
        </w:numPr>
        <w:spacing w:before="0" w:after="80" w:line="216" w:lineRule="auto"/>
        <w:rPr>
          <w:lang w:val="ru-RU"/>
        </w:rPr>
      </w:pPr>
      <w:r w:rsidRPr="001C443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32E71BBC" w14:textId="77777777" w:rsidR="001C443C" w:rsidRPr="001C443C" w:rsidRDefault="001C443C" w:rsidP="002417D8">
      <w:pPr>
        <w:numPr>
          <w:ilvl w:val="0"/>
          <w:numId w:val="46"/>
        </w:numPr>
        <w:spacing w:before="0" w:after="80" w:line="216" w:lineRule="auto"/>
        <w:rPr>
          <w:lang w:val="ru-RU"/>
        </w:rPr>
      </w:pPr>
      <w:r w:rsidRPr="001C443C">
        <w:rPr>
          <w:lang w:val="sr-Latn-CS"/>
        </w:rPr>
        <w:t xml:space="preserve">Све грађевинске скеле </w:t>
      </w:r>
      <w:r w:rsidRPr="001C443C">
        <w:rPr>
          <w:lang w:val="sr-Cyrl-CS"/>
        </w:rPr>
        <w:t>буду</w:t>
      </w:r>
      <w:r w:rsidRPr="001C443C">
        <w:rPr>
          <w:lang w:val="sr-Latn-CS"/>
        </w:rPr>
        <w:t xml:space="preserve"> монтиране од стране специјализованих фирми</w:t>
      </w:r>
      <w:r w:rsidRPr="001C443C">
        <w:rPr>
          <w:lang w:val="ru-RU"/>
        </w:rPr>
        <w:t>,</w:t>
      </w:r>
      <w:r w:rsidRPr="001C443C">
        <w:rPr>
          <w:lang w:val="sr-Latn-CS"/>
        </w:rPr>
        <w:t xml:space="preserve"> по урађеном пројекту</w:t>
      </w:r>
      <w:r w:rsidRPr="001C443C">
        <w:rPr>
          <w:lang w:val="ru-RU"/>
        </w:rPr>
        <w:t xml:space="preserve"> и </w:t>
      </w:r>
      <w:r w:rsidRPr="001C443C">
        <w:rPr>
          <w:lang w:val="sr-Latn-CS"/>
        </w:rPr>
        <w:t>прегледане пре употребе од стране корисника.</w:t>
      </w:r>
    </w:p>
    <w:p w14:paraId="671FDC2D" w14:textId="77777777" w:rsidR="001C443C" w:rsidRPr="001C443C" w:rsidRDefault="001C443C" w:rsidP="002417D8">
      <w:pPr>
        <w:numPr>
          <w:ilvl w:val="0"/>
          <w:numId w:val="46"/>
        </w:numPr>
        <w:spacing w:before="0" w:after="80" w:line="216" w:lineRule="auto"/>
        <w:rPr>
          <w:lang w:val="ru-RU"/>
        </w:rPr>
      </w:pPr>
      <w:r w:rsidRPr="001C443C">
        <w:rPr>
          <w:lang w:val="ru-RU"/>
        </w:rPr>
        <w:t>На захтев надзорног органа н</w:t>
      </w:r>
      <w:r w:rsidRPr="001C443C">
        <w:rPr>
          <w:lang w:val="sr-Latn-CS"/>
        </w:rPr>
        <w:t>а градилишту обезбеди довољан број мобилних тоалета.</w:t>
      </w:r>
    </w:p>
    <w:p w14:paraId="4C4EA53B" w14:textId="77777777" w:rsidR="001C443C" w:rsidRPr="001C443C" w:rsidRDefault="001C443C" w:rsidP="002417D8">
      <w:pPr>
        <w:numPr>
          <w:ilvl w:val="0"/>
          <w:numId w:val="46"/>
        </w:numPr>
        <w:spacing w:before="0" w:after="80" w:line="216" w:lineRule="auto"/>
        <w:rPr>
          <w:lang w:val="ru-RU"/>
        </w:rPr>
      </w:pPr>
      <w:r w:rsidRPr="001C443C">
        <w:rPr>
          <w:lang w:val="sr-Latn-CS"/>
        </w:rPr>
        <w:t xml:space="preserve">Наручиоцу радова не ремети редован процес производње и рад </w:t>
      </w:r>
      <w:r w:rsidRPr="001C443C">
        <w:rPr>
          <w:lang w:val="ru-RU"/>
        </w:rPr>
        <w:t>запослених</w:t>
      </w:r>
      <w:r w:rsidRPr="001C443C">
        <w:rPr>
          <w:lang w:val="sr-Latn-CS"/>
        </w:rPr>
        <w:t>.</w:t>
      </w:r>
    </w:p>
    <w:p w14:paraId="00259E15" w14:textId="77777777" w:rsidR="001C443C" w:rsidRPr="001C443C" w:rsidRDefault="001C443C" w:rsidP="002417D8">
      <w:pPr>
        <w:numPr>
          <w:ilvl w:val="0"/>
          <w:numId w:val="46"/>
        </w:numPr>
        <w:spacing w:before="0" w:after="80" w:line="216" w:lineRule="auto"/>
        <w:rPr>
          <w:lang w:val="ru-RU"/>
        </w:rPr>
      </w:pPr>
      <w:r w:rsidRPr="001C443C">
        <w:rPr>
          <w:lang w:val="sr-Latn-CS"/>
        </w:rPr>
        <w:t>Поштује радну и технолошку дисциплину установљену код наручиоца радова.</w:t>
      </w:r>
    </w:p>
    <w:p w14:paraId="3E2E3058" w14:textId="77777777" w:rsidR="001C443C" w:rsidRPr="001C443C" w:rsidRDefault="001C443C" w:rsidP="002417D8">
      <w:pPr>
        <w:numPr>
          <w:ilvl w:val="0"/>
          <w:numId w:val="46"/>
        </w:numPr>
        <w:spacing w:before="0" w:after="80" w:line="216" w:lineRule="auto"/>
        <w:rPr>
          <w:lang w:val="ru-RU"/>
        </w:rPr>
      </w:pPr>
      <w:r w:rsidRPr="001C443C">
        <w:rPr>
          <w:lang w:val="ru-RU"/>
        </w:rPr>
        <w:t>Обавеже своје</w:t>
      </w:r>
      <w:r w:rsidRPr="001C443C">
        <w:rPr>
          <w:lang w:val="sr-Latn-CS"/>
        </w:rPr>
        <w:t xml:space="preserve"> </w:t>
      </w:r>
      <w:r w:rsidRPr="001C443C">
        <w:rPr>
          <w:lang w:val="ru-RU"/>
        </w:rPr>
        <w:t xml:space="preserve">запослене </w:t>
      </w:r>
      <w:r w:rsidRPr="001C443C">
        <w:rPr>
          <w:lang w:val="sr-Latn-CS"/>
        </w:rPr>
        <w:t xml:space="preserve">да стално носе </w:t>
      </w:r>
      <w:r w:rsidRPr="001C443C">
        <w:rPr>
          <w:lang w:val="sr-Cyrl-CS"/>
        </w:rPr>
        <w:t xml:space="preserve">лична </w:t>
      </w:r>
      <w:r w:rsidRPr="001C443C">
        <w:rPr>
          <w:lang w:val="sr-Latn-CS"/>
        </w:rPr>
        <w:t>док</w:t>
      </w:r>
      <w:r w:rsidRPr="001C443C">
        <w:rPr>
          <w:lang w:val="ru-RU"/>
        </w:rPr>
        <w:t>у</w:t>
      </w:r>
      <w:r w:rsidRPr="001C443C">
        <w:rPr>
          <w:lang w:val="sr-Latn-CS"/>
        </w:rPr>
        <w:t>мента и покажу их на захтев овлашћених лица за безбедност.</w:t>
      </w:r>
    </w:p>
    <w:p w14:paraId="0D0179F6" w14:textId="77777777" w:rsidR="001C443C" w:rsidRPr="001C443C" w:rsidRDefault="001C443C" w:rsidP="002417D8">
      <w:pPr>
        <w:numPr>
          <w:ilvl w:val="0"/>
          <w:numId w:val="46"/>
        </w:numPr>
        <w:spacing w:before="0" w:after="80" w:line="216" w:lineRule="auto"/>
        <w:rPr>
          <w:lang w:val="ru-RU"/>
        </w:rPr>
      </w:pPr>
      <w:r w:rsidRPr="001C443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0CB09A01" w14:textId="77777777" w:rsidR="001C443C" w:rsidRPr="001C443C" w:rsidRDefault="001C443C" w:rsidP="002417D8">
      <w:pPr>
        <w:numPr>
          <w:ilvl w:val="0"/>
          <w:numId w:val="46"/>
        </w:numPr>
        <w:spacing w:before="0" w:after="80" w:line="216" w:lineRule="auto"/>
        <w:rPr>
          <w:lang w:val="ru-RU"/>
        </w:rPr>
      </w:pPr>
      <w:r w:rsidRPr="001C443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6E10BE59" w14:textId="77777777" w:rsidR="001C443C" w:rsidRPr="001C443C" w:rsidRDefault="001C443C" w:rsidP="002417D8">
      <w:pPr>
        <w:numPr>
          <w:ilvl w:val="0"/>
          <w:numId w:val="46"/>
        </w:numPr>
        <w:spacing w:before="0" w:after="80" w:line="216" w:lineRule="auto"/>
        <w:rPr>
          <w:lang w:val="ru-RU"/>
        </w:rPr>
      </w:pPr>
      <w:r w:rsidRPr="001C443C">
        <w:rPr>
          <w:lang w:val="ru-RU"/>
        </w:rPr>
        <w:t>Запослени</w:t>
      </w:r>
      <w:r w:rsidRPr="001C443C">
        <w:rPr>
          <w:lang w:val="sr-Latn-CS"/>
        </w:rPr>
        <w:t xml:space="preserve"> извођача и подизвођача радова бораве и крећу се само у објектима ТЕНТ на којима изводе радове.</w:t>
      </w:r>
    </w:p>
    <w:p w14:paraId="1363600F" w14:textId="77777777" w:rsidR="001C443C" w:rsidRPr="001C443C" w:rsidRDefault="001C443C" w:rsidP="002417D8">
      <w:pPr>
        <w:numPr>
          <w:ilvl w:val="0"/>
          <w:numId w:val="46"/>
        </w:numPr>
        <w:spacing w:before="0" w:after="80" w:line="216" w:lineRule="auto"/>
        <w:rPr>
          <w:lang w:val="ru-RU"/>
        </w:rPr>
      </w:pPr>
      <w:r w:rsidRPr="001C443C">
        <w:rPr>
          <w:lang w:val="ru-RU"/>
        </w:rPr>
        <w:t>Забрањено је уношење оружја унутар локација Огранка ТЕНТ, као и неовлашћено фотографисање.</w:t>
      </w:r>
    </w:p>
    <w:p w14:paraId="6668DF5C" w14:textId="77777777" w:rsidR="001C443C" w:rsidRPr="001C443C" w:rsidRDefault="001C443C" w:rsidP="002417D8">
      <w:pPr>
        <w:numPr>
          <w:ilvl w:val="0"/>
          <w:numId w:val="46"/>
        </w:numPr>
        <w:spacing w:before="0" w:after="80" w:line="216" w:lineRule="auto"/>
        <w:rPr>
          <w:lang w:val="ru-RU"/>
        </w:rPr>
      </w:pPr>
      <w:r w:rsidRPr="001C443C">
        <w:rPr>
          <w:lang w:val="ru-RU"/>
        </w:rPr>
        <w:t>Обавезно је придржавање правила и сигнализације безбедности у саобраћају.</w:t>
      </w:r>
    </w:p>
    <w:p w14:paraId="604DCA4D" w14:textId="77777777" w:rsidR="001C443C" w:rsidRPr="001C443C" w:rsidRDefault="001C443C" w:rsidP="002417D8">
      <w:pPr>
        <w:numPr>
          <w:ilvl w:val="0"/>
          <w:numId w:val="46"/>
        </w:numPr>
        <w:spacing w:before="0" w:after="80" w:line="216" w:lineRule="auto"/>
        <w:rPr>
          <w:lang w:val="ru-RU"/>
        </w:rPr>
      </w:pPr>
      <w:r w:rsidRPr="001C443C">
        <w:rPr>
          <w:szCs w:val="20"/>
          <w:lang w:val="sr-Cyrl-CS"/>
        </w:rPr>
        <w:t>На захтев надзорног органа, удаљи запосленог са градилишта, када се утврди да је неподобан за даљи рад на градилишту.</w:t>
      </w:r>
    </w:p>
    <w:p w14:paraId="2356CBCF" w14:textId="77777777" w:rsidR="001C443C" w:rsidRPr="001C443C" w:rsidRDefault="001C443C" w:rsidP="002417D8">
      <w:pPr>
        <w:numPr>
          <w:ilvl w:val="0"/>
          <w:numId w:val="46"/>
        </w:numPr>
        <w:spacing w:before="0" w:after="80" w:line="216" w:lineRule="auto"/>
        <w:rPr>
          <w:lang w:val="ru-RU"/>
        </w:rPr>
      </w:pPr>
      <w:r w:rsidRPr="001C443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53D583E3" w14:textId="77777777" w:rsidR="001C443C" w:rsidRDefault="001C443C" w:rsidP="001C443C">
      <w:pPr>
        <w:spacing w:before="0" w:line="216" w:lineRule="auto"/>
        <w:ind w:left="360"/>
        <w:rPr>
          <w:lang w:val="ru-RU"/>
        </w:rPr>
      </w:pPr>
    </w:p>
    <w:p w14:paraId="50C31F13" w14:textId="77777777" w:rsidR="0037287D" w:rsidRPr="001C443C" w:rsidRDefault="0037287D" w:rsidP="001C443C">
      <w:pPr>
        <w:spacing w:before="0" w:line="216" w:lineRule="auto"/>
        <w:ind w:left="360"/>
        <w:rPr>
          <w:lang w:val="ru-RU"/>
        </w:rPr>
      </w:pPr>
    </w:p>
    <w:p w14:paraId="41318471" w14:textId="77777777" w:rsidR="001C443C" w:rsidRPr="001C443C" w:rsidRDefault="001C443C" w:rsidP="001C443C">
      <w:pPr>
        <w:spacing w:before="0" w:line="216" w:lineRule="auto"/>
        <w:ind w:firstLine="567"/>
        <w:jc w:val="left"/>
        <w:rPr>
          <w:b/>
          <w:u w:val="single"/>
          <w:lang w:val="sr-Cyrl-CS"/>
        </w:rPr>
      </w:pPr>
      <w:r w:rsidRPr="001C443C">
        <w:rPr>
          <w:b/>
          <w:u w:val="single"/>
          <w:lang w:val="sr-Cyrl-CS"/>
        </w:rPr>
        <w:t>II ОБАВЕЗЕ ИЗВОЂАЧА РАДОВА ЧИЈИ СУ ЗАПОСЛЕНИ АНГАЖОВАНИ</w:t>
      </w:r>
    </w:p>
    <w:p w14:paraId="23B2A8E3" w14:textId="77777777" w:rsidR="001C443C" w:rsidRPr="001C443C" w:rsidRDefault="001C443C" w:rsidP="001C443C">
      <w:pPr>
        <w:spacing w:before="0" w:line="216" w:lineRule="auto"/>
        <w:ind w:firstLine="567"/>
        <w:jc w:val="left"/>
        <w:rPr>
          <w:b/>
          <w:u w:val="single"/>
          <w:lang w:val="sr-Cyrl-CS"/>
        </w:rPr>
      </w:pPr>
      <w:r w:rsidRPr="001C443C">
        <w:rPr>
          <w:b/>
          <w:u w:val="single"/>
          <w:lang w:val="sr-Cyrl-CS"/>
        </w:rPr>
        <w:t>ПО „НОРМА ЧАС“</w:t>
      </w:r>
    </w:p>
    <w:p w14:paraId="1805CB08" w14:textId="77777777" w:rsidR="001C443C" w:rsidRPr="001C443C" w:rsidRDefault="001C443C" w:rsidP="001C443C">
      <w:pPr>
        <w:spacing w:before="0" w:line="216" w:lineRule="auto"/>
        <w:ind w:firstLine="567"/>
        <w:jc w:val="left"/>
        <w:rPr>
          <w:b/>
          <w:u w:val="single"/>
          <w:lang w:val="sr-Cyrl-CS"/>
        </w:rPr>
      </w:pPr>
    </w:p>
    <w:p w14:paraId="314ABF15" w14:textId="77777777" w:rsidR="001C443C" w:rsidRPr="001C443C" w:rsidRDefault="001C443C" w:rsidP="001C443C">
      <w:pPr>
        <w:autoSpaceDE w:val="0"/>
        <w:autoSpaceDN w:val="0"/>
        <w:adjustRightInd w:val="0"/>
        <w:spacing w:before="0"/>
        <w:jc w:val="left"/>
        <w:rPr>
          <w:rFonts w:cs="Arial"/>
          <w:lang w:val="sr-Cyrl-RS"/>
        </w:rPr>
      </w:pPr>
      <w:r w:rsidRPr="001C443C">
        <w:rPr>
          <w:rFonts w:cs="Arial"/>
          <w:color w:val="000000"/>
          <w:lang w:val="sr-Cyrl-RS"/>
        </w:rPr>
        <w:t>И</w:t>
      </w:r>
      <w:r w:rsidRPr="001C443C">
        <w:rPr>
          <w:rFonts w:cs="Arial"/>
          <w:color w:val="000000"/>
          <w:lang w:val="sr-Latn-CS"/>
        </w:rPr>
        <w:t>звођач радова</w:t>
      </w:r>
      <w:r w:rsidRPr="001C443C">
        <w:rPr>
          <w:rFonts w:cs="Arial"/>
          <w:color w:val="000000"/>
          <w:lang w:val="sr-Cyrl-RS"/>
        </w:rPr>
        <w:t xml:space="preserve"> који своје запослене ангажују по „норма часу“, у организацији ТЕНТ, обавезан је </w:t>
      </w:r>
      <w:r w:rsidRPr="001C443C">
        <w:rPr>
          <w:rFonts w:cs="Arial"/>
          <w:lang w:val="sr-Cyrl-RS"/>
        </w:rPr>
        <w:t>да:</w:t>
      </w:r>
    </w:p>
    <w:p w14:paraId="1B9165EB" w14:textId="77777777" w:rsidR="001C443C" w:rsidRPr="001C443C" w:rsidRDefault="001C443C" w:rsidP="001C443C">
      <w:pPr>
        <w:autoSpaceDE w:val="0"/>
        <w:autoSpaceDN w:val="0"/>
        <w:adjustRightInd w:val="0"/>
        <w:spacing w:before="0"/>
        <w:jc w:val="left"/>
        <w:rPr>
          <w:rFonts w:ascii="Times New Roman" w:hAnsi="Times New Roman"/>
          <w:sz w:val="24"/>
          <w:szCs w:val="24"/>
        </w:rPr>
      </w:pPr>
    </w:p>
    <w:p w14:paraId="33FFA151" w14:textId="77777777" w:rsidR="001C443C" w:rsidRPr="001C443C" w:rsidRDefault="001C443C" w:rsidP="002417D8">
      <w:pPr>
        <w:numPr>
          <w:ilvl w:val="0"/>
          <w:numId w:val="47"/>
        </w:numPr>
        <w:tabs>
          <w:tab w:val="num" w:pos="360"/>
        </w:tabs>
        <w:spacing w:before="0" w:after="80" w:line="216" w:lineRule="auto"/>
        <w:rPr>
          <w:lang w:val="ru-RU"/>
        </w:rPr>
      </w:pPr>
      <w:r w:rsidRPr="001C443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70DC7C0F" w14:textId="77777777" w:rsidR="001C443C" w:rsidRPr="001C443C" w:rsidRDefault="001C443C" w:rsidP="002417D8">
      <w:pPr>
        <w:numPr>
          <w:ilvl w:val="0"/>
          <w:numId w:val="47"/>
        </w:numPr>
        <w:tabs>
          <w:tab w:val="num" w:pos="360"/>
        </w:tabs>
        <w:spacing w:before="0" w:after="80" w:line="216" w:lineRule="auto"/>
        <w:rPr>
          <w:lang w:val="ru-RU"/>
        </w:rPr>
      </w:pPr>
      <w:r w:rsidRPr="001C443C">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55905145" w14:textId="77777777" w:rsidR="001C443C" w:rsidRPr="001C443C" w:rsidRDefault="001C443C" w:rsidP="002417D8">
      <w:pPr>
        <w:numPr>
          <w:ilvl w:val="0"/>
          <w:numId w:val="47"/>
        </w:numPr>
        <w:tabs>
          <w:tab w:val="num" w:pos="360"/>
        </w:tabs>
        <w:spacing w:before="0" w:after="80" w:line="216" w:lineRule="auto"/>
        <w:rPr>
          <w:lang w:val="ru-RU"/>
        </w:rPr>
      </w:pPr>
      <w:r w:rsidRPr="001C443C">
        <w:rPr>
          <w:lang w:val="ru-RU"/>
        </w:rPr>
        <w:t>За извођење радова (обављање посла) ангажује здравствено способне запослене,</w:t>
      </w:r>
    </w:p>
    <w:p w14:paraId="1C8AADA5" w14:textId="77777777" w:rsidR="001C443C" w:rsidRPr="001C443C" w:rsidRDefault="001C443C" w:rsidP="002417D8">
      <w:pPr>
        <w:numPr>
          <w:ilvl w:val="0"/>
          <w:numId w:val="47"/>
        </w:numPr>
        <w:tabs>
          <w:tab w:val="num" w:pos="360"/>
        </w:tabs>
        <w:spacing w:before="0" w:after="80" w:line="216" w:lineRule="auto"/>
        <w:rPr>
          <w:lang w:val="ru-RU"/>
        </w:rPr>
      </w:pPr>
      <w:r w:rsidRPr="001C443C">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1C443C">
        <w:rPr>
          <w:lang w:val="ru-RU"/>
        </w:rPr>
        <w:lastRenderedPageBreak/>
        <w:t>за рад на радним местима са повећаним ризиком, а по поступку и у роковима утврђеним Актом о процени ризика.</w:t>
      </w:r>
    </w:p>
    <w:p w14:paraId="0F3443CC" w14:textId="77777777" w:rsidR="001C443C" w:rsidRPr="001C443C" w:rsidRDefault="001C443C" w:rsidP="002417D8">
      <w:pPr>
        <w:numPr>
          <w:ilvl w:val="0"/>
          <w:numId w:val="47"/>
        </w:numPr>
        <w:spacing w:before="0" w:after="80" w:line="216" w:lineRule="auto"/>
        <w:rPr>
          <w:lang w:val="ru-RU"/>
        </w:rPr>
      </w:pPr>
      <w:r w:rsidRPr="001C443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6319AD11" w14:textId="77777777" w:rsidR="001C443C" w:rsidRPr="001C443C" w:rsidRDefault="001C443C" w:rsidP="002417D8">
      <w:pPr>
        <w:numPr>
          <w:ilvl w:val="0"/>
          <w:numId w:val="47"/>
        </w:numPr>
        <w:spacing w:before="0" w:after="80" w:line="216" w:lineRule="auto"/>
        <w:rPr>
          <w:lang w:val="ru-RU"/>
        </w:rPr>
      </w:pPr>
      <w:r w:rsidRPr="001C443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6B115BB6" w14:textId="77777777" w:rsidR="001C443C" w:rsidRPr="001C443C" w:rsidRDefault="001C443C" w:rsidP="002417D8">
      <w:pPr>
        <w:numPr>
          <w:ilvl w:val="0"/>
          <w:numId w:val="47"/>
        </w:numPr>
        <w:spacing w:before="0" w:after="80" w:line="216" w:lineRule="auto"/>
        <w:rPr>
          <w:lang w:val="ru-RU"/>
        </w:rPr>
      </w:pPr>
      <w:r w:rsidRPr="001C443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13F83C99" w14:textId="77777777" w:rsidR="001C443C" w:rsidRPr="001C443C" w:rsidRDefault="001C443C" w:rsidP="002417D8">
      <w:pPr>
        <w:numPr>
          <w:ilvl w:val="0"/>
          <w:numId w:val="47"/>
        </w:numPr>
        <w:spacing w:before="0" w:after="80" w:line="216" w:lineRule="auto"/>
        <w:rPr>
          <w:lang w:val="ru-RU"/>
        </w:rPr>
      </w:pPr>
      <w:r w:rsidRPr="001C443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35396737" w14:textId="77777777" w:rsidR="001C443C" w:rsidRPr="001C443C" w:rsidRDefault="001C443C" w:rsidP="002417D8">
      <w:pPr>
        <w:numPr>
          <w:ilvl w:val="0"/>
          <w:numId w:val="47"/>
        </w:numPr>
        <w:spacing w:before="0" w:after="80" w:line="216" w:lineRule="auto"/>
        <w:rPr>
          <w:lang w:val="ru-RU"/>
        </w:rPr>
      </w:pPr>
      <w:r w:rsidRPr="001C443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76397435" w14:textId="77777777" w:rsidR="001C443C" w:rsidRPr="001C443C" w:rsidRDefault="001C443C" w:rsidP="002417D8">
      <w:pPr>
        <w:numPr>
          <w:ilvl w:val="0"/>
          <w:numId w:val="47"/>
        </w:numPr>
        <w:spacing w:before="0" w:after="80" w:line="216" w:lineRule="auto"/>
        <w:rPr>
          <w:lang w:val="ru-RU"/>
        </w:rPr>
      </w:pPr>
      <w:r w:rsidRPr="001C443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152BFD2F" w14:textId="77777777" w:rsidR="001C443C" w:rsidRPr="001C443C" w:rsidRDefault="001C443C" w:rsidP="002417D8">
      <w:pPr>
        <w:numPr>
          <w:ilvl w:val="0"/>
          <w:numId w:val="47"/>
        </w:numPr>
        <w:spacing w:before="0" w:after="80" w:line="216" w:lineRule="auto"/>
        <w:rPr>
          <w:lang w:val="ru-RU"/>
        </w:rPr>
      </w:pPr>
      <w:r w:rsidRPr="001C443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539CA527" w14:textId="77777777" w:rsidR="001C443C" w:rsidRPr="001C443C" w:rsidRDefault="001C443C" w:rsidP="002417D8">
      <w:pPr>
        <w:numPr>
          <w:ilvl w:val="0"/>
          <w:numId w:val="47"/>
        </w:numPr>
        <w:spacing w:before="0" w:after="80" w:line="216" w:lineRule="auto"/>
        <w:rPr>
          <w:lang w:val="ru-RU"/>
        </w:rPr>
      </w:pPr>
      <w:r w:rsidRPr="001C443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3B78A209" w14:textId="77777777" w:rsidR="001C443C" w:rsidRPr="001C443C" w:rsidRDefault="001C443C" w:rsidP="002417D8">
      <w:pPr>
        <w:numPr>
          <w:ilvl w:val="0"/>
          <w:numId w:val="47"/>
        </w:numPr>
        <w:spacing w:before="0" w:after="80" w:line="216" w:lineRule="auto"/>
        <w:rPr>
          <w:lang w:val="ru-RU"/>
        </w:rPr>
      </w:pPr>
      <w:r w:rsidRPr="001C443C">
        <w:rPr>
          <w:lang w:val="ru-RU"/>
        </w:rPr>
        <w:t>Служби БЗР и ЗОП ТЕНТ достави копију извештаја о повреди на раду запосленог који пружа услуге ТЕНТ.</w:t>
      </w:r>
    </w:p>
    <w:p w14:paraId="688BEACD" w14:textId="77777777" w:rsidR="0037287D" w:rsidRDefault="0037287D" w:rsidP="001C443C">
      <w:pPr>
        <w:spacing w:before="0" w:line="216" w:lineRule="auto"/>
        <w:ind w:firstLine="567"/>
        <w:jc w:val="left"/>
        <w:rPr>
          <w:b/>
          <w:u w:val="single"/>
          <w:lang w:val="sr-Cyrl-RS"/>
        </w:rPr>
      </w:pPr>
    </w:p>
    <w:p w14:paraId="1DECF715" w14:textId="77777777" w:rsidR="001C443C" w:rsidRPr="001C443C" w:rsidRDefault="001C443C" w:rsidP="001C443C">
      <w:pPr>
        <w:spacing w:before="0" w:line="216" w:lineRule="auto"/>
        <w:ind w:firstLine="567"/>
        <w:jc w:val="left"/>
        <w:rPr>
          <w:b/>
          <w:u w:val="single"/>
          <w:lang w:val="sr-Latn-CS"/>
        </w:rPr>
      </w:pPr>
      <w:r w:rsidRPr="001C443C">
        <w:rPr>
          <w:b/>
          <w:u w:val="single"/>
          <w:lang w:val="sr-Latn-CS"/>
        </w:rPr>
        <w:t xml:space="preserve">III ОБАВЕЗЕ ТЕНТ ЗА ЗАПОСЛЕНЕ АНГАЖОВАНЕ ПО „НОРМА ЧАС“  </w:t>
      </w:r>
    </w:p>
    <w:p w14:paraId="26CFA2DE" w14:textId="77777777" w:rsidR="001C443C" w:rsidRPr="001C443C" w:rsidRDefault="001C443C" w:rsidP="001C443C">
      <w:pPr>
        <w:spacing w:before="0" w:line="216" w:lineRule="auto"/>
        <w:ind w:firstLine="567"/>
        <w:rPr>
          <w:szCs w:val="20"/>
          <w:lang w:val="sr-Cyrl-CS"/>
        </w:rPr>
      </w:pPr>
      <w:r w:rsidRPr="001C443C">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06A7E802" w14:textId="77777777" w:rsidR="001C443C" w:rsidRPr="001C443C" w:rsidRDefault="001C443C" w:rsidP="002417D8">
      <w:pPr>
        <w:numPr>
          <w:ilvl w:val="0"/>
          <w:numId w:val="49"/>
        </w:numPr>
        <w:tabs>
          <w:tab w:val="num" w:pos="360"/>
        </w:tabs>
        <w:spacing w:before="0" w:after="80" w:line="216" w:lineRule="auto"/>
        <w:ind w:left="357" w:hanging="357"/>
        <w:rPr>
          <w:lang w:val="ru-RU"/>
        </w:rPr>
      </w:pPr>
      <w:r w:rsidRPr="001C443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727C4188" w14:textId="77777777" w:rsidR="001C443C" w:rsidRPr="001C443C" w:rsidRDefault="001C443C" w:rsidP="002417D8">
      <w:pPr>
        <w:numPr>
          <w:ilvl w:val="0"/>
          <w:numId w:val="49"/>
        </w:numPr>
        <w:tabs>
          <w:tab w:val="num" w:pos="360"/>
        </w:tabs>
        <w:spacing w:before="0" w:after="80" w:line="216" w:lineRule="auto"/>
        <w:ind w:left="357" w:hanging="357"/>
        <w:rPr>
          <w:lang w:val="ru-RU"/>
        </w:rPr>
      </w:pPr>
      <w:r w:rsidRPr="001C443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23EAF013" w14:textId="77777777" w:rsidR="001C443C" w:rsidRPr="001C443C" w:rsidRDefault="001C443C" w:rsidP="002417D8">
      <w:pPr>
        <w:numPr>
          <w:ilvl w:val="0"/>
          <w:numId w:val="49"/>
        </w:numPr>
        <w:tabs>
          <w:tab w:val="num" w:pos="360"/>
        </w:tabs>
        <w:spacing w:before="0" w:after="80" w:line="216" w:lineRule="auto"/>
        <w:ind w:left="357" w:hanging="357"/>
        <w:rPr>
          <w:lang w:val="ru-RU"/>
        </w:rPr>
      </w:pPr>
      <w:r w:rsidRPr="001C443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0708D183" w14:textId="77777777" w:rsidR="001C443C" w:rsidRPr="001C443C" w:rsidRDefault="001C443C" w:rsidP="002417D8">
      <w:pPr>
        <w:numPr>
          <w:ilvl w:val="0"/>
          <w:numId w:val="49"/>
        </w:numPr>
        <w:tabs>
          <w:tab w:val="num" w:pos="360"/>
        </w:tabs>
        <w:spacing w:before="0" w:after="80" w:line="216" w:lineRule="auto"/>
        <w:ind w:left="357" w:hanging="357"/>
        <w:rPr>
          <w:lang w:val="ru-RU"/>
        </w:rPr>
      </w:pPr>
      <w:r w:rsidRPr="001C443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5ABB9E93" w14:textId="77777777" w:rsidR="0037287D" w:rsidRDefault="0037287D" w:rsidP="001C443C">
      <w:pPr>
        <w:spacing w:before="0" w:line="216" w:lineRule="auto"/>
        <w:ind w:firstLine="567"/>
        <w:rPr>
          <w:b/>
          <w:u w:val="single"/>
          <w:lang w:val="sr-Cyrl-RS"/>
        </w:rPr>
      </w:pPr>
    </w:p>
    <w:p w14:paraId="785A4270" w14:textId="77777777" w:rsidR="001C443C" w:rsidRDefault="001C443C" w:rsidP="001C443C">
      <w:pPr>
        <w:spacing w:before="0" w:line="216" w:lineRule="auto"/>
        <w:ind w:firstLine="567"/>
        <w:rPr>
          <w:b/>
          <w:u w:val="single"/>
          <w:lang w:val="sr-Cyrl-RS"/>
        </w:rPr>
      </w:pPr>
      <w:r w:rsidRPr="001C443C">
        <w:rPr>
          <w:b/>
          <w:u w:val="single"/>
          <w:lang w:val="sr-Cyrl-RS"/>
        </w:rPr>
        <w:t>IV НЕПОШТОВАЊЕ ПРАВИЛА</w:t>
      </w:r>
    </w:p>
    <w:p w14:paraId="697C8CF0" w14:textId="77777777" w:rsidR="0037287D" w:rsidRPr="001C443C" w:rsidRDefault="0037287D" w:rsidP="001C443C">
      <w:pPr>
        <w:spacing w:before="0" w:line="216" w:lineRule="auto"/>
        <w:ind w:firstLine="567"/>
        <w:rPr>
          <w:b/>
          <w:u w:val="single"/>
          <w:lang w:val="sr-Cyrl-RS"/>
        </w:rPr>
      </w:pPr>
    </w:p>
    <w:p w14:paraId="39B3B734" w14:textId="77777777" w:rsidR="001C443C" w:rsidRPr="001C443C" w:rsidRDefault="001C443C" w:rsidP="001C443C">
      <w:pPr>
        <w:spacing w:before="0" w:line="216" w:lineRule="auto"/>
        <w:ind w:firstLine="567"/>
        <w:rPr>
          <w:szCs w:val="20"/>
          <w:lang w:val="sr-Cyrl-CS"/>
        </w:rPr>
      </w:pPr>
      <w:r w:rsidRPr="001C443C">
        <w:rPr>
          <w:szCs w:val="20"/>
          <w:lang w:val="sr-Cyrl-CS"/>
        </w:rPr>
        <w:t>Служба БЗР и ЗОП ТЕНТ, док траје извођење уговорених радова, врши контролу примене ових правила.</w:t>
      </w:r>
    </w:p>
    <w:p w14:paraId="3E880AC0" w14:textId="77777777" w:rsidR="001C443C" w:rsidRPr="001C443C" w:rsidRDefault="001C443C" w:rsidP="001C443C">
      <w:pPr>
        <w:spacing w:before="0" w:line="216" w:lineRule="auto"/>
        <w:ind w:firstLine="567"/>
        <w:rPr>
          <w:szCs w:val="20"/>
          <w:lang w:val="sr-Cyrl-CS"/>
        </w:rPr>
      </w:pPr>
      <w:r w:rsidRPr="001C443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04113ED2" w14:textId="77777777" w:rsidR="001C443C" w:rsidRPr="001C443C" w:rsidRDefault="001C443C" w:rsidP="001C443C">
      <w:pPr>
        <w:spacing w:before="0" w:line="216" w:lineRule="auto"/>
        <w:ind w:firstLine="567"/>
        <w:rPr>
          <w:szCs w:val="20"/>
          <w:lang w:val="sr-Cyrl-CS"/>
        </w:rPr>
      </w:pPr>
      <w:r w:rsidRPr="001C443C">
        <w:rPr>
          <w:szCs w:val="20"/>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24A3B450" w14:textId="77777777" w:rsidR="001C443C" w:rsidRPr="001C443C" w:rsidRDefault="001C443C" w:rsidP="001C443C">
      <w:pPr>
        <w:spacing w:before="0" w:line="216" w:lineRule="auto"/>
        <w:ind w:firstLine="567"/>
        <w:rPr>
          <w:szCs w:val="20"/>
          <w:lang w:val="sr-Cyrl-CS"/>
        </w:rPr>
      </w:pPr>
      <w:r w:rsidRPr="001C443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3749397B" w14:textId="77777777" w:rsidR="001C443C" w:rsidRPr="001C443C" w:rsidRDefault="001C443C" w:rsidP="001C443C">
      <w:pPr>
        <w:spacing w:before="0" w:line="216" w:lineRule="auto"/>
        <w:ind w:firstLine="567"/>
        <w:rPr>
          <w:szCs w:val="20"/>
          <w:lang w:val="sr-Cyrl-CS"/>
        </w:rPr>
      </w:pPr>
      <w:r w:rsidRPr="001C443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0F2EE40D" w14:textId="77777777" w:rsidR="001C443C" w:rsidRPr="001C443C" w:rsidRDefault="001C443C" w:rsidP="001C443C">
      <w:pPr>
        <w:spacing w:before="0" w:line="216" w:lineRule="auto"/>
        <w:ind w:firstLine="567"/>
        <w:rPr>
          <w:szCs w:val="20"/>
          <w:lang w:val="sr-Cyrl-CS"/>
        </w:rPr>
      </w:pPr>
      <w:r w:rsidRPr="001C443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14EF7B53" w14:textId="77777777" w:rsidR="001C443C" w:rsidRPr="001C443C" w:rsidRDefault="001C443C" w:rsidP="001C443C">
      <w:pPr>
        <w:spacing w:before="0" w:line="216" w:lineRule="auto"/>
        <w:ind w:firstLine="567"/>
        <w:rPr>
          <w:szCs w:val="20"/>
          <w:lang w:val="sr-Cyrl-CS"/>
        </w:rPr>
      </w:pPr>
      <w:r w:rsidRPr="001C443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425AE642" w14:textId="77777777" w:rsidR="001C443C" w:rsidRPr="001C443C" w:rsidRDefault="001C443C" w:rsidP="001C443C">
      <w:pPr>
        <w:spacing w:before="0" w:line="216" w:lineRule="auto"/>
        <w:ind w:firstLine="567"/>
        <w:rPr>
          <w:szCs w:val="20"/>
          <w:lang w:val="sr-Cyrl-CS"/>
        </w:rPr>
      </w:pPr>
      <w:r w:rsidRPr="001C443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34405A47" w14:textId="77777777" w:rsidR="001C443C" w:rsidRPr="001C443C" w:rsidRDefault="001C443C" w:rsidP="001C443C">
      <w:pPr>
        <w:spacing w:before="0" w:line="216" w:lineRule="auto"/>
        <w:ind w:firstLine="567"/>
        <w:rPr>
          <w:szCs w:val="20"/>
          <w:lang w:val="sr-Cyrl-CS"/>
        </w:rPr>
      </w:pPr>
      <w:r w:rsidRPr="001C443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23D429A4" w14:textId="77777777" w:rsidR="001C443C" w:rsidRPr="001C443C" w:rsidRDefault="001C443C" w:rsidP="001C443C">
      <w:pPr>
        <w:spacing w:before="0" w:line="216" w:lineRule="auto"/>
        <w:ind w:firstLine="567"/>
        <w:rPr>
          <w:szCs w:val="20"/>
          <w:lang w:val="sr-Cyrl-CS"/>
        </w:rPr>
      </w:pPr>
      <w:r w:rsidRPr="001C443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6ABF6104" w14:textId="77777777" w:rsidR="0037287D" w:rsidRDefault="0037287D" w:rsidP="001C443C">
      <w:pPr>
        <w:spacing w:before="0" w:line="216" w:lineRule="auto"/>
        <w:ind w:firstLine="567"/>
        <w:rPr>
          <w:b/>
          <w:szCs w:val="20"/>
          <w:u w:val="single"/>
          <w:lang w:val="sr-Cyrl-RS"/>
        </w:rPr>
      </w:pPr>
    </w:p>
    <w:p w14:paraId="4AF9BAB5" w14:textId="77777777" w:rsidR="0037287D" w:rsidRDefault="0037287D" w:rsidP="001C443C">
      <w:pPr>
        <w:spacing w:before="0" w:line="216" w:lineRule="auto"/>
        <w:ind w:firstLine="567"/>
        <w:rPr>
          <w:b/>
          <w:szCs w:val="20"/>
          <w:u w:val="single"/>
          <w:lang w:val="sr-Cyrl-RS"/>
        </w:rPr>
      </w:pPr>
    </w:p>
    <w:p w14:paraId="1D4E35DF" w14:textId="77777777" w:rsidR="001C443C" w:rsidRDefault="001C443C" w:rsidP="001C443C">
      <w:pPr>
        <w:spacing w:before="0" w:line="216" w:lineRule="auto"/>
        <w:ind w:firstLine="567"/>
        <w:rPr>
          <w:b/>
          <w:szCs w:val="20"/>
          <w:u w:val="single"/>
          <w:lang w:val="sr-Cyrl-RS"/>
        </w:rPr>
      </w:pPr>
      <w:r w:rsidRPr="001C443C">
        <w:rPr>
          <w:b/>
          <w:szCs w:val="20"/>
          <w:u w:val="single"/>
          <w:lang w:val="sr-Latn-CS"/>
        </w:rPr>
        <w:t>V  САСТАНЦИ У ВЕЗИ БЕЗБЕДНОСТИ И ЗДРАВЉА НА РАДУ</w:t>
      </w:r>
    </w:p>
    <w:p w14:paraId="6A37D58F" w14:textId="77777777" w:rsidR="0037287D" w:rsidRPr="0037287D" w:rsidRDefault="0037287D" w:rsidP="001C443C">
      <w:pPr>
        <w:spacing w:before="0" w:line="216" w:lineRule="auto"/>
        <w:ind w:firstLine="567"/>
        <w:rPr>
          <w:b/>
          <w:szCs w:val="20"/>
          <w:u w:val="single"/>
          <w:lang w:val="sr-Cyrl-RS"/>
        </w:rPr>
      </w:pPr>
    </w:p>
    <w:p w14:paraId="5C7575D1" w14:textId="77777777" w:rsidR="001C443C" w:rsidRDefault="001C443C" w:rsidP="001C443C">
      <w:pPr>
        <w:spacing w:before="0" w:line="216" w:lineRule="auto"/>
        <w:ind w:firstLine="567"/>
        <w:rPr>
          <w:szCs w:val="20"/>
          <w:lang w:val="sr-Cyrl-CS"/>
        </w:rPr>
      </w:pPr>
      <w:r w:rsidRPr="001C443C">
        <w:rPr>
          <w:szCs w:val="20"/>
          <w:lang w:val="sr-Latn-CS"/>
        </w:rPr>
        <w:t>Прв</w:t>
      </w:r>
      <w:r w:rsidRPr="001C443C">
        <w:rPr>
          <w:szCs w:val="20"/>
          <w:lang w:val="sr-Cyrl-CS"/>
        </w:rPr>
        <w:t>ом састанку за безбедност присуствују:</w:t>
      </w:r>
    </w:p>
    <w:p w14:paraId="1C505939" w14:textId="77777777" w:rsidR="0037287D" w:rsidRPr="001C443C" w:rsidRDefault="0037287D" w:rsidP="001C443C">
      <w:pPr>
        <w:spacing w:before="0" w:line="216" w:lineRule="auto"/>
        <w:ind w:firstLine="567"/>
        <w:rPr>
          <w:b/>
          <w:szCs w:val="20"/>
          <w:u w:val="single"/>
          <w:lang w:val="sr-Latn-CS"/>
        </w:rPr>
      </w:pPr>
    </w:p>
    <w:p w14:paraId="2135A98C" w14:textId="77777777" w:rsidR="001C443C" w:rsidRPr="001C443C" w:rsidRDefault="001C443C" w:rsidP="002417D8">
      <w:pPr>
        <w:numPr>
          <w:ilvl w:val="1"/>
          <w:numId w:val="48"/>
        </w:numPr>
        <w:tabs>
          <w:tab w:val="num" w:pos="1134"/>
        </w:tabs>
        <w:spacing w:before="0" w:line="216" w:lineRule="auto"/>
        <w:ind w:left="1134"/>
        <w:rPr>
          <w:szCs w:val="20"/>
          <w:lang w:val="sr-Cyrl-CS"/>
        </w:rPr>
      </w:pPr>
      <w:r w:rsidRPr="001C443C">
        <w:rPr>
          <w:szCs w:val="20"/>
          <w:lang w:val="sr-Cyrl-CS"/>
        </w:rPr>
        <w:t>лице за безбедност и здравље у ТЕНТ,</w:t>
      </w:r>
    </w:p>
    <w:p w14:paraId="22B61270" w14:textId="77777777" w:rsidR="001C443C" w:rsidRPr="001C443C" w:rsidRDefault="001C443C" w:rsidP="002417D8">
      <w:pPr>
        <w:numPr>
          <w:ilvl w:val="1"/>
          <w:numId w:val="48"/>
        </w:numPr>
        <w:tabs>
          <w:tab w:val="num" w:pos="1134"/>
        </w:tabs>
        <w:spacing w:before="0" w:line="216" w:lineRule="auto"/>
        <w:ind w:left="1134"/>
        <w:rPr>
          <w:szCs w:val="20"/>
          <w:lang w:val="sr-Cyrl-CS"/>
        </w:rPr>
      </w:pPr>
      <w:r w:rsidRPr="001C443C">
        <w:rPr>
          <w:szCs w:val="20"/>
          <w:lang w:val="sr-Cyrl-CS"/>
        </w:rPr>
        <w:t xml:space="preserve">инструктор БЗР и ЗОП из Службе за обуку кадрова. </w:t>
      </w:r>
    </w:p>
    <w:p w14:paraId="3DEE1D77" w14:textId="77777777" w:rsidR="001C443C" w:rsidRPr="001C443C" w:rsidRDefault="001C443C" w:rsidP="002417D8">
      <w:pPr>
        <w:numPr>
          <w:ilvl w:val="1"/>
          <w:numId w:val="48"/>
        </w:numPr>
        <w:tabs>
          <w:tab w:val="num" w:pos="1134"/>
        </w:tabs>
        <w:spacing w:before="0" w:line="216" w:lineRule="auto"/>
        <w:ind w:left="1134"/>
        <w:rPr>
          <w:szCs w:val="20"/>
          <w:lang w:val="sr-Cyrl-CS"/>
        </w:rPr>
      </w:pPr>
      <w:r w:rsidRPr="001C443C">
        <w:rPr>
          <w:szCs w:val="20"/>
          <w:lang w:val="sr-Cyrl-CS"/>
        </w:rPr>
        <w:t>надзорни орган,</w:t>
      </w:r>
    </w:p>
    <w:p w14:paraId="72ED42B5" w14:textId="77777777" w:rsidR="001C443C" w:rsidRPr="001C443C" w:rsidRDefault="001C443C" w:rsidP="002417D8">
      <w:pPr>
        <w:numPr>
          <w:ilvl w:val="1"/>
          <w:numId w:val="48"/>
        </w:numPr>
        <w:tabs>
          <w:tab w:val="num" w:pos="1134"/>
        </w:tabs>
        <w:spacing w:before="0" w:line="216" w:lineRule="auto"/>
        <w:ind w:left="1134"/>
        <w:rPr>
          <w:szCs w:val="20"/>
          <w:lang w:val="sr-Cyrl-CS"/>
        </w:rPr>
      </w:pPr>
      <w:r w:rsidRPr="001C443C">
        <w:rPr>
          <w:szCs w:val="20"/>
          <w:lang w:val="sr-Cyrl-CS"/>
        </w:rPr>
        <w:t>одговорно лице извођача радова на градилишту и</w:t>
      </w:r>
    </w:p>
    <w:p w14:paraId="132509DA" w14:textId="77777777" w:rsidR="001C443C" w:rsidRPr="001C443C" w:rsidRDefault="001C443C" w:rsidP="002417D8">
      <w:pPr>
        <w:numPr>
          <w:ilvl w:val="1"/>
          <w:numId w:val="48"/>
        </w:numPr>
        <w:tabs>
          <w:tab w:val="num" w:pos="1134"/>
        </w:tabs>
        <w:spacing w:before="0" w:line="216" w:lineRule="auto"/>
        <w:ind w:left="1134"/>
        <w:rPr>
          <w:szCs w:val="20"/>
          <w:lang w:val="sr-Cyrl-CS"/>
        </w:rPr>
      </w:pPr>
      <w:r w:rsidRPr="001C443C">
        <w:rPr>
          <w:szCs w:val="20"/>
          <w:lang w:val="sr-Cyrl-CS"/>
        </w:rPr>
        <w:t>одговорно лице за безбедност и здравље извођача радова.</w:t>
      </w:r>
      <w:r w:rsidRPr="001C443C">
        <w:rPr>
          <w:szCs w:val="20"/>
          <w:lang w:val="sr-Latn-CS"/>
        </w:rPr>
        <w:t xml:space="preserve"> </w:t>
      </w:r>
    </w:p>
    <w:p w14:paraId="0EF7997C" w14:textId="77777777" w:rsidR="001C443C" w:rsidRPr="001C443C" w:rsidRDefault="001C443C" w:rsidP="001C443C">
      <w:pPr>
        <w:spacing w:before="0" w:line="216" w:lineRule="auto"/>
        <w:ind w:firstLine="567"/>
        <w:rPr>
          <w:szCs w:val="20"/>
          <w:lang w:val="sr-Latn-CS"/>
        </w:rPr>
      </w:pPr>
      <w:r w:rsidRPr="001C443C">
        <w:rPr>
          <w:szCs w:val="20"/>
          <w:lang w:val="sr-Latn-CS"/>
        </w:rPr>
        <w:t xml:space="preserve">Садржај </w:t>
      </w:r>
      <w:r w:rsidRPr="001C443C">
        <w:rPr>
          <w:szCs w:val="20"/>
          <w:lang w:val="ru-RU"/>
        </w:rPr>
        <w:t>првог</w:t>
      </w:r>
      <w:r w:rsidRPr="001C443C">
        <w:rPr>
          <w:szCs w:val="20"/>
          <w:lang w:val="sr-Latn-CS"/>
        </w:rPr>
        <w:t xml:space="preserve"> састанка:</w:t>
      </w:r>
    </w:p>
    <w:p w14:paraId="4BC7E0BE" w14:textId="77777777" w:rsidR="001C443C" w:rsidRPr="001C443C" w:rsidRDefault="001C443C" w:rsidP="002417D8">
      <w:pPr>
        <w:numPr>
          <w:ilvl w:val="1"/>
          <w:numId w:val="48"/>
        </w:numPr>
        <w:tabs>
          <w:tab w:val="num" w:pos="1134"/>
        </w:tabs>
        <w:spacing w:before="0" w:line="216" w:lineRule="auto"/>
        <w:ind w:left="1134"/>
        <w:rPr>
          <w:lang w:val="ru-RU"/>
        </w:rPr>
      </w:pPr>
      <w:r w:rsidRPr="001C443C">
        <w:rPr>
          <w:lang w:val="sr-Latn-CS"/>
        </w:rPr>
        <w:t>Одређивање радног простора (контејнери за смештај радника, материјала, санитарни чворови, и др.)</w:t>
      </w:r>
      <w:r w:rsidRPr="001C443C">
        <w:rPr>
          <w:lang w:val="ru-RU"/>
        </w:rPr>
        <w:t>;</w:t>
      </w:r>
    </w:p>
    <w:p w14:paraId="4E05C9CA" w14:textId="77777777" w:rsidR="001C443C" w:rsidRPr="001C443C" w:rsidRDefault="001C443C" w:rsidP="002417D8">
      <w:pPr>
        <w:numPr>
          <w:ilvl w:val="1"/>
          <w:numId w:val="48"/>
        </w:numPr>
        <w:tabs>
          <w:tab w:val="num" w:pos="1134"/>
        </w:tabs>
        <w:spacing w:before="0" w:line="216" w:lineRule="auto"/>
        <w:ind w:left="1134"/>
        <w:rPr>
          <w:lang w:val="ru-RU"/>
        </w:rPr>
      </w:pPr>
      <w:r w:rsidRPr="001C443C">
        <w:rPr>
          <w:lang w:val="ru-RU"/>
        </w:rPr>
        <w:t xml:space="preserve">Упознавање са </w:t>
      </w:r>
      <w:r w:rsidRPr="001C443C">
        <w:rPr>
          <w:lang w:val="sr-Cyrl-CS"/>
        </w:rPr>
        <w:t>опасностима и штетностима у термоенергетским постројењима и железничком саобраћају</w:t>
      </w:r>
      <w:r w:rsidRPr="001C443C">
        <w:rPr>
          <w:b/>
          <w:i/>
          <w:lang w:val="sr-Cyrl-CS"/>
        </w:rPr>
        <w:t>;</w:t>
      </w:r>
    </w:p>
    <w:p w14:paraId="4F1B3262" w14:textId="77777777" w:rsidR="001C443C" w:rsidRPr="001C443C" w:rsidRDefault="001C443C" w:rsidP="002417D8">
      <w:pPr>
        <w:numPr>
          <w:ilvl w:val="1"/>
          <w:numId w:val="48"/>
        </w:numPr>
        <w:tabs>
          <w:tab w:val="num" w:pos="1134"/>
        </w:tabs>
        <w:spacing w:before="0" w:line="216" w:lineRule="auto"/>
        <w:ind w:left="1134"/>
        <w:rPr>
          <w:lang w:val="ru-RU"/>
        </w:rPr>
      </w:pPr>
      <w:r w:rsidRPr="001C443C">
        <w:rPr>
          <w:lang w:val="sr-Latn-CS"/>
        </w:rPr>
        <w:t>Прва помоћ (телефонски бројеви, процедуре, и др.)</w:t>
      </w:r>
      <w:r w:rsidRPr="001C443C">
        <w:rPr>
          <w:lang w:val="ru-RU"/>
        </w:rPr>
        <w:t>;</w:t>
      </w:r>
    </w:p>
    <w:p w14:paraId="6168B7EF" w14:textId="77777777" w:rsidR="001C443C" w:rsidRPr="001C443C" w:rsidRDefault="001C443C" w:rsidP="002417D8">
      <w:pPr>
        <w:numPr>
          <w:ilvl w:val="1"/>
          <w:numId w:val="48"/>
        </w:numPr>
        <w:tabs>
          <w:tab w:val="num" w:pos="1134"/>
        </w:tabs>
        <w:spacing w:before="0" w:line="216" w:lineRule="auto"/>
        <w:ind w:left="1134"/>
        <w:rPr>
          <w:lang w:val="ru-RU"/>
        </w:rPr>
      </w:pPr>
      <w:r w:rsidRPr="001C443C">
        <w:rPr>
          <w:lang w:val="sr-Latn-CS"/>
        </w:rPr>
        <w:t>Противпожарна заштита (телефонски бројеви, процедуре, дозволе и др.), опасне материје (хемикалије, гас и горива)</w:t>
      </w:r>
      <w:r w:rsidRPr="001C443C">
        <w:rPr>
          <w:lang w:val="sr-Cyrl-CS"/>
        </w:rPr>
        <w:t>, заштита животне средине</w:t>
      </w:r>
      <w:r w:rsidRPr="001C443C">
        <w:rPr>
          <w:lang w:val="ru-RU"/>
        </w:rPr>
        <w:t>;</w:t>
      </w:r>
    </w:p>
    <w:p w14:paraId="09653FF7" w14:textId="77777777" w:rsidR="001C443C" w:rsidRPr="001C443C" w:rsidRDefault="001C443C" w:rsidP="002417D8">
      <w:pPr>
        <w:numPr>
          <w:ilvl w:val="1"/>
          <w:numId w:val="48"/>
        </w:numPr>
        <w:tabs>
          <w:tab w:val="num" w:pos="1134"/>
        </w:tabs>
        <w:spacing w:before="0" w:line="216" w:lineRule="auto"/>
        <w:ind w:left="1134"/>
        <w:rPr>
          <w:lang w:val="ru-RU"/>
        </w:rPr>
      </w:pPr>
      <w:r w:rsidRPr="001C443C">
        <w:rPr>
          <w:lang w:val="sr-Latn-CS"/>
        </w:rPr>
        <w:t>Лична</w:t>
      </w:r>
      <w:r w:rsidRPr="001C443C">
        <w:rPr>
          <w:lang w:val="ru-RU"/>
        </w:rPr>
        <w:t xml:space="preserve"> и колективна</w:t>
      </w:r>
      <w:r w:rsidRPr="001C443C">
        <w:rPr>
          <w:lang w:val="sr-Latn-CS"/>
        </w:rPr>
        <w:t xml:space="preserve"> заштитна опрема</w:t>
      </w:r>
      <w:r w:rsidRPr="001C443C">
        <w:rPr>
          <w:lang w:val="ru-RU"/>
        </w:rPr>
        <w:t>;</w:t>
      </w:r>
    </w:p>
    <w:p w14:paraId="0C53AF0A" w14:textId="77777777" w:rsidR="001C443C" w:rsidRPr="001C443C" w:rsidRDefault="001C443C" w:rsidP="002417D8">
      <w:pPr>
        <w:numPr>
          <w:ilvl w:val="1"/>
          <w:numId w:val="48"/>
        </w:numPr>
        <w:tabs>
          <w:tab w:val="num" w:pos="1134"/>
        </w:tabs>
        <w:spacing w:before="0" w:line="216" w:lineRule="auto"/>
        <w:ind w:left="1134"/>
        <w:rPr>
          <w:lang w:val="ru-RU"/>
        </w:rPr>
      </w:pPr>
      <w:r w:rsidRPr="001C443C">
        <w:rPr>
          <w:lang w:val="sr-Latn-CS"/>
        </w:rPr>
        <w:t>Правила саобраћаја</w:t>
      </w:r>
      <w:r w:rsidRPr="001C443C">
        <w:rPr>
          <w:lang w:val="ru-RU"/>
        </w:rPr>
        <w:t>;</w:t>
      </w:r>
    </w:p>
    <w:p w14:paraId="016ED0FA" w14:textId="77777777" w:rsidR="001C443C" w:rsidRPr="001C443C" w:rsidRDefault="001C443C" w:rsidP="002417D8">
      <w:pPr>
        <w:numPr>
          <w:ilvl w:val="1"/>
          <w:numId w:val="48"/>
        </w:numPr>
        <w:tabs>
          <w:tab w:val="num" w:pos="1134"/>
        </w:tabs>
        <w:spacing w:before="0" w:line="216" w:lineRule="auto"/>
        <w:ind w:left="1134"/>
        <w:rPr>
          <w:lang w:val="ru-RU"/>
        </w:rPr>
      </w:pPr>
      <w:r w:rsidRPr="001C443C">
        <w:rPr>
          <w:lang w:val="ru-RU"/>
        </w:rPr>
        <w:t>Одржавање</w:t>
      </w:r>
      <w:r w:rsidRPr="001C443C">
        <w:rPr>
          <w:lang w:val="sr-Latn-CS"/>
        </w:rPr>
        <w:t xml:space="preserve"> и чишћење </w:t>
      </w:r>
      <w:r w:rsidRPr="001C443C">
        <w:rPr>
          <w:lang w:val="ru-RU"/>
        </w:rPr>
        <w:t>радног простора;</w:t>
      </w:r>
    </w:p>
    <w:p w14:paraId="1353BF18" w14:textId="77777777" w:rsidR="001C443C" w:rsidRPr="001C443C" w:rsidRDefault="001C443C" w:rsidP="002417D8">
      <w:pPr>
        <w:numPr>
          <w:ilvl w:val="1"/>
          <w:numId w:val="48"/>
        </w:numPr>
        <w:tabs>
          <w:tab w:val="num" w:pos="1134"/>
        </w:tabs>
        <w:spacing w:before="0" w:line="216" w:lineRule="auto"/>
        <w:ind w:left="1134"/>
        <w:rPr>
          <w:lang w:val="ru-RU"/>
        </w:rPr>
      </w:pPr>
      <w:r w:rsidRPr="001C443C">
        <w:rPr>
          <w:lang w:val="sr-Latn-CS"/>
        </w:rPr>
        <w:t>Имен</w:t>
      </w:r>
      <w:r w:rsidRPr="001C443C">
        <w:rPr>
          <w:lang w:val="ru-RU"/>
        </w:rPr>
        <w:t xml:space="preserve">овање </w:t>
      </w:r>
      <w:r w:rsidRPr="001C443C">
        <w:rPr>
          <w:lang w:val="sr-Latn-CS"/>
        </w:rPr>
        <w:t>одговор</w:t>
      </w:r>
      <w:r w:rsidRPr="001C443C">
        <w:rPr>
          <w:lang w:val="ru-RU"/>
        </w:rPr>
        <w:t>них</w:t>
      </w:r>
      <w:r w:rsidRPr="001C443C">
        <w:rPr>
          <w:lang w:val="sr-Latn-CS"/>
        </w:rPr>
        <w:t xml:space="preserve"> лица</w:t>
      </w:r>
      <w:r w:rsidRPr="001C443C">
        <w:rPr>
          <w:lang w:val="ru-RU"/>
        </w:rPr>
        <w:t>;</w:t>
      </w:r>
    </w:p>
    <w:p w14:paraId="0ED6BF02" w14:textId="77777777" w:rsidR="001C443C" w:rsidRPr="001C443C" w:rsidRDefault="001C443C" w:rsidP="002417D8">
      <w:pPr>
        <w:numPr>
          <w:ilvl w:val="1"/>
          <w:numId w:val="48"/>
        </w:numPr>
        <w:tabs>
          <w:tab w:val="num" w:pos="1134"/>
        </w:tabs>
        <w:spacing w:before="0" w:line="216" w:lineRule="auto"/>
        <w:ind w:left="1134"/>
        <w:rPr>
          <w:lang w:val="ru-RU"/>
        </w:rPr>
      </w:pPr>
      <w:r w:rsidRPr="001C443C">
        <w:rPr>
          <w:lang w:val="ru-RU"/>
        </w:rPr>
        <w:t>Поступак у случају п</w:t>
      </w:r>
      <w:r w:rsidRPr="001C443C">
        <w:rPr>
          <w:lang w:val="sr-Latn-CS"/>
        </w:rPr>
        <w:t>овреде на раду</w:t>
      </w:r>
      <w:r w:rsidRPr="001C443C">
        <w:rPr>
          <w:lang w:val="ru-RU"/>
        </w:rPr>
        <w:t>;</w:t>
      </w:r>
    </w:p>
    <w:p w14:paraId="5F6A730C" w14:textId="77777777" w:rsidR="001C443C" w:rsidRPr="001C443C" w:rsidRDefault="001C443C" w:rsidP="002417D8">
      <w:pPr>
        <w:numPr>
          <w:ilvl w:val="1"/>
          <w:numId w:val="48"/>
        </w:numPr>
        <w:tabs>
          <w:tab w:val="num" w:pos="1134"/>
        </w:tabs>
        <w:spacing w:before="0" w:line="216" w:lineRule="auto"/>
        <w:ind w:left="1134"/>
        <w:rPr>
          <w:lang w:val="sr-Latn-CS"/>
        </w:rPr>
      </w:pPr>
      <w:r w:rsidRPr="001C443C">
        <w:rPr>
          <w:lang w:val="sr-Latn-CS"/>
        </w:rPr>
        <w:t xml:space="preserve">Последице </w:t>
      </w:r>
      <w:r w:rsidRPr="001C443C">
        <w:rPr>
          <w:lang w:val="ru-RU"/>
        </w:rPr>
        <w:t>непоштовања Правила безбедности на раду ТЕНТ и</w:t>
      </w:r>
    </w:p>
    <w:p w14:paraId="11CC8837" w14:textId="77777777" w:rsidR="001C443C" w:rsidRPr="001C443C" w:rsidRDefault="001C443C" w:rsidP="002417D8">
      <w:pPr>
        <w:numPr>
          <w:ilvl w:val="1"/>
          <w:numId w:val="48"/>
        </w:numPr>
        <w:tabs>
          <w:tab w:val="num" w:pos="1134"/>
        </w:tabs>
        <w:spacing w:before="0" w:line="216" w:lineRule="auto"/>
        <w:ind w:left="1134"/>
        <w:rPr>
          <w:lang w:val="sr-Latn-CS"/>
        </w:rPr>
      </w:pPr>
      <w:r w:rsidRPr="001C443C">
        <w:rPr>
          <w:lang w:val="ru-RU"/>
        </w:rPr>
        <w:t>План заједничких мера</w:t>
      </w:r>
    </w:p>
    <w:p w14:paraId="517B926F" w14:textId="77777777" w:rsidR="0037287D" w:rsidRDefault="001C443C" w:rsidP="001C443C">
      <w:pPr>
        <w:spacing w:before="0" w:line="216" w:lineRule="auto"/>
        <w:ind w:firstLine="567"/>
        <w:rPr>
          <w:szCs w:val="20"/>
          <w:lang w:val="ru-RU"/>
        </w:rPr>
      </w:pPr>
      <w:r w:rsidRPr="001C443C">
        <w:rPr>
          <w:szCs w:val="20"/>
          <w:lang w:val="ru-RU"/>
        </w:rPr>
        <w:t xml:space="preserve">  </w:t>
      </w:r>
    </w:p>
    <w:p w14:paraId="6E92509D" w14:textId="0CAD850B" w:rsidR="001C443C" w:rsidRPr="001C443C" w:rsidRDefault="001C443C" w:rsidP="001C443C">
      <w:pPr>
        <w:spacing w:before="0" w:line="216" w:lineRule="auto"/>
        <w:ind w:firstLine="567"/>
        <w:rPr>
          <w:szCs w:val="20"/>
          <w:lang w:val="sr-Latn-CS"/>
        </w:rPr>
      </w:pPr>
      <w:r w:rsidRPr="001C443C">
        <w:rPr>
          <w:szCs w:val="20"/>
          <w:lang w:val="ru-RU"/>
        </w:rPr>
        <w:t xml:space="preserve"> </w:t>
      </w:r>
      <w:r w:rsidRPr="001C443C">
        <w:rPr>
          <w:szCs w:val="20"/>
          <w:lang w:val="sr-Latn-CS"/>
        </w:rPr>
        <w:t>Редовни састанци (једном недељно) одржава</w:t>
      </w:r>
      <w:r w:rsidRPr="001C443C">
        <w:rPr>
          <w:szCs w:val="20"/>
          <w:lang w:val="sr-Cyrl-CS"/>
        </w:rPr>
        <w:t>ју</w:t>
      </w:r>
      <w:r w:rsidRPr="001C443C">
        <w:rPr>
          <w:szCs w:val="20"/>
          <w:lang w:val="sr-Latn-CS"/>
        </w:rPr>
        <w:t xml:space="preserve"> се са сваким извођачем посебно или са свим извођачима заједно. Састанак води </w:t>
      </w:r>
      <w:r w:rsidRPr="001C443C">
        <w:rPr>
          <w:szCs w:val="20"/>
          <w:lang w:val="sr-Cyrl-CS"/>
        </w:rPr>
        <w:t>надзорни орган -</w:t>
      </w:r>
      <w:r w:rsidRPr="001C443C">
        <w:rPr>
          <w:szCs w:val="20"/>
          <w:lang w:val="sr-Latn-CS"/>
        </w:rPr>
        <w:t xml:space="preserve"> вођа пројекта и одговорно лице за безбедност </w:t>
      </w:r>
      <w:r w:rsidRPr="001C443C">
        <w:rPr>
          <w:szCs w:val="20"/>
          <w:lang w:val="sr-Cyrl-CS"/>
        </w:rPr>
        <w:t>ТЕНТ.</w:t>
      </w:r>
    </w:p>
    <w:p w14:paraId="7E2B7E6F" w14:textId="77777777" w:rsidR="001C443C" w:rsidRPr="001C443C" w:rsidRDefault="001C443C" w:rsidP="001C443C">
      <w:pPr>
        <w:spacing w:before="0" w:line="216" w:lineRule="auto"/>
        <w:ind w:firstLine="567"/>
        <w:rPr>
          <w:szCs w:val="20"/>
          <w:lang w:val="sr-Latn-CS"/>
        </w:rPr>
      </w:pPr>
      <w:r w:rsidRPr="001C443C">
        <w:rPr>
          <w:szCs w:val="20"/>
          <w:lang w:val="sr-Latn-CS"/>
        </w:rPr>
        <w:t>Садржај</w:t>
      </w:r>
      <w:r w:rsidRPr="001C443C">
        <w:rPr>
          <w:szCs w:val="20"/>
          <w:lang w:val="ru-RU"/>
        </w:rPr>
        <w:t xml:space="preserve"> редовног</w:t>
      </w:r>
      <w:r w:rsidRPr="001C443C">
        <w:rPr>
          <w:szCs w:val="20"/>
          <w:lang w:val="sr-Latn-CS"/>
        </w:rPr>
        <w:t xml:space="preserve"> састанка:</w:t>
      </w:r>
    </w:p>
    <w:p w14:paraId="659E5BA3" w14:textId="77777777" w:rsidR="001C443C" w:rsidRPr="001C443C" w:rsidRDefault="001C443C" w:rsidP="002417D8">
      <w:pPr>
        <w:numPr>
          <w:ilvl w:val="1"/>
          <w:numId w:val="48"/>
        </w:numPr>
        <w:tabs>
          <w:tab w:val="num" w:pos="1134"/>
          <w:tab w:val="left" w:pos="7005"/>
        </w:tabs>
        <w:spacing w:before="0" w:line="216" w:lineRule="auto"/>
        <w:ind w:left="1134"/>
        <w:rPr>
          <w:lang w:val="ru-RU"/>
        </w:rPr>
      </w:pPr>
      <w:r w:rsidRPr="001C443C">
        <w:rPr>
          <w:lang w:val="ru-RU"/>
        </w:rPr>
        <w:t xml:space="preserve">Стање </w:t>
      </w:r>
      <w:r w:rsidRPr="001C443C">
        <w:rPr>
          <w:lang w:val="sr-Latn-CS"/>
        </w:rPr>
        <w:t>радног и складишног простора</w:t>
      </w:r>
      <w:r w:rsidRPr="001C443C">
        <w:rPr>
          <w:lang w:val="ru-RU"/>
        </w:rPr>
        <w:t>;</w:t>
      </w:r>
    </w:p>
    <w:p w14:paraId="072E6B0A" w14:textId="77777777" w:rsidR="001C443C" w:rsidRPr="001C443C" w:rsidRDefault="001C443C" w:rsidP="002417D8">
      <w:pPr>
        <w:numPr>
          <w:ilvl w:val="1"/>
          <w:numId w:val="48"/>
        </w:numPr>
        <w:tabs>
          <w:tab w:val="num" w:pos="1134"/>
          <w:tab w:val="left" w:pos="7005"/>
        </w:tabs>
        <w:spacing w:before="0" w:line="216" w:lineRule="auto"/>
        <w:ind w:left="1134"/>
        <w:rPr>
          <w:lang w:val="ru-RU"/>
        </w:rPr>
      </w:pPr>
      <w:r w:rsidRPr="001C443C">
        <w:rPr>
          <w:lang w:val="ru-RU"/>
        </w:rPr>
        <w:t>Стање</w:t>
      </w:r>
      <w:r w:rsidRPr="001C443C">
        <w:rPr>
          <w:lang w:val="sr-Latn-CS"/>
        </w:rPr>
        <w:t xml:space="preserve"> противпожаре заштите, опасних материја (хемикалије, гас, горива)</w:t>
      </w:r>
      <w:r w:rsidRPr="001C443C">
        <w:rPr>
          <w:lang w:val="ru-RU"/>
        </w:rPr>
        <w:t>;</w:t>
      </w:r>
    </w:p>
    <w:p w14:paraId="1ACD048D" w14:textId="77777777" w:rsidR="001C443C" w:rsidRPr="001C443C" w:rsidRDefault="001C443C" w:rsidP="002417D8">
      <w:pPr>
        <w:numPr>
          <w:ilvl w:val="1"/>
          <w:numId w:val="48"/>
        </w:numPr>
        <w:tabs>
          <w:tab w:val="num" w:pos="1134"/>
          <w:tab w:val="left" w:pos="7005"/>
        </w:tabs>
        <w:spacing w:before="0" w:line="216" w:lineRule="auto"/>
        <w:ind w:left="1134"/>
        <w:rPr>
          <w:lang w:val="ru-RU"/>
        </w:rPr>
      </w:pPr>
      <w:r w:rsidRPr="001C443C">
        <w:rPr>
          <w:lang w:val="ru-RU"/>
        </w:rPr>
        <w:lastRenderedPageBreak/>
        <w:t>Коришћење л</w:t>
      </w:r>
      <w:r w:rsidRPr="001C443C">
        <w:rPr>
          <w:lang w:val="sr-Latn-CS"/>
        </w:rPr>
        <w:t xml:space="preserve">ичне </w:t>
      </w:r>
      <w:r w:rsidRPr="001C443C">
        <w:rPr>
          <w:lang w:val="ru-RU"/>
        </w:rPr>
        <w:t>и колективне</w:t>
      </w:r>
      <w:r w:rsidRPr="001C443C">
        <w:rPr>
          <w:lang w:val="sr-Latn-CS"/>
        </w:rPr>
        <w:t xml:space="preserve"> заштитне опреме</w:t>
      </w:r>
      <w:r w:rsidRPr="001C443C">
        <w:rPr>
          <w:lang w:val="ru-RU"/>
        </w:rPr>
        <w:t>;</w:t>
      </w:r>
    </w:p>
    <w:p w14:paraId="46344540" w14:textId="77777777" w:rsidR="001C443C" w:rsidRPr="001C443C" w:rsidRDefault="001C443C" w:rsidP="002417D8">
      <w:pPr>
        <w:numPr>
          <w:ilvl w:val="1"/>
          <w:numId w:val="48"/>
        </w:numPr>
        <w:tabs>
          <w:tab w:val="num" w:pos="1134"/>
          <w:tab w:val="left" w:pos="7005"/>
        </w:tabs>
        <w:spacing w:before="0" w:line="216" w:lineRule="auto"/>
        <w:ind w:left="1134"/>
        <w:rPr>
          <w:lang w:val="ru-RU"/>
        </w:rPr>
      </w:pPr>
      <w:r w:rsidRPr="001C443C">
        <w:rPr>
          <w:lang w:val="ru-RU"/>
        </w:rPr>
        <w:t>Поштовање п</w:t>
      </w:r>
      <w:r w:rsidRPr="001C443C">
        <w:rPr>
          <w:lang w:val="sr-Latn-CS"/>
        </w:rPr>
        <w:t>равила саобраћаја</w:t>
      </w:r>
      <w:r w:rsidRPr="001C443C">
        <w:rPr>
          <w:lang w:val="ru-RU"/>
        </w:rPr>
        <w:t>;</w:t>
      </w:r>
    </w:p>
    <w:p w14:paraId="5E5192A6" w14:textId="77777777" w:rsidR="001C443C" w:rsidRPr="001C443C" w:rsidRDefault="001C443C" w:rsidP="002417D8">
      <w:pPr>
        <w:numPr>
          <w:ilvl w:val="1"/>
          <w:numId w:val="48"/>
        </w:numPr>
        <w:tabs>
          <w:tab w:val="num" w:pos="1134"/>
          <w:tab w:val="left" w:pos="7005"/>
        </w:tabs>
        <w:spacing w:before="0" w:line="216" w:lineRule="auto"/>
        <w:ind w:left="1134"/>
        <w:rPr>
          <w:lang w:val="ru-RU"/>
        </w:rPr>
      </w:pPr>
      <w:r w:rsidRPr="001C443C">
        <w:rPr>
          <w:lang w:val="sr-Latn-CS"/>
        </w:rPr>
        <w:t>Процене ризика од повреда</w:t>
      </w:r>
      <w:r w:rsidRPr="001C443C">
        <w:rPr>
          <w:lang w:val="ru-RU"/>
        </w:rPr>
        <w:t xml:space="preserve"> и</w:t>
      </w:r>
    </w:p>
    <w:p w14:paraId="7A73C171" w14:textId="77777777" w:rsidR="001C443C" w:rsidRPr="001C443C" w:rsidRDefault="001C443C" w:rsidP="002417D8">
      <w:pPr>
        <w:numPr>
          <w:ilvl w:val="1"/>
          <w:numId w:val="48"/>
        </w:numPr>
        <w:tabs>
          <w:tab w:val="num" w:pos="1134"/>
          <w:tab w:val="left" w:pos="7005"/>
        </w:tabs>
        <w:spacing w:before="0" w:line="216" w:lineRule="auto"/>
        <w:ind w:left="1134"/>
        <w:rPr>
          <w:lang w:val="sr-Latn-CS"/>
        </w:rPr>
      </w:pPr>
      <w:r w:rsidRPr="001C443C">
        <w:rPr>
          <w:lang w:val="sr-Latn-CS"/>
        </w:rPr>
        <w:t>Могућност побољшања безбедности</w:t>
      </w:r>
      <w:r w:rsidRPr="001C443C">
        <w:rPr>
          <w:lang w:val="ru-RU"/>
        </w:rPr>
        <w:t xml:space="preserve"> и здравља на</w:t>
      </w:r>
      <w:r w:rsidRPr="001C443C">
        <w:rPr>
          <w:lang w:val="sr-Latn-CS"/>
        </w:rPr>
        <w:t xml:space="preserve"> рад</w:t>
      </w:r>
      <w:r w:rsidRPr="001C443C">
        <w:rPr>
          <w:lang w:val="ru-RU"/>
        </w:rPr>
        <w:t>у</w:t>
      </w:r>
      <w:r w:rsidRPr="001C443C">
        <w:rPr>
          <w:lang w:val="sr-Latn-CS"/>
        </w:rPr>
        <w:t>.</w:t>
      </w:r>
    </w:p>
    <w:p w14:paraId="45D115C5" w14:textId="77777777" w:rsidR="001C443C" w:rsidRPr="001C443C" w:rsidRDefault="001C443C" w:rsidP="001C443C">
      <w:pPr>
        <w:tabs>
          <w:tab w:val="left" w:pos="0"/>
        </w:tabs>
        <w:spacing w:before="0" w:line="216" w:lineRule="auto"/>
        <w:jc w:val="right"/>
        <w:rPr>
          <w:rFonts w:ascii="Times New Roman" w:hAnsi="Times New Roman"/>
          <w:szCs w:val="20"/>
          <w:lang w:val="sr-Cyrl-CS"/>
        </w:rPr>
      </w:pPr>
    </w:p>
    <w:p w14:paraId="7F25479B" w14:textId="77777777" w:rsidR="00EE793E" w:rsidRPr="00EC59CF" w:rsidRDefault="00EE793E" w:rsidP="001C443C">
      <w:pPr>
        <w:pStyle w:val="KDParagraf"/>
        <w:spacing w:before="0"/>
        <w:rPr>
          <w:rFonts w:cs="Arial"/>
          <w:sz w:val="24"/>
          <w:szCs w:val="24"/>
          <w:lang w:val="sr-Cyrl-RS"/>
        </w:rPr>
      </w:pPr>
    </w:p>
    <w:sectPr w:rsidR="00EE793E" w:rsidRPr="00EC59CF"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88A68" w14:textId="77777777" w:rsidR="00743335" w:rsidRDefault="00743335">
      <w:r>
        <w:separator/>
      </w:r>
    </w:p>
    <w:p w14:paraId="1AA29585" w14:textId="77777777" w:rsidR="00743335" w:rsidRDefault="00743335"/>
  </w:endnote>
  <w:endnote w:type="continuationSeparator" w:id="0">
    <w:p w14:paraId="6BE9C807" w14:textId="77777777" w:rsidR="00743335" w:rsidRDefault="00743335">
      <w:r>
        <w:continuationSeparator/>
      </w:r>
    </w:p>
    <w:p w14:paraId="02AB9641" w14:textId="77777777" w:rsidR="00743335" w:rsidRDefault="007433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A343B" w14:textId="77777777" w:rsidR="000E728F" w:rsidRDefault="000E728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02ADC7" w14:textId="77777777" w:rsidR="000E728F" w:rsidRDefault="000E728F" w:rsidP="00841BE7">
    <w:pPr>
      <w:pStyle w:val="Footer"/>
      <w:ind w:right="360"/>
    </w:pPr>
  </w:p>
  <w:p w14:paraId="5ED165F6" w14:textId="77777777" w:rsidR="000E728F" w:rsidRDefault="000E728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22784" w14:textId="77777777" w:rsidR="000E728F" w:rsidRPr="00EC5BB4" w:rsidRDefault="000E728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62E3">
      <w:rPr>
        <w:rStyle w:val="PageNumber"/>
        <w:rFonts w:cs="Arial"/>
        <w:b/>
        <w:noProof/>
        <w:szCs w:val="24"/>
      </w:rPr>
      <w:t>42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62E3">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D5A49" w14:textId="77777777" w:rsidR="000E728F" w:rsidRPr="00EC5BB4" w:rsidRDefault="000E728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62E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62E3">
      <w:rPr>
        <w:rStyle w:val="PageNumber"/>
        <w:rFonts w:cs="Arial"/>
        <w:b/>
        <w:noProof/>
        <w:szCs w:val="24"/>
      </w:rPr>
      <w:t>64</w:t>
    </w:r>
    <w:r w:rsidRPr="00EC5BB4">
      <w:rPr>
        <w:rStyle w:val="PageNumber"/>
        <w:rFonts w:cs="Arial"/>
        <w:b/>
        <w:szCs w:val="24"/>
      </w:rPr>
      <w:fldChar w:fldCharType="end"/>
    </w:r>
  </w:p>
  <w:p w14:paraId="792D6D85" w14:textId="77777777" w:rsidR="000E728F" w:rsidRDefault="000E72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EEC3D" w14:textId="77777777" w:rsidR="00743335" w:rsidRDefault="00743335">
      <w:r>
        <w:separator/>
      </w:r>
    </w:p>
    <w:p w14:paraId="5A59AC10" w14:textId="77777777" w:rsidR="00743335" w:rsidRDefault="00743335"/>
  </w:footnote>
  <w:footnote w:type="continuationSeparator" w:id="0">
    <w:p w14:paraId="2B70A736" w14:textId="77777777" w:rsidR="00743335" w:rsidRDefault="00743335">
      <w:r>
        <w:continuationSeparator/>
      </w:r>
    </w:p>
    <w:p w14:paraId="1BCB97E3" w14:textId="77777777" w:rsidR="00743335" w:rsidRDefault="007433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C4839" w14:textId="77777777" w:rsidR="000E728F" w:rsidRDefault="000E728F" w:rsidP="004276AD">
    <w:pPr>
      <w:pStyle w:val="Header"/>
      <w:rPr>
        <w:sz w:val="20"/>
      </w:rPr>
    </w:pPr>
  </w:p>
  <w:p w14:paraId="1DBB8462" w14:textId="6574D6B7" w:rsidR="000E728F" w:rsidRPr="0033511E" w:rsidRDefault="000E728F" w:rsidP="004276AD">
    <w:pPr>
      <w:pStyle w:val="Header"/>
      <w:rPr>
        <w:sz w:val="18"/>
        <w:szCs w:val="18"/>
      </w:rPr>
    </w:pPr>
    <w:r w:rsidRPr="0033511E">
      <w:rPr>
        <w:sz w:val="18"/>
        <w:szCs w:val="18"/>
      </w:rPr>
      <w:t>ЈП „Електропривреда Србије</w:t>
    </w:r>
    <w:proofErr w:type="gramStart"/>
    <w:r w:rsidRPr="0033511E">
      <w:rPr>
        <w:sz w:val="18"/>
        <w:szCs w:val="18"/>
      </w:rPr>
      <w:t>“ Београд</w:t>
    </w:r>
    <w:proofErr w:type="gramEnd"/>
    <w:r w:rsidRPr="0033511E">
      <w:rPr>
        <w:sz w:val="18"/>
        <w:szCs w:val="18"/>
      </w:rPr>
      <w:t xml:space="preserve">          Конкурсна документација ЈН</w:t>
    </w:r>
    <w:r w:rsidRPr="0033511E">
      <w:rPr>
        <w:sz w:val="18"/>
        <w:szCs w:val="18"/>
        <w:lang w:val="sr-Cyrl-RS"/>
      </w:rPr>
      <w:t xml:space="preserve"> </w:t>
    </w:r>
    <w:r w:rsidRPr="0033511E">
      <w:rPr>
        <w:rFonts w:cs="Arial"/>
        <w:b/>
        <w:sz w:val="18"/>
        <w:szCs w:val="18"/>
        <w:lang w:val="sr-Latn-RS"/>
      </w:rPr>
      <w:t>3000/1355/2018 (537/2018)</w:t>
    </w:r>
  </w:p>
  <w:p w14:paraId="3DD256A1" w14:textId="77777777" w:rsidR="000E728F" w:rsidRPr="004276AD" w:rsidRDefault="000E728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9FD39" w14:textId="77777777" w:rsidR="000E728F" w:rsidRDefault="000E728F" w:rsidP="004276AD">
    <w:pPr>
      <w:pStyle w:val="Header"/>
    </w:pPr>
  </w:p>
  <w:p w14:paraId="74A4636C" w14:textId="5ABA6543" w:rsidR="000E728F" w:rsidRPr="0033511E" w:rsidRDefault="000E728F" w:rsidP="004276AD">
    <w:pPr>
      <w:pStyle w:val="Header"/>
      <w:rPr>
        <w:sz w:val="18"/>
        <w:szCs w:val="18"/>
        <w:lang w:val="sr-Cyrl-RS"/>
      </w:rPr>
    </w:pPr>
    <w:r w:rsidRPr="0033511E">
      <w:rPr>
        <w:sz w:val="18"/>
        <w:szCs w:val="18"/>
      </w:rPr>
      <w:t>ЈП „Електропривреда Србије</w:t>
    </w:r>
    <w:proofErr w:type="gramStart"/>
    <w:r w:rsidRPr="0033511E">
      <w:rPr>
        <w:sz w:val="18"/>
        <w:szCs w:val="18"/>
      </w:rPr>
      <w:t>“ Београд</w:t>
    </w:r>
    <w:proofErr w:type="gramEnd"/>
    <w:r w:rsidRPr="0033511E">
      <w:rPr>
        <w:sz w:val="18"/>
        <w:szCs w:val="18"/>
      </w:rPr>
      <w:t xml:space="preserve">          Конкурсна документација ЈН</w:t>
    </w:r>
    <w:r w:rsidRPr="0033511E">
      <w:rPr>
        <w:b/>
        <w:sz w:val="18"/>
        <w:szCs w:val="18"/>
        <w:lang w:val="sr-Cyrl-RS"/>
      </w:rPr>
      <w:t xml:space="preserve"> </w:t>
    </w:r>
    <w:r w:rsidRPr="0033511E">
      <w:rPr>
        <w:rFonts w:cs="Arial"/>
        <w:sz w:val="18"/>
        <w:szCs w:val="18"/>
        <w:lang w:val="sr-Latn-RS"/>
      </w:rPr>
      <w:t>3000/1355/2018 (537/2018)</w:t>
    </w:r>
  </w:p>
  <w:p w14:paraId="61871FC4" w14:textId="77777777" w:rsidR="000E728F" w:rsidRPr="00210557" w:rsidRDefault="000E728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C71D9A"/>
    <w:multiLevelType w:val="hybridMultilevel"/>
    <w:tmpl w:val="25AE0114"/>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0">
    <w:nsid w:val="042531B4"/>
    <w:multiLevelType w:val="hybridMultilevel"/>
    <w:tmpl w:val="4B96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5455D70"/>
    <w:multiLevelType w:val="hybridMultilevel"/>
    <w:tmpl w:val="0254954E"/>
    <w:lvl w:ilvl="0" w:tplc="674C618C">
      <w:start w:val="1"/>
      <w:numFmt w:val="decimal"/>
      <w:lvlText w:val="%1)"/>
      <w:lvlJc w:val="left"/>
      <w:pPr>
        <w:ind w:left="360" w:hanging="360"/>
      </w:pPr>
      <w:rPr>
        <w:rFonts w:ascii="Arial" w:hAnsi="Arial" w:cs="Arial"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52">
    <w:nsid w:val="05A54A7C"/>
    <w:multiLevelType w:val="hybridMultilevel"/>
    <w:tmpl w:val="404C1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84A3BAA"/>
    <w:multiLevelType w:val="hybridMultilevel"/>
    <w:tmpl w:val="B5A6162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97A4BBC"/>
    <w:multiLevelType w:val="hybridMultilevel"/>
    <w:tmpl w:val="7DA2180C"/>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0EA158B9"/>
    <w:multiLevelType w:val="hybridMultilevel"/>
    <w:tmpl w:val="EF287F2E"/>
    <w:lvl w:ilvl="0" w:tplc="75E8BCAA">
      <w:start w:val="4"/>
      <w:numFmt w:val="bullet"/>
      <w:lvlText w:val="-"/>
      <w:lvlJc w:val="left"/>
      <w:pPr>
        <w:ind w:left="720" w:hanging="360"/>
      </w:pPr>
      <w:rPr>
        <w:rFonts w:ascii="Arial" w:eastAsia="Times New Roman" w:hAnsi="Arial" w:cs="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0FE2007D"/>
    <w:multiLevelType w:val="hybridMultilevel"/>
    <w:tmpl w:val="F93ABB4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4">
    <w:nsid w:val="13A9618B"/>
    <w:multiLevelType w:val="hybridMultilevel"/>
    <w:tmpl w:val="BB402F36"/>
    <w:lvl w:ilvl="0" w:tplc="75E8BCAA">
      <w:start w:val="4"/>
      <w:numFmt w:val="bullet"/>
      <w:lvlText w:val="-"/>
      <w:lvlJc w:val="left"/>
      <w:pPr>
        <w:ind w:left="502" w:hanging="360"/>
      </w:pPr>
      <w:rPr>
        <w:rFonts w:ascii="Arial" w:eastAsia="Times New Roman" w:hAnsi="Arial" w:cs="Arial" w:hint="default"/>
      </w:rPr>
    </w:lvl>
    <w:lvl w:ilvl="1" w:tplc="081A0003" w:tentative="1">
      <w:start w:val="1"/>
      <w:numFmt w:val="bullet"/>
      <w:lvlText w:val="o"/>
      <w:lvlJc w:val="left"/>
      <w:pPr>
        <w:ind w:left="1222" w:hanging="360"/>
      </w:pPr>
      <w:rPr>
        <w:rFonts w:ascii="Courier New" w:hAnsi="Courier New" w:cs="Courier New" w:hint="default"/>
      </w:rPr>
    </w:lvl>
    <w:lvl w:ilvl="2" w:tplc="081A0005" w:tentative="1">
      <w:start w:val="1"/>
      <w:numFmt w:val="bullet"/>
      <w:lvlText w:val=""/>
      <w:lvlJc w:val="left"/>
      <w:pPr>
        <w:ind w:left="1942" w:hanging="360"/>
      </w:pPr>
      <w:rPr>
        <w:rFonts w:ascii="Wingdings" w:hAnsi="Wingdings" w:hint="default"/>
      </w:rPr>
    </w:lvl>
    <w:lvl w:ilvl="3" w:tplc="081A0001" w:tentative="1">
      <w:start w:val="1"/>
      <w:numFmt w:val="bullet"/>
      <w:lvlText w:val=""/>
      <w:lvlJc w:val="left"/>
      <w:pPr>
        <w:ind w:left="2662" w:hanging="360"/>
      </w:pPr>
      <w:rPr>
        <w:rFonts w:ascii="Symbol" w:hAnsi="Symbol" w:hint="default"/>
      </w:rPr>
    </w:lvl>
    <w:lvl w:ilvl="4" w:tplc="081A0003" w:tentative="1">
      <w:start w:val="1"/>
      <w:numFmt w:val="bullet"/>
      <w:lvlText w:val="o"/>
      <w:lvlJc w:val="left"/>
      <w:pPr>
        <w:ind w:left="3382" w:hanging="360"/>
      </w:pPr>
      <w:rPr>
        <w:rFonts w:ascii="Courier New" w:hAnsi="Courier New" w:cs="Courier New" w:hint="default"/>
      </w:rPr>
    </w:lvl>
    <w:lvl w:ilvl="5" w:tplc="081A0005" w:tentative="1">
      <w:start w:val="1"/>
      <w:numFmt w:val="bullet"/>
      <w:lvlText w:val=""/>
      <w:lvlJc w:val="left"/>
      <w:pPr>
        <w:ind w:left="4102" w:hanging="360"/>
      </w:pPr>
      <w:rPr>
        <w:rFonts w:ascii="Wingdings" w:hAnsi="Wingdings" w:hint="default"/>
      </w:rPr>
    </w:lvl>
    <w:lvl w:ilvl="6" w:tplc="081A0001" w:tentative="1">
      <w:start w:val="1"/>
      <w:numFmt w:val="bullet"/>
      <w:lvlText w:val=""/>
      <w:lvlJc w:val="left"/>
      <w:pPr>
        <w:ind w:left="4822" w:hanging="360"/>
      </w:pPr>
      <w:rPr>
        <w:rFonts w:ascii="Symbol" w:hAnsi="Symbol" w:hint="default"/>
      </w:rPr>
    </w:lvl>
    <w:lvl w:ilvl="7" w:tplc="081A0003" w:tentative="1">
      <w:start w:val="1"/>
      <w:numFmt w:val="bullet"/>
      <w:lvlText w:val="o"/>
      <w:lvlJc w:val="left"/>
      <w:pPr>
        <w:ind w:left="5542" w:hanging="360"/>
      </w:pPr>
      <w:rPr>
        <w:rFonts w:ascii="Courier New" w:hAnsi="Courier New" w:cs="Courier New" w:hint="default"/>
      </w:rPr>
    </w:lvl>
    <w:lvl w:ilvl="8" w:tplc="081A0005" w:tentative="1">
      <w:start w:val="1"/>
      <w:numFmt w:val="bullet"/>
      <w:lvlText w:val=""/>
      <w:lvlJc w:val="left"/>
      <w:pPr>
        <w:ind w:left="6262" w:hanging="360"/>
      </w:pPr>
      <w:rPr>
        <w:rFonts w:ascii="Wingdings" w:hAnsi="Wingdings" w:hint="default"/>
      </w:rPr>
    </w:lvl>
  </w:abstractNum>
  <w:abstractNum w:abstractNumId="65">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A655172"/>
    <w:multiLevelType w:val="hybridMultilevel"/>
    <w:tmpl w:val="CECAD57A"/>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nsid w:val="1E874F97"/>
    <w:multiLevelType w:val="hybridMultilevel"/>
    <w:tmpl w:val="2B1C49D6"/>
    <w:lvl w:ilvl="0" w:tplc="B6AA2EA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2F127D60"/>
    <w:multiLevelType w:val="hybridMultilevel"/>
    <w:tmpl w:val="277AB6A0"/>
    <w:lvl w:ilvl="0" w:tplc="C0CCC9AE">
      <w:start w:val="3"/>
      <w:numFmt w:val="bullet"/>
      <w:lvlText w:val="-"/>
      <w:lvlJc w:val="left"/>
      <w:pPr>
        <w:ind w:left="720" w:hanging="360"/>
      </w:pPr>
      <w:rPr>
        <w:rFonts w:ascii="Arial Narrow" w:eastAsia="Times New Roman" w:hAnsi="Arial Narrow" w:cs="Times New Roman" w:hint="default"/>
        <w:color w:val="auto"/>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6B15C1D"/>
    <w:multiLevelType w:val="hybridMultilevel"/>
    <w:tmpl w:val="00DC68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B6267B7"/>
    <w:multiLevelType w:val="hybridMultilevel"/>
    <w:tmpl w:val="567EAC20"/>
    <w:lvl w:ilvl="0" w:tplc="75E8BCAA">
      <w:start w:val="4"/>
      <w:numFmt w:val="bullet"/>
      <w:lvlText w:val="-"/>
      <w:lvlJc w:val="left"/>
      <w:pPr>
        <w:ind w:left="502" w:hanging="360"/>
      </w:pPr>
      <w:rPr>
        <w:rFonts w:ascii="Arial" w:eastAsia="Times New Roman" w:hAnsi="Arial" w:cs="Arial" w:hint="default"/>
      </w:rPr>
    </w:lvl>
    <w:lvl w:ilvl="1" w:tplc="081A0003" w:tentative="1">
      <w:start w:val="1"/>
      <w:numFmt w:val="bullet"/>
      <w:lvlText w:val="o"/>
      <w:lvlJc w:val="left"/>
      <w:pPr>
        <w:ind w:left="1222" w:hanging="360"/>
      </w:pPr>
      <w:rPr>
        <w:rFonts w:ascii="Courier New" w:hAnsi="Courier New" w:cs="Courier New" w:hint="default"/>
      </w:rPr>
    </w:lvl>
    <w:lvl w:ilvl="2" w:tplc="081A0005" w:tentative="1">
      <w:start w:val="1"/>
      <w:numFmt w:val="bullet"/>
      <w:lvlText w:val=""/>
      <w:lvlJc w:val="left"/>
      <w:pPr>
        <w:ind w:left="1942" w:hanging="360"/>
      </w:pPr>
      <w:rPr>
        <w:rFonts w:ascii="Wingdings" w:hAnsi="Wingdings" w:hint="default"/>
      </w:rPr>
    </w:lvl>
    <w:lvl w:ilvl="3" w:tplc="081A0001" w:tentative="1">
      <w:start w:val="1"/>
      <w:numFmt w:val="bullet"/>
      <w:lvlText w:val=""/>
      <w:lvlJc w:val="left"/>
      <w:pPr>
        <w:ind w:left="2662" w:hanging="360"/>
      </w:pPr>
      <w:rPr>
        <w:rFonts w:ascii="Symbol" w:hAnsi="Symbol" w:hint="default"/>
      </w:rPr>
    </w:lvl>
    <w:lvl w:ilvl="4" w:tplc="081A0003" w:tentative="1">
      <w:start w:val="1"/>
      <w:numFmt w:val="bullet"/>
      <w:lvlText w:val="o"/>
      <w:lvlJc w:val="left"/>
      <w:pPr>
        <w:ind w:left="3382" w:hanging="360"/>
      </w:pPr>
      <w:rPr>
        <w:rFonts w:ascii="Courier New" w:hAnsi="Courier New" w:cs="Courier New" w:hint="default"/>
      </w:rPr>
    </w:lvl>
    <w:lvl w:ilvl="5" w:tplc="081A0005" w:tentative="1">
      <w:start w:val="1"/>
      <w:numFmt w:val="bullet"/>
      <w:lvlText w:val=""/>
      <w:lvlJc w:val="left"/>
      <w:pPr>
        <w:ind w:left="4102" w:hanging="360"/>
      </w:pPr>
      <w:rPr>
        <w:rFonts w:ascii="Wingdings" w:hAnsi="Wingdings" w:hint="default"/>
      </w:rPr>
    </w:lvl>
    <w:lvl w:ilvl="6" w:tplc="081A0001" w:tentative="1">
      <w:start w:val="1"/>
      <w:numFmt w:val="bullet"/>
      <w:lvlText w:val=""/>
      <w:lvlJc w:val="left"/>
      <w:pPr>
        <w:ind w:left="4822" w:hanging="360"/>
      </w:pPr>
      <w:rPr>
        <w:rFonts w:ascii="Symbol" w:hAnsi="Symbol" w:hint="default"/>
      </w:rPr>
    </w:lvl>
    <w:lvl w:ilvl="7" w:tplc="081A0003" w:tentative="1">
      <w:start w:val="1"/>
      <w:numFmt w:val="bullet"/>
      <w:lvlText w:val="o"/>
      <w:lvlJc w:val="left"/>
      <w:pPr>
        <w:ind w:left="5542" w:hanging="360"/>
      </w:pPr>
      <w:rPr>
        <w:rFonts w:ascii="Courier New" w:hAnsi="Courier New" w:cs="Courier New" w:hint="default"/>
      </w:rPr>
    </w:lvl>
    <w:lvl w:ilvl="8" w:tplc="081A0005" w:tentative="1">
      <w:start w:val="1"/>
      <w:numFmt w:val="bullet"/>
      <w:lvlText w:val=""/>
      <w:lvlJc w:val="left"/>
      <w:pPr>
        <w:ind w:left="6262" w:hanging="360"/>
      </w:pPr>
      <w:rPr>
        <w:rFonts w:ascii="Wingdings" w:hAnsi="Wingdings" w:hint="default"/>
      </w:rPr>
    </w:lvl>
  </w:abstractNum>
  <w:abstractNum w:abstractNumId="83">
    <w:nsid w:val="3BEC1013"/>
    <w:multiLevelType w:val="hybridMultilevel"/>
    <w:tmpl w:val="B11E8032"/>
    <w:lvl w:ilvl="0" w:tplc="75E8BCAA">
      <w:start w:val="4"/>
      <w:numFmt w:val="bullet"/>
      <w:lvlText w:val="-"/>
      <w:lvlJc w:val="left"/>
      <w:pPr>
        <w:ind w:left="720" w:hanging="360"/>
      </w:pPr>
      <w:rPr>
        <w:rFonts w:ascii="Arial" w:eastAsia="Times New Roman" w:hAnsi="Arial" w:cs="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45045D8B"/>
    <w:multiLevelType w:val="hybridMultilevel"/>
    <w:tmpl w:val="6E6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9">
    <w:nsid w:val="48FD605F"/>
    <w:multiLevelType w:val="hybridMultilevel"/>
    <w:tmpl w:val="3C445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A266A74"/>
    <w:multiLevelType w:val="hybridMultilevel"/>
    <w:tmpl w:val="678CD476"/>
    <w:lvl w:ilvl="0" w:tplc="75E8BCAA">
      <w:start w:val="4"/>
      <w:numFmt w:val="bullet"/>
      <w:lvlText w:val="-"/>
      <w:lvlJc w:val="left"/>
      <w:pPr>
        <w:ind w:left="720" w:hanging="360"/>
      </w:pPr>
      <w:rPr>
        <w:rFonts w:ascii="Arial" w:eastAsia="Times New Roman" w:hAnsi="Arial" w:cs="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4DCC4163"/>
    <w:multiLevelType w:val="hybridMultilevel"/>
    <w:tmpl w:val="853E0614"/>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EF71E6D"/>
    <w:multiLevelType w:val="hybridMultilevel"/>
    <w:tmpl w:val="F83CA92E"/>
    <w:lvl w:ilvl="0" w:tplc="BAA2912C">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decimal"/>
      <w:lvlText w:val="%3."/>
      <w:lvlJc w:val="left"/>
      <w:pPr>
        <w:tabs>
          <w:tab w:val="num" w:pos="644"/>
        </w:tabs>
        <w:ind w:left="644"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9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9A117B9"/>
    <w:multiLevelType w:val="hybridMultilevel"/>
    <w:tmpl w:val="AE0A46E0"/>
    <w:lvl w:ilvl="0" w:tplc="04090003">
      <w:start w:val="1"/>
      <w:numFmt w:val="bullet"/>
      <w:lvlText w:val="o"/>
      <w:lvlJc w:val="left"/>
      <w:pPr>
        <w:ind w:left="1790" w:hanging="360"/>
      </w:pPr>
      <w:rPr>
        <w:rFonts w:ascii="Courier New" w:hAnsi="Courier New" w:cs="Courier New" w:hint="default"/>
      </w:r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101">
    <w:nsid w:val="70177500"/>
    <w:multiLevelType w:val="hybridMultilevel"/>
    <w:tmpl w:val="02E8CAA8"/>
    <w:lvl w:ilvl="0" w:tplc="65CA8574">
      <w:start w:val="1"/>
      <w:numFmt w:val="decimal"/>
      <w:lvlText w:val="%1)"/>
      <w:lvlJc w:val="left"/>
      <w:pPr>
        <w:ind w:left="720" w:hanging="360"/>
      </w:pPr>
      <w:rPr>
        <w:rFonts w:ascii="Arial" w:hAnsi="Arial" w:cs="Arial" w:hint="default"/>
        <w:b/>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10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nsid w:val="7FCF02B0"/>
    <w:multiLevelType w:val="hybridMultilevel"/>
    <w:tmpl w:val="2D1CFC12"/>
    <w:lvl w:ilvl="0" w:tplc="860A8D5A">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num w:numId="1">
    <w:abstractNumId w:val="104"/>
  </w:num>
  <w:num w:numId="2">
    <w:abstractNumId w:val="73"/>
  </w:num>
  <w:num w:numId="3">
    <w:abstractNumId w:val="97"/>
  </w:num>
  <w:num w:numId="4">
    <w:abstractNumId w:val="62"/>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9"/>
  </w:num>
  <w:num w:numId="7">
    <w:abstractNumId w:val="109"/>
  </w:num>
  <w:num w:numId="8">
    <w:abstractNumId w:val="84"/>
  </w:num>
  <w:num w:numId="9">
    <w:abstractNumId w:val="76"/>
  </w:num>
  <w:num w:numId="10">
    <w:abstractNumId w:val="68"/>
  </w:num>
  <w:num w:numId="11">
    <w:abstractNumId w:val="63"/>
  </w:num>
  <w:num w:numId="12">
    <w:abstractNumId w:val="87"/>
  </w:num>
  <w:num w:numId="13">
    <w:abstractNumId w:val="72"/>
  </w:num>
  <w:num w:numId="14">
    <w:abstractNumId w:val="98"/>
  </w:num>
  <w:num w:numId="15">
    <w:abstractNumId w:val="103"/>
  </w:num>
  <w:num w:numId="16">
    <w:abstractNumId w:val="98"/>
  </w:num>
  <w:num w:numId="17">
    <w:abstractNumId w:val="54"/>
  </w:num>
  <w:num w:numId="18">
    <w:abstractNumId w:val="85"/>
  </w:num>
  <w:num w:numId="19">
    <w:abstractNumId w:val="65"/>
  </w:num>
  <w:num w:numId="20">
    <w:abstractNumId w:val="94"/>
  </w:num>
  <w:num w:numId="21">
    <w:abstractNumId w:val="102"/>
  </w:num>
  <w:num w:numId="22">
    <w:abstractNumId w:val="75"/>
  </w:num>
  <w:num w:numId="23">
    <w:abstractNumId w:val="89"/>
  </w:num>
  <w:num w:numId="24">
    <w:abstractNumId w:val="74"/>
  </w:num>
  <w:num w:numId="25">
    <w:abstractNumId w:val="110"/>
  </w:num>
  <w:num w:numId="26">
    <w:abstractNumId w:val="53"/>
  </w:num>
  <w:num w:numId="27">
    <w:abstractNumId w:val="83"/>
  </w:num>
  <w:num w:numId="28">
    <w:abstractNumId w:val="92"/>
  </w:num>
  <w:num w:numId="29">
    <w:abstractNumId w:val="50"/>
  </w:num>
  <w:num w:numId="30">
    <w:abstractNumId w:val="91"/>
  </w:num>
  <w:num w:numId="31">
    <w:abstractNumId w:val="64"/>
  </w:num>
  <w:num w:numId="32">
    <w:abstractNumId w:val="82"/>
  </w:num>
  <w:num w:numId="3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num>
  <w:num w:numId="36">
    <w:abstractNumId w:val="100"/>
  </w:num>
  <w:num w:numId="3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1"/>
  </w:num>
  <w:num w:numId="3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num>
  <w:num w:numId="41">
    <w:abstractNumId w:val="55"/>
  </w:num>
  <w:num w:numId="42">
    <w:abstractNumId w:val="70"/>
  </w:num>
  <w:num w:numId="43">
    <w:abstractNumId w:val="52"/>
  </w:num>
  <w:num w:numId="44">
    <w:abstractNumId w:val="86"/>
  </w:num>
  <w:num w:numId="45">
    <w:abstractNumId w:val="80"/>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8"/>
  </w:num>
  <w:num w:numId="50">
    <w:abstractNumId w:val="58"/>
  </w:num>
  <w:num w:numId="51">
    <w:abstractNumId w:val="10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07F63"/>
    <w:rsid w:val="000104DC"/>
    <w:rsid w:val="00010771"/>
    <w:rsid w:val="0001087F"/>
    <w:rsid w:val="00010AE5"/>
    <w:rsid w:val="00010DAF"/>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5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20E"/>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8D2"/>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06A"/>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7B9"/>
    <w:rsid w:val="00084C7E"/>
    <w:rsid w:val="00084D50"/>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C18"/>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80F"/>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6F"/>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28F"/>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304"/>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A20"/>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69"/>
    <w:rsid w:val="00125F8B"/>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9F0"/>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83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0DB"/>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45"/>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1D"/>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0C4"/>
    <w:rsid w:val="001B7C0C"/>
    <w:rsid w:val="001B7C30"/>
    <w:rsid w:val="001B7E0D"/>
    <w:rsid w:val="001C03D9"/>
    <w:rsid w:val="001C1704"/>
    <w:rsid w:val="001C1BA6"/>
    <w:rsid w:val="001C1C80"/>
    <w:rsid w:val="001C2554"/>
    <w:rsid w:val="001C2959"/>
    <w:rsid w:val="001C2D06"/>
    <w:rsid w:val="001C2DE2"/>
    <w:rsid w:val="001C30C8"/>
    <w:rsid w:val="001C3152"/>
    <w:rsid w:val="001C3413"/>
    <w:rsid w:val="001C3BAF"/>
    <w:rsid w:val="001C3C76"/>
    <w:rsid w:val="001C3DD2"/>
    <w:rsid w:val="001C3F24"/>
    <w:rsid w:val="001C416A"/>
    <w:rsid w:val="001C443C"/>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C7F1A"/>
    <w:rsid w:val="001D04CE"/>
    <w:rsid w:val="001D04CF"/>
    <w:rsid w:val="001D09B2"/>
    <w:rsid w:val="001D1027"/>
    <w:rsid w:val="001D1509"/>
    <w:rsid w:val="001D1EB2"/>
    <w:rsid w:val="001D2C6A"/>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27D"/>
    <w:rsid w:val="001E5384"/>
    <w:rsid w:val="001E577C"/>
    <w:rsid w:val="001E6997"/>
    <w:rsid w:val="001E6C8B"/>
    <w:rsid w:val="001E6DC5"/>
    <w:rsid w:val="001E6E32"/>
    <w:rsid w:val="001E70CB"/>
    <w:rsid w:val="001E77A5"/>
    <w:rsid w:val="001F05D3"/>
    <w:rsid w:val="001F07CF"/>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8A2"/>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059"/>
    <w:rsid w:val="002231BA"/>
    <w:rsid w:val="002231ED"/>
    <w:rsid w:val="002232C0"/>
    <w:rsid w:val="002233C3"/>
    <w:rsid w:val="002234C5"/>
    <w:rsid w:val="00223749"/>
    <w:rsid w:val="00223A5B"/>
    <w:rsid w:val="00224C2B"/>
    <w:rsid w:val="00224CF4"/>
    <w:rsid w:val="00224D9E"/>
    <w:rsid w:val="002251A4"/>
    <w:rsid w:val="00225879"/>
    <w:rsid w:val="002260F7"/>
    <w:rsid w:val="00226309"/>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682"/>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7D8"/>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DFB"/>
    <w:rsid w:val="00251496"/>
    <w:rsid w:val="00251B5E"/>
    <w:rsid w:val="00251C99"/>
    <w:rsid w:val="00251CF5"/>
    <w:rsid w:val="0025238C"/>
    <w:rsid w:val="00252A63"/>
    <w:rsid w:val="00252B1F"/>
    <w:rsid w:val="00252CA3"/>
    <w:rsid w:val="00252D25"/>
    <w:rsid w:val="00253011"/>
    <w:rsid w:val="00253033"/>
    <w:rsid w:val="0025303F"/>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A64"/>
    <w:rsid w:val="00293D60"/>
    <w:rsid w:val="00293EEA"/>
    <w:rsid w:val="00293F1B"/>
    <w:rsid w:val="00293F5E"/>
    <w:rsid w:val="00294082"/>
    <w:rsid w:val="002941C8"/>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2E"/>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159"/>
    <w:rsid w:val="002C11D7"/>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00"/>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96"/>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31A"/>
    <w:rsid w:val="002F45B3"/>
    <w:rsid w:val="002F48D1"/>
    <w:rsid w:val="002F536E"/>
    <w:rsid w:val="002F53FF"/>
    <w:rsid w:val="002F5F0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BC"/>
    <w:rsid w:val="003035F6"/>
    <w:rsid w:val="00303D7D"/>
    <w:rsid w:val="00303E05"/>
    <w:rsid w:val="00304141"/>
    <w:rsid w:val="0030491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C80"/>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DE"/>
    <w:rsid w:val="00331795"/>
    <w:rsid w:val="003320BE"/>
    <w:rsid w:val="003323DD"/>
    <w:rsid w:val="00332650"/>
    <w:rsid w:val="00332879"/>
    <w:rsid w:val="00332CFE"/>
    <w:rsid w:val="003330A1"/>
    <w:rsid w:val="00333F16"/>
    <w:rsid w:val="00334592"/>
    <w:rsid w:val="0033467A"/>
    <w:rsid w:val="0033469C"/>
    <w:rsid w:val="003350DA"/>
    <w:rsid w:val="0033511E"/>
    <w:rsid w:val="0033526F"/>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3CF"/>
    <w:rsid w:val="00362541"/>
    <w:rsid w:val="00362975"/>
    <w:rsid w:val="003629E5"/>
    <w:rsid w:val="00363152"/>
    <w:rsid w:val="0036336A"/>
    <w:rsid w:val="003633A6"/>
    <w:rsid w:val="00363912"/>
    <w:rsid w:val="00363A50"/>
    <w:rsid w:val="003640AD"/>
    <w:rsid w:val="003644F3"/>
    <w:rsid w:val="0036470A"/>
    <w:rsid w:val="003648C6"/>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87D"/>
    <w:rsid w:val="0037291E"/>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4B2"/>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596"/>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5A2"/>
    <w:rsid w:val="003A3EA5"/>
    <w:rsid w:val="003A40DD"/>
    <w:rsid w:val="003A43E6"/>
    <w:rsid w:val="003A44C8"/>
    <w:rsid w:val="003A45FC"/>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671"/>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B5"/>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6CE"/>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7F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2F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6D2"/>
    <w:rsid w:val="004038C6"/>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632"/>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513"/>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69"/>
    <w:rsid w:val="0045469A"/>
    <w:rsid w:val="0045575A"/>
    <w:rsid w:val="004559F1"/>
    <w:rsid w:val="00455D19"/>
    <w:rsid w:val="00455E5C"/>
    <w:rsid w:val="00456435"/>
    <w:rsid w:val="0045685C"/>
    <w:rsid w:val="00456A8F"/>
    <w:rsid w:val="00457A99"/>
    <w:rsid w:val="004604C7"/>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AA7"/>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89B"/>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2EF6"/>
    <w:rsid w:val="00483BB4"/>
    <w:rsid w:val="00483CD8"/>
    <w:rsid w:val="00483EFF"/>
    <w:rsid w:val="00484124"/>
    <w:rsid w:val="00484ACB"/>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8CB"/>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28A"/>
    <w:rsid w:val="004C45AC"/>
    <w:rsid w:val="004C4877"/>
    <w:rsid w:val="004C4B2E"/>
    <w:rsid w:val="004C4B92"/>
    <w:rsid w:val="004C4E61"/>
    <w:rsid w:val="004C50B7"/>
    <w:rsid w:val="004C57A6"/>
    <w:rsid w:val="004C5DFB"/>
    <w:rsid w:val="004C612A"/>
    <w:rsid w:val="004C6778"/>
    <w:rsid w:val="004C70B4"/>
    <w:rsid w:val="004C7474"/>
    <w:rsid w:val="004C75D3"/>
    <w:rsid w:val="004C7806"/>
    <w:rsid w:val="004C7C2B"/>
    <w:rsid w:val="004D015A"/>
    <w:rsid w:val="004D0497"/>
    <w:rsid w:val="004D057F"/>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07"/>
    <w:rsid w:val="005102CB"/>
    <w:rsid w:val="00510545"/>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12"/>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05D"/>
    <w:rsid w:val="005355CF"/>
    <w:rsid w:val="0053569A"/>
    <w:rsid w:val="00535D05"/>
    <w:rsid w:val="0053641D"/>
    <w:rsid w:val="005365A7"/>
    <w:rsid w:val="0053691F"/>
    <w:rsid w:val="00536D2F"/>
    <w:rsid w:val="005370E0"/>
    <w:rsid w:val="00537227"/>
    <w:rsid w:val="00537552"/>
    <w:rsid w:val="00537609"/>
    <w:rsid w:val="00537747"/>
    <w:rsid w:val="00537B72"/>
    <w:rsid w:val="00537D12"/>
    <w:rsid w:val="00537F3F"/>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567"/>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B5B"/>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CC0"/>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34C"/>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C3"/>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EB"/>
    <w:rsid w:val="005A7A55"/>
    <w:rsid w:val="005B05FC"/>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6F"/>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466"/>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51A"/>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9F1"/>
    <w:rsid w:val="005F3C41"/>
    <w:rsid w:val="005F3F39"/>
    <w:rsid w:val="005F4261"/>
    <w:rsid w:val="005F4697"/>
    <w:rsid w:val="005F4770"/>
    <w:rsid w:val="005F4A91"/>
    <w:rsid w:val="005F4FD3"/>
    <w:rsid w:val="005F56B6"/>
    <w:rsid w:val="005F5B94"/>
    <w:rsid w:val="005F5C73"/>
    <w:rsid w:val="005F62FE"/>
    <w:rsid w:val="005F6498"/>
    <w:rsid w:val="005F68E7"/>
    <w:rsid w:val="005F7085"/>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95B"/>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18"/>
    <w:rsid w:val="00617242"/>
    <w:rsid w:val="00617EDE"/>
    <w:rsid w:val="0062027A"/>
    <w:rsid w:val="006204E2"/>
    <w:rsid w:val="00620511"/>
    <w:rsid w:val="00620723"/>
    <w:rsid w:val="00620E07"/>
    <w:rsid w:val="00620F85"/>
    <w:rsid w:val="006213F4"/>
    <w:rsid w:val="00621752"/>
    <w:rsid w:val="00621765"/>
    <w:rsid w:val="006220D5"/>
    <w:rsid w:val="006222FF"/>
    <w:rsid w:val="0062245B"/>
    <w:rsid w:val="006225D2"/>
    <w:rsid w:val="00622B66"/>
    <w:rsid w:val="00622C94"/>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85"/>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AC"/>
    <w:rsid w:val="006619FB"/>
    <w:rsid w:val="00661A0A"/>
    <w:rsid w:val="00661BB7"/>
    <w:rsid w:val="006625C2"/>
    <w:rsid w:val="00662A45"/>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455"/>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3F55"/>
    <w:rsid w:val="00684031"/>
    <w:rsid w:val="006841FC"/>
    <w:rsid w:val="006842CD"/>
    <w:rsid w:val="00684392"/>
    <w:rsid w:val="00684815"/>
    <w:rsid w:val="00685A19"/>
    <w:rsid w:val="00685B9E"/>
    <w:rsid w:val="00685BAF"/>
    <w:rsid w:val="006865CB"/>
    <w:rsid w:val="00686711"/>
    <w:rsid w:val="00686977"/>
    <w:rsid w:val="0068778C"/>
    <w:rsid w:val="00687EE4"/>
    <w:rsid w:val="00690255"/>
    <w:rsid w:val="0069089B"/>
    <w:rsid w:val="0069097C"/>
    <w:rsid w:val="006913BB"/>
    <w:rsid w:val="0069160E"/>
    <w:rsid w:val="0069165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2E84"/>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7F2"/>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20E"/>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C00"/>
    <w:rsid w:val="00737550"/>
    <w:rsid w:val="00737598"/>
    <w:rsid w:val="007377C4"/>
    <w:rsid w:val="00737BF7"/>
    <w:rsid w:val="007400B8"/>
    <w:rsid w:val="00740167"/>
    <w:rsid w:val="007407F7"/>
    <w:rsid w:val="00740954"/>
    <w:rsid w:val="00740FD5"/>
    <w:rsid w:val="00741046"/>
    <w:rsid w:val="00741BD5"/>
    <w:rsid w:val="00741F26"/>
    <w:rsid w:val="0074253B"/>
    <w:rsid w:val="007428E7"/>
    <w:rsid w:val="00742BAE"/>
    <w:rsid w:val="00742CF1"/>
    <w:rsid w:val="00742D71"/>
    <w:rsid w:val="00742E7C"/>
    <w:rsid w:val="0074333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599"/>
    <w:rsid w:val="0077474F"/>
    <w:rsid w:val="00774D99"/>
    <w:rsid w:val="007754C0"/>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AD0"/>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873"/>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25B"/>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06F"/>
    <w:rsid w:val="007E1181"/>
    <w:rsid w:val="007E1360"/>
    <w:rsid w:val="007E1C3A"/>
    <w:rsid w:val="007E1D4E"/>
    <w:rsid w:val="007E2195"/>
    <w:rsid w:val="007E255D"/>
    <w:rsid w:val="007E2CD1"/>
    <w:rsid w:val="007E2D86"/>
    <w:rsid w:val="007E3266"/>
    <w:rsid w:val="007E361F"/>
    <w:rsid w:val="007E374E"/>
    <w:rsid w:val="007E376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4AA"/>
    <w:rsid w:val="00806B68"/>
    <w:rsid w:val="00807456"/>
    <w:rsid w:val="0080749B"/>
    <w:rsid w:val="00807A5A"/>
    <w:rsid w:val="00810146"/>
    <w:rsid w:val="0081022B"/>
    <w:rsid w:val="00810A92"/>
    <w:rsid w:val="00810E5A"/>
    <w:rsid w:val="00810EDE"/>
    <w:rsid w:val="00810F21"/>
    <w:rsid w:val="00810FB4"/>
    <w:rsid w:val="0081123B"/>
    <w:rsid w:val="008112A2"/>
    <w:rsid w:val="00811DB9"/>
    <w:rsid w:val="0081219D"/>
    <w:rsid w:val="0081219E"/>
    <w:rsid w:val="008121AB"/>
    <w:rsid w:val="0081247E"/>
    <w:rsid w:val="00812777"/>
    <w:rsid w:val="00812AE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88"/>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7D7"/>
    <w:rsid w:val="0082595F"/>
    <w:rsid w:val="008260CD"/>
    <w:rsid w:val="00827257"/>
    <w:rsid w:val="00830956"/>
    <w:rsid w:val="0083122D"/>
    <w:rsid w:val="0083139A"/>
    <w:rsid w:val="00831BD7"/>
    <w:rsid w:val="00832564"/>
    <w:rsid w:val="008337DE"/>
    <w:rsid w:val="00833911"/>
    <w:rsid w:val="00834673"/>
    <w:rsid w:val="008347D5"/>
    <w:rsid w:val="00834839"/>
    <w:rsid w:val="00834929"/>
    <w:rsid w:val="00834A47"/>
    <w:rsid w:val="00834F58"/>
    <w:rsid w:val="00835A3C"/>
    <w:rsid w:val="00835FA9"/>
    <w:rsid w:val="00836E6D"/>
    <w:rsid w:val="00837753"/>
    <w:rsid w:val="00837B79"/>
    <w:rsid w:val="00837D4A"/>
    <w:rsid w:val="00837D75"/>
    <w:rsid w:val="00840030"/>
    <w:rsid w:val="00840364"/>
    <w:rsid w:val="00840E10"/>
    <w:rsid w:val="0084157B"/>
    <w:rsid w:val="00841742"/>
    <w:rsid w:val="00841BC4"/>
    <w:rsid w:val="00841BE7"/>
    <w:rsid w:val="00841F94"/>
    <w:rsid w:val="008423A9"/>
    <w:rsid w:val="00842A1C"/>
    <w:rsid w:val="00842B3D"/>
    <w:rsid w:val="00842CAD"/>
    <w:rsid w:val="00842E4F"/>
    <w:rsid w:val="00842F08"/>
    <w:rsid w:val="00842F4C"/>
    <w:rsid w:val="00843AEC"/>
    <w:rsid w:val="008440C5"/>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06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2F4"/>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17A"/>
    <w:rsid w:val="008A4F28"/>
    <w:rsid w:val="008A5791"/>
    <w:rsid w:val="008A57A2"/>
    <w:rsid w:val="008A5EF9"/>
    <w:rsid w:val="008A6413"/>
    <w:rsid w:val="008A6558"/>
    <w:rsid w:val="008A6C2B"/>
    <w:rsid w:val="008A71C9"/>
    <w:rsid w:val="008A7E4C"/>
    <w:rsid w:val="008A7FB7"/>
    <w:rsid w:val="008B0035"/>
    <w:rsid w:val="008B0730"/>
    <w:rsid w:val="008B0ACF"/>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7ED"/>
    <w:rsid w:val="008C3986"/>
    <w:rsid w:val="008C3987"/>
    <w:rsid w:val="008C440D"/>
    <w:rsid w:val="008C452B"/>
    <w:rsid w:val="008C4954"/>
    <w:rsid w:val="008C4FB0"/>
    <w:rsid w:val="008C5580"/>
    <w:rsid w:val="008C58E1"/>
    <w:rsid w:val="008C6211"/>
    <w:rsid w:val="008C62A2"/>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8F8"/>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6FF"/>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144"/>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3D0B"/>
    <w:rsid w:val="00924420"/>
    <w:rsid w:val="009244A0"/>
    <w:rsid w:val="009244BF"/>
    <w:rsid w:val="00924829"/>
    <w:rsid w:val="00925102"/>
    <w:rsid w:val="009251B4"/>
    <w:rsid w:val="00925B19"/>
    <w:rsid w:val="00925BB7"/>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5DA"/>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921"/>
    <w:rsid w:val="00955B08"/>
    <w:rsid w:val="00955EB0"/>
    <w:rsid w:val="00956051"/>
    <w:rsid w:val="009565CC"/>
    <w:rsid w:val="00956DB4"/>
    <w:rsid w:val="009577E3"/>
    <w:rsid w:val="00957820"/>
    <w:rsid w:val="00957C05"/>
    <w:rsid w:val="00957C91"/>
    <w:rsid w:val="00957EA5"/>
    <w:rsid w:val="009605D4"/>
    <w:rsid w:val="009607C7"/>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696"/>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17A"/>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A0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08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25"/>
    <w:rsid w:val="009E2FA8"/>
    <w:rsid w:val="009E32BA"/>
    <w:rsid w:val="009E339A"/>
    <w:rsid w:val="009E3D3F"/>
    <w:rsid w:val="009E41E2"/>
    <w:rsid w:val="009E42F0"/>
    <w:rsid w:val="009E482A"/>
    <w:rsid w:val="009E49BB"/>
    <w:rsid w:val="009E4AAA"/>
    <w:rsid w:val="009E5027"/>
    <w:rsid w:val="009E520C"/>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49"/>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62"/>
    <w:rsid w:val="00A0242E"/>
    <w:rsid w:val="00A025A0"/>
    <w:rsid w:val="00A0342C"/>
    <w:rsid w:val="00A035DF"/>
    <w:rsid w:val="00A04B1D"/>
    <w:rsid w:val="00A04BDE"/>
    <w:rsid w:val="00A05273"/>
    <w:rsid w:val="00A05499"/>
    <w:rsid w:val="00A058CB"/>
    <w:rsid w:val="00A05D7D"/>
    <w:rsid w:val="00A05E5C"/>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1FDA"/>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A2D"/>
    <w:rsid w:val="00A17D16"/>
    <w:rsid w:val="00A17EB1"/>
    <w:rsid w:val="00A17FE4"/>
    <w:rsid w:val="00A2002D"/>
    <w:rsid w:val="00A201F2"/>
    <w:rsid w:val="00A20688"/>
    <w:rsid w:val="00A207AE"/>
    <w:rsid w:val="00A207DD"/>
    <w:rsid w:val="00A20D58"/>
    <w:rsid w:val="00A21119"/>
    <w:rsid w:val="00A215D1"/>
    <w:rsid w:val="00A2190F"/>
    <w:rsid w:val="00A21A88"/>
    <w:rsid w:val="00A221EE"/>
    <w:rsid w:val="00A227E1"/>
    <w:rsid w:val="00A22F1B"/>
    <w:rsid w:val="00A2376D"/>
    <w:rsid w:val="00A238D1"/>
    <w:rsid w:val="00A23976"/>
    <w:rsid w:val="00A239AC"/>
    <w:rsid w:val="00A23A68"/>
    <w:rsid w:val="00A23B33"/>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D15"/>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92A"/>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C9D"/>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3CE"/>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91B"/>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37C"/>
    <w:rsid w:val="00AE28CC"/>
    <w:rsid w:val="00AE29E5"/>
    <w:rsid w:val="00AE2BBE"/>
    <w:rsid w:val="00AE3042"/>
    <w:rsid w:val="00AE3287"/>
    <w:rsid w:val="00AE3724"/>
    <w:rsid w:val="00AE3C52"/>
    <w:rsid w:val="00AE4A05"/>
    <w:rsid w:val="00AE5CF6"/>
    <w:rsid w:val="00AE605F"/>
    <w:rsid w:val="00AE6441"/>
    <w:rsid w:val="00AE6D51"/>
    <w:rsid w:val="00AE6D86"/>
    <w:rsid w:val="00AE749E"/>
    <w:rsid w:val="00AE76BF"/>
    <w:rsid w:val="00AE7D57"/>
    <w:rsid w:val="00AE7E3B"/>
    <w:rsid w:val="00AF0011"/>
    <w:rsid w:val="00AF0DEB"/>
    <w:rsid w:val="00AF0E67"/>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0E2"/>
    <w:rsid w:val="00B60558"/>
    <w:rsid w:val="00B6059B"/>
    <w:rsid w:val="00B6080D"/>
    <w:rsid w:val="00B60B5F"/>
    <w:rsid w:val="00B60D6A"/>
    <w:rsid w:val="00B60E79"/>
    <w:rsid w:val="00B61612"/>
    <w:rsid w:val="00B618F5"/>
    <w:rsid w:val="00B61918"/>
    <w:rsid w:val="00B61AD9"/>
    <w:rsid w:val="00B61BE9"/>
    <w:rsid w:val="00B61C90"/>
    <w:rsid w:val="00B61DFC"/>
    <w:rsid w:val="00B61F80"/>
    <w:rsid w:val="00B623FE"/>
    <w:rsid w:val="00B629F8"/>
    <w:rsid w:val="00B62B5B"/>
    <w:rsid w:val="00B62C45"/>
    <w:rsid w:val="00B63174"/>
    <w:rsid w:val="00B63C0C"/>
    <w:rsid w:val="00B63DF1"/>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C0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E4A"/>
    <w:rsid w:val="00B77075"/>
    <w:rsid w:val="00B770A3"/>
    <w:rsid w:val="00B7727E"/>
    <w:rsid w:val="00B77668"/>
    <w:rsid w:val="00B77AE6"/>
    <w:rsid w:val="00B77EBF"/>
    <w:rsid w:val="00B8062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0B"/>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70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8E1"/>
    <w:rsid w:val="00BC0B43"/>
    <w:rsid w:val="00BC0EB4"/>
    <w:rsid w:val="00BC0F77"/>
    <w:rsid w:val="00BC10E8"/>
    <w:rsid w:val="00BC1281"/>
    <w:rsid w:val="00BC132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92C"/>
    <w:rsid w:val="00BC4BFD"/>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C1C"/>
    <w:rsid w:val="00BD1D78"/>
    <w:rsid w:val="00BD1EF7"/>
    <w:rsid w:val="00BD25A3"/>
    <w:rsid w:val="00BD273D"/>
    <w:rsid w:val="00BD290C"/>
    <w:rsid w:val="00BD2CA8"/>
    <w:rsid w:val="00BD2EE8"/>
    <w:rsid w:val="00BD3196"/>
    <w:rsid w:val="00BD331D"/>
    <w:rsid w:val="00BD3536"/>
    <w:rsid w:val="00BD3799"/>
    <w:rsid w:val="00BD3DC6"/>
    <w:rsid w:val="00BD3F6F"/>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CE"/>
    <w:rsid w:val="00C611DA"/>
    <w:rsid w:val="00C6201F"/>
    <w:rsid w:val="00C62855"/>
    <w:rsid w:val="00C62AA7"/>
    <w:rsid w:val="00C62D6D"/>
    <w:rsid w:val="00C62DFA"/>
    <w:rsid w:val="00C6348A"/>
    <w:rsid w:val="00C636E8"/>
    <w:rsid w:val="00C638DB"/>
    <w:rsid w:val="00C63900"/>
    <w:rsid w:val="00C63D64"/>
    <w:rsid w:val="00C63D8F"/>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2F07"/>
    <w:rsid w:val="00C73581"/>
    <w:rsid w:val="00C73E83"/>
    <w:rsid w:val="00C73FD2"/>
    <w:rsid w:val="00C740F9"/>
    <w:rsid w:val="00C742C7"/>
    <w:rsid w:val="00C74636"/>
    <w:rsid w:val="00C749A1"/>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948"/>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1E"/>
    <w:rsid w:val="00C96432"/>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731"/>
    <w:rsid w:val="00CB29BE"/>
    <w:rsid w:val="00CB3041"/>
    <w:rsid w:val="00CB326E"/>
    <w:rsid w:val="00CB33A3"/>
    <w:rsid w:val="00CB3558"/>
    <w:rsid w:val="00CB35EE"/>
    <w:rsid w:val="00CB379A"/>
    <w:rsid w:val="00CB39A3"/>
    <w:rsid w:val="00CB3CE3"/>
    <w:rsid w:val="00CB3F62"/>
    <w:rsid w:val="00CB42AF"/>
    <w:rsid w:val="00CB4556"/>
    <w:rsid w:val="00CB46B3"/>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EC9"/>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9AE"/>
    <w:rsid w:val="00CD2742"/>
    <w:rsid w:val="00CD2AFA"/>
    <w:rsid w:val="00CD2D36"/>
    <w:rsid w:val="00CD2F29"/>
    <w:rsid w:val="00CD3030"/>
    <w:rsid w:val="00CD31E2"/>
    <w:rsid w:val="00CD3911"/>
    <w:rsid w:val="00CD3DCE"/>
    <w:rsid w:val="00CD3DD2"/>
    <w:rsid w:val="00CD4106"/>
    <w:rsid w:val="00CD4140"/>
    <w:rsid w:val="00CD4B57"/>
    <w:rsid w:val="00CD4E93"/>
    <w:rsid w:val="00CD62E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943"/>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9C0"/>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45B"/>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5F2"/>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B5B"/>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A91"/>
    <w:rsid w:val="00D333FA"/>
    <w:rsid w:val="00D34503"/>
    <w:rsid w:val="00D345A7"/>
    <w:rsid w:val="00D34C13"/>
    <w:rsid w:val="00D35C02"/>
    <w:rsid w:val="00D36996"/>
    <w:rsid w:val="00D3701C"/>
    <w:rsid w:val="00D370AF"/>
    <w:rsid w:val="00D370DA"/>
    <w:rsid w:val="00D372C8"/>
    <w:rsid w:val="00D37560"/>
    <w:rsid w:val="00D379CA"/>
    <w:rsid w:val="00D37D31"/>
    <w:rsid w:val="00D40190"/>
    <w:rsid w:val="00D407B8"/>
    <w:rsid w:val="00D40B31"/>
    <w:rsid w:val="00D40B94"/>
    <w:rsid w:val="00D41C4E"/>
    <w:rsid w:val="00D41FA8"/>
    <w:rsid w:val="00D4241C"/>
    <w:rsid w:val="00D4284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E51"/>
    <w:rsid w:val="00D61F13"/>
    <w:rsid w:val="00D61F77"/>
    <w:rsid w:val="00D61F8D"/>
    <w:rsid w:val="00D626E4"/>
    <w:rsid w:val="00D62771"/>
    <w:rsid w:val="00D62CE6"/>
    <w:rsid w:val="00D634A7"/>
    <w:rsid w:val="00D63B35"/>
    <w:rsid w:val="00D63B84"/>
    <w:rsid w:val="00D63DEC"/>
    <w:rsid w:val="00D642AE"/>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4D4B"/>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765"/>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42"/>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B4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F5B"/>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4A"/>
    <w:rsid w:val="00DD5EA7"/>
    <w:rsid w:val="00DD6837"/>
    <w:rsid w:val="00DD686D"/>
    <w:rsid w:val="00DD68F5"/>
    <w:rsid w:val="00DD69A8"/>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A2"/>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920"/>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70"/>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263"/>
    <w:rsid w:val="00E35470"/>
    <w:rsid w:val="00E354A4"/>
    <w:rsid w:val="00E359A5"/>
    <w:rsid w:val="00E35C75"/>
    <w:rsid w:val="00E35EFD"/>
    <w:rsid w:val="00E3624A"/>
    <w:rsid w:val="00E364D4"/>
    <w:rsid w:val="00E36E58"/>
    <w:rsid w:val="00E36F01"/>
    <w:rsid w:val="00E37122"/>
    <w:rsid w:val="00E37D73"/>
    <w:rsid w:val="00E37DD9"/>
    <w:rsid w:val="00E4028C"/>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8A6"/>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911"/>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79C"/>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48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2EB"/>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244"/>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9C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A1F"/>
    <w:rsid w:val="00ED0D86"/>
    <w:rsid w:val="00ED11CE"/>
    <w:rsid w:val="00ED13B2"/>
    <w:rsid w:val="00ED1C41"/>
    <w:rsid w:val="00ED248E"/>
    <w:rsid w:val="00ED2894"/>
    <w:rsid w:val="00ED2B45"/>
    <w:rsid w:val="00ED2E35"/>
    <w:rsid w:val="00ED3182"/>
    <w:rsid w:val="00ED3E9D"/>
    <w:rsid w:val="00ED3EE8"/>
    <w:rsid w:val="00ED4500"/>
    <w:rsid w:val="00ED476D"/>
    <w:rsid w:val="00ED50A6"/>
    <w:rsid w:val="00ED5109"/>
    <w:rsid w:val="00ED52C0"/>
    <w:rsid w:val="00ED52D0"/>
    <w:rsid w:val="00ED57B6"/>
    <w:rsid w:val="00ED58B4"/>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8A"/>
    <w:rsid w:val="00EE20D0"/>
    <w:rsid w:val="00EE260E"/>
    <w:rsid w:val="00EE2949"/>
    <w:rsid w:val="00EE2D04"/>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7D"/>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52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BDD"/>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32"/>
    <w:rsid w:val="00F26D84"/>
    <w:rsid w:val="00F26FF0"/>
    <w:rsid w:val="00F271D4"/>
    <w:rsid w:val="00F275AD"/>
    <w:rsid w:val="00F2760A"/>
    <w:rsid w:val="00F27AC7"/>
    <w:rsid w:val="00F30179"/>
    <w:rsid w:val="00F30606"/>
    <w:rsid w:val="00F30651"/>
    <w:rsid w:val="00F31D03"/>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4E8"/>
    <w:rsid w:val="00F4078C"/>
    <w:rsid w:val="00F408D8"/>
    <w:rsid w:val="00F40BAB"/>
    <w:rsid w:val="00F416FF"/>
    <w:rsid w:val="00F41A86"/>
    <w:rsid w:val="00F41D3C"/>
    <w:rsid w:val="00F41D5C"/>
    <w:rsid w:val="00F41F9F"/>
    <w:rsid w:val="00F421B0"/>
    <w:rsid w:val="00F42B9B"/>
    <w:rsid w:val="00F42CFE"/>
    <w:rsid w:val="00F42E13"/>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34F"/>
    <w:rsid w:val="00F5264D"/>
    <w:rsid w:val="00F52707"/>
    <w:rsid w:val="00F5272D"/>
    <w:rsid w:val="00F53299"/>
    <w:rsid w:val="00F54AEB"/>
    <w:rsid w:val="00F54D35"/>
    <w:rsid w:val="00F54D3A"/>
    <w:rsid w:val="00F55101"/>
    <w:rsid w:val="00F552BD"/>
    <w:rsid w:val="00F556C5"/>
    <w:rsid w:val="00F55B22"/>
    <w:rsid w:val="00F560C3"/>
    <w:rsid w:val="00F56293"/>
    <w:rsid w:val="00F564AC"/>
    <w:rsid w:val="00F569FC"/>
    <w:rsid w:val="00F56A50"/>
    <w:rsid w:val="00F56E80"/>
    <w:rsid w:val="00F56F65"/>
    <w:rsid w:val="00F57151"/>
    <w:rsid w:val="00F5725A"/>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7B3"/>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2D0"/>
    <w:rsid w:val="00F80694"/>
    <w:rsid w:val="00F80D25"/>
    <w:rsid w:val="00F80FFF"/>
    <w:rsid w:val="00F816C9"/>
    <w:rsid w:val="00F81904"/>
    <w:rsid w:val="00F81B05"/>
    <w:rsid w:val="00F825F3"/>
    <w:rsid w:val="00F82668"/>
    <w:rsid w:val="00F827FF"/>
    <w:rsid w:val="00F82A9C"/>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080"/>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73F"/>
    <w:rsid w:val="00FA4B51"/>
    <w:rsid w:val="00FA4B5C"/>
    <w:rsid w:val="00FA5285"/>
    <w:rsid w:val="00FA5D6D"/>
    <w:rsid w:val="00FA5F73"/>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06B"/>
    <w:rsid w:val="00FB51D5"/>
    <w:rsid w:val="00FB57B9"/>
    <w:rsid w:val="00FB57CA"/>
    <w:rsid w:val="00FB5E83"/>
    <w:rsid w:val="00FB669B"/>
    <w:rsid w:val="00FB6818"/>
    <w:rsid w:val="00FB695B"/>
    <w:rsid w:val="00FB6BF6"/>
    <w:rsid w:val="00FB71EA"/>
    <w:rsid w:val="00FB752E"/>
    <w:rsid w:val="00FB7979"/>
    <w:rsid w:val="00FB7BE8"/>
    <w:rsid w:val="00FB7D5C"/>
    <w:rsid w:val="00FB7F18"/>
    <w:rsid w:val="00FC0417"/>
    <w:rsid w:val="00FC0438"/>
    <w:rsid w:val="00FC0C68"/>
    <w:rsid w:val="00FC0CA2"/>
    <w:rsid w:val="00FC0E00"/>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693"/>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E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7E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3511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3511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E07D751-B913-4863-A347-3D537A97483D}">
  <ds:schemaRefs>
    <ds:schemaRef ds:uri="http://schemas.openxmlformats.org/officeDocument/2006/bibliography"/>
  </ds:schemaRefs>
</ds:datastoreItem>
</file>

<file path=customXml/itemProps100.xml><?xml version="1.0" encoding="utf-8"?>
<ds:datastoreItem xmlns:ds="http://schemas.openxmlformats.org/officeDocument/2006/customXml" ds:itemID="{54641985-EAD4-474D-A9A8-051ADE41E7C4}">
  <ds:schemaRefs>
    <ds:schemaRef ds:uri="http://schemas.openxmlformats.org/officeDocument/2006/bibliography"/>
  </ds:schemaRefs>
</ds:datastoreItem>
</file>

<file path=customXml/itemProps101.xml><?xml version="1.0" encoding="utf-8"?>
<ds:datastoreItem xmlns:ds="http://schemas.openxmlformats.org/officeDocument/2006/customXml" ds:itemID="{CD5D033B-C8CE-43F8-9FB9-5B963AD9CF8E}">
  <ds:schemaRefs>
    <ds:schemaRef ds:uri="http://schemas.openxmlformats.org/officeDocument/2006/bibliography"/>
  </ds:schemaRefs>
</ds:datastoreItem>
</file>

<file path=customXml/itemProps102.xml><?xml version="1.0" encoding="utf-8"?>
<ds:datastoreItem xmlns:ds="http://schemas.openxmlformats.org/officeDocument/2006/customXml" ds:itemID="{FEB29E6C-EE80-49B2-B3F2-DA61C0E3AC71}">
  <ds:schemaRefs>
    <ds:schemaRef ds:uri="http://schemas.openxmlformats.org/officeDocument/2006/bibliography"/>
  </ds:schemaRefs>
</ds:datastoreItem>
</file>

<file path=customXml/itemProps103.xml><?xml version="1.0" encoding="utf-8"?>
<ds:datastoreItem xmlns:ds="http://schemas.openxmlformats.org/officeDocument/2006/customXml" ds:itemID="{2A1BCFAC-0874-474A-85BE-FE416411CFFB}">
  <ds:schemaRefs>
    <ds:schemaRef ds:uri="http://schemas.openxmlformats.org/officeDocument/2006/bibliography"/>
  </ds:schemaRefs>
</ds:datastoreItem>
</file>

<file path=customXml/itemProps104.xml><?xml version="1.0" encoding="utf-8"?>
<ds:datastoreItem xmlns:ds="http://schemas.openxmlformats.org/officeDocument/2006/customXml" ds:itemID="{5D3E227D-314B-4F1A-8619-E9EE8E15F3BE}">
  <ds:schemaRefs>
    <ds:schemaRef ds:uri="http://schemas.openxmlformats.org/officeDocument/2006/bibliography"/>
  </ds:schemaRefs>
</ds:datastoreItem>
</file>

<file path=customXml/itemProps105.xml><?xml version="1.0" encoding="utf-8"?>
<ds:datastoreItem xmlns:ds="http://schemas.openxmlformats.org/officeDocument/2006/customXml" ds:itemID="{B010FAFF-F77B-4C7B-850F-6FBE9999D267}">
  <ds:schemaRefs>
    <ds:schemaRef ds:uri="http://schemas.openxmlformats.org/officeDocument/2006/bibliography"/>
  </ds:schemaRefs>
</ds:datastoreItem>
</file>

<file path=customXml/itemProps106.xml><?xml version="1.0" encoding="utf-8"?>
<ds:datastoreItem xmlns:ds="http://schemas.openxmlformats.org/officeDocument/2006/customXml" ds:itemID="{44977806-E238-4B12-A05F-6A6629FE13BF}">
  <ds:schemaRefs>
    <ds:schemaRef ds:uri="http://schemas.openxmlformats.org/officeDocument/2006/bibliography"/>
  </ds:schemaRefs>
</ds:datastoreItem>
</file>

<file path=customXml/itemProps107.xml><?xml version="1.0" encoding="utf-8"?>
<ds:datastoreItem xmlns:ds="http://schemas.openxmlformats.org/officeDocument/2006/customXml" ds:itemID="{07A81C19-1D6E-4C9D-94DF-5F17EDE964CB}">
  <ds:schemaRefs>
    <ds:schemaRef ds:uri="http://schemas.openxmlformats.org/officeDocument/2006/bibliography"/>
  </ds:schemaRefs>
</ds:datastoreItem>
</file>

<file path=customXml/itemProps108.xml><?xml version="1.0" encoding="utf-8"?>
<ds:datastoreItem xmlns:ds="http://schemas.openxmlformats.org/officeDocument/2006/customXml" ds:itemID="{3D55BCF7-46BD-4857-A1D8-B6F2AF3E5BCD}">
  <ds:schemaRefs>
    <ds:schemaRef ds:uri="http://schemas.openxmlformats.org/officeDocument/2006/bibliography"/>
  </ds:schemaRefs>
</ds:datastoreItem>
</file>

<file path=customXml/itemProps109.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1.xml><?xml version="1.0" encoding="utf-8"?>
<ds:datastoreItem xmlns:ds="http://schemas.openxmlformats.org/officeDocument/2006/customXml" ds:itemID="{9ABD89DF-6255-4F6D-BD74-83704DB297BB}">
  <ds:schemaRefs>
    <ds:schemaRef ds:uri="http://schemas.openxmlformats.org/officeDocument/2006/bibliography"/>
  </ds:schemaRefs>
</ds:datastoreItem>
</file>

<file path=customXml/itemProps110.xml><?xml version="1.0" encoding="utf-8"?>
<ds:datastoreItem xmlns:ds="http://schemas.openxmlformats.org/officeDocument/2006/customXml" ds:itemID="{7E113F48-BF0B-40DE-913A-8FB01542291E}">
  <ds:schemaRefs>
    <ds:schemaRef ds:uri="http://schemas.openxmlformats.org/officeDocument/2006/bibliography"/>
  </ds:schemaRefs>
</ds:datastoreItem>
</file>

<file path=customXml/itemProps111.xml><?xml version="1.0" encoding="utf-8"?>
<ds:datastoreItem xmlns:ds="http://schemas.openxmlformats.org/officeDocument/2006/customXml" ds:itemID="{ED1A6365-38FA-4D71-A83F-AF98F89C2FF5}">
  <ds:schemaRefs>
    <ds:schemaRef ds:uri="http://schemas.openxmlformats.org/officeDocument/2006/bibliography"/>
  </ds:schemaRefs>
</ds:datastoreItem>
</file>

<file path=customXml/itemProps112.xml><?xml version="1.0" encoding="utf-8"?>
<ds:datastoreItem xmlns:ds="http://schemas.openxmlformats.org/officeDocument/2006/customXml" ds:itemID="{5F2BDD4C-3263-47B6-9F78-AEDF6614DDD3}">
  <ds:schemaRefs>
    <ds:schemaRef ds:uri="http://schemas.openxmlformats.org/officeDocument/2006/bibliography"/>
  </ds:schemaRefs>
</ds:datastoreItem>
</file>

<file path=customXml/itemProps113.xml><?xml version="1.0" encoding="utf-8"?>
<ds:datastoreItem xmlns:ds="http://schemas.openxmlformats.org/officeDocument/2006/customXml" ds:itemID="{00E83A97-E268-4928-BB8C-B4289831D2B8}">
  <ds:schemaRefs>
    <ds:schemaRef ds:uri="http://schemas.openxmlformats.org/officeDocument/2006/bibliography"/>
  </ds:schemaRefs>
</ds:datastoreItem>
</file>

<file path=customXml/itemProps114.xml><?xml version="1.0" encoding="utf-8"?>
<ds:datastoreItem xmlns:ds="http://schemas.openxmlformats.org/officeDocument/2006/customXml" ds:itemID="{816CEF7C-633C-41F8-B35B-50CA949E0D4C}">
  <ds:schemaRefs>
    <ds:schemaRef ds:uri="http://schemas.openxmlformats.org/officeDocument/2006/bibliography"/>
  </ds:schemaRefs>
</ds:datastoreItem>
</file>

<file path=customXml/itemProps115.xml><?xml version="1.0" encoding="utf-8"?>
<ds:datastoreItem xmlns:ds="http://schemas.openxmlformats.org/officeDocument/2006/customXml" ds:itemID="{5EB69F1F-6284-41B5-A98C-E7E6C569076C}">
  <ds:schemaRefs>
    <ds:schemaRef ds:uri="http://schemas.openxmlformats.org/officeDocument/2006/bibliography"/>
  </ds:schemaRefs>
</ds:datastoreItem>
</file>

<file path=customXml/itemProps116.xml><?xml version="1.0" encoding="utf-8"?>
<ds:datastoreItem xmlns:ds="http://schemas.openxmlformats.org/officeDocument/2006/customXml" ds:itemID="{85CEBDD2-FC61-4B4F-A5DA-404979365EE3}">
  <ds:schemaRefs>
    <ds:schemaRef ds:uri="http://schemas.openxmlformats.org/officeDocument/2006/bibliography"/>
  </ds:schemaRefs>
</ds:datastoreItem>
</file>

<file path=customXml/itemProps117.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18.xml><?xml version="1.0" encoding="utf-8"?>
<ds:datastoreItem xmlns:ds="http://schemas.openxmlformats.org/officeDocument/2006/customXml" ds:itemID="{FFEB96B8-D046-4134-AEF7-CEAD53871959}">
  <ds:schemaRefs>
    <ds:schemaRef ds:uri="http://schemas.openxmlformats.org/officeDocument/2006/bibliography"/>
  </ds:schemaRefs>
</ds:datastoreItem>
</file>

<file path=customXml/itemProps119.xml><?xml version="1.0" encoding="utf-8"?>
<ds:datastoreItem xmlns:ds="http://schemas.openxmlformats.org/officeDocument/2006/customXml" ds:itemID="{1DF7BEC4-863A-41A6-97C9-4FBCC60076C8}">
  <ds:schemaRefs>
    <ds:schemaRef ds:uri="http://schemas.openxmlformats.org/officeDocument/2006/bibliography"/>
  </ds:schemaRefs>
</ds:datastoreItem>
</file>

<file path=customXml/itemProps12.xml><?xml version="1.0" encoding="utf-8"?>
<ds:datastoreItem xmlns:ds="http://schemas.openxmlformats.org/officeDocument/2006/customXml" ds:itemID="{BD2E877D-B974-4F3B-B353-EC705E7D73EC}">
  <ds:schemaRefs>
    <ds:schemaRef ds:uri="http://schemas.openxmlformats.org/officeDocument/2006/bibliography"/>
  </ds:schemaRefs>
</ds:datastoreItem>
</file>

<file path=customXml/itemProps120.xml><?xml version="1.0" encoding="utf-8"?>
<ds:datastoreItem xmlns:ds="http://schemas.openxmlformats.org/officeDocument/2006/customXml" ds:itemID="{4F62D251-1C19-4D25-8D5F-A057F3A1C8D0}">
  <ds:schemaRefs>
    <ds:schemaRef ds:uri="http://schemas.openxmlformats.org/officeDocument/2006/bibliography"/>
  </ds:schemaRefs>
</ds:datastoreItem>
</file>

<file path=customXml/itemProps121.xml><?xml version="1.0" encoding="utf-8"?>
<ds:datastoreItem xmlns:ds="http://schemas.openxmlformats.org/officeDocument/2006/customXml" ds:itemID="{5C6CF311-CB51-4F27-824E-C01A5B00662B}">
  <ds:schemaRefs>
    <ds:schemaRef ds:uri="http://schemas.openxmlformats.org/officeDocument/2006/bibliography"/>
  </ds:schemaRefs>
</ds:datastoreItem>
</file>

<file path=customXml/itemProps122.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23.xml><?xml version="1.0" encoding="utf-8"?>
<ds:datastoreItem xmlns:ds="http://schemas.openxmlformats.org/officeDocument/2006/customXml" ds:itemID="{695C8769-07D6-4A30-86E4-422688EBA185}">
  <ds:schemaRefs>
    <ds:schemaRef ds:uri="http://schemas.openxmlformats.org/officeDocument/2006/bibliography"/>
  </ds:schemaRefs>
</ds:datastoreItem>
</file>

<file path=customXml/itemProps124.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25.xml><?xml version="1.0" encoding="utf-8"?>
<ds:datastoreItem xmlns:ds="http://schemas.openxmlformats.org/officeDocument/2006/customXml" ds:itemID="{AECFD3E9-0B0F-4BDE-B905-9D841F5FCECB}">
  <ds:schemaRefs>
    <ds:schemaRef ds:uri="http://schemas.openxmlformats.org/officeDocument/2006/bibliography"/>
  </ds:schemaRefs>
</ds:datastoreItem>
</file>

<file path=customXml/itemProps126.xml><?xml version="1.0" encoding="utf-8"?>
<ds:datastoreItem xmlns:ds="http://schemas.openxmlformats.org/officeDocument/2006/customXml" ds:itemID="{B5B42705-63C6-46B0-A2BA-26B7321CEB3D}">
  <ds:schemaRefs>
    <ds:schemaRef ds:uri="http://schemas.openxmlformats.org/officeDocument/2006/bibliography"/>
  </ds:schemaRefs>
</ds:datastoreItem>
</file>

<file path=customXml/itemProps127.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28.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29.xml><?xml version="1.0" encoding="utf-8"?>
<ds:datastoreItem xmlns:ds="http://schemas.openxmlformats.org/officeDocument/2006/customXml" ds:itemID="{81FF1E51-8E0D-4BCD-B5D2-6468209A63F1}">
  <ds:schemaRefs>
    <ds:schemaRef ds:uri="http://schemas.openxmlformats.org/officeDocument/2006/bibliography"/>
  </ds:schemaRefs>
</ds:datastoreItem>
</file>

<file path=customXml/itemProps13.xml><?xml version="1.0" encoding="utf-8"?>
<ds:datastoreItem xmlns:ds="http://schemas.openxmlformats.org/officeDocument/2006/customXml" ds:itemID="{0CE5FD64-B61A-424A-A25E-306B77F9CCB5}">
  <ds:schemaRefs>
    <ds:schemaRef ds:uri="http://schemas.openxmlformats.org/officeDocument/2006/bibliography"/>
  </ds:schemaRefs>
</ds:datastoreItem>
</file>

<file path=customXml/itemProps130.xml><?xml version="1.0" encoding="utf-8"?>
<ds:datastoreItem xmlns:ds="http://schemas.openxmlformats.org/officeDocument/2006/customXml" ds:itemID="{DD244F06-93E0-4537-935A-8985CF2DAB9A}">
  <ds:schemaRefs>
    <ds:schemaRef ds:uri="http://schemas.openxmlformats.org/officeDocument/2006/bibliography"/>
  </ds:schemaRefs>
</ds:datastoreItem>
</file>

<file path=customXml/itemProps131.xml><?xml version="1.0" encoding="utf-8"?>
<ds:datastoreItem xmlns:ds="http://schemas.openxmlformats.org/officeDocument/2006/customXml" ds:itemID="{33E5A017-1EAC-46FD-9601-7AAE6124D9A2}">
  <ds:schemaRefs>
    <ds:schemaRef ds:uri="http://schemas.openxmlformats.org/officeDocument/2006/bibliography"/>
  </ds:schemaRefs>
</ds:datastoreItem>
</file>

<file path=customXml/itemProps132.xml><?xml version="1.0" encoding="utf-8"?>
<ds:datastoreItem xmlns:ds="http://schemas.openxmlformats.org/officeDocument/2006/customXml" ds:itemID="{421C6430-3827-44AE-82FE-71A1DB2C3361}">
  <ds:schemaRefs>
    <ds:schemaRef ds:uri="http://schemas.openxmlformats.org/officeDocument/2006/bibliography"/>
  </ds:schemaRefs>
</ds:datastoreItem>
</file>

<file path=customXml/itemProps133.xml><?xml version="1.0" encoding="utf-8"?>
<ds:datastoreItem xmlns:ds="http://schemas.openxmlformats.org/officeDocument/2006/customXml" ds:itemID="{49785BCE-F64C-4147-A929-5FD9E6423E2E}">
  <ds:schemaRefs>
    <ds:schemaRef ds:uri="http://schemas.openxmlformats.org/officeDocument/2006/bibliography"/>
  </ds:schemaRefs>
</ds:datastoreItem>
</file>

<file path=customXml/itemProps134.xml><?xml version="1.0" encoding="utf-8"?>
<ds:datastoreItem xmlns:ds="http://schemas.openxmlformats.org/officeDocument/2006/customXml" ds:itemID="{06426E68-2921-401E-AAA0-3F74FAAE66B1}">
  <ds:schemaRefs>
    <ds:schemaRef ds:uri="http://schemas.openxmlformats.org/officeDocument/2006/bibliography"/>
  </ds:schemaRefs>
</ds:datastoreItem>
</file>

<file path=customXml/itemProps135.xml><?xml version="1.0" encoding="utf-8"?>
<ds:datastoreItem xmlns:ds="http://schemas.openxmlformats.org/officeDocument/2006/customXml" ds:itemID="{B7513004-E76E-4DB8-B7B4-9B9011969598}">
  <ds:schemaRefs>
    <ds:schemaRef ds:uri="http://schemas.openxmlformats.org/officeDocument/2006/bibliography"/>
  </ds:schemaRefs>
</ds:datastoreItem>
</file>

<file path=customXml/itemProps136.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37.xml><?xml version="1.0" encoding="utf-8"?>
<ds:datastoreItem xmlns:ds="http://schemas.openxmlformats.org/officeDocument/2006/customXml" ds:itemID="{D9B0E3EF-8AC4-4891-B903-764FC6541B4D}">
  <ds:schemaRefs>
    <ds:schemaRef ds:uri="http://schemas.openxmlformats.org/officeDocument/2006/bibliography"/>
  </ds:schemaRefs>
</ds:datastoreItem>
</file>

<file path=customXml/itemProps138.xml><?xml version="1.0" encoding="utf-8"?>
<ds:datastoreItem xmlns:ds="http://schemas.openxmlformats.org/officeDocument/2006/customXml" ds:itemID="{D0BEE2B4-729C-4370-A467-456D14ED8CB0}">
  <ds:schemaRefs>
    <ds:schemaRef ds:uri="http://schemas.openxmlformats.org/officeDocument/2006/bibliography"/>
  </ds:schemaRefs>
</ds:datastoreItem>
</file>

<file path=customXml/itemProps139.xml><?xml version="1.0" encoding="utf-8"?>
<ds:datastoreItem xmlns:ds="http://schemas.openxmlformats.org/officeDocument/2006/customXml" ds:itemID="{BFD3B306-7785-4881-A1CB-778126667A02}">
  <ds:schemaRefs>
    <ds:schemaRef ds:uri="http://schemas.openxmlformats.org/officeDocument/2006/bibliography"/>
  </ds:schemaRefs>
</ds:datastoreItem>
</file>

<file path=customXml/itemProps14.xml><?xml version="1.0" encoding="utf-8"?>
<ds:datastoreItem xmlns:ds="http://schemas.openxmlformats.org/officeDocument/2006/customXml" ds:itemID="{71B0D428-BE9A-4678-9918-E68B601AA335}">
  <ds:schemaRefs>
    <ds:schemaRef ds:uri="http://schemas.openxmlformats.org/officeDocument/2006/bibliography"/>
  </ds:schemaRefs>
</ds:datastoreItem>
</file>

<file path=customXml/itemProps140.xml><?xml version="1.0" encoding="utf-8"?>
<ds:datastoreItem xmlns:ds="http://schemas.openxmlformats.org/officeDocument/2006/customXml" ds:itemID="{B32725F3-22BB-49E4-A4F2-B3E42E0A6FC0}">
  <ds:schemaRefs>
    <ds:schemaRef ds:uri="http://schemas.openxmlformats.org/officeDocument/2006/bibliography"/>
  </ds:schemaRefs>
</ds:datastoreItem>
</file>

<file path=customXml/itemProps141.xml><?xml version="1.0" encoding="utf-8"?>
<ds:datastoreItem xmlns:ds="http://schemas.openxmlformats.org/officeDocument/2006/customXml" ds:itemID="{7BC7D5DB-9D82-45D9-BA71-3BF5AFC5A13E}">
  <ds:schemaRefs>
    <ds:schemaRef ds:uri="http://schemas.openxmlformats.org/officeDocument/2006/bibliography"/>
  </ds:schemaRefs>
</ds:datastoreItem>
</file>

<file path=customXml/itemProps142.xml><?xml version="1.0" encoding="utf-8"?>
<ds:datastoreItem xmlns:ds="http://schemas.openxmlformats.org/officeDocument/2006/customXml" ds:itemID="{DEF11A6C-DAD9-45C9-954F-362C8B3102F4}">
  <ds:schemaRefs>
    <ds:schemaRef ds:uri="http://schemas.openxmlformats.org/officeDocument/2006/bibliography"/>
  </ds:schemaRefs>
</ds:datastoreItem>
</file>

<file path=customXml/itemProps143.xml><?xml version="1.0" encoding="utf-8"?>
<ds:datastoreItem xmlns:ds="http://schemas.openxmlformats.org/officeDocument/2006/customXml" ds:itemID="{7E24EE39-9332-46B0-A44F-07A567B26E78}">
  <ds:schemaRefs>
    <ds:schemaRef ds:uri="http://schemas.openxmlformats.org/officeDocument/2006/bibliography"/>
  </ds:schemaRefs>
</ds:datastoreItem>
</file>

<file path=customXml/itemProps144.xml><?xml version="1.0" encoding="utf-8"?>
<ds:datastoreItem xmlns:ds="http://schemas.openxmlformats.org/officeDocument/2006/customXml" ds:itemID="{5358E491-C442-4684-A612-1497BFF7B4F2}">
  <ds:schemaRefs>
    <ds:schemaRef ds:uri="http://schemas.openxmlformats.org/officeDocument/2006/bibliography"/>
  </ds:schemaRefs>
</ds:datastoreItem>
</file>

<file path=customXml/itemProps145.xml><?xml version="1.0" encoding="utf-8"?>
<ds:datastoreItem xmlns:ds="http://schemas.openxmlformats.org/officeDocument/2006/customXml" ds:itemID="{22009FE5-A8E1-4F51-8D04-7D4E490C66B3}">
  <ds:schemaRefs>
    <ds:schemaRef ds:uri="http://schemas.openxmlformats.org/officeDocument/2006/bibliography"/>
  </ds:schemaRefs>
</ds:datastoreItem>
</file>

<file path=customXml/itemProps146.xml><?xml version="1.0" encoding="utf-8"?>
<ds:datastoreItem xmlns:ds="http://schemas.openxmlformats.org/officeDocument/2006/customXml" ds:itemID="{E3A8BEFB-7D1E-494A-B640-AB68851CC3D9}">
  <ds:schemaRefs>
    <ds:schemaRef ds:uri="http://schemas.openxmlformats.org/officeDocument/2006/bibliography"/>
  </ds:schemaRefs>
</ds:datastoreItem>
</file>

<file path=customXml/itemProps147.xml><?xml version="1.0" encoding="utf-8"?>
<ds:datastoreItem xmlns:ds="http://schemas.openxmlformats.org/officeDocument/2006/customXml" ds:itemID="{D8D1A070-6470-473B-9773-968140F9BBF8}">
  <ds:schemaRefs>
    <ds:schemaRef ds:uri="http://schemas.openxmlformats.org/officeDocument/2006/bibliography"/>
  </ds:schemaRefs>
</ds:datastoreItem>
</file>

<file path=customXml/itemProps148.xml><?xml version="1.0" encoding="utf-8"?>
<ds:datastoreItem xmlns:ds="http://schemas.openxmlformats.org/officeDocument/2006/customXml" ds:itemID="{54911323-229E-482F-A127-9B3DE4EA7792}">
  <ds:schemaRefs>
    <ds:schemaRef ds:uri="http://schemas.openxmlformats.org/officeDocument/2006/bibliography"/>
  </ds:schemaRefs>
</ds:datastoreItem>
</file>

<file path=customXml/itemProps149.xml><?xml version="1.0" encoding="utf-8"?>
<ds:datastoreItem xmlns:ds="http://schemas.openxmlformats.org/officeDocument/2006/customXml" ds:itemID="{F653DF9F-543E-4848-B52A-389B1223F8A7}">
  <ds:schemaRefs>
    <ds:schemaRef ds:uri="http://schemas.openxmlformats.org/officeDocument/2006/bibliography"/>
  </ds:schemaRefs>
</ds:datastoreItem>
</file>

<file path=customXml/itemProps15.xml><?xml version="1.0" encoding="utf-8"?>
<ds:datastoreItem xmlns:ds="http://schemas.openxmlformats.org/officeDocument/2006/customXml" ds:itemID="{6924BC43-34C7-4C01-B8B9-6878449A9467}">
  <ds:schemaRefs>
    <ds:schemaRef ds:uri="http://schemas.openxmlformats.org/officeDocument/2006/bibliography"/>
  </ds:schemaRefs>
</ds:datastoreItem>
</file>

<file path=customXml/itemProps150.xml><?xml version="1.0" encoding="utf-8"?>
<ds:datastoreItem xmlns:ds="http://schemas.openxmlformats.org/officeDocument/2006/customXml" ds:itemID="{0E9130AF-14AA-4E6C-9C2A-4E35FAC501E5}">
  <ds:schemaRefs>
    <ds:schemaRef ds:uri="http://schemas.openxmlformats.org/officeDocument/2006/bibliography"/>
  </ds:schemaRefs>
</ds:datastoreItem>
</file>

<file path=customXml/itemProps151.xml><?xml version="1.0" encoding="utf-8"?>
<ds:datastoreItem xmlns:ds="http://schemas.openxmlformats.org/officeDocument/2006/customXml" ds:itemID="{16A450D1-F3F3-47C8-8D11-A909885C255A}">
  <ds:schemaRefs>
    <ds:schemaRef ds:uri="http://schemas.openxmlformats.org/officeDocument/2006/bibliography"/>
  </ds:schemaRefs>
</ds:datastoreItem>
</file>

<file path=customXml/itemProps152.xml><?xml version="1.0" encoding="utf-8"?>
<ds:datastoreItem xmlns:ds="http://schemas.openxmlformats.org/officeDocument/2006/customXml" ds:itemID="{9BCCD975-F4F8-409E-8D8C-D3CDDE3B0974}">
  <ds:schemaRefs>
    <ds:schemaRef ds:uri="http://schemas.openxmlformats.org/officeDocument/2006/bibliography"/>
  </ds:schemaRefs>
</ds:datastoreItem>
</file>

<file path=customXml/itemProps153.xml><?xml version="1.0" encoding="utf-8"?>
<ds:datastoreItem xmlns:ds="http://schemas.openxmlformats.org/officeDocument/2006/customXml" ds:itemID="{79235AB0-CEA9-47CA-A61B-BD0E342732C7}">
  <ds:schemaRefs>
    <ds:schemaRef ds:uri="http://schemas.openxmlformats.org/officeDocument/2006/bibliography"/>
  </ds:schemaRefs>
</ds:datastoreItem>
</file>

<file path=customXml/itemProps154.xml><?xml version="1.0" encoding="utf-8"?>
<ds:datastoreItem xmlns:ds="http://schemas.openxmlformats.org/officeDocument/2006/customXml" ds:itemID="{3DC06604-B5F7-4E91-BA3C-42F7BF9DC472}">
  <ds:schemaRefs>
    <ds:schemaRef ds:uri="http://schemas.openxmlformats.org/officeDocument/2006/bibliography"/>
  </ds:schemaRefs>
</ds:datastoreItem>
</file>

<file path=customXml/itemProps155.xml><?xml version="1.0" encoding="utf-8"?>
<ds:datastoreItem xmlns:ds="http://schemas.openxmlformats.org/officeDocument/2006/customXml" ds:itemID="{D219C217-06AB-4C04-BE17-1FCF9C91FEC0}">
  <ds:schemaRefs>
    <ds:schemaRef ds:uri="http://schemas.openxmlformats.org/officeDocument/2006/bibliography"/>
  </ds:schemaRefs>
</ds:datastoreItem>
</file>

<file path=customXml/itemProps156.xml><?xml version="1.0" encoding="utf-8"?>
<ds:datastoreItem xmlns:ds="http://schemas.openxmlformats.org/officeDocument/2006/customXml" ds:itemID="{8545CCA4-AB5F-4D48-AF27-D8B8891CD708}">
  <ds:schemaRefs>
    <ds:schemaRef ds:uri="http://schemas.openxmlformats.org/officeDocument/2006/bibliography"/>
  </ds:schemaRefs>
</ds:datastoreItem>
</file>

<file path=customXml/itemProps157.xml><?xml version="1.0" encoding="utf-8"?>
<ds:datastoreItem xmlns:ds="http://schemas.openxmlformats.org/officeDocument/2006/customXml" ds:itemID="{8B674365-8A30-4340-B835-8A1E140858F6}">
  <ds:schemaRefs>
    <ds:schemaRef ds:uri="http://schemas.openxmlformats.org/officeDocument/2006/bibliography"/>
  </ds:schemaRefs>
</ds:datastoreItem>
</file>

<file path=customXml/itemProps16.xml><?xml version="1.0" encoding="utf-8"?>
<ds:datastoreItem xmlns:ds="http://schemas.openxmlformats.org/officeDocument/2006/customXml" ds:itemID="{4AEACDE3-A811-4C4C-8557-1929A7BDF3B4}">
  <ds:schemaRefs>
    <ds:schemaRef ds:uri="http://schemas.openxmlformats.org/officeDocument/2006/bibliography"/>
  </ds:schemaRefs>
</ds:datastoreItem>
</file>

<file path=customXml/itemProps17.xml><?xml version="1.0" encoding="utf-8"?>
<ds:datastoreItem xmlns:ds="http://schemas.openxmlformats.org/officeDocument/2006/customXml" ds:itemID="{DBBA05B0-F042-4DB6-A23A-434EFDC14A76}">
  <ds:schemaRefs>
    <ds:schemaRef ds:uri="http://schemas.openxmlformats.org/officeDocument/2006/bibliography"/>
  </ds:schemaRefs>
</ds:datastoreItem>
</file>

<file path=customXml/itemProps18.xml><?xml version="1.0" encoding="utf-8"?>
<ds:datastoreItem xmlns:ds="http://schemas.openxmlformats.org/officeDocument/2006/customXml" ds:itemID="{7EAC37D9-97BD-4B65-BDA2-81BD0963E2E7}">
  <ds:schemaRefs>
    <ds:schemaRef ds:uri="http://schemas.openxmlformats.org/officeDocument/2006/bibliography"/>
  </ds:schemaRefs>
</ds:datastoreItem>
</file>

<file path=customXml/itemProps19.xml><?xml version="1.0" encoding="utf-8"?>
<ds:datastoreItem xmlns:ds="http://schemas.openxmlformats.org/officeDocument/2006/customXml" ds:itemID="{ADF94B7A-BDA6-4960-9DC8-21A772905B93}">
  <ds:schemaRefs>
    <ds:schemaRef ds:uri="http://schemas.openxmlformats.org/officeDocument/2006/bibliography"/>
  </ds:schemaRefs>
</ds:datastoreItem>
</file>

<file path=customXml/itemProps2.xml><?xml version="1.0" encoding="utf-8"?>
<ds:datastoreItem xmlns:ds="http://schemas.openxmlformats.org/officeDocument/2006/customXml" ds:itemID="{55C4D55E-EFC0-4B29-A496-7C0997A250A0}">
  <ds:schemaRefs>
    <ds:schemaRef ds:uri="http://schemas.openxmlformats.org/officeDocument/2006/bibliography"/>
  </ds:schemaRefs>
</ds:datastoreItem>
</file>

<file path=customXml/itemProps20.xml><?xml version="1.0" encoding="utf-8"?>
<ds:datastoreItem xmlns:ds="http://schemas.openxmlformats.org/officeDocument/2006/customXml" ds:itemID="{89E50989-D4E3-4514-9468-5C17E235B03A}">
  <ds:schemaRefs>
    <ds:schemaRef ds:uri="http://schemas.openxmlformats.org/officeDocument/2006/bibliography"/>
  </ds:schemaRefs>
</ds:datastoreItem>
</file>

<file path=customXml/itemProps21.xml><?xml version="1.0" encoding="utf-8"?>
<ds:datastoreItem xmlns:ds="http://schemas.openxmlformats.org/officeDocument/2006/customXml" ds:itemID="{559F8CE7-F7A9-4CFD-8479-125AC2D468B9}">
  <ds:schemaRefs>
    <ds:schemaRef ds:uri="http://schemas.openxmlformats.org/officeDocument/2006/bibliography"/>
  </ds:schemaRefs>
</ds:datastoreItem>
</file>

<file path=customXml/itemProps22.xml><?xml version="1.0" encoding="utf-8"?>
<ds:datastoreItem xmlns:ds="http://schemas.openxmlformats.org/officeDocument/2006/customXml" ds:itemID="{0CB47B81-6F99-4903-9672-0917050297AE}">
  <ds:schemaRefs>
    <ds:schemaRef ds:uri="http://schemas.openxmlformats.org/officeDocument/2006/bibliography"/>
  </ds:schemaRefs>
</ds:datastoreItem>
</file>

<file path=customXml/itemProps23.xml><?xml version="1.0" encoding="utf-8"?>
<ds:datastoreItem xmlns:ds="http://schemas.openxmlformats.org/officeDocument/2006/customXml" ds:itemID="{8E8148A3-DC1A-4ADC-A5A1-B9D2338F9AD0}">
  <ds:schemaRefs>
    <ds:schemaRef ds:uri="http://schemas.openxmlformats.org/officeDocument/2006/bibliography"/>
  </ds:schemaRefs>
</ds:datastoreItem>
</file>

<file path=customXml/itemProps24.xml><?xml version="1.0" encoding="utf-8"?>
<ds:datastoreItem xmlns:ds="http://schemas.openxmlformats.org/officeDocument/2006/customXml" ds:itemID="{D05513EE-C00A-47CC-B030-422C79EB0695}">
  <ds:schemaRefs>
    <ds:schemaRef ds:uri="http://schemas.openxmlformats.org/officeDocument/2006/bibliography"/>
  </ds:schemaRefs>
</ds:datastoreItem>
</file>

<file path=customXml/itemProps25.xml><?xml version="1.0" encoding="utf-8"?>
<ds:datastoreItem xmlns:ds="http://schemas.openxmlformats.org/officeDocument/2006/customXml" ds:itemID="{065F6745-89F2-4502-8AFC-B8AA0A008CE8}">
  <ds:schemaRefs>
    <ds:schemaRef ds:uri="http://schemas.openxmlformats.org/officeDocument/2006/bibliography"/>
  </ds:schemaRefs>
</ds:datastoreItem>
</file>

<file path=customXml/itemProps26.xml><?xml version="1.0" encoding="utf-8"?>
<ds:datastoreItem xmlns:ds="http://schemas.openxmlformats.org/officeDocument/2006/customXml" ds:itemID="{2E7B7182-3DC7-4102-8B40-336287E55086}">
  <ds:schemaRefs>
    <ds:schemaRef ds:uri="http://schemas.openxmlformats.org/officeDocument/2006/bibliography"/>
  </ds:schemaRefs>
</ds:datastoreItem>
</file>

<file path=customXml/itemProps27.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28.xml><?xml version="1.0" encoding="utf-8"?>
<ds:datastoreItem xmlns:ds="http://schemas.openxmlformats.org/officeDocument/2006/customXml" ds:itemID="{8FDB77F6-CF67-4CE0-8172-FC7C44B07547}">
  <ds:schemaRefs>
    <ds:schemaRef ds:uri="http://schemas.openxmlformats.org/officeDocument/2006/bibliography"/>
  </ds:schemaRefs>
</ds:datastoreItem>
</file>

<file path=customXml/itemProps29.xml><?xml version="1.0" encoding="utf-8"?>
<ds:datastoreItem xmlns:ds="http://schemas.openxmlformats.org/officeDocument/2006/customXml" ds:itemID="{A7B77B13-DEF2-406F-8FC4-CF7915016076}">
  <ds:schemaRefs>
    <ds:schemaRef ds:uri="http://schemas.openxmlformats.org/officeDocument/2006/bibliography"/>
  </ds:schemaRefs>
</ds:datastoreItem>
</file>

<file path=customXml/itemProps3.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30.xml><?xml version="1.0" encoding="utf-8"?>
<ds:datastoreItem xmlns:ds="http://schemas.openxmlformats.org/officeDocument/2006/customXml" ds:itemID="{54124C00-8C7C-43C1-889B-71BC3557019E}">
  <ds:schemaRefs>
    <ds:schemaRef ds:uri="http://schemas.openxmlformats.org/officeDocument/2006/bibliography"/>
  </ds:schemaRefs>
</ds:datastoreItem>
</file>

<file path=customXml/itemProps31.xml><?xml version="1.0" encoding="utf-8"?>
<ds:datastoreItem xmlns:ds="http://schemas.openxmlformats.org/officeDocument/2006/customXml" ds:itemID="{75B77BC7-8E1B-46BE-96C5-E130BEB124BB}">
  <ds:schemaRefs>
    <ds:schemaRef ds:uri="http://schemas.openxmlformats.org/officeDocument/2006/bibliography"/>
  </ds:schemaRefs>
</ds:datastoreItem>
</file>

<file path=customXml/itemProps32.xml><?xml version="1.0" encoding="utf-8"?>
<ds:datastoreItem xmlns:ds="http://schemas.openxmlformats.org/officeDocument/2006/customXml" ds:itemID="{AB0106C1-7028-4EEA-8410-A824692BAD20}">
  <ds:schemaRefs>
    <ds:schemaRef ds:uri="http://schemas.openxmlformats.org/officeDocument/2006/bibliography"/>
  </ds:schemaRefs>
</ds:datastoreItem>
</file>

<file path=customXml/itemProps33.xml><?xml version="1.0" encoding="utf-8"?>
<ds:datastoreItem xmlns:ds="http://schemas.openxmlformats.org/officeDocument/2006/customXml" ds:itemID="{A47AF5A8-9497-49CB-9238-397DD8F4C410}">
  <ds:schemaRefs>
    <ds:schemaRef ds:uri="http://schemas.openxmlformats.org/officeDocument/2006/bibliography"/>
  </ds:schemaRefs>
</ds:datastoreItem>
</file>

<file path=customXml/itemProps34.xml><?xml version="1.0" encoding="utf-8"?>
<ds:datastoreItem xmlns:ds="http://schemas.openxmlformats.org/officeDocument/2006/customXml" ds:itemID="{673C84AD-BE5B-41E9-9088-6D6D8D4D35BD}">
  <ds:schemaRefs>
    <ds:schemaRef ds:uri="http://schemas.openxmlformats.org/officeDocument/2006/bibliography"/>
  </ds:schemaRefs>
</ds:datastoreItem>
</file>

<file path=customXml/itemProps35.xml><?xml version="1.0" encoding="utf-8"?>
<ds:datastoreItem xmlns:ds="http://schemas.openxmlformats.org/officeDocument/2006/customXml" ds:itemID="{945830A1-4D7A-457E-AEC3-C590E31667BB}">
  <ds:schemaRefs>
    <ds:schemaRef ds:uri="http://schemas.openxmlformats.org/officeDocument/2006/bibliography"/>
  </ds:schemaRefs>
</ds:datastoreItem>
</file>

<file path=customXml/itemProps36.xml><?xml version="1.0" encoding="utf-8"?>
<ds:datastoreItem xmlns:ds="http://schemas.openxmlformats.org/officeDocument/2006/customXml" ds:itemID="{6D3E6EFB-E35A-4D75-B866-78FE6CDCCF25}">
  <ds:schemaRefs>
    <ds:schemaRef ds:uri="http://schemas.openxmlformats.org/officeDocument/2006/bibliography"/>
  </ds:schemaRefs>
</ds:datastoreItem>
</file>

<file path=customXml/itemProps37.xml><?xml version="1.0" encoding="utf-8"?>
<ds:datastoreItem xmlns:ds="http://schemas.openxmlformats.org/officeDocument/2006/customXml" ds:itemID="{5B2E1CD1-F601-4AD4-864A-F8305B7A0479}">
  <ds:schemaRefs>
    <ds:schemaRef ds:uri="http://schemas.openxmlformats.org/officeDocument/2006/bibliography"/>
  </ds:schemaRefs>
</ds:datastoreItem>
</file>

<file path=customXml/itemProps38.xml><?xml version="1.0" encoding="utf-8"?>
<ds:datastoreItem xmlns:ds="http://schemas.openxmlformats.org/officeDocument/2006/customXml" ds:itemID="{5B3E7AD6-ACA7-4A3C-9D52-A5327A23514B}">
  <ds:schemaRefs>
    <ds:schemaRef ds:uri="http://schemas.openxmlformats.org/officeDocument/2006/bibliography"/>
  </ds:schemaRefs>
</ds:datastoreItem>
</file>

<file path=customXml/itemProps39.xml><?xml version="1.0" encoding="utf-8"?>
<ds:datastoreItem xmlns:ds="http://schemas.openxmlformats.org/officeDocument/2006/customXml" ds:itemID="{6ECEAA3F-10BA-4A72-B09F-C539EC076EFB}">
  <ds:schemaRefs>
    <ds:schemaRef ds:uri="http://schemas.openxmlformats.org/officeDocument/2006/bibliography"/>
  </ds:schemaRefs>
</ds:datastoreItem>
</file>

<file path=customXml/itemProps4.xml><?xml version="1.0" encoding="utf-8"?>
<ds:datastoreItem xmlns:ds="http://schemas.openxmlformats.org/officeDocument/2006/customXml" ds:itemID="{C21F8512-3D4B-4CAC-BA27-07C8DB34B1B6}">
  <ds:schemaRefs>
    <ds:schemaRef ds:uri="http://schemas.openxmlformats.org/officeDocument/2006/bibliography"/>
  </ds:schemaRefs>
</ds:datastoreItem>
</file>

<file path=customXml/itemProps40.xml><?xml version="1.0" encoding="utf-8"?>
<ds:datastoreItem xmlns:ds="http://schemas.openxmlformats.org/officeDocument/2006/customXml" ds:itemID="{D9781709-6447-4568-AB4C-FD727CDF9589}">
  <ds:schemaRefs>
    <ds:schemaRef ds:uri="http://schemas.openxmlformats.org/officeDocument/2006/bibliography"/>
  </ds:schemaRefs>
</ds:datastoreItem>
</file>

<file path=customXml/itemProps41.xml><?xml version="1.0" encoding="utf-8"?>
<ds:datastoreItem xmlns:ds="http://schemas.openxmlformats.org/officeDocument/2006/customXml" ds:itemID="{04615945-D383-40BB-A599-D45212E990B7}">
  <ds:schemaRefs>
    <ds:schemaRef ds:uri="http://schemas.openxmlformats.org/officeDocument/2006/bibliography"/>
  </ds:schemaRefs>
</ds:datastoreItem>
</file>

<file path=customXml/itemProps42.xml><?xml version="1.0" encoding="utf-8"?>
<ds:datastoreItem xmlns:ds="http://schemas.openxmlformats.org/officeDocument/2006/customXml" ds:itemID="{C9E622DD-4949-4085-9B0A-5E9C93EBE21E}">
  <ds:schemaRefs>
    <ds:schemaRef ds:uri="http://schemas.openxmlformats.org/officeDocument/2006/bibliography"/>
  </ds:schemaRefs>
</ds:datastoreItem>
</file>

<file path=customXml/itemProps43.xml><?xml version="1.0" encoding="utf-8"?>
<ds:datastoreItem xmlns:ds="http://schemas.openxmlformats.org/officeDocument/2006/customXml" ds:itemID="{D2CCFB21-02EC-4B40-90C7-11A498605E6B}">
  <ds:schemaRefs>
    <ds:schemaRef ds:uri="http://schemas.openxmlformats.org/officeDocument/2006/bibliography"/>
  </ds:schemaRefs>
</ds:datastoreItem>
</file>

<file path=customXml/itemProps44.xml><?xml version="1.0" encoding="utf-8"?>
<ds:datastoreItem xmlns:ds="http://schemas.openxmlformats.org/officeDocument/2006/customXml" ds:itemID="{5B86F9EB-04E3-4246-86A4-B74039FC0732}">
  <ds:schemaRefs>
    <ds:schemaRef ds:uri="http://schemas.openxmlformats.org/officeDocument/2006/bibliography"/>
  </ds:schemaRefs>
</ds:datastoreItem>
</file>

<file path=customXml/itemProps45.xml><?xml version="1.0" encoding="utf-8"?>
<ds:datastoreItem xmlns:ds="http://schemas.openxmlformats.org/officeDocument/2006/customXml" ds:itemID="{B8D9415B-CDFF-4015-9CA6-7615DCA3E5B6}">
  <ds:schemaRefs>
    <ds:schemaRef ds:uri="http://schemas.openxmlformats.org/officeDocument/2006/bibliography"/>
  </ds:schemaRefs>
</ds:datastoreItem>
</file>

<file path=customXml/itemProps46.xml><?xml version="1.0" encoding="utf-8"?>
<ds:datastoreItem xmlns:ds="http://schemas.openxmlformats.org/officeDocument/2006/customXml" ds:itemID="{F679E035-D811-488D-9407-3B40EED5A266}">
  <ds:schemaRefs>
    <ds:schemaRef ds:uri="http://schemas.openxmlformats.org/officeDocument/2006/bibliography"/>
  </ds:schemaRefs>
</ds:datastoreItem>
</file>

<file path=customXml/itemProps47.xml><?xml version="1.0" encoding="utf-8"?>
<ds:datastoreItem xmlns:ds="http://schemas.openxmlformats.org/officeDocument/2006/customXml" ds:itemID="{04F301F9-FAC3-48A1-A0CF-9220DEDF53C3}">
  <ds:schemaRefs>
    <ds:schemaRef ds:uri="http://schemas.openxmlformats.org/officeDocument/2006/bibliography"/>
  </ds:schemaRefs>
</ds:datastoreItem>
</file>

<file path=customXml/itemProps48.xml><?xml version="1.0" encoding="utf-8"?>
<ds:datastoreItem xmlns:ds="http://schemas.openxmlformats.org/officeDocument/2006/customXml" ds:itemID="{0B8694A6-C0BD-41C5-B5ED-4FB1952383D3}">
  <ds:schemaRefs>
    <ds:schemaRef ds:uri="http://schemas.openxmlformats.org/officeDocument/2006/bibliography"/>
  </ds:schemaRefs>
</ds:datastoreItem>
</file>

<file path=customXml/itemProps49.xml><?xml version="1.0" encoding="utf-8"?>
<ds:datastoreItem xmlns:ds="http://schemas.openxmlformats.org/officeDocument/2006/customXml" ds:itemID="{4A77858F-6CC7-434B-9B8E-633CA448B1A3}">
  <ds:schemaRefs>
    <ds:schemaRef ds:uri="http://schemas.openxmlformats.org/officeDocument/2006/bibliography"/>
  </ds:schemaRefs>
</ds:datastoreItem>
</file>

<file path=customXml/itemProps5.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50.xml><?xml version="1.0" encoding="utf-8"?>
<ds:datastoreItem xmlns:ds="http://schemas.openxmlformats.org/officeDocument/2006/customXml" ds:itemID="{9641F425-3A0C-4067-9C73-E6A0A11DE2F5}">
  <ds:schemaRefs>
    <ds:schemaRef ds:uri="http://schemas.openxmlformats.org/officeDocument/2006/bibliography"/>
  </ds:schemaRefs>
</ds:datastoreItem>
</file>

<file path=customXml/itemProps51.xml><?xml version="1.0" encoding="utf-8"?>
<ds:datastoreItem xmlns:ds="http://schemas.openxmlformats.org/officeDocument/2006/customXml" ds:itemID="{D52D416F-6457-4E21-B535-B9CCBBD298ED}">
  <ds:schemaRefs>
    <ds:schemaRef ds:uri="http://schemas.openxmlformats.org/officeDocument/2006/bibliography"/>
  </ds:schemaRefs>
</ds:datastoreItem>
</file>

<file path=customXml/itemProps52.xml><?xml version="1.0" encoding="utf-8"?>
<ds:datastoreItem xmlns:ds="http://schemas.openxmlformats.org/officeDocument/2006/customXml" ds:itemID="{B3A7FE9F-14F2-4D06-9FED-6555A77DF728}">
  <ds:schemaRefs>
    <ds:schemaRef ds:uri="http://schemas.openxmlformats.org/officeDocument/2006/bibliography"/>
  </ds:schemaRefs>
</ds:datastoreItem>
</file>

<file path=customXml/itemProps53.xml><?xml version="1.0" encoding="utf-8"?>
<ds:datastoreItem xmlns:ds="http://schemas.openxmlformats.org/officeDocument/2006/customXml" ds:itemID="{52071B7F-7178-40E5-82DE-5BD368A4E1EC}">
  <ds:schemaRefs>
    <ds:schemaRef ds:uri="http://schemas.openxmlformats.org/officeDocument/2006/bibliography"/>
  </ds:schemaRefs>
</ds:datastoreItem>
</file>

<file path=customXml/itemProps54.xml><?xml version="1.0" encoding="utf-8"?>
<ds:datastoreItem xmlns:ds="http://schemas.openxmlformats.org/officeDocument/2006/customXml" ds:itemID="{479A76A6-6775-48A3-9CF6-506EED29A9B9}">
  <ds:schemaRefs>
    <ds:schemaRef ds:uri="http://schemas.openxmlformats.org/officeDocument/2006/bibliography"/>
  </ds:schemaRefs>
</ds:datastoreItem>
</file>

<file path=customXml/itemProps55.xml><?xml version="1.0" encoding="utf-8"?>
<ds:datastoreItem xmlns:ds="http://schemas.openxmlformats.org/officeDocument/2006/customXml" ds:itemID="{21C429D5-08B6-4E3E-9F5E-D290DB20CE90}">
  <ds:schemaRefs>
    <ds:schemaRef ds:uri="http://schemas.openxmlformats.org/officeDocument/2006/bibliography"/>
  </ds:schemaRefs>
</ds:datastoreItem>
</file>

<file path=customXml/itemProps56.xml><?xml version="1.0" encoding="utf-8"?>
<ds:datastoreItem xmlns:ds="http://schemas.openxmlformats.org/officeDocument/2006/customXml" ds:itemID="{144F59B4-65DE-4CE4-809F-CE0A9929B33E}">
  <ds:schemaRefs>
    <ds:schemaRef ds:uri="http://schemas.openxmlformats.org/officeDocument/2006/bibliography"/>
  </ds:schemaRefs>
</ds:datastoreItem>
</file>

<file path=customXml/itemProps57.xml><?xml version="1.0" encoding="utf-8"?>
<ds:datastoreItem xmlns:ds="http://schemas.openxmlformats.org/officeDocument/2006/customXml" ds:itemID="{1A35EDB8-0B48-4C9B-A0F0-A1AC75000AF6}">
  <ds:schemaRefs>
    <ds:schemaRef ds:uri="http://schemas.openxmlformats.org/officeDocument/2006/bibliography"/>
  </ds:schemaRefs>
</ds:datastoreItem>
</file>

<file path=customXml/itemProps58.xml><?xml version="1.0" encoding="utf-8"?>
<ds:datastoreItem xmlns:ds="http://schemas.openxmlformats.org/officeDocument/2006/customXml" ds:itemID="{67549FE9-9B35-4347-9F94-105D4F6C4959}">
  <ds:schemaRefs>
    <ds:schemaRef ds:uri="http://schemas.openxmlformats.org/officeDocument/2006/bibliography"/>
  </ds:schemaRefs>
</ds:datastoreItem>
</file>

<file path=customXml/itemProps59.xml><?xml version="1.0" encoding="utf-8"?>
<ds:datastoreItem xmlns:ds="http://schemas.openxmlformats.org/officeDocument/2006/customXml" ds:itemID="{4EF01BAF-24DE-4F17-A309-347C2734CC9B}">
  <ds:schemaRefs>
    <ds:schemaRef ds:uri="http://schemas.openxmlformats.org/officeDocument/2006/bibliography"/>
  </ds:schemaRefs>
</ds:datastoreItem>
</file>

<file path=customXml/itemProps6.xml><?xml version="1.0" encoding="utf-8"?>
<ds:datastoreItem xmlns:ds="http://schemas.openxmlformats.org/officeDocument/2006/customXml" ds:itemID="{18E51CEF-A8B7-4ABA-9F71-116D75F00210}">
  <ds:schemaRefs>
    <ds:schemaRef ds:uri="http://schemas.openxmlformats.org/officeDocument/2006/bibliography"/>
  </ds:schemaRefs>
</ds:datastoreItem>
</file>

<file path=customXml/itemProps60.xml><?xml version="1.0" encoding="utf-8"?>
<ds:datastoreItem xmlns:ds="http://schemas.openxmlformats.org/officeDocument/2006/customXml" ds:itemID="{5B343AA7-E7CA-461C-9166-8FFFFA306DC1}">
  <ds:schemaRefs>
    <ds:schemaRef ds:uri="http://schemas.openxmlformats.org/officeDocument/2006/bibliography"/>
  </ds:schemaRefs>
</ds:datastoreItem>
</file>

<file path=customXml/itemProps61.xml><?xml version="1.0" encoding="utf-8"?>
<ds:datastoreItem xmlns:ds="http://schemas.openxmlformats.org/officeDocument/2006/customXml" ds:itemID="{F13EF152-D7CE-429B-A2C9-83F8340AC542}">
  <ds:schemaRefs>
    <ds:schemaRef ds:uri="http://schemas.openxmlformats.org/officeDocument/2006/bibliography"/>
  </ds:schemaRefs>
</ds:datastoreItem>
</file>

<file path=customXml/itemProps62.xml><?xml version="1.0" encoding="utf-8"?>
<ds:datastoreItem xmlns:ds="http://schemas.openxmlformats.org/officeDocument/2006/customXml" ds:itemID="{28DE5D32-AC8B-4BF7-9E7F-E0F835D6D986}">
  <ds:schemaRefs>
    <ds:schemaRef ds:uri="http://schemas.openxmlformats.org/officeDocument/2006/bibliography"/>
  </ds:schemaRefs>
</ds:datastoreItem>
</file>

<file path=customXml/itemProps63.xml><?xml version="1.0" encoding="utf-8"?>
<ds:datastoreItem xmlns:ds="http://schemas.openxmlformats.org/officeDocument/2006/customXml" ds:itemID="{B2B6DD8A-2684-45AB-A724-A0CE0E8D452F}">
  <ds:schemaRefs>
    <ds:schemaRef ds:uri="http://schemas.openxmlformats.org/officeDocument/2006/bibliography"/>
  </ds:schemaRefs>
</ds:datastoreItem>
</file>

<file path=customXml/itemProps64.xml><?xml version="1.0" encoding="utf-8"?>
<ds:datastoreItem xmlns:ds="http://schemas.openxmlformats.org/officeDocument/2006/customXml" ds:itemID="{BEB0F183-AEE8-4662-AC57-1A79474BA5E6}">
  <ds:schemaRefs>
    <ds:schemaRef ds:uri="http://schemas.openxmlformats.org/officeDocument/2006/bibliography"/>
  </ds:schemaRefs>
</ds:datastoreItem>
</file>

<file path=customXml/itemProps65.xml><?xml version="1.0" encoding="utf-8"?>
<ds:datastoreItem xmlns:ds="http://schemas.openxmlformats.org/officeDocument/2006/customXml" ds:itemID="{DDCFD689-AE2D-4C82-94D7-5CBBFA4BB575}">
  <ds:schemaRefs>
    <ds:schemaRef ds:uri="http://schemas.openxmlformats.org/officeDocument/2006/bibliography"/>
  </ds:schemaRefs>
</ds:datastoreItem>
</file>

<file path=customXml/itemProps66.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67.xml><?xml version="1.0" encoding="utf-8"?>
<ds:datastoreItem xmlns:ds="http://schemas.openxmlformats.org/officeDocument/2006/customXml" ds:itemID="{27151D0E-8192-4A22-9905-986DED8D050B}">
  <ds:schemaRefs>
    <ds:schemaRef ds:uri="http://schemas.openxmlformats.org/officeDocument/2006/bibliography"/>
  </ds:schemaRefs>
</ds:datastoreItem>
</file>

<file path=customXml/itemProps68.xml><?xml version="1.0" encoding="utf-8"?>
<ds:datastoreItem xmlns:ds="http://schemas.openxmlformats.org/officeDocument/2006/customXml" ds:itemID="{573B9F5F-F046-43E6-A5F2-A22A95DBCB40}">
  <ds:schemaRefs>
    <ds:schemaRef ds:uri="http://schemas.openxmlformats.org/officeDocument/2006/bibliography"/>
  </ds:schemaRefs>
</ds:datastoreItem>
</file>

<file path=customXml/itemProps69.xml><?xml version="1.0" encoding="utf-8"?>
<ds:datastoreItem xmlns:ds="http://schemas.openxmlformats.org/officeDocument/2006/customXml" ds:itemID="{71C09E7F-076F-4086-B2AA-24B9B9AD1A54}">
  <ds:schemaRefs>
    <ds:schemaRef ds:uri="http://schemas.openxmlformats.org/officeDocument/2006/bibliography"/>
  </ds:schemaRefs>
</ds:datastoreItem>
</file>

<file path=customXml/itemProps7.xml><?xml version="1.0" encoding="utf-8"?>
<ds:datastoreItem xmlns:ds="http://schemas.openxmlformats.org/officeDocument/2006/customXml" ds:itemID="{4BAFCB8E-A47E-42DA-B898-4F5A66F21C41}">
  <ds:schemaRefs>
    <ds:schemaRef ds:uri="http://schemas.openxmlformats.org/officeDocument/2006/bibliography"/>
  </ds:schemaRefs>
</ds:datastoreItem>
</file>

<file path=customXml/itemProps70.xml><?xml version="1.0" encoding="utf-8"?>
<ds:datastoreItem xmlns:ds="http://schemas.openxmlformats.org/officeDocument/2006/customXml" ds:itemID="{FBA46770-1AB1-4384-B505-86FD2A5B04BB}">
  <ds:schemaRefs>
    <ds:schemaRef ds:uri="http://schemas.openxmlformats.org/officeDocument/2006/bibliography"/>
  </ds:schemaRefs>
</ds:datastoreItem>
</file>

<file path=customXml/itemProps71.xml><?xml version="1.0" encoding="utf-8"?>
<ds:datastoreItem xmlns:ds="http://schemas.openxmlformats.org/officeDocument/2006/customXml" ds:itemID="{5E56FAFE-CA31-4EC3-8EB1-02DE0F43228F}">
  <ds:schemaRefs>
    <ds:schemaRef ds:uri="http://schemas.openxmlformats.org/officeDocument/2006/bibliography"/>
  </ds:schemaRefs>
</ds:datastoreItem>
</file>

<file path=customXml/itemProps72.xml><?xml version="1.0" encoding="utf-8"?>
<ds:datastoreItem xmlns:ds="http://schemas.openxmlformats.org/officeDocument/2006/customXml" ds:itemID="{CF94794C-B776-4D7D-A7F7-26AAB5797E79}">
  <ds:schemaRefs>
    <ds:schemaRef ds:uri="http://schemas.openxmlformats.org/officeDocument/2006/bibliography"/>
  </ds:schemaRefs>
</ds:datastoreItem>
</file>

<file path=customXml/itemProps73.xml><?xml version="1.0" encoding="utf-8"?>
<ds:datastoreItem xmlns:ds="http://schemas.openxmlformats.org/officeDocument/2006/customXml" ds:itemID="{8B058D6F-D968-4EF3-B564-0EBC72479240}">
  <ds:schemaRefs>
    <ds:schemaRef ds:uri="http://schemas.openxmlformats.org/officeDocument/2006/bibliography"/>
  </ds:schemaRefs>
</ds:datastoreItem>
</file>

<file path=customXml/itemProps74.xml><?xml version="1.0" encoding="utf-8"?>
<ds:datastoreItem xmlns:ds="http://schemas.openxmlformats.org/officeDocument/2006/customXml" ds:itemID="{01250829-7E98-43A8-A009-CC0BCF50558F}">
  <ds:schemaRefs>
    <ds:schemaRef ds:uri="http://schemas.openxmlformats.org/officeDocument/2006/bibliography"/>
  </ds:schemaRefs>
</ds:datastoreItem>
</file>

<file path=customXml/itemProps75.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76.xml><?xml version="1.0" encoding="utf-8"?>
<ds:datastoreItem xmlns:ds="http://schemas.openxmlformats.org/officeDocument/2006/customXml" ds:itemID="{FECE997C-F713-467F-96AF-B10247B56116}">
  <ds:schemaRefs>
    <ds:schemaRef ds:uri="http://schemas.openxmlformats.org/officeDocument/2006/bibliography"/>
  </ds:schemaRefs>
</ds:datastoreItem>
</file>

<file path=customXml/itemProps77.xml><?xml version="1.0" encoding="utf-8"?>
<ds:datastoreItem xmlns:ds="http://schemas.openxmlformats.org/officeDocument/2006/customXml" ds:itemID="{CA946432-E334-4A22-96A7-BCC76CC2D06C}">
  <ds:schemaRefs>
    <ds:schemaRef ds:uri="http://schemas.openxmlformats.org/officeDocument/2006/bibliography"/>
  </ds:schemaRefs>
</ds:datastoreItem>
</file>

<file path=customXml/itemProps78.xml><?xml version="1.0" encoding="utf-8"?>
<ds:datastoreItem xmlns:ds="http://schemas.openxmlformats.org/officeDocument/2006/customXml" ds:itemID="{0573C73A-1BC7-4090-A4D6-D5419CA50295}">
  <ds:schemaRefs>
    <ds:schemaRef ds:uri="http://schemas.openxmlformats.org/officeDocument/2006/bibliography"/>
  </ds:schemaRefs>
</ds:datastoreItem>
</file>

<file path=customXml/itemProps79.xml><?xml version="1.0" encoding="utf-8"?>
<ds:datastoreItem xmlns:ds="http://schemas.openxmlformats.org/officeDocument/2006/customXml" ds:itemID="{008D7D7F-44D9-4023-819A-F8C441075DBA}">
  <ds:schemaRefs>
    <ds:schemaRef ds:uri="http://schemas.openxmlformats.org/officeDocument/2006/bibliography"/>
  </ds:schemaRefs>
</ds:datastoreItem>
</file>

<file path=customXml/itemProps8.xml><?xml version="1.0" encoding="utf-8"?>
<ds:datastoreItem xmlns:ds="http://schemas.openxmlformats.org/officeDocument/2006/customXml" ds:itemID="{8E399B2B-5094-4880-8FBA-056B84F06EE0}">
  <ds:schemaRefs>
    <ds:schemaRef ds:uri="http://schemas.openxmlformats.org/officeDocument/2006/bibliography"/>
  </ds:schemaRefs>
</ds:datastoreItem>
</file>

<file path=customXml/itemProps80.xml><?xml version="1.0" encoding="utf-8"?>
<ds:datastoreItem xmlns:ds="http://schemas.openxmlformats.org/officeDocument/2006/customXml" ds:itemID="{443F81FE-CDD5-4DE1-B28B-E371B1AA54FE}">
  <ds:schemaRefs>
    <ds:schemaRef ds:uri="http://schemas.openxmlformats.org/officeDocument/2006/bibliography"/>
  </ds:schemaRefs>
</ds:datastoreItem>
</file>

<file path=customXml/itemProps81.xml><?xml version="1.0" encoding="utf-8"?>
<ds:datastoreItem xmlns:ds="http://schemas.openxmlformats.org/officeDocument/2006/customXml" ds:itemID="{E84DBBC9-D6EE-442C-894C-FB501A857510}">
  <ds:schemaRefs>
    <ds:schemaRef ds:uri="http://schemas.openxmlformats.org/officeDocument/2006/bibliography"/>
  </ds:schemaRefs>
</ds:datastoreItem>
</file>

<file path=customXml/itemProps82.xml><?xml version="1.0" encoding="utf-8"?>
<ds:datastoreItem xmlns:ds="http://schemas.openxmlformats.org/officeDocument/2006/customXml" ds:itemID="{84BB957E-D031-4170-83F6-CCE69DEB26B9}">
  <ds:schemaRefs>
    <ds:schemaRef ds:uri="http://schemas.openxmlformats.org/officeDocument/2006/bibliography"/>
  </ds:schemaRefs>
</ds:datastoreItem>
</file>

<file path=customXml/itemProps83.xml><?xml version="1.0" encoding="utf-8"?>
<ds:datastoreItem xmlns:ds="http://schemas.openxmlformats.org/officeDocument/2006/customXml" ds:itemID="{C5B486C3-0328-4BD3-9A0C-39357D40F9F6}">
  <ds:schemaRefs>
    <ds:schemaRef ds:uri="http://schemas.openxmlformats.org/officeDocument/2006/bibliography"/>
  </ds:schemaRefs>
</ds:datastoreItem>
</file>

<file path=customXml/itemProps84.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85.xml><?xml version="1.0" encoding="utf-8"?>
<ds:datastoreItem xmlns:ds="http://schemas.openxmlformats.org/officeDocument/2006/customXml" ds:itemID="{4161678C-8120-4D81-938A-4FCF60C44CB1}">
  <ds:schemaRefs>
    <ds:schemaRef ds:uri="http://schemas.openxmlformats.org/officeDocument/2006/bibliography"/>
  </ds:schemaRefs>
</ds:datastoreItem>
</file>

<file path=customXml/itemProps86.xml><?xml version="1.0" encoding="utf-8"?>
<ds:datastoreItem xmlns:ds="http://schemas.openxmlformats.org/officeDocument/2006/customXml" ds:itemID="{297BED08-896C-4B05-91EA-5D40E333D239}">
  <ds:schemaRefs>
    <ds:schemaRef ds:uri="http://schemas.openxmlformats.org/officeDocument/2006/bibliography"/>
  </ds:schemaRefs>
</ds:datastoreItem>
</file>

<file path=customXml/itemProps87.xml><?xml version="1.0" encoding="utf-8"?>
<ds:datastoreItem xmlns:ds="http://schemas.openxmlformats.org/officeDocument/2006/customXml" ds:itemID="{AC88A474-38AD-47B5-8724-D25A8C3E584C}">
  <ds:schemaRefs>
    <ds:schemaRef ds:uri="http://schemas.openxmlformats.org/officeDocument/2006/bibliography"/>
  </ds:schemaRefs>
</ds:datastoreItem>
</file>

<file path=customXml/itemProps88.xml><?xml version="1.0" encoding="utf-8"?>
<ds:datastoreItem xmlns:ds="http://schemas.openxmlformats.org/officeDocument/2006/customXml" ds:itemID="{FD7038BE-2E2D-4872-80A3-60AFE7004C22}">
  <ds:schemaRefs>
    <ds:schemaRef ds:uri="http://schemas.openxmlformats.org/officeDocument/2006/bibliography"/>
  </ds:schemaRefs>
</ds:datastoreItem>
</file>

<file path=customXml/itemProps89.xml><?xml version="1.0" encoding="utf-8"?>
<ds:datastoreItem xmlns:ds="http://schemas.openxmlformats.org/officeDocument/2006/customXml" ds:itemID="{21406610-EB99-4571-8DF0-1D65165FFFC9}">
  <ds:schemaRefs>
    <ds:schemaRef ds:uri="http://schemas.openxmlformats.org/officeDocument/2006/bibliography"/>
  </ds:schemaRefs>
</ds:datastoreItem>
</file>

<file path=customXml/itemProps9.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90.xml><?xml version="1.0" encoding="utf-8"?>
<ds:datastoreItem xmlns:ds="http://schemas.openxmlformats.org/officeDocument/2006/customXml" ds:itemID="{1D39773A-F74D-4E6C-B7B8-BCBE8813AFB4}">
  <ds:schemaRefs>
    <ds:schemaRef ds:uri="http://schemas.openxmlformats.org/officeDocument/2006/bibliography"/>
  </ds:schemaRefs>
</ds:datastoreItem>
</file>

<file path=customXml/itemProps91.xml><?xml version="1.0" encoding="utf-8"?>
<ds:datastoreItem xmlns:ds="http://schemas.openxmlformats.org/officeDocument/2006/customXml" ds:itemID="{C2281790-74CD-4881-A080-3EBDA90C128C}">
  <ds:schemaRefs>
    <ds:schemaRef ds:uri="http://schemas.openxmlformats.org/officeDocument/2006/bibliography"/>
  </ds:schemaRefs>
</ds:datastoreItem>
</file>

<file path=customXml/itemProps92.xml><?xml version="1.0" encoding="utf-8"?>
<ds:datastoreItem xmlns:ds="http://schemas.openxmlformats.org/officeDocument/2006/customXml" ds:itemID="{E2A55AA8-EB46-4E23-8B30-623CE0DECC2D}">
  <ds:schemaRefs>
    <ds:schemaRef ds:uri="http://schemas.openxmlformats.org/officeDocument/2006/bibliography"/>
  </ds:schemaRefs>
</ds:datastoreItem>
</file>

<file path=customXml/itemProps93.xml><?xml version="1.0" encoding="utf-8"?>
<ds:datastoreItem xmlns:ds="http://schemas.openxmlformats.org/officeDocument/2006/customXml" ds:itemID="{0DB7829E-7156-474D-B28F-5C36FE0F542C}">
  <ds:schemaRefs>
    <ds:schemaRef ds:uri="http://schemas.openxmlformats.org/officeDocument/2006/bibliography"/>
  </ds:schemaRefs>
</ds:datastoreItem>
</file>

<file path=customXml/itemProps94.xml><?xml version="1.0" encoding="utf-8"?>
<ds:datastoreItem xmlns:ds="http://schemas.openxmlformats.org/officeDocument/2006/customXml" ds:itemID="{5285A4A2-5B5A-4E5A-9523-18161BAAF0BF}">
  <ds:schemaRefs>
    <ds:schemaRef ds:uri="http://schemas.openxmlformats.org/officeDocument/2006/bibliography"/>
  </ds:schemaRefs>
</ds:datastoreItem>
</file>

<file path=customXml/itemProps95.xml><?xml version="1.0" encoding="utf-8"?>
<ds:datastoreItem xmlns:ds="http://schemas.openxmlformats.org/officeDocument/2006/customXml" ds:itemID="{34BDECC1-21E7-4F66-97CB-28FEA29CBDC4}">
  <ds:schemaRefs>
    <ds:schemaRef ds:uri="http://schemas.openxmlformats.org/officeDocument/2006/bibliography"/>
  </ds:schemaRefs>
</ds:datastoreItem>
</file>

<file path=customXml/itemProps96.xml><?xml version="1.0" encoding="utf-8"?>
<ds:datastoreItem xmlns:ds="http://schemas.openxmlformats.org/officeDocument/2006/customXml" ds:itemID="{6DC44879-6C7A-4E75-A984-80953CCFD09B}">
  <ds:schemaRefs>
    <ds:schemaRef ds:uri="http://schemas.openxmlformats.org/officeDocument/2006/bibliography"/>
  </ds:schemaRefs>
</ds:datastoreItem>
</file>

<file path=customXml/itemProps97.xml><?xml version="1.0" encoding="utf-8"?>
<ds:datastoreItem xmlns:ds="http://schemas.openxmlformats.org/officeDocument/2006/customXml" ds:itemID="{9A6F57FB-719D-45F4-AA27-9AADB738EA71}">
  <ds:schemaRefs>
    <ds:schemaRef ds:uri="http://schemas.openxmlformats.org/officeDocument/2006/bibliography"/>
  </ds:schemaRefs>
</ds:datastoreItem>
</file>

<file path=customXml/itemProps98.xml><?xml version="1.0" encoding="utf-8"?>
<ds:datastoreItem xmlns:ds="http://schemas.openxmlformats.org/officeDocument/2006/customXml" ds:itemID="{16D9C2E0-7C91-4E8E-8A44-E200EAB7F27F}">
  <ds:schemaRefs>
    <ds:schemaRef ds:uri="http://schemas.openxmlformats.org/officeDocument/2006/bibliography"/>
  </ds:schemaRefs>
</ds:datastoreItem>
</file>

<file path=customXml/itemProps99.xml><?xml version="1.0" encoding="utf-8"?>
<ds:datastoreItem xmlns:ds="http://schemas.openxmlformats.org/officeDocument/2006/customXml" ds:itemID="{F3016FF0-5BC7-42A9-BA5B-3BFCA7193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64</Pages>
  <Words>22005</Words>
  <Characters>125432</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147143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Zeljko Rankovic</cp:lastModifiedBy>
  <cp:revision>69</cp:revision>
  <cp:lastPrinted>2018-06-06T07:00:00Z</cp:lastPrinted>
  <dcterms:created xsi:type="dcterms:W3CDTF">2018-05-09T06:47:00Z</dcterms:created>
  <dcterms:modified xsi:type="dcterms:W3CDTF">2018-06-06T07:06:00Z</dcterms:modified>
</cp:coreProperties>
</file>